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850C5" w:rsidRPr="003F248A" w:rsidRDefault="00A850C5" w:rsidP="00F15978">
      <w:pPr>
        <w:spacing w:after="0" w:line="240" w:lineRule="auto"/>
        <w:ind w:firstLine="426"/>
        <w:rPr>
          <w:rFonts w:ascii="Times New Roman" w:hAnsi="Times New Roman"/>
          <w:sz w:val="24"/>
          <w:szCs w:val="24"/>
        </w:rPr>
      </w:pPr>
    </w:p>
    <w:p w:rsidR="003751B5" w:rsidRDefault="003751B5" w:rsidP="00DA5AE4">
      <w:pPr>
        <w:pStyle w:val="1b"/>
        <w:spacing w:line="240" w:lineRule="auto"/>
        <w:ind w:left="360" w:firstLine="426"/>
        <w:jc w:val="center"/>
        <w:rPr>
          <w:rFonts w:ascii="Times New Roman" w:hAnsi="Times New Roman" w:cs="Times New Roman"/>
          <w:b/>
          <w:bCs/>
          <w:sz w:val="24"/>
          <w:szCs w:val="24"/>
        </w:rPr>
      </w:pPr>
      <w:r w:rsidRPr="003F248A">
        <w:rPr>
          <w:rFonts w:ascii="Times New Roman" w:hAnsi="Times New Roman" w:cs="Times New Roman"/>
          <w:b/>
          <w:bCs/>
          <w:sz w:val="24"/>
          <w:szCs w:val="24"/>
        </w:rPr>
        <w:t>КОНТРАКТ</w:t>
      </w:r>
    </w:p>
    <w:p w:rsidR="00F83D7D" w:rsidRDefault="00562017" w:rsidP="00F15978">
      <w:pPr>
        <w:ind w:firstLine="426"/>
        <w:jc w:val="center"/>
        <w:rPr>
          <w:rFonts w:ascii="Times New Roman" w:eastAsia="Times New Roman" w:hAnsi="Times New Roman" w:cs="Calibri"/>
          <w:color w:val="000000" w:themeColor="text1"/>
          <w:sz w:val="24"/>
          <w:szCs w:val="24"/>
          <w:lang w:eastAsia="ru-RU"/>
        </w:rPr>
      </w:pPr>
      <w:r w:rsidRPr="00F83D7D">
        <w:rPr>
          <w:rFonts w:ascii="Times New Roman" w:eastAsia="Times New Roman" w:hAnsi="Times New Roman" w:cs="Calibri"/>
          <w:color w:val="000000" w:themeColor="text1"/>
          <w:sz w:val="24"/>
          <w:szCs w:val="24"/>
          <w:lang w:eastAsia="ru-RU"/>
        </w:rPr>
        <w:t xml:space="preserve">Выполнение работ по разработке проектно-сметной документации на установку системы автоматической пожарной сигнализации и системы оповещения и управления эвакуацией людей при пожаре в ГБДОУ Детский сад №5 Адмиралтейского района Санкт-Петербурга по адресу: СПб, </w:t>
      </w:r>
      <w:proofErr w:type="spellStart"/>
      <w:r w:rsidRPr="00F83D7D">
        <w:rPr>
          <w:rFonts w:ascii="Times New Roman" w:eastAsia="Times New Roman" w:hAnsi="Times New Roman" w:cs="Calibri"/>
          <w:color w:val="000000" w:themeColor="text1"/>
          <w:sz w:val="24"/>
          <w:szCs w:val="24"/>
          <w:lang w:eastAsia="ru-RU"/>
        </w:rPr>
        <w:t>п.Комарово</w:t>
      </w:r>
      <w:proofErr w:type="spellEnd"/>
      <w:r w:rsidRPr="00F83D7D">
        <w:rPr>
          <w:rFonts w:ascii="Times New Roman" w:eastAsia="Times New Roman" w:hAnsi="Times New Roman" w:cs="Calibri"/>
          <w:color w:val="000000" w:themeColor="text1"/>
          <w:sz w:val="24"/>
          <w:szCs w:val="24"/>
          <w:lang w:eastAsia="ru-RU"/>
        </w:rPr>
        <w:t xml:space="preserve">, 1-я Дачная ул., д.72, </w:t>
      </w:r>
      <w:proofErr w:type="spellStart"/>
      <w:r w:rsidRPr="00F83D7D">
        <w:rPr>
          <w:rFonts w:ascii="Times New Roman" w:eastAsia="Times New Roman" w:hAnsi="Times New Roman" w:cs="Calibri"/>
          <w:color w:val="000000" w:themeColor="text1"/>
          <w:sz w:val="24"/>
          <w:szCs w:val="24"/>
          <w:lang w:eastAsia="ru-RU"/>
        </w:rPr>
        <w:t>лит.А</w:t>
      </w:r>
      <w:proofErr w:type="spellEnd"/>
      <w:r w:rsidRPr="00F83D7D">
        <w:rPr>
          <w:rFonts w:ascii="Times New Roman" w:eastAsia="Times New Roman" w:hAnsi="Times New Roman" w:cs="Calibri"/>
          <w:color w:val="000000" w:themeColor="text1"/>
          <w:sz w:val="24"/>
          <w:szCs w:val="24"/>
          <w:lang w:eastAsia="ru-RU"/>
        </w:rPr>
        <w:t>, Б, В, Д, Е, Ж, З</w:t>
      </w:r>
    </w:p>
    <w:p w:rsidR="003751B5" w:rsidRPr="003F248A" w:rsidRDefault="003751B5" w:rsidP="00F15978">
      <w:pPr>
        <w:ind w:firstLine="426"/>
        <w:jc w:val="center"/>
        <w:rPr>
          <w:rFonts w:ascii="Times New Roman" w:hAnsi="Times New Roman"/>
          <w:sz w:val="24"/>
          <w:szCs w:val="24"/>
        </w:rPr>
      </w:pPr>
      <w:r w:rsidRPr="00F83D7D">
        <w:rPr>
          <w:rFonts w:ascii="Times New Roman" w:hAnsi="Times New Roman"/>
          <w:color w:val="000000" w:themeColor="text1"/>
          <w:sz w:val="24"/>
          <w:szCs w:val="24"/>
        </w:rPr>
        <w:t>Санкт</w:t>
      </w:r>
      <w:r w:rsidRPr="003F248A">
        <w:rPr>
          <w:rFonts w:ascii="Times New Roman" w:hAnsi="Times New Roman"/>
          <w:sz w:val="24"/>
          <w:szCs w:val="24"/>
        </w:rPr>
        <w:t xml:space="preserve">-Петербург                                                                     </w:t>
      </w:r>
      <w:proofErr w:type="gramStart"/>
      <w:r w:rsidRPr="003F248A">
        <w:rPr>
          <w:rFonts w:ascii="Times New Roman" w:hAnsi="Times New Roman"/>
          <w:sz w:val="24"/>
          <w:szCs w:val="24"/>
        </w:rPr>
        <w:t xml:space="preserve">   «</w:t>
      </w:r>
      <w:proofErr w:type="gramEnd"/>
      <w:r w:rsidRPr="003F248A">
        <w:rPr>
          <w:rFonts w:ascii="Times New Roman" w:hAnsi="Times New Roman"/>
          <w:sz w:val="24"/>
          <w:szCs w:val="24"/>
        </w:rPr>
        <w:t>___»____________ 202</w:t>
      </w:r>
      <w:r w:rsidR="00F553D2">
        <w:rPr>
          <w:rFonts w:ascii="Times New Roman" w:hAnsi="Times New Roman"/>
          <w:sz w:val="24"/>
          <w:szCs w:val="24"/>
        </w:rPr>
        <w:t>4</w:t>
      </w:r>
      <w:r w:rsidRPr="003F248A">
        <w:rPr>
          <w:rFonts w:ascii="Times New Roman" w:hAnsi="Times New Roman"/>
          <w:sz w:val="24"/>
          <w:szCs w:val="24"/>
        </w:rPr>
        <w:t xml:space="preserve"> г.</w:t>
      </w:r>
    </w:p>
    <w:p w:rsidR="003751B5" w:rsidRPr="003F248A" w:rsidRDefault="00F83D7D" w:rsidP="00F15978">
      <w:pPr>
        <w:pStyle w:val="1fa"/>
        <w:ind w:firstLine="426"/>
      </w:pPr>
      <w:r w:rsidRPr="00F83D7D">
        <w:t>Государственное бюджетное дошкольное образовательное учреждение Детский сад № 5 Адмиралтейского района Санкт-Петербурга, именуемое в дальнейшем «Заказчик», в лице Заведующего Чирковой Галины Николаевны, действующего на основании Устава,</w:t>
      </w:r>
      <w:r w:rsidR="009E3B50" w:rsidRPr="0048661F">
        <w:t xml:space="preserve"> с одной Стороны</w:t>
      </w:r>
      <w:r w:rsidR="003751B5" w:rsidRPr="003F248A">
        <w:t>, и __________</w:t>
      </w:r>
      <w:r w:rsidR="009E3B50">
        <w:t>________________</w:t>
      </w:r>
      <w:r w:rsidR="003751B5" w:rsidRPr="003F248A">
        <w:t>______, именуемое в дальнейшем «Подрядчик», в лице ________</w:t>
      </w:r>
      <w:r w:rsidR="009E3B50">
        <w:t>___________</w:t>
      </w:r>
      <w:r w:rsidR="003751B5" w:rsidRPr="003F248A">
        <w:t>___(должность), действующего на основании ____</w:t>
      </w:r>
      <w:r w:rsidR="009E3B50">
        <w:t>__________</w:t>
      </w:r>
      <w:r w:rsidR="003751B5" w:rsidRPr="003F248A">
        <w:t>______, далее совместно, далее совместно именуемые «Стороны», заключили настоящий контракт (далее – контракт)  о нижеследующем:</w:t>
      </w:r>
    </w:p>
    <w:p w:rsidR="00555C75" w:rsidRPr="003F248A" w:rsidRDefault="00555C75" w:rsidP="00F15978">
      <w:pPr>
        <w:pStyle w:val="1fa"/>
        <w:ind w:firstLine="426"/>
        <w:jc w:val="center"/>
        <w:rPr>
          <w:b/>
          <w:bCs/>
        </w:rPr>
      </w:pPr>
    </w:p>
    <w:p w:rsidR="003751B5" w:rsidRPr="003F248A" w:rsidRDefault="006E4509" w:rsidP="00F15978">
      <w:pPr>
        <w:pStyle w:val="1fa"/>
        <w:ind w:firstLine="426"/>
        <w:jc w:val="center"/>
        <w:rPr>
          <w:b/>
        </w:rPr>
      </w:pPr>
      <w:r w:rsidRPr="003F248A">
        <w:rPr>
          <w:b/>
          <w:bCs/>
        </w:rPr>
        <w:t>1. ПРЕДМЕТ КОНТРАКТА</w:t>
      </w:r>
    </w:p>
    <w:p w:rsidR="003751B5" w:rsidRPr="000718F0" w:rsidRDefault="003751B5" w:rsidP="000718F0">
      <w:pPr>
        <w:spacing w:after="0" w:line="240" w:lineRule="auto"/>
        <w:ind w:firstLine="426"/>
        <w:jc w:val="both"/>
        <w:rPr>
          <w:rFonts w:ascii="Times New Roman" w:eastAsia="Times New Roman" w:hAnsi="Times New Roman"/>
          <w:sz w:val="24"/>
          <w:szCs w:val="24"/>
          <w:lang w:eastAsia="ru-RU"/>
        </w:rPr>
      </w:pPr>
      <w:r w:rsidRPr="000718F0">
        <w:rPr>
          <w:rFonts w:ascii="Times New Roman" w:eastAsia="Times New Roman" w:hAnsi="Times New Roman"/>
          <w:sz w:val="24"/>
          <w:szCs w:val="24"/>
          <w:lang w:eastAsia="ru-RU"/>
        </w:rPr>
        <w:t>1.1</w:t>
      </w:r>
      <w:r w:rsidR="00C163DF" w:rsidRPr="00527EE9">
        <w:t xml:space="preserve"> </w:t>
      </w:r>
      <w:r w:rsidR="00C163DF" w:rsidRPr="000718F0">
        <w:rPr>
          <w:rFonts w:ascii="Times New Roman" w:eastAsia="Times New Roman" w:hAnsi="Times New Roman"/>
          <w:sz w:val="24"/>
          <w:szCs w:val="24"/>
          <w:lang w:eastAsia="ru-RU"/>
        </w:rPr>
        <w:t xml:space="preserve">Подрядчик обязуется в установленный срок по заданию Заказчика </w:t>
      </w:r>
      <w:r w:rsidR="00562017">
        <w:rPr>
          <w:rFonts w:ascii="Times New Roman" w:eastAsia="Times New Roman" w:hAnsi="Times New Roman"/>
          <w:sz w:val="24"/>
          <w:szCs w:val="24"/>
          <w:lang w:eastAsia="ru-RU"/>
        </w:rPr>
        <w:t xml:space="preserve">выполнить работы по </w:t>
      </w:r>
      <w:r w:rsidR="00562017" w:rsidRPr="00F83D7D">
        <w:rPr>
          <w:rFonts w:ascii="Times New Roman" w:eastAsia="Times New Roman" w:hAnsi="Times New Roman"/>
          <w:color w:val="000000" w:themeColor="text1"/>
          <w:sz w:val="24"/>
          <w:szCs w:val="24"/>
          <w:lang w:eastAsia="ru-RU"/>
        </w:rPr>
        <w:t xml:space="preserve">разработке проектно-сметной документации на установку системы автоматической пожарной сигнализации и системы оповещения и управления эвакуацией людей при пожаре в ГБДОУ Детский сад №5 Адмиралтейского района Санкт-Петербурга по адресу: СПб, </w:t>
      </w:r>
      <w:proofErr w:type="spellStart"/>
      <w:r w:rsidR="00562017" w:rsidRPr="00F83D7D">
        <w:rPr>
          <w:rFonts w:ascii="Times New Roman" w:eastAsia="Times New Roman" w:hAnsi="Times New Roman"/>
          <w:color w:val="000000" w:themeColor="text1"/>
          <w:sz w:val="24"/>
          <w:szCs w:val="24"/>
          <w:lang w:eastAsia="ru-RU"/>
        </w:rPr>
        <w:t>п.Комарово</w:t>
      </w:r>
      <w:proofErr w:type="spellEnd"/>
      <w:r w:rsidR="00562017" w:rsidRPr="00F83D7D">
        <w:rPr>
          <w:rFonts w:ascii="Times New Roman" w:eastAsia="Times New Roman" w:hAnsi="Times New Roman"/>
          <w:color w:val="000000" w:themeColor="text1"/>
          <w:sz w:val="24"/>
          <w:szCs w:val="24"/>
          <w:lang w:eastAsia="ru-RU"/>
        </w:rPr>
        <w:t xml:space="preserve">, 1-я Дачная ул., д.72, </w:t>
      </w:r>
      <w:proofErr w:type="spellStart"/>
      <w:r w:rsidR="00562017" w:rsidRPr="00F83D7D">
        <w:rPr>
          <w:rFonts w:ascii="Times New Roman" w:eastAsia="Times New Roman" w:hAnsi="Times New Roman"/>
          <w:color w:val="000000" w:themeColor="text1"/>
          <w:sz w:val="24"/>
          <w:szCs w:val="24"/>
          <w:lang w:eastAsia="ru-RU"/>
        </w:rPr>
        <w:t>лит.А</w:t>
      </w:r>
      <w:proofErr w:type="spellEnd"/>
      <w:r w:rsidR="00562017" w:rsidRPr="00F83D7D">
        <w:rPr>
          <w:rFonts w:ascii="Times New Roman" w:eastAsia="Times New Roman" w:hAnsi="Times New Roman"/>
          <w:color w:val="000000" w:themeColor="text1"/>
          <w:sz w:val="24"/>
          <w:szCs w:val="24"/>
          <w:lang w:eastAsia="ru-RU"/>
        </w:rPr>
        <w:t xml:space="preserve">, Б, В, Д, Е, Ж, З </w:t>
      </w:r>
      <w:r w:rsidR="00C163DF" w:rsidRPr="00F83D7D">
        <w:rPr>
          <w:rFonts w:ascii="Times New Roman" w:hAnsi="Times New Roman"/>
          <w:color w:val="000000" w:themeColor="text1"/>
          <w:sz w:val="24"/>
          <w:szCs w:val="24"/>
        </w:rPr>
        <w:t>и согласовать проектную документацию</w:t>
      </w:r>
      <w:r w:rsidR="00527EE9" w:rsidRPr="00F83D7D">
        <w:rPr>
          <w:rFonts w:ascii="Times New Roman" w:hAnsi="Times New Roman"/>
          <w:color w:val="000000" w:themeColor="text1"/>
          <w:sz w:val="24"/>
          <w:szCs w:val="24"/>
        </w:rPr>
        <w:t xml:space="preserve"> </w:t>
      </w:r>
      <w:r w:rsidR="00C163DF" w:rsidRPr="00F83D7D">
        <w:rPr>
          <w:rFonts w:ascii="Times New Roman" w:hAnsi="Times New Roman"/>
          <w:color w:val="000000" w:themeColor="text1"/>
          <w:sz w:val="24"/>
          <w:szCs w:val="24"/>
        </w:rPr>
        <w:t>в установленном Контрактом порядке</w:t>
      </w:r>
      <w:r w:rsidR="00C163DF" w:rsidRPr="005D1457">
        <w:rPr>
          <w:sz w:val="24"/>
          <w:szCs w:val="24"/>
        </w:rPr>
        <w:t>,</w:t>
      </w:r>
      <w:r w:rsidR="00C163DF" w:rsidRPr="00C163DF">
        <w:t xml:space="preserve"> </w:t>
      </w:r>
      <w:r w:rsidR="00C163DF" w:rsidRPr="000718F0">
        <w:rPr>
          <w:rFonts w:ascii="Times New Roman" w:eastAsia="Times New Roman" w:hAnsi="Times New Roman"/>
          <w:sz w:val="24"/>
          <w:szCs w:val="24"/>
          <w:lang w:eastAsia="ru-RU"/>
        </w:rPr>
        <w:t>а Заказчик обязуется принять результат услуг</w:t>
      </w:r>
      <w:r w:rsidR="00527EE9" w:rsidRPr="000718F0">
        <w:rPr>
          <w:rFonts w:ascii="Times New Roman" w:eastAsia="Times New Roman" w:hAnsi="Times New Roman"/>
          <w:sz w:val="24"/>
          <w:szCs w:val="24"/>
          <w:lang w:eastAsia="ru-RU"/>
        </w:rPr>
        <w:t xml:space="preserve"> </w:t>
      </w:r>
      <w:r w:rsidR="00C163DF" w:rsidRPr="000718F0">
        <w:rPr>
          <w:rFonts w:ascii="Times New Roman" w:eastAsia="Times New Roman" w:hAnsi="Times New Roman"/>
          <w:sz w:val="24"/>
          <w:szCs w:val="24"/>
          <w:lang w:eastAsia="ru-RU"/>
        </w:rPr>
        <w:t>и оплатить их в соответствии с условиями Контракта.</w:t>
      </w:r>
      <w:r w:rsidRPr="000718F0">
        <w:rPr>
          <w:rFonts w:ascii="Times New Roman" w:eastAsia="Times New Roman" w:hAnsi="Times New Roman"/>
          <w:sz w:val="24"/>
          <w:szCs w:val="24"/>
          <w:lang w:eastAsia="ru-RU"/>
        </w:rPr>
        <w:t xml:space="preserve"> </w:t>
      </w:r>
    </w:p>
    <w:p w:rsidR="003751B5" w:rsidRPr="003F248A" w:rsidRDefault="003751B5" w:rsidP="00F15978">
      <w:pPr>
        <w:pStyle w:val="1fa"/>
        <w:ind w:firstLine="426"/>
      </w:pPr>
      <w:r w:rsidRPr="003F248A">
        <w:t xml:space="preserve">1.2. </w:t>
      </w:r>
      <w:r w:rsidRPr="003F248A">
        <w:rPr>
          <w:bCs/>
        </w:rPr>
        <w:t>Подрядчик</w:t>
      </w:r>
      <w:r w:rsidRPr="003F248A">
        <w:t xml:space="preserve"> выполняет работы в соответствии с </w:t>
      </w:r>
      <w:r w:rsidR="00C163DF">
        <w:t>З</w:t>
      </w:r>
      <w:r w:rsidRPr="003F248A">
        <w:t xml:space="preserve">аданием на </w:t>
      </w:r>
      <w:r w:rsidR="00C163DF">
        <w:t>выполнение работ</w:t>
      </w:r>
      <w:r w:rsidRPr="003F248A">
        <w:t xml:space="preserve"> (Приложение №1 к контракту), сметой (Приложение №2 к контракту), являющимися неотъемлемыми частями настоящего контракта, а также условиями настоящего контракта, определяющими цену работ и сроки их выполнения.</w:t>
      </w:r>
    </w:p>
    <w:p w:rsidR="003751B5" w:rsidRPr="003F248A" w:rsidRDefault="003751B5" w:rsidP="00F15978">
      <w:pPr>
        <w:pStyle w:val="1fa"/>
        <w:ind w:firstLine="426"/>
      </w:pPr>
      <w:r w:rsidRPr="003F248A">
        <w:t xml:space="preserve">1.3. Функциональные, технические, экономические и другие требования к </w:t>
      </w:r>
      <w:r w:rsidR="00C163DF">
        <w:t>проектно-сметной</w:t>
      </w:r>
      <w:r w:rsidRPr="003F248A">
        <w:t xml:space="preserve"> документации, являющейся предметом настоящего контракта, должны соответствовать заданию на проектирование, требованиям ГОСТ, СНиП и технических регламентов.</w:t>
      </w:r>
    </w:p>
    <w:p w:rsidR="00C9587A" w:rsidRPr="003F248A" w:rsidRDefault="00C9587A" w:rsidP="00F15978">
      <w:pPr>
        <w:pStyle w:val="1fa"/>
        <w:ind w:firstLine="426"/>
      </w:pPr>
    </w:p>
    <w:p w:rsidR="003751B5" w:rsidRPr="003F248A" w:rsidRDefault="00555C75" w:rsidP="00F15978">
      <w:pPr>
        <w:pStyle w:val="1fa"/>
        <w:ind w:firstLine="426"/>
        <w:jc w:val="center"/>
        <w:rPr>
          <w:b/>
        </w:rPr>
      </w:pPr>
      <w:r w:rsidRPr="003F248A">
        <w:rPr>
          <w:b/>
        </w:rPr>
        <w:t>2</w:t>
      </w:r>
      <w:r w:rsidR="003751B5" w:rsidRPr="003F248A">
        <w:rPr>
          <w:b/>
        </w:rPr>
        <w:t>. СРОКИ ВЫПОЛНЕНИЯ РАБОТ</w:t>
      </w:r>
      <w:r w:rsidR="00DB3F0E">
        <w:rPr>
          <w:b/>
        </w:rPr>
        <w:t>, ТРЕБОВАНИЯ К КАЧЕСТВУ</w:t>
      </w:r>
    </w:p>
    <w:p w:rsidR="00DF33BC" w:rsidRPr="00DF33BC" w:rsidRDefault="00DF33BC" w:rsidP="00DF33BC">
      <w:pPr>
        <w:pStyle w:val="1fa"/>
        <w:ind w:firstLine="426"/>
      </w:pPr>
      <w:r w:rsidRPr="00DF33BC">
        <w:t>2.1. Подрядчик должен приступить к выполнению работ на следующий рабочий день после подписания Заказчиком и Подрядчиком, акта о передаче документов содержащих исходные</w:t>
      </w:r>
      <w:r w:rsidR="009E3B50">
        <w:t xml:space="preserve"> </w:t>
      </w:r>
      <w:r w:rsidRPr="00DF33BC">
        <w:t>данные,</w:t>
      </w:r>
      <w:r w:rsidR="009E3B50">
        <w:t xml:space="preserve"> </w:t>
      </w:r>
      <w:r w:rsidRPr="00DF33BC">
        <w:t>указанные</w:t>
      </w:r>
      <w:r w:rsidR="009E3B50">
        <w:t xml:space="preserve"> </w:t>
      </w:r>
      <w:r w:rsidRPr="00DF33BC">
        <w:t>в пункте 4.1 Задания на выполнение работ (далее – Задание).</w:t>
      </w:r>
    </w:p>
    <w:p w:rsidR="00DF33BC" w:rsidRPr="00DF33BC" w:rsidRDefault="00DF33BC" w:rsidP="00DF33BC">
      <w:pPr>
        <w:pStyle w:val="1fa"/>
        <w:ind w:firstLine="426"/>
      </w:pPr>
      <w:r w:rsidRPr="00DF33BC">
        <w:t>2.2. Акт о передаче документов содержащих исходные данные, подписывается Сторонами</w:t>
      </w:r>
      <w:r>
        <w:t xml:space="preserve"> </w:t>
      </w:r>
      <w:r w:rsidRPr="00DF33BC">
        <w:t>в течение 5 (пяти) календарных дней со дня вступления Контракта в силу.</w:t>
      </w:r>
    </w:p>
    <w:p w:rsidR="00F83D7D" w:rsidRDefault="009E3B50" w:rsidP="009E3B50">
      <w:pPr>
        <w:pStyle w:val="1fa"/>
        <w:ind w:firstLine="426"/>
        <w:rPr>
          <w:color w:val="00B0F0"/>
        </w:rPr>
      </w:pPr>
      <w:r>
        <w:t>2.3</w:t>
      </w:r>
      <w:r w:rsidRPr="009E3B50">
        <w:t xml:space="preserve">. </w:t>
      </w:r>
      <w:r w:rsidRPr="00A01FA2">
        <w:rPr>
          <w:color w:val="00B0F0"/>
        </w:rPr>
        <w:t xml:space="preserve">Начальный срок выполнения работ по Контракту: </w:t>
      </w:r>
      <w:r w:rsidR="00F83D7D" w:rsidRPr="00F83D7D">
        <w:rPr>
          <w:color w:val="00B0F0"/>
        </w:rPr>
        <w:t>в течение 5 календарных дней с момента подписания Контракта Сторонами</w:t>
      </w:r>
    </w:p>
    <w:p w:rsidR="009E3B50" w:rsidRPr="00A01FA2" w:rsidRDefault="00F83D7D" w:rsidP="009E3B50">
      <w:pPr>
        <w:pStyle w:val="1fa"/>
        <w:ind w:firstLine="426"/>
        <w:rPr>
          <w:color w:val="00B0F0"/>
        </w:rPr>
      </w:pPr>
      <w:r>
        <w:rPr>
          <w:color w:val="00B0F0"/>
        </w:rPr>
        <w:t xml:space="preserve">Срок </w:t>
      </w:r>
      <w:proofErr w:type="gramStart"/>
      <w:r>
        <w:rPr>
          <w:color w:val="00B0F0"/>
        </w:rPr>
        <w:t xml:space="preserve">проектирования </w:t>
      </w:r>
      <w:r w:rsidR="009E3B50" w:rsidRPr="00A01FA2">
        <w:rPr>
          <w:color w:val="00B0F0"/>
        </w:rPr>
        <w:t xml:space="preserve"> 30</w:t>
      </w:r>
      <w:proofErr w:type="gramEnd"/>
      <w:r w:rsidR="009E3B50" w:rsidRPr="00A01FA2">
        <w:rPr>
          <w:color w:val="00B0F0"/>
        </w:rPr>
        <w:t xml:space="preserve"> календарных дней, с момента подписания контракта;</w:t>
      </w:r>
    </w:p>
    <w:p w:rsidR="009E3B50" w:rsidRPr="00A01FA2" w:rsidRDefault="009E3B50" w:rsidP="009E3B50">
      <w:pPr>
        <w:pStyle w:val="1fa"/>
        <w:ind w:firstLine="426"/>
        <w:rPr>
          <w:color w:val="00B0F0"/>
        </w:rPr>
      </w:pPr>
      <w:r w:rsidRPr="00A01FA2">
        <w:rPr>
          <w:color w:val="00B0F0"/>
        </w:rPr>
        <w:t>Срок согласования проекта 30 календарных дней;</w:t>
      </w:r>
    </w:p>
    <w:p w:rsidR="009E3B50" w:rsidRPr="00A01FA2" w:rsidRDefault="009E3B50" w:rsidP="009E3B50">
      <w:pPr>
        <w:pStyle w:val="1fa"/>
        <w:ind w:firstLine="426"/>
        <w:rPr>
          <w:color w:val="00B0F0"/>
        </w:rPr>
      </w:pPr>
      <w:r w:rsidRPr="00A01FA2">
        <w:rPr>
          <w:color w:val="00B0F0"/>
        </w:rPr>
        <w:t>Общий срок изготовления проектной документации с согласованием 60 календарных дней</w:t>
      </w:r>
      <w:r w:rsidR="00A01FA2">
        <w:rPr>
          <w:color w:val="00B0F0"/>
        </w:rPr>
        <w:t>.</w:t>
      </w:r>
    </w:p>
    <w:p w:rsidR="009E3B50" w:rsidRPr="009E3B50" w:rsidRDefault="00A01FA2" w:rsidP="009E3B50">
      <w:pPr>
        <w:pStyle w:val="1fa"/>
        <w:ind w:firstLine="426"/>
      </w:pPr>
      <w:r>
        <w:t>2.4</w:t>
      </w:r>
      <w:r w:rsidR="009E3B50" w:rsidRPr="009E3B50">
        <w:t>. Датой окончания выполнения работ считается дата подписания окончательного акта приемки выполненных работ.</w:t>
      </w:r>
    </w:p>
    <w:p w:rsidR="00DF33BC" w:rsidRPr="00DF33BC" w:rsidRDefault="00A01FA2" w:rsidP="00DF33BC">
      <w:pPr>
        <w:pStyle w:val="1fa"/>
        <w:ind w:firstLine="426"/>
      </w:pPr>
      <w:r>
        <w:t>2.5</w:t>
      </w:r>
      <w:r w:rsidR="00DF33BC" w:rsidRPr="00DF33BC">
        <w:t xml:space="preserve">. Место выполнения работ: </w:t>
      </w:r>
    </w:p>
    <w:p w:rsidR="00DF33BC" w:rsidRDefault="00DF33BC" w:rsidP="00DF33BC">
      <w:pPr>
        <w:pStyle w:val="1fa"/>
        <w:ind w:firstLine="426"/>
        <w:rPr>
          <w:bCs/>
          <w:color w:val="00B0F0"/>
        </w:rPr>
      </w:pPr>
      <w:r w:rsidRPr="00DF33BC">
        <w:t xml:space="preserve">По месту нахождения Подрядчика в отношении объекта Заказчика по адресу: </w:t>
      </w:r>
      <w:r w:rsidR="004B75AD">
        <w:br/>
      </w:r>
      <w:r w:rsidRPr="00DF33BC">
        <w:t>Санкт-Петербург,</w:t>
      </w:r>
      <w:r>
        <w:t xml:space="preserve"> </w:t>
      </w:r>
      <w:proofErr w:type="spellStart"/>
      <w:r w:rsidR="00562017" w:rsidRPr="00562017">
        <w:rPr>
          <w:bCs/>
          <w:color w:val="00B0F0"/>
        </w:rPr>
        <w:t>п.Комарово</w:t>
      </w:r>
      <w:proofErr w:type="spellEnd"/>
      <w:r w:rsidR="00562017" w:rsidRPr="00562017">
        <w:rPr>
          <w:bCs/>
          <w:color w:val="00B0F0"/>
        </w:rPr>
        <w:t xml:space="preserve">, 1-я Дачная ул., д.72, </w:t>
      </w:r>
      <w:proofErr w:type="spellStart"/>
      <w:r w:rsidR="00562017" w:rsidRPr="00562017">
        <w:rPr>
          <w:bCs/>
          <w:color w:val="00B0F0"/>
        </w:rPr>
        <w:t>лит.А</w:t>
      </w:r>
      <w:proofErr w:type="spellEnd"/>
      <w:r w:rsidR="00562017" w:rsidRPr="00562017">
        <w:rPr>
          <w:bCs/>
          <w:color w:val="00B0F0"/>
        </w:rPr>
        <w:t>, Б, В, Д, Е, Ж, З</w:t>
      </w:r>
      <w:r w:rsidR="00A01FA2">
        <w:rPr>
          <w:bCs/>
          <w:color w:val="00B0F0"/>
        </w:rPr>
        <w:t>.</w:t>
      </w:r>
    </w:p>
    <w:p w:rsidR="00F11E23" w:rsidRPr="009D11A2" w:rsidRDefault="00F11E23" w:rsidP="00DF33BC">
      <w:pPr>
        <w:pStyle w:val="1fa"/>
        <w:ind w:firstLine="426"/>
        <w:rPr>
          <w:color w:val="00B0F0"/>
        </w:rPr>
      </w:pPr>
      <w:r>
        <w:t xml:space="preserve">2.6. </w:t>
      </w:r>
      <w:r w:rsidRPr="009D11A2">
        <w:rPr>
          <w:color w:val="00B0F0"/>
        </w:rPr>
        <w:t xml:space="preserve">При выполнении работ необходимо руководствоваться требованиями, </w:t>
      </w:r>
      <w:r w:rsidRPr="009D11A2">
        <w:rPr>
          <w:color w:val="00B0F0"/>
        </w:rPr>
        <w:lastRenderedPageBreak/>
        <w:t>установленными:</w:t>
      </w:r>
    </w:p>
    <w:p w:rsidR="00F11E23" w:rsidRPr="009D11A2" w:rsidRDefault="00F11E23" w:rsidP="00F11E23">
      <w:pPr>
        <w:pStyle w:val="1fa"/>
        <w:ind w:firstLine="426"/>
        <w:rPr>
          <w:color w:val="00B0F0"/>
        </w:rPr>
      </w:pPr>
      <w:r w:rsidRPr="009D11A2">
        <w:rPr>
          <w:color w:val="00B0F0"/>
        </w:rPr>
        <w:t>Требования к техническим характеристикам работ установлены в сопроводительных документах производителя оборудования.</w:t>
      </w:r>
    </w:p>
    <w:p w:rsidR="00F11E23" w:rsidRPr="009D11A2" w:rsidRDefault="00F11E23" w:rsidP="00F11E23">
      <w:pPr>
        <w:pStyle w:val="1fa"/>
        <w:rPr>
          <w:color w:val="00B0F0"/>
        </w:rPr>
      </w:pPr>
      <w:r w:rsidRPr="009D11A2">
        <w:rPr>
          <w:color w:val="00B0F0"/>
        </w:rPr>
        <w:t>- СНиП 31-06-2009 «Общественные здания и сооружения»;</w:t>
      </w:r>
    </w:p>
    <w:p w:rsidR="00F11E23" w:rsidRPr="009D11A2" w:rsidRDefault="00F11E23" w:rsidP="00F11E23">
      <w:pPr>
        <w:pStyle w:val="1fa"/>
        <w:rPr>
          <w:color w:val="00B0F0"/>
        </w:rPr>
      </w:pPr>
      <w:r w:rsidRPr="009D11A2">
        <w:rPr>
          <w:color w:val="00B0F0"/>
        </w:rPr>
        <w:t>- Свод правил СП 118.13330.2012 «Общественные здания и сооружения»</w:t>
      </w:r>
    </w:p>
    <w:p w:rsidR="00F11E23" w:rsidRPr="009D11A2" w:rsidRDefault="00F11E23" w:rsidP="00F11E23">
      <w:pPr>
        <w:pStyle w:val="1fa"/>
        <w:rPr>
          <w:color w:val="00B0F0"/>
        </w:rPr>
      </w:pPr>
      <w:r w:rsidRPr="009D11A2">
        <w:rPr>
          <w:color w:val="00B0F0"/>
        </w:rPr>
        <w:t>- Качество выполняемых работ должно отвечать требованием СНиП 12-03-2001</w:t>
      </w:r>
    </w:p>
    <w:p w:rsidR="00F11E23" w:rsidRPr="009D11A2" w:rsidRDefault="00F11E23" w:rsidP="00F11E23">
      <w:pPr>
        <w:pStyle w:val="1fa"/>
        <w:rPr>
          <w:color w:val="00B0F0"/>
        </w:rPr>
      </w:pPr>
      <w:r w:rsidRPr="009D11A2">
        <w:rPr>
          <w:color w:val="00B0F0"/>
        </w:rPr>
        <w:t xml:space="preserve">- Постановлением Правительства РФ от 16 февраля </w:t>
      </w:r>
      <w:smartTag w:uri="urn:schemas-microsoft-com:office:smarttags" w:element="metricconverter">
        <w:smartTagPr>
          <w:attr w:name="ProductID" w:val="2008 г"/>
        </w:smartTagPr>
        <w:r w:rsidRPr="009D11A2">
          <w:rPr>
            <w:color w:val="00B0F0"/>
          </w:rPr>
          <w:t>2008 г</w:t>
        </w:r>
      </w:smartTag>
      <w:r w:rsidRPr="009D11A2">
        <w:rPr>
          <w:color w:val="00B0F0"/>
        </w:rPr>
        <w:t>. № 87«О составе разделов проектной документации и требованиях к их содержанию».</w:t>
      </w:r>
    </w:p>
    <w:p w:rsidR="00F11E23" w:rsidRPr="009D11A2" w:rsidRDefault="00F11E23" w:rsidP="00F11E23">
      <w:pPr>
        <w:pStyle w:val="1fa"/>
        <w:rPr>
          <w:color w:val="00B0F0"/>
        </w:rPr>
      </w:pPr>
      <w:r w:rsidRPr="009D11A2">
        <w:rPr>
          <w:color w:val="00B0F0"/>
        </w:rPr>
        <w:t>- В соответствии с письмом от 30.01.15 г. № 628/15 Комитета по промышленной политике и инновациям Санкт-Петербурга использовать при проектировании отечественные материалы и оборудование.</w:t>
      </w:r>
    </w:p>
    <w:p w:rsidR="00F11E23" w:rsidRPr="009D11A2" w:rsidRDefault="00F11E23" w:rsidP="00F11E23">
      <w:pPr>
        <w:pStyle w:val="1fa"/>
        <w:rPr>
          <w:color w:val="00B0F0"/>
        </w:rPr>
      </w:pPr>
      <w:r w:rsidRPr="009D11A2">
        <w:rPr>
          <w:color w:val="00B0F0"/>
        </w:rPr>
        <w:t>- СНиП 21.01.97. «Пожарная безопасность зданий и сооружений».</w:t>
      </w:r>
    </w:p>
    <w:p w:rsidR="00F11E23" w:rsidRPr="009D11A2" w:rsidRDefault="00F11E23" w:rsidP="00F11E23">
      <w:pPr>
        <w:pStyle w:val="1fa"/>
        <w:rPr>
          <w:color w:val="00B0F0"/>
        </w:rPr>
      </w:pPr>
      <w:r w:rsidRPr="009D11A2">
        <w:rPr>
          <w:color w:val="00B0F0"/>
        </w:rPr>
        <w:t>- ГОСТ Р 21.1101-2009. «Система проектной документации для строительства. Основные требования к проектной и рабочей документации».</w:t>
      </w:r>
    </w:p>
    <w:p w:rsidR="00F11E23" w:rsidRPr="009D11A2" w:rsidRDefault="00F11E23" w:rsidP="00F11E23">
      <w:pPr>
        <w:pStyle w:val="1fa"/>
        <w:rPr>
          <w:color w:val="00B0F0"/>
        </w:rPr>
      </w:pPr>
      <w:r w:rsidRPr="009D11A2">
        <w:rPr>
          <w:color w:val="00B0F0"/>
        </w:rPr>
        <w:t>- Вопросы безопасности при производстве монтажных работ должны быть изложены в пояснительной записке в разделе «Перечень мероприятий по определению технических средств и методов работы, обеспечивающих выполнение нормативных требований охраны труда».</w:t>
      </w:r>
    </w:p>
    <w:p w:rsidR="00DB3F0E" w:rsidRPr="00933794" w:rsidRDefault="00DB3F0E" w:rsidP="00F11E23">
      <w:pPr>
        <w:pStyle w:val="1fa"/>
        <w:ind w:firstLine="426"/>
        <w:rPr>
          <w:color w:val="00B0F0"/>
        </w:rPr>
      </w:pPr>
    </w:p>
    <w:p w:rsidR="003751B5" w:rsidRPr="003F248A" w:rsidRDefault="00555C75" w:rsidP="00F11E23">
      <w:pPr>
        <w:pStyle w:val="1fa"/>
        <w:ind w:firstLine="426"/>
        <w:jc w:val="center"/>
        <w:rPr>
          <w:b/>
          <w:bCs/>
        </w:rPr>
      </w:pPr>
      <w:r w:rsidRPr="003F248A">
        <w:rPr>
          <w:b/>
          <w:bCs/>
        </w:rPr>
        <w:t>3</w:t>
      </w:r>
      <w:r w:rsidR="002435B6" w:rsidRPr="003F248A">
        <w:rPr>
          <w:b/>
          <w:bCs/>
        </w:rPr>
        <w:t>. ЦЕНА КОНТРАКТА, СРОК И ПОРЯДОК РАСЧЕТОВ</w:t>
      </w:r>
    </w:p>
    <w:p w:rsidR="003751B5" w:rsidRPr="003F248A" w:rsidRDefault="00555C75" w:rsidP="00F15978">
      <w:pPr>
        <w:pStyle w:val="1fa"/>
        <w:ind w:firstLine="426"/>
      </w:pPr>
      <w:r w:rsidRPr="003F248A">
        <w:t>3</w:t>
      </w:r>
      <w:r w:rsidR="003751B5" w:rsidRPr="003F248A">
        <w:t xml:space="preserve">.1. Цена по настоящему Контракту </w:t>
      </w:r>
      <w:r w:rsidRPr="003F248A">
        <w:t>составляет ________ рублей. В том числе НДС 20%_____</w:t>
      </w:r>
      <w:r w:rsidR="00A01FA2">
        <w:t>_________</w:t>
      </w:r>
      <w:r w:rsidRPr="003F248A">
        <w:t>___ (либо НДС не облагается в связи с применением УСН).</w:t>
      </w:r>
    </w:p>
    <w:p w:rsidR="003751B5" w:rsidRPr="003F248A" w:rsidRDefault="00555C75" w:rsidP="00F15978">
      <w:pPr>
        <w:pStyle w:val="1fa"/>
        <w:ind w:firstLine="426"/>
      </w:pPr>
      <w:r w:rsidRPr="003F248A">
        <w:t>3</w:t>
      </w:r>
      <w:r w:rsidR="003751B5" w:rsidRPr="003F248A">
        <w:t xml:space="preserve">.2. Авансирование выполняемых </w:t>
      </w:r>
      <w:r w:rsidR="002435B6" w:rsidRPr="003F248A">
        <w:t>работ по</w:t>
      </w:r>
      <w:r w:rsidR="003751B5" w:rsidRPr="003F248A">
        <w:rPr>
          <w:color w:val="000000"/>
        </w:rPr>
        <w:t xml:space="preserve"> контракту </w:t>
      </w:r>
      <w:r w:rsidR="003751B5" w:rsidRPr="003F248A">
        <w:t>не предусмотрено.</w:t>
      </w:r>
    </w:p>
    <w:p w:rsidR="003751B5" w:rsidRPr="003F248A" w:rsidRDefault="00555C75" w:rsidP="00F15978">
      <w:pPr>
        <w:pStyle w:val="1fa"/>
        <w:ind w:firstLine="426"/>
      </w:pPr>
      <w:r w:rsidRPr="003F248A">
        <w:t>3</w:t>
      </w:r>
      <w:r w:rsidR="003751B5" w:rsidRPr="003F248A">
        <w:t>.3. Цена Контракта является твёрдой и определена на весь срок действия Контракта.</w:t>
      </w:r>
    </w:p>
    <w:p w:rsidR="003751B5" w:rsidRPr="003F248A" w:rsidRDefault="00555C75" w:rsidP="00F15978">
      <w:pPr>
        <w:pStyle w:val="1fa"/>
        <w:ind w:firstLine="426"/>
      </w:pPr>
      <w:r w:rsidRPr="003F248A">
        <w:t>3</w:t>
      </w:r>
      <w:r w:rsidR="003751B5" w:rsidRPr="003F248A">
        <w:t>.4. Цена Контракта может быть снижена без изменения предусмотренного Контрактом объёма, качества выполняемых работ и иных условий Контракта.</w:t>
      </w:r>
    </w:p>
    <w:p w:rsidR="003751B5" w:rsidRPr="003F248A" w:rsidRDefault="00555C75" w:rsidP="00DF33BC">
      <w:pPr>
        <w:pStyle w:val="1fa"/>
        <w:ind w:firstLine="426"/>
      </w:pPr>
      <w:r w:rsidRPr="003F248A">
        <w:t>3</w:t>
      </w:r>
      <w:r w:rsidR="003751B5" w:rsidRPr="003F248A">
        <w:t>.</w:t>
      </w:r>
      <w:r w:rsidR="00CB1208" w:rsidRPr="003F248A">
        <w:t>5</w:t>
      </w:r>
      <w:r w:rsidR="003751B5" w:rsidRPr="003F248A">
        <w:t xml:space="preserve">. Оплата работ по контракту осуществляется Заказчиком по казначейской системе оплаты по факту выполнения работ в безналичной форме, путём перечисления денежных средств на расчётный счёт Подрядчика не более чем в течение </w:t>
      </w:r>
      <w:r w:rsidR="00DF33BC">
        <w:t>7</w:t>
      </w:r>
      <w:r w:rsidR="00CB1208" w:rsidRPr="003F248A">
        <w:t xml:space="preserve"> рабочих</w:t>
      </w:r>
      <w:r w:rsidR="003751B5" w:rsidRPr="003F248A">
        <w:t xml:space="preserve"> дней с </w:t>
      </w:r>
      <w:r w:rsidR="00DF33BC" w:rsidRPr="00DF33BC">
        <w:t>даты подписания Заказчиком документа о приемке, предусмотренного Контрактом.</w:t>
      </w:r>
    </w:p>
    <w:p w:rsidR="003751B5" w:rsidRPr="003F248A" w:rsidRDefault="00555C75" w:rsidP="00F15978">
      <w:pPr>
        <w:pStyle w:val="1fa"/>
        <w:ind w:firstLine="426"/>
      </w:pPr>
      <w:r w:rsidRPr="003F248A">
        <w:t>3</w:t>
      </w:r>
      <w:r w:rsidR="003751B5" w:rsidRPr="003F248A">
        <w:t>.</w:t>
      </w:r>
      <w:r w:rsidR="00DF33BC">
        <w:t>6</w:t>
      </w:r>
      <w:r w:rsidR="003751B5" w:rsidRPr="003F248A">
        <w:t>. Работы, выполненные Подрядчиком с отклонениями от условий контракта, требований нормативных</w:t>
      </w:r>
      <w:r w:rsidR="00053041">
        <w:t xml:space="preserve"> </w:t>
      </w:r>
      <w:r w:rsidR="003751B5" w:rsidRPr="003F248A">
        <w:t>правовых документов, задания на проектирование или иными недостатками не подлежат оплате Заказчиком до устранения Подрядчиком обнаруженных недостатков.</w:t>
      </w:r>
    </w:p>
    <w:p w:rsidR="00F553D2" w:rsidRDefault="00CF5E8A" w:rsidP="00F553D2">
      <w:pPr>
        <w:pStyle w:val="1fa"/>
        <w:ind w:firstLine="426"/>
        <w:rPr>
          <w:color w:val="00B0F0"/>
          <w:sz w:val="22"/>
          <w:szCs w:val="22"/>
        </w:rPr>
      </w:pPr>
      <w:r w:rsidRPr="003F248A">
        <w:t>3.</w:t>
      </w:r>
      <w:r w:rsidR="00DF33BC">
        <w:t>7</w:t>
      </w:r>
      <w:r w:rsidRPr="003F248A">
        <w:t xml:space="preserve">. </w:t>
      </w:r>
      <w:r w:rsidR="00F553D2" w:rsidRPr="000270CB">
        <w:rPr>
          <w:color w:val="00B0F0"/>
          <w:sz w:val="22"/>
          <w:szCs w:val="22"/>
        </w:rPr>
        <w:t>Источник финансирования Контракта:</w:t>
      </w:r>
    </w:p>
    <w:p w:rsidR="00CF5E8A" w:rsidRPr="00F553D2" w:rsidRDefault="00F553D2" w:rsidP="00F553D2">
      <w:pPr>
        <w:pStyle w:val="1fa"/>
        <w:ind w:firstLine="426"/>
        <w:rPr>
          <w:color w:val="00B0F0"/>
        </w:rPr>
      </w:pPr>
      <w:r w:rsidRPr="00F553D2">
        <w:rPr>
          <w:color w:val="00B0F0"/>
        </w:rPr>
        <w:t>Внебюджетные средства. Средства бюджетных учреждений. Субсидии на иные цели</w:t>
      </w:r>
    </w:p>
    <w:p w:rsidR="00DB3F0E" w:rsidRDefault="00DB3F0E" w:rsidP="00F15978">
      <w:pPr>
        <w:pStyle w:val="1fa"/>
        <w:ind w:firstLine="426"/>
        <w:jc w:val="center"/>
        <w:rPr>
          <w:b/>
        </w:rPr>
      </w:pPr>
    </w:p>
    <w:p w:rsidR="00F11E23" w:rsidRDefault="00F11E23" w:rsidP="00F15978">
      <w:pPr>
        <w:pStyle w:val="1fa"/>
        <w:ind w:firstLine="426"/>
        <w:jc w:val="center"/>
        <w:rPr>
          <w:b/>
        </w:rPr>
      </w:pPr>
    </w:p>
    <w:p w:rsidR="003751B5" w:rsidRPr="003F248A" w:rsidRDefault="00555C75" w:rsidP="00F15978">
      <w:pPr>
        <w:pStyle w:val="1fa"/>
        <w:ind w:firstLine="426"/>
        <w:jc w:val="center"/>
        <w:rPr>
          <w:b/>
          <w:caps/>
        </w:rPr>
      </w:pPr>
      <w:r w:rsidRPr="003F248A">
        <w:rPr>
          <w:b/>
        </w:rPr>
        <w:t>4</w:t>
      </w:r>
      <w:r w:rsidR="002435B6" w:rsidRPr="003F248A">
        <w:rPr>
          <w:b/>
        </w:rPr>
        <w:t xml:space="preserve">. </w:t>
      </w:r>
      <w:r w:rsidR="002435B6" w:rsidRPr="003F248A">
        <w:rPr>
          <w:b/>
          <w:bCs/>
        </w:rPr>
        <w:t>ПРАВА И ОБЯЗАННОСТИ СТОРОН</w:t>
      </w:r>
    </w:p>
    <w:p w:rsidR="003751B5" w:rsidRPr="003F248A" w:rsidRDefault="00555C75" w:rsidP="00F15978">
      <w:pPr>
        <w:pStyle w:val="1fa"/>
        <w:ind w:firstLine="426"/>
        <w:rPr>
          <w:b/>
        </w:rPr>
      </w:pPr>
      <w:r w:rsidRPr="003F248A">
        <w:rPr>
          <w:b/>
        </w:rPr>
        <w:t>4</w:t>
      </w:r>
      <w:r w:rsidR="003751B5" w:rsidRPr="003F248A">
        <w:rPr>
          <w:b/>
        </w:rPr>
        <w:t>.1. Подрядчик обязан:</w:t>
      </w:r>
    </w:p>
    <w:p w:rsidR="003751B5" w:rsidRPr="003F248A" w:rsidRDefault="00555C75" w:rsidP="00F15978">
      <w:pPr>
        <w:pStyle w:val="1fa"/>
        <w:ind w:firstLine="426"/>
      </w:pPr>
      <w:r w:rsidRPr="003F248A">
        <w:t>4</w:t>
      </w:r>
      <w:r w:rsidR="003751B5" w:rsidRPr="003F248A">
        <w:t>.1.1. Приступить к выполнению работ в срок, указанный в п.</w:t>
      </w:r>
      <w:r w:rsidRPr="003F248A">
        <w:t>2</w:t>
      </w:r>
      <w:r w:rsidR="003751B5" w:rsidRPr="003F248A">
        <w:t>.1 Контракта.</w:t>
      </w:r>
    </w:p>
    <w:p w:rsidR="003751B5" w:rsidRPr="003F248A" w:rsidRDefault="00555C75" w:rsidP="00F15978">
      <w:pPr>
        <w:pStyle w:val="1fa"/>
        <w:ind w:firstLine="426"/>
      </w:pPr>
      <w:r w:rsidRPr="003F248A">
        <w:t>4</w:t>
      </w:r>
      <w:r w:rsidR="003751B5" w:rsidRPr="003F248A">
        <w:t>.1.2. Провести инженерные изыскания обследовани</w:t>
      </w:r>
      <w:r w:rsidR="00C163DF">
        <w:t>я и измерения, предусмотренные З</w:t>
      </w:r>
      <w:r w:rsidR="003751B5" w:rsidRPr="003F248A">
        <w:t xml:space="preserve">аданием в сроки, указанные в п. </w:t>
      </w:r>
      <w:r w:rsidRPr="003F248A">
        <w:t>2</w:t>
      </w:r>
      <w:r w:rsidR="003751B5" w:rsidRPr="003F248A">
        <w:t>.</w:t>
      </w:r>
      <w:r w:rsidR="00527EE9">
        <w:t xml:space="preserve">3 </w:t>
      </w:r>
      <w:r w:rsidR="003751B5" w:rsidRPr="003F248A">
        <w:t>Контракта.</w:t>
      </w:r>
    </w:p>
    <w:p w:rsidR="003751B5" w:rsidRPr="003F248A" w:rsidRDefault="00555C75" w:rsidP="00F15978">
      <w:pPr>
        <w:pStyle w:val="1fa"/>
        <w:ind w:firstLine="426"/>
      </w:pPr>
      <w:r w:rsidRPr="003F248A">
        <w:t>4</w:t>
      </w:r>
      <w:r w:rsidR="003751B5" w:rsidRPr="003F248A">
        <w:t xml:space="preserve">.1.3. Разработать проектно-сметную документацию в соответствии с </w:t>
      </w:r>
      <w:r w:rsidR="00C163DF">
        <w:t>З</w:t>
      </w:r>
      <w:r w:rsidR="003751B5" w:rsidRPr="003F248A">
        <w:t>аданием (Приложение № 1 к Контракту), надлежащим образом, качественно и в установленные сроки.</w:t>
      </w:r>
    </w:p>
    <w:p w:rsidR="003751B5" w:rsidRDefault="00555C75" w:rsidP="00F15978">
      <w:pPr>
        <w:pStyle w:val="1fa"/>
        <w:ind w:firstLine="426"/>
      </w:pPr>
      <w:r w:rsidRPr="003F248A">
        <w:t>4</w:t>
      </w:r>
      <w:r w:rsidR="003751B5" w:rsidRPr="003F248A">
        <w:t xml:space="preserve">.1.4. В соответствии с </w:t>
      </w:r>
      <w:r w:rsidR="00C163DF">
        <w:t>З</w:t>
      </w:r>
      <w:r w:rsidR="003751B5" w:rsidRPr="003F248A">
        <w:t>аданием согласовать проектно-сметную документацию</w:t>
      </w:r>
      <w:r w:rsidR="004B75AD">
        <w:br/>
      </w:r>
      <w:r w:rsidR="003751B5" w:rsidRPr="003F248A">
        <w:t xml:space="preserve">с Заказчиком и компетентными государственными организациями, с которыми согласование является обязательным в соответствии с действующим законодательством Российской Федерации в сроки, указанные в п. </w:t>
      </w:r>
      <w:r w:rsidRPr="003F248A">
        <w:t>2</w:t>
      </w:r>
      <w:r w:rsidR="003751B5" w:rsidRPr="003F248A">
        <w:t>.</w:t>
      </w:r>
      <w:r w:rsidR="00C163DF">
        <w:t>3</w:t>
      </w:r>
      <w:r w:rsidR="003751B5" w:rsidRPr="003F248A">
        <w:t xml:space="preserve"> Контракта.</w:t>
      </w:r>
    </w:p>
    <w:p w:rsidR="00092BE4" w:rsidRPr="003F248A" w:rsidRDefault="00092BE4" w:rsidP="00F15978">
      <w:pPr>
        <w:pStyle w:val="1fa"/>
        <w:ind w:firstLine="426"/>
      </w:pPr>
      <w:r>
        <w:t xml:space="preserve">4.1.5. </w:t>
      </w:r>
      <w:r w:rsidRPr="00092BE4">
        <w:rPr>
          <w:bCs/>
          <w:lang w:eastAsia="ar-SA"/>
        </w:rPr>
        <w:t>Работы по Контракту проводить только при наличии соответствующих разрешительных документов (лицензий, свидетельств, допусков и т.п.) (если для выполнения работ по Контракту, отдельных видов работ в соответствии</w:t>
      </w:r>
      <w:r w:rsidR="004B75AD">
        <w:rPr>
          <w:bCs/>
          <w:lang w:eastAsia="ar-SA"/>
        </w:rPr>
        <w:br/>
      </w:r>
      <w:r w:rsidRPr="00092BE4">
        <w:rPr>
          <w:bCs/>
          <w:lang w:eastAsia="ar-SA"/>
        </w:rPr>
        <w:lastRenderedPageBreak/>
        <w:t>с законодательством Российской Федерации требуется наличие указанных документов).</w:t>
      </w:r>
    </w:p>
    <w:p w:rsidR="003751B5" w:rsidRPr="003F248A" w:rsidRDefault="00555C75" w:rsidP="00F15978">
      <w:pPr>
        <w:pStyle w:val="1fa"/>
        <w:ind w:firstLine="426"/>
      </w:pPr>
      <w:r w:rsidRPr="003F248A">
        <w:t>4</w:t>
      </w:r>
      <w:r w:rsidR="003751B5" w:rsidRPr="003F248A">
        <w:t>.1.</w:t>
      </w:r>
      <w:r w:rsidR="00092BE4">
        <w:t>6</w:t>
      </w:r>
      <w:r w:rsidR="003751B5" w:rsidRPr="003F248A">
        <w:t>. Осуществлять все функции генерального подрядчика, предусмотренные действующим законодательством.</w:t>
      </w:r>
    </w:p>
    <w:p w:rsidR="003751B5" w:rsidRPr="003F248A" w:rsidRDefault="00555C75" w:rsidP="00F15978">
      <w:pPr>
        <w:pStyle w:val="1fa"/>
        <w:ind w:firstLine="426"/>
      </w:pPr>
      <w:r w:rsidRPr="003F248A">
        <w:t>4</w:t>
      </w:r>
      <w:r w:rsidR="00092BE4">
        <w:t>.1.7</w:t>
      </w:r>
      <w:r w:rsidR="003751B5" w:rsidRPr="003F248A">
        <w:t>. Нести ответственность перед Заказчиком за надлежащее исполнение работ по настоящему Контракту и отвечать за достоверность и качество представляемой информации и других материалов.</w:t>
      </w:r>
    </w:p>
    <w:p w:rsidR="003751B5" w:rsidRPr="003F248A" w:rsidRDefault="00555C75" w:rsidP="00F15978">
      <w:pPr>
        <w:pStyle w:val="1fa"/>
        <w:ind w:firstLine="426"/>
      </w:pPr>
      <w:r w:rsidRPr="003F248A">
        <w:t>4</w:t>
      </w:r>
      <w:r w:rsidR="00092BE4">
        <w:t>.1.8</w:t>
      </w:r>
      <w:r w:rsidR="003751B5" w:rsidRPr="003F248A">
        <w:t xml:space="preserve">. </w:t>
      </w:r>
      <w:r w:rsidR="003751B5" w:rsidRPr="00A01FA2">
        <w:rPr>
          <w:color w:val="00B0F0"/>
        </w:rPr>
        <w:t>При завершении работ представить Заказчику документацию в электронном виде с использованием программного продукта</w:t>
      </w:r>
      <w:r w:rsidR="00C163DF" w:rsidRPr="00A01FA2">
        <w:rPr>
          <w:color w:val="00B0F0"/>
        </w:rPr>
        <w:t>,</w:t>
      </w:r>
      <w:r w:rsidR="003751B5" w:rsidRPr="00A01FA2">
        <w:rPr>
          <w:color w:val="00B0F0"/>
        </w:rPr>
        <w:t xml:space="preserve"> указываемого Заказчиком</w:t>
      </w:r>
      <w:r w:rsidR="00C163DF" w:rsidRPr="00A01FA2">
        <w:rPr>
          <w:color w:val="00B0F0"/>
        </w:rPr>
        <w:t>, и</w:t>
      </w:r>
      <w:r w:rsidR="003751B5" w:rsidRPr="00A01FA2">
        <w:rPr>
          <w:color w:val="00B0F0"/>
        </w:rPr>
        <w:t xml:space="preserve"> на бумажном носителе в составе и объёмах, предусмотренных условиями настоящего Контракта с приложением акта приёма-передачи проектно-сметной документации.</w:t>
      </w:r>
    </w:p>
    <w:p w:rsidR="003751B5" w:rsidRPr="003F248A" w:rsidRDefault="00555C75" w:rsidP="00F15978">
      <w:pPr>
        <w:pStyle w:val="1fa"/>
        <w:ind w:firstLine="426"/>
      </w:pPr>
      <w:r w:rsidRPr="003F248A">
        <w:t>4</w:t>
      </w:r>
      <w:r w:rsidR="003751B5" w:rsidRPr="003F248A">
        <w:t>.1.</w:t>
      </w:r>
      <w:r w:rsidR="00092BE4">
        <w:t>9</w:t>
      </w:r>
      <w:r w:rsidR="003751B5" w:rsidRPr="003F248A">
        <w:t>. В случае приостановки работ по любой причине (кроме распоряжения заказчика) немедленно уведомить Заказчика об этом. Заблаговременно уведомить Заказчика о возможности наступления события, препятствующего нормальному выполнению работ.</w:t>
      </w:r>
    </w:p>
    <w:p w:rsidR="003751B5" w:rsidRPr="003F248A" w:rsidRDefault="00555C75" w:rsidP="00F15978">
      <w:pPr>
        <w:pStyle w:val="1fa"/>
        <w:ind w:firstLine="426"/>
      </w:pPr>
      <w:r w:rsidRPr="003F248A">
        <w:t>4</w:t>
      </w:r>
      <w:r w:rsidR="003751B5" w:rsidRPr="003F248A">
        <w:t>.1.</w:t>
      </w:r>
      <w:r w:rsidR="00092BE4">
        <w:t>10</w:t>
      </w:r>
      <w:r w:rsidR="003751B5" w:rsidRPr="003F248A">
        <w:t xml:space="preserve">. По окончании выполнения работ предоставить Заказчику результат выполнения работ в течение 1 рабочего дня, следующего за днём окончания выполнения работ. </w:t>
      </w:r>
    </w:p>
    <w:p w:rsidR="003751B5" w:rsidRPr="003F248A" w:rsidRDefault="00555C75" w:rsidP="00F15978">
      <w:pPr>
        <w:pStyle w:val="1fa"/>
        <w:ind w:firstLine="426"/>
      </w:pPr>
      <w:r w:rsidRPr="003F248A">
        <w:t>4</w:t>
      </w:r>
      <w:r w:rsidR="003751B5" w:rsidRPr="003F248A">
        <w:t>.1.1</w:t>
      </w:r>
      <w:r w:rsidR="00092BE4">
        <w:t>1</w:t>
      </w:r>
      <w:r w:rsidR="003751B5" w:rsidRPr="003F248A">
        <w:t>. Передать Заказчику на основании акта о приёмке работ результаты выполненных работ и всю документацию, относящуюся к выполненным работам.</w:t>
      </w:r>
    </w:p>
    <w:p w:rsidR="003751B5" w:rsidRPr="003F248A" w:rsidRDefault="00555C75" w:rsidP="00F15978">
      <w:pPr>
        <w:pStyle w:val="1fa"/>
        <w:ind w:firstLine="426"/>
      </w:pPr>
      <w:r w:rsidRPr="003F248A">
        <w:t>4.</w:t>
      </w:r>
      <w:r w:rsidR="00092BE4">
        <w:t>1.12</w:t>
      </w:r>
      <w:r w:rsidR="003751B5" w:rsidRPr="003F248A">
        <w:t>.</w:t>
      </w:r>
      <w:r w:rsidR="00092BE4">
        <w:t xml:space="preserve"> </w:t>
      </w:r>
      <w:r w:rsidR="003751B5" w:rsidRPr="003F248A">
        <w:t>За счёт своих сил и средств своевременно устранять недостатки, выявленные</w:t>
      </w:r>
      <w:r w:rsidR="004B75AD">
        <w:br/>
      </w:r>
      <w:r w:rsidR="003751B5" w:rsidRPr="003F248A">
        <w:t>в процессе приёмки результатов выполнения работ и при проведении проверок, осуществляемых в ходе выполнения работ.</w:t>
      </w:r>
    </w:p>
    <w:p w:rsidR="003751B5" w:rsidRPr="003F248A" w:rsidRDefault="00555C75" w:rsidP="00F15978">
      <w:pPr>
        <w:pStyle w:val="1fa"/>
        <w:ind w:firstLine="426"/>
      </w:pPr>
      <w:r w:rsidRPr="003F248A">
        <w:t>4</w:t>
      </w:r>
      <w:r w:rsidR="00092BE4">
        <w:t>.1.13</w:t>
      </w:r>
      <w:r w:rsidR="003751B5" w:rsidRPr="003F248A">
        <w:t>. Возвратить Заказчику излишне полученные денежные средства в случае выявления фактов оплаты сверх фактических объёмов работ, изменений способа выполнения работ, без соответствующих согласований с Заказчиком и отступлений от сметы и задания на проектирование.</w:t>
      </w:r>
    </w:p>
    <w:p w:rsidR="003751B5" w:rsidRPr="003F248A" w:rsidRDefault="00555C75" w:rsidP="00F15978">
      <w:pPr>
        <w:pStyle w:val="1fa"/>
        <w:ind w:firstLine="426"/>
        <w:rPr>
          <w:b/>
        </w:rPr>
      </w:pPr>
      <w:r w:rsidRPr="003F248A">
        <w:rPr>
          <w:b/>
        </w:rPr>
        <w:t>4</w:t>
      </w:r>
      <w:r w:rsidR="003751B5" w:rsidRPr="003F248A">
        <w:rPr>
          <w:b/>
        </w:rPr>
        <w:t>.2. Подрядчик вправе:</w:t>
      </w:r>
    </w:p>
    <w:p w:rsidR="003751B5" w:rsidRPr="00562017" w:rsidRDefault="00555C75" w:rsidP="00F15978">
      <w:pPr>
        <w:pStyle w:val="1fa"/>
        <w:ind w:firstLine="426"/>
        <w:rPr>
          <w:color w:val="000000" w:themeColor="text1"/>
        </w:rPr>
      </w:pPr>
      <w:r w:rsidRPr="003F248A">
        <w:t>4</w:t>
      </w:r>
      <w:r w:rsidR="003751B5" w:rsidRPr="003F248A">
        <w:t>.2.1. Потребовать от Заказчика разъяснений по любому вопросу, связанному</w:t>
      </w:r>
      <w:r w:rsidR="004B75AD">
        <w:br/>
      </w:r>
      <w:r w:rsidR="003751B5" w:rsidRPr="003F248A">
        <w:t xml:space="preserve">с выполнением работ по настоящему Контракту. </w:t>
      </w:r>
      <w:r w:rsidR="003751B5" w:rsidRPr="00562017">
        <w:rPr>
          <w:color w:val="000000" w:themeColor="text1"/>
        </w:rPr>
        <w:t>Разъяснения должны быть даны Заказчиком в трёхдневный срок в письменной форме.</w:t>
      </w:r>
    </w:p>
    <w:p w:rsidR="003751B5" w:rsidRPr="00562017" w:rsidRDefault="003751B5" w:rsidP="00F15978">
      <w:pPr>
        <w:pStyle w:val="1fa"/>
        <w:ind w:firstLine="426"/>
        <w:rPr>
          <w:color w:val="000000" w:themeColor="text1"/>
        </w:rPr>
      </w:pPr>
      <w:r w:rsidRPr="00562017">
        <w:rPr>
          <w:color w:val="000000" w:themeColor="text1"/>
        </w:rPr>
        <w:t>Требования Подрядчика предоставляются в письменном виде, являются официальным документом и должны регистрироваться и храниться Заказчиком на протяжении срока действия Контракта. Копии требований хранятся у Подрядчика.</w:t>
      </w:r>
    </w:p>
    <w:p w:rsidR="003751B5" w:rsidRPr="003F248A" w:rsidRDefault="00555C75" w:rsidP="00F15978">
      <w:pPr>
        <w:pStyle w:val="1fa"/>
        <w:ind w:firstLine="426"/>
      </w:pPr>
      <w:r w:rsidRPr="003F248A">
        <w:t>4</w:t>
      </w:r>
      <w:r w:rsidR="003751B5" w:rsidRPr="003F248A">
        <w:t>.2.2. Требовать подписания документов об исполнении им обязательств</w:t>
      </w:r>
      <w:r w:rsidR="004B75AD">
        <w:br/>
      </w:r>
      <w:r w:rsidR="003751B5" w:rsidRPr="003F248A">
        <w:t>по Контракту от Заказчика.</w:t>
      </w:r>
    </w:p>
    <w:p w:rsidR="003751B5" w:rsidRPr="003F248A" w:rsidRDefault="00555C75" w:rsidP="00F15978">
      <w:pPr>
        <w:pStyle w:val="1fa"/>
        <w:ind w:firstLine="426"/>
      </w:pPr>
      <w:r w:rsidRPr="003F248A">
        <w:t>4</w:t>
      </w:r>
      <w:r w:rsidR="003751B5" w:rsidRPr="003F248A">
        <w:t>.2.3. Требовать от Заказчика своевременной оплаты по настоящему Контракту</w:t>
      </w:r>
      <w:r w:rsidR="004B75AD">
        <w:br/>
      </w:r>
      <w:r w:rsidR="003751B5" w:rsidRPr="003F248A">
        <w:t>в случае полного исполнения своих обязательств по настоящему Контракту.</w:t>
      </w:r>
    </w:p>
    <w:p w:rsidR="003751B5" w:rsidRPr="003F248A" w:rsidRDefault="00555C75" w:rsidP="00F15978">
      <w:pPr>
        <w:pStyle w:val="1fa"/>
        <w:ind w:firstLine="426"/>
        <w:rPr>
          <w:b/>
        </w:rPr>
      </w:pPr>
      <w:r w:rsidRPr="003F248A">
        <w:rPr>
          <w:b/>
        </w:rPr>
        <w:t>4</w:t>
      </w:r>
      <w:r w:rsidR="003751B5" w:rsidRPr="003F248A">
        <w:rPr>
          <w:b/>
        </w:rPr>
        <w:t>.3. Заказчик обязан:</w:t>
      </w:r>
    </w:p>
    <w:p w:rsidR="003751B5" w:rsidRPr="003F248A" w:rsidRDefault="00555C75" w:rsidP="00F15978">
      <w:pPr>
        <w:pStyle w:val="1fa"/>
        <w:ind w:firstLine="426"/>
      </w:pPr>
      <w:r w:rsidRPr="003F248A">
        <w:t>4</w:t>
      </w:r>
      <w:r w:rsidR="00A01FA2">
        <w:t>.3.1. О</w:t>
      </w:r>
      <w:r w:rsidR="003751B5" w:rsidRPr="003F248A">
        <w:t>существлять контроль и надзор за соответствием объёма, стоимости и качества выполненных работ действующим нормам и правилам, осуществлять приёмку выполненных работ.</w:t>
      </w:r>
    </w:p>
    <w:p w:rsidR="003751B5" w:rsidRPr="003F248A" w:rsidRDefault="00555C75" w:rsidP="00F15978">
      <w:pPr>
        <w:pStyle w:val="1fa"/>
        <w:ind w:firstLine="426"/>
      </w:pPr>
      <w:r w:rsidRPr="003F248A">
        <w:t>4.</w:t>
      </w:r>
      <w:r w:rsidR="003751B5" w:rsidRPr="003F248A">
        <w:t>3.2. Своевременно предоставлять по требованию (заявке) Подрядчика всю необходимую информацию и документацию, необходимую для выполнения работ.</w:t>
      </w:r>
    </w:p>
    <w:p w:rsidR="003751B5" w:rsidRPr="003F248A" w:rsidRDefault="00555C75" w:rsidP="00F15978">
      <w:pPr>
        <w:pStyle w:val="1fa"/>
        <w:ind w:firstLine="426"/>
      </w:pPr>
      <w:r w:rsidRPr="003F248A">
        <w:t>4</w:t>
      </w:r>
      <w:r w:rsidR="003751B5" w:rsidRPr="003F248A">
        <w:t>.3.3. Оплачивать выполненные Подрядчиком работы на условиях настоящего Контракта.</w:t>
      </w:r>
    </w:p>
    <w:p w:rsidR="003751B5" w:rsidRPr="003F248A" w:rsidRDefault="00555C75" w:rsidP="00F15978">
      <w:pPr>
        <w:pStyle w:val="1fa"/>
        <w:ind w:firstLine="426"/>
      </w:pPr>
      <w:r w:rsidRPr="003F248A">
        <w:t>4</w:t>
      </w:r>
      <w:r w:rsidR="003751B5" w:rsidRPr="003F248A">
        <w:t>.3.4. По окончании выполнения Подрядчиком работ осуществить приёмку</w:t>
      </w:r>
      <w:r w:rsidR="004B75AD">
        <w:br/>
      </w:r>
      <w:r w:rsidR="003751B5" w:rsidRPr="003F248A">
        <w:t xml:space="preserve">их результата в соответствии с р. </w:t>
      </w:r>
      <w:r w:rsidRPr="003F248A">
        <w:t>5</w:t>
      </w:r>
      <w:r w:rsidR="003751B5" w:rsidRPr="003F248A">
        <w:t xml:space="preserve"> Контракта.</w:t>
      </w:r>
    </w:p>
    <w:p w:rsidR="003751B5" w:rsidRPr="003F248A" w:rsidRDefault="00F15978" w:rsidP="00F15978">
      <w:pPr>
        <w:pStyle w:val="1fa"/>
        <w:ind w:firstLine="426"/>
      </w:pPr>
      <w:r w:rsidRPr="003F248A">
        <w:t>4</w:t>
      </w:r>
      <w:r w:rsidR="003751B5" w:rsidRPr="003F248A">
        <w:t>.3.5. Произвести оплату за выполненные работы, в случае полного исполнения Подрядчиком своих обязательств по Контракту.</w:t>
      </w:r>
    </w:p>
    <w:p w:rsidR="003751B5" w:rsidRPr="003F248A" w:rsidRDefault="00F15978" w:rsidP="00F15978">
      <w:pPr>
        <w:pStyle w:val="1fa"/>
        <w:ind w:firstLine="426"/>
        <w:rPr>
          <w:b/>
        </w:rPr>
      </w:pPr>
      <w:r w:rsidRPr="003F248A">
        <w:rPr>
          <w:b/>
        </w:rPr>
        <w:t>4</w:t>
      </w:r>
      <w:r w:rsidR="003751B5" w:rsidRPr="003F248A">
        <w:rPr>
          <w:b/>
        </w:rPr>
        <w:t>.4. Заказчик вправе:</w:t>
      </w:r>
    </w:p>
    <w:p w:rsidR="003751B5" w:rsidRPr="003F248A" w:rsidRDefault="00F15978" w:rsidP="00F15978">
      <w:pPr>
        <w:pStyle w:val="1fa"/>
        <w:ind w:firstLine="426"/>
      </w:pPr>
      <w:r w:rsidRPr="003F248A">
        <w:t>4</w:t>
      </w:r>
      <w:r w:rsidR="003751B5" w:rsidRPr="003F248A">
        <w:t>.4.1. Осуществлять контроль за сроками разработки проектно-сметной документации.</w:t>
      </w:r>
    </w:p>
    <w:p w:rsidR="003751B5" w:rsidRPr="003F248A" w:rsidRDefault="00F15978" w:rsidP="00F15978">
      <w:pPr>
        <w:pStyle w:val="1fa"/>
        <w:ind w:firstLine="426"/>
      </w:pPr>
      <w:r w:rsidRPr="003F248A">
        <w:t>4</w:t>
      </w:r>
      <w:r w:rsidR="003751B5" w:rsidRPr="003F248A">
        <w:t>.4.2. Отдавать распоряжения полностью или частично приостанавливать работы на такие периоды времени, которые считает необходимыми, при невыполнении Подрядчиком предписаний Заказчика в установленные сроки, при наступлении обстоятельств непреодолимой силы. Распоряжения (предписания) отдаются Заказчиком</w:t>
      </w:r>
      <w:r w:rsidR="004B75AD">
        <w:br/>
      </w:r>
      <w:r w:rsidR="003751B5" w:rsidRPr="003F248A">
        <w:lastRenderedPageBreak/>
        <w:t>в письменном виде на имя представителя Подрядчика с указанием даты его подписания</w:t>
      </w:r>
      <w:r w:rsidR="004B75AD">
        <w:br/>
      </w:r>
      <w:r w:rsidR="003751B5" w:rsidRPr="003F248A">
        <w:t>и срока исполнения, являются правовым документом и должны регистрироваться</w:t>
      </w:r>
      <w:r w:rsidR="004B75AD">
        <w:br/>
      </w:r>
      <w:r w:rsidR="003751B5" w:rsidRPr="003F248A">
        <w:t>и храниться у Подрядчика на протяжении срока действия Контракта. Копии предписаний хранятся и у Заказчика.</w:t>
      </w:r>
    </w:p>
    <w:p w:rsidR="003751B5" w:rsidRPr="003F248A" w:rsidRDefault="00F15978" w:rsidP="00F15978">
      <w:pPr>
        <w:pStyle w:val="1fa"/>
        <w:ind w:firstLine="426"/>
      </w:pPr>
      <w:r w:rsidRPr="003F248A">
        <w:t>4</w:t>
      </w:r>
      <w:r w:rsidR="003751B5" w:rsidRPr="003F248A">
        <w:t xml:space="preserve">.4.3. Заказчик, </w:t>
      </w:r>
      <w:r w:rsidR="009248A3">
        <w:t xml:space="preserve">имеет </w:t>
      </w:r>
      <w:r w:rsidR="003751B5" w:rsidRPr="003F248A">
        <w:t>право беспрепятственного доступа ко всем видам работ по Контракту</w:t>
      </w:r>
      <w:r w:rsidR="009248A3">
        <w:t xml:space="preserve"> </w:t>
      </w:r>
      <w:r w:rsidR="003751B5" w:rsidRPr="003F248A">
        <w:t>в течение всего периода их производства.</w:t>
      </w:r>
    </w:p>
    <w:p w:rsidR="003751B5" w:rsidRPr="003F248A" w:rsidRDefault="00F15978" w:rsidP="00F15978">
      <w:pPr>
        <w:pStyle w:val="1fa"/>
        <w:ind w:firstLine="426"/>
      </w:pPr>
      <w:r w:rsidRPr="003F248A">
        <w:t>4</w:t>
      </w:r>
      <w:r w:rsidR="003751B5" w:rsidRPr="003F248A">
        <w:t>.4.4. Требовать от Подрядчика предоставления надлежащим образом оформленной отчётной документации и материалов, подтверждающих исполнение обязательств</w:t>
      </w:r>
      <w:r w:rsidR="004B75AD">
        <w:br/>
      </w:r>
      <w:r w:rsidR="003751B5" w:rsidRPr="003F248A">
        <w:t>в соответствии с настоящим Контрактом.</w:t>
      </w:r>
    </w:p>
    <w:p w:rsidR="003751B5" w:rsidRPr="003F248A" w:rsidRDefault="00F15978" w:rsidP="00F15978">
      <w:pPr>
        <w:pStyle w:val="1fa"/>
        <w:ind w:firstLine="426"/>
      </w:pPr>
      <w:r w:rsidRPr="003F248A">
        <w:t>4</w:t>
      </w:r>
      <w:r w:rsidR="003751B5" w:rsidRPr="003F248A">
        <w:t>.4.5. Требовать от Подрядчика надлежащего выполнения своих обязательств</w:t>
      </w:r>
      <w:r w:rsidR="004B75AD">
        <w:br/>
      </w:r>
      <w:r w:rsidR="003751B5" w:rsidRPr="003F248A">
        <w:t>по Контракту.</w:t>
      </w:r>
    </w:p>
    <w:p w:rsidR="003751B5" w:rsidRPr="003F248A" w:rsidRDefault="00F15978" w:rsidP="00F15978">
      <w:pPr>
        <w:pStyle w:val="1fa"/>
        <w:ind w:firstLine="426"/>
      </w:pPr>
      <w:r w:rsidRPr="003F248A">
        <w:t>4</w:t>
      </w:r>
      <w:r w:rsidR="003751B5" w:rsidRPr="003F248A">
        <w:t>.4.6. Отказаться от принятия и оплаты работ, не соответствующих требованиям задания на проектирование, а также иным условиям настоящего Контракта, а если такие работы оплачены, потребовать возврата уплаченных сумм или устранения недостатков,</w:t>
      </w:r>
      <w:r w:rsidR="004B75AD">
        <w:br/>
      </w:r>
      <w:r w:rsidR="003751B5" w:rsidRPr="003F248A">
        <w:t>а также уплаты неустойки.</w:t>
      </w:r>
    </w:p>
    <w:p w:rsidR="003751B5" w:rsidRPr="003F248A" w:rsidRDefault="00F15978" w:rsidP="00F15978">
      <w:pPr>
        <w:pStyle w:val="1fa"/>
        <w:ind w:firstLine="426"/>
      </w:pPr>
      <w:r w:rsidRPr="003F248A">
        <w:t>4</w:t>
      </w:r>
      <w:r w:rsidR="003751B5" w:rsidRPr="003F248A">
        <w:t>.4.7. Не оплачивать работы, не соответствующие условиям настоящего Контракта.</w:t>
      </w:r>
    </w:p>
    <w:p w:rsidR="00F15978" w:rsidRPr="003F248A" w:rsidRDefault="00F15978" w:rsidP="00F15978">
      <w:pPr>
        <w:pStyle w:val="1fa"/>
        <w:ind w:firstLine="426"/>
        <w:jc w:val="center"/>
        <w:rPr>
          <w:b/>
          <w:bCs/>
        </w:rPr>
      </w:pPr>
    </w:p>
    <w:p w:rsidR="003751B5" w:rsidRPr="003F248A" w:rsidRDefault="00F15978" w:rsidP="00F15978">
      <w:pPr>
        <w:pStyle w:val="1fa"/>
        <w:ind w:firstLine="426"/>
        <w:jc w:val="center"/>
        <w:rPr>
          <w:b/>
          <w:bCs/>
          <w:caps/>
        </w:rPr>
      </w:pPr>
      <w:r w:rsidRPr="003F248A">
        <w:rPr>
          <w:b/>
          <w:bCs/>
        </w:rPr>
        <w:t>5</w:t>
      </w:r>
      <w:r w:rsidR="002435B6" w:rsidRPr="003F248A">
        <w:rPr>
          <w:b/>
          <w:bCs/>
        </w:rPr>
        <w:t xml:space="preserve">. </w:t>
      </w:r>
      <w:r w:rsidR="002435B6" w:rsidRPr="003F248A">
        <w:rPr>
          <w:b/>
        </w:rPr>
        <w:t>СДАЧА И ПРИЕМКА РАБОТ</w:t>
      </w:r>
    </w:p>
    <w:p w:rsidR="009B5BB6" w:rsidRPr="003F248A" w:rsidRDefault="009B5BB6" w:rsidP="009B5BB6">
      <w:pPr>
        <w:pStyle w:val="1fa"/>
        <w:ind w:firstLine="426"/>
      </w:pPr>
      <w:r w:rsidRPr="003F248A">
        <w:t>5.1. По завершении в установленные сроки проектных работ Подрядчик письменно извещает Заказчика и в течение 1 рабочего дня, следующего за днём окончания выполнения  работ передает Заказчику, по акту приёма-передачи, в оригинале полный комплект разработанной и согласованной проектно- сметной документации,</w:t>
      </w:r>
      <w:r w:rsidR="004B75AD">
        <w:br/>
      </w:r>
      <w:r w:rsidRPr="003F248A">
        <w:t>в соответствии с перечнем, установленным Задани</w:t>
      </w:r>
      <w:r w:rsidR="00CF5E8A" w:rsidRPr="003F248A">
        <w:t>ем</w:t>
      </w:r>
      <w:r w:rsidRPr="003F248A">
        <w:t xml:space="preserve"> на проектирование (приложение № 1 к контракту).</w:t>
      </w:r>
    </w:p>
    <w:p w:rsidR="009B5BB6" w:rsidRPr="00562017" w:rsidRDefault="009B5BB6" w:rsidP="009B5BB6">
      <w:pPr>
        <w:pStyle w:val="1fa"/>
        <w:ind w:firstLine="426"/>
        <w:rPr>
          <w:color w:val="000000" w:themeColor="text1"/>
        </w:rPr>
      </w:pPr>
      <w:r w:rsidRPr="003F248A">
        <w:t xml:space="preserve">5.1.1. </w:t>
      </w:r>
      <w:r w:rsidRPr="00562017">
        <w:rPr>
          <w:color w:val="000000" w:themeColor="text1"/>
        </w:rPr>
        <w:t>Заказчик после получения комплекта проектной документации в течение</w:t>
      </w:r>
      <w:r w:rsidR="004B75AD" w:rsidRPr="00562017">
        <w:rPr>
          <w:color w:val="000000" w:themeColor="text1"/>
        </w:rPr>
        <w:br/>
      </w:r>
      <w:r w:rsidRPr="00562017">
        <w:rPr>
          <w:color w:val="000000" w:themeColor="text1"/>
        </w:rPr>
        <w:t>3 рабочих дней со дня получения проектной документации проверяет комплектность документации и её соответствие заданию на проектирование и иным исходным данным</w:t>
      </w:r>
      <w:r w:rsidR="004B75AD" w:rsidRPr="00562017">
        <w:rPr>
          <w:color w:val="000000" w:themeColor="text1"/>
        </w:rPr>
        <w:br/>
      </w:r>
      <w:r w:rsidRPr="00562017">
        <w:rPr>
          <w:color w:val="000000" w:themeColor="text1"/>
        </w:rPr>
        <w:t>и передаёт один экземпляр акта-приёма передачи проектной документации обратно Подрядчику и приступает к проверке и приёмке результатов выполненных работ.</w:t>
      </w:r>
    </w:p>
    <w:p w:rsidR="009B5BB6" w:rsidRPr="00562017" w:rsidRDefault="009B5BB6" w:rsidP="009B5BB6">
      <w:pPr>
        <w:pStyle w:val="1fa"/>
        <w:ind w:firstLine="426"/>
        <w:rPr>
          <w:color w:val="000000" w:themeColor="text1"/>
        </w:rPr>
      </w:pPr>
      <w:r w:rsidRPr="00562017">
        <w:rPr>
          <w:color w:val="000000" w:themeColor="text1"/>
        </w:rPr>
        <w:t>5.2. Для проверки предоставленных Подрядчиком результатов выполненных работ, предусмотренных контрактом, в части их соответствия</w:t>
      </w:r>
      <w:r w:rsidRPr="003F248A">
        <w:t xml:space="preserve"> условиям контракта, заказчик проводит экспертизу. Экспертиза результатов выполненных работ, предусмотренных контрактом, проводится Заказчиком своими силами, при этом Заказчик вправе принять решение о проведении экспертизы результатов выполненных работ с привлечением </w:t>
      </w:r>
      <w:r w:rsidRPr="00562017">
        <w:rPr>
          <w:color w:val="000000" w:themeColor="text1"/>
        </w:rPr>
        <w:t>экспертов, экспертных организаций.</w:t>
      </w:r>
    </w:p>
    <w:p w:rsidR="009B5BB6" w:rsidRPr="00562017" w:rsidRDefault="009248A3" w:rsidP="009B5BB6">
      <w:pPr>
        <w:pStyle w:val="1fa"/>
        <w:ind w:firstLine="426"/>
        <w:rPr>
          <w:color w:val="000000" w:themeColor="text1"/>
        </w:rPr>
      </w:pPr>
      <w:r w:rsidRPr="00562017">
        <w:rPr>
          <w:color w:val="000000" w:themeColor="text1"/>
        </w:rPr>
        <w:t>5.3</w:t>
      </w:r>
      <w:r w:rsidR="009B5BB6" w:rsidRPr="00562017">
        <w:rPr>
          <w:color w:val="000000" w:themeColor="text1"/>
        </w:rPr>
        <w:t xml:space="preserve">. </w:t>
      </w:r>
      <w:r w:rsidR="00CF5E8A" w:rsidRPr="00562017">
        <w:rPr>
          <w:color w:val="000000" w:themeColor="text1"/>
        </w:rPr>
        <w:t>Заказчик</w:t>
      </w:r>
      <w:r w:rsidR="009B5BB6" w:rsidRPr="00562017">
        <w:rPr>
          <w:color w:val="000000" w:themeColor="text1"/>
        </w:rPr>
        <w:t xml:space="preserve"> проводит экспертизу результатов выполненных работ в течение 3 рабочих дней. По итогу проведения экспертизы выполненных работ </w:t>
      </w:r>
      <w:r w:rsidR="00826B1E" w:rsidRPr="00562017">
        <w:rPr>
          <w:color w:val="000000" w:themeColor="text1"/>
        </w:rPr>
        <w:t>Зак</w:t>
      </w:r>
      <w:r w:rsidRPr="00562017">
        <w:rPr>
          <w:color w:val="000000" w:themeColor="text1"/>
        </w:rPr>
        <w:t>а</w:t>
      </w:r>
      <w:r w:rsidR="00826B1E" w:rsidRPr="00562017">
        <w:rPr>
          <w:color w:val="000000" w:themeColor="text1"/>
        </w:rPr>
        <w:t>зчик</w:t>
      </w:r>
      <w:r w:rsidR="009B5BB6" w:rsidRPr="00562017">
        <w:rPr>
          <w:color w:val="000000" w:themeColor="text1"/>
        </w:rPr>
        <w:t xml:space="preserve"> оформляет заклю</w:t>
      </w:r>
      <w:r w:rsidR="00826B1E" w:rsidRPr="00562017">
        <w:rPr>
          <w:color w:val="000000" w:themeColor="text1"/>
        </w:rPr>
        <w:t>чение по результатам экспертизы</w:t>
      </w:r>
      <w:r w:rsidR="009B5BB6" w:rsidRPr="00562017">
        <w:rPr>
          <w:color w:val="000000" w:themeColor="text1"/>
        </w:rPr>
        <w:t>.</w:t>
      </w:r>
    </w:p>
    <w:p w:rsidR="009B5BB6" w:rsidRPr="00562017" w:rsidRDefault="009B5BB6" w:rsidP="009B5BB6">
      <w:pPr>
        <w:pStyle w:val="1fa"/>
        <w:ind w:firstLine="426"/>
        <w:rPr>
          <w:color w:val="000000" w:themeColor="text1"/>
        </w:rPr>
      </w:pPr>
      <w:r w:rsidRPr="00562017">
        <w:rPr>
          <w:color w:val="000000" w:themeColor="text1"/>
        </w:rPr>
        <w:t>В случае</w:t>
      </w:r>
      <w:r w:rsidR="00826B1E" w:rsidRPr="00562017">
        <w:rPr>
          <w:color w:val="000000" w:themeColor="text1"/>
        </w:rPr>
        <w:t>,</w:t>
      </w:r>
      <w:r w:rsidRPr="00562017">
        <w:rPr>
          <w:color w:val="000000" w:themeColor="text1"/>
        </w:rPr>
        <w:t xml:space="preserve"> если по результатам такой экспертизы выявлено, что работы соответствуют условиям контракта, а также соответствующим нормативным актам, Заказчик принимает результат выполненных работ путём подписания акта о приёмке выполненных работ (форма КС-2).  </w:t>
      </w:r>
    </w:p>
    <w:p w:rsidR="009B5BB6" w:rsidRPr="00562017" w:rsidRDefault="009248A3" w:rsidP="009B5BB6">
      <w:pPr>
        <w:pStyle w:val="1fa"/>
        <w:ind w:firstLine="426"/>
        <w:rPr>
          <w:color w:val="000000" w:themeColor="text1"/>
        </w:rPr>
      </w:pPr>
      <w:r w:rsidRPr="00562017">
        <w:rPr>
          <w:color w:val="000000" w:themeColor="text1"/>
        </w:rPr>
        <w:t>5.4</w:t>
      </w:r>
      <w:r w:rsidR="009B5BB6" w:rsidRPr="00562017">
        <w:rPr>
          <w:color w:val="000000" w:themeColor="text1"/>
        </w:rPr>
        <w:t xml:space="preserve">. При обнаружении </w:t>
      </w:r>
      <w:r w:rsidR="00826B1E" w:rsidRPr="00562017">
        <w:rPr>
          <w:color w:val="000000" w:themeColor="text1"/>
        </w:rPr>
        <w:t>Заказчиком</w:t>
      </w:r>
      <w:r w:rsidR="009B5BB6" w:rsidRPr="00562017">
        <w:rPr>
          <w:color w:val="000000" w:themeColor="text1"/>
        </w:rPr>
        <w:t xml:space="preserve"> в ходе проведения экспертизы результатов выполненных работ недостатков в выполненной работе, некомплектности проектной документации, несоответствия её техническому заданию и иным исходным данным, либо явных недостатков, приемочной комиссией составляется рекламационный акт, в котором фиксируется перечень дефектов (недоделок) и сроки их устранения Подрядчиком. Указанный рекламационный акт в тот же срок направляется Заказчиком в адрес Подрядчика, при этом Заказчиком составляется мотивированный отказ от подписания акта выполненных работ. </w:t>
      </w:r>
    </w:p>
    <w:p w:rsidR="009B5BB6" w:rsidRPr="003F248A" w:rsidRDefault="00834118" w:rsidP="009B5BB6">
      <w:pPr>
        <w:pStyle w:val="1fa"/>
        <w:ind w:firstLine="426"/>
      </w:pPr>
      <w:r>
        <w:t>5.5</w:t>
      </w:r>
      <w:r w:rsidR="009B5BB6" w:rsidRPr="003F248A">
        <w:t>. В соответствии с п. 2 ст. 761 ГК РФ Подрядчик по требованию Заказчика при обнаружении последним недостатков в проектной документации или в изыскательских работах обязан безвозмездно произвести необходимые дополнительные работы</w:t>
      </w:r>
      <w:r w:rsidR="004B75AD">
        <w:br/>
      </w:r>
      <w:r w:rsidR="009B5BB6" w:rsidRPr="003F248A">
        <w:lastRenderedPageBreak/>
        <w:t>и переделать документацию в срок, установленный заказчиком, с повторным согласованием  результатов со всеми необходимыми государственными органами, а также возместить заказчику причинённые убытки.</w:t>
      </w:r>
    </w:p>
    <w:p w:rsidR="009B5BB6" w:rsidRPr="003F248A" w:rsidRDefault="00834118" w:rsidP="009B5BB6">
      <w:pPr>
        <w:pStyle w:val="1fa"/>
        <w:ind w:firstLine="426"/>
      </w:pPr>
      <w:r>
        <w:t>5.6</w:t>
      </w:r>
      <w:r w:rsidR="009B5BB6" w:rsidRPr="003F248A">
        <w:t>. Подрядчик обязан устранить все обнаруженные недостатки своими силами</w:t>
      </w:r>
      <w:r w:rsidR="004B75AD">
        <w:br/>
      </w:r>
      <w:r w:rsidR="009B5BB6" w:rsidRPr="003F248A">
        <w:t xml:space="preserve">и за свой счет в сроки, указанные в рекламационном акте. </w:t>
      </w:r>
    </w:p>
    <w:p w:rsidR="009B5BB6" w:rsidRPr="003F248A" w:rsidRDefault="00834118" w:rsidP="009B5BB6">
      <w:pPr>
        <w:pStyle w:val="1fa"/>
        <w:ind w:firstLine="426"/>
      </w:pPr>
      <w:r>
        <w:t>5.7</w:t>
      </w:r>
      <w:r w:rsidR="009B5BB6" w:rsidRPr="003F248A">
        <w:t>. После выполнения Подрядчиком работ по устранению недостатков</w:t>
      </w:r>
      <w:r w:rsidR="004B75AD">
        <w:br/>
      </w:r>
      <w:r w:rsidR="009B5BB6" w:rsidRPr="003F248A">
        <w:t xml:space="preserve">в выполненной работе </w:t>
      </w:r>
      <w:r w:rsidR="00826B1E" w:rsidRPr="003F248A">
        <w:t>Заказчик</w:t>
      </w:r>
      <w:r w:rsidR="009B5BB6" w:rsidRPr="003F248A">
        <w:t xml:space="preserve"> проводит экспертизу результатов выполненных работ</w:t>
      </w:r>
      <w:r w:rsidR="004B75AD">
        <w:br/>
      </w:r>
      <w:r w:rsidR="009B5BB6" w:rsidRPr="003F248A">
        <w:t>в порядке, установленном пунктами 5.3.-5.5. настоящего раздела.</w:t>
      </w:r>
    </w:p>
    <w:p w:rsidR="009B5BB6" w:rsidRPr="003F248A" w:rsidRDefault="00834118" w:rsidP="009B5BB6">
      <w:pPr>
        <w:pStyle w:val="1fa"/>
        <w:ind w:firstLine="426"/>
      </w:pPr>
      <w:r>
        <w:t>5.8</w:t>
      </w:r>
      <w:r w:rsidR="009B5BB6" w:rsidRPr="003F248A">
        <w:t>. Устранение Подрядчиком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rsidR="009B5BB6" w:rsidRPr="003F248A" w:rsidRDefault="00834118" w:rsidP="009B5BB6">
      <w:pPr>
        <w:pStyle w:val="1fa"/>
        <w:ind w:firstLine="426"/>
      </w:pPr>
      <w:r>
        <w:t>5.9</w:t>
      </w:r>
      <w:r w:rsidR="009B5BB6" w:rsidRPr="003F248A">
        <w:t>. Заказчик вправе отказаться от приемки проектной документации в случае обнаружения недостатков, которые могут повлечь за собой невозможность проведения ремонтных работ и ввода объекта в эксплуатацию и не могут быть устранены подрядчиком или заказчиком, исключают его эксплуатацию и не могут быть устранены Подрядчиком.</w:t>
      </w:r>
    </w:p>
    <w:p w:rsidR="009B5BB6" w:rsidRPr="003F248A" w:rsidRDefault="00834118" w:rsidP="009B5BB6">
      <w:pPr>
        <w:pStyle w:val="1fa"/>
        <w:ind w:firstLine="426"/>
      </w:pPr>
      <w:r>
        <w:t>5.10</w:t>
      </w:r>
      <w:r w:rsidR="009B5BB6" w:rsidRPr="003F248A">
        <w:t>. Риски случайной гибели или случайного повреждения результатов проектных работ, переходят от Подрядчика к Заказчику с момента подписания сторонами акта – приёма передачи проектной документации, а в случае обнаружения в ходе приемки работ недостатков - с момента устранения Подрядчиком всех выявленных недостатков согласно составленного Заказчиком рекламационного акта.</w:t>
      </w:r>
    </w:p>
    <w:p w:rsidR="009B5BB6" w:rsidRPr="003F248A" w:rsidRDefault="00834118" w:rsidP="009B5BB6">
      <w:pPr>
        <w:pStyle w:val="1fa"/>
        <w:ind w:firstLine="426"/>
      </w:pPr>
      <w:r>
        <w:t>5.11</w:t>
      </w:r>
      <w:r w:rsidR="009B5BB6" w:rsidRPr="003F248A">
        <w:t xml:space="preserve">. Если Заказчиком принято решение о проведении экспертизы выполненной работы с привлечением экспертов, экспертных организаций, Заказчик принимает результат выполненных работ путем подписания акта выполненных работ по форме </w:t>
      </w:r>
      <w:r w:rsidR="009248A3">
        <w:t xml:space="preserve">                </w:t>
      </w:r>
      <w:r w:rsidR="009B5BB6" w:rsidRPr="003F248A">
        <w:t>КС-2 и справки о стоимости выполненных работ по форме КС-3 только по результатам экспертизы выполненной работы, если в заключении эксперта, экспертной организации установлено соответствие результата выполненных работ условиям контракта</w:t>
      </w:r>
      <w:r w:rsidR="004B75AD">
        <w:br/>
      </w:r>
      <w:r w:rsidR="009B5BB6" w:rsidRPr="003F248A">
        <w:t xml:space="preserve">и соответствующих нормативных актов. </w:t>
      </w:r>
    </w:p>
    <w:p w:rsidR="003751B5" w:rsidRPr="003F248A" w:rsidRDefault="00834118" w:rsidP="009B5BB6">
      <w:pPr>
        <w:pStyle w:val="1fa"/>
        <w:ind w:firstLine="426"/>
      </w:pPr>
      <w:r>
        <w:t>5.12</w:t>
      </w:r>
      <w:r w:rsidR="009B5BB6" w:rsidRPr="003F248A">
        <w:t xml:space="preserve">. </w:t>
      </w:r>
      <w:r w:rsidR="00B34657" w:rsidRPr="00B34657">
        <w:t>Исключительные права на результат выполнения работ по Контракту с даты его приемки принадлежат субъекту Российской Федерации – городу федерального значения Санкт-Петербургу, от имени которого выступает Заказчик.</w:t>
      </w:r>
    </w:p>
    <w:p w:rsidR="00F15978" w:rsidRPr="003F248A" w:rsidRDefault="00F15978" w:rsidP="00F15978">
      <w:pPr>
        <w:pStyle w:val="1fa"/>
        <w:ind w:firstLine="426"/>
        <w:jc w:val="center"/>
        <w:rPr>
          <w:b/>
        </w:rPr>
      </w:pPr>
    </w:p>
    <w:p w:rsidR="003751B5" w:rsidRPr="003F248A" w:rsidRDefault="00F15978" w:rsidP="00F15978">
      <w:pPr>
        <w:pStyle w:val="1fa"/>
        <w:ind w:firstLine="426"/>
        <w:jc w:val="center"/>
        <w:rPr>
          <w:b/>
        </w:rPr>
      </w:pPr>
      <w:r w:rsidRPr="003F248A">
        <w:rPr>
          <w:b/>
        </w:rPr>
        <w:t>6</w:t>
      </w:r>
      <w:r w:rsidR="002435B6" w:rsidRPr="003F248A">
        <w:rPr>
          <w:b/>
        </w:rPr>
        <w:t>. ГАРАНТИЙНЫЕ СРОКИ</w:t>
      </w:r>
    </w:p>
    <w:p w:rsidR="003751B5" w:rsidRPr="003F248A" w:rsidRDefault="00F15978" w:rsidP="00F15978">
      <w:pPr>
        <w:pStyle w:val="1fa"/>
        <w:ind w:firstLine="426"/>
      </w:pPr>
      <w:r w:rsidRPr="003F248A">
        <w:t>6</w:t>
      </w:r>
      <w:r w:rsidR="009B5BB6" w:rsidRPr="003F248A">
        <w:t xml:space="preserve">.1. </w:t>
      </w:r>
      <w:r w:rsidR="003751B5" w:rsidRPr="003F248A">
        <w:t>Подрядчик обязан обеспечить соответствие выполненных работ условиям настоящего Контракта о качестве в течение всего гарантийного срока на выполнение работ по проекту.</w:t>
      </w:r>
    </w:p>
    <w:p w:rsidR="003751B5" w:rsidRPr="003F248A" w:rsidRDefault="00F15978" w:rsidP="00F15978">
      <w:pPr>
        <w:pStyle w:val="1fa"/>
        <w:ind w:firstLine="426"/>
      </w:pPr>
      <w:r w:rsidRPr="003F248A">
        <w:t>6</w:t>
      </w:r>
      <w:r w:rsidR="003751B5" w:rsidRPr="003F248A">
        <w:t>.2.</w:t>
      </w:r>
      <w:r w:rsidR="009B5BB6" w:rsidRPr="003F248A">
        <w:t xml:space="preserve"> </w:t>
      </w:r>
      <w:r w:rsidR="003751B5" w:rsidRPr="003F248A">
        <w:t>В случае если в течение гарантийного срока, установленного в Контракте, обнаружится, что работа выполнена Подрядчиком с отступлениями от условий контракта, ухудшившими результат работы, или с иными недостатками, которые делают его не пригодным для выполнения работ по проекту, Заказчик вправе по своему выбору потребовать от Подрядчика:</w:t>
      </w:r>
    </w:p>
    <w:p w:rsidR="003751B5" w:rsidRPr="003F248A" w:rsidRDefault="003751B5" w:rsidP="00F15978">
      <w:pPr>
        <w:pStyle w:val="1fa"/>
        <w:ind w:firstLine="426"/>
      </w:pPr>
      <w:r w:rsidRPr="003F248A">
        <w:t>-</w:t>
      </w:r>
      <w:r w:rsidRPr="003F248A">
        <w:tab/>
        <w:t>безвозмездного устранения недостатков в разумный срок;</w:t>
      </w:r>
    </w:p>
    <w:p w:rsidR="003751B5" w:rsidRPr="003F248A" w:rsidRDefault="003751B5" w:rsidP="00F15978">
      <w:pPr>
        <w:pStyle w:val="1fa"/>
        <w:ind w:firstLine="426"/>
      </w:pPr>
      <w:r w:rsidRPr="003F248A">
        <w:t>-</w:t>
      </w:r>
      <w:r w:rsidRPr="003F248A">
        <w:tab/>
        <w:t>возмещения своих расходов на устранение недостатков, если Заказчик за свой счет устранил обнаруженные недостатки.</w:t>
      </w:r>
    </w:p>
    <w:p w:rsidR="00F15978" w:rsidRPr="003F248A" w:rsidRDefault="00F15978" w:rsidP="00F15978">
      <w:pPr>
        <w:pStyle w:val="1fa"/>
        <w:ind w:firstLine="426"/>
        <w:jc w:val="center"/>
        <w:rPr>
          <w:b/>
        </w:rPr>
      </w:pPr>
    </w:p>
    <w:p w:rsidR="003751B5" w:rsidRPr="003F248A" w:rsidRDefault="00F15978" w:rsidP="00F15978">
      <w:pPr>
        <w:pStyle w:val="1fa"/>
        <w:ind w:firstLine="426"/>
        <w:jc w:val="center"/>
        <w:rPr>
          <w:b/>
        </w:rPr>
      </w:pPr>
      <w:r w:rsidRPr="003F248A">
        <w:rPr>
          <w:b/>
        </w:rPr>
        <w:t>7</w:t>
      </w:r>
      <w:r w:rsidR="002435B6" w:rsidRPr="003F248A">
        <w:rPr>
          <w:b/>
        </w:rPr>
        <w:t>. ОТВЕТСТВЕННОСТЬ СТОРОН</w:t>
      </w:r>
    </w:p>
    <w:p w:rsidR="000A425F" w:rsidRPr="0073769B" w:rsidRDefault="000A425F" w:rsidP="000A425F">
      <w:pPr>
        <w:spacing w:after="0" w:line="240" w:lineRule="auto"/>
        <w:ind w:firstLine="4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7</w:t>
      </w:r>
      <w:r w:rsidRPr="0073769B">
        <w:rPr>
          <w:rFonts w:ascii="Times New Roman" w:eastAsia="Times New Roman" w:hAnsi="Times New Roman"/>
          <w:sz w:val="24"/>
          <w:szCs w:val="24"/>
          <w:lang w:eastAsia="ru-RU"/>
        </w:rPr>
        <w:t>.1. В случае неисполнения или ненадлежащего исполнения своих обязательств по настоящему контракту Стороны несут ответственность в соответствии с действующим законодательством Российской Федерации.</w:t>
      </w:r>
    </w:p>
    <w:p w:rsidR="000A425F" w:rsidRPr="0073769B" w:rsidRDefault="000A425F" w:rsidP="000A425F">
      <w:pPr>
        <w:spacing w:after="0" w:line="240" w:lineRule="auto"/>
        <w:ind w:firstLine="4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7</w:t>
      </w:r>
      <w:r w:rsidRPr="0073769B">
        <w:rPr>
          <w:rFonts w:ascii="Times New Roman" w:eastAsia="Times New Roman" w:hAnsi="Times New Roman"/>
          <w:sz w:val="24"/>
          <w:szCs w:val="24"/>
          <w:lang w:eastAsia="ru-RU"/>
        </w:rPr>
        <w:t>.2.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w:t>
      </w:r>
    </w:p>
    <w:p w:rsidR="000A425F" w:rsidRPr="0073769B" w:rsidRDefault="000A425F" w:rsidP="000A425F">
      <w:pPr>
        <w:spacing w:after="0" w:line="240" w:lineRule="auto"/>
        <w:ind w:firstLine="426"/>
        <w:jc w:val="both"/>
        <w:rPr>
          <w:rFonts w:ascii="Times New Roman" w:eastAsia="Times New Roman" w:hAnsi="Times New Roman"/>
          <w:sz w:val="24"/>
          <w:szCs w:val="24"/>
          <w:lang w:eastAsia="ru-RU"/>
        </w:rPr>
      </w:pPr>
      <w:r w:rsidRPr="0073769B">
        <w:rPr>
          <w:rFonts w:ascii="Times New Roman" w:eastAsia="Times New Roman" w:hAnsi="Times New Roman"/>
          <w:sz w:val="24"/>
          <w:szCs w:val="24"/>
          <w:lang w:eastAsia="ru-RU"/>
        </w:rPr>
        <w:lastRenderedPageBreak/>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0A425F" w:rsidRPr="0073769B" w:rsidRDefault="000A425F" w:rsidP="000A425F">
      <w:pPr>
        <w:spacing w:after="0" w:line="240" w:lineRule="auto"/>
        <w:ind w:firstLine="4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7</w:t>
      </w:r>
      <w:r w:rsidRPr="0073769B">
        <w:rPr>
          <w:rFonts w:ascii="Times New Roman" w:eastAsia="Times New Roman" w:hAnsi="Times New Roman"/>
          <w:sz w:val="24"/>
          <w:szCs w:val="24"/>
          <w:lang w:eastAsia="ru-RU"/>
        </w:rPr>
        <w:t xml:space="preserve">.3. За ненадлежащее исполнение Заказчиком обязательств, предусмотренных настоящим контрактом, за исключением просрочки исполнения обязательств, Заказчик уплачивает Подрядчику штраф в размере, определяемом в порядке, установленном </w:t>
      </w:r>
      <w:hyperlink r:id="rId8" w:history="1">
        <w:r w:rsidRPr="0073769B">
          <w:rPr>
            <w:rFonts w:ascii="Times New Roman" w:eastAsia="Times New Roman" w:hAnsi="Times New Roman"/>
            <w:sz w:val="24"/>
            <w:szCs w:val="24"/>
            <w:lang w:eastAsia="ru-RU"/>
          </w:rPr>
          <w:t>постановлением</w:t>
        </w:r>
      </w:hyperlink>
      <w:r w:rsidRPr="0073769B">
        <w:rPr>
          <w:rFonts w:ascii="Times New Roman" w:eastAsia="Times New Roman" w:hAnsi="Times New Roman"/>
          <w:sz w:val="24"/>
          <w:szCs w:val="24"/>
          <w:lang w:eastAsia="ru-RU"/>
        </w:rPr>
        <w:t xml:space="preserve"> Правительства РФ от 30 августа 2017 г. №1042.</w:t>
      </w:r>
    </w:p>
    <w:p w:rsidR="000A425F" w:rsidRPr="0073769B" w:rsidRDefault="000A425F" w:rsidP="000A425F">
      <w:pPr>
        <w:spacing w:after="0" w:line="240" w:lineRule="auto"/>
        <w:ind w:firstLine="426"/>
        <w:jc w:val="both"/>
        <w:rPr>
          <w:rFonts w:ascii="Times New Roman" w:eastAsia="Times New Roman" w:hAnsi="Times New Roman"/>
          <w:sz w:val="24"/>
          <w:szCs w:val="24"/>
          <w:lang w:eastAsia="ru-RU"/>
        </w:rPr>
      </w:pPr>
      <w:bookmarkStart w:id="0" w:name="sub_94"/>
      <w:r>
        <w:rPr>
          <w:rFonts w:ascii="Times New Roman" w:eastAsia="Times New Roman" w:hAnsi="Times New Roman"/>
          <w:sz w:val="24"/>
          <w:szCs w:val="24"/>
          <w:lang w:eastAsia="ru-RU"/>
        </w:rPr>
        <w:t>7</w:t>
      </w:r>
      <w:r w:rsidRPr="0073769B">
        <w:rPr>
          <w:rFonts w:ascii="Times New Roman" w:eastAsia="Times New Roman" w:hAnsi="Times New Roman"/>
          <w:sz w:val="24"/>
          <w:szCs w:val="24"/>
          <w:lang w:eastAsia="ru-RU"/>
        </w:rPr>
        <w:t>.4. В случае просрочки исполнения Подрядчиком обязательств (в том числе гарантийного обязательства), предусмотренных настоящим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w:t>
      </w:r>
      <w:r>
        <w:rPr>
          <w:rFonts w:ascii="Times New Roman" w:eastAsia="Times New Roman" w:hAnsi="Times New Roman"/>
          <w:sz w:val="24"/>
          <w:szCs w:val="24"/>
          <w:lang w:eastAsia="ru-RU"/>
        </w:rPr>
        <w:t>дрядчик</w:t>
      </w:r>
      <w:r w:rsidRPr="0073769B">
        <w:rPr>
          <w:rFonts w:ascii="Times New Roman" w:eastAsia="Times New Roman" w:hAnsi="Times New Roman"/>
          <w:sz w:val="24"/>
          <w:szCs w:val="24"/>
          <w:lang w:eastAsia="ru-RU"/>
        </w:rPr>
        <w:t>у требование об уплате неустоек (штрафов, пеней).</w:t>
      </w:r>
    </w:p>
    <w:p w:rsidR="000A425F" w:rsidRPr="0073769B" w:rsidRDefault="000A425F" w:rsidP="000A425F">
      <w:pPr>
        <w:spacing w:after="0" w:line="240" w:lineRule="auto"/>
        <w:ind w:firstLine="426"/>
        <w:jc w:val="both"/>
        <w:rPr>
          <w:rFonts w:ascii="Times New Roman" w:eastAsia="Times New Roman" w:hAnsi="Times New Roman"/>
          <w:sz w:val="24"/>
          <w:szCs w:val="24"/>
          <w:lang w:eastAsia="ru-RU"/>
        </w:rPr>
      </w:pPr>
      <w:bookmarkStart w:id="1" w:name="sub_95"/>
      <w:bookmarkEnd w:id="0"/>
      <w:r>
        <w:rPr>
          <w:rFonts w:ascii="Times New Roman" w:eastAsia="Times New Roman" w:hAnsi="Times New Roman"/>
          <w:sz w:val="24"/>
          <w:szCs w:val="24"/>
          <w:lang w:eastAsia="ru-RU"/>
        </w:rPr>
        <w:t>7</w:t>
      </w:r>
      <w:r w:rsidRPr="0073769B">
        <w:rPr>
          <w:rFonts w:ascii="Times New Roman" w:eastAsia="Times New Roman" w:hAnsi="Times New Roman"/>
          <w:sz w:val="24"/>
          <w:szCs w:val="24"/>
          <w:lang w:eastAsia="ru-RU"/>
        </w:rPr>
        <w:t xml:space="preserve">.5. 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w:t>
      </w:r>
      <w:hyperlink r:id="rId9" w:history="1">
        <w:r w:rsidRPr="0073769B">
          <w:rPr>
            <w:rFonts w:ascii="Times New Roman" w:eastAsia="Times New Roman" w:hAnsi="Times New Roman"/>
            <w:sz w:val="24"/>
            <w:szCs w:val="24"/>
            <w:lang w:eastAsia="ru-RU"/>
          </w:rPr>
          <w:t>ключевой ставки</w:t>
        </w:r>
      </w:hyperlink>
      <w:r w:rsidRPr="0073769B">
        <w:rPr>
          <w:rFonts w:ascii="Times New Roman" w:eastAsia="Times New Roman" w:hAnsi="Times New Roman"/>
          <w:sz w:val="24"/>
          <w:szCs w:val="24"/>
          <w:lang w:eastAsia="ru-RU"/>
        </w:rPr>
        <w:t xml:space="preserve">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за исключением случаев, если законодательством Российской Федерации установлен иной порядок начисления пени.</w:t>
      </w:r>
    </w:p>
    <w:p w:rsidR="000A425F" w:rsidRPr="0073769B" w:rsidRDefault="000A425F" w:rsidP="000A425F">
      <w:pPr>
        <w:spacing w:after="0" w:line="240" w:lineRule="auto"/>
        <w:ind w:firstLine="426"/>
        <w:jc w:val="both"/>
        <w:rPr>
          <w:rFonts w:ascii="Times New Roman" w:eastAsia="Times New Roman" w:hAnsi="Times New Roman"/>
          <w:sz w:val="24"/>
          <w:szCs w:val="24"/>
          <w:lang w:eastAsia="ru-RU"/>
        </w:rPr>
      </w:pPr>
      <w:bookmarkStart w:id="2" w:name="sub_96"/>
      <w:bookmarkEnd w:id="1"/>
      <w:r>
        <w:rPr>
          <w:rFonts w:ascii="Times New Roman" w:eastAsia="Times New Roman" w:hAnsi="Times New Roman"/>
          <w:sz w:val="24"/>
          <w:szCs w:val="24"/>
          <w:lang w:eastAsia="ru-RU"/>
        </w:rPr>
        <w:t>7</w:t>
      </w:r>
      <w:r w:rsidRPr="0073769B">
        <w:rPr>
          <w:rFonts w:ascii="Times New Roman" w:eastAsia="Times New Roman" w:hAnsi="Times New Roman"/>
          <w:sz w:val="24"/>
          <w:szCs w:val="24"/>
          <w:lang w:eastAsia="ru-RU"/>
        </w:rPr>
        <w:t xml:space="preserve">.6. За неисполнение или ненадлежащее исполнение Подрядчиком обязательств, предусмотренных настоящим контрактом, за исключением просрочки исполнения обязательств (в том числе гарантийного обязательства), предусмотренных контрактом, Подрядчик уплачивает Заказчику штраф в размере, определяемом в порядке, установленном </w:t>
      </w:r>
      <w:hyperlink r:id="rId10" w:history="1">
        <w:r w:rsidRPr="0073769B">
          <w:rPr>
            <w:rFonts w:ascii="Times New Roman" w:eastAsia="Times New Roman" w:hAnsi="Times New Roman"/>
            <w:sz w:val="24"/>
            <w:szCs w:val="24"/>
            <w:lang w:eastAsia="ru-RU"/>
          </w:rPr>
          <w:t>постановлением</w:t>
        </w:r>
      </w:hyperlink>
      <w:r w:rsidRPr="0073769B">
        <w:rPr>
          <w:rFonts w:ascii="Times New Roman" w:eastAsia="Times New Roman" w:hAnsi="Times New Roman"/>
          <w:sz w:val="24"/>
          <w:szCs w:val="24"/>
          <w:lang w:eastAsia="ru-RU"/>
        </w:rPr>
        <w:t xml:space="preserve"> Правительства РФ от 30 августа 2017 г. №1042, за исключением случаев, если законодательством Российской Федерации установлен иной порядок начисления штрафов.</w:t>
      </w:r>
    </w:p>
    <w:bookmarkEnd w:id="2"/>
    <w:p w:rsidR="00B431C6" w:rsidRPr="00827A84" w:rsidRDefault="000A425F" w:rsidP="000A425F">
      <w:pPr>
        <w:pStyle w:val="affffffa"/>
        <w:tabs>
          <w:tab w:val="left" w:pos="1134"/>
        </w:tabs>
        <w:ind w:left="0" w:firstLine="426"/>
        <w:jc w:val="both"/>
        <w:rPr>
          <w:kern w:val="2"/>
        </w:rPr>
      </w:pPr>
      <w:r>
        <w:t>7</w:t>
      </w:r>
      <w:r w:rsidRPr="0073769B">
        <w:t>.7.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A524C" w:rsidRPr="003F248A" w:rsidRDefault="00CA524C" w:rsidP="00F15978">
      <w:pPr>
        <w:pStyle w:val="1fa"/>
        <w:ind w:firstLine="426"/>
        <w:jc w:val="center"/>
        <w:rPr>
          <w:b/>
        </w:rPr>
      </w:pPr>
    </w:p>
    <w:p w:rsidR="003751B5" w:rsidRPr="003F248A" w:rsidRDefault="00046341" w:rsidP="00F15978">
      <w:pPr>
        <w:pStyle w:val="1fa"/>
        <w:ind w:firstLine="426"/>
        <w:jc w:val="center"/>
        <w:rPr>
          <w:b/>
        </w:rPr>
      </w:pPr>
      <w:r w:rsidRPr="003F248A">
        <w:rPr>
          <w:b/>
        </w:rPr>
        <w:t>8</w:t>
      </w:r>
      <w:r w:rsidR="002435B6" w:rsidRPr="003F248A">
        <w:rPr>
          <w:b/>
        </w:rPr>
        <w:t>. ОБСТОЯТЕЛЬСТВА НЕПРЕОДОЛИМОЙ СИЛЫ</w:t>
      </w:r>
    </w:p>
    <w:p w:rsidR="003751B5" w:rsidRPr="003F248A" w:rsidRDefault="00046341" w:rsidP="00F15978">
      <w:pPr>
        <w:pStyle w:val="1fa"/>
        <w:ind w:firstLine="426"/>
      </w:pPr>
      <w:r w:rsidRPr="003F248A">
        <w:t>8</w:t>
      </w:r>
      <w:r w:rsidR="003751B5" w:rsidRPr="003F248A">
        <w:t xml:space="preserve">.1. Ни одна из Сторон не несёт ответственности за полное или частичное невыполнение своих контрактных обязательств, если это вызвано обстоятельствами непреодолимой силы, то есть чрезвычайными и непредотвратимыми при данных условиях обстоятельствами, такими как наводнение, пожар, землетрясение и другими природными бедствиями, равно как война или военные операции, </w:t>
      </w:r>
      <w:r w:rsidR="002435B6" w:rsidRPr="003F248A">
        <w:t xml:space="preserve">пандемия, </w:t>
      </w:r>
      <w:r w:rsidR="003751B5" w:rsidRPr="003F248A">
        <w:t>распоряжения органов власти, препятствующие выполнению настоящего Контракта.</w:t>
      </w:r>
    </w:p>
    <w:p w:rsidR="003751B5" w:rsidRPr="003F248A" w:rsidRDefault="00046341" w:rsidP="00F15978">
      <w:pPr>
        <w:pStyle w:val="1fa"/>
        <w:ind w:firstLine="426"/>
      </w:pPr>
      <w:r w:rsidRPr="003F248A">
        <w:t>8</w:t>
      </w:r>
      <w:r w:rsidR="003751B5" w:rsidRPr="003F248A">
        <w:t>.2. К обстоятельствам непреодолимой силы не относятся, в частности, нарушение обязанностей со стороны контрагентов Подрядчика, отсутствие на рынке нужных для исполнения товаров, отсутствие у Подрядчика необходимых денежных средств.</w:t>
      </w:r>
    </w:p>
    <w:p w:rsidR="003751B5" w:rsidRPr="00790B83" w:rsidRDefault="00046341" w:rsidP="00F15978">
      <w:pPr>
        <w:pStyle w:val="1fa"/>
        <w:ind w:firstLine="426"/>
        <w:rPr>
          <w:color w:val="00B0F0"/>
        </w:rPr>
      </w:pPr>
      <w:r w:rsidRPr="003F248A">
        <w:t>8</w:t>
      </w:r>
      <w:r w:rsidR="003751B5" w:rsidRPr="003F248A">
        <w:t xml:space="preserve">.3. </w:t>
      </w:r>
      <w:r w:rsidR="003751B5" w:rsidRPr="00790B83">
        <w:rPr>
          <w:color w:val="00B0F0"/>
        </w:rPr>
        <w:t xml:space="preserve">При наступлении обстоятельств согласно пункту </w:t>
      </w:r>
      <w:r w:rsidRPr="00790B83">
        <w:rPr>
          <w:color w:val="00B0F0"/>
        </w:rPr>
        <w:t>8</w:t>
      </w:r>
      <w:r w:rsidR="003751B5" w:rsidRPr="00790B83">
        <w:rPr>
          <w:color w:val="00B0F0"/>
        </w:rPr>
        <w:t>.1 Контракта</w:t>
      </w:r>
      <w:r w:rsidR="004B75AD" w:rsidRPr="00790B83">
        <w:rPr>
          <w:color w:val="00B0F0"/>
        </w:rPr>
        <w:br/>
      </w:r>
      <w:r w:rsidR="003751B5" w:rsidRPr="00790B83">
        <w:rPr>
          <w:color w:val="00B0F0"/>
        </w:rPr>
        <w:t>и продолжительности действия таких обстоятельств на срок более 30 календарных дней, Стороны имеют право расторгнуть Контракт без взаимных претензий друг к другу.</w:t>
      </w:r>
    </w:p>
    <w:p w:rsidR="00046341" w:rsidRPr="003F248A" w:rsidRDefault="00046341" w:rsidP="00F15978">
      <w:pPr>
        <w:pStyle w:val="1fa"/>
        <w:ind w:firstLine="426"/>
        <w:jc w:val="center"/>
        <w:rPr>
          <w:b/>
          <w:bCs/>
        </w:rPr>
      </w:pPr>
    </w:p>
    <w:p w:rsidR="003751B5" w:rsidRPr="003F248A" w:rsidRDefault="00E21F7F" w:rsidP="00F15978">
      <w:pPr>
        <w:pStyle w:val="1fa"/>
        <w:ind w:firstLine="426"/>
        <w:jc w:val="center"/>
        <w:rPr>
          <w:b/>
          <w:bCs/>
          <w:caps/>
        </w:rPr>
      </w:pPr>
      <w:r w:rsidRPr="003F248A">
        <w:rPr>
          <w:b/>
          <w:bCs/>
        </w:rPr>
        <w:t>9</w:t>
      </w:r>
      <w:r w:rsidR="002435B6" w:rsidRPr="003F248A">
        <w:rPr>
          <w:b/>
          <w:bCs/>
        </w:rPr>
        <w:t xml:space="preserve">. </w:t>
      </w:r>
      <w:r w:rsidR="002435B6" w:rsidRPr="003F248A">
        <w:rPr>
          <w:b/>
        </w:rPr>
        <w:t>СРОК ДЕЙСТВИЯ КОНТРАКТА</w:t>
      </w:r>
    </w:p>
    <w:p w:rsidR="003751B5" w:rsidRPr="00562017" w:rsidRDefault="00E21F7F" w:rsidP="00F15978">
      <w:pPr>
        <w:pStyle w:val="1fa"/>
        <w:ind w:firstLine="426"/>
        <w:rPr>
          <w:color w:val="000000" w:themeColor="text1"/>
        </w:rPr>
      </w:pPr>
      <w:r w:rsidRPr="003F248A">
        <w:t>9</w:t>
      </w:r>
      <w:r w:rsidR="003751B5" w:rsidRPr="003F248A">
        <w:t>.1</w:t>
      </w:r>
      <w:r w:rsidR="003751B5" w:rsidRPr="00562017">
        <w:rPr>
          <w:color w:val="000000" w:themeColor="text1"/>
        </w:rPr>
        <w:t xml:space="preserve">. Контракт </w:t>
      </w:r>
      <w:r w:rsidR="00046341" w:rsidRPr="00562017">
        <w:rPr>
          <w:color w:val="000000" w:themeColor="text1"/>
        </w:rPr>
        <w:t>вступает в силу с момента подписания его Сторонами</w:t>
      </w:r>
      <w:r w:rsidR="003751B5" w:rsidRPr="00562017">
        <w:rPr>
          <w:color w:val="000000" w:themeColor="text1"/>
        </w:rPr>
        <w:t xml:space="preserve"> и действует по 31.12.202</w:t>
      </w:r>
      <w:r w:rsidR="00790B83" w:rsidRPr="00562017">
        <w:rPr>
          <w:color w:val="000000" w:themeColor="text1"/>
        </w:rPr>
        <w:t>4</w:t>
      </w:r>
      <w:r w:rsidR="003751B5" w:rsidRPr="00562017">
        <w:rPr>
          <w:color w:val="000000" w:themeColor="text1"/>
        </w:rPr>
        <w:t xml:space="preserve"> года.</w:t>
      </w:r>
    </w:p>
    <w:p w:rsidR="003751B5" w:rsidRPr="003F248A" w:rsidRDefault="00E21F7F" w:rsidP="00F15978">
      <w:pPr>
        <w:pStyle w:val="1fa"/>
        <w:ind w:firstLine="426"/>
      </w:pPr>
      <w:r w:rsidRPr="00562017">
        <w:rPr>
          <w:color w:val="000000" w:themeColor="text1"/>
        </w:rPr>
        <w:t>9</w:t>
      </w:r>
      <w:r w:rsidR="003751B5" w:rsidRPr="00562017">
        <w:rPr>
          <w:color w:val="000000" w:themeColor="text1"/>
        </w:rPr>
        <w:t xml:space="preserve">.2. </w:t>
      </w:r>
      <w:r w:rsidRPr="00562017">
        <w:rPr>
          <w:color w:val="000000" w:themeColor="text1"/>
        </w:rPr>
        <w:t>Окончание</w:t>
      </w:r>
      <w:r w:rsidRPr="003F248A">
        <w:t xml:space="preserve"> срока действия контракта не освобождает Стороны от ответственности за его нарушение.</w:t>
      </w:r>
    </w:p>
    <w:p w:rsidR="00046341" w:rsidRPr="003F248A" w:rsidRDefault="00046341" w:rsidP="00F15978">
      <w:pPr>
        <w:pStyle w:val="1fa"/>
        <w:ind w:firstLine="426"/>
        <w:jc w:val="center"/>
        <w:rPr>
          <w:b/>
          <w:bCs/>
        </w:rPr>
      </w:pPr>
    </w:p>
    <w:p w:rsidR="003751B5" w:rsidRPr="003F248A" w:rsidRDefault="002435B6" w:rsidP="00F15978">
      <w:pPr>
        <w:pStyle w:val="1fa"/>
        <w:ind w:firstLine="426"/>
        <w:jc w:val="center"/>
        <w:rPr>
          <w:b/>
        </w:rPr>
      </w:pPr>
      <w:r w:rsidRPr="003F248A">
        <w:rPr>
          <w:b/>
          <w:bCs/>
        </w:rPr>
        <w:t>1</w:t>
      </w:r>
      <w:r w:rsidR="00E21F7F" w:rsidRPr="003F248A">
        <w:rPr>
          <w:b/>
          <w:bCs/>
        </w:rPr>
        <w:t>0</w:t>
      </w:r>
      <w:r w:rsidRPr="003F248A">
        <w:rPr>
          <w:b/>
          <w:bCs/>
        </w:rPr>
        <w:t xml:space="preserve">. </w:t>
      </w:r>
      <w:r w:rsidRPr="003F248A">
        <w:rPr>
          <w:b/>
        </w:rPr>
        <w:t>ПОРЯДОК РАСТОРЖЕНИЯ И ИЗМЕНЕНИЯ КОНТРАКТА</w:t>
      </w:r>
    </w:p>
    <w:p w:rsidR="00256DD2" w:rsidRPr="007E350E" w:rsidRDefault="006330A6" w:rsidP="00256DD2">
      <w:pPr>
        <w:spacing w:after="0" w:line="240" w:lineRule="auto"/>
        <w:ind w:firstLine="425"/>
        <w:jc w:val="both"/>
        <w:rPr>
          <w:rFonts w:ascii="Times New Roman" w:eastAsia="Times New Roman" w:hAnsi="Times New Roman"/>
          <w:sz w:val="24"/>
          <w:szCs w:val="24"/>
          <w:lang w:eastAsia="ru-RU"/>
        </w:rPr>
      </w:pPr>
      <w:r>
        <w:rPr>
          <w:rFonts w:ascii="Times New Roman" w:hAnsi="Times New Roman"/>
          <w:color w:val="000000"/>
          <w:sz w:val="24"/>
          <w:szCs w:val="24"/>
        </w:rPr>
        <w:t>1</w:t>
      </w:r>
      <w:bookmarkStart w:id="3" w:name="sub_71"/>
      <w:r w:rsidR="00256DD2">
        <w:rPr>
          <w:rFonts w:ascii="Times New Roman" w:eastAsia="Times New Roman" w:hAnsi="Times New Roman"/>
          <w:sz w:val="24"/>
          <w:szCs w:val="24"/>
          <w:lang w:eastAsia="ru-RU"/>
        </w:rPr>
        <w:t>0</w:t>
      </w:r>
      <w:r w:rsidR="00256DD2" w:rsidRPr="007E350E">
        <w:rPr>
          <w:rFonts w:ascii="Times New Roman" w:eastAsia="Times New Roman" w:hAnsi="Times New Roman"/>
          <w:sz w:val="24"/>
          <w:szCs w:val="24"/>
          <w:lang w:eastAsia="ru-RU"/>
        </w:rPr>
        <w:t xml:space="preserve">.1.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Федеральным законом от 5 апреля 2013 г. № 44-ФЗ </w:t>
      </w:r>
      <w:r w:rsidR="00256DD2">
        <w:rPr>
          <w:rFonts w:ascii="Times New Roman" w:eastAsia="Times New Roman" w:hAnsi="Times New Roman"/>
          <w:sz w:val="24"/>
          <w:szCs w:val="24"/>
          <w:lang w:eastAsia="ru-RU"/>
        </w:rPr>
        <w:t>«</w:t>
      </w:r>
      <w:r w:rsidR="00256DD2" w:rsidRPr="007E350E">
        <w:rPr>
          <w:rFonts w:ascii="Times New Roman" w:eastAsia="Times New Roman" w:hAnsi="Times New Roman"/>
          <w:sz w:val="24"/>
          <w:szCs w:val="24"/>
          <w:lang w:eastAsia="ru-RU"/>
        </w:rPr>
        <w:t>О контрактной системе в сфере закупок товаров, работ, услуг для обеспечения государственных и муниципальных нужд</w:t>
      </w:r>
      <w:r w:rsidR="00256DD2">
        <w:rPr>
          <w:rFonts w:ascii="Times New Roman" w:eastAsia="Times New Roman" w:hAnsi="Times New Roman"/>
          <w:sz w:val="24"/>
          <w:szCs w:val="24"/>
          <w:lang w:eastAsia="ru-RU"/>
        </w:rPr>
        <w:t>»</w:t>
      </w:r>
      <w:r w:rsidR="00256DD2" w:rsidRPr="007E350E">
        <w:rPr>
          <w:rFonts w:ascii="Times New Roman" w:eastAsia="Times New Roman" w:hAnsi="Times New Roman"/>
          <w:sz w:val="24"/>
          <w:szCs w:val="24"/>
          <w:lang w:eastAsia="ru-RU"/>
        </w:rPr>
        <w:t>.</w:t>
      </w:r>
    </w:p>
    <w:p w:rsidR="00256DD2" w:rsidRPr="007E350E" w:rsidRDefault="00256DD2" w:rsidP="00256DD2">
      <w:pPr>
        <w:spacing w:after="0" w:line="240" w:lineRule="auto"/>
        <w:ind w:firstLine="425"/>
        <w:jc w:val="both"/>
        <w:rPr>
          <w:rFonts w:ascii="Times New Roman" w:eastAsia="Times New Roman" w:hAnsi="Times New Roman"/>
          <w:sz w:val="24"/>
          <w:szCs w:val="24"/>
          <w:lang w:eastAsia="ru-RU"/>
        </w:rPr>
      </w:pPr>
      <w:bookmarkStart w:id="4" w:name="sub_72"/>
      <w:bookmarkEnd w:id="3"/>
      <w:r w:rsidRPr="007E350E">
        <w:rPr>
          <w:rFonts w:ascii="Times New Roman" w:eastAsia="Times New Roman" w:hAnsi="Times New Roman"/>
          <w:sz w:val="24"/>
          <w:szCs w:val="24"/>
          <w:lang w:eastAsia="ru-RU"/>
        </w:rPr>
        <w:t>1</w:t>
      </w:r>
      <w:r>
        <w:rPr>
          <w:rFonts w:ascii="Times New Roman" w:eastAsia="Times New Roman" w:hAnsi="Times New Roman"/>
          <w:sz w:val="24"/>
          <w:szCs w:val="24"/>
          <w:lang w:eastAsia="ru-RU"/>
        </w:rPr>
        <w:t>0</w:t>
      </w:r>
      <w:r w:rsidRPr="007E350E">
        <w:rPr>
          <w:rFonts w:ascii="Times New Roman" w:eastAsia="Times New Roman" w:hAnsi="Times New Roman"/>
          <w:sz w:val="24"/>
          <w:szCs w:val="24"/>
          <w:lang w:eastAsia="ru-RU"/>
        </w:rPr>
        <w:t>.2. Все изменения и дополнения к настоящему контракту оформляются дополнительными соглашениями Сторон в письменной форме, которые являются неотъемлемой частью настоящего контракта.</w:t>
      </w:r>
    </w:p>
    <w:p w:rsidR="00256DD2" w:rsidRPr="007E350E" w:rsidRDefault="00256DD2" w:rsidP="00256DD2">
      <w:pPr>
        <w:spacing w:after="0" w:line="240" w:lineRule="auto"/>
        <w:ind w:firstLine="425"/>
        <w:jc w:val="both"/>
        <w:rPr>
          <w:rFonts w:ascii="Times New Roman" w:eastAsia="Times New Roman" w:hAnsi="Times New Roman"/>
          <w:sz w:val="24"/>
          <w:szCs w:val="24"/>
          <w:lang w:eastAsia="ru-RU"/>
        </w:rPr>
      </w:pPr>
      <w:bookmarkStart w:id="5" w:name="sub_73"/>
      <w:bookmarkEnd w:id="4"/>
      <w:r w:rsidRPr="007E350E">
        <w:rPr>
          <w:rFonts w:ascii="Times New Roman" w:eastAsia="Times New Roman" w:hAnsi="Times New Roman"/>
          <w:sz w:val="24"/>
          <w:szCs w:val="24"/>
          <w:lang w:eastAsia="ru-RU"/>
        </w:rPr>
        <w:t>1</w:t>
      </w:r>
      <w:r>
        <w:rPr>
          <w:rFonts w:ascii="Times New Roman" w:eastAsia="Times New Roman" w:hAnsi="Times New Roman"/>
          <w:sz w:val="24"/>
          <w:szCs w:val="24"/>
          <w:lang w:eastAsia="ru-RU"/>
        </w:rPr>
        <w:t>0</w:t>
      </w:r>
      <w:r w:rsidRPr="007E350E">
        <w:rPr>
          <w:rFonts w:ascii="Times New Roman" w:eastAsia="Times New Roman" w:hAnsi="Times New Roman"/>
          <w:sz w:val="24"/>
          <w:szCs w:val="24"/>
          <w:lang w:eastAsia="ru-RU"/>
        </w:rPr>
        <w:t>.3. Расторжение настоящего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256DD2" w:rsidRPr="007E350E" w:rsidRDefault="00256DD2" w:rsidP="00256DD2">
      <w:pPr>
        <w:spacing w:after="0" w:line="240" w:lineRule="auto"/>
        <w:ind w:firstLine="425"/>
        <w:jc w:val="both"/>
        <w:rPr>
          <w:rFonts w:ascii="Times New Roman" w:eastAsia="Times New Roman" w:hAnsi="Times New Roman"/>
          <w:sz w:val="24"/>
          <w:szCs w:val="24"/>
          <w:lang w:eastAsia="ru-RU"/>
        </w:rPr>
      </w:pPr>
      <w:bookmarkStart w:id="6" w:name="sub_74"/>
      <w:bookmarkEnd w:id="5"/>
      <w:r w:rsidRPr="007E350E">
        <w:rPr>
          <w:rFonts w:ascii="Times New Roman" w:eastAsia="Times New Roman" w:hAnsi="Times New Roman"/>
          <w:sz w:val="24"/>
          <w:szCs w:val="24"/>
          <w:lang w:eastAsia="ru-RU"/>
        </w:rPr>
        <w:t>1</w:t>
      </w:r>
      <w:r>
        <w:rPr>
          <w:rFonts w:ascii="Times New Roman" w:eastAsia="Times New Roman" w:hAnsi="Times New Roman"/>
          <w:sz w:val="24"/>
          <w:szCs w:val="24"/>
          <w:lang w:eastAsia="ru-RU"/>
        </w:rPr>
        <w:t>0</w:t>
      </w:r>
      <w:r w:rsidRPr="007E350E">
        <w:rPr>
          <w:rFonts w:ascii="Times New Roman" w:eastAsia="Times New Roman" w:hAnsi="Times New Roman"/>
          <w:sz w:val="24"/>
          <w:szCs w:val="24"/>
          <w:lang w:eastAsia="ru-RU"/>
        </w:rPr>
        <w:t xml:space="preserve">.4. Заказчик вправе принять решение об одностороннем отказе от исполнения контракта по основаниям, предусмотренным </w:t>
      </w:r>
      <w:hyperlink r:id="rId11" w:history="1">
        <w:r w:rsidRPr="007E350E">
          <w:rPr>
            <w:rFonts w:ascii="Times New Roman" w:eastAsia="Times New Roman" w:hAnsi="Times New Roman"/>
            <w:sz w:val="24"/>
            <w:szCs w:val="24"/>
            <w:lang w:eastAsia="ru-RU"/>
          </w:rPr>
          <w:t>Гражданским кодексом</w:t>
        </w:r>
      </w:hyperlink>
      <w:r w:rsidRPr="007E350E">
        <w:rPr>
          <w:rFonts w:ascii="Times New Roman" w:eastAsia="Times New Roman" w:hAnsi="Times New Roman"/>
          <w:sz w:val="24"/>
          <w:szCs w:val="24"/>
          <w:lang w:eastAsia="ru-RU"/>
        </w:rPr>
        <w:t xml:space="preserve"> Российской Федерации для одностороннего отказа от исполнения данного вида обязательства.</w:t>
      </w:r>
    </w:p>
    <w:p w:rsidR="00256DD2" w:rsidRPr="007E350E" w:rsidRDefault="00256DD2" w:rsidP="00256DD2">
      <w:pPr>
        <w:spacing w:after="0" w:line="240" w:lineRule="auto"/>
        <w:ind w:firstLine="425"/>
        <w:jc w:val="both"/>
        <w:rPr>
          <w:rFonts w:ascii="Times New Roman" w:eastAsia="Times New Roman" w:hAnsi="Times New Roman"/>
          <w:sz w:val="24"/>
          <w:szCs w:val="24"/>
          <w:lang w:eastAsia="ru-RU"/>
        </w:rPr>
      </w:pPr>
      <w:bookmarkStart w:id="7" w:name="sub_77"/>
      <w:bookmarkEnd w:id="6"/>
      <w:r w:rsidRPr="007E350E">
        <w:rPr>
          <w:rFonts w:ascii="Times New Roman" w:eastAsia="Times New Roman" w:hAnsi="Times New Roman"/>
          <w:sz w:val="24"/>
          <w:szCs w:val="24"/>
          <w:lang w:eastAsia="ru-RU"/>
        </w:rPr>
        <w:t>1</w:t>
      </w:r>
      <w:r>
        <w:rPr>
          <w:rFonts w:ascii="Times New Roman" w:eastAsia="Times New Roman" w:hAnsi="Times New Roman"/>
          <w:sz w:val="24"/>
          <w:szCs w:val="24"/>
          <w:lang w:eastAsia="ru-RU"/>
        </w:rPr>
        <w:t>0</w:t>
      </w:r>
      <w:r w:rsidRPr="007E350E">
        <w:rPr>
          <w:rFonts w:ascii="Times New Roman" w:eastAsia="Times New Roman" w:hAnsi="Times New Roman"/>
          <w:sz w:val="24"/>
          <w:szCs w:val="24"/>
          <w:lang w:eastAsia="ru-RU"/>
        </w:rPr>
        <w:t>.5.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им Подрядчика об одностороннем отказе от исполнения контракта.</w:t>
      </w:r>
    </w:p>
    <w:p w:rsidR="00256DD2" w:rsidRPr="007E350E" w:rsidRDefault="00256DD2" w:rsidP="00256DD2">
      <w:pPr>
        <w:spacing w:after="0" w:line="240" w:lineRule="auto"/>
        <w:ind w:firstLine="425"/>
        <w:jc w:val="both"/>
        <w:rPr>
          <w:rFonts w:ascii="Times New Roman" w:eastAsia="Times New Roman" w:hAnsi="Times New Roman"/>
          <w:sz w:val="24"/>
          <w:szCs w:val="24"/>
          <w:lang w:eastAsia="ru-RU"/>
        </w:rPr>
      </w:pPr>
      <w:bookmarkStart w:id="8" w:name="sub_78"/>
      <w:bookmarkEnd w:id="7"/>
      <w:r w:rsidRPr="007E350E">
        <w:rPr>
          <w:rFonts w:ascii="Times New Roman" w:eastAsia="Times New Roman" w:hAnsi="Times New Roman"/>
          <w:sz w:val="24"/>
          <w:szCs w:val="24"/>
          <w:lang w:eastAsia="ru-RU"/>
        </w:rPr>
        <w:t>1</w:t>
      </w:r>
      <w:r>
        <w:rPr>
          <w:rFonts w:ascii="Times New Roman" w:eastAsia="Times New Roman" w:hAnsi="Times New Roman"/>
          <w:sz w:val="24"/>
          <w:szCs w:val="24"/>
          <w:lang w:eastAsia="ru-RU"/>
        </w:rPr>
        <w:t>0</w:t>
      </w:r>
      <w:r w:rsidRPr="007E350E">
        <w:rPr>
          <w:rFonts w:ascii="Times New Roman" w:eastAsia="Times New Roman" w:hAnsi="Times New Roman"/>
          <w:sz w:val="24"/>
          <w:szCs w:val="24"/>
          <w:lang w:eastAsia="ru-RU"/>
        </w:rPr>
        <w:t>.6.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Подрядчика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Подрядчиком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256DD2" w:rsidRPr="007E350E" w:rsidRDefault="00256DD2" w:rsidP="00256DD2">
      <w:pPr>
        <w:spacing w:after="0" w:line="240" w:lineRule="auto"/>
        <w:ind w:firstLine="426"/>
        <w:jc w:val="both"/>
        <w:rPr>
          <w:rFonts w:ascii="Times New Roman" w:eastAsia="Times New Roman" w:hAnsi="Times New Roman"/>
          <w:sz w:val="24"/>
          <w:szCs w:val="24"/>
          <w:lang w:eastAsia="ru-RU"/>
        </w:rPr>
      </w:pPr>
      <w:bookmarkStart w:id="9" w:name="sub_79"/>
      <w:bookmarkEnd w:id="8"/>
      <w:r w:rsidRPr="007E350E">
        <w:rPr>
          <w:rFonts w:ascii="Times New Roman" w:eastAsia="Times New Roman" w:hAnsi="Times New Roman"/>
          <w:sz w:val="24"/>
          <w:szCs w:val="24"/>
          <w:lang w:eastAsia="ru-RU"/>
        </w:rPr>
        <w:t>1</w:t>
      </w:r>
      <w:r>
        <w:rPr>
          <w:rFonts w:ascii="Times New Roman" w:eastAsia="Times New Roman" w:hAnsi="Times New Roman"/>
          <w:sz w:val="24"/>
          <w:szCs w:val="24"/>
          <w:lang w:eastAsia="ru-RU"/>
        </w:rPr>
        <w:t>0</w:t>
      </w:r>
      <w:r w:rsidRPr="007E350E">
        <w:rPr>
          <w:rFonts w:ascii="Times New Roman" w:eastAsia="Times New Roman" w:hAnsi="Times New Roman"/>
          <w:sz w:val="24"/>
          <w:szCs w:val="24"/>
          <w:lang w:eastAsia="ru-RU"/>
        </w:rPr>
        <w:t xml:space="preserve">.7. Заказчик обязан принять решение об одностороннем отказе от исполнения контракта в случаях, установленных </w:t>
      </w:r>
      <w:hyperlink r:id="rId12" w:history="1">
        <w:r w:rsidRPr="007E350E">
          <w:rPr>
            <w:rFonts w:ascii="Times New Roman" w:eastAsia="Times New Roman" w:hAnsi="Times New Roman"/>
            <w:sz w:val="24"/>
            <w:szCs w:val="24"/>
            <w:lang w:eastAsia="ru-RU"/>
          </w:rPr>
          <w:t>частью 15 статьи 95</w:t>
        </w:r>
      </w:hyperlink>
      <w:r w:rsidRPr="007E350E">
        <w:rPr>
          <w:rFonts w:ascii="Times New Roman" w:eastAsia="Times New Roman" w:hAnsi="Times New Roman"/>
          <w:sz w:val="24"/>
          <w:szCs w:val="24"/>
          <w:lang w:eastAsia="ru-RU"/>
        </w:rPr>
        <w:t xml:space="preserve"> Федерального закона от 5 апреля 2013 г. № 44-ФЗ </w:t>
      </w:r>
      <w:r>
        <w:rPr>
          <w:rFonts w:ascii="Times New Roman" w:eastAsia="Times New Roman" w:hAnsi="Times New Roman"/>
          <w:sz w:val="24"/>
          <w:szCs w:val="24"/>
          <w:lang w:eastAsia="ru-RU"/>
        </w:rPr>
        <w:t>«</w:t>
      </w:r>
      <w:r w:rsidRPr="007E350E">
        <w:rPr>
          <w:rFonts w:ascii="Times New Roman" w:eastAsia="Times New Roman" w:hAnsi="Times New Roman"/>
          <w:sz w:val="24"/>
          <w:szCs w:val="24"/>
          <w:lang w:eastAsia="ru-RU"/>
        </w:rPr>
        <w:t>О контрактной системе в сфере закупок товаров, работ, услуг для обеспечения государственных и муниципальных нужд</w:t>
      </w:r>
      <w:r>
        <w:rPr>
          <w:rFonts w:ascii="Times New Roman" w:eastAsia="Times New Roman" w:hAnsi="Times New Roman"/>
          <w:sz w:val="24"/>
          <w:szCs w:val="24"/>
          <w:lang w:eastAsia="ru-RU"/>
        </w:rPr>
        <w:t>»</w:t>
      </w:r>
      <w:r w:rsidRPr="007E350E">
        <w:rPr>
          <w:rFonts w:ascii="Times New Roman" w:eastAsia="Times New Roman" w:hAnsi="Times New Roman"/>
          <w:sz w:val="24"/>
          <w:szCs w:val="24"/>
          <w:lang w:eastAsia="ru-RU"/>
        </w:rPr>
        <w:t>.</w:t>
      </w:r>
    </w:p>
    <w:p w:rsidR="00256DD2" w:rsidRPr="007E350E" w:rsidRDefault="00256DD2" w:rsidP="00256DD2">
      <w:pPr>
        <w:spacing w:after="0" w:line="240" w:lineRule="auto"/>
        <w:ind w:firstLine="426"/>
        <w:jc w:val="both"/>
        <w:rPr>
          <w:rFonts w:ascii="Times New Roman" w:eastAsia="Times New Roman" w:hAnsi="Times New Roman"/>
          <w:sz w:val="24"/>
          <w:szCs w:val="24"/>
          <w:lang w:eastAsia="ru-RU"/>
        </w:rPr>
      </w:pPr>
      <w:bookmarkStart w:id="10" w:name="sub_710"/>
      <w:bookmarkEnd w:id="9"/>
      <w:r w:rsidRPr="007E350E">
        <w:rPr>
          <w:rFonts w:ascii="Times New Roman" w:eastAsia="Times New Roman" w:hAnsi="Times New Roman"/>
          <w:sz w:val="24"/>
          <w:szCs w:val="24"/>
          <w:lang w:eastAsia="ru-RU"/>
        </w:rPr>
        <w:t>1</w:t>
      </w:r>
      <w:r>
        <w:rPr>
          <w:rFonts w:ascii="Times New Roman" w:eastAsia="Times New Roman" w:hAnsi="Times New Roman"/>
          <w:sz w:val="24"/>
          <w:szCs w:val="24"/>
          <w:lang w:eastAsia="ru-RU"/>
        </w:rPr>
        <w:t>0</w:t>
      </w:r>
      <w:r w:rsidRPr="007E350E">
        <w:rPr>
          <w:rFonts w:ascii="Times New Roman" w:eastAsia="Times New Roman" w:hAnsi="Times New Roman"/>
          <w:sz w:val="24"/>
          <w:szCs w:val="24"/>
          <w:lang w:eastAsia="ru-RU"/>
        </w:rPr>
        <w:t xml:space="preserve">.8. Подрядчик вправе принять решение об одностороннем отказе от исполнения контракта по основаниям, предусмотренным </w:t>
      </w:r>
      <w:hyperlink r:id="rId13" w:history="1">
        <w:r w:rsidRPr="007E350E">
          <w:rPr>
            <w:rFonts w:ascii="Times New Roman" w:eastAsia="Times New Roman" w:hAnsi="Times New Roman"/>
            <w:sz w:val="24"/>
            <w:szCs w:val="24"/>
            <w:lang w:eastAsia="ru-RU"/>
          </w:rPr>
          <w:t>Гражданским кодексом</w:t>
        </w:r>
      </w:hyperlink>
      <w:r w:rsidRPr="007E350E">
        <w:rPr>
          <w:rFonts w:ascii="Times New Roman" w:eastAsia="Times New Roman" w:hAnsi="Times New Roman"/>
          <w:sz w:val="24"/>
          <w:szCs w:val="24"/>
          <w:lang w:eastAsia="ru-RU"/>
        </w:rPr>
        <w:t xml:space="preserve"> Российской Федерации для одностороннего отказа от исполнения данного вида обязательства.</w:t>
      </w:r>
    </w:p>
    <w:p w:rsidR="00256DD2" w:rsidRPr="007E350E" w:rsidRDefault="00256DD2" w:rsidP="00256DD2">
      <w:pPr>
        <w:spacing w:after="0" w:line="240" w:lineRule="auto"/>
        <w:ind w:firstLine="426"/>
        <w:jc w:val="both"/>
        <w:rPr>
          <w:rFonts w:ascii="Times New Roman" w:eastAsia="Times New Roman" w:hAnsi="Times New Roman"/>
          <w:sz w:val="24"/>
          <w:szCs w:val="24"/>
          <w:lang w:eastAsia="ru-RU"/>
        </w:rPr>
      </w:pPr>
      <w:bookmarkStart w:id="11" w:name="sub_711"/>
      <w:bookmarkEnd w:id="10"/>
      <w:r w:rsidRPr="007E350E">
        <w:rPr>
          <w:rFonts w:ascii="Times New Roman" w:eastAsia="Times New Roman" w:hAnsi="Times New Roman"/>
          <w:sz w:val="24"/>
          <w:szCs w:val="24"/>
          <w:lang w:eastAsia="ru-RU"/>
        </w:rPr>
        <w:t>1</w:t>
      </w:r>
      <w:r>
        <w:rPr>
          <w:rFonts w:ascii="Times New Roman" w:eastAsia="Times New Roman" w:hAnsi="Times New Roman"/>
          <w:sz w:val="24"/>
          <w:szCs w:val="24"/>
          <w:lang w:eastAsia="ru-RU"/>
        </w:rPr>
        <w:t>0</w:t>
      </w:r>
      <w:r w:rsidRPr="007E350E">
        <w:rPr>
          <w:rFonts w:ascii="Times New Roman" w:eastAsia="Times New Roman" w:hAnsi="Times New Roman"/>
          <w:sz w:val="24"/>
          <w:szCs w:val="24"/>
          <w:lang w:eastAsia="ru-RU"/>
        </w:rPr>
        <w:t>.9. Решение Подрядчика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им Заказчика об одностороннем отказе от исполнения контракта.</w:t>
      </w:r>
    </w:p>
    <w:p w:rsidR="00256DD2" w:rsidRPr="007E350E" w:rsidRDefault="00256DD2" w:rsidP="00256DD2">
      <w:pPr>
        <w:spacing w:after="0" w:line="240" w:lineRule="auto"/>
        <w:ind w:firstLine="425"/>
        <w:jc w:val="both"/>
        <w:rPr>
          <w:rFonts w:ascii="Times New Roman" w:eastAsia="MS Mincho" w:hAnsi="Times New Roman"/>
          <w:sz w:val="24"/>
          <w:szCs w:val="24"/>
        </w:rPr>
      </w:pPr>
      <w:bookmarkStart w:id="12" w:name="sub_712"/>
      <w:bookmarkEnd w:id="11"/>
      <w:r w:rsidRPr="007E350E">
        <w:rPr>
          <w:rFonts w:ascii="Times New Roman" w:eastAsia="MS Mincho" w:hAnsi="Times New Roman"/>
          <w:sz w:val="24"/>
          <w:szCs w:val="24"/>
        </w:rPr>
        <w:t>1</w:t>
      </w:r>
      <w:r>
        <w:rPr>
          <w:rFonts w:ascii="Times New Roman" w:eastAsia="MS Mincho" w:hAnsi="Times New Roman"/>
          <w:sz w:val="24"/>
          <w:szCs w:val="24"/>
        </w:rPr>
        <w:t>0</w:t>
      </w:r>
      <w:r w:rsidRPr="007E350E">
        <w:rPr>
          <w:rFonts w:ascii="Times New Roman" w:eastAsia="MS Mincho" w:hAnsi="Times New Roman"/>
          <w:sz w:val="24"/>
          <w:szCs w:val="24"/>
        </w:rPr>
        <w:t>.10. Подрядчик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bookmarkEnd w:id="12"/>
    <w:p w:rsidR="00256DD2" w:rsidRPr="007E350E" w:rsidRDefault="00256DD2" w:rsidP="00256DD2">
      <w:pPr>
        <w:widowControl w:val="0"/>
        <w:autoSpaceDE w:val="0"/>
        <w:autoSpaceDN w:val="0"/>
        <w:adjustRightInd w:val="0"/>
        <w:spacing w:after="0" w:line="240" w:lineRule="auto"/>
        <w:ind w:firstLine="425"/>
        <w:jc w:val="both"/>
        <w:rPr>
          <w:rFonts w:ascii="Times New Roman" w:hAnsi="Times New Roman"/>
          <w:color w:val="000000"/>
          <w:sz w:val="24"/>
          <w:szCs w:val="24"/>
        </w:rPr>
      </w:pPr>
      <w:r w:rsidRPr="007E350E">
        <w:rPr>
          <w:rFonts w:ascii="Times New Roman" w:eastAsia="MS Mincho" w:hAnsi="Times New Roman"/>
          <w:sz w:val="24"/>
          <w:szCs w:val="24"/>
        </w:rPr>
        <w:t>1</w:t>
      </w:r>
      <w:r>
        <w:rPr>
          <w:rFonts w:ascii="Times New Roman" w:eastAsia="MS Mincho" w:hAnsi="Times New Roman"/>
          <w:sz w:val="24"/>
          <w:szCs w:val="24"/>
        </w:rPr>
        <w:t>0</w:t>
      </w:r>
      <w:r w:rsidRPr="007E350E">
        <w:rPr>
          <w:rFonts w:ascii="Times New Roman" w:eastAsia="MS Mincho" w:hAnsi="Times New Roman"/>
          <w:sz w:val="24"/>
          <w:szCs w:val="24"/>
        </w:rPr>
        <w:t>.11.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6330A6" w:rsidRPr="006330A6" w:rsidRDefault="006330A6" w:rsidP="00256DD2">
      <w:pPr>
        <w:tabs>
          <w:tab w:val="left" w:pos="142"/>
          <w:tab w:val="left" w:pos="1134"/>
        </w:tabs>
        <w:spacing w:after="0" w:line="240" w:lineRule="auto"/>
        <w:ind w:firstLine="425"/>
        <w:jc w:val="both"/>
        <w:rPr>
          <w:rFonts w:ascii="Times New Roman" w:hAnsi="Times New Roman"/>
          <w:color w:val="000000"/>
          <w:sz w:val="24"/>
          <w:szCs w:val="24"/>
        </w:rPr>
      </w:pPr>
    </w:p>
    <w:p w:rsidR="00EF010B" w:rsidRDefault="00EF010B" w:rsidP="00F15978">
      <w:pPr>
        <w:pStyle w:val="1fa"/>
        <w:ind w:firstLine="426"/>
        <w:jc w:val="center"/>
        <w:rPr>
          <w:b/>
        </w:rPr>
      </w:pPr>
    </w:p>
    <w:p w:rsidR="003751B5" w:rsidRPr="003F248A" w:rsidRDefault="002435B6" w:rsidP="00F15978">
      <w:pPr>
        <w:pStyle w:val="1fa"/>
        <w:ind w:firstLine="426"/>
        <w:jc w:val="center"/>
        <w:rPr>
          <w:b/>
        </w:rPr>
      </w:pPr>
      <w:r w:rsidRPr="003F248A">
        <w:rPr>
          <w:b/>
        </w:rPr>
        <w:t>1</w:t>
      </w:r>
      <w:r w:rsidR="009B5BB6" w:rsidRPr="003F248A">
        <w:rPr>
          <w:b/>
        </w:rPr>
        <w:t>1</w:t>
      </w:r>
      <w:r w:rsidRPr="003F248A">
        <w:rPr>
          <w:b/>
        </w:rPr>
        <w:t>. АНТИКОРРУПЦИОННЫЕ УСЛОВИЯ</w:t>
      </w:r>
    </w:p>
    <w:p w:rsidR="003751B5" w:rsidRPr="003F248A" w:rsidRDefault="003751B5" w:rsidP="00F15978">
      <w:pPr>
        <w:pStyle w:val="1fa"/>
        <w:ind w:firstLine="426"/>
      </w:pPr>
      <w:r w:rsidRPr="003F248A">
        <w:t>1</w:t>
      </w:r>
      <w:r w:rsidR="009B5BB6" w:rsidRPr="003F248A">
        <w:t>1</w:t>
      </w:r>
      <w:r w:rsidRPr="003F248A">
        <w:t>.1. При исполнении своих обязательств по Контракту Стороны обязуются</w:t>
      </w:r>
      <w:r w:rsidR="004B75AD">
        <w:br/>
      </w:r>
      <w:r w:rsidRPr="003F248A">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3751B5" w:rsidRPr="003F248A" w:rsidRDefault="003751B5" w:rsidP="00F15978">
      <w:pPr>
        <w:pStyle w:val="1fa"/>
        <w:ind w:firstLine="426"/>
      </w:pPr>
      <w:r w:rsidRPr="003F248A">
        <w:t xml:space="preserve">- платить или предлагать уплатить денежные средства или предоставить иные </w:t>
      </w:r>
      <w:r w:rsidRPr="003F248A">
        <w:lastRenderedPageBreak/>
        <w:t>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w:t>
      </w:r>
      <w:r w:rsidR="004B75AD">
        <w:br/>
      </w:r>
      <w:r w:rsidRPr="003F248A">
        <w:t>с государством, в целях неправомерного получения преимуществ для Сторон</w:t>
      </w:r>
      <w:r w:rsidR="004B75AD">
        <w:br/>
      </w:r>
      <w:r w:rsidRPr="003F248A">
        <w:t>по Контракту, их аффилированных лиц, работников или посредников, действующих</w:t>
      </w:r>
      <w:r w:rsidR="004B75AD">
        <w:br/>
      </w:r>
      <w:r w:rsidRPr="003F248A">
        <w:t>по Контракту;</w:t>
      </w:r>
    </w:p>
    <w:p w:rsidR="003751B5" w:rsidRPr="003F248A" w:rsidRDefault="003751B5" w:rsidP="00F15978">
      <w:pPr>
        <w:pStyle w:val="1fa"/>
        <w:ind w:firstLine="426"/>
      </w:pPr>
      <w:r w:rsidRPr="003F248A">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её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3751B5" w:rsidRPr="003F248A" w:rsidRDefault="003751B5" w:rsidP="00F15978">
      <w:pPr>
        <w:pStyle w:val="1fa"/>
        <w:ind w:firstLine="426"/>
      </w:pPr>
      <w:r w:rsidRPr="003F248A">
        <w:t>- не совершать иных действий, нарушающих антикоррупционное законодательство Российской Федерации.</w:t>
      </w:r>
    </w:p>
    <w:p w:rsidR="003751B5" w:rsidRPr="003F248A" w:rsidRDefault="002435B6" w:rsidP="00F15978">
      <w:pPr>
        <w:pStyle w:val="1fa"/>
        <w:ind w:firstLine="426"/>
        <w:jc w:val="center"/>
        <w:rPr>
          <w:b/>
          <w:bCs/>
          <w:caps/>
        </w:rPr>
      </w:pPr>
      <w:r w:rsidRPr="003F248A">
        <w:rPr>
          <w:b/>
          <w:bCs/>
        </w:rPr>
        <w:t>1</w:t>
      </w:r>
      <w:r w:rsidR="009B5BB6" w:rsidRPr="003F248A">
        <w:rPr>
          <w:b/>
          <w:bCs/>
        </w:rPr>
        <w:t>2</w:t>
      </w:r>
      <w:r w:rsidRPr="003F248A">
        <w:rPr>
          <w:b/>
          <w:bCs/>
        </w:rPr>
        <w:t xml:space="preserve">. </w:t>
      </w:r>
      <w:r w:rsidRPr="003F248A">
        <w:rPr>
          <w:b/>
        </w:rPr>
        <w:t>ПРОЧИЕ УСЛОВИЯ</w:t>
      </w:r>
    </w:p>
    <w:p w:rsidR="003751B5" w:rsidRPr="00562017" w:rsidRDefault="003751B5" w:rsidP="00F15978">
      <w:pPr>
        <w:pStyle w:val="1fa"/>
        <w:ind w:firstLine="426"/>
        <w:rPr>
          <w:color w:val="000000" w:themeColor="text1"/>
        </w:rPr>
      </w:pPr>
      <w:r w:rsidRPr="003F248A">
        <w:t>1</w:t>
      </w:r>
      <w:r w:rsidR="009B5BB6" w:rsidRPr="003F248A">
        <w:t>2</w:t>
      </w:r>
      <w:r w:rsidRPr="003F248A">
        <w:t xml:space="preserve">.1. </w:t>
      </w:r>
      <w:r w:rsidRPr="00562017">
        <w:rPr>
          <w:color w:val="000000" w:themeColor="text1"/>
        </w:rPr>
        <w:t>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rsidR="003751B5" w:rsidRPr="003F248A" w:rsidRDefault="009B5BB6" w:rsidP="00F15978">
      <w:pPr>
        <w:pStyle w:val="1fa"/>
        <w:ind w:firstLine="426"/>
      </w:pPr>
      <w:r w:rsidRPr="003F248A">
        <w:t>12</w:t>
      </w:r>
      <w:r w:rsidR="003751B5" w:rsidRPr="003F248A">
        <w:t>.2. Любые изменения и дополнения к настоящему Контракту действительны, если они совершены в письменной форме, подписаны обеими Сторонами и внесены в реестр контрактов, заключённых Заказчиками.</w:t>
      </w:r>
    </w:p>
    <w:p w:rsidR="003751B5" w:rsidRPr="003F248A" w:rsidRDefault="009B5BB6" w:rsidP="00F15978">
      <w:pPr>
        <w:pStyle w:val="1fa"/>
        <w:ind w:firstLine="426"/>
      </w:pPr>
      <w:r w:rsidRPr="003F248A">
        <w:t>12</w:t>
      </w:r>
      <w:r w:rsidR="003751B5" w:rsidRPr="003F248A">
        <w:t>.3. В случаях, предусмотренных действующим законодательством, Стороны имеют право заключить дополнительное соглашение к контракту.</w:t>
      </w:r>
    </w:p>
    <w:p w:rsidR="003751B5" w:rsidRPr="003F248A" w:rsidRDefault="009B5BB6" w:rsidP="00F15978">
      <w:pPr>
        <w:pStyle w:val="1fa"/>
        <w:ind w:firstLine="426"/>
      </w:pPr>
      <w:r w:rsidRPr="003F248A">
        <w:t>12</w:t>
      </w:r>
      <w:r w:rsidR="003751B5" w:rsidRPr="003F248A">
        <w:t xml:space="preserve">.4. Все, что не урегулировано настоящим контрактом, регулируется действующим гражданским законодательством РФ. </w:t>
      </w:r>
    </w:p>
    <w:p w:rsidR="003751B5" w:rsidRPr="003F248A" w:rsidRDefault="003751B5" w:rsidP="00F15978">
      <w:pPr>
        <w:pStyle w:val="1fa"/>
        <w:ind w:firstLine="426"/>
        <w:rPr>
          <w:color w:val="FF0000"/>
        </w:rPr>
      </w:pPr>
      <w:r w:rsidRPr="003F248A">
        <w:t>1</w:t>
      </w:r>
      <w:r w:rsidR="009B5BB6" w:rsidRPr="003F248A">
        <w:t>2</w:t>
      </w:r>
      <w:r w:rsidRPr="003F248A">
        <w:t>.</w:t>
      </w:r>
      <w:r w:rsidR="009B5BB6" w:rsidRPr="003F248A">
        <w:t>5</w:t>
      </w:r>
      <w:r w:rsidRPr="003F248A">
        <w:t>. Настоящий контракт составлен в двух подлинных экземплярах, имеющих равную юридическую силу, по одному для каждой из сторон.</w:t>
      </w:r>
      <w:r w:rsidRPr="003F248A">
        <w:rPr>
          <w:color w:val="FF0000"/>
        </w:rPr>
        <w:t xml:space="preserve"> </w:t>
      </w:r>
    </w:p>
    <w:p w:rsidR="003751B5" w:rsidRPr="003F248A" w:rsidRDefault="003751B5" w:rsidP="00F15978">
      <w:pPr>
        <w:pStyle w:val="1fa"/>
        <w:ind w:firstLine="426"/>
      </w:pPr>
      <w:r w:rsidRPr="003F248A">
        <w:t>1</w:t>
      </w:r>
      <w:r w:rsidR="009B5BB6" w:rsidRPr="003F248A">
        <w:t>2</w:t>
      </w:r>
      <w:r w:rsidRPr="003F248A">
        <w:t>.</w:t>
      </w:r>
      <w:r w:rsidR="009B5BB6" w:rsidRPr="003F248A">
        <w:t>6</w:t>
      </w:r>
      <w:r w:rsidRPr="003F248A">
        <w:t>. К настоящему Контракту прилагаются и являются его неотъемлемой частью:</w:t>
      </w:r>
    </w:p>
    <w:p w:rsidR="004905AB" w:rsidRDefault="003751B5" w:rsidP="004905AB">
      <w:pPr>
        <w:pStyle w:val="1fa"/>
        <w:ind w:firstLine="426"/>
        <w:rPr>
          <w:color w:val="FF0000"/>
        </w:rPr>
      </w:pPr>
      <w:r w:rsidRPr="00790B83">
        <w:rPr>
          <w:color w:val="FF0000"/>
        </w:rPr>
        <w:t>Приложение № 2 – Смета</w:t>
      </w:r>
      <w:r w:rsidR="00726AA7" w:rsidRPr="00790B83">
        <w:rPr>
          <w:color w:val="FF0000"/>
        </w:rPr>
        <w:t xml:space="preserve"> №</w:t>
      </w:r>
      <w:r w:rsidRPr="00790B83">
        <w:rPr>
          <w:color w:val="FF0000"/>
        </w:rPr>
        <w:t xml:space="preserve"> </w:t>
      </w:r>
      <w:r w:rsidR="004905AB" w:rsidRPr="004905AB">
        <w:rPr>
          <w:color w:val="FF0000"/>
        </w:rPr>
        <w:t>5/2</w:t>
      </w:r>
    </w:p>
    <w:p w:rsidR="004905AB" w:rsidRDefault="004905AB" w:rsidP="004905AB">
      <w:pPr>
        <w:pStyle w:val="1fa"/>
        <w:ind w:firstLine="426"/>
        <w:jc w:val="center"/>
        <w:rPr>
          <w:color w:val="FF0000"/>
        </w:rPr>
      </w:pPr>
    </w:p>
    <w:p w:rsidR="009B5BB6" w:rsidRPr="003F248A" w:rsidRDefault="003751B5" w:rsidP="004905AB">
      <w:pPr>
        <w:pStyle w:val="1fa"/>
        <w:ind w:firstLine="426"/>
        <w:jc w:val="center"/>
        <w:rPr>
          <w:b/>
          <w:bCs/>
          <w:caps/>
        </w:rPr>
      </w:pPr>
      <w:r w:rsidRPr="003F248A">
        <w:rPr>
          <w:b/>
          <w:bCs/>
          <w:caps/>
        </w:rPr>
        <w:t>1</w:t>
      </w:r>
      <w:bookmarkStart w:id="13" w:name="_GoBack"/>
      <w:bookmarkEnd w:id="13"/>
      <w:r w:rsidR="00B34657">
        <w:rPr>
          <w:b/>
          <w:bCs/>
          <w:caps/>
        </w:rPr>
        <w:t>3</w:t>
      </w:r>
      <w:r w:rsidRPr="003F248A">
        <w:rPr>
          <w:b/>
          <w:bCs/>
          <w:caps/>
        </w:rPr>
        <w:t>. МЕСТО НАХОЖДЕНИЯ</w:t>
      </w:r>
      <w:r w:rsidR="009B5BB6" w:rsidRPr="003F248A">
        <w:rPr>
          <w:b/>
          <w:bCs/>
          <w:caps/>
        </w:rPr>
        <w:t xml:space="preserve"> (АДРЕСА),</w:t>
      </w:r>
    </w:p>
    <w:p w:rsidR="003751B5" w:rsidRPr="003F248A" w:rsidRDefault="003751B5" w:rsidP="00F15978">
      <w:pPr>
        <w:pStyle w:val="1fa"/>
        <w:ind w:firstLine="426"/>
        <w:jc w:val="center"/>
        <w:rPr>
          <w:b/>
          <w:bCs/>
          <w:caps/>
        </w:rPr>
      </w:pPr>
      <w:r w:rsidRPr="003F248A">
        <w:rPr>
          <w:b/>
          <w:bCs/>
          <w:caps/>
        </w:rPr>
        <w:t xml:space="preserve">БАНКОВСКИЕ РЕКВИЗИТЫ </w:t>
      </w:r>
      <w:r w:rsidR="009B5BB6" w:rsidRPr="003F248A">
        <w:rPr>
          <w:b/>
          <w:bCs/>
          <w:caps/>
        </w:rPr>
        <w:t xml:space="preserve">И ПОДПИСИ </w:t>
      </w:r>
      <w:r w:rsidRPr="003F248A">
        <w:rPr>
          <w:b/>
          <w:bCs/>
          <w:caps/>
        </w:rPr>
        <w:t>СТОРОН</w:t>
      </w:r>
    </w:p>
    <w:p w:rsidR="002435B6" w:rsidRPr="003F248A" w:rsidRDefault="002435B6" w:rsidP="00F15978">
      <w:pPr>
        <w:pStyle w:val="ac"/>
        <w:ind w:firstLine="426"/>
        <w:jc w:val="center"/>
        <w:rPr>
          <w:b/>
          <w:bCs/>
          <w:caps/>
          <w:sz w:val="24"/>
          <w:szCs w:val="24"/>
        </w:rPr>
      </w:pPr>
    </w:p>
    <w:p w:rsidR="006E6A74" w:rsidRPr="00291118" w:rsidRDefault="006E6A74" w:rsidP="006E6A74">
      <w:pPr>
        <w:pStyle w:val="1fa"/>
      </w:pPr>
      <w:r>
        <w:t xml:space="preserve">Заказчик:                                             </w:t>
      </w:r>
      <w:r w:rsidR="000D61F9">
        <w:t xml:space="preserve">                     </w:t>
      </w:r>
      <w:r w:rsidR="000D61F9" w:rsidRPr="000D61F9">
        <w:rPr>
          <w:color w:val="00B0F0"/>
        </w:rPr>
        <w:t>Подрядчик</w:t>
      </w:r>
      <w:r w:rsidRPr="000D61F9">
        <w:rPr>
          <w:color w:val="00B0F0"/>
        </w:rPr>
        <w:t>:</w:t>
      </w:r>
    </w:p>
    <w:tbl>
      <w:tblPr>
        <w:tblW w:w="14784" w:type="dxa"/>
        <w:tblLook w:val="04A0" w:firstRow="1" w:lastRow="0" w:firstColumn="1" w:lastColumn="0" w:noHBand="0" w:noVBand="1"/>
      </w:tblPr>
      <w:tblGrid>
        <w:gridCol w:w="4928"/>
        <w:gridCol w:w="4928"/>
        <w:gridCol w:w="4928"/>
      </w:tblGrid>
      <w:tr w:rsidR="006E6A74" w:rsidRPr="007E087F" w:rsidTr="00F74383">
        <w:tc>
          <w:tcPr>
            <w:tcW w:w="4928" w:type="dxa"/>
          </w:tcPr>
          <w:p w:rsidR="004905AB" w:rsidRDefault="004905AB" w:rsidP="004905AB">
            <w:pPr>
              <w:pStyle w:val="1fa"/>
            </w:pPr>
            <w:r>
              <w:t xml:space="preserve">Государственное бюджетное дошкольное образовательное учреждение Детский сад № 5 Адмиралтейского района Санкт-Петербурга </w:t>
            </w:r>
          </w:p>
          <w:p w:rsidR="004905AB" w:rsidRDefault="004905AB" w:rsidP="004905AB">
            <w:pPr>
              <w:pStyle w:val="1fa"/>
            </w:pPr>
            <w:r>
              <w:t xml:space="preserve">Адрес: 190031, Санкт-Петербург, Гражданская </w:t>
            </w:r>
            <w:proofErr w:type="gramStart"/>
            <w:r>
              <w:t>ул. ,</w:t>
            </w:r>
            <w:proofErr w:type="gramEnd"/>
            <w:r>
              <w:t xml:space="preserve"> д. 21, литера А,пом.1-Н</w:t>
            </w:r>
          </w:p>
          <w:p w:rsidR="004905AB" w:rsidRDefault="004905AB" w:rsidP="004905AB">
            <w:pPr>
              <w:pStyle w:val="1fa"/>
            </w:pPr>
            <w:proofErr w:type="gramStart"/>
            <w:r>
              <w:t>ИНН  7826719867</w:t>
            </w:r>
            <w:proofErr w:type="gramEnd"/>
          </w:p>
          <w:p w:rsidR="004905AB" w:rsidRDefault="004905AB" w:rsidP="004905AB">
            <w:pPr>
              <w:pStyle w:val="1fa"/>
            </w:pPr>
            <w:proofErr w:type="gramStart"/>
            <w:r>
              <w:t>КПП  783801001</w:t>
            </w:r>
            <w:proofErr w:type="gramEnd"/>
          </w:p>
          <w:p w:rsidR="004905AB" w:rsidRDefault="004905AB" w:rsidP="004905AB">
            <w:pPr>
              <w:pStyle w:val="1fa"/>
            </w:pPr>
            <w:r>
              <w:t xml:space="preserve">Лицевой счет 0481100 в Комитете финансов Санкт-Петербурга </w:t>
            </w:r>
          </w:p>
          <w:p w:rsidR="004905AB" w:rsidRDefault="004905AB" w:rsidP="004905AB">
            <w:pPr>
              <w:pStyle w:val="1fa"/>
            </w:pPr>
            <w:r>
              <w:t>Тел (812)314-32-40</w:t>
            </w:r>
          </w:p>
          <w:p w:rsidR="004905AB" w:rsidRDefault="004905AB" w:rsidP="004905AB">
            <w:pPr>
              <w:pStyle w:val="1fa"/>
            </w:pPr>
            <w:r>
              <w:t>dou5@adm-edu.spb.ru</w:t>
            </w:r>
          </w:p>
          <w:p w:rsidR="004905AB" w:rsidRDefault="004905AB" w:rsidP="004905AB">
            <w:pPr>
              <w:pStyle w:val="1fa"/>
            </w:pPr>
          </w:p>
          <w:p w:rsidR="004905AB" w:rsidRDefault="004905AB" w:rsidP="004905AB">
            <w:pPr>
              <w:pStyle w:val="1fa"/>
            </w:pPr>
            <w:r>
              <w:t>Заведующий ГБДОУ       ______/Чиркова Г.Н./</w:t>
            </w:r>
          </w:p>
          <w:p w:rsidR="004905AB" w:rsidRDefault="004905AB" w:rsidP="004905AB">
            <w:pPr>
              <w:pStyle w:val="1fa"/>
            </w:pPr>
            <w:r>
              <w:t>(</w:t>
            </w:r>
            <w:proofErr w:type="gramStart"/>
            <w:r>
              <w:t>подписано</w:t>
            </w:r>
            <w:proofErr w:type="gramEnd"/>
            <w:r>
              <w:t xml:space="preserve"> ЭЦП)</w:t>
            </w:r>
          </w:p>
          <w:p w:rsidR="006E6A74" w:rsidRPr="00756E16" w:rsidRDefault="006E6A74" w:rsidP="006E6A74">
            <w:pPr>
              <w:pStyle w:val="1fa"/>
            </w:pPr>
          </w:p>
        </w:tc>
        <w:tc>
          <w:tcPr>
            <w:tcW w:w="4928" w:type="dxa"/>
          </w:tcPr>
          <w:p w:rsidR="006E6A74" w:rsidRPr="006E6A74" w:rsidRDefault="006E6A74" w:rsidP="006E6A74">
            <w:pPr>
              <w:pStyle w:val="1fa"/>
            </w:pPr>
          </w:p>
        </w:tc>
        <w:tc>
          <w:tcPr>
            <w:tcW w:w="4928" w:type="dxa"/>
          </w:tcPr>
          <w:p w:rsidR="006E6A74" w:rsidRPr="006E6A74" w:rsidRDefault="006E6A74" w:rsidP="006E6A74">
            <w:pPr>
              <w:pStyle w:val="1fa"/>
            </w:pPr>
          </w:p>
        </w:tc>
      </w:tr>
      <w:tr w:rsidR="006E6A74" w:rsidRPr="00622726" w:rsidTr="00F74383">
        <w:tc>
          <w:tcPr>
            <w:tcW w:w="4928" w:type="dxa"/>
          </w:tcPr>
          <w:p w:rsidR="006E6A74" w:rsidRPr="006E6A74" w:rsidRDefault="006E6A74" w:rsidP="006E6A74">
            <w:pPr>
              <w:pStyle w:val="1fa"/>
            </w:pPr>
          </w:p>
        </w:tc>
        <w:tc>
          <w:tcPr>
            <w:tcW w:w="4928" w:type="dxa"/>
          </w:tcPr>
          <w:p w:rsidR="006E6A74" w:rsidRPr="00622726" w:rsidRDefault="006E6A74" w:rsidP="006E6A74">
            <w:pPr>
              <w:pStyle w:val="1fa"/>
            </w:pPr>
          </w:p>
        </w:tc>
        <w:tc>
          <w:tcPr>
            <w:tcW w:w="4928" w:type="dxa"/>
          </w:tcPr>
          <w:p w:rsidR="006E6A74" w:rsidRPr="00622726" w:rsidRDefault="006E6A74" w:rsidP="006E6A74">
            <w:pPr>
              <w:pStyle w:val="1fa"/>
            </w:pPr>
          </w:p>
        </w:tc>
      </w:tr>
      <w:tr w:rsidR="006E6A74" w:rsidRPr="007153F3" w:rsidTr="00F74383">
        <w:tc>
          <w:tcPr>
            <w:tcW w:w="4928" w:type="dxa"/>
          </w:tcPr>
          <w:p w:rsidR="006E6A74" w:rsidRPr="007153F3" w:rsidRDefault="006E6A74" w:rsidP="006E6A74">
            <w:pPr>
              <w:pStyle w:val="1fa"/>
              <w:ind w:firstLine="426"/>
            </w:pPr>
          </w:p>
        </w:tc>
        <w:tc>
          <w:tcPr>
            <w:tcW w:w="4928" w:type="dxa"/>
          </w:tcPr>
          <w:p w:rsidR="006E6A74" w:rsidRDefault="006E6A74" w:rsidP="006E6A74">
            <w:pPr>
              <w:pStyle w:val="1fa"/>
              <w:ind w:firstLine="426"/>
            </w:pPr>
          </w:p>
          <w:p w:rsidR="006E6A74" w:rsidRDefault="006E6A74" w:rsidP="006E6A74">
            <w:pPr>
              <w:pStyle w:val="1fa"/>
              <w:ind w:firstLine="426"/>
            </w:pPr>
            <w:r>
              <w:t>_______________/______________/</w:t>
            </w:r>
          </w:p>
        </w:tc>
        <w:tc>
          <w:tcPr>
            <w:tcW w:w="4928" w:type="dxa"/>
          </w:tcPr>
          <w:p w:rsidR="006E6A74" w:rsidRPr="007153F3" w:rsidRDefault="006E6A74" w:rsidP="006E6A74">
            <w:pPr>
              <w:pStyle w:val="1fa"/>
              <w:ind w:firstLine="426"/>
            </w:pPr>
          </w:p>
        </w:tc>
      </w:tr>
    </w:tbl>
    <w:p w:rsidR="002435B6" w:rsidRPr="003F248A" w:rsidRDefault="002435B6" w:rsidP="00F15978">
      <w:pPr>
        <w:pStyle w:val="ac"/>
        <w:ind w:firstLine="426"/>
        <w:jc w:val="center"/>
        <w:rPr>
          <w:b/>
          <w:bCs/>
          <w:caps/>
          <w:sz w:val="24"/>
          <w:szCs w:val="24"/>
        </w:rPr>
      </w:pPr>
    </w:p>
    <w:p w:rsidR="002435B6" w:rsidRPr="003F248A" w:rsidRDefault="002435B6" w:rsidP="00F15978">
      <w:pPr>
        <w:pStyle w:val="ac"/>
        <w:ind w:firstLine="426"/>
        <w:jc w:val="center"/>
        <w:rPr>
          <w:b/>
          <w:bCs/>
          <w:caps/>
          <w:sz w:val="24"/>
          <w:szCs w:val="24"/>
        </w:rPr>
      </w:pPr>
    </w:p>
    <w:p w:rsidR="00F553D2" w:rsidRPr="00F553D2" w:rsidRDefault="00F553D2" w:rsidP="00F553D2">
      <w:pPr>
        <w:pStyle w:val="1fa"/>
        <w:ind w:firstLine="426"/>
        <w:jc w:val="right"/>
      </w:pPr>
      <w:r>
        <w:lastRenderedPageBreak/>
        <w:t xml:space="preserve">Приложение № </w:t>
      </w:r>
      <w:r w:rsidR="00562017">
        <w:t>1</w:t>
      </w:r>
      <w:r w:rsidRPr="00F553D2">
        <w:t xml:space="preserve"> к контракту </w:t>
      </w:r>
    </w:p>
    <w:p w:rsidR="00F553D2" w:rsidRPr="00F553D2" w:rsidRDefault="00F553D2" w:rsidP="00F553D2">
      <w:pPr>
        <w:pStyle w:val="1fa"/>
        <w:ind w:firstLine="426"/>
        <w:jc w:val="right"/>
      </w:pPr>
    </w:p>
    <w:p w:rsidR="00F553D2" w:rsidRDefault="00F553D2" w:rsidP="00F553D2">
      <w:pPr>
        <w:pStyle w:val="1fa"/>
        <w:ind w:firstLine="426"/>
        <w:jc w:val="center"/>
      </w:pPr>
      <w:r>
        <w:t>Смета</w:t>
      </w:r>
    </w:p>
    <w:p w:rsidR="00F553D2" w:rsidRDefault="00F553D2" w:rsidP="00F553D2">
      <w:pPr>
        <w:pStyle w:val="1fa"/>
        <w:ind w:firstLine="426"/>
        <w:jc w:val="center"/>
      </w:pPr>
    </w:p>
    <w:p w:rsidR="00F553D2" w:rsidRDefault="00F553D2" w:rsidP="00F553D2">
      <w:pPr>
        <w:pStyle w:val="1fa"/>
        <w:ind w:firstLine="426"/>
        <w:jc w:val="center"/>
      </w:pPr>
    </w:p>
    <w:p w:rsidR="00F553D2" w:rsidRDefault="00F553D2" w:rsidP="00F553D2">
      <w:pPr>
        <w:pStyle w:val="1fa"/>
        <w:ind w:firstLine="426"/>
        <w:jc w:val="center"/>
      </w:pPr>
    </w:p>
    <w:p w:rsidR="00F553D2" w:rsidRDefault="00F553D2" w:rsidP="00F553D2">
      <w:pPr>
        <w:pStyle w:val="1fa"/>
        <w:ind w:firstLine="426"/>
        <w:jc w:val="center"/>
      </w:pPr>
    </w:p>
    <w:p w:rsidR="00F553D2" w:rsidRDefault="00F553D2" w:rsidP="00F553D2">
      <w:pPr>
        <w:pStyle w:val="1fa"/>
        <w:ind w:firstLine="426"/>
        <w:jc w:val="center"/>
      </w:pPr>
    </w:p>
    <w:p w:rsidR="00F553D2" w:rsidRDefault="00F553D2" w:rsidP="00F553D2">
      <w:pPr>
        <w:pStyle w:val="1fa"/>
        <w:ind w:firstLine="426"/>
        <w:jc w:val="center"/>
      </w:pPr>
    </w:p>
    <w:p w:rsidR="00F553D2" w:rsidRDefault="00F553D2" w:rsidP="00F553D2">
      <w:pPr>
        <w:pStyle w:val="1fa"/>
        <w:ind w:firstLine="426"/>
        <w:jc w:val="center"/>
      </w:pPr>
    </w:p>
    <w:p w:rsidR="00F553D2" w:rsidRDefault="00F553D2" w:rsidP="00F553D2">
      <w:pPr>
        <w:pStyle w:val="1fa"/>
        <w:ind w:firstLine="426"/>
        <w:jc w:val="center"/>
      </w:pPr>
    </w:p>
    <w:p w:rsidR="00F553D2" w:rsidRDefault="00F553D2" w:rsidP="00F553D2">
      <w:pPr>
        <w:pStyle w:val="1fa"/>
        <w:ind w:firstLine="426"/>
        <w:jc w:val="center"/>
      </w:pPr>
    </w:p>
    <w:p w:rsidR="00F553D2" w:rsidRDefault="00F553D2" w:rsidP="00F553D2">
      <w:pPr>
        <w:pStyle w:val="1fa"/>
        <w:ind w:firstLine="426"/>
        <w:jc w:val="center"/>
      </w:pPr>
    </w:p>
    <w:p w:rsidR="00DB3F0E" w:rsidRPr="00F553D2" w:rsidRDefault="00DB3F0E" w:rsidP="00F553D2">
      <w:pPr>
        <w:pStyle w:val="1fa"/>
        <w:ind w:firstLine="426"/>
        <w:jc w:val="right"/>
      </w:pPr>
    </w:p>
    <w:p w:rsidR="00F553D2" w:rsidRPr="00F553D2" w:rsidRDefault="00F553D2" w:rsidP="00F553D2">
      <w:pPr>
        <w:pStyle w:val="1fa"/>
        <w:ind w:firstLine="426"/>
        <w:jc w:val="center"/>
        <w:rPr>
          <w:bCs/>
          <w:color w:val="FF0000"/>
        </w:rPr>
        <w:sectPr w:rsidR="00F553D2" w:rsidRPr="00F553D2" w:rsidSect="004905AB">
          <w:headerReference w:type="default" r:id="rId14"/>
          <w:footnotePr>
            <w:numRestart w:val="eachSect"/>
          </w:footnotePr>
          <w:pgSz w:w="11906" w:h="16838"/>
          <w:pgMar w:top="1134" w:right="850" w:bottom="993" w:left="1701" w:header="709" w:footer="709" w:gutter="0"/>
          <w:cols w:space="708"/>
          <w:docGrid w:linePitch="360"/>
        </w:sectPr>
      </w:pPr>
    </w:p>
    <w:p w:rsidR="00270423" w:rsidRPr="003F248A" w:rsidRDefault="00270423" w:rsidP="00F553D2">
      <w:pPr>
        <w:keepNext/>
        <w:keepLines/>
        <w:shd w:val="clear" w:color="auto" w:fill="FFFFFF"/>
        <w:autoSpaceDE w:val="0"/>
        <w:autoSpaceDN w:val="0"/>
        <w:adjustRightInd w:val="0"/>
        <w:spacing w:after="0" w:line="240" w:lineRule="auto"/>
        <w:jc w:val="right"/>
        <w:rPr>
          <w:b/>
          <w:bCs/>
          <w:caps/>
          <w:sz w:val="24"/>
          <w:szCs w:val="24"/>
        </w:rPr>
      </w:pPr>
    </w:p>
    <w:sectPr w:rsidR="00270423" w:rsidRPr="003F248A" w:rsidSect="00726AA7">
      <w:footnotePr>
        <w:numRestart w:val="eachSect"/>
      </w:footnotePr>
      <w:pgSz w:w="16838" w:h="11906" w:orient="landscape"/>
      <w:pgMar w:top="1701" w:right="1134"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F7D61" w:rsidRDefault="005F7D61" w:rsidP="00B37231">
      <w:pPr>
        <w:spacing w:after="0" w:line="240" w:lineRule="auto"/>
      </w:pPr>
      <w:r>
        <w:separator/>
      </w:r>
    </w:p>
  </w:endnote>
  <w:endnote w:type="continuationSeparator" w:id="0">
    <w:p w:rsidR="005F7D61" w:rsidRDefault="005F7D61" w:rsidP="00B372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notTrueType/>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notTrueType/>
    <w:pitch w:val="variable"/>
    <w:sig w:usb0="00000203" w:usb1="00000000" w:usb2="00000000" w:usb3="00000000" w:csb0="00000005" w:csb1="00000000"/>
  </w:font>
  <w:font w:name="TimesDL">
    <w:altName w:val="Times New Roman"/>
    <w:panose1 w:val="00000000000000000000"/>
    <w:charset w:val="00"/>
    <w:family w:val="auto"/>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CC"/>
    <w:family w:val="decorative"/>
    <w:notTrueType/>
    <w:pitch w:val="variable"/>
    <w:sig w:usb0="00000201" w:usb1="00000000" w:usb2="00000000" w:usb3="00000000" w:csb0="00000004" w:csb1="00000000"/>
  </w:font>
  <w:font w:name="Gelvetsky 12pt">
    <w:altName w:val="Arial"/>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Verdana">
    <w:panose1 w:val="020B0604030504040204"/>
    <w:charset w:val="CC"/>
    <w:family w:val="swiss"/>
    <w:pitch w:val="variable"/>
    <w:sig w:usb0="A00006FF" w:usb1="4000205B" w:usb2="0000001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TimesET">
    <w:altName w:val="Times New Roman"/>
    <w:panose1 w:val="00000000000000000000"/>
    <w:charset w:val="00"/>
    <w:family w:val="auto"/>
    <w:notTrueType/>
    <w:pitch w:val="variable"/>
    <w:sig w:usb0="00000003" w:usb1="00000000" w:usb2="00000000" w:usb3="00000000" w:csb0="00000001" w:csb1="00000000"/>
  </w:font>
  <w:font w:name="Arial Black">
    <w:panose1 w:val="020B0A04020102020204"/>
    <w:charset w:val="CC"/>
    <w:family w:val="swiss"/>
    <w:pitch w:val="variable"/>
    <w:sig w:usb0="A00002AF" w:usb1="400078FB" w:usb2="00000000" w:usb3="00000000" w:csb0="0000009F" w:csb1="00000000"/>
  </w:font>
  <w:font w:name="Mangal">
    <w:panose1 w:val="00000400000000000000"/>
    <w:charset w:val="01"/>
    <w:family w:val="roman"/>
    <w:notTrueType/>
    <w:pitch w:val="variable"/>
    <w:sig w:usb0="00002000" w:usb1="00000000" w:usb2="00000000" w:usb3="00000000" w:csb0="00000000" w:csb1="00000000"/>
  </w:font>
  <w:font w:name="OpenSymbol">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NTTierce">
    <w:altName w:val="Times New Roman"/>
    <w:panose1 w:val="00000000000000000000"/>
    <w:charset w:val="00"/>
    <w:family w:val="auto"/>
    <w:notTrueType/>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Ariag">
    <w:altName w:val="Arial"/>
    <w:panose1 w:val="00000000000000000000"/>
    <w:charset w:val="00"/>
    <w:family w:val="swiss"/>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Sans Serif">
    <w:altName w:val="Arial"/>
    <w:panose1 w:val="00000000000000000000"/>
    <w:charset w:val="00"/>
    <w:family w:val="swiss"/>
    <w:notTrueType/>
    <w:pitch w:val="variable"/>
    <w:sig w:usb0="00000003" w:usb1="00000000" w:usb2="00000000" w:usb3="00000000" w:csb0="00000001" w:csb1="00000000"/>
  </w:font>
  <w:font w:name="CG Times">
    <w:charset w:val="00"/>
    <w:family w:val="roman"/>
    <w:pitch w:val="variable"/>
    <w:sig w:usb0="00000007" w:usb1="00000000" w:usb2="00000000" w:usb3="00000000" w:csb0="00000093" w:csb1="00000000"/>
  </w:font>
  <w:font w:name="Times New Roman Bold">
    <w:altName w:val="Times New Roman"/>
    <w:panose1 w:val="00000000000000000000"/>
    <w:charset w:val="00"/>
    <w:family w:val="roman"/>
    <w:notTrueType/>
    <w:pitch w:val="variable"/>
    <w:sig w:usb0="00000003" w:usb1="00000000" w:usb2="00000000" w:usb3="00000000" w:csb0="00000001" w:csb1="00000000"/>
  </w:font>
  <w:font w:name="AvantGardeGothicC">
    <w:altName w:val="Courier New"/>
    <w:panose1 w:val="00000000000000000000"/>
    <w:charset w:val="CC"/>
    <w:family w:val="decorative"/>
    <w:notTrueType/>
    <w:pitch w:val="default"/>
    <w:sig w:usb0="00000201" w:usb1="00000000" w:usb2="00000000" w:usb3="00000000" w:csb0="00000004" w:csb1="00000000"/>
  </w:font>
  <w:font w:name="Segoe UI">
    <w:panose1 w:val="020B0502040204020203"/>
    <w:charset w:val="00"/>
    <w:family w:val="swiss"/>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Peterburg">
    <w:altName w:val="Times New Roman"/>
    <w:panose1 w:val="00000000000000000000"/>
    <w:charset w:val="00"/>
    <w:family w:val="auto"/>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Times New Roman"/>
    <w:charset w:val="00"/>
    <w:family w:val="roman"/>
    <w:pitch w:val="default"/>
  </w:font>
  <w:font w:name="Lucida Sans Unicode">
    <w:panose1 w:val="020B0602030504020204"/>
    <w:charset w:val="CC"/>
    <w:family w:val="swiss"/>
    <w:pitch w:val="variable"/>
    <w:sig w:usb0="80000AFF" w:usb1="0000396B" w:usb2="00000000" w:usb3="00000000" w:csb0="000000B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F7D61" w:rsidRDefault="005F7D61" w:rsidP="00B37231">
      <w:pPr>
        <w:spacing w:after="0" w:line="240" w:lineRule="auto"/>
      </w:pPr>
      <w:r>
        <w:separator/>
      </w:r>
    </w:p>
  </w:footnote>
  <w:footnote w:type="continuationSeparator" w:id="0">
    <w:p w:rsidR="005F7D61" w:rsidRDefault="005F7D61" w:rsidP="00B3723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3B50" w:rsidRPr="00C21B6D" w:rsidRDefault="009E3B50" w:rsidP="00C21B6D">
    <w:pPr>
      <w:pStyle w:val="af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singleLevel"/>
    <w:tmpl w:val="00000002"/>
    <w:name w:val="WW8Num2"/>
    <w:styleLink w:val="621"/>
    <w:lvl w:ilvl="0">
      <w:start w:val="1"/>
      <w:numFmt w:val="decimal"/>
      <w:lvlText w:val="%1)"/>
      <w:lvlJc w:val="left"/>
      <w:pPr>
        <w:tabs>
          <w:tab w:val="num" w:pos="0"/>
        </w:tabs>
        <w:ind w:left="1494" w:hanging="360"/>
      </w:pPr>
    </w:lvl>
  </w:abstractNum>
  <w:abstractNum w:abstractNumId="1">
    <w:nsid w:val="00000003"/>
    <w:multiLevelType w:val="singleLevel"/>
    <w:tmpl w:val="00000003"/>
    <w:name w:val="WW8Num3"/>
    <w:styleLink w:val="13"/>
    <w:lvl w:ilvl="0">
      <w:start w:val="1"/>
      <w:numFmt w:val="bullet"/>
      <w:lvlText w:val=""/>
      <w:lvlJc w:val="left"/>
      <w:pPr>
        <w:tabs>
          <w:tab w:val="num" w:pos="786"/>
        </w:tabs>
        <w:ind w:left="786" w:hanging="360"/>
      </w:pPr>
      <w:rPr>
        <w:rFonts w:ascii="Symbol" w:hAnsi="Symbol" w:cs="Symbol"/>
      </w:rPr>
    </w:lvl>
  </w:abstractNum>
  <w:abstractNum w:abstractNumId="2">
    <w:nsid w:val="0000000E"/>
    <w:multiLevelType w:val="singleLevel"/>
    <w:tmpl w:val="0000000E"/>
    <w:name w:val="WW8Num13"/>
    <w:styleLink w:val="1114"/>
    <w:lvl w:ilvl="0">
      <w:start w:val="1"/>
      <w:numFmt w:val="bullet"/>
      <w:pStyle w:val="1"/>
      <w:lvlText w:val=""/>
      <w:lvlJc w:val="left"/>
      <w:pPr>
        <w:tabs>
          <w:tab w:val="num" w:pos="360"/>
        </w:tabs>
        <w:ind w:left="360" w:hanging="360"/>
      </w:pPr>
      <w:rPr>
        <w:rFonts w:ascii="Wingdings" w:hAnsi="Wingdings"/>
      </w:rPr>
    </w:lvl>
  </w:abstractNum>
  <w:abstractNum w:abstractNumId="3">
    <w:nsid w:val="006F48EE"/>
    <w:multiLevelType w:val="hybridMultilevel"/>
    <w:tmpl w:val="368A9DC2"/>
    <w:styleLink w:val="7"/>
    <w:lvl w:ilvl="0" w:tplc="3D6CD63C">
      <w:start w:val="1"/>
      <w:numFmt w:val="decimal"/>
      <w:lvlText w:val="%1."/>
      <w:lvlJc w:val="left"/>
      <w:pPr>
        <w:ind w:left="927" w:hanging="360"/>
      </w:pPr>
      <w:rPr>
        <w:rFonts w:cs="Times New Roman" w:hint="default"/>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4">
    <w:nsid w:val="07DC31D7"/>
    <w:multiLevelType w:val="hybridMultilevel"/>
    <w:tmpl w:val="B66A9D60"/>
    <w:styleLink w:val="2421"/>
    <w:lvl w:ilvl="0" w:tplc="ADA41276">
      <w:start w:val="1"/>
      <w:numFmt w:val="decimal"/>
      <w:lvlText w:val="%1."/>
      <w:lvlJc w:val="left"/>
      <w:pPr>
        <w:ind w:left="927" w:hanging="360"/>
      </w:pPr>
      <w:rPr>
        <w:rFonts w:cs="Times New Roman" w:hint="default"/>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5">
    <w:nsid w:val="0A4520E4"/>
    <w:multiLevelType w:val="multilevel"/>
    <w:tmpl w:val="2A044A26"/>
    <w:styleLink w:val="WW8Num4"/>
    <w:lvl w:ilvl="0">
      <w:start w:val="3"/>
      <w:numFmt w:val="decimal"/>
      <w:lvlText w:val="%1."/>
      <w:lvlJc w:val="left"/>
    </w:lvl>
    <w:lvl w:ilvl="1">
      <w:start w:val="5"/>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
    <w:nsid w:val="0A4E79B0"/>
    <w:multiLevelType w:val="hybridMultilevel"/>
    <w:tmpl w:val="60B0A182"/>
    <w:styleLink w:val="11112133"/>
    <w:lvl w:ilvl="0" w:tplc="ADA41276">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7">
    <w:nsid w:val="0E6D1F14"/>
    <w:multiLevelType w:val="multilevel"/>
    <w:tmpl w:val="CD888868"/>
    <w:styleLink w:val="WW8Num10"/>
    <w:lvl w:ilvl="0">
      <w:numFmt w:val="bullet"/>
      <w:lvlText w:val="-"/>
      <w:lvlJc w:val="left"/>
      <w:rPr>
        <w:rFonts w:ascii="Times New Roman" w:eastAsia="Times New Roman" w:hAnsi="Times New Roman"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
    <w:nsid w:val="114C41CF"/>
    <w:multiLevelType w:val="hybridMultilevel"/>
    <w:tmpl w:val="0C6AC038"/>
    <w:styleLink w:val="125"/>
    <w:lvl w:ilvl="0" w:tplc="0419000F">
      <w:start w:val="9"/>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15132721"/>
    <w:multiLevelType w:val="hybridMultilevel"/>
    <w:tmpl w:val="88047C12"/>
    <w:styleLink w:val="31"/>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1B8B4EC7"/>
    <w:multiLevelType w:val="multilevel"/>
    <w:tmpl w:val="476C6AE6"/>
    <w:styleLink w:val="123"/>
    <w:lvl w:ilvl="0">
      <w:start w:val="2"/>
      <w:numFmt w:val="decimal"/>
      <w:lvlText w:val="%1."/>
      <w:lvlJc w:val="left"/>
      <w:pPr>
        <w:ind w:left="450" w:hanging="450"/>
      </w:pPr>
      <w:rPr>
        <w:rFonts w:hint="default"/>
      </w:rPr>
    </w:lvl>
    <w:lvl w:ilvl="1">
      <w:start w:val="1"/>
      <w:numFmt w:val="decimal"/>
      <w:lvlText w:val="%2."/>
      <w:lvlJc w:val="left"/>
      <w:pPr>
        <w:ind w:left="1270" w:hanging="720"/>
      </w:pPr>
      <w:rPr>
        <w:rFonts w:ascii="Times New Roman" w:eastAsia="Times New Roman" w:hAnsi="Times New Roman" w:cs="Times New Roman"/>
      </w:rPr>
    </w:lvl>
    <w:lvl w:ilvl="2">
      <w:start w:val="1"/>
      <w:numFmt w:val="decimal"/>
      <w:lvlText w:val="%1.%2.%3."/>
      <w:lvlJc w:val="left"/>
      <w:pPr>
        <w:ind w:left="1820" w:hanging="720"/>
      </w:pPr>
      <w:rPr>
        <w:rFonts w:hint="default"/>
      </w:rPr>
    </w:lvl>
    <w:lvl w:ilvl="3">
      <w:start w:val="1"/>
      <w:numFmt w:val="decimal"/>
      <w:lvlText w:val="%1.%2.%3.%4."/>
      <w:lvlJc w:val="left"/>
      <w:pPr>
        <w:ind w:left="2730" w:hanging="108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4190" w:hanging="1440"/>
      </w:pPr>
      <w:rPr>
        <w:rFonts w:hint="default"/>
      </w:rPr>
    </w:lvl>
    <w:lvl w:ilvl="6">
      <w:start w:val="1"/>
      <w:numFmt w:val="decimal"/>
      <w:lvlText w:val="%1.%2.%3.%4.%5.%6.%7."/>
      <w:lvlJc w:val="left"/>
      <w:pPr>
        <w:ind w:left="5100" w:hanging="1800"/>
      </w:pPr>
      <w:rPr>
        <w:rFonts w:hint="default"/>
      </w:rPr>
    </w:lvl>
    <w:lvl w:ilvl="7">
      <w:start w:val="1"/>
      <w:numFmt w:val="decimal"/>
      <w:lvlText w:val="%1.%2.%3.%4.%5.%6.%7.%8."/>
      <w:lvlJc w:val="left"/>
      <w:pPr>
        <w:ind w:left="5650" w:hanging="1800"/>
      </w:pPr>
      <w:rPr>
        <w:rFonts w:hint="default"/>
      </w:rPr>
    </w:lvl>
    <w:lvl w:ilvl="8">
      <w:start w:val="1"/>
      <w:numFmt w:val="decimal"/>
      <w:lvlText w:val="%1.%2.%3.%4.%5.%6.%7.%8.%9."/>
      <w:lvlJc w:val="left"/>
      <w:pPr>
        <w:ind w:left="6560" w:hanging="2160"/>
      </w:pPr>
      <w:rPr>
        <w:rFonts w:hint="default"/>
      </w:rPr>
    </w:lvl>
  </w:abstractNum>
  <w:abstractNum w:abstractNumId="11">
    <w:nsid w:val="232A4939"/>
    <w:multiLevelType w:val="hybridMultilevel"/>
    <w:tmpl w:val="8D92B6BE"/>
    <w:styleLink w:val="1115"/>
    <w:lvl w:ilvl="0" w:tplc="42CCEE46">
      <w:start w:val="1"/>
      <w:numFmt w:val="decimal"/>
      <w:lvlText w:val="%1."/>
      <w:lvlJc w:val="left"/>
      <w:pPr>
        <w:tabs>
          <w:tab w:val="num" w:pos="1040"/>
        </w:tabs>
        <w:ind w:left="10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34F4E8D"/>
    <w:multiLevelType w:val="multilevel"/>
    <w:tmpl w:val="BA12FD2C"/>
    <w:styleLink w:val="WW8Num101"/>
    <w:lvl w:ilvl="0">
      <w:start w:val="1"/>
      <w:numFmt w:val="decimal"/>
      <w:lvlText w:val="%1."/>
      <w:lvlJc w:val="left"/>
      <w:pPr>
        <w:ind w:left="360" w:hanging="360"/>
      </w:pPr>
    </w:lvl>
    <w:lvl w:ilvl="1">
      <w:start w:val="1"/>
      <w:numFmt w:val="decimal"/>
      <w:lvlText w:val="%1.%2."/>
      <w:lvlJc w:val="left"/>
      <w:pPr>
        <w:ind w:left="792"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29142678"/>
    <w:multiLevelType w:val="hybridMultilevel"/>
    <w:tmpl w:val="C0C0103A"/>
    <w:lvl w:ilvl="0" w:tplc="0F2211B2">
      <w:start w:val="1"/>
      <w:numFmt w:val="bullet"/>
      <w:pStyle w:val="a"/>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4">
    <w:nsid w:val="30851046"/>
    <w:multiLevelType w:val="multilevel"/>
    <w:tmpl w:val="A4E6AE1C"/>
    <w:lvl w:ilvl="0">
      <w:start w:val="2"/>
      <w:numFmt w:val="decimal"/>
      <w:pStyle w:val="a0"/>
      <w:lvlText w:val="%1."/>
      <w:lvlJc w:val="left"/>
      <w:pPr>
        <w:tabs>
          <w:tab w:val="num" w:pos="0"/>
        </w:tabs>
        <w:ind w:left="720" w:hanging="360"/>
      </w:pPr>
      <w:rPr>
        <w:rFonts w:cs="Times New Roman" w:hint="default"/>
      </w:rPr>
    </w:lvl>
    <w:lvl w:ilvl="1">
      <w:start w:val="1"/>
      <w:numFmt w:val="decimal"/>
      <w:isLgl/>
      <w:lvlText w:val="%1.%2."/>
      <w:lvlJc w:val="left"/>
      <w:pPr>
        <w:tabs>
          <w:tab w:val="num" w:pos="0"/>
        </w:tabs>
        <w:ind w:left="1902" w:hanging="1335"/>
      </w:pPr>
      <w:rPr>
        <w:rFonts w:cs="Times New Roman" w:hint="default"/>
      </w:rPr>
    </w:lvl>
    <w:lvl w:ilvl="2">
      <w:start w:val="1"/>
      <w:numFmt w:val="decimal"/>
      <w:isLgl/>
      <w:lvlText w:val="%1.%2.%3."/>
      <w:lvlJc w:val="left"/>
      <w:pPr>
        <w:tabs>
          <w:tab w:val="num" w:pos="0"/>
        </w:tabs>
        <w:ind w:left="2109" w:hanging="1335"/>
      </w:pPr>
      <w:rPr>
        <w:rFonts w:cs="Times New Roman" w:hint="default"/>
      </w:rPr>
    </w:lvl>
    <w:lvl w:ilvl="3">
      <w:start w:val="1"/>
      <w:numFmt w:val="decimal"/>
      <w:isLgl/>
      <w:lvlText w:val="%1.%2.%3.%4."/>
      <w:lvlJc w:val="left"/>
      <w:pPr>
        <w:tabs>
          <w:tab w:val="num" w:pos="0"/>
        </w:tabs>
        <w:ind w:left="2316" w:hanging="1335"/>
      </w:pPr>
      <w:rPr>
        <w:rFonts w:cs="Times New Roman" w:hint="default"/>
      </w:rPr>
    </w:lvl>
    <w:lvl w:ilvl="4">
      <w:start w:val="1"/>
      <w:numFmt w:val="decimal"/>
      <w:isLgl/>
      <w:lvlText w:val="%1.%2.%3.%4.%5."/>
      <w:lvlJc w:val="left"/>
      <w:pPr>
        <w:tabs>
          <w:tab w:val="num" w:pos="0"/>
        </w:tabs>
        <w:ind w:left="2523" w:hanging="1335"/>
      </w:pPr>
      <w:rPr>
        <w:rFonts w:cs="Times New Roman" w:hint="default"/>
      </w:rPr>
    </w:lvl>
    <w:lvl w:ilvl="5">
      <w:start w:val="1"/>
      <w:numFmt w:val="decimal"/>
      <w:isLgl/>
      <w:lvlText w:val="%1.%2.%3.%4.%5.%6."/>
      <w:lvlJc w:val="left"/>
      <w:pPr>
        <w:tabs>
          <w:tab w:val="num" w:pos="0"/>
        </w:tabs>
        <w:ind w:left="2835" w:hanging="1440"/>
      </w:pPr>
      <w:rPr>
        <w:rFonts w:cs="Times New Roman" w:hint="default"/>
      </w:rPr>
    </w:lvl>
    <w:lvl w:ilvl="6">
      <w:start w:val="1"/>
      <w:numFmt w:val="decimal"/>
      <w:isLgl/>
      <w:lvlText w:val="%1.%2.%3.%4.%5.%6.%7."/>
      <w:lvlJc w:val="left"/>
      <w:pPr>
        <w:tabs>
          <w:tab w:val="num" w:pos="0"/>
        </w:tabs>
        <w:ind w:left="3402" w:hanging="1800"/>
      </w:pPr>
      <w:rPr>
        <w:rFonts w:cs="Times New Roman" w:hint="default"/>
      </w:rPr>
    </w:lvl>
    <w:lvl w:ilvl="7">
      <w:start w:val="1"/>
      <w:numFmt w:val="decimal"/>
      <w:isLgl/>
      <w:lvlText w:val="%1.%2.%3.%4.%5.%6.%7.%8."/>
      <w:lvlJc w:val="left"/>
      <w:pPr>
        <w:tabs>
          <w:tab w:val="num" w:pos="0"/>
        </w:tabs>
        <w:ind w:left="3609" w:hanging="1800"/>
      </w:pPr>
      <w:rPr>
        <w:rFonts w:cs="Times New Roman" w:hint="default"/>
      </w:rPr>
    </w:lvl>
    <w:lvl w:ilvl="8">
      <w:start w:val="1"/>
      <w:numFmt w:val="decimal"/>
      <w:isLgl/>
      <w:lvlText w:val="%1.%2.%3.%4.%5.%6.%7.%8.%9."/>
      <w:lvlJc w:val="left"/>
      <w:pPr>
        <w:tabs>
          <w:tab w:val="num" w:pos="0"/>
        </w:tabs>
        <w:ind w:left="4176" w:hanging="2160"/>
      </w:pPr>
      <w:rPr>
        <w:rFonts w:cs="Times New Roman" w:hint="default"/>
      </w:rPr>
    </w:lvl>
  </w:abstractNum>
  <w:abstractNum w:abstractNumId="15">
    <w:nsid w:val="3A367C46"/>
    <w:multiLevelType w:val="hybridMultilevel"/>
    <w:tmpl w:val="C6B48646"/>
    <w:styleLink w:val="19"/>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6">
    <w:nsid w:val="3D104B02"/>
    <w:multiLevelType w:val="hybridMultilevel"/>
    <w:tmpl w:val="A1C0B8C6"/>
    <w:lvl w:ilvl="0" w:tplc="C6ECBF0C">
      <w:start w:val="1"/>
      <w:numFmt w:val="bullet"/>
      <w:suff w:val="space"/>
      <w:lvlText w:val=""/>
      <w:lvlJc w:val="left"/>
      <w:pPr>
        <w:ind w:left="1260" w:hanging="360"/>
      </w:pPr>
      <w:rPr>
        <w:rFonts w:ascii="Symbol" w:hAnsi="Symbol" w:hint="default"/>
      </w:rPr>
    </w:lvl>
    <w:lvl w:ilvl="1" w:tplc="04190003">
      <w:start w:val="1"/>
      <w:numFmt w:val="bullet"/>
      <w:lvlText w:val="o"/>
      <w:lvlJc w:val="left"/>
      <w:pPr>
        <w:tabs>
          <w:tab w:val="num" w:pos="1980"/>
        </w:tabs>
        <w:ind w:left="1980" w:hanging="360"/>
      </w:pPr>
      <w:rPr>
        <w:rFonts w:ascii="Courier New" w:hAnsi="Courier New" w:hint="default"/>
      </w:rPr>
    </w:lvl>
    <w:lvl w:ilvl="2" w:tplc="04190005">
      <w:start w:val="1"/>
      <w:numFmt w:val="bullet"/>
      <w:lvlText w:val=""/>
      <w:lvlJc w:val="left"/>
      <w:pPr>
        <w:tabs>
          <w:tab w:val="num" w:pos="2700"/>
        </w:tabs>
        <w:ind w:left="2700" w:hanging="360"/>
      </w:pPr>
      <w:rPr>
        <w:rFonts w:ascii="Wingdings" w:hAnsi="Wingdings" w:hint="default"/>
      </w:rPr>
    </w:lvl>
    <w:lvl w:ilvl="3" w:tplc="04190001">
      <w:start w:val="1"/>
      <w:numFmt w:val="bullet"/>
      <w:lvlText w:val=""/>
      <w:lvlJc w:val="left"/>
      <w:pPr>
        <w:tabs>
          <w:tab w:val="num" w:pos="3420"/>
        </w:tabs>
        <w:ind w:left="3420" w:hanging="360"/>
      </w:pPr>
      <w:rPr>
        <w:rFonts w:ascii="Symbol" w:hAnsi="Symbol" w:hint="default"/>
      </w:rPr>
    </w:lvl>
    <w:lvl w:ilvl="4" w:tplc="04190003">
      <w:start w:val="1"/>
      <w:numFmt w:val="bullet"/>
      <w:lvlText w:val="o"/>
      <w:lvlJc w:val="left"/>
      <w:pPr>
        <w:tabs>
          <w:tab w:val="num" w:pos="4140"/>
        </w:tabs>
        <w:ind w:left="4140" w:hanging="360"/>
      </w:pPr>
      <w:rPr>
        <w:rFonts w:ascii="Courier New" w:hAnsi="Courier New" w:hint="default"/>
      </w:rPr>
    </w:lvl>
    <w:lvl w:ilvl="5" w:tplc="04190005">
      <w:start w:val="1"/>
      <w:numFmt w:val="bullet"/>
      <w:lvlText w:val=""/>
      <w:lvlJc w:val="left"/>
      <w:pPr>
        <w:tabs>
          <w:tab w:val="num" w:pos="4860"/>
        </w:tabs>
        <w:ind w:left="4860" w:hanging="360"/>
      </w:pPr>
      <w:rPr>
        <w:rFonts w:ascii="Wingdings" w:hAnsi="Wingdings" w:hint="default"/>
      </w:rPr>
    </w:lvl>
    <w:lvl w:ilvl="6" w:tplc="04190001">
      <w:start w:val="1"/>
      <w:numFmt w:val="bullet"/>
      <w:lvlText w:val=""/>
      <w:lvlJc w:val="left"/>
      <w:pPr>
        <w:tabs>
          <w:tab w:val="num" w:pos="5580"/>
        </w:tabs>
        <w:ind w:left="5580" w:hanging="360"/>
      </w:pPr>
      <w:rPr>
        <w:rFonts w:ascii="Symbol" w:hAnsi="Symbol" w:hint="default"/>
      </w:rPr>
    </w:lvl>
    <w:lvl w:ilvl="7" w:tplc="04190003">
      <w:start w:val="1"/>
      <w:numFmt w:val="bullet"/>
      <w:lvlText w:val="o"/>
      <w:lvlJc w:val="left"/>
      <w:pPr>
        <w:tabs>
          <w:tab w:val="num" w:pos="6300"/>
        </w:tabs>
        <w:ind w:left="6300" w:hanging="360"/>
      </w:pPr>
      <w:rPr>
        <w:rFonts w:ascii="Courier New" w:hAnsi="Courier New" w:hint="default"/>
      </w:rPr>
    </w:lvl>
    <w:lvl w:ilvl="8" w:tplc="04190005">
      <w:start w:val="1"/>
      <w:numFmt w:val="bullet"/>
      <w:lvlText w:val=""/>
      <w:lvlJc w:val="left"/>
      <w:pPr>
        <w:tabs>
          <w:tab w:val="num" w:pos="7020"/>
        </w:tabs>
        <w:ind w:left="7020" w:hanging="360"/>
      </w:pPr>
      <w:rPr>
        <w:rFonts w:ascii="Wingdings" w:hAnsi="Wingdings" w:hint="default"/>
      </w:rPr>
    </w:lvl>
  </w:abstractNum>
  <w:abstractNum w:abstractNumId="17">
    <w:nsid w:val="3ED53952"/>
    <w:multiLevelType w:val="multilevel"/>
    <w:tmpl w:val="C47C57A4"/>
    <w:styleLink w:val="11112132"/>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8">
    <w:nsid w:val="40A53A3E"/>
    <w:multiLevelType w:val="multilevel"/>
    <w:tmpl w:val="90DCEAA0"/>
    <w:styleLink w:val="11115"/>
    <w:lvl w:ilvl="0">
      <w:start w:val="1"/>
      <w:numFmt w:val="decimal"/>
      <w:suff w:val="space"/>
      <w:lvlText w:val="%1."/>
      <w:lvlJc w:val="left"/>
      <w:pPr>
        <w:ind w:left="1135" w:firstLine="567"/>
      </w:pPr>
      <w:rPr>
        <w:rFonts w:ascii="Times New Roman" w:hAnsi="Times New Roman" w:cs="Times New Roman" w:hint="default"/>
        <w:b/>
        <w:bCs/>
        <w:i w:val="0"/>
        <w:iCs w:val="0"/>
        <w:caps w:val="0"/>
        <w:strike w:val="0"/>
        <w:dstrike w:val="0"/>
        <w:vanish w:val="0"/>
        <w:color w:val="000000"/>
        <w:sz w:val="24"/>
        <w:szCs w:val="24"/>
        <w:u w:val="none"/>
        <w:effect w:val="none"/>
        <w:vertAlign w:val="baseline"/>
      </w:rPr>
    </w:lvl>
    <w:lvl w:ilvl="1">
      <w:start w:val="1"/>
      <w:numFmt w:val="decimal"/>
      <w:lvlText w:val="14.%2."/>
      <w:lvlJc w:val="left"/>
      <w:pPr>
        <w:ind w:left="-127" w:firstLine="567"/>
      </w:pPr>
      <w:rPr>
        <w:rFonts w:cs="Times New Roman" w:hint="default"/>
        <w:b w:val="0"/>
        <w:bCs w:val="0"/>
        <w:i w:val="0"/>
        <w:iCs w:val="0"/>
        <w:caps w:val="0"/>
        <w:strike w:val="0"/>
        <w:dstrike w:val="0"/>
        <w:vanish w:val="0"/>
        <w:color w:val="auto"/>
        <w:sz w:val="24"/>
        <w:szCs w:val="24"/>
        <w:u w:val="none"/>
        <w:effect w:val="none"/>
        <w:vertAlign w:val="baseline"/>
      </w:rPr>
    </w:lvl>
    <w:lvl w:ilvl="2">
      <w:start w:val="1"/>
      <w:numFmt w:val="decimal"/>
      <w:suff w:val="space"/>
      <w:lvlText w:val="%1.%2.%3."/>
      <w:lvlJc w:val="left"/>
      <w:pPr>
        <w:ind w:left="426" w:firstLine="567"/>
      </w:pPr>
      <w:rPr>
        <w:rFonts w:ascii="Times New Roman" w:hAnsi="Times New Roman" w:cs="Times New Roman" w:hint="default"/>
        <w:b w:val="0"/>
        <w:bCs w:val="0"/>
        <w:i w:val="0"/>
        <w:iCs w:val="0"/>
        <w:caps w:val="0"/>
        <w:strike w:val="0"/>
        <w:dstrike w:val="0"/>
        <w:vanish w:val="0"/>
        <w:color w:val="000000"/>
        <w:sz w:val="24"/>
        <w:szCs w:val="24"/>
        <w:u w:val="none"/>
        <w:effect w:val="none"/>
        <w:vertAlign w:val="baseline"/>
      </w:rPr>
    </w:lvl>
    <w:lvl w:ilvl="3">
      <w:start w:val="1"/>
      <w:numFmt w:val="decimal"/>
      <w:suff w:val="space"/>
      <w:lvlText w:val="%1.%2.%3.%4."/>
      <w:lvlJc w:val="left"/>
      <w:pPr>
        <w:ind w:firstLine="567"/>
      </w:pPr>
      <w:rPr>
        <w:rFonts w:ascii="Times New Roman" w:hAnsi="Times New Roman" w:cs="Times New Roman" w:hint="default"/>
        <w:b w:val="0"/>
        <w:bCs w:val="0"/>
        <w:i w:val="0"/>
        <w:iCs w:val="0"/>
        <w:caps w:val="0"/>
        <w:strike w:val="0"/>
        <w:dstrike w:val="0"/>
        <w:vanish w:val="0"/>
        <w:color w:val="000000"/>
        <w:sz w:val="24"/>
        <w:szCs w:val="24"/>
        <w:u w:val="none"/>
        <w:effect w:val="none"/>
        <w:vertAlign w:val="baseline"/>
      </w:rPr>
    </w:lvl>
    <w:lvl w:ilvl="4">
      <w:start w:val="1"/>
      <w:numFmt w:val="lowerLetter"/>
      <w:lvlText w:val="(%5)"/>
      <w:lvlJc w:val="left"/>
      <w:pPr>
        <w:ind w:firstLine="567"/>
      </w:pPr>
      <w:rPr>
        <w:rFonts w:cs="Times New Roman"/>
      </w:rPr>
    </w:lvl>
    <w:lvl w:ilvl="5">
      <w:start w:val="1"/>
      <w:numFmt w:val="lowerRoman"/>
      <w:lvlText w:val="(%6)"/>
      <w:lvlJc w:val="left"/>
      <w:pPr>
        <w:ind w:firstLine="567"/>
      </w:pPr>
      <w:rPr>
        <w:rFonts w:cs="Times New Roman"/>
      </w:rPr>
    </w:lvl>
    <w:lvl w:ilvl="6">
      <w:start w:val="1"/>
      <w:numFmt w:val="decimal"/>
      <w:lvlText w:val="%7."/>
      <w:lvlJc w:val="left"/>
      <w:pPr>
        <w:ind w:firstLine="567"/>
      </w:pPr>
      <w:rPr>
        <w:rFonts w:cs="Times New Roman"/>
      </w:rPr>
    </w:lvl>
    <w:lvl w:ilvl="7">
      <w:start w:val="1"/>
      <w:numFmt w:val="lowerLetter"/>
      <w:lvlText w:val="%8."/>
      <w:lvlJc w:val="left"/>
      <w:pPr>
        <w:ind w:firstLine="567"/>
      </w:pPr>
      <w:rPr>
        <w:rFonts w:cs="Times New Roman"/>
      </w:rPr>
    </w:lvl>
    <w:lvl w:ilvl="8">
      <w:start w:val="1"/>
      <w:numFmt w:val="lowerRoman"/>
      <w:lvlText w:val="%9."/>
      <w:lvlJc w:val="left"/>
      <w:pPr>
        <w:ind w:firstLine="567"/>
      </w:pPr>
      <w:rPr>
        <w:rFonts w:cs="Times New Roman"/>
      </w:rPr>
    </w:lvl>
  </w:abstractNum>
  <w:abstractNum w:abstractNumId="19">
    <w:nsid w:val="44704B8C"/>
    <w:multiLevelType w:val="multilevel"/>
    <w:tmpl w:val="0DD88618"/>
    <w:styleLink w:val="WW8Num2"/>
    <w:lvl w:ilvl="0">
      <w:start w:val="4"/>
      <w:numFmt w:val="decimal"/>
      <w:lvlText w:val="%1."/>
      <w:lvlJc w:val="left"/>
    </w:lvl>
    <w:lvl w:ilvl="1">
      <w:start w:val="1"/>
      <w:numFmt w:val="decimal"/>
      <w:lvlText w:val="%1.%2."/>
      <w:lvlJc w:val="left"/>
    </w:lvl>
    <w:lvl w:ilvl="2">
      <w:start w:val="2"/>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0">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
      <w:lvlText w:val="%1.%2"/>
      <w:lvlJc w:val="left"/>
      <w:pPr>
        <w:tabs>
          <w:tab w:val="num" w:pos="576"/>
        </w:tabs>
        <w:ind w:left="576" w:hanging="576"/>
      </w:pPr>
      <w:rPr>
        <w:rFonts w:cs="Times New Roman"/>
      </w:rPr>
    </w:lvl>
    <w:lvl w:ilvl="2">
      <w:start w:val="1"/>
      <w:numFmt w:val="decimal"/>
      <w:pStyle w:val="111"/>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21">
    <w:nsid w:val="4CD7285F"/>
    <w:multiLevelType w:val="hybridMultilevel"/>
    <w:tmpl w:val="C5CCACB4"/>
    <w:styleLink w:val="8"/>
    <w:lvl w:ilvl="0" w:tplc="906E373E">
      <w:start w:val="1"/>
      <w:numFmt w:val="bullet"/>
      <w:suff w:val="space"/>
      <w:lvlText w:val=""/>
      <w:lvlJc w:val="left"/>
      <w:pPr>
        <w:ind w:left="0" w:firstLine="567"/>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2">
    <w:nsid w:val="50395034"/>
    <w:multiLevelType w:val="multilevel"/>
    <w:tmpl w:val="C0A047E0"/>
    <w:lvl w:ilvl="0">
      <w:start w:val="1"/>
      <w:numFmt w:val="decimal"/>
      <w:pStyle w:val="10"/>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3">
    <w:nsid w:val="50D94EBA"/>
    <w:multiLevelType w:val="hybridMultilevel"/>
    <w:tmpl w:val="16A64EEA"/>
    <w:styleLink w:val="11113"/>
    <w:lvl w:ilvl="0" w:tplc="CA022598">
      <w:start w:val="5"/>
      <w:numFmt w:val="decimal"/>
      <w:lvlText w:val="%1."/>
      <w:lvlJc w:val="left"/>
      <w:pPr>
        <w:tabs>
          <w:tab w:val="num" w:pos="720"/>
        </w:tabs>
        <w:ind w:left="720" w:hanging="360"/>
      </w:pPr>
      <w:rPr>
        <w:rFonts w:cs="Times New Roman" w:hint="default"/>
      </w:rPr>
    </w:lvl>
    <w:lvl w:ilvl="1" w:tplc="AE20B852" w:tentative="1">
      <w:start w:val="1"/>
      <w:numFmt w:val="lowerLetter"/>
      <w:lvlText w:val="%2."/>
      <w:lvlJc w:val="left"/>
      <w:pPr>
        <w:ind w:left="1440" w:hanging="360"/>
      </w:pPr>
      <w:rPr>
        <w:rFonts w:cs="Times New Roman"/>
      </w:rPr>
    </w:lvl>
    <w:lvl w:ilvl="2" w:tplc="AF7005AA" w:tentative="1">
      <w:start w:val="1"/>
      <w:numFmt w:val="lowerRoman"/>
      <w:lvlText w:val="%3."/>
      <w:lvlJc w:val="right"/>
      <w:pPr>
        <w:ind w:left="2160" w:hanging="180"/>
      </w:pPr>
      <w:rPr>
        <w:rFonts w:cs="Times New Roman"/>
      </w:rPr>
    </w:lvl>
    <w:lvl w:ilvl="3" w:tplc="C42ECC4E" w:tentative="1">
      <w:start w:val="1"/>
      <w:numFmt w:val="decimal"/>
      <w:lvlText w:val="%4."/>
      <w:lvlJc w:val="left"/>
      <w:pPr>
        <w:ind w:left="2880" w:hanging="360"/>
      </w:pPr>
      <w:rPr>
        <w:rFonts w:cs="Times New Roman"/>
      </w:rPr>
    </w:lvl>
    <w:lvl w:ilvl="4" w:tplc="502ABAE4" w:tentative="1">
      <w:start w:val="1"/>
      <w:numFmt w:val="lowerLetter"/>
      <w:lvlText w:val="%5."/>
      <w:lvlJc w:val="left"/>
      <w:pPr>
        <w:ind w:left="3600" w:hanging="360"/>
      </w:pPr>
      <w:rPr>
        <w:rFonts w:cs="Times New Roman"/>
      </w:rPr>
    </w:lvl>
    <w:lvl w:ilvl="5" w:tplc="52E81F7E" w:tentative="1">
      <w:start w:val="1"/>
      <w:numFmt w:val="lowerRoman"/>
      <w:lvlText w:val="%6."/>
      <w:lvlJc w:val="right"/>
      <w:pPr>
        <w:ind w:left="4320" w:hanging="180"/>
      </w:pPr>
      <w:rPr>
        <w:rFonts w:cs="Times New Roman"/>
      </w:rPr>
    </w:lvl>
    <w:lvl w:ilvl="6" w:tplc="A494597C" w:tentative="1">
      <w:start w:val="1"/>
      <w:numFmt w:val="decimal"/>
      <w:lvlText w:val="%7."/>
      <w:lvlJc w:val="left"/>
      <w:pPr>
        <w:ind w:left="5040" w:hanging="360"/>
      </w:pPr>
      <w:rPr>
        <w:rFonts w:cs="Times New Roman"/>
      </w:rPr>
    </w:lvl>
    <w:lvl w:ilvl="7" w:tplc="3D147382" w:tentative="1">
      <w:start w:val="1"/>
      <w:numFmt w:val="lowerLetter"/>
      <w:lvlText w:val="%8."/>
      <w:lvlJc w:val="left"/>
      <w:pPr>
        <w:ind w:left="5760" w:hanging="360"/>
      </w:pPr>
      <w:rPr>
        <w:rFonts w:cs="Times New Roman"/>
      </w:rPr>
    </w:lvl>
    <w:lvl w:ilvl="8" w:tplc="A0B85EC4" w:tentative="1">
      <w:start w:val="1"/>
      <w:numFmt w:val="lowerRoman"/>
      <w:lvlText w:val="%9."/>
      <w:lvlJc w:val="right"/>
      <w:pPr>
        <w:ind w:left="6480" w:hanging="180"/>
      </w:pPr>
      <w:rPr>
        <w:rFonts w:cs="Times New Roman"/>
      </w:rPr>
    </w:lvl>
  </w:abstractNum>
  <w:abstractNum w:abstractNumId="24">
    <w:nsid w:val="53B0549B"/>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5">
    <w:nsid w:val="55C936B8"/>
    <w:multiLevelType w:val="hybridMultilevel"/>
    <w:tmpl w:val="5310151C"/>
    <w:lvl w:ilvl="0" w:tplc="0A20B466">
      <w:start w:val="1"/>
      <w:numFmt w:val="bullet"/>
      <w:suff w:val="space"/>
      <w:lvlText w:val=""/>
      <w:lvlJc w:val="left"/>
      <w:pPr>
        <w:ind w:left="1260"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6">
    <w:nsid w:val="56D029E0"/>
    <w:multiLevelType w:val="hybridMultilevel"/>
    <w:tmpl w:val="6248FD56"/>
    <w:styleLink w:val="1113"/>
    <w:lvl w:ilvl="0" w:tplc="3C0E5320">
      <w:start w:val="1"/>
      <w:numFmt w:val="bullet"/>
      <w:lvlText w:val=""/>
      <w:lvlJc w:val="left"/>
      <w:pPr>
        <w:tabs>
          <w:tab w:val="num" w:pos="360"/>
        </w:tabs>
        <w:ind w:left="360" w:hanging="360"/>
      </w:pPr>
      <w:rPr>
        <w:rFonts w:ascii="Symbol" w:hAnsi="Symbol" w:hint="default"/>
      </w:rPr>
    </w:lvl>
    <w:lvl w:ilvl="1" w:tplc="8B105FE6" w:tentative="1">
      <w:start w:val="1"/>
      <w:numFmt w:val="bullet"/>
      <w:lvlText w:val="o"/>
      <w:lvlJc w:val="left"/>
      <w:pPr>
        <w:tabs>
          <w:tab w:val="num" w:pos="2378"/>
        </w:tabs>
        <w:ind w:left="2378" w:hanging="360"/>
      </w:pPr>
      <w:rPr>
        <w:rFonts w:ascii="Courier New" w:hAnsi="Courier New" w:cs="Courier New" w:hint="default"/>
      </w:rPr>
    </w:lvl>
    <w:lvl w:ilvl="2" w:tplc="66F67FA4" w:tentative="1">
      <w:start w:val="1"/>
      <w:numFmt w:val="bullet"/>
      <w:lvlText w:val=""/>
      <w:lvlJc w:val="left"/>
      <w:pPr>
        <w:tabs>
          <w:tab w:val="num" w:pos="3098"/>
        </w:tabs>
        <w:ind w:left="3098" w:hanging="360"/>
      </w:pPr>
      <w:rPr>
        <w:rFonts w:ascii="Wingdings" w:hAnsi="Wingdings" w:hint="default"/>
      </w:rPr>
    </w:lvl>
    <w:lvl w:ilvl="3" w:tplc="1AC8CB32" w:tentative="1">
      <w:start w:val="1"/>
      <w:numFmt w:val="bullet"/>
      <w:lvlText w:val=""/>
      <w:lvlJc w:val="left"/>
      <w:pPr>
        <w:tabs>
          <w:tab w:val="num" w:pos="3818"/>
        </w:tabs>
        <w:ind w:left="3818" w:hanging="360"/>
      </w:pPr>
      <w:rPr>
        <w:rFonts w:ascii="Symbol" w:hAnsi="Symbol" w:hint="default"/>
      </w:rPr>
    </w:lvl>
    <w:lvl w:ilvl="4" w:tplc="B162A48A" w:tentative="1">
      <w:start w:val="1"/>
      <w:numFmt w:val="bullet"/>
      <w:lvlText w:val="o"/>
      <w:lvlJc w:val="left"/>
      <w:pPr>
        <w:tabs>
          <w:tab w:val="num" w:pos="4538"/>
        </w:tabs>
        <w:ind w:left="4538" w:hanging="360"/>
      </w:pPr>
      <w:rPr>
        <w:rFonts w:ascii="Courier New" w:hAnsi="Courier New" w:cs="Courier New" w:hint="default"/>
      </w:rPr>
    </w:lvl>
    <w:lvl w:ilvl="5" w:tplc="AB1C0336" w:tentative="1">
      <w:start w:val="1"/>
      <w:numFmt w:val="bullet"/>
      <w:lvlText w:val=""/>
      <w:lvlJc w:val="left"/>
      <w:pPr>
        <w:tabs>
          <w:tab w:val="num" w:pos="5258"/>
        </w:tabs>
        <w:ind w:left="5258" w:hanging="360"/>
      </w:pPr>
      <w:rPr>
        <w:rFonts w:ascii="Wingdings" w:hAnsi="Wingdings" w:hint="default"/>
      </w:rPr>
    </w:lvl>
    <w:lvl w:ilvl="6" w:tplc="A93E4606" w:tentative="1">
      <w:start w:val="1"/>
      <w:numFmt w:val="bullet"/>
      <w:lvlText w:val=""/>
      <w:lvlJc w:val="left"/>
      <w:pPr>
        <w:tabs>
          <w:tab w:val="num" w:pos="5978"/>
        </w:tabs>
        <w:ind w:left="5978" w:hanging="360"/>
      </w:pPr>
      <w:rPr>
        <w:rFonts w:ascii="Symbol" w:hAnsi="Symbol" w:hint="default"/>
      </w:rPr>
    </w:lvl>
    <w:lvl w:ilvl="7" w:tplc="E95AD198" w:tentative="1">
      <w:start w:val="1"/>
      <w:numFmt w:val="bullet"/>
      <w:lvlText w:val="o"/>
      <w:lvlJc w:val="left"/>
      <w:pPr>
        <w:tabs>
          <w:tab w:val="num" w:pos="6698"/>
        </w:tabs>
        <w:ind w:left="6698" w:hanging="360"/>
      </w:pPr>
      <w:rPr>
        <w:rFonts w:ascii="Courier New" w:hAnsi="Courier New" w:cs="Courier New" w:hint="default"/>
      </w:rPr>
    </w:lvl>
    <w:lvl w:ilvl="8" w:tplc="52B8F2A6" w:tentative="1">
      <w:start w:val="1"/>
      <w:numFmt w:val="bullet"/>
      <w:lvlText w:val=""/>
      <w:lvlJc w:val="left"/>
      <w:pPr>
        <w:tabs>
          <w:tab w:val="num" w:pos="7418"/>
        </w:tabs>
        <w:ind w:left="7418" w:hanging="360"/>
      </w:pPr>
      <w:rPr>
        <w:rFonts w:ascii="Wingdings" w:hAnsi="Wingdings" w:hint="default"/>
      </w:rPr>
    </w:lvl>
  </w:abstractNum>
  <w:abstractNum w:abstractNumId="27">
    <w:nsid w:val="584A5F29"/>
    <w:multiLevelType w:val="hybridMultilevel"/>
    <w:tmpl w:val="C22A4F58"/>
    <w:styleLink w:val="1621"/>
    <w:lvl w:ilvl="0" w:tplc="04190001">
      <w:start w:val="1"/>
      <w:numFmt w:val="bullet"/>
      <w:lvlText w:val=""/>
      <w:lvlJc w:val="left"/>
      <w:pPr>
        <w:tabs>
          <w:tab w:val="num" w:pos="862"/>
        </w:tabs>
        <w:ind w:left="862" w:hanging="360"/>
      </w:pPr>
      <w:rPr>
        <w:rFonts w:ascii="Symbol" w:hAnsi="Symbol" w:hint="default"/>
      </w:rPr>
    </w:lvl>
    <w:lvl w:ilvl="1" w:tplc="04190003" w:tentative="1">
      <w:start w:val="1"/>
      <w:numFmt w:val="bullet"/>
      <w:lvlText w:val="o"/>
      <w:lvlJc w:val="left"/>
      <w:pPr>
        <w:tabs>
          <w:tab w:val="num" w:pos="1582"/>
        </w:tabs>
        <w:ind w:left="1582" w:hanging="360"/>
      </w:pPr>
      <w:rPr>
        <w:rFonts w:ascii="Courier New" w:hAnsi="Courier New" w:cs="Courier New" w:hint="default"/>
      </w:rPr>
    </w:lvl>
    <w:lvl w:ilvl="2" w:tplc="04190005" w:tentative="1">
      <w:start w:val="1"/>
      <w:numFmt w:val="bullet"/>
      <w:lvlText w:val=""/>
      <w:lvlJc w:val="left"/>
      <w:pPr>
        <w:tabs>
          <w:tab w:val="num" w:pos="2302"/>
        </w:tabs>
        <w:ind w:left="2302" w:hanging="360"/>
      </w:pPr>
      <w:rPr>
        <w:rFonts w:ascii="Wingdings" w:hAnsi="Wingdings" w:hint="default"/>
      </w:rPr>
    </w:lvl>
    <w:lvl w:ilvl="3" w:tplc="04190001" w:tentative="1">
      <w:start w:val="1"/>
      <w:numFmt w:val="bullet"/>
      <w:lvlText w:val=""/>
      <w:lvlJc w:val="left"/>
      <w:pPr>
        <w:tabs>
          <w:tab w:val="num" w:pos="3022"/>
        </w:tabs>
        <w:ind w:left="3022" w:hanging="360"/>
      </w:pPr>
      <w:rPr>
        <w:rFonts w:ascii="Symbol" w:hAnsi="Symbol" w:hint="default"/>
      </w:rPr>
    </w:lvl>
    <w:lvl w:ilvl="4" w:tplc="04190003" w:tentative="1">
      <w:start w:val="1"/>
      <w:numFmt w:val="bullet"/>
      <w:lvlText w:val="o"/>
      <w:lvlJc w:val="left"/>
      <w:pPr>
        <w:tabs>
          <w:tab w:val="num" w:pos="3742"/>
        </w:tabs>
        <w:ind w:left="3742" w:hanging="360"/>
      </w:pPr>
      <w:rPr>
        <w:rFonts w:ascii="Courier New" w:hAnsi="Courier New" w:cs="Courier New" w:hint="default"/>
      </w:rPr>
    </w:lvl>
    <w:lvl w:ilvl="5" w:tplc="04190005" w:tentative="1">
      <w:start w:val="1"/>
      <w:numFmt w:val="bullet"/>
      <w:lvlText w:val=""/>
      <w:lvlJc w:val="left"/>
      <w:pPr>
        <w:tabs>
          <w:tab w:val="num" w:pos="4462"/>
        </w:tabs>
        <w:ind w:left="4462" w:hanging="360"/>
      </w:pPr>
      <w:rPr>
        <w:rFonts w:ascii="Wingdings" w:hAnsi="Wingdings" w:hint="default"/>
      </w:rPr>
    </w:lvl>
    <w:lvl w:ilvl="6" w:tplc="04190001" w:tentative="1">
      <w:start w:val="1"/>
      <w:numFmt w:val="bullet"/>
      <w:lvlText w:val=""/>
      <w:lvlJc w:val="left"/>
      <w:pPr>
        <w:tabs>
          <w:tab w:val="num" w:pos="5182"/>
        </w:tabs>
        <w:ind w:left="5182" w:hanging="360"/>
      </w:pPr>
      <w:rPr>
        <w:rFonts w:ascii="Symbol" w:hAnsi="Symbol" w:hint="default"/>
      </w:rPr>
    </w:lvl>
    <w:lvl w:ilvl="7" w:tplc="04190003" w:tentative="1">
      <w:start w:val="1"/>
      <w:numFmt w:val="bullet"/>
      <w:lvlText w:val="o"/>
      <w:lvlJc w:val="left"/>
      <w:pPr>
        <w:tabs>
          <w:tab w:val="num" w:pos="5902"/>
        </w:tabs>
        <w:ind w:left="5902" w:hanging="360"/>
      </w:pPr>
      <w:rPr>
        <w:rFonts w:ascii="Courier New" w:hAnsi="Courier New" w:cs="Courier New" w:hint="default"/>
      </w:rPr>
    </w:lvl>
    <w:lvl w:ilvl="8" w:tplc="04190005" w:tentative="1">
      <w:start w:val="1"/>
      <w:numFmt w:val="bullet"/>
      <w:lvlText w:val=""/>
      <w:lvlJc w:val="left"/>
      <w:pPr>
        <w:tabs>
          <w:tab w:val="num" w:pos="6622"/>
        </w:tabs>
        <w:ind w:left="6622" w:hanging="360"/>
      </w:pPr>
      <w:rPr>
        <w:rFonts w:ascii="Wingdings" w:hAnsi="Wingdings" w:hint="default"/>
      </w:rPr>
    </w:lvl>
  </w:abstractNum>
  <w:abstractNum w:abstractNumId="28">
    <w:nsid w:val="5CFB616E"/>
    <w:multiLevelType w:val="hybridMultilevel"/>
    <w:tmpl w:val="28C2EF34"/>
    <w:styleLink w:val="1111"/>
    <w:lvl w:ilvl="0" w:tplc="29B0A6F8">
      <w:start w:val="1"/>
      <w:numFmt w:val="bullet"/>
      <w:lvlText w:val=""/>
      <w:lvlJc w:val="left"/>
      <w:pPr>
        <w:tabs>
          <w:tab w:val="num" w:pos="2160"/>
        </w:tabs>
        <w:ind w:left="2160" w:hanging="360"/>
      </w:pPr>
      <w:rPr>
        <w:rFonts w:ascii="Symbol" w:hAnsi="Symbol" w:hint="default"/>
      </w:rPr>
    </w:lvl>
    <w:lvl w:ilvl="1" w:tplc="04190003" w:tentative="1">
      <w:start w:val="1"/>
      <w:numFmt w:val="bullet"/>
      <w:lvlText w:val="o"/>
      <w:lvlJc w:val="left"/>
      <w:pPr>
        <w:tabs>
          <w:tab w:val="num" w:pos="2880"/>
        </w:tabs>
        <w:ind w:left="2880" w:hanging="360"/>
      </w:pPr>
      <w:rPr>
        <w:rFonts w:ascii="Courier New" w:hAnsi="Courier New" w:cs="Courier New" w:hint="default"/>
      </w:rPr>
    </w:lvl>
    <w:lvl w:ilvl="2" w:tplc="04190005" w:tentative="1">
      <w:start w:val="1"/>
      <w:numFmt w:val="bullet"/>
      <w:lvlText w:val=""/>
      <w:lvlJc w:val="left"/>
      <w:pPr>
        <w:tabs>
          <w:tab w:val="num" w:pos="3600"/>
        </w:tabs>
        <w:ind w:left="3600" w:hanging="360"/>
      </w:pPr>
      <w:rPr>
        <w:rFonts w:ascii="Wingdings" w:hAnsi="Wingdings" w:hint="default"/>
      </w:rPr>
    </w:lvl>
    <w:lvl w:ilvl="3" w:tplc="04190001" w:tentative="1">
      <w:start w:val="1"/>
      <w:numFmt w:val="bullet"/>
      <w:lvlText w:val=""/>
      <w:lvlJc w:val="left"/>
      <w:pPr>
        <w:tabs>
          <w:tab w:val="num" w:pos="4320"/>
        </w:tabs>
        <w:ind w:left="4320" w:hanging="360"/>
      </w:pPr>
      <w:rPr>
        <w:rFonts w:ascii="Symbol" w:hAnsi="Symbol" w:hint="default"/>
      </w:rPr>
    </w:lvl>
    <w:lvl w:ilvl="4" w:tplc="04190003" w:tentative="1">
      <w:start w:val="1"/>
      <w:numFmt w:val="bullet"/>
      <w:lvlText w:val="o"/>
      <w:lvlJc w:val="left"/>
      <w:pPr>
        <w:tabs>
          <w:tab w:val="num" w:pos="5040"/>
        </w:tabs>
        <w:ind w:left="5040" w:hanging="360"/>
      </w:pPr>
      <w:rPr>
        <w:rFonts w:ascii="Courier New" w:hAnsi="Courier New" w:cs="Courier New" w:hint="default"/>
      </w:rPr>
    </w:lvl>
    <w:lvl w:ilvl="5" w:tplc="04190005" w:tentative="1">
      <w:start w:val="1"/>
      <w:numFmt w:val="bullet"/>
      <w:lvlText w:val=""/>
      <w:lvlJc w:val="left"/>
      <w:pPr>
        <w:tabs>
          <w:tab w:val="num" w:pos="5760"/>
        </w:tabs>
        <w:ind w:left="5760" w:hanging="360"/>
      </w:pPr>
      <w:rPr>
        <w:rFonts w:ascii="Wingdings" w:hAnsi="Wingdings" w:hint="default"/>
      </w:rPr>
    </w:lvl>
    <w:lvl w:ilvl="6" w:tplc="04190001" w:tentative="1">
      <w:start w:val="1"/>
      <w:numFmt w:val="bullet"/>
      <w:lvlText w:val=""/>
      <w:lvlJc w:val="left"/>
      <w:pPr>
        <w:tabs>
          <w:tab w:val="num" w:pos="6480"/>
        </w:tabs>
        <w:ind w:left="6480" w:hanging="360"/>
      </w:pPr>
      <w:rPr>
        <w:rFonts w:ascii="Symbol" w:hAnsi="Symbol" w:hint="default"/>
      </w:rPr>
    </w:lvl>
    <w:lvl w:ilvl="7" w:tplc="04190003" w:tentative="1">
      <w:start w:val="1"/>
      <w:numFmt w:val="bullet"/>
      <w:lvlText w:val="o"/>
      <w:lvlJc w:val="left"/>
      <w:pPr>
        <w:tabs>
          <w:tab w:val="num" w:pos="7200"/>
        </w:tabs>
        <w:ind w:left="7200" w:hanging="360"/>
      </w:pPr>
      <w:rPr>
        <w:rFonts w:ascii="Courier New" w:hAnsi="Courier New" w:cs="Courier New" w:hint="default"/>
      </w:rPr>
    </w:lvl>
    <w:lvl w:ilvl="8" w:tplc="04190005" w:tentative="1">
      <w:start w:val="1"/>
      <w:numFmt w:val="bullet"/>
      <w:lvlText w:val=""/>
      <w:lvlJc w:val="left"/>
      <w:pPr>
        <w:tabs>
          <w:tab w:val="num" w:pos="7920"/>
        </w:tabs>
        <w:ind w:left="7920" w:hanging="360"/>
      </w:pPr>
      <w:rPr>
        <w:rFonts w:ascii="Wingdings" w:hAnsi="Wingdings" w:hint="default"/>
      </w:rPr>
    </w:lvl>
  </w:abstractNum>
  <w:abstractNum w:abstractNumId="29">
    <w:nsid w:val="5E7901EB"/>
    <w:multiLevelType w:val="hybridMultilevel"/>
    <w:tmpl w:val="D93EBD9A"/>
    <w:styleLink w:val="353"/>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0">
    <w:nsid w:val="60A31CAE"/>
    <w:multiLevelType w:val="multilevel"/>
    <w:tmpl w:val="32649F76"/>
    <w:styleLink w:val="WW8Num21"/>
    <w:lvl w:ilvl="0">
      <w:start w:val="2"/>
      <w:numFmt w:val="decimal"/>
      <w:lvlText w:val="%1"/>
      <w:lvlJc w:val="left"/>
      <w:pPr>
        <w:tabs>
          <w:tab w:val="num" w:pos="432"/>
        </w:tabs>
        <w:ind w:left="431" w:hanging="431"/>
      </w:pPr>
      <w:rPr>
        <w:rFonts w:ascii="Times New Roman" w:hAnsi="Times New Roman" w:cs="Times New Roman" w:hint="default"/>
        <w:b/>
        <w:bCs w:val="0"/>
        <w:i w:val="0"/>
        <w:iCs w:val="0"/>
        <w:caps w:val="0"/>
        <w:smallCaps w:val="0"/>
        <w:strike w:val="0"/>
        <w:dstrike w:val="0"/>
        <w:vanish w:val="0"/>
        <w:spacing w:val="0"/>
        <w:kern w:val="0"/>
        <w:position w:val="0"/>
        <w:u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spacing w:val="0"/>
        <w:kern w:val="0"/>
        <w:position w:val="0"/>
        <w:sz w:val="24"/>
        <w:szCs w:val="24"/>
        <w:u w:val="none"/>
        <w:vertAlign w:val="baseline"/>
      </w:rPr>
    </w:lvl>
    <w:lvl w:ilvl="2">
      <w:start w:val="1"/>
      <w:numFmt w:val="decimal"/>
      <w:lvlText w:val="%1.%2.%3"/>
      <w:lvlJc w:val="left"/>
      <w:pPr>
        <w:tabs>
          <w:tab w:val="num" w:pos="432"/>
        </w:tabs>
        <w:ind w:left="431" w:hanging="431"/>
      </w:pPr>
      <w:rPr>
        <w:rFonts w:cs="Times New Roman" w:hint="default"/>
        <w:b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31">
    <w:nsid w:val="626A59D7"/>
    <w:multiLevelType w:val="hybridMultilevel"/>
    <w:tmpl w:val="579439EA"/>
    <w:styleLink w:val="WW8Num41"/>
    <w:lvl w:ilvl="0" w:tplc="0F44088C">
      <w:start w:val="1"/>
      <w:numFmt w:val="decimal"/>
      <w:lvlText w:val="%1."/>
      <w:lvlJc w:val="left"/>
      <w:pPr>
        <w:ind w:left="1171" w:hanging="570"/>
      </w:pPr>
      <w:rPr>
        <w:rFonts w:hint="default"/>
        <w:i w:val="0"/>
        <w:color w:val="auto"/>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32">
    <w:nsid w:val="68183D93"/>
    <w:multiLevelType w:val="hybridMultilevel"/>
    <w:tmpl w:val="93D0FC88"/>
    <w:styleLink w:val="1132"/>
    <w:lvl w:ilvl="0" w:tplc="32A8A7F4">
      <w:start w:val="1"/>
      <w:numFmt w:val="decimal"/>
      <w:lvlText w:val="%1)"/>
      <w:lvlJc w:val="left"/>
      <w:pPr>
        <w:ind w:left="1407" w:hanging="840"/>
      </w:pPr>
      <w:rPr>
        <w:rFonts w:hint="default"/>
      </w:rPr>
    </w:lvl>
    <w:lvl w:ilvl="1" w:tplc="D278E2DE" w:tentative="1">
      <w:start w:val="1"/>
      <w:numFmt w:val="lowerLetter"/>
      <w:lvlText w:val="%2."/>
      <w:lvlJc w:val="left"/>
      <w:pPr>
        <w:ind w:left="1647" w:hanging="360"/>
      </w:pPr>
    </w:lvl>
    <w:lvl w:ilvl="2" w:tplc="10F262F0" w:tentative="1">
      <w:start w:val="1"/>
      <w:numFmt w:val="lowerRoman"/>
      <w:lvlText w:val="%3."/>
      <w:lvlJc w:val="right"/>
      <w:pPr>
        <w:ind w:left="2367" w:hanging="180"/>
      </w:pPr>
    </w:lvl>
    <w:lvl w:ilvl="3" w:tplc="EFF6481C" w:tentative="1">
      <w:start w:val="1"/>
      <w:numFmt w:val="decimal"/>
      <w:lvlText w:val="%4."/>
      <w:lvlJc w:val="left"/>
      <w:pPr>
        <w:ind w:left="3087" w:hanging="360"/>
      </w:pPr>
    </w:lvl>
    <w:lvl w:ilvl="4" w:tplc="DDBADBD0" w:tentative="1">
      <w:start w:val="1"/>
      <w:numFmt w:val="lowerLetter"/>
      <w:lvlText w:val="%5."/>
      <w:lvlJc w:val="left"/>
      <w:pPr>
        <w:ind w:left="3807" w:hanging="360"/>
      </w:pPr>
    </w:lvl>
    <w:lvl w:ilvl="5" w:tplc="3FB0D668" w:tentative="1">
      <w:start w:val="1"/>
      <w:numFmt w:val="lowerRoman"/>
      <w:lvlText w:val="%6."/>
      <w:lvlJc w:val="right"/>
      <w:pPr>
        <w:ind w:left="4527" w:hanging="180"/>
      </w:pPr>
    </w:lvl>
    <w:lvl w:ilvl="6" w:tplc="0256FC3C" w:tentative="1">
      <w:start w:val="1"/>
      <w:numFmt w:val="decimal"/>
      <w:lvlText w:val="%7."/>
      <w:lvlJc w:val="left"/>
      <w:pPr>
        <w:ind w:left="5247" w:hanging="360"/>
      </w:pPr>
    </w:lvl>
    <w:lvl w:ilvl="7" w:tplc="5366EDE6" w:tentative="1">
      <w:start w:val="1"/>
      <w:numFmt w:val="lowerLetter"/>
      <w:lvlText w:val="%8."/>
      <w:lvlJc w:val="left"/>
      <w:pPr>
        <w:ind w:left="5967" w:hanging="360"/>
      </w:pPr>
    </w:lvl>
    <w:lvl w:ilvl="8" w:tplc="30545CE4" w:tentative="1">
      <w:start w:val="1"/>
      <w:numFmt w:val="lowerRoman"/>
      <w:lvlText w:val="%9."/>
      <w:lvlJc w:val="right"/>
      <w:pPr>
        <w:ind w:left="6687" w:hanging="180"/>
      </w:pPr>
    </w:lvl>
  </w:abstractNum>
  <w:abstractNum w:abstractNumId="33">
    <w:nsid w:val="72002E30"/>
    <w:multiLevelType w:val="multilevel"/>
    <w:tmpl w:val="278A5C46"/>
    <w:styleLink w:val="211"/>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4">
    <w:nsid w:val="727D75F8"/>
    <w:multiLevelType w:val="hybridMultilevel"/>
    <w:tmpl w:val="DFFE8D4E"/>
    <w:styleLink w:val="119"/>
    <w:lvl w:ilvl="0" w:tplc="38661DA6">
      <w:start w:val="1"/>
      <w:numFmt w:val="bullet"/>
      <w:pStyle w:val="a1"/>
      <w:suff w:val="space"/>
      <w:lvlText w:val=""/>
      <w:lvlJc w:val="left"/>
      <w:pPr>
        <w:ind w:left="1" w:firstLine="567"/>
      </w:pPr>
      <w:rPr>
        <w:rFonts w:ascii="Symbol" w:hAnsi="Symbol" w:hint="default"/>
      </w:rPr>
    </w:lvl>
    <w:lvl w:ilvl="1" w:tplc="C8E46AA6">
      <w:start w:val="1"/>
      <w:numFmt w:val="bullet"/>
      <w:lvlText w:val="o"/>
      <w:lvlJc w:val="left"/>
      <w:pPr>
        <w:ind w:left="2007" w:hanging="360"/>
      </w:pPr>
      <w:rPr>
        <w:rFonts w:ascii="Courier New" w:hAnsi="Courier New" w:cs="Courier New" w:hint="default"/>
      </w:rPr>
    </w:lvl>
    <w:lvl w:ilvl="2" w:tplc="F8A21746">
      <w:start w:val="1"/>
      <w:numFmt w:val="bullet"/>
      <w:lvlText w:val=""/>
      <w:lvlJc w:val="left"/>
      <w:pPr>
        <w:ind w:left="2727" w:hanging="360"/>
      </w:pPr>
      <w:rPr>
        <w:rFonts w:ascii="Wingdings" w:hAnsi="Wingdings" w:hint="default"/>
      </w:rPr>
    </w:lvl>
    <w:lvl w:ilvl="3" w:tplc="1F8EF2B8" w:tentative="1">
      <w:start w:val="1"/>
      <w:numFmt w:val="bullet"/>
      <w:lvlText w:val=""/>
      <w:lvlJc w:val="left"/>
      <w:pPr>
        <w:ind w:left="3447" w:hanging="360"/>
      </w:pPr>
      <w:rPr>
        <w:rFonts w:ascii="Symbol" w:hAnsi="Symbol" w:hint="default"/>
      </w:rPr>
    </w:lvl>
    <w:lvl w:ilvl="4" w:tplc="3C88B954" w:tentative="1">
      <w:start w:val="1"/>
      <w:numFmt w:val="bullet"/>
      <w:lvlText w:val="o"/>
      <w:lvlJc w:val="left"/>
      <w:pPr>
        <w:ind w:left="4167" w:hanging="360"/>
      </w:pPr>
      <w:rPr>
        <w:rFonts w:ascii="Courier New" w:hAnsi="Courier New" w:cs="Courier New" w:hint="default"/>
      </w:rPr>
    </w:lvl>
    <w:lvl w:ilvl="5" w:tplc="5C105622" w:tentative="1">
      <w:start w:val="1"/>
      <w:numFmt w:val="bullet"/>
      <w:lvlText w:val=""/>
      <w:lvlJc w:val="left"/>
      <w:pPr>
        <w:ind w:left="4887" w:hanging="360"/>
      </w:pPr>
      <w:rPr>
        <w:rFonts w:ascii="Wingdings" w:hAnsi="Wingdings" w:hint="default"/>
      </w:rPr>
    </w:lvl>
    <w:lvl w:ilvl="6" w:tplc="E32CA4BE" w:tentative="1">
      <w:start w:val="1"/>
      <w:numFmt w:val="bullet"/>
      <w:lvlText w:val=""/>
      <w:lvlJc w:val="left"/>
      <w:pPr>
        <w:ind w:left="5607" w:hanging="360"/>
      </w:pPr>
      <w:rPr>
        <w:rFonts w:ascii="Symbol" w:hAnsi="Symbol" w:hint="default"/>
      </w:rPr>
    </w:lvl>
    <w:lvl w:ilvl="7" w:tplc="7F9293A4" w:tentative="1">
      <w:start w:val="1"/>
      <w:numFmt w:val="bullet"/>
      <w:lvlText w:val="o"/>
      <w:lvlJc w:val="left"/>
      <w:pPr>
        <w:ind w:left="6327" w:hanging="360"/>
      </w:pPr>
      <w:rPr>
        <w:rFonts w:ascii="Courier New" w:hAnsi="Courier New" w:cs="Courier New" w:hint="default"/>
      </w:rPr>
    </w:lvl>
    <w:lvl w:ilvl="8" w:tplc="830CDD2A" w:tentative="1">
      <w:start w:val="1"/>
      <w:numFmt w:val="bullet"/>
      <w:lvlText w:val=""/>
      <w:lvlJc w:val="left"/>
      <w:pPr>
        <w:ind w:left="7047" w:hanging="360"/>
      </w:pPr>
      <w:rPr>
        <w:rFonts w:ascii="Wingdings" w:hAnsi="Wingdings" w:hint="default"/>
      </w:rPr>
    </w:lvl>
  </w:abstractNum>
  <w:abstractNum w:abstractNumId="35">
    <w:nsid w:val="729D3F63"/>
    <w:multiLevelType w:val="hybridMultilevel"/>
    <w:tmpl w:val="E766D20E"/>
    <w:styleLink w:val="12421"/>
    <w:lvl w:ilvl="0" w:tplc="FC34036C">
      <w:start w:val="1"/>
      <w:numFmt w:val="bullet"/>
      <w:pStyle w:val="4"/>
      <w:suff w:val="space"/>
      <w:lvlText w:val=""/>
      <w:lvlJc w:val="left"/>
      <w:pPr>
        <w:ind w:left="-425" w:firstLine="567"/>
      </w:pPr>
      <w:rPr>
        <w:rFonts w:ascii="Symbol" w:hAnsi="Symbol" w:hint="default"/>
      </w:rPr>
    </w:lvl>
    <w:lvl w:ilvl="1" w:tplc="04190003">
      <w:start w:val="1"/>
      <w:numFmt w:val="bullet"/>
      <w:lvlText w:val="o"/>
      <w:lvlJc w:val="left"/>
      <w:pPr>
        <w:ind w:left="2007" w:hanging="360"/>
      </w:pPr>
      <w:rPr>
        <w:rFonts w:ascii="Courier New" w:hAnsi="Courier New" w:hint="default"/>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36">
    <w:nsid w:val="75593B57"/>
    <w:multiLevelType w:val="multilevel"/>
    <w:tmpl w:val="4A16C3EA"/>
    <w:styleLink w:val="124"/>
    <w:lvl w:ilvl="0">
      <w:start w:val="1"/>
      <w:numFmt w:val="decimal"/>
      <w:lvlText w:val="%1."/>
      <w:lvlJc w:val="left"/>
      <w:pPr>
        <w:tabs>
          <w:tab w:val="num" w:pos="927"/>
        </w:tabs>
        <w:ind w:left="927" w:hanging="360"/>
      </w:pPr>
      <w:rPr>
        <w:rFonts w:cs="Times New Roman" w:hint="default"/>
        <w:b/>
      </w:rPr>
    </w:lvl>
    <w:lvl w:ilvl="1">
      <w:start w:val="1"/>
      <w:numFmt w:val="decimal"/>
      <w:lvlText w:val="%1.%2."/>
      <w:lvlJc w:val="left"/>
      <w:pPr>
        <w:tabs>
          <w:tab w:val="num" w:pos="1287"/>
        </w:tabs>
        <w:ind w:left="1287" w:hanging="720"/>
      </w:pPr>
      <w:rPr>
        <w:rFonts w:cs="Times New Roman" w:hint="default"/>
      </w:rPr>
    </w:lvl>
    <w:lvl w:ilvl="2">
      <w:start w:val="1"/>
      <w:numFmt w:val="decimal"/>
      <w:lvlText w:val="%1.%2.%3."/>
      <w:lvlJc w:val="left"/>
      <w:pPr>
        <w:tabs>
          <w:tab w:val="num" w:pos="1854"/>
        </w:tabs>
        <w:ind w:left="1854" w:hanging="720"/>
      </w:pPr>
      <w:rPr>
        <w:rFonts w:cs="Times New Roman" w:hint="default"/>
      </w:rPr>
    </w:lvl>
    <w:lvl w:ilvl="3">
      <w:start w:val="1"/>
      <w:numFmt w:val="decimal"/>
      <w:lvlText w:val="%1.%2.%3.%4."/>
      <w:lvlJc w:val="left"/>
      <w:pPr>
        <w:tabs>
          <w:tab w:val="num" w:pos="2781"/>
        </w:tabs>
        <w:ind w:left="2781" w:hanging="1080"/>
      </w:pPr>
      <w:rPr>
        <w:rFonts w:cs="Times New Roman" w:hint="default"/>
      </w:rPr>
    </w:lvl>
    <w:lvl w:ilvl="4">
      <w:start w:val="1"/>
      <w:numFmt w:val="decimal"/>
      <w:lvlText w:val="%1.%2.%3.%4.%5."/>
      <w:lvlJc w:val="left"/>
      <w:pPr>
        <w:tabs>
          <w:tab w:val="num" w:pos="3348"/>
        </w:tabs>
        <w:ind w:left="3348" w:hanging="1080"/>
      </w:pPr>
      <w:rPr>
        <w:rFonts w:cs="Times New Roman" w:hint="default"/>
      </w:rPr>
    </w:lvl>
    <w:lvl w:ilvl="5">
      <w:start w:val="1"/>
      <w:numFmt w:val="decimal"/>
      <w:lvlText w:val="%1.%2.%3.%4.%5.%6."/>
      <w:lvlJc w:val="left"/>
      <w:pPr>
        <w:tabs>
          <w:tab w:val="num" w:pos="4275"/>
        </w:tabs>
        <w:ind w:left="4275" w:hanging="1440"/>
      </w:pPr>
      <w:rPr>
        <w:rFonts w:cs="Times New Roman" w:hint="default"/>
      </w:rPr>
    </w:lvl>
    <w:lvl w:ilvl="6">
      <w:start w:val="1"/>
      <w:numFmt w:val="decimal"/>
      <w:lvlText w:val="%1.%2.%3.%4.%5.%6.%7."/>
      <w:lvlJc w:val="left"/>
      <w:pPr>
        <w:tabs>
          <w:tab w:val="num" w:pos="5202"/>
        </w:tabs>
        <w:ind w:left="5202" w:hanging="1800"/>
      </w:pPr>
      <w:rPr>
        <w:rFonts w:cs="Times New Roman" w:hint="default"/>
      </w:rPr>
    </w:lvl>
    <w:lvl w:ilvl="7">
      <w:start w:val="1"/>
      <w:numFmt w:val="decimal"/>
      <w:lvlText w:val="%1.%2.%3.%4.%5.%6.%7.%8."/>
      <w:lvlJc w:val="left"/>
      <w:pPr>
        <w:tabs>
          <w:tab w:val="num" w:pos="5769"/>
        </w:tabs>
        <w:ind w:left="5769" w:hanging="1800"/>
      </w:pPr>
      <w:rPr>
        <w:rFonts w:cs="Times New Roman" w:hint="default"/>
      </w:rPr>
    </w:lvl>
    <w:lvl w:ilvl="8">
      <w:start w:val="1"/>
      <w:numFmt w:val="decimal"/>
      <w:lvlText w:val="%1.%2.%3.%4.%5.%6.%7.%8.%9."/>
      <w:lvlJc w:val="left"/>
      <w:pPr>
        <w:tabs>
          <w:tab w:val="num" w:pos="6696"/>
        </w:tabs>
        <w:ind w:left="6696" w:hanging="2160"/>
      </w:pPr>
      <w:rPr>
        <w:rFonts w:cs="Times New Roman" w:hint="default"/>
      </w:rPr>
    </w:lvl>
  </w:abstractNum>
  <w:abstractNum w:abstractNumId="37">
    <w:nsid w:val="7E2B1A98"/>
    <w:multiLevelType w:val="multilevel"/>
    <w:tmpl w:val="7BE68354"/>
    <w:styleLink w:val="11421"/>
    <w:lvl w:ilvl="0">
      <w:start w:val="1"/>
      <w:numFmt w:val="decimal"/>
      <w:suff w:val="space"/>
      <w:lvlText w:val="%1."/>
      <w:lvlJc w:val="left"/>
      <w:rPr>
        <w:rFonts w:ascii="Times New Roman" w:hAnsi="Times New Roman" w:cs="Times New Roman" w:hint="default"/>
        <w:b/>
        <w:bCs/>
        <w:sz w:val="24"/>
        <w:szCs w:val="24"/>
      </w:rPr>
    </w:lvl>
    <w:lvl w:ilvl="1">
      <w:start w:val="1"/>
      <w:numFmt w:val="decimal"/>
      <w:suff w:val="space"/>
      <w:lvlText w:val="%1.%2."/>
      <w:lvlJc w:val="left"/>
      <w:pPr>
        <w:ind w:firstLine="567"/>
      </w:pPr>
      <w:rPr>
        <w:rFonts w:ascii="Times New Roman" w:hAnsi="Times New Roman" w:cs="Times New Roman" w:hint="default"/>
        <w:sz w:val="24"/>
        <w:szCs w:val="24"/>
      </w:rPr>
    </w:lvl>
    <w:lvl w:ilvl="2">
      <w:start w:val="1"/>
      <w:numFmt w:val="decimal"/>
      <w:suff w:val="space"/>
      <w:lvlText w:val="%1.%2.%3."/>
      <w:lvlJc w:val="left"/>
      <w:pPr>
        <w:ind w:firstLine="567"/>
      </w:pPr>
      <w:rPr>
        <w:rFonts w:ascii="Times New Roman" w:hAnsi="Times New Roman" w:cs="Times New Roman" w:hint="default"/>
        <w:sz w:val="24"/>
        <w:szCs w:val="24"/>
      </w:rPr>
    </w:lvl>
    <w:lvl w:ilvl="3">
      <w:start w:val="1"/>
      <w:numFmt w:val="decimal"/>
      <w:suff w:val="space"/>
      <w:lvlText w:val="%1.%2.%3.%4."/>
      <w:lvlJc w:val="left"/>
      <w:pPr>
        <w:ind w:firstLine="567"/>
      </w:pPr>
      <w:rPr>
        <w:rFonts w:ascii="Times New Roman" w:hAnsi="Times New Roman" w:cs="Times New Roman" w:hint="default"/>
        <w:sz w:val="24"/>
        <w:szCs w:val="24"/>
      </w:rPr>
    </w:lvl>
    <w:lvl w:ilvl="4">
      <w:start w:val="1"/>
      <w:numFmt w:val="decimal"/>
      <w:suff w:val="space"/>
      <w:lvlText w:val="%1.%2.%3.%4.%5."/>
      <w:lvlJc w:val="left"/>
      <w:pPr>
        <w:ind w:firstLine="567"/>
      </w:pPr>
      <w:rPr>
        <w:rFonts w:cs="Times New Roman" w:hint="default"/>
      </w:rPr>
    </w:lvl>
    <w:lvl w:ilvl="5">
      <w:start w:val="1"/>
      <w:numFmt w:val="decimal"/>
      <w:suff w:val="space"/>
      <w:lvlText w:val="%1.%2.%3.%4.%5.%6."/>
      <w:lvlJc w:val="left"/>
      <w:pPr>
        <w:ind w:firstLine="567"/>
      </w:pPr>
      <w:rPr>
        <w:rFonts w:cs="Times New Roman" w:hint="default"/>
      </w:rPr>
    </w:lvl>
    <w:lvl w:ilvl="6">
      <w:start w:val="1"/>
      <w:numFmt w:val="decimal"/>
      <w:lvlText w:val="%7."/>
      <w:lvlJc w:val="left"/>
      <w:pPr>
        <w:tabs>
          <w:tab w:val="num" w:pos="567"/>
        </w:tabs>
        <w:ind w:firstLine="567"/>
      </w:pPr>
      <w:rPr>
        <w:rFonts w:cs="Times New Roman" w:hint="default"/>
      </w:rPr>
    </w:lvl>
    <w:lvl w:ilvl="7">
      <w:start w:val="1"/>
      <w:numFmt w:val="lowerLetter"/>
      <w:lvlText w:val="%8."/>
      <w:lvlJc w:val="left"/>
      <w:pPr>
        <w:tabs>
          <w:tab w:val="num" w:pos="567"/>
        </w:tabs>
        <w:ind w:firstLine="567"/>
      </w:pPr>
      <w:rPr>
        <w:rFonts w:cs="Times New Roman" w:hint="default"/>
      </w:rPr>
    </w:lvl>
    <w:lvl w:ilvl="8">
      <w:start w:val="1"/>
      <w:numFmt w:val="lowerRoman"/>
      <w:lvlText w:val="%9."/>
      <w:lvlJc w:val="left"/>
      <w:pPr>
        <w:tabs>
          <w:tab w:val="num" w:pos="567"/>
        </w:tabs>
        <w:ind w:firstLine="567"/>
      </w:pPr>
      <w:rPr>
        <w:rFonts w:cs="Times New Roman" w:hint="default"/>
      </w:rPr>
    </w:lvl>
  </w:abstractNum>
  <w:num w:numId="1">
    <w:abstractNumId w:val="22"/>
  </w:num>
  <w:num w:numId="2">
    <w:abstractNumId w:val="3"/>
  </w:num>
  <w:num w:numId="3">
    <w:abstractNumId w:val="3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7"/>
  </w:num>
  <w:num w:numId="5">
    <w:abstractNumId w:val="18"/>
  </w:num>
  <w:num w:numId="6">
    <w:abstractNumId w:val="1"/>
  </w:num>
  <w:num w:numId="7">
    <w:abstractNumId w:val="0"/>
  </w:num>
  <w:num w:numId="8">
    <w:abstractNumId w:val="11"/>
  </w:num>
  <w:num w:numId="9">
    <w:abstractNumId w:val="15"/>
  </w:num>
  <w:num w:numId="10">
    <w:abstractNumId w:val="27"/>
  </w:num>
  <w:num w:numId="11">
    <w:abstractNumId w:val="21"/>
  </w:num>
  <w:num w:numId="12">
    <w:abstractNumId w:val="34"/>
  </w:num>
  <w:num w:numId="13">
    <w:abstractNumId w:val="32"/>
  </w:num>
  <w:num w:numId="14">
    <w:abstractNumId w:val="23"/>
  </w:num>
  <w:num w:numId="15">
    <w:abstractNumId w:val="10"/>
  </w:num>
  <w:num w:numId="16">
    <w:abstractNumId w:val="2"/>
  </w:num>
  <w:num w:numId="17">
    <w:abstractNumId w:val="6"/>
  </w:num>
  <w:num w:numId="18">
    <w:abstractNumId w:val="26"/>
  </w:num>
  <w:num w:numId="19">
    <w:abstractNumId w:val="17"/>
  </w:num>
  <w:num w:numId="20">
    <w:abstractNumId w:val="28"/>
  </w:num>
  <w:num w:numId="21">
    <w:abstractNumId w:val="24"/>
  </w:num>
  <w:num w:numId="22">
    <w:abstractNumId w:val="33"/>
  </w:num>
  <w:num w:numId="23">
    <w:abstractNumId w:val="9"/>
  </w:num>
  <w:num w:numId="24">
    <w:abstractNumId w:val="8"/>
  </w:num>
  <w:num w:numId="25">
    <w:abstractNumId w:val="35"/>
  </w:num>
  <w:num w:numId="26">
    <w:abstractNumId w:val="36"/>
  </w:num>
  <w:num w:numId="27">
    <w:abstractNumId w:val="13"/>
  </w:num>
  <w:num w:numId="28">
    <w:abstractNumId w:val="20"/>
  </w:num>
  <w:num w:numId="29">
    <w:abstractNumId w:val="4"/>
  </w:num>
  <w:num w:numId="30">
    <w:abstractNumId w:val="29"/>
  </w:num>
  <w:num w:numId="31">
    <w:abstractNumId w:val="5"/>
  </w:num>
  <w:num w:numId="32">
    <w:abstractNumId w:val="7"/>
  </w:num>
  <w:num w:numId="33">
    <w:abstractNumId w:val="19"/>
  </w:num>
  <w:num w:numId="34">
    <w:abstractNumId w:val="14"/>
  </w:num>
  <w:num w:numId="35">
    <w:abstractNumId w:val="31"/>
  </w:num>
  <w:num w:numId="36">
    <w:abstractNumId w:val="12"/>
  </w:num>
  <w:num w:numId="37">
    <w:abstractNumId w:val="30"/>
  </w:num>
  <w:num w:numId="38">
    <w:abstractNumId w:val="25"/>
  </w:num>
  <w:num w:numId="39">
    <w:abstractNumId w:val="16"/>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2757"/>
    <w:rsid w:val="000025F4"/>
    <w:rsid w:val="00003EAC"/>
    <w:rsid w:val="00012527"/>
    <w:rsid w:val="000130FA"/>
    <w:rsid w:val="000135F1"/>
    <w:rsid w:val="0001494B"/>
    <w:rsid w:val="0001503B"/>
    <w:rsid w:val="00015A1C"/>
    <w:rsid w:val="000163BD"/>
    <w:rsid w:val="00017AC5"/>
    <w:rsid w:val="00025C7D"/>
    <w:rsid w:val="00032E36"/>
    <w:rsid w:val="0003359A"/>
    <w:rsid w:val="00035CD3"/>
    <w:rsid w:val="00037469"/>
    <w:rsid w:val="00040434"/>
    <w:rsid w:val="000408BC"/>
    <w:rsid w:val="00045A8C"/>
    <w:rsid w:val="00046341"/>
    <w:rsid w:val="0005177D"/>
    <w:rsid w:val="00053041"/>
    <w:rsid w:val="00054634"/>
    <w:rsid w:val="00055106"/>
    <w:rsid w:val="00055AE8"/>
    <w:rsid w:val="00063E1A"/>
    <w:rsid w:val="000703A8"/>
    <w:rsid w:val="000718F0"/>
    <w:rsid w:val="00073FF8"/>
    <w:rsid w:val="00074618"/>
    <w:rsid w:val="00077028"/>
    <w:rsid w:val="000770C3"/>
    <w:rsid w:val="000774DC"/>
    <w:rsid w:val="00082D9F"/>
    <w:rsid w:val="000848DD"/>
    <w:rsid w:val="00086299"/>
    <w:rsid w:val="00091EFD"/>
    <w:rsid w:val="00092BE4"/>
    <w:rsid w:val="000945D2"/>
    <w:rsid w:val="000A269D"/>
    <w:rsid w:val="000A3907"/>
    <w:rsid w:val="000A425F"/>
    <w:rsid w:val="000A472E"/>
    <w:rsid w:val="000A59A8"/>
    <w:rsid w:val="000A6DD8"/>
    <w:rsid w:val="000B0F9A"/>
    <w:rsid w:val="000B449E"/>
    <w:rsid w:val="000B7376"/>
    <w:rsid w:val="000C0BA8"/>
    <w:rsid w:val="000C0E5C"/>
    <w:rsid w:val="000C2AEE"/>
    <w:rsid w:val="000C6406"/>
    <w:rsid w:val="000C6454"/>
    <w:rsid w:val="000C6EED"/>
    <w:rsid w:val="000C77EC"/>
    <w:rsid w:val="000D0B98"/>
    <w:rsid w:val="000D395F"/>
    <w:rsid w:val="000D57A3"/>
    <w:rsid w:val="000D61F9"/>
    <w:rsid w:val="000D62A6"/>
    <w:rsid w:val="000E567B"/>
    <w:rsid w:val="000E7C3A"/>
    <w:rsid w:val="000F0AEC"/>
    <w:rsid w:val="000F2853"/>
    <w:rsid w:val="000F294A"/>
    <w:rsid w:val="000F7AB2"/>
    <w:rsid w:val="00103A92"/>
    <w:rsid w:val="001051BC"/>
    <w:rsid w:val="00107DE4"/>
    <w:rsid w:val="001103A5"/>
    <w:rsid w:val="00110B74"/>
    <w:rsid w:val="00112EDB"/>
    <w:rsid w:val="00114F22"/>
    <w:rsid w:val="001167EF"/>
    <w:rsid w:val="00120BFD"/>
    <w:rsid w:val="001218D4"/>
    <w:rsid w:val="001226DD"/>
    <w:rsid w:val="00122FEA"/>
    <w:rsid w:val="00125A8A"/>
    <w:rsid w:val="001276C4"/>
    <w:rsid w:val="00133BC7"/>
    <w:rsid w:val="001340CF"/>
    <w:rsid w:val="001407A5"/>
    <w:rsid w:val="001410CC"/>
    <w:rsid w:val="00145B17"/>
    <w:rsid w:val="001475CC"/>
    <w:rsid w:val="001518EB"/>
    <w:rsid w:val="00151CE6"/>
    <w:rsid w:val="00154111"/>
    <w:rsid w:val="001543C3"/>
    <w:rsid w:val="001547F1"/>
    <w:rsid w:val="001556E2"/>
    <w:rsid w:val="00155A42"/>
    <w:rsid w:val="00156873"/>
    <w:rsid w:val="0015721A"/>
    <w:rsid w:val="001607F8"/>
    <w:rsid w:val="00161A84"/>
    <w:rsid w:val="00163173"/>
    <w:rsid w:val="00166782"/>
    <w:rsid w:val="00167E9D"/>
    <w:rsid w:val="00173C30"/>
    <w:rsid w:val="001767F5"/>
    <w:rsid w:val="00182246"/>
    <w:rsid w:val="00192292"/>
    <w:rsid w:val="001A1F75"/>
    <w:rsid w:val="001A27BC"/>
    <w:rsid w:val="001B1FBF"/>
    <w:rsid w:val="001C2C0F"/>
    <w:rsid w:val="001C5285"/>
    <w:rsid w:val="001D1F20"/>
    <w:rsid w:val="001D503E"/>
    <w:rsid w:val="001E11C5"/>
    <w:rsid w:val="001E351A"/>
    <w:rsid w:val="001E3893"/>
    <w:rsid w:val="001E3941"/>
    <w:rsid w:val="001E43C6"/>
    <w:rsid w:val="001E5940"/>
    <w:rsid w:val="001F09C6"/>
    <w:rsid w:val="001F3534"/>
    <w:rsid w:val="001F3D63"/>
    <w:rsid w:val="001F4884"/>
    <w:rsid w:val="001F65D5"/>
    <w:rsid w:val="00205B94"/>
    <w:rsid w:val="002068B6"/>
    <w:rsid w:val="00207AC5"/>
    <w:rsid w:val="00214621"/>
    <w:rsid w:val="00215885"/>
    <w:rsid w:val="00217A16"/>
    <w:rsid w:val="00217D49"/>
    <w:rsid w:val="00230C1F"/>
    <w:rsid w:val="002370C8"/>
    <w:rsid w:val="002435B6"/>
    <w:rsid w:val="00243DAD"/>
    <w:rsid w:val="00256DD2"/>
    <w:rsid w:val="002573BF"/>
    <w:rsid w:val="00257C8A"/>
    <w:rsid w:val="00261C2D"/>
    <w:rsid w:val="002625A9"/>
    <w:rsid w:val="00270423"/>
    <w:rsid w:val="0027062E"/>
    <w:rsid w:val="00274D18"/>
    <w:rsid w:val="002765EF"/>
    <w:rsid w:val="00281BCC"/>
    <w:rsid w:val="002825C2"/>
    <w:rsid w:val="00284716"/>
    <w:rsid w:val="002848CE"/>
    <w:rsid w:val="002849A6"/>
    <w:rsid w:val="00287073"/>
    <w:rsid w:val="002A287F"/>
    <w:rsid w:val="002A353C"/>
    <w:rsid w:val="002A5313"/>
    <w:rsid w:val="002A5A58"/>
    <w:rsid w:val="002A64CE"/>
    <w:rsid w:val="002A6E9B"/>
    <w:rsid w:val="002B071A"/>
    <w:rsid w:val="002B7D84"/>
    <w:rsid w:val="002C0F5D"/>
    <w:rsid w:val="002C2DD1"/>
    <w:rsid w:val="002D23D3"/>
    <w:rsid w:val="002D5B4B"/>
    <w:rsid w:val="002E180B"/>
    <w:rsid w:val="002E1EF0"/>
    <w:rsid w:val="002E3162"/>
    <w:rsid w:val="002E3BA8"/>
    <w:rsid w:val="002E45FD"/>
    <w:rsid w:val="002F02D3"/>
    <w:rsid w:val="002F1A3B"/>
    <w:rsid w:val="002F28CE"/>
    <w:rsid w:val="002F6CBE"/>
    <w:rsid w:val="00304357"/>
    <w:rsid w:val="003068AE"/>
    <w:rsid w:val="00321B2D"/>
    <w:rsid w:val="00325D27"/>
    <w:rsid w:val="003306E4"/>
    <w:rsid w:val="0033169B"/>
    <w:rsid w:val="003323BF"/>
    <w:rsid w:val="00332E31"/>
    <w:rsid w:val="0033312C"/>
    <w:rsid w:val="0033342B"/>
    <w:rsid w:val="00337425"/>
    <w:rsid w:val="00340003"/>
    <w:rsid w:val="00343AC8"/>
    <w:rsid w:val="00352094"/>
    <w:rsid w:val="003527A2"/>
    <w:rsid w:val="003545A2"/>
    <w:rsid w:val="00362125"/>
    <w:rsid w:val="00370A6C"/>
    <w:rsid w:val="00373609"/>
    <w:rsid w:val="00374572"/>
    <w:rsid w:val="00374B48"/>
    <w:rsid w:val="003751B5"/>
    <w:rsid w:val="0037608F"/>
    <w:rsid w:val="003827C1"/>
    <w:rsid w:val="00382CCA"/>
    <w:rsid w:val="00385C5F"/>
    <w:rsid w:val="0039051C"/>
    <w:rsid w:val="00392853"/>
    <w:rsid w:val="00393D7A"/>
    <w:rsid w:val="00394481"/>
    <w:rsid w:val="0039524F"/>
    <w:rsid w:val="00395550"/>
    <w:rsid w:val="003A186E"/>
    <w:rsid w:val="003A23F9"/>
    <w:rsid w:val="003A25C4"/>
    <w:rsid w:val="003A4431"/>
    <w:rsid w:val="003A543B"/>
    <w:rsid w:val="003A7806"/>
    <w:rsid w:val="003A7C0E"/>
    <w:rsid w:val="003B1460"/>
    <w:rsid w:val="003B45EF"/>
    <w:rsid w:val="003C5BE7"/>
    <w:rsid w:val="003C672E"/>
    <w:rsid w:val="003C7B40"/>
    <w:rsid w:val="003D019A"/>
    <w:rsid w:val="003D2DEB"/>
    <w:rsid w:val="003D76E6"/>
    <w:rsid w:val="003E2686"/>
    <w:rsid w:val="003E77BD"/>
    <w:rsid w:val="003F04A6"/>
    <w:rsid w:val="003F1DDB"/>
    <w:rsid w:val="003F248A"/>
    <w:rsid w:val="003F2B89"/>
    <w:rsid w:val="003F2E8A"/>
    <w:rsid w:val="003F378D"/>
    <w:rsid w:val="003F3E80"/>
    <w:rsid w:val="003F462D"/>
    <w:rsid w:val="00400C52"/>
    <w:rsid w:val="00406E2F"/>
    <w:rsid w:val="004073F0"/>
    <w:rsid w:val="00407F55"/>
    <w:rsid w:val="00410FE8"/>
    <w:rsid w:val="004139D3"/>
    <w:rsid w:val="00416A03"/>
    <w:rsid w:val="004170A6"/>
    <w:rsid w:val="00417194"/>
    <w:rsid w:val="00417A77"/>
    <w:rsid w:val="00424B68"/>
    <w:rsid w:val="00425195"/>
    <w:rsid w:val="004257F0"/>
    <w:rsid w:val="00432757"/>
    <w:rsid w:val="004345FA"/>
    <w:rsid w:val="00435DE4"/>
    <w:rsid w:val="00445862"/>
    <w:rsid w:val="0044653C"/>
    <w:rsid w:val="00450E5F"/>
    <w:rsid w:val="00452648"/>
    <w:rsid w:val="00452CF9"/>
    <w:rsid w:val="004537AF"/>
    <w:rsid w:val="004601AB"/>
    <w:rsid w:val="00460E77"/>
    <w:rsid w:val="00462F5D"/>
    <w:rsid w:val="00466AFB"/>
    <w:rsid w:val="00471369"/>
    <w:rsid w:val="0047595F"/>
    <w:rsid w:val="004805AD"/>
    <w:rsid w:val="00482514"/>
    <w:rsid w:val="004905AB"/>
    <w:rsid w:val="0049345D"/>
    <w:rsid w:val="00495C97"/>
    <w:rsid w:val="004A269A"/>
    <w:rsid w:val="004B011D"/>
    <w:rsid w:val="004B0B51"/>
    <w:rsid w:val="004B1FCD"/>
    <w:rsid w:val="004B28D8"/>
    <w:rsid w:val="004B5633"/>
    <w:rsid w:val="004B6B3F"/>
    <w:rsid w:val="004B75AD"/>
    <w:rsid w:val="004C0466"/>
    <w:rsid w:val="004C08B4"/>
    <w:rsid w:val="004C14CC"/>
    <w:rsid w:val="004C216E"/>
    <w:rsid w:val="004C363B"/>
    <w:rsid w:val="004C5A85"/>
    <w:rsid w:val="004C6D63"/>
    <w:rsid w:val="004C7D76"/>
    <w:rsid w:val="004D2409"/>
    <w:rsid w:val="004D4D39"/>
    <w:rsid w:val="004D545C"/>
    <w:rsid w:val="004E121D"/>
    <w:rsid w:val="004E423D"/>
    <w:rsid w:val="004E4E8E"/>
    <w:rsid w:val="004E661A"/>
    <w:rsid w:val="004F0DAB"/>
    <w:rsid w:val="004F2477"/>
    <w:rsid w:val="004F2605"/>
    <w:rsid w:val="004F2B51"/>
    <w:rsid w:val="004F2BB4"/>
    <w:rsid w:val="004F493D"/>
    <w:rsid w:val="004F7C3C"/>
    <w:rsid w:val="005016BD"/>
    <w:rsid w:val="00503A78"/>
    <w:rsid w:val="005049E1"/>
    <w:rsid w:val="005051EA"/>
    <w:rsid w:val="00505DE7"/>
    <w:rsid w:val="00512A6C"/>
    <w:rsid w:val="00517518"/>
    <w:rsid w:val="00520C01"/>
    <w:rsid w:val="005233CF"/>
    <w:rsid w:val="00523932"/>
    <w:rsid w:val="00526044"/>
    <w:rsid w:val="00527EE9"/>
    <w:rsid w:val="005341E9"/>
    <w:rsid w:val="005377FF"/>
    <w:rsid w:val="00537F57"/>
    <w:rsid w:val="00542B32"/>
    <w:rsid w:val="0054757E"/>
    <w:rsid w:val="00547B40"/>
    <w:rsid w:val="00550AE3"/>
    <w:rsid w:val="0055340E"/>
    <w:rsid w:val="00555C75"/>
    <w:rsid w:val="0055611D"/>
    <w:rsid w:val="00561445"/>
    <w:rsid w:val="00562017"/>
    <w:rsid w:val="00576032"/>
    <w:rsid w:val="0057660F"/>
    <w:rsid w:val="00576795"/>
    <w:rsid w:val="00586222"/>
    <w:rsid w:val="005918D1"/>
    <w:rsid w:val="0059282A"/>
    <w:rsid w:val="00592937"/>
    <w:rsid w:val="00595D6D"/>
    <w:rsid w:val="005A09EB"/>
    <w:rsid w:val="005A457A"/>
    <w:rsid w:val="005A677D"/>
    <w:rsid w:val="005A6B28"/>
    <w:rsid w:val="005A6F4D"/>
    <w:rsid w:val="005B1ED8"/>
    <w:rsid w:val="005B297A"/>
    <w:rsid w:val="005B3517"/>
    <w:rsid w:val="005B399A"/>
    <w:rsid w:val="005B4036"/>
    <w:rsid w:val="005B4786"/>
    <w:rsid w:val="005B4E7B"/>
    <w:rsid w:val="005C21CA"/>
    <w:rsid w:val="005C4461"/>
    <w:rsid w:val="005C5994"/>
    <w:rsid w:val="005C5D69"/>
    <w:rsid w:val="005D0E17"/>
    <w:rsid w:val="005D1457"/>
    <w:rsid w:val="005D1E6A"/>
    <w:rsid w:val="005D41D4"/>
    <w:rsid w:val="005D487D"/>
    <w:rsid w:val="005E1B4E"/>
    <w:rsid w:val="005E398D"/>
    <w:rsid w:val="005F0B6A"/>
    <w:rsid w:val="005F3E7E"/>
    <w:rsid w:val="005F7D61"/>
    <w:rsid w:val="00602908"/>
    <w:rsid w:val="00604C19"/>
    <w:rsid w:val="006108C2"/>
    <w:rsid w:val="00620973"/>
    <w:rsid w:val="00622CE5"/>
    <w:rsid w:val="006239B3"/>
    <w:rsid w:val="00624EEF"/>
    <w:rsid w:val="006306D5"/>
    <w:rsid w:val="006330A6"/>
    <w:rsid w:val="00633355"/>
    <w:rsid w:val="00637012"/>
    <w:rsid w:val="00637678"/>
    <w:rsid w:val="00641150"/>
    <w:rsid w:val="0064132C"/>
    <w:rsid w:val="0064413F"/>
    <w:rsid w:val="00650727"/>
    <w:rsid w:val="00651145"/>
    <w:rsid w:val="00653599"/>
    <w:rsid w:val="00653759"/>
    <w:rsid w:val="00654089"/>
    <w:rsid w:val="00654FDC"/>
    <w:rsid w:val="00655DF2"/>
    <w:rsid w:val="00657805"/>
    <w:rsid w:val="00661479"/>
    <w:rsid w:val="00663614"/>
    <w:rsid w:val="00663868"/>
    <w:rsid w:val="00666E38"/>
    <w:rsid w:val="00667C5F"/>
    <w:rsid w:val="00671A9D"/>
    <w:rsid w:val="00673FAB"/>
    <w:rsid w:val="00675781"/>
    <w:rsid w:val="006773A4"/>
    <w:rsid w:val="00677831"/>
    <w:rsid w:val="006815EC"/>
    <w:rsid w:val="00682893"/>
    <w:rsid w:val="006913C0"/>
    <w:rsid w:val="00692FA0"/>
    <w:rsid w:val="0069408D"/>
    <w:rsid w:val="00695AF4"/>
    <w:rsid w:val="006A02E7"/>
    <w:rsid w:val="006A077A"/>
    <w:rsid w:val="006A36FA"/>
    <w:rsid w:val="006A36FD"/>
    <w:rsid w:val="006A476C"/>
    <w:rsid w:val="006B13AD"/>
    <w:rsid w:val="006B1689"/>
    <w:rsid w:val="006B3889"/>
    <w:rsid w:val="006B744F"/>
    <w:rsid w:val="006B7BBC"/>
    <w:rsid w:val="006C25D3"/>
    <w:rsid w:val="006C680D"/>
    <w:rsid w:val="006C71DF"/>
    <w:rsid w:val="006D20F0"/>
    <w:rsid w:val="006D430F"/>
    <w:rsid w:val="006E0235"/>
    <w:rsid w:val="006E2B34"/>
    <w:rsid w:val="006E2C55"/>
    <w:rsid w:val="006E4509"/>
    <w:rsid w:val="006E4841"/>
    <w:rsid w:val="006E6A74"/>
    <w:rsid w:val="006F7B37"/>
    <w:rsid w:val="00704FB8"/>
    <w:rsid w:val="007119E1"/>
    <w:rsid w:val="0071484E"/>
    <w:rsid w:val="0071567D"/>
    <w:rsid w:val="007172AF"/>
    <w:rsid w:val="007217AF"/>
    <w:rsid w:val="00725A68"/>
    <w:rsid w:val="00726AA7"/>
    <w:rsid w:val="007336F1"/>
    <w:rsid w:val="00735C1C"/>
    <w:rsid w:val="007376F9"/>
    <w:rsid w:val="00745841"/>
    <w:rsid w:val="00751A3F"/>
    <w:rsid w:val="007525D8"/>
    <w:rsid w:val="007541F7"/>
    <w:rsid w:val="00755A83"/>
    <w:rsid w:val="00757982"/>
    <w:rsid w:val="00762ACF"/>
    <w:rsid w:val="007647F4"/>
    <w:rsid w:val="00765B4E"/>
    <w:rsid w:val="00771160"/>
    <w:rsid w:val="00780638"/>
    <w:rsid w:val="00790B83"/>
    <w:rsid w:val="00793B0C"/>
    <w:rsid w:val="00794F27"/>
    <w:rsid w:val="007A2547"/>
    <w:rsid w:val="007A2FC6"/>
    <w:rsid w:val="007B2F7D"/>
    <w:rsid w:val="007C2FB4"/>
    <w:rsid w:val="007C5F12"/>
    <w:rsid w:val="007D23FA"/>
    <w:rsid w:val="007E0C0A"/>
    <w:rsid w:val="007E25BB"/>
    <w:rsid w:val="007E4034"/>
    <w:rsid w:val="007E6045"/>
    <w:rsid w:val="007E6CDC"/>
    <w:rsid w:val="007F072F"/>
    <w:rsid w:val="007F2119"/>
    <w:rsid w:val="007F4DDE"/>
    <w:rsid w:val="00801B1F"/>
    <w:rsid w:val="008022E8"/>
    <w:rsid w:val="008027DE"/>
    <w:rsid w:val="008074F0"/>
    <w:rsid w:val="00815440"/>
    <w:rsid w:val="00816613"/>
    <w:rsid w:val="00820243"/>
    <w:rsid w:val="00820D4E"/>
    <w:rsid w:val="00824A1E"/>
    <w:rsid w:val="00826636"/>
    <w:rsid w:val="00826B1E"/>
    <w:rsid w:val="00827EB4"/>
    <w:rsid w:val="008307EF"/>
    <w:rsid w:val="00831A5E"/>
    <w:rsid w:val="00834118"/>
    <w:rsid w:val="00835E21"/>
    <w:rsid w:val="00843842"/>
    <w:rsid w:val="00843C5B"/>
    <w:rsid w:val="0084704B"/>
    <w:rsid w:val="00853E34"/>
    <w:rsid w:val="008560B4"/>
    <w:rsid w:val="00856978"/>
    <w:rsid w:val="00861033"/>
    <w:rsid w:val="008654EB"/>
    <w:rsid w:val="008743B2"/>
    <w:rsid w:val="008763BD"/>
    <w:rsid w:val="00876ABB"/>
    <w:rsid w:val="0087788D"/>
    <w:rsid w:val="00887333"/>
    <w:rsid w:val="0089016F"/>
    <w:rsid w:val="00890D57"/>
    <w:rsid w:val="00891E46"/>
    <w:rsid w:val="00894B2A"/>
    <w:rsid w:val="008A0B4A"/>
    <w:rsid w:val="008A64C0"/>
    <w:rsid w:val="008B2CAB"/>
    <w:rsid w:val="008B567B"/>
    <w:rsid w:val="008C3523"/>
    <w:rsid w:val="008C3DB6"/>
    <w:rsid w:val="008C7C2D"/>
    <w:rsid w:val="008C7EE0"/>
    <w:rsid w:val="008D01B4"/>
    <w:rsid w:val="008D32B9"/>
    <w:rsid w:val="008E1158"/>
    <w:rsid w:val="008E3B21"/>
    <w:rsid w:val="008E50B0"/>
    <w:rsid w:val="008E56C5"/>
    <w:rsid w:val="008E6A9A"/>
    <w:rsid w:val="008F3331"/>
    <w:rsid w:val="0090115C"/>
    <w:rsid w:val="00901B3F"/>
    <w:rsid w:val="00903190"/>
    <w:rsid w:val="009047B6"/>
    <w:rsid w:val="0090514C"/>
    <w:rsid w:val="0090616D"/>
    <w:rsid w:val="00915E4D"/>
    <w:rsid w:val="009204E9"/>
    <w:rsid w:val="00923C12"/>
    <w:rsid w:val="009246B8"/>
    <w:rsid w:val="009248A3"/>
    <w:rsid w:val="0092600E"/>
    <w:rsid w:val="009328DB"/>
    <w:rsid w:val="00933794"/>
    <w:rsid w:val="00935F21"/>
    <w:rsid w:val="00937FB2"/>
    <w:rsid w:val="00942370"/>
    <w:rsid w:val="00947B37"/>
    <w:rsid w:val="00951870"/>
    <w:rsid w:val="009553E7"/>
    <w:rsid w:val="009562CA"/>
    <w:rsid w:val="00960C1D"/>
    <w:rsid w:val="009612A3"/>
    <w:rsid w:val="00962FA9"/>
    <w:rsid w:val="00963D20"/>
    <w:rsid w:val="00964ED2"/>
    <w:rsid w:val="009744FE"/>
    <w:rsid w:val="00976D92"/>
    <w:rsid w:val="00983A9F"/>
    <w:rsid w:val="00983D18"/>
    <w:rsid w:val="00984DFB"/>
    <w:rsid w:val="00985691"/>
    <w:rsid w:val="0099241A"/>
    <w:rsid w:val="00993A56"/>
    <w:rsid w:val="009963EB"/>
    <w:rsid w:val="00996F18"/>
    <w:rsid w:val="009A2D7C"/>
    <w:rsid w:val="009A585D"/>
    <w:rsid w:val="009A7615"/>
    <w:rsid w:val="009B2404"/>
    <w:rsid w:val="009B4B1E"/>
    <w:rsid w:val="009B5BB6"/>
    <w:rsid w:val="009B6302"/>
    <w:rsid w:val="009B7A11"/>
    <w:rsid w:val="009C17DD"/>
    <w:rsid w:val="009C3F3D"/>
    <w:rsid w:val="009D073D"/>
    <w:rsid w:val="009D11A2"/>
    <w:rsid w:val="009D3620"/>
    <w:rsid w:val="009E0670"/>
    <w:rsid w:val="009E1BAF"/>
    <w:rsid w:val="009E3B50"/>
    <w:rsid w:val="009E4C68"/>
    <w:rsid w:val="009E5E7B"/>
    <w:rsid w:val="009E676A"/>
    <w:rsid w:val="009F1C75"/>
    <w:rsid w:val="00A002BF"/>
    <w:rsid w:val="00A01FA2"/>
    <w:rsid w:val="00A0758C"/>
    <w:rsid w:val="00A11BC0"/>
    <w:rsid w:val="00A134B8"/>
    <w:rsid w:val="00A14D30"/>
    <w:rsid w:val="00A15312"/>
    <w:rsid w:val="00A166BE"/>
    <w:rsid w:val="00A2501F"/>
    <w:rsid w:val="00A2524B"/>
    <w:rsid w:val="00A26542"/>
    <w:rsid w:val="00A26974"/>
    <w:rsid w:val="00A2759E"/>
    <w:rsid w:val="00A27771"/>
    <w:rsid w:val="00A30155"/>
    <w:rsid w:val="00A30F68"/>
    <w:rsid w:val="00A333C2"/>
    <w:rsid w:val="00A4087D"/>
    <w:rsid w:val="00A441C0"/>
    <w:rsid w:val="00A475C1"/>
    <w:rsid w:val="00A505E1"/>
    <w:rsid w:val="00A506B1"/>
    <w:rsid w:val="00A51BED"/>
    <w:rsid w:val="00A51C88"/>
    <w:rsid w:val="00A54365"/>
    <w:rsid w:val="00A54BFD"/>
    <w:rsid w:val="00A54D6E"/>
    <w:rsid w:val="00A5795C"/>
    <w:rsid w:val="00A57ACF"/>
    <w:rsid w:val="00A60C3E"/>
    <w:rsid w:val="00A60D55"/>
    <w:rsid w:val="00A657CE"/>
    <w:rsid w:val="00A66906"/>
    <w:rsid w:val="00A67289"/>
    <w:rsid w:val="00A84AC0"/>
    <w:rsid w:val="00A850C5"/>
    <w:rsid w:val="00A86074"/>
    <w:rsid w:val="00A900FD"/>
    <w:rsid w:val="00A91B1C"/>
    <w:rsid w:val="00A92277"/>
    <w:rsid w:val="00A96BAA"/>
    <w:rsid w:val="00AA33B0"/>
    <w:rsid w:val="00AA3C47"/>
    <w:rsid w:val="00AA3EA4"/>
    <w:rsid w:val="00AC16CF"/>
    <w:rsid w:val="00AC1BD3"/>
    <w:rsid w:val="00AC3942"/>
    <w:rsid w:val="00AC4A0A"/>
    <w:rsid w:val="00AD0E78"/>
    <w:rsid w:val="00AD2514"/>
    <w:rsid w:val="00AD31CE"/>
    <w:rsid w:val="00AD6E5E"/>
    <w:rsid w:val="00AD7349"/>
    <w:rsid w:val="00AE59C3"/>
    <w:rsid w:val="00AE5A52"/>
    <w:rsid w:val="00AF5A2A"/>
    <w:rsid w:val="00AF7665"/>
    <w:rsid w:val="00B03509"/>
    <w:rsid w:val="00B051BE"/>
    <w:rsid w:val="00B13613"/>
    <w:rsid w:val="00B13877"/>
    <w:rsid w:val="00B13FB3"/>
    <w:rsid w:val="00B21A3F"/>
    <w:rsid w:val="00B316DF"/>
    <w:rsid w:val="00B32CEF"/>
    <w:rsid w:val="00B34657"/>
    <w:rsid w:val="00B365AD"/>
    <w:rsid w:val="00B37231"/>
    <w:rsid w:val="00B372BF"/>
    <w:rsid w:val="00B37736"/>
    <w:rsid w:val="00B37EEC"/>
    <w:rsid w:val="00B42A4E"/>
    <w:rsid w:val="00B431C6"/>
    <w:rsid w:val="00B441C9"/>
    <w:rsid w:val="00B44CC7"/>
    <w:rsid w:val="00B503E6"/>
    <w:rsid w:val="00B531FE"/>
    <w:rsid w:val="00B542F2"/>
    <w:rsid w:val="00B62A14"/>
    <w:rsid w:val="00B62F25"/>
    <w:rsid w:val="00B63CAC"/>
    <w:rsid w:val="00B70B50"/>
    <w:rsid w:val="00B70DBC"/>
    <w:rsid w:val="00B74F59"/>
    <w:rsid w:val="00B7586C"/>
    <w:rsid w:val="00B83B5D"/>
    <w:rsid w:val="00B8512C"/>
    <w:rsid w:val="00B90E11"/>
    <w:rsid w:val="00B977D5"/>
    <w:rsid w:val="00BA09C0"/>
    <w:rsid w:val="00BA52FB"/>
    <w:rsid w:val="00BA734B"/>
    <w:rsid w:val="00BB0158"/>
    <w:rsid w:val="00BB1E77"/>
    <w:rsid w:val="00BB1F45"/>
    <w:rsid w:val="00BB7F3B"/>
    <w:rsid w:val="00BC33DD"/>
    <w:rsid w:val="00BC58BE"/>
    <w:rsid w:val="00BC767C"/>
    <w:rsid w:val="00BD198A"/>
    <w:rsid w:val="00BD4B97"/>
    <w:rsid w:val="00BE227C"/>
    <w:rsid w:val="00BE30A2"/>
    <w:rsid w:val="00BE4621"/>
    <w:rsid w:val="00BE6A84"/>
    <w:rsid w:val="00BF36D3"/>
    <w:rsid w:val="00BF41D4"/>
    <w:rsid w:val="00BF556C"/>
    <w:rsid w:val="00BF6AE3"/>
    <w:rsid w:val="00C05486"/>
    <w:rsid w:val="00C0648A"/>
    <w:rsid w:val="00C0741D"/>
    <w:rsid w:val="00C10DAA"/>
    <w:rsid w:val="00C163DF"/>
    <w:rsid w:val="00C20A34"/>
    <w:rsid w:val="00C21B6D"/>
    <w:rsid w:val="00C2218A"/>
    <w:rsid w:val="00C31AFC"/>
    <w:rsid w:val="00C325A2"/>
    <w:rsid w:val="00C33E17"/>
    <w:rsid w:val="00C423C6"/>
    <w:rsid w:val="00C42422"/>
    <w:rsid w:val="00C45DA1"/>
    <w:rsid w:val="00C460DF"/>
    <w:rsid w:val="00C4633E"/>
    <w:rsid w:val="00C475D6"/>
    <w:rsid w:val="00C50E28"/>
    <w:rsid w:val="00C540FE"/>
    <w:rsid w:val="00C65186"/>
    <w:rsid w:val="00C67AAD"/>
    <w:rsid w:val="00C742D4"/>
    <w:rsid w:val="00C773B3"/>
    <w:rsid w:val="00C77C82"/>
    <w:rsid w:val="00C82586"/>
    <w:rsid w:val="00C82818"/>
    <w:rsid w:val="00C86ABB"/>
    <w:rsid w:val="00C911DC"/>
    <w:rsid w:val="00C91274"/>
    <w:rsid w:val="00C94024"/>
    <w:rsid w:val="00C9587A"/>
    <w:rsid w:val="00C97DC4"/>
    <w:rsid w:val="00CA271E"/>
    <w:rsid w:val="00CA524C"/>
    <w:rsid w:val="00CA5BD8"/>
    <w:rsid w:val="00CA7086"/>
    <w:rsid w:val="00CB1208"/>
    <w:rsid w:val="00CB1E45"/>
    <w:rsid w:val="00CB2CAF"/>
    <w:rsid w:val="00CB5605"/>
    <w:rsid w:val="00CB761F"/>
    <w:rsid w:val="00CC0F7C"/>
    <w:rsid w:val="00CC1646"/>
    <w:rsid w:val="00CC28A4"/>
    <w:rsid w:val="00CC2926"/>
    <w:rsid w:val="00CC450E"/>
    <w:rsid w:val="00CC5AC0"/>
    <w:rsid w:val="00CD0578"/>
    <w:rsid w:val="00CD1F59"/>
    <w:rsid w:val="00CE17EB"/>
    <w:rsid w:val="00CE1D80"/>
    <w:rsid w:val="00CE3832"/>
    <w:rsid w:val="00CE7952"/>
    <w:rsid w:val="00CF19A8"/>
    <w:rsid w:val="00CF4432"/>
    <w:rsid w:val="00CF461B"/>
    <w:rsid w:val="00CF5E8A"/>
    <w:rsid w:val="00CF622D"/>
    <w:rsid w:val="00CF7707"/>
    <w:rsid w:val="00D00161"/>
    <w:rsid w:val="00D07D48"/>
    <w:rsid w:val="00D1596B"/>
    <w:rsid w:val="00D16366"/>
    <w:rsid w:val="00D16659"/>
    <w:rsid w:val="00D21DB1"/>
    <w:rsid w:val="00D26E9B"/>
    <w:rsid w:val="00D3116E"/>
    <w:rsid w:val="00D35E18"/>
    <w:rsid w:val="00D36A01"/>
    <w:rsid w:val="00D40098"/>
    <w:rsid w:val="00D43684"/>
    <w:rsid w:val="00D448CC"/>
    <w:rsid w:val="00D53FC6"/>
    <w:rsid w:val="00D54031"/>
    <w:rsid w:val="00D57E7A"/>
    <w:rsid w:val="00D60294"/>
    <w:rsid w:val="00D61316"/>
    <w:rsid w:val="00D66F51"/>
    <w:rsid w:val="00D67FC9"/>
    <w:rsid w:val="00D7477F"/>
    <w:rsid w:val="00D7546D"/>
    <w:rsid w:val="00D81354"/>
    <w:rsid w:val="00D822E6"/>
    <w:rsid w:val="00D829F2"/>
    <w:rsid w:val="00D84212"/>
    <w:rsid w:val="00D8520B"/>
    <w:rsid w:val="00D8622D"/>
    <w:rsid w:val="00D87E82"/>
    <w:rsid w:val="00D921B6"/>
    <w:rsid w:val="00D93F73"/>
    <w:rsid w:val="00D95E4B"/>
    <w:rsid w:val="00D96079"/>
    <w:rsid w:val="00DA03CD"/>
    <w:rsid w:val="00DA3B4D"/>
    <w:rsid w:val="00DA3DAE"/>
    <w:rsid w:val="00DA41FD"/>
    <w:rsid w:val="00DA5AE4"/>
    <w:rsid w:val="00DB3F0E"/>
    <w:rsid w:val="00DB3F87"/>
    <w:rsid w:val="00DB492D"/>
    <w:rsid w:val="00DB6F90"/>
    <w:rsid w:val="00DC27B6"/>
    <w:rsid w:val="00DD4619"/>
    <w:rsid w:val="00DD5075"/>
    <w:rsid w:val="00DD5557"/>
    <w:rsid w:val="00DF25E7"/>
    <w:rsid w:val="00DF33BC"/>
    <w:rsid w:val="00E02C20"/>
    <w:rsid w:val="00E048D1"/>
    <w:rsid w:val="00E05A06"/>
    <w:rsid w:val="00E11B29"/>
    <w:rsid w:val="00E11C76"/>
    <w:rsid w:val="00E12364"/>
    <w:rsid w:val="00E14BCB"/>
    <w:rsid w:val="00E21F7F"/>
    <w:rsid w:val="00E220B8"/>
    <w:rsid w:val="00E2493A"/>
    <w:rsid w:val="00E26C02"/>
    <w:rsid w:val="00E302B2"/>
    <w:rsid w:val="00E30AA8"/>
    <w:rsid w:val="00E31410"/>
    <w:rsid w:val="00E335D7"/>
    <w:rsid w:val="00E36BC1"/>
    <w:rsid w:val="00E41BD1"/>
    <w:rsid w:val="00E4303A"/>
    <w:rsid w:val="00E43EF5"/>
    <w:rsid w:val="00E52124"/>
    <w:rsid w:val="00E56885"/>
    <w:rsid w:val="00E57B39"/>
    <w:rsid w:val="00E602B4"/>
    <w:rsid w:val="00E62BD9"/>
    <w:rsid w:val="00E71AD8"/>
    <w:rsid w:val="00E7327D"/>
    <w:rsid w:val="00E7463F"/>
    <w:rsid w:val="00E74773"/>
    <w:rsid w:val="00E75E2D"/>
    <w:rsid w:val="00E84416"/>
    <w:rsid w:val="00E87DCD"/>
    <w:rsid w:val="00E90CEB"/>
    <w:rsid w:val="00E91233"/>
    <w:rsid w:val="00E93870"/>
    <w:rsid w:val="00E95B05"/>
    <w:rsid w:val="00EA0447"/>
    <w:rsid w:val="00EA2AB9"/>
    <w:rsid w:val="00EA4FF2"/>
    <w:rsid w:val="00EA603F"/>
    <w:rsid w:val="00EA6334"/>
    <w:rsid w:val="00EB4FAE"/>
    <w:rsid w:val="00EB7744"/>
    <w:rsid w:val="00EE1D74"/>
    <w:rsid w:val="00EE56A2"/>
    <w:rsid w:val="00EE7D31"/>
    <w:rsid w:val="00EF010B"/>
    <w:rsid w:val="00EF1331"/>
    <w:rsid w:val="00EF34FB"/>
    <w:rsid w:val="00EF3D0B"/>
    <w:rsid w:val="00EF7CED"/>
    <w:rsid w:val="00F06442"/>
    <w:rsid w:val="00F06921"/>
    <w:rsid w:val="00F11E23"/>
    <w:rsid w:val="00F15978"/>
    <w:rsid w:val="00F25C16"/>
    <w:rsid w:val="00F25C73"/>
    <w:rsid w:val="00F35255"/>
    <w:rsid w:val="00F37BF5"/>
    <w:rsid w:val="00F55251"/>
    <w:rsid w:val="00F553D2"/>
    <w:rsid w:val="00F57D89"/>
    <w:rsid w:val="00F6138A"/>
    <w:rsid w:val="00F62972"/>
    <w:rsid w:val="00F7152A"/>
    <w:rsid w:val="00F74C50"/>
    <w:rsid w:val="00F77995"/>
    <w:rsid w:val="00F80901"/>
    <w:rsid w:val="00F8125B"/>
    <w:rsid w:val="00F81D98"/>
    <w:rsid w:val="00F83D7D"/>
    <w:rsid w:val="00F970E8"/>
    <w:rsid w:val="00FA21A3"/>
    <w:rsid w:val="00FB08C9"/>
    <w:rsid w:val="00FB0911"/>
    <w:rsid w:val="00FB2CA7"/>
    <w:rsid w:val="00FB62C5"/>
    <w:rsid w:val="00FC3920"/>
    <w:rsid w:val="00FC6550"/>
    <w:rsid w:val="00FC6A12"/>
    <w:rsid w:val="00FC7C25"/>
    <w:rsid w:val="00FD3224"/>
    <w:rsid w:val="00FD3FED"/>
    <w:rsid w:val="00FD5A91"/>
    <w:rsid w:val="00FD5CB7"/>
    <w:rsid w:val="00FE2A07"/>
    <w:rsid w:val="00FE46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A5A9D5C4-0359-4703-BAFC-14A2950D7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9" w:unhideWhenUsed="1" w:qFormat="1"/>
    <w:lsdException w:name="footer" w:semiHidden="1" w:unhideWhenUsed="1"/>
    <w:lsdException w:name="index heading" w:semiHidden="1" w:uiPriority="99"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qFormat="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99"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qFormat="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nhideWhenUsed="1"/>
    <w:lsdException w:name="HTML Variable" w:semiHidden="1" w:uiPriority="99"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nhideWhenUsed="1"/>
    <w:lsdException w:name="Table Professional" w:semiHidden="1" w:uiPriority="99"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C460DF"/>
    <w:pPr>
      <w:spacing w:after="160" w:line="259" w:lineRule="auto"/>
    </w:pPr>
    <w:rPr>
      <w:sz w:val="22"/>
      <w:szCs w:val="22"/>
      <w:lang w:eastAsia="en-US"/>
    </w:rPr>
  </w:style>
  <w:style w:type="paragraph" w:styleId="12">
    <w:name w:val="heading 1"/>
    <w:aliases w:val="Заголовок 1 Знак1,Заголовок 1 Знак Знак,Заголовок 1 Знак Знак1,Заголовок 1 Знак2,Document Header1,Заголовок 1 Знак1 Знак,Заголовок 1 Знак Знак Знак,Заголовок 1 Знак Знак1 Знак,Заголовок 1 Знак Знак2,Заголовок 1 Знак2 Знак,H1,h1,Глава 1,Загол"/>
    <w:basedOn w:val="a2"/>
    <w:next w:val="a2"/>
    <w:link w:val="14"/>
    <w:qFormat/>
    <w:rsid w:val="00B37231"/>
    <w:pPr>
      <w:keepNext/>
      <w:spacing w:before="240" w:after="60" w:line="240" w:lineRule="auto"/>
      <w:outlineLvl w:val="0"/>
    </w:pPr>
    <w:rPr>
      <w:rFonts w:ascii="Arial" w:hAnsi="Arial" w:cs="Arial"/>
      <w:b/>
      <w:bCs/>
      <w:kern w:val="32"/>
      <w:sz w:val="32"/>
      <w:szCs w:val="32"/>
    </w:rPr>
  </w:style>
  <w:style w:type="paragraph" w:styleId="20">
    <w:name w:val="heading 2"/>
    <w:aliases w:val="contract,H2,h2,2,Numbered text 3,H21,Раздел,H22,H23,H24,H211,H25,H212,H221,H231,H241,H2111,H26,H213,H222,H232,H242,H2112,H27,H214,H28,H29,H210,H215,H216,H217,H218,H219,H220,H2110,H223,H2113,H224,H225,H226,H227,H228,Стиль АД_Список 1,EIA H2"/>
    <w:basedOn w:val="a2"/>
    <w:next w:val="a2"/>
    <w:link w:val="21"/>
    <w:qFormat/>
    <w:rsid w:val="00B37231"/>
    <w:pPr>
      <w:keepNext/>
      <w:spacing w:before="240" w:after="60" w:line="240" w:lineRule="auto"/>
      <w:outlineLvl w:val="1"/>
    </w:pPr>
    <w:rPr>
      <w:rFonts w:ascii="Arial" w:hAnsi="Arial" w:cs="Arial"/>
      <w:b/>
      <w:bCs/>
      <w:i/>
      <w:iCs/>
      <w:sz w:val="28"/>
      <w:szCs w:val="28"/>
    </w:rPr>
  </w:style>
  <w:style w:type="paragraph" w:styleId="3">
    <w:name w:val="heading 3"/>
    <w:aliases w:val="h3,Head 3,l3+toc 3,CT,Sub-section Title,l3,Section Header3,H3,Gliederung3 Char,Gliederung3"/>
    <w:basedOn w:val="a2"/>
    <w:next w:val="a2"/>
    <w:link w:val="310"/>
    <w:qFormat/>
    <w:rsid w:val="00B37231"/>
    <w:pPr>
      <w:keepNext/>
      <w:spacing w:before="240" w:after="60" w:line="240" w:lineRule="auto"/>
      <w:outlineLvl w:val="2"/>
    </w:pPr>
    <w:rPr>
      <w:rFonts w:ascii="Arial" w:hAnsi="Arial" w:cs="Arial"/>
      <w:b/>
      <w:bCs/>
      <w:sz w:val="26"/>
      <w:szCs w:val="26"/>
    </w:rPr>
  </w:style>
  <w:style w:type="paragraph" w:styleId="40">
    <w:name w:val="heading 4"/>
    <w:aliases w:val="Параграф,H4"/>
    <w:basedOn w:val="a2"/>
    <w:next w:val="a2"/>
    <w:link w:val="41"/>
    <w:qFormat/>
    <w:rsid w:val="00B37231"/>
    <w:pPr>
      <w:keepNext/>
      <w:spacing w:after="0" w:line="240" w:lineRule="auto"/>
      <w:jc w:val="center"/>
      <w:outlineLvl w:val="3"/>
    </w:pPr>
    <w:rPr>
      <w:rFonts w:ascii="Times New Roman" w:hAnsi="Times New Roman"/>
      <w:b/>
      <w:bCs/>
      <w:sz w:val="36"/>
      <w:szCs w:val="36"/>
    </w:rPr>
  </w:style>
  <w:style w:type="paragraph" w:styleId="5">
    <w:name w:val="heading 5"/>
    <w:aliases w:val="_Подпункт,H5"/>
    <w:basedOn w:val="a2"/>
    <w:next w:val="a2"/>
    <w:link w:val="50"/>
    <w:qFormat/>
    <w:rsid w:val="00B37231"/>
    <w:pPr>
      <w:keepNext/>
      <w:spacing w:after="0" w:line="240" w:lineRule="auto"/>
      <w:jc w:val="center"/>
      <w:outlineLvl w:val="4"/>
    </w:pPr>
    <w:rPr>
      <w:rFonts w:ascii="Times New Roman" w:hAnsi="Times New Roman"/>
      <w:b/>
      <w:bCs/>
      <w:sz w:val="20"/>
      <w:szCs w:val="20"/>
    </w:rPr>
  </w:style>
  <w:style w:type="paragraph" w:styleId="6">
    <w:name w:val="heading 6"/>
    <w:basedOn w:val="a2"/>
    <w:next w:val="a2"/>
    <w:link w:val="60"/>
    <w:qFormat/>
    <w:rsid w:val="00B37231"/>
    <w:pPr>
      <w:numPr>
        <w:ilvl w:val="5"/>
        <w:numId w:val="1"/>
      </w:numPr>
      <w:spacing w:before="240" w:after="60" w:line="240" w:lineRule="auto"/>
      <w:jc w:val="both"/>
      <w:outlineLvl w:val="5"/>
    </w:pPr>
    <w:rPr>
      <w:rFonts w:ascii="Times New Roman" w:hAnsi="Times New Roman"/>
      <w:i/>
      <w:iCs/>
    </w:rPr>
  </w:style>
  <w:style w:type="paragraph" w:styleId="70">
    <w:name w:val="heading 7"/>
    <w:aliases w:val="PIM 7"/>
    <w:basedOn w:val="a2"/>
    <w:next w:val="a2"/>
    <w:link w:val="71"/>
    <w:qFormat/>
    <w:rsid w:val="00B37231"/>
    <w:pPr>
      <w:keepNext/>
      <w:keepLines/>
      <w:widowControl w:val="0"/>
      <w:suppressLineNumbers/>
      <w:suppressAutoHyphens/>
      <w:spacing w:after="0" w:line="240" w:lineRule="auto"/>
      <w:outlineLvl w:val="6"/>
    </w:pPr>
    <w:rPr>
      <w:rFonts w:ascii="Times New Roman" w:hAnsi="Times New Roman"/>
      <w:b/>
      <w:bCs/>
      <w:sz w:val="20"/>
      <w:szCs w:val="20"/>
    </w:rPr>
  </w:style>
  <w:style w:type="paragraph" w:styleId="80">
    <w:name w:val="heading 8"/>
    <w:aliases w:val="Legal Level 1.1.1."/>
    <w:basedOn w:val="a2"/>
    <w:next w:val="a2"/>
    <w:link w:val="81"/>
    <w:qFormat/>
    <w:rsid w:val="00B37231"/>
    <w:pPr>
      <w:keepNext/>
      <w:spacing w:after="0" w:line="240" w:lineRule="auto"/>
      <w:ind w:left="-108" w:right="-108"/>
      <w:jc w:val="center"/>
      <w:outlineLvl w:val="7"/>
    </w:pPr>
    <w:rPr>
      <w:rFonts w:ascii="Times New Roman" w:hAnsi="Times New Roman"/>
      <w:b/>
      <w:bCs/>
      <w:sz w:val="20"/>
      <w:szCs w:val="20"/>
    </w:rPr>
  </w:style>
  <w:style w:type="paragraph" w:styleId="9">
    <w:name w:val="heading 9"/>
    <w:aliases w:val=" Знак"/>
    <w:basedOn w:val="a2"/>
    <w:next w:val="a2"/>
    <w:link w:val="90"/>
    <w:qFormat/>
    <w:rsid w:val="00B37231"/>
    <w:pPr>
      <w:numPr>
        <w:ilvl w:val="8"/>
        <w:numId w:val="1"/>
      </w:numPr>
      <w:spacing w:before="240" w:after="60" w:line="240" w:lineRule="auto"/>
      <w:jc w:val="both"/>
      <w:outlineLvl w:val="8"/>
    </w:pPr>
    <w:rPr>
      <w:rFonts w:ascii="Arial" w:hAnsi="Arial" w:cs="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4">
    <w:name w:val="Заголовок 1 Знак"/>
    <w:aliases w:val="Заголовок 1 Знак1 Знак1,Заголовок 1 Знак Знак Знак1,Заголовок 1 Знак Знак1 Знак1,Заголовок 1 Знак2 Знак1,Document Header1 Знак,Заголовок 1 Знак1 Знак Знак,Заголовок 1 Знак Знак Знак Знак,Заголовок 1 Знак Знак1 Знак Знак,H1 Знак,h1 Знак"/>
    <w:link w:val="12"/>
    <w:rsid w:val="00B37231"/>
    <w:rPr>
      <w:rFonts w:ascii="Arial" w:hAnsi="Arial" w:cs="Arial"/>
      <w:b/>
      <w:bCs/>
      <w:kern w:val="32"/>
      <w:sz w:val="32"/>
      <w:szCs w:val="32"/>
    </w:rPr>
  </w:style>
  <w:style w:type="character" w:customStyle="1" w:styleId="22">
    <w:name w:val="Заголовок 2 Знак"/>
    <w:aliases w:val="H242 Знак1,contract Знак2,H2 Знак2,h2 Знак2,2 Знак2,Numbered text 3 Знак2,H21 Знак2,Раздел Знак2,H22 Знак2,H23 Знак2,H24 Знак2,H211 Знак2,H25 Знак2,H212 Знак2,H221 Знак2,H231 Знак2,H241 Знак2,H2111 Знак2,H26 Знак2,H213 Знак2,H222 Знак2"/>
    <w:rsid w:val="00B37231"/>
    <w:rPr>
      <w:rFonts w:ascii="Calibri Light" w:eastAsia="Times New Roman" w:hAnsi="Calibri Light" w:cs="Times New Roman"/>
      <w:color w:val="2E74B5"/>
      <w:sz w:val="26"/>
      <w:szCs w:val="26"/>
    </w:rPr>
  </w:style>
  <w:style w:type="character" w:customStyle="1" w:styleId="30">
    <w:name w:val="Заголовок 3 Знак"/>
    <w:aliases w:val="h3 Знак1,Head 3 Знак1,l3+toc 3 Знак1,CT Знак1,Sub-section Title Знак1,l3 Знак1,Section Header3 Знак1,h3 Знак2,Head 3 Знак2,l3+toc 3 Знак2,CT Знак2,Sub-section Title Знак2,l3 Знак2,Gliederung3 Char Знак1,Gliederung3 Знак1,H3 Знак1"/>
    <w:rsid w:val="00B37231"/>
    <w:rPr>
      <w:rFonts w:ascii="Calibri Light" w:eastAsia="Times New Roman" w:hAnsi="Calibri Light" w:cs="Times New Roman"/>
      <w:color w:val="1F4D78"/>
      <w:sz w:val="24"/>
      <w:szCs w:val="24"/>
    </w:rPr>
  </w:style>
  <w:style w:type="character" w:customStyle="1" w:styleId="41">
    <w:name w:val="Заголовок 4 Знак"/>
    <w:aliases w:val="Параграф Знак,H4 Знак"/>
    <w:link w:val="40"/>
    <w:rsid w:val="00B37231"/>
    <w:rPr>
      <w:rFonts w:ascii="Times New Roman" w:hAnsi="Times New Roman" w:cs="Times New Roman"/>
      <w:b/>
      <w:bCs/>
      <w:sz w:val="36"/>
      <w:szCs w:val="36"/>
    </w:rPr>
  </w:style>
  <w:style w:type="character" w:customStyle="1" w:styleId="50">
    <w:name w:val="Заголовок 5 Знак"/>
    <w:aliases w:val="_Подпункт Знак,H5 Знак"/>
    <w:link w:val="5"/>
    <w:rsid w:val="00B37231"/>
    <w:rPr>
      <w:rFonts w:ascii="Times New Roman" w:hAnsi="Times New Roman" w:cs="Times New Roman"/>
      <w:b/>
      <w:bCs/>
      <w:sz w:val="20"/>
      <w:szCs w:val="20"/>
    </w:rPr>
  </w:style>
  <w:style w:type="character" w:customStyle="1" w:styleId="60">
    <w:name w:val="Заголовок 6 Знак"/>
    <w:link w:val="6"/>
    <w:rsid w:val="00B37231"/>
    <w:rPr>
      <w:rFonts w:ascii="Times New Roman" w:hAnsi="Times New Roman"/>
      <w:i/>
      <w:iCs/>
      <w:sz w:val="22"/>
      <w:szCs w:val="22"/>
      <w:lang w:eastAsia="en-US"/>
    </w:rPr>
  </w:style>
  <w:style w:type="character" w:customStyle="1" w:styleId="71">
    <w:name w:val="Заголовок 7 Знак"/>
    <w:aliases w:val="PIM 7 Знак"/>
    <w:link w:val="70"/>
    <w:rsid w:val="00B37231"/>
    <w:rPr>
      <w:rFonts w:ascii="Times New Roman" w:hAnsi="Times New Roman" w:cs="Times New Roman"/>
      <w:b/>
      <w:bCs/>
      <w:sz w:val="20"/>
      <w:szCs w:val="20"/>
    </w:rPr>
  </w:style>
  <w:style w:type="character" w:customStyle="1" w:styleId="81">
    <w:name w:val="Заголовок 8 Знак"/>
    <w:aliases w:val="Legal Level 1.1.1. Знак"/>
    <w:link w:val="80"/>
    <w:rsid w:val="00B37231"/>
    <w:rPr>
      <w:rFonts w:ascii="Times New Roman" w:hAnsi="Times New Roman" w:cs="Times New Roman"/>
      <w:b/>
      <w:bCs/>
      <w:sz w:val="20"/>
      <w:szCs w:val="20"/>
    </w:rPr>
  </w:style>
  <w:style w:type="character" w:customStyle="1" w:styleId="90">
    <w:name w:val="Заголовок 9 Знак"/>
    <w:aliases w:val=" Знак Знак"/>
    <w:link w:val="9"/>
    <w:rsid w:val="00B37231"/>
    <w:rPr>
      <w:rFonts w:ascii="Arial" w:hAnsi="Arial" w:cs="Arial"/>
      <w:b/>
      <w:bCs/>
      <w:i/>
      <w:iCs/>
      <w:sz w:val="18"/>
      <w:szCs w:val="18"/>
      <w:lang w:eastAsia="en-US"/>
    </w:rPr>
  </w:style>
  <w:style w:type="character" w:customStyle="1" w:styleId="Heading1Char">
    <w:name w:val="Heading 1 Char"/>
    <w:aliases w:val="Document Header1 Char,H1 Char,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h1 Char"/>
    <w:locked/>
    <w:rsid w:val="00B37231"/>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B37231"/>
    <w:rPr>
      <w:rFonts w:cs="Times New Roman"/>
      <w:b/>
      <w:bCs/>
      <w:sz w:val="24"/>
      <w:szCs w:val="24"/>
      <w:lang w:val="ru-RU" w:eastAsia="ru-RU"/>
    </w:rPr>
  </w:style>
  <w:style w:type="character" w:customStyle="1" w:styleId="Heading3Char">
    <w:name w:val="Heading 3 Char"/>
    <w:aliases w:val="h3 Char,Head 3 Char,l3+toc 3 Char,CT Char,Sub-section Title Char,l3 Char,Section Header3 Char,Gliederung3 Char Char,Gliederung3 Char1,H3 Char"/>
    <w:locked/>
    <w:rsid w:val="00B37231"/>
    <w:rPr>
      <w:rFonts w:ascii="Cambria" w:hAnsi="Cambria" w:cs="Cambria"/>
      <w:b/>
      <w:bCs/>
      <w:sz w:val="26"/>
      <w:szCs w:val="26"/>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0"/>
    <w:locked/>
    <w:rsid w:val="00B37231"/>
    <w:rPr>
      <w:rFonts w:ascii="Arial" w:hAnsi="Arial" w:cs="Arial"/>
      <w:b/>
      <w:bCs/>
      <w:i/>
      <w:iCs/>
      <w:sz w:val="28"/>
      <w:szCs w:val="28"/>
    </w:rPr>
  </w:style>
  <w:style w:type="character" w:customStyle="1" w:styleId="310">
    <w:name w:val="Заголовок 3 Знак1"/>
    <w:aliases w:val="h3 Знак,Head 3 Знак,l3+toc 3 Знак,CT Знак,Sub-section Title Знак,l3 Знак,Section Header3 Знак,H3 Знак,Gliederung3 Char Знак,Gliederung3 Знак"/>
    <w:link w:val="3"/>
    <w:locked/>
    <w:rsid w:val="00B37231"/>
    <w:rPr>
      <w:rFonts w:ascii="Arial" w:hAnsi="Arial" w:cs="Arial"/>
      <w:b/>
      <w:bCs/>
      <w:sz w:val="26"/>
      <w:szCs w:val="26"/>
    </w:rPr>
  </w:style>
  <w:style w:type="paragraph" w:styleId="a6">
    <w:name w:val="Body Text"/>
    <w:aliases w:val="Список 1,Body Text Char,Знак Знак Знак,Основной текст Знак Знак Знак,Основной текст Знак Знак,Знак3,Основной текст Знак4 Знак,Основной текст Знак3 Знак Знак,Основной текст Знак4 Знак Знак Знак,Зна,Заг1,BO, Знак Знак Знак,Знак Знак З"/>
    <w:basedOn w:val="a2"/>
    <w:link w:val="a7"/>
    <w:qFormat/>
    <w:rsid w:val="00B37231"/>
    <w:pPr>
      <w:spacing w:after="0" w:line="240" w:lineRule="auto"/>
      <w:jc w:val="both"/>
    </w:pPr>
    <w:rPr>
      <w:rFonts w:ascii="Times New Roman" w:hAnsi="Times New Roman"/>
      <w:sz w:val="28"/>
      <w:szCs w:val="28"/>
    </w:rPr>
  </w:style>
  <w:style w:type="character" w:customStyle="1" w:styleId="a7">
    <w:name w:val="Основной текст Знак"/>
    <w:aliases w:val="Список 1 Знак,Body Text Char Знак,Знак Знак Знак Знак2,Основной текст Знак Знак Знак Знак,Основной текст Знак Знак Знак1,Знак3 Знак,Основной текст Знак4 Знак Знак,Основной текст Знак3 Знак Знак Знак,Зна Знак,Заг1 Знак,BO Знак"/>
    <w:link w:val="a6"/>
    <w:rsid w:val="00B37231"/>
    <w:rPr>
      <w:rFonts w:ascii="Times New Roman" w:hAnsi="Times New Roman" w:cs="Times New Roman"/>
      <w:sz w:val="28"/>
      <w:szCs w:val="28"/>
    </w:rPr>
  </w:style>
  <w:style w:type="paragraph" w:customStyle="1" w:styleId="23">
    <w:name w:val="Стиль2"/>
    <w:basedOn w:val="24"/>
    <w:qFormat/>
    <w:rsid w:val="00B37231"/>
    <w:pPr>
      <w:keepNext/>
      <w:keepLines/>
      <w:widowControl w:val="0"/>
      <w:suppressLineNumbers/>
      <w:suppressAutoHyphens/>
      <w:spacing w:after="60"/>
      <w:ind w:left="360" w:hanging="360"/>
      <w:jc w:val="both"/>
    </w:pPr>
    <w:rPr>
      <w:b/>
      <w:bCs/>
      <w:sz w:val="24"/>
      <w:szCs w:val="24"/>
    </w:rPr>
  </w:style>
  <w:style w:type="paragraph" w:styleId="24">
    <w:name w:val="List Number 2"/>
    <w:basedOn w:val="a2"/>
    <w:rsid w:val="00B37231"/>
    <w:pPr>
      <w:tabs>
        <w:tab w:val="num" w:pos="360"/>
        <w:tab w:val="num" w:pos="432"/>
      </w:tabs>
      <w:spacing w:after="0" w:line="240" w:lineRule="auto"/>
      <w:ind w:left="432" w:hanging="432"/>
    </w:pPr>
    <w:rPr>
      <w:rFonts w:ascii="Times New Roman" w:hAnsi="Times New Roman"/>
      <w:sz w:val="20"/>
      <w:szCs w:val="20"/>
    </w:rPr>
  </w:style>
  <w:style w:type="paragraph" w:customStyle="1" w:styleId="32">
    <w:name w:val="Стиль3"/>
    <w:basedOn w:val="25"/>
    <w:qFormat/>
    <w:rsid w:val="00B37231"/>
    <w:pPr>
      <w:widowControl w:val="0"/>
      <w:tabs>
        <w:tab w:val="clear" w:pos="720"/>
        <w:tab w:val="num" w:pos="643"/>
      </w:tabs>
      <w:autoSpaceDE/>
      <w:autoSpaceDN/>
      <w:spacing w:before="0"/>
      <w:ind w:left="643" w:hanging="360"/>
      <w:textAlignment w:val="baseline"/>
    </w:pPr>
  </w:style>
  <w:style w:type="paragraph" w:styleId="25">
    <w:name w:val="Body Text Indent 2"/>
    <w:aliases w:val="Знак,Знак1,Знак13,Знак5"/>
    <w:basedOn w:val="a2"/>
    <w:link w:val="26"/>
    <w:qFormat/>
    <w:rsid w:val="00B37231"/>
    <w:pPr>
      <w:tabs>
        <w:tab w:val="left" w:pos="720"/>
      </w:tabs>
      <w:autoSpaceDE w:val="0"/>
      <w:autoSpaceDN w:val="0"/>
      <w:adjustRightInd w:val="0"/>
      <w:spacing w:before="57" w:after="0" w:line="240" w:lineRule="auto"/>
      <w:ind w:left="720" w:hanging="720"/>
      <w:jc w:val="both"/>
    </w:pPr>
    <w:rPr>
      <w:rFonts w:ascii="Times New Roman" w:hAnsi="Times New Roman"/>
      <w:sz w:val="20"/>
      <w:szCs w:val="20"/>
    </w:rPr>
  </w:style>
  <w:style w:type="character" w:customStyle="1" w:styleId="26">
    <w:name w:val="Основной текст с отступом 2 Знак"/>
    <w:aliases w:val="Знак Знак30,Знак1 Знак,Знак13 Знак,Знак5 Знак"/>
    <w:link w:val="25"/>
    <w:rsid w:val="00B37231"/>
    <w:rPr>
      <w:rFonts w:ascii="Times New Roman" w:hAnsi="Times New Roman" w:cs="Times New Roman"/>
      <w:sz w:val="20"/>
      <w:szCs w:val="20"/>
    </w:rPr>
  </w:style>
  <w:style w:type="paragraph" w:customStyle="1" w:styleId="33">
    <w:name w:val="Стиль3 Знак Знак"/>
    <w:basedOn w:val="25"/>
    <w:link w:val="34"/>
    <w:qFormat/>
    <w:rsid w:val="00B37231"/>
    <w:pPr>
      <w:widowControl w:val="0"/>
      <w:tabs>
        <w:tab w:val="clear" w:pos="720"/>
        <w:tab w:val="num" w:pos="227"/>
      </w:tabs>
      <w:autoSpaceDE/>
      <w:autoSpaceDN/>
      <w:spacing w:before="0"/>
      <w:ind w:left="0" w:firstLine="0"/>
      <w:textAlignment w:val="baseline"/>
    </w:pPr>
  </w:style>
  <w:style w:type="paragraph" w:customStyle="1" w:styleId="35">
    <w:name w:val="Стиль3 Знак"/>
    <w:basedOn w:val="25"/>
    <w:link w:val="311"/>
    <w:rsid w:val="00B37231"/>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2"/>
    <w:rsid w:val="00B37231"/>
    <w:pPr>
      <w:spacing w:before="120" w:after="0" w:line="240" w:lineRule="auto"/>
      <w:ind w:firstLine="720"/>
      <w:jc w:val="both"/>
    </w:pPr>
    <w:rPr>
      <w:rFonts w:ascii="Arial" w:hAnsi="Arial" w:cs="Arial"/>
      <w:sz w:val="20"/>
      <w:szCs w:val="20"/>
    </w:rPr>
  </w:style>
  <w:style w:type="paragraph" w:customStyle="1" w:styleId="ConsPlusNormal">
    <w:name w:val="ConsPlusNormal"/>
    <w:link w:val="ConsPlusNormal0"/>
    <w:uiPriority w:val="99"/>
    <w:qFormat/>
    <w:rsid w:val="00B37231"/>
    <w:pPr>
      <w:widowControl w:val="0"/>
      <w:autoSpaceDE w:val="0"/>
      <w:autoSpaceDN w:val="0"/>
      <w:adjustRightInd w:val="0"/>
      <w:ind w:firstLine="720"/>
    </w:pPr>
    <w:rPr>
      <w:rFonts w:ascii="Arial" w:eastAsia="Times New Roman" w:hAnsi="Arial" w:cs="Arial"/>
    </w:rPr>
  </w:style>
  <w:style w:type="paragraph" w:customStyle="1" w:styleId="ConsNormal">
    <w:name w:val="ConsNormal"/>
    <w:link w:val="ConsNormal0"/>
    <w:qFormat/>
    <w:rsid w:val="00B37231"/>
    <w:pPr>
      <w:autoSpaceDE w:val="0"/>
      <w:autoSpaceDN w:val="0"/>
      <w:adjustRightInd w:val="0"/>
      <w:ind w:right="19772" w:firstLine="720"/>
    </w:pPr>
    <w:rPr>
      <w:rFonts w:ascii="Arial" w:eastAsia="Times New Roman" w:hAnsi="Arial" w:cs="Arial"/>
    </w:rPr>
  </w:style>
  <w:style w:type="paragraph" w:styleId="a8">
    <w:name w:val="Normal (Web)"/>
    <w:aliases w:val="Обычный (Web),Обычный (Web)1,Обычный (веб) Знак Знак,Обычный (Web) Знак Знак Знак, Знак19,Обычный (веб) Знак1 Знак,Обычный (веб) Знак Знак1 Знак,Обычный (веб)1 Знак Знак Знак,Обычный (Web)1 Знак Знак Знак,Обычный (веб) Знак Знак Знак Знак"/>
    <w:basedOn w:val="a2"/>
    <w:link w:val="a9"/>
    <w:qFormat/>
    <w:rsid w:val="00B37231"/>
    <w:pPr>
      <w:spacing w:before="100" w:beforeAutospacing="1" w:after="100" w:afterAutospacing="1" w:line="240" w:lineRule="auto"/>
    </w:pPr>
    <w:rPr>
      <w:rFonts w:ascii="Times New Roman" w:hAnsi="Times New Roman"/>
      <w:sz w:val="20"/>
      <w:szCs w:val="20"/>
    </w:rPr>
  </w:style>
  <w:style w:type="character" w:styleId="aa">
    <w:name w:val="Hyperlink"/>
    <w:uiPriority w:val="99"/>
    <w:qFormat/>
    <w:rsid w:val="00B37231"/>
    <w:rPr>
      <w:rFonts w:cs="Times New Roman"/>
      <w:color w:val="0000FF"/>
      <w:u w:val="single"/>
    </w:rPr>
  </w:style>
  <w:style w:type="character" w:styleId="ab">
    <w:name w:val="page number"/>
    <w:rsid w:val="00B37231"/>
    <w:rPr>
      <w:rFonts w:cs="Times New Roman"/>
    </w:rPr>
  </w:style>
  <w:style w:type="paragraph" w:styleId="ac">
    <w:name w:val="Body Text Indent"/>
    <w:aliases w:val="текст, Знак3,Знак31"/>
    <w:basedOn w:val="a2"/>
    <w:link w:val="ad"/>
    <w:rsid w:val="00B37231"/>
    <w:pPr>
      <w:numPr>
        <w:ilvl w:val="2"/>
      </w:numPr>
      <w:tabs>
        <w:tab w:val="num" w:pos="0"/>
        <w:tab w:val="num" w:pos="1080"/>
      </w:tabs>
      <w:spacing w:after="0" w:line="240" w:lineRule="auto"/>
      <w:ind w:firstLine="709"/>
      <w:jc w:val="both"/>
    </w:pPr>
    <w:rPr>
      <w:rFonts w:ascii="Times New Roman" w:hAnsi="Times New Roman"/>
      <w:sz w:val="28"/>
      <w:szCs w:val="28"/>
    </w:rPr>
  </w:style>
  <w:style w:type="character" w:customStyle="1" w:styleId="ad">
    <w:name w:val="Основной текст с отступом Знак"/>
    <w:aliases w:val="текст Знак, Знак3 Знак,Знак31 Знак1"/>
    <w:link w:val="ac"/>
    <w:rsid w:val="00B37231"/>
    <w:rPr>
      <w:rFonts w:ascii="Times New Roman" w:hAnsi="Times New Roman" w:cs="Times New Roman"/>
      <w:sz w:val="28"/>
      <w:szCs w:val="28"/>
    </w:rPr>
  </w:style>
  <w:style w:type="paragraph" w:customStyle="1" w:styleId="2-11">
    <w:name w:val="2-11"/>
    <w:basedOn w:val="a2"/>
    <w:rsid w:val="00B37231"/>
    <w:pPr>
      <w:spacing w:after="60" w:line="240" w:lineRule="auto"/>
      <w:jc w:val="both"/>
    </w:pPr>
    <w:rPr>
      <w:rFonts w:ascii="Times New Roman" w:hAnsi="Times New Roman"/>
      <w:sz w:val="20"/>
      <w:szCs w:val="20"/>
    </w:rPr>
  </w:style>
  <w:style w:type="paragraph" w:styleId="36">
    <w:name w:val="Body Text Indent 3"/>
    <w:aliases w:val="Знак2"/>
    <w:basedOn w:val="a2"/>
    <w:link w:val="37"/>
    <w:rsid w:val="00B37231"/>
    <w:pPr>
      <w:tabs>
        <w:tab w:val="left" w:pos="1260"/>
      </w:tabs>
      <w:spacing w:after="0" w:line="240" w:lineRule="auto"/>
      <w:ind w:firstLine="720"/>
      <w:jc w:val="both"/>
    </w:pPr>
    <w:rPr>
      <w:rFonts w:ascii="Times New Roman" w:hAnsi="Times New Roman"/>
      <w:sz w:val="28"/>
      <w:szCs w:val="28"/>
    </w:rPr>
  </w:style>
  <w:style w:type="character" w:customStyle="1" w:styleId="37">
    <w:name w:val="Основной текст с отступом 3 Знак"/>
    <w:aliases w:val="Знак2 Знак"/>
    <w:link w:val="36"/>
    <w:rsid w:val="00B37231"/>
    <w:rPr>
      <w:rFonts w:ascii="Times New Roman" w:hAnsi="Times New Roman" w:cs="Times New Roman"/>
      <w:sz w:val="28"/>
      <w:szCs w:val="28"/>
    </w:rPr>
  </w:style>
  <w:style w:type="paragraph" w:customStyle="1" w:styleId="38">
    <w:name w:val="3"/>
    <w:basedOn w:val="a2"/>
    <w:qFormat/>
    <w:rsid w:val="00B37231"/>
    <w:pPr>
      <w:spacing w:after="0" w:line="240" w:lineRule="auto"/>
      <w:jc w:val="both"/>
    </w:pPr>
    <w:rPr>
      <w:rFonts w:ascii="Times New Roman" w:hAnsi="Times New Roman"/>
      <w:sz w:val="20"/>
      <w:szCs w:val="20"/>
    </w:rPr>
  </w:style>
  <w:style w:type="paragraph" w:customStyle="1" w:styleId="ae">
    <w:name w:val="Тендерные данные"/>
    <w:basedOn w:val="a2"/>
    <w:rsid w:val="00B37231"/>
    <w:pPr>
      <w:tabs>
        <w:tab w:val="left" w:pos="1985"/>
      </w:tabs>
      <w:spacing w:before="120" w:after="60" w:line="240" w:lineRule="auto"/>
      <w:jc w:val="both"/>
    </w:pPr>
    <w:rPr>
      <w:rFonts w:ascii="Times New Roman" w:hAnsi="Times New Roman"/>
      <w:b/>
      <w:bCs/>
      <w:sz w:val="20"/>
      <w:szCs w:val="20"/>
    </w:rPr>
  </w:style>
  <w:style w:type="paragraph" w:customStyle="1" w:styleId="FR1">
    <w:name w:val="FR1"/>
    <w:rsid w:val="00B37231"/>
    <w:pPr>
      <w:widowControl w:val="0"/>
      <w:autoSpaceDE w:val="0"/>
      <w:autoSpaceDN w:val="0"/>
      <w:ind w:firstLine="420"/>
    </w:pPr>
    <w:rPr>
      <w:rFonts w:ascii="Arial" w:eastAsia="Times New Roman" w:hAnsi="Arial" w:cs="Arial"/>
    </w:rPr>
  </w:style>
  <w:style w:type="paragraph" w:styleId="af">
    <w:name w:val="footnote text"/>
    <w:aliases w:val="Знак8 Знак Знак,Знак8 Знак,Знак4 Знак,Footnote Text Char,Footnote Text Char Знак,Знак4 Знак Знак,Текст сноски Знак1,Текст сноски Знак Знак,Знак4 Знак1,Знак4,Знак21,Char,Знак8,Знак6 Знак,Зн,Знак4 З,Знак111,Текст сноски Знак2, Знак4 Знак, Зна"/>
    <w:basedOn w:val="a2"/>
    <w:link w:val="af0"/>
    <w:uiPriority w:val="99"/>
    <w:qFormat/>
    <w:rsid w:val="00B37231"/>
    <w:pPr>
      <w:spacing w:after="60" w:line="240" w:lineRule="auto"/>
      <w:jc w:val="both"/>
    </w:pPr>
    <w:rPr>
      <w:rFonts w:ascii="Times New Roman" w:hAnsi="Times New Roman"/>
      <w:sz w:val="20"/>
      <w:szCs w:val="20"/>
    </w:rPr>
  </w:style>
  <w:style w:type="character" w:customStyle="1" w:styleId="af0">
    <w:name w:val="Текст сноски Знак"/>
    <w:aliases w:val="Знак8 Знак Знак Знак,Знак8 Знак Знак1,Знак4 Знак Знак1,Footnote Text Char Знак1,Footnote Text Char Знак Знак,Знак4 Знак Знак Знак,Текст сноски Знак1 Знак,Текст сноски Знак Знак Знак,Знак4 Знак1 Знак,Знак4 Знак2,Знак21 Знак,Char Знак"/>
    <w:link w:val="af"/>
    <w:uiPriority w:val="99"/>
    <w:rsid w:val="00B37231"/>
    <w:rPr>
      <w:rFonts w:ascii="Times New Roman" w:hAnsi="Times New Roman" w:cs="Times New Roman"/>
      <w:sz w:val="20"/>
      <w:szCs w:val="20"/>
    </w:rPr>
  </w:style>
  <w:style w:type="paragraph" w:styleId="af1">
    <w:name w:val="List Bullet"/>
    <w:aliases w:val="UL,Маркированный список 1"/>
    <w:basedOn w:val="a2"/>
    <w:autoRedefine/>
    <w:rsid w:val="00B37231"/>
    <w:pPr>
      <w:widowControl w:val="0"/>
      <w:spacing w:after="60" w:line="240" w:lineRule="auto"/>
      <w:jc w:val="both"/>
    </w:pPr>
    <w:rPr>
      <w:rFonts w:ascii="Times New Roman" w:hAnsi="Times New Roman"/>
      <w:color w:val="000000"/>
      <w:sz w:val="20"/>
      <w:szCs w:val="20"/>
    </w:rPr>
  </w:style>
  <w:style w:type="paragraph" w:customStyle="1" w:styleId="110">
    <w:name w:val="заголовок 11"/>
    <w:basedOn w:val="a2"/>
    <w:next w:val="a2"/>
    <w:rsid w:val="00B37231"/>
    <w:pPr>
      <w:keepNext/>
      <w:spacing w:after="0" w:line="240" w:lineRule="auto"/>
      <w:jc w:val="center"/>
    </w:pPr>
    <w:rPr>
      <w:rFonts w:ascii="Times New Roman" w:hAnsi="Times New Roman"/>
      <w:sz w:val="20"/>
      <w:szCs w:val="20"/>
    </w:rPr>
  </w:style>
  <w:style w:type="paragraph" w:styleId="af2">
    <w:name w:val="Date"/>
    <w:basedOn w:val="a2"/>
    <w:next w:val="a2"/>
    <w:link w:val="af3"/>
    <w:rsid w:val="00B37231"/>
    <w:pPr>
      <w:spacing w:after="60" w:line="240" w:lineRule="auto"/>
      <w:jc w:val="both"/>
    </w:pPr>
    <w:rPr>
      <w:rFonts w:ascii="Times New Roman" w:hAnsi="Times New Roman"/>
      <w:sz w:val="20"/>
      <w:szCs w:val="20"/>
    </w:rPr>
  </w:style>
  <w:style w:type="character" w:customStyle="1" w:styleId="af3">
    <w:name w:val="Дата Знак"/>
    <w:link w:val="af2"/>
    <w:rsid w:val="00B37231"/>
    <w:rPr>
      <w:rFonts w:ascii="Times New Roman" w:hAnsi="Times New Roman" w:cs="Times New Roman"/>
      <w:sz w:val="20"/>
      <w:szCs w:val="20"/>
    </w:rPr>
  </w:style>
  <w:style w:type="paragraph" w:customStyle="1" w:styleId="af4">
    <w:name w:val="МП"/>
    <w:basedOn w:val="a2"/>
    <w:rsid w:val="00B37231"/>
    <w:pPr>
      <w:overflowPunct w:val="0"/>
      <w:autoSpaceDE w:val="0"/>
      <w:autoSpaceDN w:val="0"/>
      <w:adjustRightInd w:val="0"/>
      <w:spacing w:after="120" w:line="240" w:lineRule="auto"/>
      <w:jc w:val="center"/>
      <w:textAlignment w:val="baseline"/>
    </w:pPr>
    <w:rPr>
      <w:rFonts w:ascii="Arial" w:hAnsi="Arial" w:cs="Arial"/>
      <w:b/>
      <w:bCs/>
      <w:sz w:val="20"/>
      <w:szCs w:val="20"/>
    </w:rPr>
  </w:style>
  <w:style w:type="paragraph" w:customStyle="1" w:styleId="af5">
    <w:name w:val="Готовый"/>
    <w:basedOn w:val="a2"/>
    <w:rsid w:val="00B37231"/>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hAnsi="Courier New" w:cs="Courier New"/>
      <w:sz w:val="20"/>
      <w:szCs w:val="20"/>
    </w:rPr>
  </w:style>
  <w:style w:type="paragraph" w:customStyle="1" w:styleId="61">
    <w:name w:val="заголовок 6"/>
    <w:basedOn w:val="a2"/>
    <w:next w:val="a2"/>
    <w:rsid w:val="00B37231"/>
    <w:pPr>
      <w:keepNext/>
      <w:spacing w:after="0" w:line="240" w:lineRule="auto"/>
    </w:pPr>
    <w:rPr>
      <w:rFonts w:ascii="Times New Roman" w:hAnsi="Times New Roman"/>
      <w:sz w:val="20"/>
      <w:szCs w:val="20"/>
    </w:rPr>
  </w:style>
  <w:style w:type="paragraph" w:styleId="af6">
    <w:name w:val="footer"/>
    <w:aliases w:val="Знак3 Знак Знак, Знак3 Знак Знак"/>
    <w:basedOn w:val="a2"/>
    <w:link w:val="af7"/>
    <w:rsid w:val="00B37231"/>
    <w:pPr>
      <w:tabs>
        <w:tab w:val="center" w:pos="4677"/>
        <w:tab w:val="right" w:pos="9355"/>
      </w:tabs>
      <w:spacing w:after="0" w:line="240" w:lineRule="auto"/>
    </w:pPr>
    <w:rPr>
      <w:rFonts w:ascii="Times New Roman" w:hAnsi="Times New Roman"/>
      <w:sz w:val="20"/>
      <w:szCs w:val="20"/>
    </w:rPr>
  </w:style>
  <w:style w:type="character" w:customStyle="1" w:styleId="af7">
    <w:name w:val="Нижний колонтитул Знак"/>
    <w:aliases w:val="Знак3 Знак Знак Знак, Знак3 Знак Знак Знак"/>
    <w:link w:val="af6"/>
    <w:rsid w:val="00B37231"/>
    <w:rPr>
      <w:rFonts w:ascii="Times New Roman" w:hAnsi="Times New Roman" w:cs="Times New Roman"/>
      <w:sz w:val="20"/>
      <w:szCs w:val="20"/>
    </w:rPr>
  </w:style>
  <w:style w:type="character" w:customStyle="1" w:styleId="propvalue">
    <w:name w:val="propvalue"/>
    <w:rsid w:val="00B37231"/>
    <w:rPr>
      <w:rFonts w:cs="Times New Roman"/>
      <w:color w:val="800000"/>
    </w:rPr>
  </w:style>
  <w:style w:type="paragraph" w:styleId="af8">
    <w:name w:val="header"/>
    <w:aliases w:val="Linie,header,Верхний колонтитул1,Знак42,Colontitul_Top, Знак Знак Знак1"/>
    <w:basedOn w:val="a2"/>
    <w:link w:val="af9"/>
    <w:uiPriority w:val="99"/>
    <w:qFormat/>
    <w:rsid w:val="00B37231"/>
    <w:pPr>
      <w:tabs>
        <w:tab w:val="center" w:pos="4677"/>
        <w:tab w:val="right" w:pos="9355"/>
      </w:tabs>
      <w:spacing w:after="0" w:line="240" w:lineRule="auto"/>
    </w:pPr>
    <w:rPr>
      <w:rFonts w:ascii="Times New Roman" w:hAnsi="Times New Roman"/>
      <w:sz w:val="20"/>
      <w:szCs w:val="20"/>
    </w:rPr>
  </w:style>
  <w:style w:type="character" w:customStyle="1" w:styleId="af9">
    <w:name w:val="Верхний колонтитул Знак"/>
    <w:aliases w:val="Linie Знак,header Знак,Верхний колонтитул1 Знак,Знак42 Знак1,Colontitul_Top Знак, Знак Знак Знак1 Знак"/>
    <w:link w:val="af8"/>
    <w:uiPriority w:val="99"/>
    <w:rsid w:val="00B37231"/>
    <w:rPr>
      <w:rFonts w:ascii="Times New Roman" w:hAnsi="Times New Roman" w:cs="Times New Roman"/>
      <w:sz w:val="20"/>
      <w:szCs w:val="20"/>
    </w:rPr>
  </w:style>
  <w:style w:type="character" w:customStyle="1" w:styleId="HeaderChar">
    <w:name w:val="Header Char"/>
    <w:aliases w:val="Linie Char,Знак4 Знак11 Char1,Знак4 Знак Знак4 Char1,Знак8 Char,Знак6 Знак Char,Знак4 Знак Знак Знак2 Char1,Header Char2,Знак42 Char1,Верхний колонтитул1 Char,Colontitul_Top Char"/>
    <w:locked/>
    <w:rsid w:val="00B37231"/>
    <w:rPr>
      <w:rFonts w:cs="Times New Roman"/>
      <w:sz w:val="24"/>
      <w:szCs w:val="24"/>
      <w:lang w:val="ru-RU" w:eastAsia="ru-RU"/>
    </w:rPr>
  </w:style>
  <w:style w:type="paragraph" w:styleId="27">
    <w:name w:val="Body Text 2"/>
    <w:aliases w:val="Знак10, Знак10,Основной текст 2 Знак Знак"/>
    <w:basedOn w:val="a2"/>
    <w:link w:val="28"/>
    <w:rsid w:val="00B37231"/>
    <w:pPr>
      <w:spacing w:after="0" w:line="240" w:lineRule="auto"/>
    </w:pPr>
    <w:rPr>
      <w:rFonts w:ascii="Times New Roman" w:hAnsi="Times New Roman"/>
      <w:sz w:val="28"/>
      <w:szCs w:val="28"/>
    </w:rPr>
  </w:style>
  <w:style w:type="character" w:customStyle="1" w:styleId="28">
    <w:name w:val="Основной текст 2 Знак"/>
    <w:aliases w:val="Знак10 Знак, Знак10 Знак,Основной текст 2 Знак Знак Знак"/>
    <w:link w:val="27"/>
    <w:rsid w:val="00B37231"/>
    <w:rPr>
      <w:rFonts w:ascii="Times New Roman" w:hAnsi="Times New Roman" w:cs="Times New Roman"/>
      <w:sz w:val="28"/>
      <w:szCs w:val="28"/>
    </w:rPr>
  </w:style>
  <w:style w:type="paragraph" w:styleId="42">
    <w:name w:val="List Bullet 4"/>
    <w:basedOn w:val="a2"/>
    <w:autoRedefine/>
    <w:rsid w:val="00B37231"/>
    <w:pPr>
      <w:tabs>
        <w:tab w:val="num" w:pos="1209"/>
      </w:tabs>
      <w:spacing w:after="60" w:line="240" w:lineRule="auto"/>
      <w:ind w:left="1209" w:hanging="360"/>
      <w:jc w:val="both"/>
    </w:pPr>
    <w:rPr>
      <w:rFonts w:ascii="Times New Roman" w:hAnsi="Times New Roman"/>
      <w:sz w:val="20"/>
      <w:szCs w:val="20"/>
    </w:rPr>
  </w:style>
  <w:style w:type="paragraph" w:styleId="51">
    <w:name w:val="List Bullet 5"/>
    <w:basedOn w:val="a2"/>
    <w:autoRedefine/>
    <w:rsid w:val="00B37231"/>
    <w:pPr>
      <w:tabs>
        <w:tab w:val="num" w:pos="1492"/>
      </w:tabs>
      <w:spacing w:after="60" w:line="240" w:lineRule="auto"/>
      <w:ind w:left="1492" w:hanging="360"/>
      <w:jc w:val="both"/>
    </w:pPr>
    <w:rPr>
      <w:rFonts w:ascii="Times New Roman" w:hAnsi="Times New Roman"/>
      <w:sz w:val="20"/>
      <w:szCs w:val="20"/>
    </w:rPr>
  </w:style>
  <w:style w:type="paragraph" w:styleId="39">
    <w:name w:val="List Number 3"/>
    <w:basedOn w:val="a2"/>
    <w:rsid w:val="00B37231"/>
    <w:pPr>
      <w:tabs>
        <w:tab w:val="num" w:pos="926"/>
      </w:tabs>
      <w:spacing w:after="60" w:line="240" w:lineRule="auto"/>
      <w:ind w:left="926" w:hanging="360"/>
      <w:jc w:val="both"/>
    </w:pPr>
    <w:rPr>
      <w:rFonts w:ascii="Times New Roman" w:hAnsi="Times New Roman"/>
      <w:sz w:val="20"/>
      <w:szCs w:val="20"/>
    </w:rPr>
  </w:style>
  <w:style w:type="paragraph" w:styleId="43">
    <w:name w:val="List Number 4"/>
    <w:basedOn w:val="a2"/>
    <w:rsid w:val="00B37231"/>
    <w:pPr>
      <w:tabs>
        <w:tab w:val="num" w:pos="1209"/>
      </w:tabs>
      <w:spacing w:after="60" w:line="240" w:lineRule="auto"/>
      <w:ind w:left="1209" w:hanging="360"/>
      <w:jc w:val="both"/>
    </w:pPr>
    <w:rPr>
      <w:rFonts w:ascii="Times New Roman" w:hAnsi="Times New Roman"/>
      <w:sz w:val="20"/>
      <w:szCs w:val="20"/>
    </w:rPr>
  </w:style>
  <w:style w:type="paragraph" w:styleId="52">
    <w:name w:val="List Number 5"/>
    <w:basedOn w:val="a2"/>
    <w:rsid w:val="00B37231"/>
    <w:pPr>
      <w:tabs>
        <w:tab w:val="num" w:pos="1492"/>
      </w:tabs>
      <w:spacing w:after="60" w:line="240" w:lineRule="auto"/>
      <w:ind w:left="1492" w:hanging="360"/>
      <w:jc w:val="both"/>
    </w:pPr>
    <w:rPr>
      <w:rFonts w:ascii="Times New Roman" w:hAnsi="Times New Roman"/>
      <w:sz w:val="20"/>
      <w:szCs w:val="20"/>
    </w:rPr>
  </w:style>
  <w:style w:type="paragraph" w:customStyle="1" w:styleId="Instruction">
    <w:name w:val="Instruction"/>
    <w:basedOn w:val="27"/>
    <w:rsid w:val="00B37231"/>
    <w:pPr>
      <w:tabs>
        <w:tab w:val="num" w:pos="360"/>
      </w:tabs>
      <w:spacing w:before="180" w:after="60"/>
      <w:ind w:left="360" w:hanging="360"/>
      <w:jc w:val="both"/>
    </w:pPr>
    <w:rPr>
      <w:b/>
      <w:bCs/>
      <w:sz w:val="24"/>
      <w:szCs w:val="24"/>
    </w:rPr>
  </w:style>
  <w:style w:type="paragraph" w:customStyle="1" w:styleId="xl27">
    <w:name w:val="xl27"/>
    <w:basedOn w:val="a2"/>
    <w:rsid w:val="00B3723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b/>
      <w:bCs/>
      <w:sz w:val="20"/>
      <w:szCs w:val="20"/>
    </w:rPr>
  </w:style>
  <w:style w:type="paragraph" w:customStyle="1" w:styleId="afa">
    <w:name w:val="Ãîòîâûé"/>
    <w:basedOn w:val="a2"/>
    <w:rsid w:val="00B37231"/>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hAnsi="Courier New" w:cs="Courier New"/>
      <w:sz w:val="20"/>
      <w:szCs w:val="20"/>
    </w:rPr>
  </w:style>
  <w:style w:type="paragraph" w:customStyle="1" w:styleId="font5">
    <w:name w:val="font5"/>
    <w:basedOn w:val="a2"/>
    <w:rsid w:val="00B37231"/>
    <w:pPr>
      <w:spacing w:before="100" w:beforeAutospacing="1" w:after="100" w:afterAutospacing="1" w:line="240" w:lineRule="auto"/>
    </w:pPr>
    <w:rPr>
      <w:rFonts w:ascii="Arial CYR" w:eastAsia="Arial Unicode MS" w:hAnsi="Arial CYR" w:cs="Arial CYR"/>
      <w:sz w:val="18"/>
      <w:szCs w:val="18"/>
    </w:rPr>
  </w:style>
  <w:style w:type="paragraph" w:customStyle="1" w:styleId="afb">
    <w:name w:val="Условия контракта"/>
    <w:basedOn w:val="a2"/>
    <w:rsid w:val="00B37231"/>
    <w:pPr>
      <w:tabs>
        <w:tab w:val="num" w:pos="567"/>
      </w:tabs>
      <w:spacing w:before="240" w:after="120" w:line="240" w:lineRule="auto"/>
      <w:ind w:left="567" w:hanging="567"/>
      <w:jc w:val="both"/>
    </w:pPr>
    <w:rPr>
      <w:rFonts w:ascii="Times New Roman" w:hAnsi="Times New Roman"/>
      <w:b/>
      <w:bCs/>
      <w:sz w:val="20"/>
      <w:szCs w:val="20"/>
    </w:rPr>
  </w:style>
  <w:style w:type="paragraph" w:customStyle="1" w:styleId="3a">
    <w:name w:val="Раздел 3"/>
    <w:basedOn w:val="a2"/>
    <w:rsid w:val="00B37231"/>
    <w:pPr>
      <w:tabs>
        <w:tab w:val="num" w:pos="432"/>
      </w:tabs>
      <w:spacing w:before="120" w:after="120" w:line="240" w:lineRule="auto"/>
      <w:ind w:left="432" w:hanging="432"/>
      <w:jc w:val="center"/>
    </w:pPr>
    <w:rPr>
      <w:rFonts w:ascii="Times New Roman" w:hAnsi="Times New Roman"/>
      <w:b/>
      <w:bCs/>
      <w:sz w:val="20"/>
      <w:szCs w:val="20"/>
    </w:rPr>
  </w:style>
  <w:style w:type="paragraph" w:customStyle="1" w:styleId="210">
    <w:name w:val="Основной текст 21"/>
    <w:basedOn w:val="a2"/>
    <w:uiPriority w:val="99"/>
    <w:qFormat/>
    <w:rsid w:val="00B37231"/>
    <w:pPr>
      <w:overflowPunct w:val="0"/>
      <w:autoSpaceDE w:val="0"/>
      <w:autoSpaceDN w:val="0"/>
      <w:adjustRightInd w:val="0"/>
      <w:spacing w:after="0" w:line="240" w:lineRule="auto"/>
      <w:jc w:val="center"/>
    </w:pPr>
    <w:rPr>
      <w:rFonts w:ascii="Times New Roman" w:hAnsi="Times New Roman"/>
      <w:b/>
      <w:bCs/>
      <w:sz w:val="28"/>
      <w:szCs w:val="28"/>
    </w:rPr>
  </w:style>
  <w:style w:type="paragraph" w:customStyle="1" w:styleId="15">
    <w:name w:val="Стиль1"/>
    <w:basedOn w:val="a2"/>
    <w:link w:val="16"/>
    <w:qFormat/>
    <w:rsid w:val="00B37231"/>
    <w:pPr>
      <w:keepNext/>
      <w:keepLines/>
      <w:widowControl w:val="0"/>
      <w:suppressLineNumbers/>
      <w:tabs>
        <w:tab w:val="num" w:pos="432"/>
      </w:tabs>
      <w:suppressAutoHyphens/>
      <w:spacing w:after="60" w:line="240" w:lineRule="auto"/>
      <w:ind w:left="432" w:hanging="432"/>
    </w:pPr>
    <w:rPr>
      <w:rFonts w:ascii="Times New Roman" w:hAnsi="Times New Roman"/>
      <w:b/>
      <w:bCs/>
      <w:sz w:val="28"/>
      <w:szCs w:val="28"/>
    </w:rPr>
  </w:style>
  <w:style w:type="paragraph" w:customStyle="1" w:styleId="17">
    <w:name w:val="Обычный1"/>
    <w:qFormat/>
    <w:rsid w:val="00B37231"/>
    <w:pPr>
      <w:widowControl w:val="0"/>
      <w:ind w:firstLine="720"/>
      <w:jc w:val="both"/>
    </w:pPr>
    <w:rPr>
      <w:rFonts w:ascii="Times New Roman" w:eastAsia="Times New Roman" w:hAnsi="Times New Roman"/>
      <w:sz w:val="24"/>
      <w:szCs w:val="24"/>
    </w:rPr>
  </w:style>
  <w:style w:type="paragraph" w:styleId="afc">
    <w:name w:val="Document Map"/>
    <w:basedOn w:val="a2"/>
    <w:link w:val="afd"/>
    <w:rsid w:val="00B37231"/>
    <w:pPr>
      <w:shd w:val="clear" w:color="auto" w:fill="000080"/>
      <w:spacing w:after="0" w:line="240" w:lineRule="auto"/>
    </w:pPr>
    <w:rPr>
      <w:rFonts w:ascii="Tahoma" w:hAnsi="Tahoma" w:cs="Tahoma"/>
      <w:sz w:val="20"/>
      <w:szCs w:val="20"/>
    </w:rPr>
  </w:style>
  <w:style w:type="character" w:customStyle="1" w:styleId="afd">
    <w:name w:val="Схема документа Знак"/>
    <w:link w:val="afc"/>
    <w:rsid w:val="00B37231"/>
    <w:rPr>
      <w:rFonts w:ascii="Tahoma" w:hAnsi="Tahoma" w:cs="Tahoma"/>
      <w:sz w:val="20"/>
      <w:szCs w:val="20"/>
      <w:shd w:val="clear" w:color="auto" w:fill="000080"/>
    </w:rPr>
  </w:style>
  <w:style w:type="paragraph" w:styleId="afe">
    <w:name w:val="Title"/>
    <w:aliases w:val="Список1"/>
    <w:basedOn w:val="a2"/>
    <w:link w:val="29"/>
    <w:qFormat/>
    <w:rsid w:val="00B37231"/>
    <w:pPr>
      <w:widowControl w:val="0"/>
      <w:autoSpaceDE w:val="0"/>
      <w:autoSpaceDN w:val="0"/>
      <w:adjustRightInd w:val="0"/>
      <w:spacing w:after="0" w:line="240" w:lineRule="auto"/>
      <w:jc w:val="center"/>
    </w:pPr>
    <w:rPr>
      <w:rFonts w:ascii="Times New Roman" w:hAnsi="Times New Roman"/>
      <w:sz w:val="20"/>
      <w:szCs w:val="20"/>
    </w:rPr>
  </w:style>
  <w:style w:type="character" w:customStyle="1" w:styleId="aff">
    <w:name w:val="Заголовок Знак"/>
    <w:uiPriority w:val="10"/>
    <w:rsid w:val="00B37231"/>
    <w:rPr>
      <w:rFonts w:ascii="Calibri Light" w:eastAsia="Times New Roman" w:hAnsi="Calibri Light" w:cs="Times New Roman"/>
      <w:spacing w:val="-10"/>
      <w:kern w:val="28"/>
      <w:sz w:val="56"/>
      <w:szCs w:val="56"/>
    </w:rPr>
  </w:style>
  <w:style w:type="character" w:customStyle="1" w:styleId="29">
    <w:name w:val="Название Знак2"/>
    <w:aliases w:val="Список1 Знак1"/>
    <w:link w:val="afe"/>
    <w:uiPriority w:val="10"/>
    <w:rsid w:val="00B37231"/>
    <w:rPr>
      <w:rFonts w:ascii="Times New Roman" w:hAnsi="Times New Roman" w:cs="Times New Roman"/>
      <w:sz w:val="20"/>
      <w:szCs w:val="20"/>
    </w:rPr>
  </w:style>
  <w:style w:type="paragraph" w:styleId="3b">
    <w:name w:val="Body Text 3"/>
    <w:aliases w:val=" Знак2"/>
    <w:basedOn w:val="a2"/>
    <w:link w:val="3c"/>
    <w:rsid w:val="00B37231"/>
    <w:pPr>
      <w:spacing w:after="120" w:line="240" w:lineRule="auto"/>
    </w:pPr>
    <w:rPr>
      <w:rFonts w:ascii="Times New Roman" w:hAnsi="Times New Roman"/>
      <w:sz w:val="16"/>
      <w:szCs w:val="16"/>
    </w:rPr>
  </w:style>
  <w:style w:type="character" w:customStyle="1" w:styleId="3c">
    <w:name w:val="Основной текст 3 Знак"/>
    <w:aliases w:val=" Знак2 Знак"/>
    <w:link w:val="3b"/>
    <w:rsid w:val="00B37231"/>
    <w:rPr>
      <w:rFonts w:ascii="Times New Roman" w:hAnsi="Times New Roman" w:cs="Times New Roman"/>
      <w:sz w:val="16"/>
      <w:szCs w:val="16"/>
    </w:rPr>
  </w:style>
  <w:style w:type="paragraph" w:customStyle="1" w:styleId="1110">
    <w:name w:val="111"/>
    <w:basedOn w:val="a2"/>
    <w:rsid w:val="00B37231"/>
    <w:pPr>
      <w:spacing w:after="0" w:line="240" w:lineRule="auto"/>
    </w:pPr>
    <w:rPr>
      <w:rFonts w:ascii="Times New Roman CYR" w:hAnsi="Times New Roman CYR" w:cs="Times New Roman CYR"/>
      <w:sz w:val="20"/>
      <w:szCs w:val="20"/>
    </w:rPr>
  </w:style>
  <w:style w:type="paragraph" w:styleId="aff0">
    <w:name w:val="Subtitle"/>
    <w:aliases w:val="6. Таблица,Таблица Знак,Таблица Знак Знак"/>
    <w:basedOn w:val="a2"/>
    <w:link w:val="aff1"/>
    <w:qFormat/>
    <w:rsid w:val="00B37231"/>
    <w:pPr>
      <w:spacing w:after="60" w:line="240" w:lineRule="auto"/>
      <w:jc w:val="center"/>
      <w:outlineLvl w:val="1"/>
    </w:pPr>
    <w:rPr>
      <w:rFonts w:ascii="Arial" w:hAnsi="Arial" w:cs="Arial"/>
      <w:sz w:val="20"/>
      <w:szCs w:val="20"/>
    </w:rPr>
  </w:style>
  <w:style w:type="character" w:customStyle="1" w:styleId="aff1">
    <w:name w:val="Подзаголовок Знак"/>
    <w:aliases w:val="6. Таблица Знак,Таблица Знак Знак1,Таблица Знак Знак Знак"/>
    <w:link w:val="aff0"/>
    <w:rsid w:val="00B37231"/>
    <w:rPr>
      <w:rFonts w:ascii="Arial" w:hAnsi="Arial" w:cs="Arial"/>
      <w:sz w:val="20"/>
      <w:szCs w:val="20"/>
    </w:rPr>
  </w:style>
  <w:style w:type="character" w:customStyle="1" w:styleId="FontStyle46">
    <w:name w:val="Font Style46"/>
    <w:rsid w:val="00B37231"/>
    <w:rPr>
      <w:rFonts w:ascii="Times New Roman" w:hAnsi="Times New Roman" w:cs="Times New Roman"/>
      <w:sz w:val="26"/>
      <w:szCs w:val="26"/>
    </w:rPr>
  </w:style>
  <w:style w:type="paragraph" w:styleId="HTML">
    <w:name w:val="HTML Preformatted"/>
    <w:basedOn w:val="a2"/>
    <w:link w:val="HTML0"/>
    <w:uiPriority w:val="99"/>
    <w:rsid w:val="00B372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color w:val="000000"/>
      <w:sz w:val="20"/>
      <w:szCs w:val="20"/>
    </w:rPr>
  </w:style>
  <w:style w:type="character" w:customStyle="1" w:styleId="HTML0">
    <w:name w:val="Стандартный HTML Знак"/>
    <w:link w:val="HTML"/>
    <w:uiPriority w:val="99"/>
    <w:rsid w:val="00B37231"/>
    <w:rPr>
      <w:rFonts w:ascii="Courier New" w:hAnsi="Courier New" w:cs="Courier New"/>
      <w:color w:val="000000"/>
      <w:sz w:val="20"/>
      <w:szCs w:val="20"/>
    </w:rPr>
  </w:style>
  <w:style w:type="paragraph" w:customStyle="1" w:styleId="222">
    <w:name w:val="222"/>
    <w:basedOn w:val="a2"/>
    <w:rsid w:val="00B37231"/>
    <w:pPr>
      <w:spacing w:after="0" w:line="240" w:lineRule="auto"/>
      <w:ind w:left="851"/>
    </w:pPr>
    <w:rPr>
      <w:rFonts w:ascii="Times New Roman CYR" w:hAnsi="Times New Roman CYR" w:cs="Times New Roman CYR"/>
      <w:sz w:val="20"/>
      <w:szCs w:val="20"/>
    </w:rPr>
  </w:style>
  <w:style w:type="paragraph" w:customStyle="1" w:styleId="aff2">
    <w:name w:val="Подраздел"/>
    <w:basedOn w:val="a2"/>
    <w:rsid w:val="00B37231"/>
    <w:pPr>
      <w:suppressAutoHyphens/>
      <w:spacing w:before="240" w:after="120" w:line="240" w:lineRule="auto"/>
      <w:jc w:val="center"/>
    </w:pPr>
    <w:rPr>
      <w:rFonts w:ascii="TimesDL" w:hAnsi="TimesDL" w:cs="TimesDL"/>
      <w:b/>
      <w:bCs/>
      <w:smallCaps/>
      <w:spacing w:val="-2"/>
      <w:sz w:val="20"/>
      <w:szCs w:val="20"/>
    </w:rPr>
  </w:style>
  <w:style w:type="paragraph" w:customStyle="1" w:styleId="212">
    <w:name w:val="Основной текст с отступом 21"/>
    <w:basedOn w:val="a2"/>
    <w:uiPriority w:val="99"/>
    <w:qFormat/>
    <w:rsid w:val="00B37231"/>
    <w:pPr>
      <w:overflowPunct w:val="0"/>
      <w:autoSpaceDE w:val="0"/>
      <w:autoSpaceDN w:val="0"/>
      <w:adjustRightInd w:val="0"/>
      <w:spacing w:after="0" w:line="240" w:lineRule="auto"/>
      <w:ind w:firstLine="567"/>
      <w:jc w:val="both"/>
      <w:textAlignment w:val="baseline"/>
    </w:pPr>
    <w:rPr>
      <w:rFonts w:ascii="Times New Roman" w:hAnsi="Times New Roman"/>
      <w:sz w:val="20"/>
      <w:szCs w:val="20"/>
      <w:lang w:val="en-US"/>
    </w:rPr>
  </w:style>
  <w:style w:type="paragraph" w:customStyle="1" w:styleId="2a">
    <w:name w:val="Обычный2"/>
    <w:rsid w:val="00B37231"/>
    <w:pPr>
      <w:widowControl w:val="0"/>
      <w:spacing w:line="340" w:lineRule="auto"/>
      <w:ind w:left="1040" w:hanging="360"/>
      <w:jc w:val="both"/>
    </w:pPr>
    <w:rPr>
      <w:rFonts w:ascii="Times New Roman" w:eastAsia="Times New Roman" w:hAnsi="Times New Roman"/>
    </w:rPr>
  </w:style>
  <w:style w:type="paragraph" w:styleId="aff3">
    <w:name w:val="caption"/>
    <w:basedOn w:val="a2"/>
    <w:next w:val="a2"/>
    <w:qFormat/>
    <w:rsid w:val="00B37231"/>
    <w:pPr>
      <w:spacing w:after="0" w:line="240" w:lineRule="auto"/>
      <w:ind w:right="-6672"/>
      <w:jc w:val="both"/>
    </w:pPr>
    <w:rPr>
      <w:rFonts w:ascii="Times New Roman" w:hAnsi="Times New Roman"/>
      <w:b/>
      <w:bCs/>
      <w:sz w:val="20"/>
      <w:szCs w:val="20"/>
    </w:rPr>
  </w:style>
  <w:style w:type="paragraph" w:styleId="aff4">
    <w:name w:val="Plain Text"/>
    <w:basedOn w:val="a2"/>
    <w:link w:val="aff5"/>
    <w:rsid w:val="00B37231"/>
    <w:pPr>
      <w:spacing w:after="0" w:line="240" w:lineRule="auto"/>
    </w:pPr>
    <w:rPr>
      <w:rFonts w:ascii="Courier New" w:hAnsi="Courier New" w:cs="Courier New"/>
      <w:sz w:val="20"/>
      <w:szCs w:val="20"/>
    </w:rPr>
  </w:style>
  <w:style w:type="character" w:customStyle="1" w:styleId="aff5">
    <w:name w:val="Текст Знак"/>
    <w:link w:val="aff4"/>
    <w:rsid w:val="00B37231"/>
    <w:rPr>
      <w:rFonts w:ascii="Courier New" w:hAnsi="Courier New" w:cs="Courier New"/>
      <w:sz w:val="20"/>
      <w:szCs w:val="20"/>
    </w:rPr>
  </w:style>
  <w:style w:type="paragraph" w:customStyle="1" w:styleId="ConsNonformat">
    <w:name w:val="ConsNonformat"/>
    <w:link w:val="ConsNonformat0"/>
    <w:qFormat/>
    <w:rsid w:val="00B37231"/>
    <w:pPr>
      <w:widowControl w:val="0"/>
      <w:autoSpaceDE w:val="0"/>
      <w:autoSpaceDN w:val="0"/>
      <w:adjustRightInd w:val="0"/>
      <w:ind w:right="19772"/>
    </w:pPr>
    <w:rPr>
      <w:rFonts w:ascii="Courier New" w:eastAsia="Times New Roman" w:hAnsi="Courier New" w:cs="Courier New"/>
    </w:rPr>
  </w:style>
  <w:style w:type="character" w:styleId="aff6">
    <w:name w:val="FollowedHyperlink"/>
    <w:uiPriority w:val="99"/>
    <w:rsid w:val="00B37231"/>
    <w:rPr>
      <w:rFonts w:cs="Times New Roman"/>
      <w:color w:val="800080"/>
      <w:u w:val="single"/>
    </w:rPr>
  </w:style>
  <w:style w:type="character" w:customStyle="1" w:styleId="spanheaderlot21">
    <w:name w:val="span_header_lot_21"/>
    <w:rsid w:val="00B37231"/>
    <w:rPr>
      <w:rFonts w:cs="Times New Roman"/>
      <w:b/>
      <w:bCs/>
      <w:sz w:val="20"/>
      <w:szCs w:val="20"/>
    </w:rPr>
  </w:style>
  <w:style w:type="paragraph" w:styleId="2b">
    <w:name w:val="List Bullet 2"/>
    <w:basedOn w:val="a2"/>
    <w:autoRedefine/>
    <w:rsid w:val="00B37231"/>
    <w:pPr>
      <w:tabs>
        <w:tab w:val="num" w:pos="643"/>
      </w:tabs>
      <w:spacing w:after="60" w:line="240" w:lineRule="auto"/>
      <w:ind w:left="643" w:hanging="360"/>
      <w:jc w:val="both"/>
    </w:pPr>
    <w:rPr>
      <w:rFonts w:ascii="Times New Roman" w:hAnsi="Times New Roman"/>
      <w:sz w:val="20"/>
      <w:szCs w:val="20"/>
    </w:rPr>
  </w:style>
  <w:style w:type="paragraph" w:styleId="3d">
    <w:name w:val="List Bullet 3"/>
    <w:basedOn w:val="a2"/>
    <w:autoRedefine/>
    <w:rsid w:val="00B37231"/>
    <w:pPr>
      <w:tabs>
        <w:tab w:val="num" w:pos="926"/>
      </w:tabs>
      <w:spacing w:after="60" w:line="240" w:lineRule="auto"/>
      <w:ind w:left="926" w:hanging="360"/>
      <w:jc w:val="both"/>
    </w:pPr>
    <w:rPr>
      <w:rFonts w:ascii="Times New Roman" w:hAnsi="Times New Roman"/>
      <w:sz w:val="20"/>
      <w:szCs w:val="20"/>
    </w:rPr>
  </w:style>
  <w:style w:type="paragraph" w:styleId="aff7">
    <w:name w:val="List Number"/>
    <w:basedOn w:val="a2"/>
    <w:rsid w:val="00B37231"/>
    <w:pPr>
      <w:tabs>
        <w:tab w:val="num" w:pos="360"/>
      </w:tabs>
      <w:spacing w:after="60" w:line="240" w:lineRule="auto"/>
      <w:ind w:left="360" w:hanging="360"/>
      <w:jc w:val="both"/>
    </w:pPr>
    <w:rPr>
      <w:rFonts w:ascii="Times New Roman" w:hAnsi="Times New Roman"/>
      <w:sz w:val="20"/>
      <w:szCs w:val="20"/>
    </w:rPr>
  </w:style>
  <w:style w:type="paragraph" w:styleId="aff8">
    <w:name w:val="Note Heading"/>
    <w:basedOn w:val="a2"/>
    <w:next w:val="a2"/>
    <w:link w:val="aff9"/>
    <w:rsid w:val="00B37231"/>
    <w:pPr>
      <w:spacing w:after="60" w:line="240" w:lineRule="auto"/>
      <w:jc w:val="both"/>
    </w:pPr>
    <w:rPr>
      <w:rFonts w:ascii="Times New Roman" w:hAnsi="Times New Roman"/>
      <w:sz w:val="20"/>
      <w:szCs w:val="20"/>
    </w:rPr>
  </w:style>
  <w:style w:type="character" w:customStyle="1" w:styleId="aff9">
    <w:name w:val="Заголовок записки Знак"/>
    <w:link w:val="aff8"/>
    <w:rsid w:val="00B37231"/>
    <w:rPr>
      <w:rFonts w:ascii="Times New Roman" w:hAnsi="Times New Roman" w:cs="Times New Roman"/>
      <w:sz w:val="20"/>
      <w:szCs w:val="20"/>
    </w:rPr>
  </w:style>
  <w:style w:type="paragraph" w:styleId="18">
    <w:name w:val="toc 1"/>
    <w:basedOn w:val="a2"/>
    <w:next w:val="a2"/>
    <w:autoRedefine/>
    <w:rsid w:val="00B37231"/>
    <w:pPr>
      <w:tabs>
        <w:tab w:val="left" w:pos="1134"/>
        <w:tab w:val="right" w:leader="dot" w:pos="9627"/>
      </w:tabs>
      <w:spacing w:after="0" w:line="240" w:lineRule="auto"/>
    </w:pPr>
    <w:rPr>
      <w:rFonts w:ascii="Times New Roman" w:hAnsi="Times New Roman"/>
      <w:b/>
      <w:bCs/>
      <w:caps/>
      <w:noProof/>
      <w:sz w:val="20"/>
      <w:szCs w:val="20"/>
    </w:rPr>
  </w:style>
  <w:style w:type="table" w:styleId="affa">
    <w:name w:val="Table Grid"/>
    <w:basedOn w:val="a4"/>
    <w:uiPriority w:val="59"/>
    <w:rsid w:val="00B3723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2"/>
    <w:rsid w:val="00B37231"/>
    <w:pPr>
      <w:tabs>
        <w:tab w:val="num" w:pos="540"/>
      </w:tabs>
      <w:spacing w:before="480" w:after="240" w:line="240" w:lineRule="auto"/>
      <w:ind w:left="540" w:hanging="540"/>
      <w:jc w:val="center"/>
    </w:pPr>
    <w:rPr>
      <w:rFonts w:ascii="Arial" w:hAnsi="Arial" w:cs="Arial"/>
      <w:b/>
      <w:bCs/>
      <w:sz w:val="20"/>
      <w:szCs w:val="20"/>
    </w:rPr>
  </w:style>
  <w:style w:type="paragraph" w:customStyle="1" w:styleId="Simlple">
    <w:name w:val="Simlple"/>
    <w:basedOn w:val="a2"/>
    <w:rsid w:val="00B37231"/>
    <w:pPr>
      <w:spacing w:before="60" w:after="60" w:line="240" w:lineRule="auto"/>
      <w:ind w:firstLine="284"/>
      <w:jc w:val="both"/>
    </w:pPr>
    <w:rPr>
      <w:rFonts w:ascii="Arial" w:hAnsi="Arial" w:cs="Arial"/>
      <w:sz w:val="20"/>
      <w:szCs w:val="20"/>
    </w:rPr>
  </w:style>
  <w:style w:type="paragraph" w:customStyle="1" w:styleId="Style2">
    <w:name w:val="Style2"/>
    <w:basedOn w:val="Simlple"/>
    <w:rsid w:val="00B37231"/>
    <w:pPr>
      <w:tabs>
        <w:tab w:val="num" w:pos="720"/>
      </w:tabs>
    </w:pPr>
  </w:style>
  <w:style w:type="paragraph" w:customStyle="1" w:styleId="Style3">
    <w:name w:val="Style3"/>
    <w:basedOn w:val="Simlple"/>
    <w:next w:val="Simlple"/>
    <w:rsid w:val="00B37231"/>
    <w:pPr>
      <w:tabs>
        <w:tab w:val="num" w:pos="720"/>
      </w:tabs>
      <w:ind w:firstLine="567"/>
    </w:pPr>
  </w:style>
  <w:style w:type="paragraph" w:styleId="1a">
    <w:name w:val="index 1"/>
    <w:basedOn w:val="a2"/>
    <w:next w:val="a2"/>
    <w:autoRedefine/>
    <w:rsid w:val="00B37231"/>
    <w:pPr>
      <w:spacing w:after="0" w:line="240" w:lineRule="auto"/>
      <w:ind w:left="200" w:hanging="200"/>
    </w:pPr>
    <w:rPr>
      <w:rFonts w:ascii="Times New Roman" w:hAnsi="Times New Roman"/>
      <w:sz w:val="20"/>
      <w:szCs w:val="20"/>
    </w:rPr>
  </w:style>
  <w:style w:type="character" w:styleId="affb">
    <w:name w:val="Strong"/>
    <w:uiPriority w:val="22"/>
    <w:qFormat/>
    <w:rsid w:val="00B37231"/>
    <w:rPr>
      <w:rFonts w:cs="Times New Roman"/>
      <w:b/>
      <w:bCs/>
    </w:rPr>
  </w:style>
  <w:style w:type="character" w:customStyle="1" w:styleId="72">
    <w:name w:val="Знак Знак7"/>
    <w:locked/>
    <w:rsid w:val="00B37231"/>
    <w:rPr>
      <w:rFonts w:cs="Times New Roman"/>
      <w:b/>
      <w:bCs/>
      <w:i/>
      <w:iCs/>
      <w:snapToGrid/>
      <w:sz w:val="24"/>
      <w:szCs w:val="24"/>
      <w:lang w:val="ru-RU" w:eastAsia="ru-RU"/>
    </w:rPr>
  </w:style>
  <w:style w:type="character" w:customStyle="1" w:styleId="3e">
    <w:name w:val="Знак Знак3"/>
    <w:rsid w:val="00B37231"/>
    <w:rPr>
      <w:rFonts w:cs="Times New Roman"/>
      <w:b/>
      <w:bCs/>
      <w:i/>
      <w:iCs/>
      <w:snapToGrid/>
      <w:sz w:val="28"/>
      <w:szCs w:val="28"/>
    </w:rPr>
  </w:style>
  <w:style w:type="paragraph" w:customStyle="1" w:styleId="bulletin">
    <w:name w:val="bulletin"/>
    <w:basedOn w:val="25"/>
    <w:rsid w:val="00B37231"/>
    <w:pPr>
      <w:tabs>
        <w:tab w:val="clear" w:pos="720"/>
      </w:tabs>
      <w:autoSpaceDE/>
      <w:autoSpaceDN/>
      <w:adjustRightInd/>
      <w:spacing w:before="0"/>
      <w:ind w:left="0" w:firstLine="0"/>
      <w:jc w:val="left"/>
    </w:pPr>
    <w:rPr>
      <w:sz w:val="22"/>
      <w:szCs w:val="22"/>
    </w:rPr>
  </w:style>
  <w:style w:type="paragraph" w:customStyle="1" w:styleId="ListBul2">
    <w:name w:val="ListBul2"/>
    <w:basedOn w:val="af1"/>
    <w:rsid w:val="00B37231"/>
    <w:pPr>
      <w:widowControl/>
      <w:tabs>
        <w:tab w:val="num" w:pos="360"/>
      </w:tabs>
      <w:spacing w:after="120"/>
      <w:ind w:left="360" w:hanging="360"/>
      <w:jc w:val="left"/>
    </w:pPr>
    <w:rPr>
      <w:rFonts w:ascii="Arial" w:hAnsi="Arial" w:cs="Arial"/>
      <w:color w:val="auto"/>
    </w:rPr>
  </w:style>
  <w:style w:type="paragraph" w:customStyle="1" w:styleId="1100">
    <w:name w:val="1Æ10"/>
    <w:basedOn w:val="a2"/>
    <w:rsid w:val="00B37231"/>
    <w:pPr>
      <w:spacing w:after="0" w:line="240" w:lineRule="auto"/>
    </w:pPr>
    <w:rPr>
      <w:rFonts w:ascii="Times New Roman CYR" w:hAnsi="Times New Roman CYR" w:cs="Times New Roman CYR"/>
      <w:b/>
      <w:bCs/>
      <w:sz w:val="20"/>
      <w:szCs w:val="20"/>
    </w:rPr>
  </w:style>
  <w:style w:type="character" w:customStyle="1" w:styleId="53">
    <w:name w:val="Знак Знак5"/>
    <w:rsid w:val="00B37231"/>
    <w:rPr>
      <w:rFonts w:cs="Times New Roman"/>
      <w:sz w:val="24"/>
      <w:szCs w:val="24"/>
    </w:rPr>
  </w:style>
  <w:style w:type="paragraph" w:customStyle="1" w:styleId="1b">
    <w:name w:val="Абзац списка1"/>
    <w:basedOn w:val="a2"/>
    <w:qFormat/>
    <w:rsid w:val="00B37231"/>
    <w:pPr>
      <w:spacing w:after="200" w:line="276" w:lineRule="auto"/>
      <w:ind w:left="720"/>
    </w:pPr>
    <w:rPr>
      <w:rFonts w:cs="Calibri"/>
    </w:rPr>
  </w:style>
  <w:style w:type="character" w:customStyle="1" w:styleId="44">
    <w:name w:val="Знак Знак4"/>
    <w:rsid w:val="00B37231"/>
    <w:rPr>
      <w:rFonts w:cs="Times New Roman"/>
      <w:b/>
      <w:bCs/>
      <w:sz w:val="28"/>
      <w:szCs w:val="28"/>
    </w:rPr>
  </w:style>
  <w:style w:type="paragraph" w:styleId="affc">
    <w:name w:val="Body Text First Indent"/>
    <w:basedOn w:val="a6"/>
    <w:link w:val="affd"/>
    <w:rsid w:val="00B37231"/>
    <w:pPr>
      <w:spacing w:after="120"/>
      <w:ind w:firstLine="210"/>
      <w:jc w:val="left"/>
    </w:pPr>
    <w:rPr>
      <w:sz w:val="20"/>
      <w:szCs w:val="20"/>
    </w:rPr>
  </w:style>
  <w:style w:type="character" w:customStyle="1" w:styleId="affd">
    <w:name w:val="Красная строка Знак"/>
    <w:link w:val="affc"/>
    <w:rsid w:val="00B37231"/>
    <w:rPr>
      <w:rFonts w:ascii="Times New Roman" w:hAnsi="Times New Roman" w:cs="Times New Roman"/>
      <w:sz w:val="20"/>
      <w:szCs w:val="20"/>
    </w:rPr>
  </w:style>
  <w:style w:type="paragraph" w:styleId="affe">
    <w:name w:val="List"/>
    <w:basedOn w:val="a2"/>
    <w:rsid w:val="00B37231"/>
    <w:pPr>
      <w:spacing w:after="0" w:line="240" w:lineRule="auto"/>
      <w:ind w:left="283" w:hanging="283"/>
    </w:pPr>
    <w:rPr>
      <w:rFonts w:ascii="Times New Roman" w:hAnsi="Times New Roman"/>
      <w:sz w:val="20"/>
      <w:szCs w:val="20"/>
      <w:lang w:val="en-GB"/>
    </w:rPr>
  </w:style>
  <w:style w:type="paragraph" w:styleId="2c">
    <w:name w:val="Body Text First Indent 2"/>
    <w:basedOn w:val="ac"/>
    <w:link w:val="2d"/>
    <w:rsid w:val="00B37231"/>
    <w:pPr>
      <w:numPr>
        <w:ilvl w:val="0"/>
      </w:numPr>
      <w:tabs>
        <w:tab w:val="clear" w:pos="1080"/>
        <w:tab w:val="num" w:pos="0"/>
      </w:tabs>
      <w:spacing w:after="120"/>
      <w:ind w:left="283" w:firstLine="210"/>
      <w:jc w:val="left"/>
    </w:pPr>
    <w:rPr>
      <w:sz w:val="20"/>
      <w:szCs w:val="20"/>
      <w:lang w:val="en-GB"/>
    </w:rPr>
  </w:style>
  <w:style w:type="character" w:customStyle="1" w:styleId="2d">
    <w:name w:val="Красная строка 2 Знак"/>
    <w:link w:val="2c"/>
    <w:rsid w:val="00B37231"/>
    <w:rPr>
      <w:rFonts w:ascii="Times New Roman" w:hAnsi="Times New Roman" w:cs="Times New Roman"/>
      <w:sz w:val="20"/>
      <w:szCs w:val="20"/>
      <w:lang w:val="en-GB"/>
    </w:rPr>
  </w:style>
  <w:style w:type="paragraph" w:customStyle="1" w:styleId="2e">
    <w:name w:val="ШТ Назв.2"/>
    <w:basedOn w:val="a2"/>
    <w:rsid w:val="00B37231"/>
    <w:pPr>
      <w:spacing w:before="60" w:after="0" w:line="240" w:lineRule="auto"/>
      <w:jc w:val="center"/>
    </w:pPr>
    <w:rPr>
      <w:rFonts w:ascii="Times New Roman" w:hAnsi="Times New Roman"/>
      <w:b/>
      <w:bCs/>
      <w:noProof/>
      <w:sz w:val="20"/>
      <w:szCs w:val="20"/>
      <w:lang w:val="en-US"/>
    </w:rPr>
  </w:style>
  <w:style w:type="character" w:customStyle="1" w:styleId="2f">
    <w:name w:val="Знак2 Знак Знак"/>
    <w:aliases w:val=" Знак2 Знак Знак1"/>
    <w:rsid w:val="00B37231"/>
    <w:rPr>
      <w:rFonts w:cs="Times New Roman"/>
      <w:sz w:val="24"/>
      <w:szCs w:val="24"/>
    </w:rPr>
  </w:style>
  <w:style w:type="paragraph" w:customStyle="1" w:styleId="style4">
    <w:name w:val="style4"/>
    <w:basedOn w:val="a2"/>
    <w:rsid w:val="00B37231"/>
    <w:pPr>
      <w:spacing w:before="100" w:beforeAutospacing="1" w:after="100" w:afterAutospacing="1" w:line="240" w:lineRule="auto"/>
    </w:pPr>
    <w:rPr>
      <w:rFonts w:ascii="Times New Roman" w:hAnsi="Times New Roman"/>
      <w:sz w:val="20"/>
      <w:szCs w:val="20"/>
    </w:rPr>
  </w:style>
  <w:style w:type="character" w:customStyle="1" w:styleId="BodyTextIndentChar1">
    <w:name w:val="Body Text Indent Char1"/>
    <w:locked/>
    <w:rsid w:val="00B37231"/>
    <w:rPr>
      <w:rFonts w:cs="Times New Roman"/>
      <w:lang w:val="ru-RU" w:eastAsia="ru-RU"/>
    </w:rPr>
  </w:style>
  <w:style w:type="character" w:customStyle="1" w:styleId="text">
    <w:name w:val="text"/>
    <w:rsid w:val="00B37231"/>
    <w:rPr>
      <w:rFonts w:cs="Times New Roman"/>
    </w:rPr>
  </w:style>
  <w:style w:type="character" w:customStyle="1" w:styleId="62">
    <w:name w:val="Знак Знак6"/>
    <w:locked/>
    <w:rsid w:val="00B37231"/>
    <w:rPr>
      <w:rFonts w:cs="Times New Roman"/>
      <w:sz w:val="24"/>
      <w:szCs w:val="24"/>
      <w:lang w:val="ru-RU" w:eastAsia="ru-RU"/>
    </w:rPr>
  </w:style>
  <w:style w:type="character" w:customStyle="1" w:styleId="2f0">
    <w:name w:val="Знак Знак2"/>
    <w:locked/>
    <w:rsid w:val="00B37231"/>
    <w:rPr>
      <w:rFonts w:cs="Times New Roman"/>
      <w:sz w:val="24"/>
      <w:szCs w:val="24"/>
      <w:lang w:val="ru-RU" w:eastAsia="ru-RU"/>
    </w:rPr>
  </w:style>
  <w:style w:type="character" w:customStyle="1" w:styleId="afff">
    <w:name w:val="Знак Знак"/>
    <w:aliases w:val="Основной текст с отступом 2 Знак1,Знак1 Знак1,Текст сноски Знак Знак1, Знак4 Знак Знак1,Знак Знак91 Знак1"/>
    <w:uiPriority w:val="99"/>
    <w:locked/>
    <w:rsid w:val="00B37231"/>
    <w:rPr>
      <w:rFonts w:cs="Times New Roman"/>
      <w:b/>
      <w:bCs/>
      <w:i/>
      <w:iCs/>
      <w:snapToGrid/>
      <w:sz w:val="28"/>
      <w:szCs w:val="28"/>
      <w:lang w:val="ru-RU" w:eastAsia="ru-RU"/>
    </w:rPr>
  </w:style>
  <w:style w:type="character" w:customStyle="1" w:styleId="1c">
    <w:name w:val="Знак Знак1"/>
    <w:locked/>
    <w:rsid w:val="00B37231"/>
    <w:rPr>
      <w:rFonts w:cs="Times New Roman"/>
      <w:b/>
      <w:bCs/>
      <w:i/>
      <w:iCs/>
      <w:snapToGrid/>
      <w:sz w:val="24"/>
      <w:szCs w:val="24"/>
      <w:lang w:val="ru-RU" w:eastAsia="ru-RU"/>
    </w:rPr>
  </w:style>
  <w:style w:type="character" w:customStyle="1" w:styleId="213">
    <w:name w:val="Знак2 Знак Знак1"/>
    <w:locked/>
    <w:rsid w:val="00B37231"/>
    <w:rPr>
      <w:rFonts w:cs="Times New Roman"/>
      <w:sz w:val="24"/>
      <w:szCs w:val="24"/>
      <w:lang w:val="ru-RU" w:eastAsia="ru-RU"/>
    </w:rPr>
  </w:style>
  <w:style w:type="character" w:customStyle="1" w:styleId="710">
    <w:name w:val="Знак Знак71"/>
    <w:locked/>
    <w:rsid w:val="00B37231"/>
    <w:rPr>
      <w:rFonts w:cs="Times New Roman"/>
      <w:b/>
      <w:bCs/>
      <w:i/>
      <w:iCs/>
      <w:snapToGrid/>
      <w:sz w:val="24"/>
      <w:szCs w:val="24"/>
      <w:lang w:val="ru-RU" w:eastAsia="ru-RU"/>
    </w:rPr>
  </w:style>
  <w:style w:type="character" w:customStyle="1" w:styleId="312">
    <w:name w:val="Знак Знак31"/>
    <w:rsid w:val="00B37231"/>
    <w:rPr>
      <w:rFonts w:cs="Times New Roman"/>
      <w:b/>
      <w:bCs/>
      <w:i/>
      <w:iCs/>
      <w:snapToGrid/>
      <w:sz w:val="28"/>
      <w:szCs w:val="28"/>
    </w:rPr>
  </w:style>
  <w:style w:type="character" w:customStyle="1" w:styleId="510">
    <w:name w:val="Знак Знак51"/>
    <w:rsid w:val="00B37231"/>
    <w:rPr>
      <w:rFonts w:cs="Times New Roman"/>
      <w:sz w:val="24"/>
      <w:szCs w:val="24"/>
    </w:rPr>
  </w:style>
  <w:style w:type="character" w:customStyle="1" w:styleId="410">
    <w:name w:val="Знак Знак41"/>
    <w:rsid w:val="00B37231"/>
    <w:rPr>
      <w:rFonts w:cs="Times New Roman"/>
      <w:b/>
      <w:bCs/>
      <w:sz w:val="28"/>
      <w:szCs w:val="28"/>
    </w:rPr>
  </w:style>
  <w:style w:type="character" w:customStyle="1" w:styleId="220">
    <w:name w:val="Знак2 Знак Знак2"/>
    <w:rsid w:val="00B37231"/>
    <w:rPr>
      <w:rFonts w:cs="Times New Roman"/>
      <w:sz w:val="24"/>
      <w:szCs w:val="24"/>
    </w:rPr>
  </w:style>
  <w:style w:type="character" w:styleId="afff0">
    <w:name w:val="Emphasis"/>
    <w:uiPriority w:val="99"/>
    <w:qFormat/>
    <w:rsid w:val="00B37231"/>
    <w:rPr>
      <w:rFonts w:cs="Times New Roman"/>
      <w:i/>
      <w:iCs/>
    </w:rPr>
  </w:style>
  <w:style w:type="paragraph" w:customStyle="1" w:styleId="desc2">
    <w:name w:val="desc2"/>
    <w:basedOn w:val="a2"/>
    <w:rsid w:val="00B37231"/>
    <w:pPr>
      <w:spacing w:before="100" w:beforeAutospacing="1" w:after="100" w:afterAutospacing="1" w:line="240" w:lineRule="auto"/>
    </w:pPr>
    <w:rPr>
      <w:rFonts w:ascii="Times New Roman" w:hAnsi="Times New Roman"/>
      <w:sz w:val="20"/>
      <w:szCs w:val="20"/>
    </w:rPr>
  </w:style>
  <w:style w:type="character" w:customStyle="1" w:styleId="ter">
    <w:name w:val="ter"/>
    <w:rsid w:val="00B37231"/>
    <w:rPr>
      <w:rFonts w:cs="Times New Roman"/>
    </w:rPr>
  </w:style>
  <w:style w:type="character" w:customStyle="1" w:styleId="nobr">
    <w:name w:val="nobr"/>
    <w:rsid w:val="00B37231"/>
    <w:rPr>
      <w:rFonts w:cs="Times New Roman"/>
    </w:rPr>
  </w:style>
  <w:style w:type="character" w:customStyle="1" w:styleId="2110">
    <w:name w:val="Знак2 Знак Знак11"/>
    <w:rsid w:val="00B37231"/>
    <w:rPr>
      <w:rFonts w:cs="Times New Roman"/>
      <w:sz w:val="24"/>
      <w:szCs w:val="24"/>
      <w:lang w:val="ru-RU" w:eastAsia="ru-RU"/>
    </w:rPr>
  </w:style>
  <w:style w:type="paragraph" w:customStyle="1" w:styleId="112">
    <w:name w:val="Обычный + 11 пт"/>
    <w:aliases w:val="полужирный,Серый 100%,подчеркивание,По ширине + 12 пт,Синий,По ширине + ...,разреженный на  0,05 пт"/>
    <w:basedOn w:val="a2"/>
    <w:rsid w:val="00B37231"/>
    <w:pPr>
      <w:spacing w:after="0" w:line="240" w:lineRule="auto"/>
      <w:jc w:val="center"/>
      <w:outlineLvl w:val="1"/>
    </w:pPr>
    <w:rPr>
      <w:rFonts w:ascii="Times New Roman" w:hAnsi="Times New Roman"/>
      <w:b/>
      <w:bCs/>
      <w:color w:val="333333"/>
    </w:rPr>
  </w:style>
  <w:style w:type="paragraph" w:customStyle="1" w:styleId="130">
    <w:name w:val="Абзац списка13"/>
    <w:basedOn w:val="a2"/>
    <w:link w:val="ListParagraphChar"/>
    <w:qFormat/>
    <w:rsid w:val="00B37231"/>
    <w:pPr>
      <w:spacing w:after="0" w:line="240" w:lineRule="auto"/>
      <w:ind w:left="720"/>
    </w:pPr>
    <w:rPr>
      <w:rFonts w:ascii="Times New Roman" w:hAnsi="Times New Roman"/>
      <w:sz w:val="20"/>
      <w:szCs w:val="20"/>
    </w:rPr>
  </w:style>
  <w:style w:type="character" w:customStyle="1" w:styleId="120">
    <w:name w:val="Знак Знак12"/>
    <w:locked/>
    <w:rsid w:val="00B37231"/>
    <w:rPr>
      <w:rFonts w:ascii="Arial" w:hAnsi="Arial" w:cs="Arial"/>
      <w:b/>
      <w:bCs/>
      <w:kern w:val="32"/>
      <w:sz w:val="32"/>
      <w:szCs w:val="32"/>
      <w:lang w:val="ru-RU" w:eastAsia="ru-RU"/>
    </w:rPr>
  </w:style>
  <w:style w:type="character" w:customStyle="1" w:styleId="113">
    <w:name w:val="Знак Знак11"/>
    <w:locked/>
    <w:rsid w:val="00B37231"/>
    <w:rPr>
      <w:rFonts w:ascii="Arial" w:hAnsi="Arial" w:cs="Arial"/>
      <w:b/>
      <w:bCs/>
      <w:i/>
      <w:iCs/>
      <w:sz w:val="28"/>
      <w:szCs w:val="28"/>
      <w:lang w:val="ru-RU" w:eastAsia="ru-RU"/>
    </w:rPr>
  </w:style>
  <w:style w:type="character" w:customStyle="1" w:styleId="100">
    <w:name w:val="Знак Знак10"/>
    <w:rsid w:val="00B37231"/>
    <w:rPr>
      <w:rFonts w:ascii="Arial" w:hAnsi="Arial" w:cs="Arial"/>
      <w:b/>
      <w:bCs/>
      <w:sz w:val="26"/>
      <w:szCs w:val="26"/>
      <w:lang w:val="ru-RU" w:eastAsia="ru-RU"/>
    </w:rPr>
  </w:style>
  <w:style w:type="character" w:customStyle="1" w:styleId="label">
    <w:name w:val="label"/>
    <w:rsid w:val="00B37231"/>
    <w:rPr>
      <w:rFonts w:cs="Times New Roman"/>
    </w:rPr>
  </w:style>
  <w:style w:type="paragraph" w:customStyle="1" w:styleId="afff1">
    <w:name w:val="Знак Знак Знак Знак"/>
    <w:basedOn w:val="a2"/>
    <w:rsid w:val="00B37231"/>
    <w:pPr>
      <w:spacing w:before="100" w:beforeAutospacing="1" w:after="100" w:afterAutospacing="1" w:line="240" w:lineRule="auto"/>
    </w:pPr>
    <w:rPr>
      <w:rFonts w:ascii="Tahoma" w:hAnsi="Tahoma" w:cs="Tahoma"/>
      <w:sz w:val="20"/>
      <w:szCs w:val="20"/>
      <w:lang w:val="en-US"/>
    </w:rPr>
  </w:style>
  <w:style w:type="paragraph" w:customStyle="1" w:styleId="afff2">
    <w:name w:val="Обычный.Нормальный абзац"/>
    <w:rsid w:val="00B37231"/>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2"/>
    <w:rsid w:val="00B37231"/>
    <w:pPr>
      <w:suppressAutoHyphens/>
      <w:spacing w:after="0" w:line="240" w:lineRule="auto"/>
      <w:ind w:left="426"/>
    </w:pPr>
    <w:rPr>
      <w:rFonts w:ascii="Times New Roman" w:hAnsi="Times New Roman"/>
      <w:sz w:val="20"/>
      <w:szCs w:val="20"/>
      <w:lang w:eastAsia="ar-SA"/>
    </w:rPr>
  </w:style>
  <w:style w:type="paragraph" w:customStyle="1" w:styleId="Heading">
    <w:name w:val="Heading"/>
    <w:qFormat/>
    <w:rsid w:val="00B37231"/>
    <w:rPr>
      <w:rFonts w:ascii="Arial" w:eastAsia="Times New Roman" w:hAnsi="Arial" w:cs="Arial"/>
      <w:b/>
      <w:bCs/>
    </w:rPr>
  </w:style>
  <w:style w:type="character" w:customStyle="1" w:styleId="34">
    <w:name w:val="Стиль3 Знак Знак Знак"/>
    <w:link w:val="33"/>
    <w:locked/>
    <w:rsid w:val="00B37231"/>
    <w:rPr>
      <w:rFonts w:ascii="Times New Roman" w:hAnsi="Times New Roman" w:cs="Times New Roman"/>
      <w:sz w:val="20"/>
      <w:szCs w:val="20"/>
    </w:rPr>
  </w:style>
  <w:style w:type="character" w:customStyle="1" w:styleId="ConsNormal0">
    <w:name w:val="ConsNormal Знак"/>
    <w:link w:val="ConsNormal"/>
    <w:locked/>
    <w:rsid w:val="00B37231"/>
    <w:rPr>
      <w:rFonts w:ascii="Arial" w:eastAsia="Times New Roman" w:hAnsi="Arial" w:cs="Arial"/>
      <w:sz w:val="20"/>
      <w:szCs w:val="20"/>
      <w:lang w:eastAsia="ru-RU"/>
    </w:rPr>
  </w:style>
  <w:style w:type="paragraph" w:customStyle="1" w:styleId="Char">
    <w:name w:val="Char Знак Знак"/>
    <w:basedOn w:val="a2"/>
    <w:qFormat/>
    <w:rsid w:val="00B37231"/>
    <w:pPr>
      <w:widowControl w:val="0"/>
      <w:adjustRightInd w:val="0"/>
      <w:spacing w:line="240" w:lineRule="exact"/>
      <w:jc w:val="right"/>
    </w:pPr>
    <w:rPr>
      <w:rFonts w:ascii="Arial" w:hAnsi="Arial" w:cs="Arial"/>
      <w:sz w:val="20"/>
      <w:szCs w:val="20"/>
      <w:lang w:val="en-GB"/>
    </w:rPr>
  </w:style>
  <w:style w:type="paragraph" w:customStyle="1" w:styleId="ConsPlusNonformat">
    <w:name w:val="ConsPlusNonformat"/>
    <w:uiPriority w:val="99"/>
    <w:qFormat/>
    <w:rsid w:val="00B37231"/>
    <w:pPr>
      <w:autoSpaceDE w:val="0"/>
      <w:autoSpaceDN w:val="0"/>
      <w:adjustRightInd w:val="0"/>
    </w:pPr>
    <w:rPr>
      <w:rFonts w:ascii="Courier New" w:eastAsia="Times New Roman" w:hAnsi="Courier New" w:cs="Courier New"/>
    </w:rPr>
  </w:style>
  <w:style w:type="paragraph" w:customStyle="1" w:styleId="ConsPlusTitle">
    <w:name w:val="ConsPlusTitle"/>
    <w:qFormat/>
    <w:rsid w:val="00B37231"/>
    <w:pPr>
      <w:autoSpaceDE w:val="0"/>
      <w:autoSpaceDN w:val="0"/>
      <w:adjustRightInd w:val="0"/>
    </w:pPr>
    <w:rPr>
      <w:rFonts w:ascii="Times New Roman" w:eastAsia="Times New Roman" w:hAnsi="Times New Roman"/>
      <w:b/>
      <w:bCs/>
      <w:sz w:val="24"/>
      <w:szCs w:val="24"/>
    </w:rPr>
  </w:style>
  <w:style w:type="paragraph" w:customStyle="1" w:styleId="ConsPlusCell">
    <w:name w:val="ConsPlusCell"/>
    <w:uiPriority w:val="99"/>
    <w:rsid w:val="00B37231"/>
    <w:pPr>
      <w:autoSpaceDE w:val="0"/>
      <w:autoSpaceDN w:val="0"/>
      <w:adjustRightInd w:val="0"/>
    </w:pPr>
    <w:rPr>
      <w:rFonts w:ascii="Arial" w:eastAsia="Times New Roman" w:hAnsi="Arial" w:cs="Arial"/>
    </w:rPr>
  </w:style>
  <w:style w:type="paragraph" w:customStyle="1" w:styleId="140">
    <w:name w:val="Знак14"/>
    <w:basedOn w:val="a2"/>
    <w:rsid w:val="00B37231"/>
    <w:pPr>
      <w:widowControl w:val="0"/>
      <w:adjustRightInd w:val="0"/>
      <w:spacing w:line="240" w:lineRule="exact"/>
      <w:jc w:val="right"/>
    </w:pPr>
    <w:rPr>
      <w:rFonts w:ascii="Arial" w:hAnsi="Arial" w:cs="Arial"/>
      <w:sz w:val="20"/>
      <w:szCs w:val="20"/>
      <w:lang w:val="en-GB"/>
    </w:rPr>
  </w:style>
  <w:style w:type="paragraph" w:customStyle="1" w:styleId="2f1">
    <w:name w:val="Абзац списка2"/>
    <w:basedOn w:val="a2"/>
    <w:uiPriority w:val="99"/>
    <w:qFormat/>
    <w:rsid w:val="00B37231"/>
    <w:pPr>
      <w:spacing w:after="200" w:line="276" w:lineRule="auto"/>
      <w:ind w:left="720"/>
    </w:pPr>
    <w:rPr>
      <w:rFonts w:cs="Calibri"/>
    </w:rPr>
  </w:style>
  <w:style w:type="paragraph" w:customStyle="1" w:styleId="Style9">
    <w:name w:val="Style9"/>
    <w:basedOn w:val="a2"/>
    <w:rsid w:val="00B37231"/>
    <w:pPr>
      <w:widowControl w:val="0"/>
      <w:autoSpaceDE w:val="0"/>
      <w:autoSpaceDN w:val="0"/>
      <w:adjustRightInd w:val="0"/>
      <w:spacing w:after="0" w:line="240" w:lineRule="auto"/>
    </w:pPr>
    <w:rPr>
      <w:rFonts w:ascii="Times New Roman" w:hAnsi="Times New Roman"/>
      <w:sz w:val="20"/>
      <w:szCs w:val="20"/>
    </w:rPr>
  </w:style>
  <w:style w:type="paragraph" w:styleId="afff3">
    <w:name w:val="Balloon Text"/>
    <w:basedOn w:val="a2"/>
    <w:link w:val="afff4"/>
    <w:uiPriority w:val="99"/>
    <w:rsid w:val="00B37231"/>
    <w:pPr>
      <w:spacing w:after="0" w:line="240" w:lineRule="auto"/>
    </w:pPr>
    <w:rPr>
      <w:rFonts w:ascii="Tahoma" w:hAnsi="Tahoma" w:cs="Tahoma"/>
      <w:sz w:val="16"/>
      <w:szCs w:val="16"/>
    </w:rPr>
  </w:style>
  <w:style w:type="character" w:customStyle="1" w:styleId="afff4">
    <w:name w:val="Текст выноски Знак"/>
    <w:link w:val="afff3"/>
    <w:uiPriority w:val="99"/>
    <w:rsid w:val="00B37231"/>
    <w:rPr>
      <w:rFonts w:ascii="Tahoma" w:hAnsi="Tahoma" w:cs="Tahoma"/>
      <w:sz w:val="16"/>
      <w:szCs w:val="16"/>
    </w:rPr>
  </w:style>
  <w:style w:type="character" w:customStyle="1" w:styleId="apple-converted-space">
    <w:name w:val="apple-converted-space"/>
    <w:qFormat/>
    <w:rsid w:val="00B37231"/>
  </w:style>
  <w:style w:type="paragraph" w:customStyle="1" w:styleId="formattext">
    <w:name w:val="formattext"/>
    <w:basedOn w:val="a2"/>
    <w:rsid w:val="00B37231"/>
    <w:pPr>
      <w:spacing w:before="100" w:beforeAutospacing="1" w:after="100" w:afterAutospacing="1" w:line="240" w:lineRule="auto"/>
    </w:pPr>
    <w:rPr>
      <w:rFonts w:ascii="Times New Roman" w:hAnsi="Times New Roman"/>
      <w:sz w:val="20"/>
      <w:szCs w:val="20"/>
    </w:rPr>
  </w:style>
  <w:style w:type="paragraph" w:customStyle="1" w:styleId="1d">
    <w:name w:val="заголовок 1"/>
    <w:basedOn w:val="a2"/>
    <w:next w:val="a2"/>
    <w:rsid w:val="00B37231"/>
    <w:pPr>
      <w:keepNext/>
      <w:autoSpaceDE w:val="0"/>
      <w:autoSpaceDN w:val="0"/>
      <w:spacing w:after="0" w:line="240" w:lineRule="auto"/>
      <w:outlineLvl w:val="0"/>
    </w:pPr>
    <w:rPr>
      <w:rFonts w:ascii="Times New Roman" w:hAnsi="Times New Roman"/>
      <w:b/>
      <w:bCs/>
      <w:sz w:val="20"/>
      <w:szCs w:val="20"/>
    </w:rPr>
  </w:style>
  <w:style w:type="character" w:styleId="afff5">
    <w:name w:val="annotation reference"/>
    <w:unhideWhenUsed/>
    <w:rsid w:val="00B37231"/>
    <w:rPr>
      <w:sz w:val="16"/>
      <w:szCs w:val="16"/>
    </w:rPr>
  </w:style>
  <w:style w:type="paragraph" w:styleId="afff6">
    <w:name w:val="annotation text"/>
    <w:basedOn w:val="a2"/>
    <w:link w:val="afff7"/>
    <w:unhideWhenUsed/>
    <w:rsid w:val="00B37231"/>
    <w:pPr>
      <w:spacing w:after="200" w:line="276" w:lineRule="auto"/>
    </w:pPr>
    <w:rPr>
      <w:sz w:val="20"/>
      <w:szCs w:val="20"/>
    </w:rPr>
  </w:style>
  <w:style w:type="character" w:customStyle="1" w:styleId="afff7">
    <w:name w:val="Текст примечания Знак"/>
    <w:link w:val="afff6"/>
    <w:rsid w:val="00B37231"/>
    <w:rPr>
      <w:rFonts w:ascii="Calibri" w:eastAsia="Calibri" w:hAnsi="Calibri" w:cs="Times New Roman"/>
      <w:sz w:val="20"/>
      <w:szCs w:val="20"/>
    </w:rPr>
  </w:style>
  <w:style w:type="paragraph" w:styleId="afff8">
    <w:name w:val="annotation subject"/>
    <w:basedOn w:val="afff6"/>
    <w:next w:val="afff6"/>
    <w:link w:val="afff9"/>
    <w:unhideWhenUsed/>
    <w:rsid w:val="00B37231"/>
    <w:pPr>
      <w:spacing w:after="0" w:line="240" w:lineRule="auto"/>
    </w:pPr>
    <w:rPr>
      <w:rFonts w:ascii="Times New Roman" w:eastAsia="Times New Roman" w:hAnsi="Times New Roman"/>
      <w:b/>
      <w:bCs/>
      <w:lang w:eastAsia="ru-RU"/>
    </w:rPr>
  </w:style>
  <w:style w:type="character" w:customStyle="1" w:styleId="afff9">
    <w:name w:val="Тема примечания Знак"/>
    <w:link w:val="afff8"/>
    <w:rsid w:val="00B37231"/>
    <w:rPr>
      <w:rFonts w:ascii="Times New Roman" w:eastAsia="Times New Roman" w:hAnsi="Times New Roman" w:cs="Times New Roman"/>
      <w:b/>
      <w:bCs/>
      <w:sz w:val="20"/>
      <w:szCs w:val="20"/>
      <w:lang w:eastAsia="ru-RU"/>
    </w:rPr>
  </w:style>
  <w:style w:type="paragraph" w:styleId="afffa">
    <w:name w:val="No Spacing"/>
    <w:aliases w:val="Без интервал"/>
    <w:link w:val="afffb"/>
    <w:uiPriority w:val="1"/>
    <w:qFormat/>
    <w:rsid w:val="00B37231"/>
    <w:rPr>
      <w:sz w:val="22"/>
      <w:szCs w:val="22"/>
      <w:lang w:eastAsia="en-US"/>
    </w:rPr>
  </w:style>
  <w:style w:type="character" w:styleId="afffc">
    <w:name w:val="line number"/>
    <w:uiPriority w:val="99"/>
    <w:rsid w:val="00B37231"/>
    <w:rPr>
      <w:rFonts w:cs="Times New Roman"/>
    </w:rPr>
  </w:style>
  <w:style w:type="paragraph" w:customStyle="1" w:styleId="A0E349F008B644AAB6A282E0D042D17E">
    <w:name w:val="A0E349F008B644AAB6A282E0D042D17E"/>
    <w:uiPriority w:val="99"/>
    <w:rsid w:val="00B37231"/>
    <w:pPr>
      <w:spacing w:after="200" w:line="276" w:lineRule="auto"/>
    </w:pPr>
    <w:rPr>
      <w:rFonts w:eastAsia="Times New Roman" w:cs="Calibri"/>
      <w:sz w:val="22"/>
      <w:szCs w:val="22"/>
    </w:rPr>
  </w:style>
  <w:style w:type="character" w:customStyle="1" w:styleId="BodyTextChar1">
    <w:name w:val="Body Text Char1"/>
    <w:aliases w:val="Основной текст Знак Char,Знак Знак Знак Char,Основной текст Знак Знак Знак Char,Основной текст Знак Знак Char,Список 1 Char,Body Text Char Char,Знак Char,Знак3 Char,Основной текст Знак4 Знак Char,Основной текст Знак3 Знак Знак Char"/>
    <w:locked/>
    <w:rsid w:val="00B37231"/>
    <w:rPr>
      <w:rFonts w:cs="Times New Roman"/>
      <w:sz w:val="24"/>
      <w:szCs w:val="24"/>
    </w:rPr>
  </w:style>
  <w:style w:type="character" w:customStyle="1" w:styleId="BodyTextIndent2Char">
    <w:name w:val="Body Text Indent 2 Char"/>
    <w:aliases w:val="Знак1 Char,Знак13 Char,Знак5 Char1,Знак12 Char,Title Char,Название Знак Char,Знак Знак91 Char"/>
    <w:locked/>
    <w:rsid w:val="00B37231"/>
    <w:rPr>
      <w:rFonts w:cs="Times New Roman"/>
      <w:sz w:val="24"/>
      <w:szCs w:val="24"/>
    </w:rPr>
  </w:style>
  <w:style w:type="character" w:customStyle="1" w:styleId="BodyTextIndent3Char">
    <w:name w:val="Body Text Indent 3 Char"/>
    <w:aliases w:val="Знак2 Char,Знак2 Char1"/>
    <w:locked/>
    <w:rsid w:val="00B37231"/>
    <w:rPr>
      <w:rFonts w:cs="Times New Roman"/>
      <w:sz w:val="16"/>
      <w:szCs w:val="16"/>
    </w:rPr>
  </w:style>
  <w:style w:type="character" w:customStyle="1" w:styleId="FootnoteTextChar1">
    <w:name w:val="Footnote Text Char1"/>
    <w:aliases w:val="Знак8 Знак Знак Char,Знак8 Знак Char,Знак4 Знак Char,Footnote Text Char Char,Footnote Text Char Знак Char,Знак4 Знак Знак Char,Текст сноски Знак1 Char,Текст сноски Знак Знак Char,Знак4 Знак1 Char,Знак4 Char,Знак21 Char,Char Char"/>
    <w:uiPriority w:val="99"/>
    <w:locked/>
    <w:rsid w:val="00B37231"/>
    <w:rPr>
      <w:rFonts w:cs="Times New Roman"/>
    </w:rPr>
  </w:style>
  <w:style w:type="paragraph" w:customStyle="1" w:styleId="114">
    <w:name w:val="Абзац списка11"/>
    <w:basedOn w:val="a2"/>
    <w:uiPriority w:val="99"/>
    <w:qFormat/>
    <w:rsid w:val="00B37231"/>
    <w:pPr>
      <w:spacing w:after="0" w:line="240" w:lineRule="auto"/>
      <w:ind w:left="720"/>
    </w:pPr>
    <w:rPr>
      <w:rFonts w:ascii="Times New Roman" w:eastAsia="Times New Roman" w:hAnsi="Times New Roman"/>
      <w:sz w:val="24"/>
      <w:szCs w:val="24"/>
      <w:lang w:eastAsia="ru-RU"/>
    </w:rPr>
  </w:style>
  <w:style w:type="character" w:styleId="afffd">
    <w:name w:val="footnote reference"/>
    <w:aliases w:val="Ссылка на сноску 45"/>
    <w:uiPriority w:val="99"/>
    <w:rsid w:val="00B37231"/>
    <w:rPr>
      <w:rFonts w:cs="Times New Roman"/>
      <w:vertAlign w:val="superscript"/>
    </w:rPr>
  </w:style>
  <w:style w:type="character" w:customStyle="1" w:styleId="ConsPlusNormal0">
    <w:name w:val="ConsPlusNormal Знак"/>
    <w:link w:val="ConsPlusNormal"/>
    <w:uiPriority w:val="99"/>
    <w:locked/>
    <w:rsid w:val="00B37231"/>
    <w:rPr>
      <w:rFonts w:ascii="Arial" w:eastAsia="Times New Roman" w:hAnsi="Arial" w:cs="Arial"/>
      <w:sz w:val="20"/>
      <w:szCs w:val="20"/>
      <w:lang w:eastAsia="ru-RU"/>
    </w:rPr>
  </w:style>
  <w:style w:type="paragraph" w:customStyle="1" w:styleId="afffe">
    <w:name w:val="Комментарий"/>
    <w:basedOn w:val="a2"/>
    <w:next w:val="a2"/>
    <w:uiPriority w:val="99"/>
    <w:rsid w:val="00B37231"/>
    <w:pPr>
      <w:autoSpaceDE w:val="0"/>
      <w:autoSpaceDN w:val="0"/>
      <w:adjustRightInd w:val="0"/>
      <w:spacing w:before="75" w:after="0" w:line="240" w:lineRule="auto"/>
      <w:jc w:val="both"/>
    </w:pPr>
    <w:rPr>
      <w:rFonts w:ascii="Arial" w:eastAsia="Times New Roman" w:hAnsi="Arial" w:cs="Arial"/>
      <w:i/>
      <w:iCs/>
      <w:color w:val="800080"/>
      <w:sz w:val="24"/>
      <w:szCs w:val="24"/>
      <w:lang w:eastAsia="ru-RU"/>
    </w:rPr>
  </w:style>
  <w:style w:type="paragraph" w:customStyle="1" w:styleId="1e">
    <w:name w:val="Знак Знак Знак1 Знак Знак Знак Знак"/>
    <w:basedOn w:val="a2"/>
    <w:rsid w:val="00B37231"/>
    <w:pPr>
      <w:widowControl w:val="0"/>
      <w:adjustRightInd w:val="0"/>
      <w:spacing w:line="240" w:lineRule="exact"/>
      <w:jc w:val="right"/>
    </w:pPr>
    <w:rPr>
      <w:rFonts w:ascii="Times New Roman" w:eastAsia="Times New Roman" w:hAnsi="Times New Roman"/>
      <w:sz w:val="20"/>
      <w:szCs w:val="20"/>
      <w:lang w:val="en-GB"/>
    </w:rPr>
  </w:style>
  <w:style w:type="paragraph" w:customStyle="1" w:styleId="121">
    <w:name w:val="Знак Знак Знак1 Знак Знак Знак Знак2"/>
    <w:basedOn w:val="a2"/>
    <w:uiPriority w:val="99"/>
    <w:rsid w:val="00B37231"/>
    <w:pPr>
      <w:widowControl w:val="0"/>
      <w:adjustRightInd w:val="0"/>
      <w:spacing w:line="240" w:lineRule="exact"/>
      <w:jc w:val="right"/>
    </w:pPr>
    <w:rPr>
      <w:rFonts w:ascii="Times New Roman" w:eastAsia="Times New Roman" w:hAnsi="Times New Roman"/>
      <w:sz w:val="20"/>
      <w:szCs w:val="20"/>
      <w:lang w:val="en-GB"/>
    </w:rPr>
  </w:style>
  <w:style w:type="character" w:customStyle="1" w:styleId="ConsNormal1">
    <w:name w:val="ConsNormal Знак Знак"/>
    <w:rsid w:val="00B37231"/>
    <w:rPr>
      <w:rFonts w:ascii="Arial" w:hAnsi="Arial"/>
      <w:lang w:val="ru-RU" w:eastAsia="ru-RU"/>
    </w:rPr>
  </w:style>
  <w:style w:type="paragraph" w:customStyle="1" w:styleId="122">
    <w:name w:val="Знак12"/>
    <w:basedOn w:val="a2"/>
    <w:uiPriority w:val="99"/>
    <w:rsid w:val="00B37231"/>
    <w:pPr>
      <w:widowControl w:val="0"/>
      <w:autoSpaceDE w:val="0"/>
      <w:autoSpaceDN w:val="0"/>
      <w:adjustRightInd w:val="0"/>
      <w:spacing w:line="240" w:lineRule="exact"/>
      <w:jc w:val="right"/>
    </w:pPr>
    <w:rPr>
      <w:rFonts w:ascii="Arial" w:eastAsia="Times New Roman" w:hAnsi="Arial" w:cs="Arial"/>
      <w:sz w:val="20"/>
      <w:szCs w:val="20"/>
      <w:lang w:val="en-GB"/>
    </w:rPr>
  </w:style>
  <w:style w:type="paragraph" w:customStyle="1" w:styleId="ConsTitle">
    <w:name w:val="ConsTitle"/>
    <w:uiPriority w:val="99"/>
    <w:rsid w:val="00B37231"/>
    <w:pPr>
      <w:widowControl w:val="0"/>
      <w:autoSpaceDE w:val="0"/>
      <w:autoSpaceDN w:val="0"/>
      <w:adjustRightInd w:val="0"/>
    </w:pPr>
    <w:rPr>
      <w:rFonts w:ascii="Arial" w:eastAsia="Times New Roman" w:hAnsi="Arial" w:cs="Arial"/>
      <w:b/>
      <w:bCs/>
      <w:sz w:val="16"/>
      <w:szCs w:val="16"/>
    </w:rPr>
  </w:style>
  <w:style w:type="paragraph" w:customStyle="1" w:styleId="ListParagraph1">
    <w:name w:val="List Paragraph1"/>
    <w:basedOn w:val="a2"/>
    <w:uiPriority w:val="99"/>
    <w:qFormat/>
    <w:rsid w:val="00B37231"/>
    <w:pPr>
      <w:spacing w:after="0" w:line="240" w:lineRule="auto"/>
      <w:ind w:left="720"/>
    </w:pPr>
    <w:rPr>
      <w:rFonts w:ascii="Times New Roman" w:eastAsia="Times New Roman" w:hAnsi="Times New Roman"/>
      <w:sz w:val="24"/>
      <w:szCs w:val="24"/>
      <w:lang w:eastAsia="ru-RU"/>
    </w:rPr>
  </w:style>
  <w:style w:type="paragraph" w:customStyle="1" w:styleId="115">
    <w:name w:val="Знак Знак Знак1 Знак Знак Знак Знак1"/>
    <w:basedOn w:val="a2"/>
    <w:uiPriority w:val="99"/>
    <w:rsid w:val="00B37231"/>
    <w:pPr>
      <w:widowControl w:val="0"/>
      <w:adjustRightInd w:val="0"/>
      <w:spacing w:line="240" w:lineRule="exact"/>
      <w:jc w:val="right"/>
    </w:pPr>
    <w:rPr>
      <w:rFonts w:ascii="Times New Roman" w:eastAsia="Times New Roman" w:hAnsi="Times New Roman"/>
      <w:sz w:val="20"/>
      <w:szCs w:val="20"/>
      <w:lang w:val="en-GB"/>
    </w:rPr>
  </w:style>
  <w:style w:type="paragraph" w:customStyle="1" w:styleId="116">
    <w:name w:val="Знак11"/>
    <w:basedOn w:val="a2"/>
    <w:rsid w:val="00B37231"/>
    <w:pPr>
      <w:widowControl w:val="0"/>
      <w:autoSpaceDE w:val="0"/>
      <w:autoSpaceDN w:val="0"/>
      <w:adjustRightInd w:val="0"/>
      <w:spacing w:line="240" w:lineRule="exact"/>
      <w:jc w:val="right"/>
    </w:pPr>
    <w:rPr>
      <w:rFonts w:ascii="Arial" w:eastAsia="Times New Roman" w:hAnsi="Arial" w:cs="Arial"/>
      <w:sz w:val="20"/>
      <w:szCs w:val="20"/>
      <w:lang w:val="en-GB"/>
    </w:rPr>
  </w:style>
  <w:style w:type="character" w:customStyle="1" w:styleId="apple-style-span">
    <w:name w:val="apple-style-span"/>
    <w:uiPriority w:val="99"/>
    <w:rsid w:val="00B37231"/>
  </w:style>
  <w:style w:type="character" w:customStyle="1" w:styleId="contextcurrent">
    <w:name w:val="context_current"/>
    <w:uiPriority w:val="99"/>
    <w:rsid w:val="00B37231"/>
  </w:style>
  <w:style w:type="character" w:customStyle="1" w:styleId="context">
    <w:name w:val="context"/>
    <w:uiPriority w:val="99"/>
    <w:rsid w:val="00B37231"/>
  </w:style>
  <w:style w:type="paragraph" w:customStyle="1" w:styleId="xl63">
    <w:name w:val="xl63"/>
    <w:basedOn w:val="a2"/>
    <w:rsid w:val="00B37231"/>
    <w:pPr>
      <w:pBdr>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64">
    <w:name w:val="xl64"/>
    <w:basedOn w:val="a2"/>
    <w:rsid w:val="00B37231"/>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65">
    <w:name w:val="xl65"/>
    <w:basedOn w:val="a2"/>
    <w:qFormat/>
    <w:rsid w:val="00B37231"/>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66">
    <w:name w:val="xl66"/>
    <w:basedOn w:val="a2"/>
    <w:qFormat/>
    <w:rsid w:val="00B37231"/>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67">
    <w:name w:val="xl67"/>
    <w:basedOn w:val="a2"/>
    <w:qFormat/>
    <w:rsid w:val="00B37231"/>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Times New Roman" w:eastAsia="Times New Roman" w:hAnsi="Times New Roman"/>
      <w:b/>
      <w:bCs/>
      <w:sz w:val="18"/>
      <w:szCs w:val="18"/>
      <w:lang w:eastAsia="ru-RU"/>
    </w:rPr>
  </w:style>
  <w:style w:type="paragraph" w:customStyle="1" w:styleId="xl68">
    <w:name w:val="xl68"/>
    <w:basedOn w:val="a2"/>
    <w:qFormat/>
    <w:rsid w:val="00B37231"/>
    <w:pPr>
      <w:pBdr>
        <w:top w:val="single" w:sz="8" w:space="0" w:color="auto"/>
        <w:bottom w:val="single" w:sz="8" w:space="0" w:color="auto"/>
      </w:pBdr>
      <w:spacing w:before="100" w:beforeAutospacing="1" w:after="100" w:afterAutospacing="1" w:line="240" w:lineRule="auto"/>
      <w:jc w:val="center"/>
      <w:textAlignment w:val="top"/>
    </w:pPr>
    <w:rPr>
      <w:rFonts w:ascii="Times New Roman" w:eastAsia="Times New Roman" w:hAnsi="Times New Roman"/>
      <w:b/>
      <w:bCs/>
      <w:sz w:val="18"/>
      <w:szCs w:val="18"/>
      <w:lang w:eastAsia="ru-RU"/>
    </w:rPr>
  </w:style>
  <w:style w:type="paragraph" w:customStyle="1" w:styleId="xl69">
    <w:name w:val="xl69"/>
    <w:basedOn w:val="a2"/>
    <w:qFormat/>
    <w:rsid w:val="00B37231"/>
    <w:pPr>
      <w:pBdr>
        <w:top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70">
    <w:name w:val="xl70"/>
    <w:basedOn w:val="a2"/>
    <w:qFormat/>
    <w:rsid w:val="00B37231"/>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71">
    <w:name w:val="xl71"/>
    <w:basedOn w:val="a2"/>
    <w:qFormat/>
    <w:rsid w:val="00B37231"/>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72">
    <w:name w:val="xl72"/>
    <w:basedOn w:val="a2"/>
    <w:qFormat/>
    <w:rsid w:val="00B37231"/>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b/>
      <w:bCs/>
      <w:sz w:val="18"/>
      <w:szCs w:val="18"/>
      <w:lang w:eastAsia="ru-RU"/>
    </w:rPr>
  </w:style>
  <w:style w:type="paragraph" w:customStyle="1" w:styleId="xl73">
    <w:name w:val="xl73"/>
    <w:basedOn w:val="a2"/>
    <w:qFormat/>
    <w:rsid w:val="00B37231"/>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74">
    <w:name w:val="xl74"/>
    <w:basedOn w:val="a2"/>
    <w:qFormat/>
    <w:rsid w:val="00B37231"/>
    <w:pP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75">
    <w:name w:val="xl75"/>
    <w:basedOn w:val="a2"/>
    <w:qFormat/>
    <w:rsid w:val="00B37231"/>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b/>
      <w:bCs/>
      <w:sz w:val="18"/>
      <w:szCs w:val="18"/>
      <w:lang w:eastAsia="ru-RU"/>
    </w:rPr>
  </w:style>
  <w:style w:type="paragraph" w:customStyle="1" w:styleId="xl76">
    <w:name w:val="xl76"/>
    <w:basedOn w:val="a2"/>
    <w:qFormat/>
    <w:rsid w:val="00B37231"/>
    <w:pPr>
      <w:pBdr>
        <w:top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b/>
      <w:bCs/>
      <w:sz w:val="18"/>
      <w:szCs w:val="18"/>
      <w:lang w:eastAsia="ru-RU"/>
    </w:rPr>
  </w:style>
  <w:style w:type="paragraph" w:customStyle="1" w:styleId="xl77">
    <w:name w:val="xl77"/>
    <w:basedOn w:val="a2"/>
    <w:qFormat/>
    <w:rsid w:val="00B37231"/>
    <w:pPr>
      <w:pBdr>
        <w:top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8">
    <w:name w:val="xl78"/>
    <w:basedOn w:val="a2"/>
    <w:qFormat/>
    <w:rsid w:val="00B37231"/>
    <w:pPr>
      <w:pBdr>
        <w:left w:val="single" w:sz="8"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9">
    <w:name w:val="xl79"/>
    <w:basedOn w:val="a2"/>
    <w:qFormat/>
    <w:rsid w:val="00B37231"/>
    <w:pP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80">
    <w:name w:val="xl80"/>
    <w:basedOn w:val="a2"/>
    <w:qFormat/>
    <w:rsid w:val="00B37231"/>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Times New Roman" w:eastAsia="Times New Roman" w:hAnsi="Times New Roman"/>
      <w:b/>
      <w:bCs/>
      <w:sz w:val="18"/>
      <w:szCs w:val="18"/>
      <w:lang w:eastAsia="ru-RU"/>
    </w:rPr>
  </w:style>
  <w:style w:type="paragraph" w:customStyle="1" w:styleId="xl81">
    <w:name w:val="xl81"/>
    <w:basedOn w:val="a2"/>
    <w:qFormat/>
    <w:rsid w:val="00B37231"/>
    <w:pPr>
      <w:pBdr>
        <w:top w:val="single" w:sz="8" w:space="0" w:color="auto"/>
        <w:bottom w:val="single" w:sz="8" w:space="0" w:color="auto"/>
      </w:pBdr>
      <w:spacing w:before="100" w:beforeAutospacing="1" w:after="100" w:afterAutospacing="1" w:line="240" w:lineRule="auto"/>
      <w:jc w:val="center"/>
      <w:textAlignment w:val="top"/>
    </w:pPr>
    <w:rPr>
      <w:rFonts w:ascii="Times New Roman" w:eastAsia="Times New Roman" w:hAnsi="Times New Roman"/>
      <w:b/>
      <w:bCs/>
      <w:sz w:val="18"/>
      <w:szCs w:val="18"/>
      <w:lang w:eastAsia="ru-RU"/>
    </w:rPr>
  </w:style>
  <w:style w:type="paragraph" w:customStyle="1" w:styleId="xl82">
    <w:name w:val="xl82"/>
    <w:basedOn w:val="a2"/>
    <w:qFormat/>
    <w:rsid w:val="00B37231"/>
    <w:pPr>
      <w:pBdr>
        <w:top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b/>
      <w:bCs/>
      <w:sz w:val="18"/>
      <w:szCs w:val="18"/>
      <w:lang w:eastAsia="ru-RU"/>
    </w:rPr>
  </w:style>
  <w:style w:type="paragraph" w:customStyle="1" w:styleId="xl83">
    <w:name w:val="xl83"/>
    <w:basedOn w:val="a2"/>
    <w:qFormat/>
    <w:rsid w:val="00B37231"/>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84">
    <w:name w:val="xl84"/>
    <w:basedOn w:val="a2"/>
    <w:qFormat/>
    <w:rsid w:val="00B37231"/>
    <w:pPr>
      <w:pBdr>
        <w:top w:val="single" w:sz="8" w:space="0" w:color="auto"/>
        <w:left w:val="single" w:sz="8" w:space="0" w:color="auto"/>
        <w:bottom w:val="single" w:sz="8" w:space="0" w:color="auto"/>
      </w:pBdr>
      <w:spacing w:before="100" w:beforeAutospacing="1" w:after="100" w:afterAutospacing="1" w:line="240" w:lineRule="auto"/>
      <w:textAlignment w:val="top"/>
    </w:pPr>
    <w:rPr>
      <w:rFonts w:ascii="Times New Roman" w:eastAsia="Times New Roman" w:hAnsi="Times New Roman"/>
      <w:b/>
      <w:bCs/>
      <w:sz w:val="18"/>
      <w:szCs w:val="18"/>
      <w:lang w:eastAsia="ru-RU"/>
    </w:rPr>
  </w:style>
  <w:style w:type="paragraph" w:customStyle="1" w:styleId="xl85">
    <w:name w:val="xl85"/>
    <w:basedOn w:val="a2"/>
    <w:qFormat/>
    <w:rsid w:val="00B37231"/>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b/>
      <w:bCs/>
      <w:sz w:val="18"/>
      <w:szCs w:val="18"/>
      <w:lang w:eastAsia="ru-RU"/>
    </w:rPr>
  </w:style>
  <w:style w:type="paragraph" w:customStyle="1" w:styleId="xl86">
    <w:name w:val="xl86"/>
    <w:basedOn w:val="a2"/>
    <w:qFormat/>
    <w:rsid w:val="00B37231"/>
    <w:pPr>
      <w:pBdr>
        <w:left w:val="single" w:sz="8" w:space="14" w:color="auto"/>
        <w:bottom w:val="single" w:sz="8" w:space="0" w:color="auto"/>
        <w:right w:val="single" w:sz="8" w:space="0" w:color="auto"/>
      </w:pBdr>
      <w:spacing w:before="100" w:beforeAutospacing="1" w:after="100" w:afterAutospacing="1" w:line="240" w:lineRule="auto"/>
      <w:ind w:firstLineChars="200" w:firstLine="200"/>
      <w:textAlignment w:val="top"/>
    </w:pPr>
    <w:rPr>
      <w:rFonts w:ascii="Times New Roman" w:eastAsia="Times New Roman" w:hAnsi="Times New Roman"/>
      <w:sz w:val="18"/>
      <w:szCs w:val="18"/>
      <w:lang w:eastAsia="ru-RU"/>
    </w:rPr>
  </w:style>
  <w:style w:type="paragraph" w:customStyle="1" w:styleId="xl87">
    <w:name w:val="xl87"/>
    <w:basedOn w:val="a2"/>
    <w:qFormat/>
    <w:rsid w:val="00B37231"/>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b/>
      <w:bCs/>
      <w:sz w:val="18"/>
      <w:szCs w:val="18"/>
      <w:lang w:eastAsia="ru-RU"/>
    </w:rPr>
  </w:style>
  <w:style w:type="paragraph" w:customStyle="1" w:styleId="xl88">
    <w:name w:val="xl88"/>
    <w:basedOn w:val="a2"/>
    <w:qFormat/>
    <w:rsid w:val="00B37231"/>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89">
    <w:name w:val="xl89"/>
    <w:basedOn w:val="a2"/>
    <w:qFormat/>
    <w:rsid w:val="00B37231"/>
    <w:pPr>
      <w:pBdr>
        <w:left w:val="single" w:sz="8"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90">
    <w:name w:val="xl90"/>
    <w:basedOn w:val="a2"/>
    <w:qFormat/>
    <w:rsid w:val="00B37231"/>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91">
    <w:name w:val="xl91"/>
    <w:basedOn w:val="a2"/>
    <w:qFormat/>
    <w:rsid w:val="00B37231"/>
    <w:pPr>
      <w:pBdr>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92">
    <w:name w:val="xl92"/>
    <w:basedOn w:val="a2"/>
    <w:qFormat/>
    <w:rsid w:val="00B37231"/>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xl93">
    <w:name w:val="xl93"/>
    <w:basedOn w:val="a2"/>
    <w:qFormat/>
    <w:rsid w:val="00B37231"/>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94">
    <w:name w:val="xl94"/>
    <w:basedOn w:val="a2"/>
    <w:rsid w:val="00B37231"/>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95">
    <w:name w:val="xl95"/>
    <w:basedOn w:val="a2"/>
    <w:rsid w:val="00B37231"/>
    <w:pPr>
      <w:pBdr>
        <w:top w:val="single" w:sz="8" w:space="0" w:color="auto"/>
        <w:left w:val="single" w:sz="8"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96">
    <w:name w:val="xl96"/>
    <w:basedOn w:val="a2"/>
    <w:rsid w:val="00B37231"/>
    <w:pPr>
      <w:pBdr>
        <w:top w:val="single" w:sz="8" w:space="0" w:color="auto"/>
        <w:left w:val="single" w:sz="8" w:space="0" w:color="auto"/>
      </w:pBdr>
      <w:spacing w:before="100" w:beforeAutospacing="1" w:after="100" w:afterAutospacing="1" w:line="240" w:lineRule="auto"/>
      <w:jc w:val="center"/>
      <w:textAlignment w:val="top"/>
    </w:pPr>
    <w:rPr>
      <w:rFonts w:ascii="Times New Roman" w:eastAsia="Times New Roman" w:hAnsi="Times New Roman"/>
      <w:b/>
      <w:bCs/>
      <w:sz w:val="18"/>
      <w:szCs w:val="18"/>
      <w:lang w:eastAsia="ru-RU"/>
    </w:rPr>
  </w:style>
  <w:style w:type="paragraph" w:customStyle="1" w:styleId="xl97">
    <w:name w:val="xl97"/>
    <w:basedOn w:val="a2"/>
    <w:rsid w:val="00B37231"/>
    <w:pPr>
      <w:pBdr>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b/>
      <w:bCs/>
      <w:sz w:val="18"/>
      <w:szCs w:val="18"/>
      <w:lang w:eastAsia="ru-RU"/>
    </w:rPr>
  </w:style>
  <w:style w:type="paragraph" w:customStyle="1" w:styleId="xl98">
    <w:name w:val="xl98"/>
    <w:basedOn w:val="a2"/>
    <w:rsid w:val="00B37231"/>
    <w:pPr>
      <w:pBdr>
        <w:right w:val="single" w:sz="8" w:space="0" w:color="auto"/>
      </w:pBdr>
      <w:spacing w:before="100" w:beforeAutospacing="1" w:after="100" w:afterAutospacing="1" w:line="240" w:lineRule="auto"/>
      <w:jc w:val="center"/>
      <w:textAlignment w:val="top"/>
    </w:pPr>
    <w:rPr>
      <w:rFonts w:ascii="Times New Roman" w:eastAsia="Times New Roman" w:hAnsi="Times New Roman"/>
      <w:b/>
      <w:bCs/>
      <w:sz w:val="18"/>
      <w:szCs w:val="18"/>
      <w:lang w:eastAsia="ru-RU"/>
    </w:rPr>
  </w:style>
  <w:style w:type="paragraph" w:customStyle="1" w:styleId="xl99">
    <w:name w:val="xl99"/>
    <w:basedOn w:val="a2"/>
    <w:rsid w:val="00B37231"/>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b/>
      <w:bCs/>
      <w:sz w:val="18"/>
      <w:szCs w:val="18"/>
      <w:lang w:eastAsia="ru-RU"/>
    </w:rPr>
  </w:style>
  <w:style w:type="paragraph" w:customStyle="1" w:styleId="xl100">
    <w:name w:val="xl100"/>
    <w:basedOn w:val="a2"/>
    <w:rsid w:val="00B37231"/>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01">
    <w:name w:val="xl101"/>
    <w:basedOn w:val="a2"/>
    <w:rsid w:val="00B37231"/>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02">
    <w:name w:val="xl102"/>
    <w:basedOn w:val="a2"/>
    <w:rsid w:val="00B37231"/>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b/>
      <w:bCs/>
      <w:sz w:val="18"/>
      <w:szCs w:val="18"/>
      <w:lang w:eastAsia="ru-RU"/>
    </w:rPr>
  </w:style>
  <w:style w:type="paragraph" w:customStyle="1" w:styleId="xl103">
    <w:name w:val="xl103"/>
    <w:basedOn w:val="a2"/>
    <w:rsid w:val="00B37231"/>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b/>
      <w:bCs/>
      <w:sz w:val="18"/>
      <w:szCs w:val="18"/>
      <w:lang w:eastAsia="ru-RU"/>
    </w:rPr>
  </w:style>
  <w:style w:type="paragraph" w:customStyle="1" w:styleId="xl104">
    <w:name w:val="xl104"/>
    <w:basedOn w:val="a2"/>
    <w:rsid w:val="00B37231"/>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05">
    <w:name w:val="xl105"/>
    <w:basedOn w:val="a2"/>
    <w:rsid w:val="00B37231"/>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06">
    <w:name w:val="xl106"/>
    <w:basedOn w:val="a2"/>
    <w:rsid w:val="00B37231"/>
    <w:pPr>
      <w:pBdr>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b/>
      <w:bCs/>
      <w:sz w:val="18"/>
      <w:szCs w:val="18"/>
      <w:lang w:eastAsia="ru-RU"/>
    </w:rPr>
  </w:style>
  <w:style w:type="paragraph" w:customStyle="1" w:styleId="xl107">
    <w:name w:val="xl107"/>
    <w:basedOn w:val="a2"/>
    <w:rsid w:val="00B37231"/>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08">
    <w:name w:val="xl108"/>
    <w:basedOn w:val="a2"/>
    <w:rsid w:val="00B37231"/>
    <w:pPr>
      <w:pBdr>
        <w:left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109">
    <w:name w:val="xl109"/>
    <w:basedOn w:val="a2"/>
    <w:rsid w:val="00B37231"/>
    <w:pPr>
      <w:pBdr>
        <w:right w:val="single" w:sz="8" w:space="0" w:color="auto"/>
      </w:pBdr>
      <w:spacing w:before="100" w:beforeAutospacing="1" w:after="100" w:afterAutospacing="1" w:line="240" w:lineRule="auto"/>
      <w:jc w:val="center"/>
      <w:textAlignment w:val="top"/>
    </w:pPr>
    <w:rPr>
      <w:rFonts w:ascii="Times New Roman" w:eastAsia="Times New Roman" w:hAnsi="Times New Roman"/>
      <w:b/>
      <w:bCs/>
      <w:sz w:val="18"/>
      <w:szCs w:val="18"/>
      <w:lang w:eastAsia="ru-RU"/>
    </w:rPr>
  </w:style>
  <w:style w:type="paragraph" w:customStyle="1" w:styleId="xl110">
    <w:name w:val="xl110"/>
    <w:basedOn w:val="a2"/>
    <w:rsid w:val="00B37231"/>
    <w:pPr>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111">
    <w:name w:val="xl111"/>
    <w:basedOn w:val="a2"/>
    <w:rsid w:val="00B37231"/>
    <w:pPr>
      <w:pBdr>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b/>
      <w:bCs/>
      <w:sz w:val="18"/>
      <w:szCs w:val="18"/>
      <w:lang w:eastAsia="ru-RU"/>
    </w:rPr>
  </w:style>
  <w:style w:type="paragraph" w:customStyle="1" w:styleId="xl112">
    <w:name w:val="xl112"/>
    <w:basedOn w:val="a2"/>
    <w:rsid w:val="00B37231"/>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Times New Roman" w:eastAsia="Times New Roman" w:hAnsi="Times New Roman"/>
      <w:b/>
      <w:bCs/>
      <w:sz w:val="18"/>
      <w:szCs w:val="18"/>
      <w:lang w:eastAsia="ru-RU"/>
    </w:rPr>
  </w:style>
  <w:style w:type="paragraph" w:customStyle="1" w:styleId="xl113">
    <w:name w:val="xl113"/>
    <w:basedOn w:val="a2"/>
    <w:rsid w:val="00B37231"/>
    <w:pPr>
      <w:pBdr>
        <w:top w:val="single" w:sz="8" w:space="0" w:color="auto"/>
        <w:bottom w:val="single" w:sz="8" w:space="0" w:color="auto"/>
      </w:pBdr>
      <w:spacing w:before="100" w:beforeAutospacing="1" w:after="100" w:afterAutospacing="1" w:line="240" w:lineRule="auto"/>
      <w:jc w:val="center"/>
      <w:textAlignment w:val="top"/>
    </w:pPr>
    <w:rPr>
      <w:rFonts w:ascii="Times New Roman" w:eastAsia="Times New Roman" w:hAnsi="Times New Roman"/>
      <w:b/>
      <w:bCs/>
      <w:sz w:val="18"/>
      <w:szCs w:val="18"/>
      <w:lang w:eastAsia="ru-RU"/>
    </w:rPr>
  </w:style>
  <w:style w:type="paragraph" w:customStyle="1" w:styleId="xl114">
    <w:name w:val="xl114"/>
    <w:basedOn w:val="a2"/>
    <w:rsid w:val="00B37231"/>
    <w:pPr>
      <w:pBdr>
        <w:top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b/>
      <w:bCs/>
      <w:sz w:val="18"/>
      <w:szCs w:val="18"/>
      <w:lang w:eastAsia="ru-RU"/>
    </w:rPr>
  </w:style>
  <w:style w:type="paragraph" w:customStyle="1" w:styleId="xl115">
    <w:name w:val="xl115"/>
    <w:basedOn w:val="a2"/>
    <w:rsid w:val="00B37231"/>
    <w:pPr>
      <w:pBdr>
        <w:top w:val="single" w:sz="8" w:space="0" w:color="auto"/>
        <w:left w:val="single" w:sz="8"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16">
    <w:name w:val="xl116"/>
    <w:basedOn w:val="a2"/>
    <w:rsid w:val="00B37231"/>
    <w:pPr>
      <w:pBdr>
        <w:top w:val="single" w:sz="8"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17">
    <w:name w:val="xl117"/>
    <w:basedOn w:val="a2"/>
    <w:rsid w:val="00B37231"/>
    <w:pPr>
      <w:pBdr>
        <w:top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18">
    <w:name w:val="xl118"/>
    <w:basedOn w:val="a2"/>
    <w:rsid w:val="00B37231"/>
    <w:pPr>
      <w:pBdr>
        <w:right w:val="single" w:sz="8"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19">
    <w:name w:val="xl119"/>
    <w:basedOn w:val="a2"/>
    <w:rsid w:val="00B37231"/>
    <w:pPr>
      <w:pBdr>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20">
    <w:name w:val="xl120"/>
    <w:basedOn w:val="a2"/>
    <w:rsid w:val="00B37231"/>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21">
    <w:name w:val="xl121"/>
    <w:basedOn w:val="a2"/>
    <w:rsid w:val="00B37231"/>
    <w:pPr>
      <w:pBdr>
        <w:top w:val="single" w:sz="8" w:space="0" w:color="auto"/>
        <w:bottom w:val="single" w:sz="8"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22">
    <w:name w:val="xl122"/>
    <w:basedOn w:val="a2"/>
    <w:rsid w:val="00B37231"/>
    <w:pPr>
      <w:pBdr>
        <w:left w:val="single" w:sz="8" w:space="0" w:color="auto"/>
        <w:bottom w:val="single" w:sz="8"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23">
    <w:name w:val="xl123"/>
    <w:basedOn w:val="a2"/>
    <w:rsid w:val="00B37231"/>
    <w:pPr>
      <w:pBdr>
        <w:left w:val="single" w:sz="8" w:space="0" w:color="auto"/>
        <w:bottom w:val="single" w:sz="8" w:space="0" w:color="auto"/>
      </w:pBdr>
      <w:spacing w:before="100" w:beforeAutospacing="1" w:after="100" w:afterAutospacing="1" w:line="240" w:lineRule="auto"/>
      <w:jc w:val="center"/>
      <w:textAlignment w:val="top"/>
    </w:pPr>
    <w:rPr>
      <w:rFonts w:ascii="Times New Roman" w:eastAsia="Times New Roman" w:hAnsi="Times New Roman"/>
      <w:b/>
      <w:bCs/>
      <w:sz w:val="18"/>
      <w:szCs w:val="18"/>
      <w:lang w:eastAsia="ru-RU"/>
    </w:rPr>
  </w:style>
  <w:style w:type="paragraph" w:customStyle="1" w:styleId="xl124">
    <w:name w:val="xl124"/>
    <w:basedOn w:val="a2"/>
    <w:rsid w:val="00B37231"/>
    <w:pPr>
      <w:pBdr>
        <w:bottom w:val="single" w:sz="8" w:space="0" w:color="auto"/>
      </w:pBdr>
      <w:spacing w:before="100" w:beforeAutospacing="1" w:after="100" w:afterAutospacing="1" w:line="240" w:lineRule="auto"/>
      <w:jc w:val="center"/>
      <w:textAlignment w:val="top"/>
    </w:pPr>
    <w:rPr>
      <w:rFonts w:ascii="Times New Roman" w:eastAsia="Times New Roman" w:hAnsi="Times New Roman"/>
      <w:b/>
      <w:bCs/>
      <w:sz w:val="18"/>
      <w:szCs w:val="18"/>
      <w:lang w:eastAsia="ru-RU"/>
    </w:rPr>
  </w:style>
  <w:style w:type="paragraph" w:customStyle="1" w:styleId="xl125">
    <w:name w:val="xl125"/>
    <w:basedOn w:val="a2"/>
    <w:rsid w:val="00B37231"/>
    <w:pPr>
      <w:pBdr>
        <w:left w:val="single" w:sz="8"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26">
    <w:name w:val="xl126"/>
    <w:basedOn w:val="a2"/>
    <w:rsid w:val="00B37231"/>
    <w:pP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27">
    <w:name w:val="xl127"/>
    <w:basedOn w:val="a2"/>
    <w:rsid w:val="00B37231"/>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128">
    <w:name w:val="xl128"/>
    <w:basedOn w:val="a2"/>
    <w:rsid w:val="00B37231"/>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129">
    <w:name w:val="xl129"/>
    <w:basedOn w:val="a2"/>
    <w:rsid w:val="00B37231"/>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130">
    <w:name w:val="xl130"/>
    <w:basedOn w:val="a2"/>
    <w:rsid w:val="00B37231"/>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sz w:val="16"/>
      <w:szCs w:val="16"/>
      <w:lang w:eastAsia="ru-RU"/>
    </w:rPr>
  </w:style>
  <w:style w:type="paragraph" w:customStyle="1" w:styleId="xl131">
    <w:name w:val="xl131"/>
    <w:basedOn w:val="a2"/>
    <w:rsid w:val="00B37231"/>
    <w:pPr>
      <w:pBdr>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sz w:val="16"/>
      <w:szCs w:val="16"/>
      <w:lang w:eastAsia="ru-RU"/>
    </w:rPr>
  </w:style>
  <w:style w:type="paragraph" w:customStyle="1" w:styleId="xl132">
    <w:name w:val="xl132"/>
    <w:basedOn w:val="a2"/>
    <w:rsid w:val="00B37231"/>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sz w:val="16"/>
      <w:szCs w:val="16"/>
      <w:lang w:eastAsia="ru-RU"/>
    </w:rPr>
  </w:style>
  <w:style w:type="paragraph" w:customStyle="1" w:styleId="xl133">
    <w:name w:val="xl133"/>
    <w:basedOn w:val="a2"/>
    <w:rsid w:val="00B37231"/>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34">
    <w:name w:val="xl134"/>
    <w:basedOn w:val="a2"/>
    <w:rsid w:val="00B37231"/>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35">
    <w:name w:val="xl135"/>
    <w:basedOn w:val="a2"/>
    <w:rsid w:val="00B37231"/>
    <w:pPr>
      <w:pBdr>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36">
    <w:name w:val="xl136"/>
    <w:basedOn w:val="a2"/>
    <w:rsid w:val="00B37231"/>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37">
    <w:name w:val="xl137"/>
    <w:basedOn w:val="a2"/>
    <w:rsid w:val="00B37231"/>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38">
    <w:name w:val="xl138"/>
    <w:basedOn w:val="a2"/>
    <w:rsid w:val="00B37231"/>
    <w:pPr>
      <w:pBdr>
        <w:top w:val="single" w:sz="8" w:space="0" w:color="auto"/>
        <w:bottom w:val="single" w:sz="8"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39">
    <w:name w:val="xl139"/>
    <w:basedOn w:val="a2"/>
    <w:rsid w:val="00B37231"/>
    <w:pPr>
      <w:spacing w:before="100" w:beforeAutospacing="1" w:after="100" w:afterAutospacing="1" w:line="240" w:lineRule="auto"/>
      <w:jc w:val="center"/>
      <w:textAlignment w:val="top"/>
    </w:pPr>
    <w:rPr>
      <w:rFonts w:ascii="Times New Roman" w:eastAsia="Times New Roman" w:hAnsi="Times New Roman"/>
      <w:b/>
      <w:bCs/>
      <w:i/>
      <w:iCs/>
      <w:sz w:val="24"/>
      <w:szCs w:val="24"/>
      <w:lang w:eastAsia="ru-RU"/>
    </w:rPr>
  </w:style>
  <w:style w:type="paragraph" w:customStyle="1" w:styleId="xl140">
    <w:name w:val="xl140"/>
    <w:basedOn w:val="a2"/>
    <w:rsid w:val="00B37231"/>
    <w:pPr>
      <w:pBdr>
        <w:top w:val="single" w:sz="8" w:space="0" w:color="auto"/>
        <w:left w:val="single" w:sz="8" w:space="0" w:color="auto"/>
        <w:bottom w:val="single" w:sz="8"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b/>
      <w:bCs/>
      <w:sz w:val="18"/>
      <w:szCs w:val="18"/>
      <w:lang w:eastAsia="ru-RU"/>
    </w:rPr>
  </w:style>
  <w:style w:type="paragraph" w:customStyle="1" w:styleId="xl141">
    <w:name w:val="xl141"/>
    <w:basedOn w:val="a2"/>
    <w:qFormat/>
    <w:rsid w:val="00B37231"/>
    <w:pPr>
      <w:pBdr>
        <w:top w:val="single" w:sz="8" w:space="0" w:color="auto"/>
        <w:bottom w:val="single" w:sz="8"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b/>
      <w:bCs/>
      <w:sz w:val="18"/>
      <w:szCs w:val="18"/>
      <w:lang w:eastAsia="ru-RU"/>
    </w:rPr>
  </w:style>
  <w:style w:type="paragraph" w:customStyle="1" w:styleId="xl142">
    <w:name w:val="xl142"/>
    <w:basedOn w:val="a2"/>
    <w:qFormat/>
    <w:rsid w:val="00B37231"/>
    <w:pPr>
      <w:pBdr>
        <w:top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b/>
      <w:bCs/>
      <w:sz w:val="18"/>
      <w:szCs w:val="18"/>
      <w:lang w:eastAsia="ru-RU"/>
    </w:rPr>
  </w:style>
  <w:style w:type="paragraph" w:customStyle="1" w:styleId="xl143">
    <w:name w:val="xl143"/>
    <w:basedOn w:val="a2"/>
    <w:qFormat/>
    <w:rsid w:val="00B37231"/>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44">
    <w:name w:val="xl144"/>
    <w:basedOn w:val="a2"/>
    <w:qFormat/>
    <w:rsid w:val="00B37231"/>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45">
    <w:name w:val="xl145"/>
    <w:basedOn w:val="a2"/>
    <w:qFormat/>
    <w:rsid w:val="00B37231"/>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46">
    <w:name w:val="xl146"/>
    <w:basedOn w:val="a2"/>
    <w:qFormat/>
    <w:rsid w:val="00B37231"/>
    <w:pPr>
      <w:pBdr>
        <w:top w:val="single" w:sz="8" w:space="0" w:color="auto"/>
        <w:left w:val="single" w:sz="8"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47">
    <w:name w:val="xl147"/>
    <w:basedOn w:val="a2"/>
    <w:qFormat/>
    <w:rsid w:val="00B37231"/>
    <w:pPr>
      <w:pBdr>
        <w:left w:val="single" w:sz="8"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48">
    <w:name w:val="xl148"/>
    <w:basedOn w:val="a2"/>
    <w:qFormat/>
    <w:rsid w:val="00B37231"/>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character" w:customStyle="1" w:styleId="nobase">
    <w:name w:val="nobase"/>
    <w:uiPriority w:val="99"/>
    <w:rsid w:val="00B37231"/>
  </w:style>
  <w:style w:type="character" w:customStyle="1" w:styleId="101">
    <w:name w:val="Знак10 Знак Знак"/>
    <w:uiPriority w:val="99"/>
    <w:rsid w:val="00B37231"/>
    <w:rPr>
      <w:rFonts w:ascii="Arial" w:hAnsi="Arial"/>
      <w:sz w:val="18"/>
      <w:lang w:val="ru-RU" w:eastAsia="ru-RU"/>
    </w:rPr>
  </w:style>
  <w:style w:type="paragraph" w:customStyle="1" w:styleId="1f">
    <w:name w:val="Знак Знак Знак Знак Знак Знак Знак Знак Знак Знак Знак Знак Знак1 Знак Знак Знак Знак Знак Знак Знак Знак Знак"/>
    <w:basedOn w:val="a2"/>
    <w:uiPriority w:val="99"/>
    <w:rsid w:val="00B37231"/>
    <w:pPr>
      <w:widowControl w:val="0"/>
      <w:adjustRightInd w:val="0"/>
      <w:spacing w:line="240" w:lineRule="exact"/>
      <w:jc w:val="right"/>
    </w:pPr>
    <w:rPr>
      <w:rFonts w:ascii="Arial" w:eastAsia="Times New Roman" w:hAnsi="Arial" w:cs="Arial"/>
      <w:sz w:val="20"/>
      <w:szCs w:val="20"/>
      <w:lang w:val="en-GB"/>
    </w:rPr>
  </w:style>
  <w:style w:type="paragraph" w:customStyle="1" w:styleId="3f">
    <w:name w:val="Обычный3"/>
    <w:rsid w:val="00B37231"/>
    <w:rPr>
      <w:rFonts w:ascii="Tms Rmn" w:eastAsia="Times New Roman" w:hAnsi="Tms Rmn" w:cs="Tms Rmn"/>
    </w:rPr>
  </w:style>
  <w:style w:type="paragraph" w:customStyle="1" w:styleId="2f2">
    <w:name w:val="Знак2 Знак Знак Знак Знак Знак Знак Знак Знак Знак Знак Знак Знак Знак Знак Знак"/>
    <w:basedOn w:val="a2"/>
    <w:uiPriority w:val="99"/>
    <w:rsid w:val="00B37231"/>
    <w:pPr>
      <w:widowControl w:val="0"/>
      <w:adjustRightInd w:val="0"/>
      <w:spacing w:line="240" w:lineRule="exact"/>
      <w:jc w:val="right"/>
    </w:pPr>
    <w:rPr>
      <w:rFonts w:ascii="Arial" w:eastAsia="Times New Roman" w:hAnsi="Arial" w:cs="Arial"/>
      <w:sz w:val="20"/>
      <w:szCs w:val="20"/>
      <w:lang w:val="en-GB"/>
    </w:rPr>
  </w:style>
  <w:style w:type="paragraph" w:customStyle="1" w:styleId="affff">
    <w:name w:val="Шапка таблицы"/>
    <w:basedOn w:val="a2"/>
    <w:uiPriority w:val="99"/>
    <w:rsid w:val="00B37231"/>
    <w:pPr>
      <w:spacing w:before="60" w:after="60" w:line="240" w:lineRule="auto"/>
      <w:jc w:val="center"/>
    </w:pPr>
    <w:rPr>
      <w:rFonts w:ascii="Arial" w:eastAsia="Times New Roman" w:hAnsi="Arial" w:cs="Arial"/>
      <w:b/>
      <w:bCs/>
      <w:sz w:val="20"/>
      <w:szCs w:val="20"/>
      <w:lang w:eastAsia="ru-RU"/>
    </w:rPr>
  </w:style>
  <w:style w:type="character" w:customStyle="1" w:styleId="ConsNormal10">
    <w:name w:val="ConsNormal Знак Знак1 Знак"/>
    <w:link w:val="ConsNormal11"/>
    <w:uiPriority w:val="99"/>
    <w:locked/>
    <w:rsid w:val="00B37231"/>
    <w:rPr>
      <w:rFonts w:ascii="Arial" w:hAnsi="Arial" w:cs="Arial"/>
      <w:lang w:eastAsia="ru-RU"/>
    </w:rPr>
  </w:style>
  <w:style w:type="paragraph" w:customStyle="1" w:styleId="ConsNormal11">
    <w:name w:val="ConsNormal Знак Знак1"/>
    <w:link w:val="ConsNormal10"/>
    <w:uiPriority w:val="99"/>
    <w:rsid w:val="00B37231"/>
    <w:pPr>
      <w:autoSpaceDE w:val="0"/>
      <w:autoSpaceDN w:val="0"/>
      <w:adjustRightInd w:val="0"/>
      <w:ind w:right="19772" w:firstLine="720"/>
    </w:pPr>
    <w:rPr>
      <w:rFonts w:ascii="Arial" w:hAnsi="Arial" w:cs="Arial"/>
      <w:sz w:val="22"/>
      <w:szCs w:val="22"/>
    </w:rPr>
  </w:style>
  <w:style w:type="character" w:customStyle="1" w:styleId="affff0">
    <w:name w:val="Гипертекстовая ссылка"/>
    <w:uiPriority w:val="99"/>
    <w:rsid w:val="00B37231"/>
    <w:rPr>
      <w:color w:val="008000"/>
    </w:rPr>
  </w:style>
  <w:style w:type="character" w:customStyle="1" w:styleId="blk">
    <w:name w:val="blk"/>
    <w:rsid w:val="00B37231"/>
    <w:rPr>
      <w:rFonts w:cs="Times New Roman"/>
    </w:rPr>
  </w:style>
  <w:style w:type="paragraph" w:customStyle="1" w:styleId="1f0">
    <w:name w:val="Знак Знак Знак Знак Знак Знак Знак1 Знак Знак Знак Знак Знак Знак Знак Знак Знак Знак Знак Знак Знак Знак Знак"/>
    <w:basedOn w:val="a2"/>
    <w:uiPriority w:val="99"/>
    <w:rsid w:val="00B37231"/>
    <w:pPr>
      <w:spacing w:before="100" w:beforeAutospacing="1" w:after="100" w:afterAutospacing="1" w:line="240" w:lineRule="auto"/>
    </w:pPr>
    <w:rPr>
      <w:rFonts w:ascii="Tahoma" w:eastAsia="Times New Roman" w:hAnsi="Tahoma" w:cs="Tahoma"/>
      <w:sz w:val="20"/>
      <w:szCs w:val="20"/>
      <w:lang w:val="en-US"/>
    </w:rPr>
  </w:style>
  <w:style w:type="paragraph" w:customStyle="1" w:styleId="-">
    <w:name w:val="Контракт-пункт"/>
    <w:basedOn w:val="a2"/>
    <w:rsid w:val="00B37231"/>
    <w:pPr>
      <w:spacing w:after="0" w:line="240" w:lineRule="auto"/>
      <w:jc w:val="both"/>
    </w:pPr>
    <w:rPr>
      <w:rFonts w:ascii="Times New Roman" w:eastAsia="Times New Roman" w:hAnsi="Times New Roman"/>
      <w:sz w:val="24"/>
      <w:szCs w:val="24"/>
      <w:lang w:eastAsia="ru-RU"/>
    </w:rPr>
  </w:style>
  <w:style w:type="character" w:customStyle="1" w:styleId="280">
    <w:name w:val="Знак Знак28"/>
    <w:rsid w:val="00B37231"/>
    <w:rPr>
      <w:b/>
      <w:kern w:val="28"/>
      <w:sz w:val="36"/>
    </w:rPr>
  </w:style>
  <w:style w:type="character" w:customStyle="1" w:styleId="270">
    <w:name w:val="Знак Знак27"/>
    <w:rsid w:val="00B37231"/>
    <w:rPr>
      <w:i/>
      <w:sz w:val="22"/>
    </w:rPr>
  </w:style>
  <w:style w:type="character" w:customStyle="1" w:styleId="260">
    <w:name w:val="Знак Знак26"/>
    <w:rsid w:val="00B37231"/>
    <w:rPr>
      <w:rFonts w:ascii="Arial" w:hAnsi="Arial"/>
    </w:rPr>
  </w:style>
  <w:style w:type="character" w:customStyle="1" w:styleId="250">
    <w:name w:val="Знак Знак25"/>
    <w:rsid w:val="00B37231"/>
    <w:rPr>
      <w:rFonts w:ascii="Arial" w:hAnsi="Arial"/>
      <w:i/>
    </w:rPr>
  </w:style>
  <w:style w:type="character" w:customStyle="1" w:styleId="240">
    <w:name w:val="Знак Знак24"/>
    <w:rsid w:val="00B37231"/>
    <w:rPr>
      <w:rFonts w:ascii="Arial" w:hAnsi="Arial"/>
      <w:b/>
      <w:i/>
      <w:sz w:val="18"/>
    </w:rPr>
  </w:style>
  <w:style w:type="character" w:customStyle="1" w:styleId="230">
    <w:name w:val="Знак Знак23"/>
    <w:rsid w:val="00B37231"/>
    <w:rPr>
      <w:sz w:val="24"/>
    </w:rPr>
  </w:style>
  <w:style w:type="character" w:customStyle="1" w:styleId="221">
    <w:name w:val="Знак Знак22"/>
    <w:uiPriority w:val="99"/>
    <w:rsid w:val="00B37231"/>
    <w:rPr>
      <w:sz w:val="24"/>
    </w:rPr>
  </w:style>
  <w:style w:type="character" w:customStyle="1" w:styleId="311">
    <w:name w:val="Стиль3 Знак Знак1"/>
    <w:link w:val="35"/>
    <w:locked/>
    <w:rsid w:val="00B37231"/>
    <w:rPr>
      <w:rFonts w:ascii="Times New Roman" w:hAnsi="Times New Roman" w:cs="Times New Roman"/>
      <w:sz w:val="20"/>
      <w:szCs w:val="20"/>
    </w:rPr>
  </w:style>
  <w:style w:type="paragraph" w:styleId="2f3">
    <w:name w:val="toc 2"/>
    <w:basedOn w:val="a2"/>
    <w:next w:val="a2"/>
    <w:autoRedefine/>
    <w:rsid w:val="00B37231"/>
    <w:pPr>
      <w:tabs>
        <w:tab w:val="left" w:pos="720"/>
        <w:tab w:val="right" w:leader="dot" w:pos="9720"/>
      </w:tabs>
      <w:spacing w:after="0" w:line="240" w:lineRule="auto"/>
      <w:ind w:left="240"/>
    </w:pPr>
    <w:rPr>
      <w:rFonts w:ascii="Times New Roman" w:eastAsia="Times New Roman" w:hAnsi="Times New Roman"/>
      <w:smallCaps/>
      <w:noProof/>
      <w:sz w:val="20"/>
      <w:szCs w:val="20"/>
      <w:lang w:eastAsia="ru-RU"/>
    </w:rPr>
  </w:style>
  <w:style w:type="character" w:customStyle="1" w:styleId="214">
    <w:name w:val="Знак Знак21"/>
    <w:rsid w:val="00B37231"/>
    <w:rPr>
      <w:sz w:val="24"/>
    </w:rPr>
  </w:style>
  <w:style w:type="paragraph" w:styleId="3f0">
    <w:name w:val="toc 3"/>
    <w:basedOn w:val="a2"/>
    <w:next w:val="a2"/>
    <w:autoRedefine/>
    <w:rsid w:val="00B37231"/>
    <w:pPr>
      <w:tabs>
        <w:tab w:val="left" w:pos="1200"/>
        <w:tab w:val="right" w:leader="dot" w:pos="9720"/>
      </w:tabs>
      <w:spacing w:after="0" w:line="240" w:lineRule="auto"/>
      <w:ind w:left="480"/>
    </w:pPr>
    <w:rPr>
      <w:rFonts w:ascii="Times New Roman" w:eastAsia="Times New Roman" w:hAnsi="Times New Roman"/>
      <w:i/>
      <w:iCs/>
      <w:sz w:val="20"/>
      <w:szCs w:val="20"/>
      <w:lang w:eastAsia="ru-RU"/>
    </w:rPr>
  </w:style>
  <w:style w:type="paragraph" w:styleId="45">
    <w:name w:val="toc 4"/>
    <w:basedOn w:val="a2"/>
    <w:next w:val="a2"/>
    <w:autoRedefine/>
    <w:rsid w:val="00B37231"/>
    <w:pPr>
      <w:spacing w:after="0" w:line="240" w:lineRule="auto"/>
      <w:ind w:left="720"/>
      <w:jc w:val="both"/>
    </w:pPr>
    <w:rPr>
      <w:rFonts w:ascii="Times New Roman" w:eastAsia="Times New Roman" w:hAnsi="Times New Roman"/>
      <w:sz w:val="18"/>
      <w:szCs w:val="18"/>
      <w:lang w:eastAsia="ru-RU"/>
    </w:rPr>
  </w:style>
  <w:style w:type="paragraph" w:styleId="54">
    <w:name w:val="toc 5"/>
    <w:basedOn w:val="a2"/>
    <w:next w:val="a2"/>
    <w:autoRedefine/>
    <w:rsid w:val="00B37231"/>
    <w:pPr>
      <w:spacing w:after="0" w:line="240" w:lineRule="auto"/>
      <w:ind w:left="960"/>
      <w:jc w:val="both"/>
    </w:pPr>
    <w:rPr>
      <w:rFonts w:ascii="Times New Roman" w:eastAsia="Times New Roman" w:hAnsi="Times New Roman"/>
      <w:sz w:val="18"/>
      <w:szCs w:val="18"/>
      <w:lang w:eastAsia="ru-RU"/>
    </w:rPr>
  </w:style>
  <w:style w:type="paragraph" w:styleId="63">
    <w:name w:val="toc 6"/>
    <w:basedOn w:val="a2"/>
    <w:next w:val="a2"/>
    <w:autoRedefine/>
    <w:rsid w:val="00B37231"/>
    <w:pPr>
      <w:spacing w:after="0" w:line="240" w:lineRule="auto"/>
      <w:ind w:left="1200"/>
      <w:jc w:val="both"/>
    </w:pPr>
    <w:rPr>
      <w:rFonts w:ascii="Times New Roman" w:eastAsia="Times New Roman" w:hAnsi="Times New Roman"/>
      <w:sz w:val="18"/>
      <w:szCs w:val="18"/>
      <w:lang w:eastAsia="ru-RU"/>
    </w:rPr>
  </w:style>
  <w:style w:type="paragraph" w:styleId="73">
    <w:name w:val="toc 7"/>
    <w:basedOn w:val="a2"/>
    <w:next w:val="a2"/>
    <w:autoRedefine/>
    <w:rsid w:val="00B37231"/>
    <w:pPr>
      <w:spacing w:after="0" w:line="240" w:lineRule="auto"/>
      <w:ind w:left="1440"/>
      <w:jc w:val="both"/>
    </w:pPr>
    <w:rPr>
      <w:rFonts w:ascii="Times New Roman" w:eastAsia="Times New Roman" w:hAnsi="Times New Roman"/>
      <w:sz w:val="18"/>
      <w:szCs w:val="18"/>
      <w:lang w:eastAsia="ru-RU"/>
    </w:rPr>
  </w:style>
  <w:style w:type="paragraph" w:styleId="82">
    <w:name w:val="toc 8"/>
    <w:basedOn w:val="a2"/>
    <w:next w:val="a2"/>
    <w:autoRedefine/>
    <w:rsid w:val="00B37231"/>
    <w:pPr>
      <w:spacing w:after="0" w:line="240" w:lineRule="auto"/>
      <w:ind w:left="1680"/>
      <w:jc w:val="both"/>
    </w:pPr>
    <w:rPr>
      <w:rFonts w:ascii="Times New Roman" w:eastAsia="Times New Roman" w:hAnsi="Times New Roman"/>
      <w:sz w:val="18"/>
      <w:szCs w:val="18"/>
      <w:lang w:eastAsia="ru-RU"/>
    </w:rPr>
  </w:style>
  <w:style w:type="paragraph" w:styleId="91">
    <w:name w:val="toc 9"/>
    <w:basedOn w:val="a2"/>
    <w:next w:val="a2"/>
    <w:autoRedefine/>
    <w:rsid w:val="00B37231"/>
    <w:pPr>
      <w:spacing w:after="0" w:line="240" w:lineRule="auto"/>
      <w:ind w:left="1920"/>
      <w:jc w:val="both"/>
    </w:pPr>
    <w:rPr>
      <w:rFonts w:ascii="Times New Roman" w:eastAsia="Times New Roman" w:hAnsi="Times New Roman"/>
      <w:sz w:val="18"/>
      <w:szCs w:val="18"/>
      <w:lang w:eastAsia="ru-RU"/>
    </w:rPr>
  </w:style>
  <w:style w:type="character" w:customStyle="1" w:styleId="190">
    <w:name w:val="Знак Знак19"/>
    <w:uiPriority w:val="99"/>
    <w:rsid w:val="00B37231"/>
    <w:rPr>
      <w:rFonts w:ascii="Courier New" w:hAnsi="Courier New"/>
    </w:rPr>
  </w:style>
  <w:style w:type="paragraph" w:customStyle="1" w:styleId="2-110">
    <w:name w:val="содержание2-11"/>
    <w:basedOn w:val="a2"/>
    <w:rsid w:val="00B37231"/>
    <w:pPr>
      <w:spacing w:after="60" w:line="240" w:lineRule="auto"/>
      <w:jc w:val="both"/>
    </w:pPr>
    <w:rPr>
      <w:rFonts w:ascii="Times New Roman" w:eastAsia="Times New Roman" w:hAnsi="Times New Roman"/>
      <w:sz w:val="24"/>
      <w:szCs w:val="24"/>
      <w:lang w:eastAsia="ru-RU"/>
    </w:rPr>
  </w:style>
  <w:style w:type="paragraph" w:customStyle="1" w:styleId="2f4">
    <w:name w:val="Заголовок 2 со списком"/>
    <w:basedOn w:val="20"/>
    <w:next w:val="a2"/>
    <w:link w:val="2f5"/>
    <w:rsid w:val="00B37231"/>
    <w:pPr>
      <w:tabs>
        <w:tab w:val="num" w:pos="360"/>
      </w:tabs>
      <w:spacing w:before="0" w:after="0" w:line="360" w:lineRule="auto"/>
      <w:ind w:left="360" w:hanging="360"/>
      <w:jc w:val="center"/>
    </w:pPr>
    <w:rPr>
      <w:rFonts w:ascii="Times New Roman" w:eastAsia="Times New Roman" w:hAnsi="Times New Roman" w:cs="Times New Roman"/>
      <w:b w:val="0"/>
      <w:bCs w:val="0"/>
      <w:i w:val="0"/>
      <w:iCs w:val="0"/>
      <w:sz w:val="24"/>
      <w:szCs w:val="20"/>
    </w:rPr>
  </w:style>
  <w:style w:type="character" w:customStyle="1" w:styleId="2f5">
    <w:name w:val="Заголовок 2 со списком Знак"/>
    <w:link w:val="2f4"/>
    <w:locked/>
    <w:rsid w:val="00B37231"/>
    <w:rPr>
      <w:rFonts w:ascii="Times New Roman" w:eastAsia="Times New Roman" w:hAnsi="Times New Roman" w:cs="Times New Roman"/>
      <w:sz w:val="24"/>
      <w:szCs w:val="20"/>
    </w:rPr>
  </w:style>
  <w:style w:type="paragraph" w:customStyle="1" w:styleId="3f1">
    <w:name w:val="Заголовок 3 со списком"/>
    <w:basedOn w:val="3"/>
    <w:link w:val="3f2"/>
    <w:rsid w:val="00B37231"/>
    <w:pPr>
      <w:tabs>
        <w:tab w:val="num" w:pos="972"/>
      </w:tabs>
      <w:ind w:left="972" w:hanging="432"/>
      <w:jc w:val="both"/>
    </w:pPr>
    <w:rPr>
      <w:rFonts w:eastAsia="Times New Roman" w:cs="Times New Roman"/>
      <w:bCs w:val="0"/>
      <w:sz w:val="24"/>
      <w:szCs w:val="20"/>
    </w:rPr>
  </w:style>
  <w:style w:type="character" w:customStyle="1" w:styleId="3f2">
    <w:name w:val="Заголовок 3 со списком Знак"/>
    <w:link w:val="3f1"/>
    <w:locked/>
    <w:rsid w:val="00B37231"/>
    <w:rPr>
      <w:rFonts w:ascii="Arial" w:eastAsia="Times New Roman" w:hAnsi="Arial" w:cs="Times New Roman"/>
      <w:b/>
      <w:sz w:val="24"/>
      <w:szCs w:val="20"/>
    </w:rPr>
  </w:style>
  <w:style w:type="character" w:customStyle="1" w:styleId="180">
    <w:name w:val="Знак Знак18"/>
    <w:uiPriority w:val="99"/>
    <w:rsid w:val="00B37231"/>
    <w:rPr>
      <w:sz w:val="24"/>
    </w:rPr>
  </w:style>
  <w:style w:type="character" w:customStyle="1" w:styleId="Linie1">
    <w:name w:val="Linie Знак1"/>
    <w:aliases w:val="header Знак Знак1"/>
    <w:uiPriority w:val="99"/>
    <w:rsid w:val="00B37231"/>
    <w:rPr>
      <w:sz w:val="24"/>
    </w:rPr>
  </w:style>
  <w:style w:type="character" w:customStyle="1" w:styleId="affff1">
    <w:name w:val="Основной шрифт"/>
    <w:rsid w:val="00B37231"/>
  </w:style>
  <w:style w:type="paragraph" w:customStyle="1" w:styleId="affff2">
    <w:name w:val="текст таблицы"/>
    <w:basedOn w:val="a2"/>
    <w:rsid w:val="00B37231"/>
    <w:pPr>
      <w:spacing w:before="120" w:after="0" w:line="240" w:lineRule="auto"/>
      <w:ind w:right="-102"/>
      <w:jc w:val="both"/>
    </w:pPr>
    <w:rPr>
      <w:rFonts w:ascii="Times New Roman" w:eastAsia="Times New Roman" w:hAnsi="Times New Roman"/>
      <w:sz w:val="24"/>
      <w:szCs w:val="24"/>
      <w:lang w:eastAsia="ru-RU"/>
    </w:rPr>
  </w:style>
  <w:style w:type="paragraph" w:customStyle="1" w:styleId="affff3">
    <w:name w:val="ТЛ_Заказчик"/>
    <w:basedOn w:val="a2"/>
    <w:link w:val="affff4"/>
    <w:qFormat/>
    <w:rsid w:val="00B37231"/>
    <w:pPr>
      <w:spacing w:after="0" w:line="240" w:lineRule="auto"/>
      <w:jc w:val="center"/>
    </w:pPr>
    <w:rPr>
      <w:rFonts w:ascii="Times New Roman" w:eastAsia="Times New Roman" w:hAnsi="Times New Roman"/>
      <w:sz w:val="28"/>
      <w:szCs w:val="20"/>
    </w:rPr>
  </w:style>
  <w:style w:type="character" w:customStyle="1" w:styleId="affff4">
    <w:name w:val="ТЛ_Заказчик Знак"/>
    <w:link w:val="affff3"/>
    <w:locked/>
    <w:rsid w:val="00B37231"/>
    <w:rPr>
      <w:rFonts w:ascii="Times New Roman" w:eastAsia="Times New Roman" w:hAnsi="Times New Roman" w:cs="Times New Roman"/>
      <w:sz w:val="28"/>
      <w:szCs w:val="20"/>
    </w:rPr>
  </w:style>
  <w:style w:type="paragraph" w:customStyle="1" w:styleId="affff5">
    <w:name w:val="ТЛ_Утверждаю"/>
    <w:basedOn w:val="a2"/>
    <w:link w:val="affff6"/>
    <w:qFormat/>
    <w:rsid w:val="00B37231"/>
    <w:pPr>
      <w:spacing w:after="0" w:line="240" w:lineRule="auto"/>
      <w:ind w:left="4860"/>
      <w:jc w:val="center"/>
    </w:pPr>
    <w:rPr>
      <w:rFonts w:ascii="Times New Roman" w:eastAsia="Times New Roman" w:hAnsi="Times New Roman"/>
      <w:sz w:val="28"/>
      <w:szCs w:val="20"/>
    </w:rPr>
  </w:style>
  <w:style w:type="character" w:customStyle="1" w:styleId="affff6">
    <w:name w:val="ТЛ_Утверждаю Знак"/>
    <w:link w:val="affff5"/>
    <w:locked/>
    <w:rsid w:val="00B37231"/>
    <w:rPr>
      <w:rFonts w:ascii="Times New Roman" w:eastAsia="Times New Roman" w:hAnsi="Times New Roman" w:cs="Times New Roman"/>
      <w:sz w:val="28"/>
      <w:szCs w:val="20"/>
    </w:rPr>
  </w:style>
  <w:style w:type="paragraph" w:customStyle="1" w:styleId="affff7">
    <w:name w:val="ТЛ_Название"/>
    <w:basedOn w:val="a2"/>
    <w:link w:val="affff8"/>
    <w:qFormat/>
    <w:rsid w:val="00B37231"/>
    <w:pPr>
      <w:spacing w:after="0" w:line="240" w:lineRule="auto"/>
      <w:jc w:val="center"/>
    </w:pPr>
    <w:rPr>
      <w:rFonts w:ascii="Times New Roman" w:eastAsia="Times New Roman" w:hAnsi="Times New Roman"/>
      <w:b/>
      <w:sz w:val="28"/>
      <w:szCs w:val="20"/>
    </w:rPr>
  </w:style>
  <w:style w:type="character" w:customStyle="1" w:styleId="affff8">
    <w:name w:val="ТЛ_Название Знак"/>
    <w:link w:val="affff7"/>
    <w:locked/>
    <w:rsid w:val="00B37231"/>
    <w:rPr>
      <w:rFonts w:ascii="Times New Roman" w:eastAsia="Times New Roman" w:hAnsi="Times New Roman" w:cs="Times New Roman"/>
      <w:b/>
      <w:sz w:val="28"/>
      <w:szCs w:val="20"/>
    </w:rPr>
  </w:style>
  <w:style w:type="paragraph" w:customStyle="1" w:styleId="affff9">
    <w:name w:val="ТЛ_Город и Дата"/>
    <w:basedOn w:val="a2"/>
    <w:link w:val="affffa"/>
    <w:qFormat/>
    <w:rsid w:val="00B37231"/>
    <w:pPr>
      <w:spacing w:after="0" w:line="240" w:lineRule="auto"/>
      <w:jc w:val="center"/>
    </w:pPr>
    <w:rPr>
      <w:rFonts w:ascii="Times New Roman" w:eastAsia="Times New Roman" w:hAnsi="Times New Roman"/>
      <w:sz w:val="28"/>
      <w:szCs w:val="20"/>
    </w:rPr>
  </w:style>
  <w:style w:type="character" w:customStyle="1" w:styleId="affffa">
    <w:name w:val="ТЛ_Город и Дата Знак"/>
    <w:link w:val="affff9"/>
    <w:locked/>
    <w:rsid w:val="00B37231"/>
    <w:rPr>
      <w:rFonts w:ascii="Times New Roman" w:eastAsia="Times New Roman" w:hAnsi="Times New Roman" w:cs="Times New Roman"/>
      <w:sz w:val="28"/>
      <w:szCs w:val="20"/>
    </w:rPr>
  </w:style>
  <w:style w:type="paragraph" w:customStyle="1" w:styleId="affffb">
    <w:name w:val="АД_Наименование Разделов"/>
    <w:basedOn w:val="12"/>
    <w:link w:val="affffc"/>
    <w:qFormat/>
    <w:rsid w:val="00B37231"/>
    <w:pPr>
      <w:jc w:val="center"/>
    </w:pPr>
    <w:rPr>
      <w:rFonts w:ascii="Times New Roman" w:eastAsia="Times New Roman" w:hAnsi="Times New Roman" w:cs="Times New Roman"/>
      <w:bCs w:val="0"/>
      <w:kern w:val="28"/>
      <w:sz w:val="28"/>
      <w:szCs w:val="20"/>
    </w:rPr>
  </w:style>
  <w:style w:type="character" w:customStyle="1" w:styleId="affffc">
    <w:name w:val="АД_Наименование Разделов Знак"/>
    <w:link w:val="affffb"/>
    <w:locked/>
    <w:rsid w:val="00B37231"/>
    <w:rPr>
      <w:rFonts w:ascii="Times New Roman" w:eastAsia="Times New Roman" w:hAnsi="Times New Roman" w:cs="Times New Roman"/>
      <w:b/>
      <w:kern w:val="28"/>
      <w:sz w:val="28"/>
      <w:szCs w:val="20"/>
    </w:rPr>
  </w:style>
  <w:style w:type="paragraph" w:customStyle="1" w:styleId="affffd">
    <w:name w:val="АД_Наименование главы с нумерацией"/>
    <w:basedOn w:val="2f4"/>
    <w:link w:val="affffe"/>
    <w:qFormat/>
    <w:rsid w:val="00B37231"/>
    <w:rPr>
      <w:b/>
      <w:bCs/>
      <w:iCs/>
    </w:rPr>
  </w:style>
  <w:style w:type="paragraph" w:customStyle="1" w:styleId="afffff">
    <w:name w:val="АД_Наименование главы без нумерации"/>
    <w:basedOn w:val="20"/>
    <w:link w:val="afffff0"/>
    <w:qFormat/>
    <w:rsid w:val="00B37231"/>
    <w:pPr>
      <w:spacing w:before="0" w:after="0"/>
      <w:jc w:val="center"/>
    </w:pPr>
    <w:rPr>
      <w:rFonts w:ascii="Times New Roman" w:eastAsia="Times New Roman" w:hAnsi="Times New Roman" w:cs="Times New Roman"/>
      <w:bCs w:val="0"/>
      <w:i w:val="0"/>
      <w:iCs w:val="0"/>
      <w:sz w:val="24"/>
      <w:szCs w:val="20"/>
    </w:rPr>
  </w:style>
  <w:style w:type="character" w:customStyle="1" w:styleId="afffff0">
    <w:name w:val="АД_Наименование главы без нумерации Знак"/>
    <w:link w:val="afffff"/>
    <w:locked/>
    <w:rsid w:val="00B37231"/>
    <w:rPr>
      <w:rFonts w:ascii="Times New Roman" w:eastAsia="Times New Roman" w:hAnsi="Times New Roman" w:cs="Times New Roman"/>
      <w:b/>
      <w:sz w:val="24"/>
      <w:szCs w:val="20"/>
    </w:rPr>
  </w:style>
  <w:style w:type="character" w:customStyle="1" w:styleId="affffe">
    <w:name w:val="АД_Глава Знак"/>
    <w:link w:val="affffd"/>
    <w:locked/>
    <w:rsid w:val="00B37231"/>
    <w:rPr>
      <w:rFonts w:ascii="Times New Roman" w:eastAsia="Times New Roman" w:hAnsi="Times New Roman" w:cs="Times New Roman"/>
      <w:b/>
      <w:bCs/>
      <w:iCs/>
      <w:sz w:val="24"/>
      <w:szCs w:val="20"/>
    </w:rPr>
  </w:style>
  <w:style w:type="paragraph" w:customStyle="1" w:styleId="afffff1">
    <w:name w:val="АД_Нумерованный пункт"/>
    <w:basedOn w:val="3f1"/>
    <w:link w:val="afffff2"/>
    <w:qFormat/>
    <w:rsid w:val="00B37231"/>
    <w:pPr>
      <w:tabs>
        <w:tab w:val="clear" w:pos="972"/>
        <w:tab w:val="num" w:pos="720"/>
      </w:tabs>
      <w:ind w:left="720" w:hanging="720"/>
    </w:pPr>
    <w:rPr>
      <w:rFonts w:ascii="Times New Roman" w:hAnsi="Times New Roman"/>
      <w:bCs/>
    </w:rPr>
  </w:style>
  <w:style w:type="character" w:customStyle="1" w:styleId="afffff2">
    <w:name w:val="АД_Нумерованный пункт Знак"/>
    <w:link w:val="afffff1"/>
    <w:locked/>
    <w:rsid w:val="00B37231"/>
    <w:rPr>
      <w:rFonts w:ascii="Times New Roman" w:eastAsia="Times New Roman" w:hAnsi="Times New Roman" w:cs="Times New Roman"/>
      <w:b/>
      <w:bCs/>
      <w:sz w:val="24"/>
      <w:szCs w:val="20"/>
    </w:rPr>
  </w:style>
  <w:style w:type="paragraph" w:customStyle="1" w:styleId="afffff3">
    <w:name w:val="АД_Нумерованный подпункт"/>
    <w:basedOn w:val="a2"/>
    <w:link w:val="afffff4"/>
    <w:qFormat/>
    <w:rsid w:val="00B37231"/>
    <w:pPr>
      <w:tabs>
        <w:tab w:val="left" w:pos="720"/>
      </w:tabs>
      <w:spacing w:after="0" w:line="240" w:lineRule="auto"/>
      <w:ind w:left="720" w:hanging="720"/>
      <w:jc w:val="both"/>
    </w:pPr>
    <w:rPr>
      <w:rFonts w:ascii="Times New Roman" w:eastAsia="Times New Roman" w:hAnsi="Times New Roman"/>
      <w:sz w:val="24"/>
      <w:szCs w:val="20"/>
    </w:rPr>
  </w:style>
  <w:style w:type="character" w:customStyle="1" w:styleId="afffff4">
    <w:name w:val="АД_Нумерованный подпункт Знак"/>
    <w:link w:val="afffff3"/>
    <w:locked/>
    <w:rsid w:val="00B37231"/>
    <w:rPr>
      <w:rFonts w:ascii="Times New Roman" w:eastAsia="Times New Roman" w:hAnsi="Times New Roman" w:cs="Times New Roman"/>
      <w:sz w:val="24"/>
      <w:szCs w:val="20"/>
    </w:rPr>
  </w:style>
  <w:style w:type="paragraph" w:customStyle="1" w:styleId="afffff5">
    <w:name w:val="АД_Основной текст"/>
    <w:basedOn w:val="a2"/>
    <w:link w:val="afffff6"/>
    <w:qFormat/>
    <w:rsid w:val="00B37231"/>
    <w:pPr>
      <w:spacing w:after="0" w:line="240" w:lineRule="auto"/>
      <w:ind w:firstLine="567"/>
      <w:jc w:val="both"/>
    </w:pPr>
    <w:rPr>
      <w:rFonts w:ascii="Times New Roman" w:eastAsia="Times New Roman" w:hAnsi="Times New Roman"/>
      <w:sz w:val="24"/>
      <w:szCs w:val="20"/>
    </w:rPr>
  </w:style>
  <w:style w:type="character" w:customStyle="1" w:styleId="afffff6">
    <w:name w:val="АД_Основной текст Знак"/>
    <w:link w:val="afffff5"/>
    <w:locked/>
    <w:rsid w:val="00B37231"/>
    <w:rPr>
      <w:rFonts w:ascii="Times New Roman" w:eastAsia="Times New Roman" w:hAnsi="Times New Roman" w:cs="Times New Roman"/>
      <w:sz w:val="24"/>
      <w:szCs w:val="20"/>
    </w:rPr>
  </w:style>
  <w:style w:type="paragraph" w:customStyle="1" w:styleId="afffff7">
    <w:name w:val="АД_Заголовки таблиц"/>
    <w:basedOn w:val="a2"/>
    <w:qFormat/>
    <w:rsid w:val="00B37231"/>
    <w:pPr>
      <w:spacing w:after="0" w:line="240" w:lineRule="auto"/>
      <w:jc w:val="center"/>
    </w:pPr>
    <w:rPr>
      <w:rFonts w:ascii="Times New Roman" w:eastAsia="Times New Roman" w:hAnsi="Times New Roman"/>
      <w:b/>
      <w:bCs/>
      <w:sz w:val="24"/>
      <w:szCs w:val="24"/>
      <w:lang w:eastAsia="ru-RU"/>
    </w:rPr>
  </w:style>
  <w:style w:type="paragraph" w:customStyle="1" w:styleId="TOCHeading1">
    <w:name w:val="TOC Heading1"/>
    <w:basedOn w:val="12"/>
    <w:next w:val="a2"/>
    <w:uiPriority w:val="99"/>
    <w:rsid w:val="00B37231"/>
    <w:pPr>
      <w:keepLines/>
      <w:spacing w:before="480" w:after="0" w:line="276" w:lineRule="auto"/>
      <w:outlineLvl w:val="9"/>
    </w:pPr>
    <w:rPr>
      <w:rFonts w:ascii="Cambria" w:eastAsia="Times New Roman" w:hAnsi="Cambria" w:cs="Cambria"/>
      <w:bCs w:val="0"/>
      <w:color w:val="365F91"/>
      <w:kern w:val="0"/>
      <w:sz w:val="28"/>
      <w:szCs w:val="28"/>
    </w:rPr>
  </w:style>
  <w:style w:type="paragraph" w:customStyle="1" w:styleId="afffff8">
    <w:name w:val="АД_Основной текст по центру полужирный"/>
    <w:basedOn w:val="a2"/>
    <w:link w:val="afffff9"/>
    <w:qFormat/>
    <w:rsid w:val="00B37231"/>
    <w:pPr>
      <w:spacing w:after="0" w:line="240" w:lineRule="auto"/>
      <w:ind w:firstLine="567"/>
      <w:jc w:val="center"/>
    </w:pPr>
    <w:rPr>
      <w:rFonts w:ascii="Times New Roman" w:eastAsia="Times New Roman" w:hAnsi="Times New Roman"/>
      <w:b/>
      <w:sz w:val="24"/>
      <w:szCs w:val="20"/>
    </w:rPr>
  </w:style>
  <w:style w:type="character" w:customStyle="1" w:styleId="afffff9">
    <w:name w:val="АД_Основной текст по центру полужирный Знак"/>
    <w:link w:val="afffff8"/>
    <w:locked/>
    <w:rsid w:val="00B37231"/>
    <w:rPr>
      <w:rFonts w:ascii="Times New Roman" w:eastAsia="Times New Roman" w:hAnsi="Times New Roman" w:cs="Times New Roman"/>
      <w:b/>
      <w:sz w:val="24"/>
      <w:szCs w:val="20"/>
    </w:rPr>
  </w:style>
  <w:style w:type="paragraph" w:customStyle="1" w:styleId="3f3">
    <w:name w:val="АД_Текст отступ 3"/>
    <w:aliases w:val="25"/>
    <w:basedOn w:val="a2"/>
    <w:link w:val="3f4"/>
    <w:qFormat/>
    <w:rsid w:val="00B37231"/>
    <w:pPr>
      <w:spacing w:after="0" w:line="240" w:lineRule="auto"/>
      <w:ind w:left="1418"/>
      <w:jc w:val="both"/>
    </w:pPr>
    <w:rPr>
      <w:rFonts w:ascii="Times New Roman" w:eastAsia="Times New Roman" w:hAnsi="Times New Roman"/>
      <w:sz w:val="24"/>
      <w:szCs w:val="20"/>
    </w:rPr>
  </w:style>
  <w:style w:type="character" w:customStyle="1" w:styleId="3f4">
    <w:name w:val="АД_Текст отступ 3 Знак"/>
    <w:aliases w:val="25 Знак"/>
    <w:link w:val="3f3"/>
    <w:locked/>
    <w:rsid w:val="00B37231"/>
    <w:rPr>
      <w:rFonts w:ascii="Times New Roman" w:eastAsia="Times New Roman" w:hAnsi="Times New Roman" w:cs="Times New Roman"/>
      <w:sz w:val="24"/>
      <w:szCs w:val="20"/>
    </w:rPr>
  </w:style>
  <w:style w:type="paragraph" w:customStyle="1" w:styleId="46">
    <w:name w:val="АД_Нумерованный подпункт 4 уровня"/>
    <w:basedOn w:val="afffff3"/>
    <w:link w:val="47"/>
    <w:qFormat/>
    <w:rsid w:val="00B37231"/>
    <w:pPr>
      <w:tabs>
        <w:tab w:val="clear" w:pos="720"/>
        <w:tab w:val="num" w:pos="993"/>
      </w:tabs>
      <w:ind w:left="993" w:hanging="993"/>
    </w:pPr>
  </w:style>
  <w:style w:type="character" w:customStyle="1" w:styleId="47">
    <w:name w:val="АД_Нумерованный подпункт 4 уровня Знак"/>
    <w:link w:val="46"/>
    <w:locked/>
    <w:rsid w:val="00B37231"/>
    <w:rPr>
      <w:rFonts w:ascii="Times New Roman" w:eastAsia="Times New Roman" w:hAnsi="Times New Roman" w:cs="Times New Roman"/>
      <w:sz w:val="24"/>
      <w:szCs w:val="20"/>
    </w:rPr>
  </w:style>
  <w:style w:type="paragraph" w:customStyle="1" w:styleId="afffffa">
    <w:name w:val="АД_Список абв"/>
    <w:basedOn w:val="a2"/>
    <w:rsid w:val="00B37231"/>
    <w:pPr>
      <w:spacing w:after="0" w:line="240" w:lineRule="auto"/>
      <w:ind w:left="1429" w:hanging="360"/>
      <w:jc w:val="both"/>
    </w:pPr>
    <w:rPr>
      <w:rFonts w:ascii="Times New Roman" w:eastAsia="Times New Roman" w:hAnsi="Times New Roman"/>
      <w:sz w:val="24"/>
      <w:szCs w:val="24"/>
      <w:lang w:eastAsia="ru-RU"/>
    </w:rPr>
  </w:style>
  <w:style w:type="paragraph" w:styleId="afffffb">
    <w:name w:val="Block Text"/>
    <w:basedOn w:val="a2"/>
    <w:rsid w:val="00B37231"/>
    <w:pPr>
      <w:spacing w:after="120" w:line="240" w:lineRule="auto"/>
      <w:ind w:left="1440" w:right="1440"/>
      <w:jc w:val="both"/>
    </w:pPr>
    <w:rPr>
      <w:rFonts w:ascii="Times New Roman" w:eastAsia="Times New Roman" w:hAnsi="Times New Roman"/>
      <w:sz w:val="24"/>
      <w:szCs w:val="24"/>
      <w:lang w:eastAsia="ru-RU"/>
    </w:rPr>
  </w:style>
  <w:style w:type="paragraph" w:customStyle="1" w:styleId="WW-2">
    <w:name w:val="WW-Основной текст с отступом 2"/>
    <w:basedOn w:val="a2"/>
    <w:rsid w:val="00B37231"/>
    <w:pPr>
      <w:suppressAutoHyphens/>
      <w:spacing w:after="0" w:line="240" w:lineRule="auto"/>
      <w:ind w:left="-540"/>
      <w:jc w:val="both"/>
    </w:pPr>
    <w:rPr>
      <w:rFonts w:ascii="Arial" w:eastAsia="Times New Roman" w:hAnsi="Arial" w:cs="Arial"/>
      <w:sz w:val="18"/>
      <w:szCs w:val="18"/>
      <w:lang w:eastAsia="ar-SA"/>
    </w:rPr>
  </w:style>
  <w:style w:type="paragraph" w:customStyle="1" w:styleId="WW-3">
    <w:name w:val="WW-Основной текст с отступом 3"/>
    <w:basedOn w:val="a2"/>
    <w:rsid w:val="00B37231"/>
    <w:pPr>
      <w:suppressAutoHyphens/>
      <w:spacing w:after="0" w:line="240" w:lineRule="auto"/>
      <w:ind w:left="-540"/>
      <w:jc w:val="both"/>
    </w:pPr>
    <w:rPr>
      <w:rFonts w:ascii="Arial" w:eastAsia="Times New Roman" w:hAnsi="Arial" w:cs="Arial"/>
      <w:sz w:val="17"/>
      <w:szCs w:val="17"/>
      <w:lang w:eastAsia="ar-SA"/>
    </w:rPr>
  </w:style>
  <w:style w:type="paragraph" w:customStyle="1" w:styleId="afffffc">
    <w:name w:val="Список нум."/>
    <w:basedOn w:val="a2"/>
    <w:rsid w:val="00B37231"/>
    <w:pPr>
      <w:keepNext/>
      <w:tabs>
        <w:tab w:val="num" w:pos="360"/>
        <w:tab w:val="left" w:pos="1701"/>
      </w:tabs>
      <w:spacing w:before="120" w:after="120" w:line="360" w:lineRule="auto"/>
      <w:ind w:left="360" w:hanging="360"/>
    </w:pPr>
    <w:rPr>
      <w:rFonts w:ascii="Arial" w:eastAsia="Times New Roman" w:hAnsi="Arial" w:cs="Arial"/>
      <w:sz w:val="24"/>
      <w:szCs w:val="24"/>
      <w:lang w:eastAsia="ru-RU"/>
    </w:rPr>
  </w:style>
  <w:style w:type="paragraph" w:customStyle="1" w:styleId="1VI">
    <w:name w:val="Заголовок 1 (раздел VI)"/>
    <w:basedOn w:val="12"/>
    <w:rsid w:val="00B37231"/>
    <w:pPr>
      <w:keepLines/>
      <w:widowControl w:val="0"/>
      <w:tabs>
        <w:tab w:val="num" w:pos="643"/>
      </w:tabs>
      <w:suppressAutoHyphens/>
      <w:ind w:left="643" w:right="567" w:firstLine="709"/>
      <w:jc w:val="center"/>
    </w:pPr>
    <w:rPr>
      <w:rFonts w:eastAsia="Times New Roman" w:cs="Times New Roman"/>
      <w:bCs w:val="0"/>
      <w:sz w:val="28"/>
      <w:szCs w:val="28"/>
    </w:rPr>
  </w:style>
  <w:style w:type="paragraph" w:customStyle="1" w:styleId="FR2">
    <w:name w:val="FR2"/>
    <w:rsid w:val="00B37231"/>
    <w:pPr>
      <w:widowControl w:val="0"/>
      <w:spacing w:before="20"/>
      <w:jc w:val="center"/>
    </w:pPr>
    <w:rPr>
      <w:rFonts w:ascii="Arial" w:eastAsia="Times New Roman" w:hAnsi="Arial" w:cs="Arial"/>
      <w:sz w:val="24"/>
      <w:szCs w:val="24"/>
    </w:rPr>
  </w:style>
  <w:style w:type="paragraph" w:customStyle="1" w:styleId="03zagolovok2">
    <w:name w:val="03zagolovok2"/>
    <w:basedOn w:val="a2"/>
    <w:rsid w:val="00B37231"/>
    <w:pPr>
      <w:keepNext/>
      <w:spacing w:before="360" w:after="120" w:line="360" w:lineRule="atLeast"/>
      <w:outlineLvl w:val="1"/>
    </w:pPr>
    <w:rPr>
      <w:rFonts w:ascii="GaramondC" w:eastAsia="Times New Roman" w:hAnsi="GaramondC" w:cs="GaramondC"/>
      <w:b/>
      <w:bCs/>
      <w:color w:val="000000"/>
      <w:sz w:val="28"/>
      <w:szCs w:val="28"/>
      <w:lang w:eastAsia="ru-RU"/>
    </w:rPr>
  </w:style>
  <w:style w:type="paragraph" w:customStyle="1" w:styleId="afffffd">
    <w:name w:val="втяжка"/>
    <w:basedOn w:val="1f1"/>
    <w:next w:val="1f1"/>
    <w:rsid w:val="00B37231"/>
    <w:pPr>
      <w:tabs>
        <w:tab w:val="left" w:pos="567"/>
      </w:tabs>
      <w:spacing w:before="57"/>
      <w:ind w:left="567" w:hanging="567"/>
    </w:pPr>
  </w:style>
  <w:style w:type="paragraph" w:customStyle="1" w:styleId="1f1">
    <w:name w:val="текст1"/>
    <w:rsid w:val="00B37231"/>
    <w:pPr>
      <w:autoSpaceDE w:val="0"/>
      <w:autoSpaceDN w:val="0"/>
      <w:adjustRightInd w:val="0"/>
      <w:ind w:firstLine="397"/>
      <w:jc w:val="both"/>
    </w:pPr>
    <w:rPr>
      <w:rFonts w:ascii="SchoolBookC" w:eastAsia="Times New Roman" w:hAnsi="SchoolBookC" w:cs="SchoolBookC"/>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2"/>
    <w:rsid w:val="00B37231"/>
    <w:pPr>
      <w:spacing w:before="100" w:beforeAutospacing="1" w:after="100" w:afterAutospacing="1" w:line="240" w:lineRule="auto"/>
    </w:pPr>
    <w:rPr>
      <w:rFonts w:ascii="Tahoma" w:eastAsia="Times New Roman" w:hAnsi="Tahoma" w:cs="Tahoma"/>
      <w:sz w:val="20"/>
      <w:szCs w:val="20"/>
      <w:lang w:val="en-US"/>
    </w:rPr>
  </w:style>
  <w:style w:type="paragraph" w:customStyle="1" w:styleId="Document1">
    <w:name w:val="Document 1"/>
    <w:rsid w:val="00B37231"/>
    <w:pPr>
      <w:keepNext/>
      <w:keepLines/>
      <w:tabs>
        <w:tab w:val="left" w:pos="-720"/>
      </w:tabs>
      <w:suppressAutoHyphens/>
      <w:overflowPunct w:val="0"/>
      <w:autoSpaceDE w:val="0"/>
      <w:autoSpaceDN w:val="0"/>
      <w:adjustRightInd w:val="0"/>
      <w:textAlignment w:val="baseline"/>
    </w:pPr>
    <w:rPr>
      <w:rFonts w:ascii="Gelvetsky 12pt" w:eastAsia="Times New Roman" w:hAnsi="Gelvetsky 12pt" w:cs="Gelvetsky 12pt"/>
      <w:sz w:val="24"/>
      <w:szCs w:val="24"/>
      <w:lang w:val="en-US"/>
    </w:rPr>
  </w:style>
  <w:style w:type="paragraph" w:customStyle="1" w:styleId="Normal1">
    <w:name w:val="Normal1"/>
    <w:rsid w:val="00B37231"/>
    <w:pPr>
      <w:spacing w:before="100" w:after="100"/>
    </w:pPr>
    <w:rPr>
      <w:rFonts w:ascii="Times New Roman" w:eastAsia="Times New Roman" w:hAnsi="Times New Roman"/>
      <w:sz w:val="24"/>
      <w:szCs w:val="24"/>
    </w:rPr>
  </w:style>
  <w:style w:type="paragraph" w:customStyle="1" w:styleId="Normalkeepwithnext">
    <w:name w:val="Normal (keep with next)"/>
    <w:basedOn w:val="a2"/>
    <w:rsid w:val="00B37231"/>
    <w:pPr>
      <w:keepNext/>
      <w:keepLines/>
      <w:spacing w:after="0" w:line="240" w:lineRule="auto"/>
    </w:pPr>
    <w:rPr>
      <w:rFonts w:ascii="Arial" w:eastAsia="SimSun" w:hAnsi="Arial" w:cs="Arial"/>
      <w:lang w:val="en-GB" w:eastAsia="zh-CN"/>
    </w:rPr>
  </w:style>
  <w:style w:type="paragraph" w:customStyle="1" w:styleId="afffffe">
    <w:name w:val="Знак Знак Знак Знак Знак Знак Знак"/>
    <w:basedOn w:val="a2"/>
    <w:rsid w:val="00B37231"/>
    <w:pPr>
      <w:spacing w:line="240" w:lineRule="exact"/>
    </w:pPr>
    <w:rPr>
      <w:rFonts w:ascii="Verdana" w:eastAsia="Times New Roman" w:hAnsi="Verdana" w:cs="Verdana"/>
      <w:sz w:val="24"/>
      <w:szCs w:val="24"/>
      <w:lang w:val="en-US"/>
    </w:rPr>
  </w:style>
  <w:style w:type="paragraph" w:customStyle="1" w:styleId="affffff">
    <w:name w:val="Кт пункт"/>
    <w:autoRedefine/>
    <w:rsid w:val="00B37231"/>
    <w:pPr>
      <w:ind w:firstLine="709"/>
      <w:jc w:val="both"/>
      <w:outlineLvl w:val="2"/>
    </w:pPr>
    <w:rPr>
      <w:rFonts w:ascii="Times New Roman" w:eastAsia="Times New Roman" w:hAnsi="Times New Roman"/>
      <w:sz w:val="24"/>
      <w:szCs w:val="24"/>
    </w:rPr>
  </w:style>
  <w:style w:type="paragraph" w:customStyle="1" w:styleId="126">
    <w:name w:val="12"/>
    <w:basedOn w:val="a2"/>
    <w:rsid w:val="00B37231"/>
    <w:pPr>
      <w:spacing w:after="0" w:line="240" w:lineRule="auto"/>
      <w:ind w:firstLine="708"/>
      <w:jc w:val="both"/>
    </w:pPr>
    <w:rPr>
      <w:rFonts w:ascii="Times New Roman" w:eastAsia="Times New Roman" w:hAnsi="Times New Roman"/>
      <w:sz w:val="24"/>
      <w:szCs w:val="24"/>
      <w:lang w:eastAsia="ru-RU"/>
    </w:rPr>
  </w:style>
  <w:style w:type="paragraph" w:customStyle="1" w:styleId="48">
    <w:name w:val="Заг 4"/>
    <w:basedOn w:val="40"/>
    <w:rsid w:val="00B37231"/>
    <w:pPr>
      <w:numPr>
        <w:ilvl w:val="3"/>
      </w:numPr>
      <w:tabs>
        <w:tab w:val="num" w:pos="1944"/>
      </w:tabs>
      <w:spacing w:before="60" w:after="60" w:line="312" w:lineRule="auto"/>
      <w:ind w:firstLine="720"/>
      <w:jc w:val="both"/>
    </w:pPr>
    <w:rPr>
      <w:rFonts w:eastAsia="Times New Roman"/>
      <w:noProof/>
      <w:sz w:val="24"/>
      <w:szCs w:val="24"/>
      <w:lang w:eastAsia="ru-RU"/>
    </w:rPr>
  </w:style>
  <w:style w:type="paragraph" w:customStyle="1" w:styleId="02statia2">
    <w:name w:val="02statia2"/>
    <w:basedOn w:val="a2"/>
    <w:uiPriority w:val="99"/>
    <w:rsid w:val="00B37231"/>
    <w:pPr>
      <w:spacing w:before="120" w:after="0" w:line="320" w:lineRule="atLeast"/>
      <w:ind w:left="2020" w:hanging="880"/>
      <w:jc w:val="both"/>
    </w:pPr>
    <w:rPr>
      <w:rFonts w:ascii="GaramondNarrowC" w:eastAsia="Times New Roman" w:hAnsi="GaramondNarrowC" w:cs="GaramondNarrowC"/>
      <w:color w:val="000000"/>
      <w:sz w:val="21"/>
      <w:szCs w:val="21"/>
      <w:lang w:eastAsia="ru-RU"/>
    </w:rPr>
  </w:style>
  <w:style w:type="paragraph" w:customStyle="1" w:styleId="02statia1">
    <w:name w:val="02statia1"/>
    <w:basedOn w:val="a2"/>
    <w:uiPriority w:val="99"/>
    <w:rsid w:val="00B37231"/>
    <w:pPr>
      <w:keepNext/>
      <w:spacing w:before="280" w:after="0" w:line="320" w:lineRule="atLeast"/>
      <w:ind w:left="1134" w:right="851" w:hanging="578"/>
      <w:outlineLvl w:val="2"/>
    </w:pPr>
    <w:rPr>
      <w:rFonts w:ascii="GaramondNarrowC" w:eastAsia="Times New Roman" w:hAnsi="GaramondNarrowC" w:cs="GaramondNarrowC"/>
      <w:b/>
      <w:bCs/>
      <w:sz w:val="24"/>
      <w:szCs w:val="24"/>
      <w:lang w:eastAsia="ru-RU"/>
    </w:rPr>
  </w:style>
  <w:style w:type="paragraph" w:customStyle="1" w:styleId="affffff0">
    <w:name w:val="Содержимое таблицы"/>
    <w:basedOn w:val="a2"/>
    <w:rsid w:val="00B37231"/>
    <w:pPr>
      <w:widowControl w:val="0"/>
      <w:suppressLineNumbers/>
      <w:suppressAutoHyphens/>
      <w:spacing w:after="0" w:line="240" w:lineRule="auto"/>
    </w:pPr>
    <w:rPr>
      <w:rFonts w:ascii="Times New Roman" w:eastAsia="Times New Roman" w:hAnsi="Times New Roman"/>
      <w:color w:val="000000"/>
      <w:sz w:val="24"/>
      <w:szCs w:val="24"/>
      <w:lang w:eastAsia="ru-RU"/>
    </w:rPr>
  </w:style>
  <w:style w:type="paragraph" w:customStyle="1" w:styleId="affffff1">
    <w:name w:val="Заголовок таблицы"/>
    <w:basedOn w:val="affffff0"/>
    <w:rsid w:val="00B37231"/>
    <w:pPr>
      <w:jc w:val="center"/>
    </w:pPr>
    <w:rPr>
      <w:b/>
      <w:bCs/>
      <w:i/>
      <w:iCs/>
    </w:rPr>
  </w:style>
  <w:style w:type="paragraph" w:customStyle="1" w:styleId="BodyTextIndent31">
    <w:name w:val="Body Text Indent 31"/>
    <w:basedOn w:val="a2"/>
    <w:rsid w:val="00B37231"/>
    <w:pPr>
      <w:spacing w:after="0" w:line="240" w:lineRule="auto"/>
      <w:ind w:firstLine="567"/>
      <w:jc w:val="both"/>
    </w:pPr>
    <w:rPr>
      <w:rFonts w:ascii="Times New Roman" w:eastAsia="Times New Roman" w:hAnsi="Times New Roman"/>
      <w:sz w:val="24"/>
      <w:szCs w:val="24"/>
      <w:lang w:eastAsia="ru-RU"/>
    </w:rPr>
  </w:style>
  <w:style w:type="paragraph" w:customStyle="1" w:styleId="Norm">
    <w:name w:val="Norm"/>
    <w:basedOn w:val="a2"/>
    <w:uiPriority w:val="99"/>
    <w:rsid w:val="00B37231"/>
    <w:pPr>
      <w:spacing w:after="0" w:line="240" w:lineRule="auto"/>
      <w:ind w:firstLine="245"/>
      <w:jc w:val="both"/>
    </w:pPr>
    <w:rPr>
      <w:rFonts w:ascii="TimesET" w:eastAsia="Times New Roman" w:hAnsi="TimesET" w:cs="TimesET"/>
      <w:sz w:val="24"/>
      <w:szCs w:val="24"/>
      <w:lang w:val="en-US" w:eastAsia="ru-RU"/>
    </w:rPr>
  </w:style>
  <w:style w:type="paragraph" w:customStyle="1" w:styleId="affffff2">
    <w:name w:val="Обратные адреса"/>
    <w:basedOn w:val="a2"/>
    <w:uiPriority w:val="99"/>
    <w:rsid w:val="00B37231"/>
    <w:pPr>
      <w:keepLines/>
      <w:framePr w:w="3413" w:h="1022" w:hSpace="187" w:wrap="notBeside" w:vAnchor="page" w:hAnchor="page" w:xAlign="right" w:y="721" w:anchorLock="1"/>
      <w:spacing w:after="0" w:line="200" w:lineRule="atLeast"/>
    </w:pPr>
    <w:rPr>
      <w:rFonts w:ascii="Times New Roman" w:eastAsia="Times New Roman" w:hAnsi="Times New Roman"/>
      <w:sz w:val="16"/>
      <w:szCs w:val="16"/>
    </w:rPr>
  </w:style>
  <w:style w:type="character" w:customStyle="1" w:styleId="ConsNonformat0">
    <w:name w:val="ConsNonformat Знак"/>
    <w:link w:val="ConsNonformat"/>
    <w:locked/>
    <w:rsid w:val="00B37231"/>
    <w:rPr>
      <w:rFonts w:ascii="Courier New" w:eastAsia="Times New Roman" w:hAnsi="Courier New" w:cs="Courier New"/>
      <w:sz w:val="20"/>
      <w:szCs w:val="20"/>
      <w:lang w:eastAsia="ru-RU"/>
    </w:rPr>
  </w:style>
  <w:style w:type="character" w:customStyle="1" w:styleId="Char2">
    <w:name w:val="Знак Знак Знак Char2"/>
    <w:aliases w:val="Основной текст Знак Знак Знак Char2,Знак3 Char2"/>
    <w:uiPriority w:val="99"/>
    <w:semiHidden/>
    <w:rsid w:val="00B37231"/>
    <w:rPr>
      <w:rFonts w:ascii="Times New Roman" w:hAnsi="Times New Roman"/>
      <w:sz w:val="24"/>
    </w:rPr>
  </w:style>
  <w:style w:type="paragraph" w:customStyle="1" w:styleId="1f2">
    <w:name w:val="Знак Знак1 Знак"/>
    <w:basedOn w:val="a2"/>
    <w:uiPriority w:val="99"/>
    <w:rsid w:val="00B37231"/>
    <w:pPr>
      <w:widowControl w:val="0"/>
      <w:adjustRightInd w:val="0"/>
      <w:spacing w:line="240" w:lineRule="exact"/>
      <w:jc w:val="right"/>
    </w:pPr>
    <w:rPr>
      <w:rFonts w:ascii="Arial" w:eastAsia="Times New Roman" w:hAnsi="Arial" w:cs="Arial"/>
      <w:sz w:val="20"/>
      <w:szCs w:val="20"/>
      <w:lang w:val="en-GB"/>
    </w:rPr>
  </w:style>
  <w:style w:type="paragraph" w:customStyle="1" w:styleId="xl25">
    <w:name w:val="xl25"/>
    <w:basedOn w:val="a2"/>
    <w:rsid w:val="00B372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117">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2"/>
    <w:uiPriority w:val="99"/>
    <w:rsid w:val="00B37231"/>
    <w:pPr>
      <w:widowControl w:val="0"/>
      <w:adjustRightInd w:val="0"/>
      <w:spacing w:line="240" w:lineRule="exact"/>
      <w:jc w:val="right"/>
    </w:pPr>
    <w:rPr>
      <w:rFonts w:ascii="Arial" w:eastAsia="Times New Roman" w:hAnsi="Arial" w:cs="Arial"/>
      <w:sz w:val="20"/>
      <w:szCs w:val="20"/>
      <w:lang w:val="en-GB"/>
    </w:rPr>
  </w:style>
  <w:style w:type="paragraph" w:customStyle="1" w:styleId="2f6">
    <w:name w:val="Знак Знак2 Знак Знак Знак Знак"/>
    <w:basedOn w:val="a2"/>
    <w:uiPriority w:val="99"/>
    <w:rsid w:val="00B37231"/>
    <w:pPr>
      <w:widowControl w:val="0"/>
      <w:adjustRightInd w:val="0"/>
      <w:spacing w:line="240" w:lineRule="exact"/>
      <w:jc w:val="right"/>
    </w:pPr>
    <w:rPr>
      <w:rFonts w:ascii="Times New Roman" w:eastAsia="Times New Roman" w:hAnsi="Times New Roman"/>
      <w:sz w:val="20"/>
      <w:szCs w:val="20"/>
      <w:lang w:val="en-GB"/>
    </w:rPr>
  </w:style>
  <w:style w:type="character" w:customStyle="1" w:styleId="Char20">
    <w:name w:val="Знак Char2"/>
    <w:aliases w:val="Знак2 Char2"/>
    <w:uiPriority w:val="99"/>
    <w:rsid w:val="00B37231"/>
    <w:rPr>
      <w:lang w:val="ru-RU" w:eastAsia="ru-RU"/>
    </w:rPr>
  </w:style>
  <w:style w:type="character" w:customStyle="1" w:styleId="HeaderChar1">
    <w:name w:val="Header Char1"/>
    <w:aliases w:val="Linie Char1"/>
    <w:uiPriority w:val="99"/>
    <w:rsid w:val="00B37231"/>
    <w:rPr>
      <w:sz w:val="24"/>
      <w:lang w:val="ru-RU" w:eastAsia="ru-RU"/>
    </w:rPr>
  </w:style>
  <w:style w:type="character" w:customStyle="1" w:styleId="affffff3">
    <w:name w:val="Основной текст_"/>
    <w:link w:val="1f3"/>
    <w:locked/>
    <w:rsid w:val="00B37231"/>
    <w:rPr>
      <w:sz w:val="26"/>
      <w:shd w:val="clear" w:color="auto" w:fill="FFFFFF"/>
    </w:rPr>
  </w:style>
  <w:style w:type="paragraph" w:customStyle="1" w:styleId="1f3">
    <w:name w:val="Основной текст1"/>
    <w:basedOn w:val="a2"/>
    <w:link w:val="affffff3"/>
    <w:rsid w:val="00B37231"/>
    <w:pPr>
      <w:shd w:val="clear" w:color="auto" w:fill="FFFFFF"/>
      <w:spacing w:after="0" w:line="307" w:lineRule="exact"/>
      <w:jc w:val="both"/>
    </w:pPr>
    <w:rPr>
      <w:sz w:val="26"/>
      <w:shd w:val="clear" w:color="auto" w:fill="FFFFFF"/>
    </w:rPr>
  </w:style>
  <w:style w:type="paragraph" w:customStyle="1" w:styleId="xl24">
    <w:name w:val="xl24"/>
    <w:basedOn w:val="a2"/>
    <w:rsid w:val="00B37231"/>
    <w:pPr>
      <w:spacing w:before="100" w:after="100" w:line="240" w:lineRule="auto"/>
      <w:jc w:val="center"/>
      <w:textAlignment w:val="center"/>
    </w:pPr>
    <w:rPr>
      <w:rFonts w:ascii="Times New Roman" w:eastAsia="Times New Roman" w:hAnsi="Times New Roman"/>
      <w:sz w:val="24"/>
      <w:szCs w:val="24"/>
      <w:lang w:eastAsia="ru-RU"/>
    </w:rPr>
  </w:style>
  <w:style w:type="paragraph" w:customStyle="1" w:styleId="313">
    <w:name w:val="Обычный31"/>
    <w:uiPriority w:val="99"/>
    <w:rsid w:val="00B37231"/>
    <w:pPr>
      <w:widowControl w:val="0"/>
      <w:snapToGrid w:val="0"/>
      <w:spacing w:line="300" w:lineRule="auto"/>
      <w:ind w:firstLine="720"/>
      <w:jc w:val="both"/>
    </w:pPr>
    <w:rPr>
      <w:rFonts w:ascii="Times New Roman" w:eastAsia="Times New Roman" w:hAnsi="Times New Roman"/>
      <w:sz w:val="24"/>
      <w:szCs w:val="24"/>
    </w:rPr>
  </w:style>
  <w:style w:type="paragraph" w:customStyle="1" w:styleId="49">
    <w:name w:val="Обычный4"/>
    <w:uiPriority w:val="99"/>
    <w:rsid w:val="00B37231"/>
    <w:pPr>
      <w:widowControl w:val="0"/>
      <w:snapToGrid w:val="0"/>
      <w:spacing w:line="300" w:lineRule="auto"/>
      <w:ind w:firstLine="720"/>
      <w:jc w:val="both"/>
    </w:pPr>
    <w:rPr>
      <w:rFonts w:ascii="Times New Roman" w:eastAsia="Times New Roman" w:hAnsi="Times New Roman"/>
      <w:sz w:val="24"/>
      <w:szCs w:val="24"/>
    </w:rPr>
  </w:style>
  <w:style w:type="character" w:customStyle="1" w:styleId="st1">
    <w:name w:val="st1"/>
    <w:uiPriority w:val="99"/>
    <w:rsid w:val="00B37231"/>
  </w:style>
  <w:style w:type="character" w:customStyle="1" w:styleId="st">
    <w:name w:val="st"/>
    <w:uiPriority w:val="99"/>
    <w:rsid w:val="00B37231"/>
  </w:style>
  <w:style w:type="paragraph" w:customStyle="1" w:styleId="55">
    <w:name w:val="Обычный5"/>
    <w:uiPriority w:val="99"/>
    <w:rsid w:val="00B37231"/>
    <w:pPr>
      <w:widowControl w:val="0"/>
      <w:snapToGrid w:val="0"/>
      <w:spacing w:line="300" w:lineRule="auto"/>
      <w:ind w:firstLine="720"/>
      <w:jc w:val="both"/>
    </w:pPr>
    <w:rPr>
      <w:rFonts w:ascii="Times New Roman" w:eastAsia="Times New Roman" w:hAnsi="Times New Roman"/>
      <w:sz w:val="24"/>
      <w:szCs w:val="24"/>
    </w:rPr>
  </w:style>
  <w:style w:type="paragraph" w:customStyle="1" w:styleId="NoSpacing1">
    <w:name w:val="No Spacing1"/>
    <w:link w:val="NoSpacingChar"/>
    <w:uiPriority w:val="99"/>
    <w:rsid w:val="00B37231"/>
    <w:rPr>
      <w:rFonts w:eastAsia="Times New Roman"/>
      <w:sz w:val="22"/>
      <w:lang w:eastAsia="en-US"/>
    </w:rPr>
  </w:style>
  <w:style w:type="paragraph" w:customStyle="1" w:styleId="127">
    <w:name w:val="Знак Знак Знак Знак Знак Знак Знак Знак Знак Знак Знак Знак Знак1 Знак Знак Знак Знак Знак Знак Знак Знак Знак2"/>
    <w:basedOn w:val="a2"/>
    <w:uiPriority w:val="99"/>
    <w:rsid w:val="00B37231"/>
    <w:pPr>
      <w:widowControl w:val="0"/>
      <w:adjustRightInd w:val="0"/>
      <w:spacing w:line="240" w:lineRule="exact"/>
      <w:jc w:val="right"/>
    </w:pPr>
    <w:rPr>
      <w:rFonts w:ascii="Arial" w:eastAsia="Times New Roman" w:hAnsi="Arial" w:cs="Arial"/>
      <w:sz w:val="20"/>
      <w:szCs w:val="20"/>
      <w:lang w:val="en-GB"/>
    </w:rPr>
  </w:style>
  <w:style w:type="paragraph" w:customStyle="1" w:styleId="223">
    <w:name w:val="Знак2 Знак Знак Знак Знак Знак Знак Знак Знак Знак Знак Знак Знак Знак Знак Знак2"/>
    <w:basedOn w:val="a2"/>
    <w:uiPriority w:val="99"/>
    <w:rsid w:val="00B37231"/>
    <w:pPr>
      <w:widowControl w:val="0"/>
      <w:adjustRightInd w:val="0"/>
      <w:spacing w:line="240" w:lineRule="exact"/>
      <w:jc w:val="right"/>
    </w:pPr>
    <w:rPr>
      <w:rFonts w:ascii="Arial" w:eastAsia="Times New Roman" w:hAnsi="Arial" w:cs="Arial"/>
      <w:sz w:val="20"/>
      <w:szCs w:val="20"/>
      <w:lang w:val="en-GB"/>
    </w:rPr>
  </w:style>
  <w:style w:type="character" w:customStyle="1" w:styleId="200">
    <w:name w:val="Знак Знак20"/>
    <w:uiPriority w:val="99"/>
    <w:rsid w:val="00B37231"/>
    <w:rPr>
      <w:b/>
      <w:sz w:val="24"/>
    </w:rPr>
  </w:style>
  <w:style w:type="character" w:customStyle="1" w:styleId="170">
    <w:name w:val="Знак Знак17"/>
    <w:rsid w:val="00B37231"/>
    <w:rPr>
      <w:rFonts w:ascii="Calibri" w:hAnsi="Calibri"/>
      <w:b/>
      <w:sz w:val="28"/>
    </w:rPr>
  </w:style>
  <w:style w:type="paragraph" w:customStyle="1" w:styleId="ConsPlusDocList">
    <w:name w:val="ConsPlusDocList"/>
    <w:uiPriority w:val="99"/>
    <w:rsid w:val="00B37231"/>
    <w:pPr>
      <w:widowControl w:val="0"/>
      <w:autoSpaceDE w:val="0"/>
      <w:autoSpaceDN w:val="0"/>
      <w:adjustRightInd w:val="0"/>
    </w:pPr>
    <w:rPr>
      <w:rFonts w:ascii="Courier New" w:eastAsia="Times New Roman" w:hAnsi="Courier New" w:cs="Courier New"/>
    </w:rPr>
  </w:style>
  <w:style w:type="paragraph" w:customStyle="1" w:styleId="kardcont">
    <w:name w:val="kardcont"/>
    <w:basedOn w:val="a2"/>
    <w:uiPriority w:val="99"/>
    <w:rsid w:val="00B37231"/>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rtikelText">
    <w:name w:val="Artikel_Text"/>
    <w:basedOn w:val="a6"/>
    <w:uiPriority w:val="99"/>
    <w:rsid w:val="00B37231"/>
    <w:pPr>
      <w:tabs>
        <w:tab w:val="left" w:pos="1418"/>
      </w:tabs>
      <w:autoSpaceDE w:val="0"/>
      <w:autoSpaceDN w:val="0"/>
      <w:ind w:left="1418" w:right="3117"/>
      <w:jc w:val="left"/>
    </w:pPr>
    <w:rPr>
      <w:rFonts w:ascii="Arial" w:eastAsia="Times New Roman" w:hAnsi="Arial"/>
      <w:sz w:val="16"/>
      <w:szCs w:val="16"/>
      <w:lang w:val="de-DE" w:eastAsia="de-DE"/>
    </w:rPr>
  </w:style>
  <w:style w:type="paragraph" w:customStyle="1" w:styleId="WW-">
    <w:name w:val="WW-Базовый"/>
    <w:uiPriority w:val="99"/>
    <w:rsid w:val="00B37231"/>
    <w:pPr>
      <w:widowControl w:val="0"/>
      <w:suppressAutoHyphens/>
      <w:spacing w:after="200" w:line="276" w:lineRule="auto"/>
    </w:pPr>
    <w:rPr>
      <w:rFonts w:eastAsia="Times New Roman" w:cs="Calibri"/>
      <w:sz w:val="22"/>
      <w:szCs w:val="22"/>
      <w:lang w:eastAsia="ar-SA"/>
    </w:rPr>
  </w:style>
  <w:style w:type="paragraph" w:customStyle="1" w:styleId="affffff4">
    <w:name w:val="Текст в заданном формате"/>
    <w:basedOn w:val="WW-"/>
    <w:uiPriority w:val="99"/>
    <w:rsid w:val="00B37231"/>
    <w:pPr>
      <w:spacing w:after="0"/>
    </w:pPr>
    <w:rPr>
      <w:rFonts w:ascii="Courier New" w:hAnsi="Courier New" w:cs="Courier New"/>
      <w:sz w:val="20"/>
      <w:szCs w:val="20"/>
    </w:rPr>
  </w:style>
  <w:style w:type="character" w:customStyle="1" w:styleId="affffff5">
    <w:name w:val="Заголовок сообщения (текст)"/>
    <w:rsid w:val="00B37231"/>
    <w:rPr>
      <w:rFonts w:ascii="Arial Black" w:hAnsi="Arial Black"/>
      <w:spacing w:val="-10"/>
      <w:sz w:val="18"/>
    </w:rPr>
  </w:style>
  <w:style w:type="character" w:customStyle="1" w:styleId="gcode1">
    <w:name w:val="gcode1"/>
    <w:uiPriority w:val="99"/>
    <w:rsid w:val="00B37231"/>
    <w:rPr>
      <w:b/>
      <w:sz w:val="32"/>
    </w:rPr>
  </w:style>
  <w:style w:type="character" w:customStyle="1" w:styleId="gcode">
    <w:name w:val="gcode"/>
    <w:uiPriority w:val="99"/>
    <w:rsid w:val="00B37231"/>
    <w:rPr>
      <w:rFonts w:cs="Times New Roman"/>
    </w:rPr>
  </w:style>
  <w:style w:type="character" w:customStyle="1" w:styleId="gcode0">
    <w:name w:val="gcode_"/>
    <w:uiPriority w:val="99"/>
    <w:rsid w:val="00B37231"/>
    <w:rPr>
      <w:rFonts w:cs="Times New Roman"/>
    </w:rPr>
  </w:style>
  <w:style w:type="paragraph" w:customStyle="1" w:styleId="1f4">
    <w:name w:val="Обычный (веб)1"/>
    <w:basedOn w:val="a2"/>
    <w:uiPriority w:val="99"/>
    <w:rsid w:val="00B37231"/>
    <w:pPr>
      <w:tabs>
        <w:tab w:val="left" w:pos="709"/>
      </w:tabs>
      <w:suppressAutoHyphens/>
      <w:spacing w:after="200" w:line="276" w:lineRule="atLeast"/>
    </w:pPr>
    <w:rPr>
      <w:rFonts w:eastAsia="Times New Roman" w:cs="Calibri"/>
      <w:color w:val="00000A"/>
      <w:kern w:val="1"/>
      <w:lang w:eastAsia="ar-SA"/>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2"/>
    <w:rsid w:val="00B37231"/>
    <w:pPr>
      <w:spacing w:before="100" w:beforeAutospacing="1" w:after="100" w:afterAutospacing="1" w:line="240" w:lineRule="auto"/>
    </w:pPr>
    <w:rPr>
      <w:rFonts w:ascii="Tahoma" w:eastAsia="Times New Roman" w:hAnsi="Tahoma" w:cs="Tahoma"/>
      <w:sz w:val="20"/>
      <w:szCs w:val="20"/>
      <w:lang w:val="en-US"/>
    </w:rPr>
  </w:style>
  <w:style w:type="paragraph" w:customStyle="1" w:styleId="1f5">
    <w:name w:val="Знак Знак Знак Знак Знак Знак Знак1"/>
    <w:basedOn w:val="a2"/>
    <w:rsid w:val="00B37231"/>
    <w:pPr>
      <w:spacing w:line="240" w:lineRule="exact"/>
    </w:pPr>
    <w:rPr>
      <w:rFonts w:ascii="Verdana" w:eastAsia="Times New Roman" w:hAnsi="Verdana" w:cs="Verdana"/>
      <w:sz w:val="24"/>
      <w:szCs w:val="24"/>
      <w:lang w:val="en-US"/>
    </w:rPr>
  </w:style>
  <w:style w:type="paragraph" w:customStyle="1" w:styleId="118">
    <w:name w:val="Обычный11"/>
    <w:uiPriority w:val="99"/>
    <w:rsid w:val="00B37231"/>
    <w:rPr>
      <w:rFonts w:ascii="Tms Rmn" w:eastAsia="Times New Roman" w:hAnsi="Tms Rmn" w:cs="Tms Rmn"/>
    </w:rPr>
  </w:style>
  <w:style w:type="paragraph" w:customStyle="1" w:styleId="CharChar1">
    <w:name w:val="Char Char1"/>
    <w:basedOn w:val="a2"/>
    <w:uiPriority w:val="99"/>
    <w:rsid w:val="00B37231"/>
    <w:pPr>
      <w:spacing w:before="100" w:beforeAutospacing="1" w:after="100" w:afterAutospacing="1" w:line="240" w:lineRule="auto"/>
    </w:pPr>
    <w:rPr>
      <w:rFonts w:ascii="Tahoma" w:eastAsia="Times New Roman" w:hAnsi="Tahoma" w:cs="Tahoma"/>
      <w:sz w:val="20"/>
      <w:szCs w:val="20"/>
      <w:lang w:val="en-US"/>
    </w:rPr>
  </w:style>
  <w:style w:type="paragraph" w:customStyle="1" w:styleId="11a">
    <w:name w:val="Знак Знак1 Знак1"/>
    <w:basedOn w:val="a2"/>
    <w:uiPriority w:val="99"/>
    <w:rsid w:val="00B37231"/>
    <w:pPr>
      <w:widowControl w:val="0"/>
      <w:adjustRightInd w:val="0"/>
      <w:spacing w:line="240" w:lineRule="exact"/>
      <w:jc w:val="right"/>
    </w:pPr>
    <w:rPr>
      <w:rFonts w:ascii="Arial" w:eastAsia="Times New Roman" w:hAnsi="Arial" w:cs="Arial"/>
      <w:sz w:val="20"/>
      <w:szCs w:val="20"/>
      <w:lang w:val="en-GB"/>
    </w:rPr>
  </w:style>
  <w:style w:type="paragraph" w:customStyle="1" w:styleId="11b">
    <w:name w:val="Знак Знак Знак Знак Знак Знак Знак Знак Знак Знак Знак Знак Знак1 Знак Знак Знак Знак Знак Знак Знак Знак Знак1"/>
    <w:basedOn w:val="a2"/>
    <w:uiPriority w:val="99"/>
    <w:rsid w:val="00B37231"/>
    <w:pPr>
      <w:widowControl w:val="0"/>
      <w:adjustRightInd w:val="0"/>
      <w:spacing w:line="240" w:lineRule="exact"/>
      <w:jc w:val="right"/>
    </w:pPr>
    <w:rPr>
      <w:rFonts w:ascii="Arial" w:eastAsia="Times New Roman" w:hAnsi="Arial" w:cs="Arial"/>
      <w:sz w:val="20"/>
      <w:szCs w:val="20"/>
      <w:lang w:val="en-GB"/>
    </w:rPr>
  </w:style>
  <w:style w:type="paragraph" w:customStyle="1" w:styleId="215">
    <w:name w:val="Знак2 Знак Знак Знак Знак Знак Знак Знак Знак Знак Знак Знак Знак Знак Знак Знак1"/>
    <w:basedOn w:val="a2"/>
    <w:uiPriority w:val="99"/>
    <w:rsid w:val="00B37231"/>
    <w:pPr>
      <w:widowControl w:val="0"/>
      <w:adjustRightInd w:val="0"/>
      <w:spacing w:line="240" w:lineRule="exact"/>
      <w:jc w:val="right"/>
    </w:pPr>
    <w:rPr>
      <w:rFonts w:ascii="Arial" w:eastAsia="Times New Roman" w:hAnsi="Arial" w:cs="Arial"/>
      <w:sz w:val="20"/>
      <w:szCs w:val="20"/>
      <w:lang w:val="en-GB"/>
    </w:rPr>
  </w:style>
  <w:style w:type="paragraph" w:customStyle="1" w:styleId="216">
    <w:name w:val="Знак Знак2 Знак Знак Знак Знак1"/>
    <w:basedOn w:val="a2"/>
    <w:uiPriority w:val="99"/>
    <w:rsid w:val="00B37231"/>
    <w:pPr>
      <w:widowControl w:val="0"/>
      <w:adjustRightInd w:val="0"/>
      <w:spacing w:line="240" w:lineRule="exact"/>
      <w:jc w:val="right"/>
    </w:pPr>
    <w:rPr>
      <w:rFonts w:ascii="Times New Roman" w:eastAsia="Times New Roman" w:hAnsi="Times New Roman"/>
      <w:sz w:val="20"/>
      <w:szCs w:val="20"/>
      <w:lang w:val="en-GB"/>
    </w:rPr>
  </w:style>
  <w:style w:type="table" w:customStyle="1" w:styleId="1f6">
    <w:name w:val="Сетка таблицы1"/>
    <w:uiPriority w:val="99"/>
    <w:rsid w:val="00B3723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1">
    <w:name w:val="Знак Знак201"/>
    <w:uiPriority w:val="99"/>
    <w:rsid w:val="00B37231"/>
    <w:rPr>
      <w:b/>
      <w:sz w:val="24"/>
    </w:rPr>
  </w:style>
  <w:style w:type="character" w:customStyle="1" w:styleId="171">
    <w:name w:val="Знак Знак171"/>
    <w:uiPriority w:val="99"/>
    <w:rsid w:val="00B37231"/>
    <w:rPr>
      <w:rFonts w:ascii="Calibri" w:hAnsi="Calibri"/>
      <w:b/>
      <w:sz w:val="28"/>
    </w:rPr>
  </w:style>
  <w:style w:type="character" w:customStyle="1" w:styleId="160">
    <w:name w:val="Знак Знак16"/>
    <w:uiPriority w:val="99"/>
    <w:rsid w:val="00B37231"/>
    <w:rPr>
      <w:b/>
      <w:i/>
      <w:sz w:val="26"/>
    </w:rPr>
  </w:style>
  <w:style w:type="character" w:customStyle="1" w:styleId="150">
    <w:name w:val="Знак Знак15"/>
    <w:rsid w:val="00B37231"/>
    <w:rPr>
      <w:b/>
      <w:sz w:val="22"/>
    </w:rPr>
  </w:style>
  <w:style w:type="paragraph" w:customStyle="1" w:styleId="10">
    <w:name w:val="1. Пункт"/>
    <w:basedOn w:val="a2"/>
    <w:link w:val="1f7"/>
    <w:uiPriority w:val="99"/>
    <w:qFormat/>
    <w:rsid w:val="00B37231"/>
    <w:pPr>
      <w:numPr>
        <w:numId w:val="1"/>
      </w:numPr>
      <w:tabs>
        <w:tab w:val="num" w:pos="1209"/>
      </w:tabs>
      <w:autoSpaceDE w:val="0"/>
      <w:autoSpaceDN w:val="0"/>
      <w:adjustRightInd w:val="0"/>
      <w:spacing w:after="0" w:line="240" w:lineRule="auto"/>
      <w:ind w:left="1135" w:firstLine="567"/>
      <w:jc w:val="center"/>
      <w:outlineLvl w:val="2"/>
    </w:pPr>
    <w:rPr>
      <w:rFonts w:ascii="Times New Roman" w:eastAsia="Times New Roman" w:hAnsi="Times New Roman"/>
      <w:b/>
      <w:sz w:val="24"/>
      <w:szCs w:val="20"/>
    </w:rPr>
  </w:style>
  <w:style w:type="character" w:customStyle="1" w:styleId="2f7">
    <w:name w:val="2. Подпункт Знак"/>
    <w:link w:val="2"/>
    <w:uiPriority w:val="99"/>
    <w:locked/>
    <w:rsid w:val="00B37231"/>
    <w:rPr>
      <w:sz w:val="24"/>
      <w:szCs w:val="22"/>
      <w:lang w:eastAsia="en-US"/>
    </w:rPr>
  </w:style>
  <w:style w:type="paragraph" w:customStyle="1" w:styleId="2">
    <w:name w:val="2. Подпункт"/>
    <w:basedOn w:val="10"/>
    <w:link w:val="2f7"/>
    <w:uiPriority w:val="99"/>
    <w:qFormat/>
    <w:rsid w:val="00B37231"/>
    <w:pPr>
      <w:numPr>
        <w:ilvl w:val="1"/>
      </w:numPr>
      <w:ind w:left="1647"/>
      <w:jc w:val="both"/>
    </w:pPr>
    <w:rPr>
      <w:rFonts w:ascii="Calibri" w:eastAsia="Calibri" w:hAnsi="Calibri"/>
      <w:b w:val="0"/>
      <w:szCs w:val="22"/>
    </w:rPr>
  </w:style>
  <w:style w:type="character" w:customStyle="1" w:styleId="4a">
    <w:name w:val="4. Список Знак"/>
    <w:link w:val="4"/>
    <w:locked/>
    <w:rsid w:val="00B37231"/>
    <w:rPr>
      <w:sz w:val="24"/>
      <w:szCs w:val="24"/>
      <w:lang w:eastAsia="en-US"/>
    </w:rPr>
  </w:style>
  <w:style w:type="paragraph" w:customStyle="1" w:styleId="4">
    <w:name w:val="4. Список"/>
    <w:basedOn w:val="a2"/>
    <w:link w:val="4a"/>
    <w:qFormat/>
    <w:rsid w:val="00B37231"/>
    <w:pPr>
      <w:widowControl w:val="0"/>
      <w:numPr>
        <w:numId w:val="3"/>
      </w:numPr>
      <w:autoSpaceDE w:val="0"/>
      <w:autoSpaceDN w:val="0"/>
      <w:adjustRightInd w:val="0"/>
      <w:snapToGrid w:val="0"/>
      <w:spacing w:after="0" w:line="240" w:lineRule="auto"/>
      <w:ind w:left="0"/>
      <w:jc w:val="both"/>
    </w:pPr>
    <w:rPr>
      <w:sz w:val="24"/>
      <w:szCs w:val="24"/>
    </w:rPr>
  </w:style>
  <w:style w:type="paragraph" w:customStyle="1" w:styleId="3f5">
    <w:name w:val="3. Текст"/>
    <w:basedOn w:val="a2"/>
    <w:link w:val="3f6"/>
    <w:uiPriority w:val="99"/>
    <w:qFormat/>
    <w:rsid w:val="00B37231"/>
    <w:pPr>
      <w:autoSpaceDE w:val="0"/>
      <w:autoSpaceDN w:val="0"/>
      <w:adjustRightInd w:val="0"/>
      <w:spacing w:after="0" w:line="240" w:lineRule="auto"/>
      <w:ind w:firstLine="567"/>
      <w:jc w:val="both"/>
    </w:pPr>
    <w:rPr>
      <w:rFonts w:ascii="Times New Roman" w:eastAsia="Times New Roman" w:hAnsi="Times New Roman"/>
      <w:sz w:val="24"/>
      <w:szCs w:val="20"/>
    </w:rPr>
  </w:style>
  <w:style w:type="character" w:customStyle="1" w:styleId="3f6">
    <w:name w:val="3. Текст Знак"/>
    <w:link w:val="3f5"/>
    <w:uiPriority w:val="99"/>
    <w:locked/>
    <w:rsid w:val="00B37231"/>
    <w:rPr>
      <w:rFonts w:ascii="Times New Roman" w:eastAsia="Times New Roman" w:hAnsi="Times New Roman" w:cs="Times New Roman"/>
      <w:sz w:val="24"/>
      <w:szCs w:val="20"/>
    </w:rPr>
  </w:style>
  <w:style w:type="paragraph" w:customStyle="1" w:styleId="FORMATTEXT0">
    <w:name w:val=".FORMATTEXT"/>
    <w:qFormat/>
    <w:rsid w:val="00B37231"/>
    <w:pPr>
      <w:widowControl w:val="0"/>
      <w:autoSpaceDE w:val="0"/>
      <w:autoSpaceDN w:val="0"/>
      <w:adjustRightInd w:val="0"/>
    </w:pPr>
    <w:rPr>
      <w:rFonts w:ascii="Times New Roman" w:eastAsia="Times New Roman" w:hAnsi="Times New Roman"/>
      <w:sz w:val="24"/>
      <w:szCs w:val="24"/>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Заголовок 2 Знак2"/>
    <w:uiPriority w:val="9"/>
    <w:rsid w:val="00B37231"/>
    <w:rPr>
      <w:rFonts w:ascii="Cambria" w:hAnsi="Cambria"/>
      <w:b/>
      <w:i/>
      <w:sz w:val="28"/>
    </w:rPr>
  </w:style>
  <w:style w:type="character" w:customStyle="1" w:styleId="1f7">
    <w:name w:val="1. Пункт Знак"/>
    <w:link w:val="10"/>
    <w:uiPriority w:val="99"/>
    <w:locked/>
    <w:rsid w:val="00B37231"/>
    <w:rPr>
      <w:rFonts w:ascii="Times New Roman" w:eastAsia="Times New Roman" w:hAnsi="Times New Roman"/>
      <w:b/>
      <w:sz w:val="24"/>
      <w:lang w:eastAsia="en-US"/>
    </w:rPr>
  </w:style>
  <w:style w:type="paragraph" w:customStyle="1" w:styleId="Default">
    <w:name w:val="Default"/>
    <w:qFormat/>
    <w:rsid w:val="00B37231"/>
    <w:pPr>
      <w:autoSpaceDE w:val="0"/>
      <w:autoSpaceDN w:val="0"/>
      <w:adjustRightInd w:val="0"/>
    </w:pPr>
    <w:rPr>
      <w:rFonts w:ascii="Arial" w:eastAsia="Times New Roman" w:hAnsi="Arial" w:cs="Arial"/>
      <w:color w:val="000000"/>
      <w:sz w:val="24"/>
      <w:szCs w:val="24"/>
    </w:rPr>
  </w:style>
  <w:style w:type="paragraph" w:customStyle="1" w:styleId="4b">
    <w:name w:val="Знак Знак4 Знак"/>
    <w:basedOn w:val="a2"/>
    <w:rsid w:val="00B37231"/>
    <w:pPr>
      <w:spacing w:before="100" w:beforeAutospacing="1" w:after="100" w:afterAutospacing="1" w:line="240" w:lineRule="auto"/>
    </w:pPr>
    <w:rPr>
      <w:rFonts w:ascii="Tahoma" w:eastAsia="Times New Roman" w:hAnsi="Tahoma" w:cs="Tahoma"/>
      <w:sz w:val="20"/>
      <w:szCs w:val="20"/>
      <w:lang w:val="en-US"/>
    </w:rPr>
  </w:style>
  <w:style w:type="paragraph" w:customStyle="1" w:styleId="411">
    <w:name w:val="Знак Знак4 Знак1"/>
    <w:basedOn w:val="a2"/>
    <w:uiPriority w:val="99"/>
    <w:rsid w:val="00B37231"/>
    <w:pPr>
      <w:spacing w:before="100" w:beforeAutospacing="1" w:after="100" w:afterAutospacing="1" w:line="240" w:lineRule="auto"/>
    </w:pPr>
    <w:rPr>
      <w:rFonts w:ascii="Tahoma" w:eastAsia="Times New Roman" w:hAnsi="Tahoma" w:cs="Tahoma"/>
      <w:sz w:val="20"/>
      <w:szCs w:val="20"/>
      <w:lang w:val="en-US"/>
    </w:rPr>
  </w:style>
  <w:style w:type="paragraph" w:customStyle="1" w:styleId="1f8">
    <w:name w:val="1"/>
    <w:basedOn w:val="a2"/>
    <w:rsid w:val="00B37231"/>
    <w:pPr>
      <w:spacing w:before="100" w:beforeAutospacing="1" w:after="100" w:afterAutospacing="1" w:line="240" w:lineRule="auto"/>
    </w:pPr>
    <w:rPr>
      <w:rFonts w:ascii="Tahoma" w:eastAsia="Times New Roman" w:hAnsi="Tahoma" w:cs="Tahoma"/>
      <w:sz w:val="20"/>
      <w:szCs w:val="20"/>
      <w:lang w:val="en-US"/>
    </w:rPr>
  </w:style>
  <w:style w:type="character" w:customStyle="1" w:styleId="Exact">
    <w:name w:val="Основной текст Exact"/>
    <w:uiPriority w:val="99"/>
    <w:rsid w:val="00B37231"/>
    <w:rPr>
      <w:rFonts w:ascii="Times New Roman" w:hAnsi="Times New Roman"/>
      <w:sz w:val="21"/>
      <w:u w:val="none"/>
    </w:rPr>
  </w:style>
  <w:style w:type="character" w:customStyle="1" w:styleId="64">
    <w:name w:val="Основной текст (6)"/>
    <w:uiPriority w:val="99"/>
    <w:rsid w:val="00B37231"/>
    <w:rPr>
      <w:rFonts w:ascii="Times New Roman" w:hAnsi="Times New Roman"/>
      <w:color w:val="000000"/>
      <w:spacing w:val="0"/>
      <w:w w:val="100"/>
      <w:position w:val="0"/>
      <w:sz w:val="18"/>
      <w:u w:val="none"/>
      <w:lang w:val="ru-RU"/>
    </w:rPr>
  </w:style>
  <w:style w:type="character" w:customStyle="1" w:styleId="810ptExact">
    <w:name w:val="Основной текст (81) + Интервал 0 pt Exact"/>
    <w:uiPriority w:val="99"/>
    <w:rsid w:val="00B37231"/>
    <w:rPr>
      <w:rFonts w:ascii="Times New Roman" w:hAnsi="Times New Roman"/>
      <w:b/>
      <w:color w:val="000000"/>
      <w:spacing w:val="0"/>
      <w:w w:val="100"/>
      <w:position w:val="0"/>
      <w:sz w:val="21"/>
      <w:u w:val="none"/>
      <w:lang w:val="ru-RU"/>
    </w:rPr>
  </w:style>
  <w:style w:type="character" w:customStyle="1" w:styleId="810">
    <w:name w:val="Основной текст (81)"/>
    <w:uiPriority w:val="99"/>
    <w:rsid w:val="00B37231"/>
    <w:rPr>
      <w:rFonts w:ascii="Times New Roman" w:hAnsi="Times New Roman"/>
      <w:b/>
      <w:color w:val="000000"/>
      <w:spacing w:val="0"/>
      <w:w w:val="100"/>
      <w:position w:val="0"/>
      <w:sz w:val="23"/>
      <w:u w:val="none"/>
      <w:lang w:val="ru-RU"/>
    </w:rPr>
  </w:style>
  <w:style w:type="character" w:customStyle="1" w:styleId="412">
    <w:name w:val="Заголовок 4 Знак1"/>
    <w:aliases w:val="Параграф Знак1"/>
    <w:uiPriority w:val="99"/>
    <w:rsid w:val="00B37231"/>
    <w:rPr>
      <w:rFonts w:ascii="Cambria" w:hAnsi="Cambria"/>
      <w:b/>
      <w:i/>
      <w:color w:val="4F81BD"/>
      <w:sz w:val="24"/>
    </w:rPr>
  </w:style>
  <w:style w:type="character" w:customStyle="1" w:styleId="511">
    <w:name w:val="Заголовок 5 Знак1"/>
    <w:aliases w:val="_Подпункт Знак1"/>
    <w:uiPriority w:val="99"/>
    <w:rsid w:val="00B37231"/>
    <w:rPr>
      <w:rFonts w:ascii="Cambria" w:hAnsi="Cambria"/>
      <w:color w:val="auto"/>
      <w:sz w:val="24"/>
    </w:rPr>
  </w:style>
  <w:style w:type="character" w:customStyle="1" w:styleId="1f9">
    <w:name w:val="Основной текст с отступом Знак1"/>
    <w:aliases w:val="текст Знак1"/>
    <w:rsid w:val="00B37231"/>
    <w:rPr>
      <w:sz w:val="24"/>
    </w:rPr>
  </w:style>
  <w:style w:type="character" w:customStyle="1" w:styleId="314">
    <w:name w:val="Основной текст с отступом 3 Знак1"/>
    <w:aliases w:val="Знак2 Знак1,Знак21 Знак1,Знак11 Знак1,Знак111 Знак1,Знак8 Знак Знак Знак1,Знак8 Знак Знак2,Знак4 Знак Знак2,Footnote Text Char Знак Знак1,Знак4 Знак Знак Знак1,Текст сноски Знак Знак Знак2,Знак4 Знак1 Знак1,Знак4 Знак3"/>
    <w:uiPriority w:val="99"/>
    <w:rsid w:val="00B37231"/>
    <w:rPr>
      <w:sz w:val="16"/>
    </w:rPr>
  </w:style>
  <w:style w:type="paragraph" w:customStyle="1" w:styleId="xl149">
    <w:name w:val="xl149"/>
    <w:basedOn w:val="a2"/>
    <w:qFormat/>
    <w:rsid w:val="00B37231"/>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50">
    <w:name w:val="xl150"/>
    <w:basedOn w:val="a2"/>
    <w:qFormat/>
    <w:rsid w:val="00B37231"/>
    <w:pPr>
      <w:pBdr>
        <w:top w:val="single" w:sz="8"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51">
    <w:name w:val="xl151"/>
    <w:basedOn w:val="a2"/>
    <w:qFormat/>
    <w:rsid w:val="00B37231"/>
    <w:pPr>
      <w:pBdr>
        <w:top w:val="single" w:sz="8"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52">
    <w:name w:val="xl152"/>
    <w:basedOn w:val="a2"/>
    <w:qFormat/>
    <w:rsid w:val="00B37231"/>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53">
    <w:name w:val="xl153"/>
    <w:basedOn w:val="a2"/>
    <w:qFormat/>
    <w:rsid w:val="00B37231"/>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54">
    <w:name w:val="xl154"/>
    <w:basedOn w:val="a2"/>
    <w:qFormat/>
    <w:rsid w:val="00B372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55">
    <w:name w:val="xl155"/>
    <w:basedOn w:val="a2"/>
    <w:qFormat/>
    <w:rsid w:val="00B37231"/>
    <w:pPr>
      <w:pBdr>
        <w:left w:val="single" w:sz="4" w:space="0" w:color="auto"/>
        <w:bottom w:val="single" w:sz="8"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56">
    <w:name w:val="xl156"/>
    <w:basedOn w:val="a2"/>
    <w:qFormat/>
    <w:rsid w:val="00B37231"/>
    <w:pPr>
      <w:pBdr>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57">
    <w:name w:val="xl157"/>
    <w:basedOn w:val="a2"/>
    <w:qFormat/>
    <w:rsid w:val="00B37231"/>
    <w:pPr>
      <w:pBdr>
        <w:top w:val="single" w:sz="8"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58">
    <w:name w:val="xl158"/>
    <w:basedOn w:val="a2"/>
    <w:qFormat/>
    <w:rsid w:val="00B37231"/>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59">
    <w:name w:val="xl159"/>
    <w:basedOn w:val="a2"/>
    <w:qFormat/>
    <w:rsid w:val="00B37231"/>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60">
    <w:name w:val="xl160"/>
    <w:basedOn w:val="a2"/>
    <w:qFormat/>
    <w:rsid w:val="00B37231"/>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61">
    <w:name w:val="xl161"/>
    <w:basedOn w:val="a2"/>
    <w:qFormat/>
    <w:rsid w:val="00B37231"/>
    <w:pPr>
      <w:pBdr>
        <w:top w:val="single" w:sz="8"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62">
    <w:name w:val="xl162"/>
    <w:basedOn w:val="a2"/>
    <w:qFormat/>
    <w:rsid w:val="00B37231"/>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63">
    <w:name w:val="xl163"/>
    <w:basedOn w:val="a2"/>
    <w:qFormat/>
    <w:rsid w:val="00B37231"/>
    <w:pPr>
      <w:pBdr>
        <w:top w:val="single" w:sz="8"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64">
    <w:name w:val="xl164"/>
    <w:basedOn w:val="a2"/>
    <w:qFormat/>
    <w:rsid w:val="00B37231"/>
    <w:pPr>
      <w:pBdr>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65">
    <w:name w:val="xl165"/>
    <w:basedOn w:val="a2"/>
    <w:qFormat/>
    <w:rsid w:val="00B372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66">
    <w:name w:val="xl166"/>
    <w:basedOn w:val="a2"/>
    <w:qFormat/>
    <w:rsid w:val="00B37231"/>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67">
    <w:name w:val="xl167"/>
    <w:basedOn w:val="a2"/>
    <w:qFormat/>
    <w:rsid w:val="00B37231"/>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68">
    <w:name w:val="xl168"/>
    <w:basedOn w:val="a2"/>
    <w:qFormat/>
    <w:rsid w:val="00B37231"/>
    <w:pPr>
      <w:pBdr>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69">
    <w:name w:val="xl169"/>
    <w:basedOn w:val="a2"/>
    <w:qFormat/>
    <w:rsid w:val="00B37231"/>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70">
    <w:name w:val="xl170"/>
    <w:basedOn w:val="a2"/>
    <w:qFormat/>
    <w:rsid w:val="00B37231"/>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71">
    <w:name w:val="xl171"/>
    <w:basedOn w:val="a2"/>
    <w:qFormat/>
    <w:rsid w:val="00B37231"/>
    <w:pPr>
      <w:pBdr>
        <w:top w:val="single" w:sz="4" w:space="0" w:color="auto"/>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72">
    <w:name w:val="xl172"/>
    <w:basedOn w:val="a2"/>
    <w:qFormat/>
    <w:rsid w:val="00B37231"/>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73">
    <w:name w:val="xl173"/>
    <w:basedOn w:val="a2"/>
    <w:qFormat/>
    <w:rsid w:val="00B37231"/>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74">
    <w:name w:val="xl174"/>
    <w:basedOn w:val="a2"/>
    <w:qFormat/>
    <w:rsid w:val="00B37231"/>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75">
    <w:name w:val="xl175"/>
    <w:basedOn w:val="a2"/>
    <w:qFormat/>
    <w:rsid w:val="00B37231"/>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76">
    <w:name w:val="xl176"/>
    <w:basedOn w:val="a2"/>
    <w:qFormat/>
    <w:rsid w:val="00B37231"/>
    <w:pP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77">
    <w:name w:val="xl177"/>
    <w:basedOn w:val="a2"/>
    <w:qFormat/>
    <w:rsid w:val="00B37231"/>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78">
    <w:name w:val="xl178"/>
    <w:basedOn w:val="a2"/>
    <w:qFormat/>
    <w:rsid w:val="00B37231"/>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79">
    <w:name w:val="xl179"/>
    <w:basedOn w:val="a2"/>
    <w:qFormat/>
    <w:rsid w:val="00B37231"/>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80">
    <w:name w:val="xl180"/>
    <w:basedOn w:val="a2"/>
    <w:qFormat/>
    <w:rsid w:val="00B37231"/>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81">
    <w:name w:val="xl181"/>
    <w:basedOn w:val="a2"/>
    <w:qFormat/>
    <w:rsid w:val="00B372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font6">
    <w:name w:val="font6"/>
    <w:basedOn w:val="a2"/>
    <w:rsid w:val="00B37231"/>
    <w:pPr>
      <w:spacing w:before="100" w:beforeAutospacing="1" w:after="100" w:afterAutospacing="1" w:line="240" w:lineRule="auto"/>
    </w:pPr>
    <w:rPr>
      <w:rFonts w:ascii="Times New Roman" w:eastAsia="Times New Roman" w:hAnsi="Times New Roman"/>
      <w:sz w:val="19"/>
      <w:szCs w:val="19"/>
      <w:lang w:eastAsia="ru-RU"/>
    </w:rPr>
  </w:style>
  <w:style w:type="character" w:customStyle="1" w:styleId="itemtext">
    <w:name w:val="itemtext"/>
    <w:uiPriority w:val="99"/>
    <w:rsid w:val="00B37231"/>
  </w:style>
  <w:style w:type="paragraph" w:customStyle="1" w:styleId="Quote1">
    <w:name w:val="Quote1"/>
    <w:basedOn w:val="a2"/>
    <w:next w:val="a2"/>
    <w:link w:val="QuoteChar"/>
    <w:uiPriority w:val="99"/>
    <w:rsid w:val="00B37231"/>
    <w:pPr>
      <w:spacing w:after="200" w:line="276" w:lineRule="auto"/>
    </w:pPr>
    <w:rPr>
      <w:rFonts w:eastAsia="Times New Roman"/>
      <w:i/>
      <w:color w:val="000000"/>
      <w:sz w:val="20"/>
      <w:szCs w:val="20"/>
    </w:rPr>
  </w:style>
  <w:style w:type="character" w:customStyle="1" w:styleId="QuoteChar">
    <w:name w:val="Quote Char"/>
    <w:link w:val="Quote1"/>
    <w:uiPriority w:val="99"/>
    <w:locked/>
    <w:rsid w:val="00B37231"/>
    <w:rPr>
      <w:rFonts w:ascii="Calibri" w:eastAsia="Times New Roman" w:hAnsi="Calibri" w:cs="Times New Roman"/>
      <w:i/>
      <w:color w:val="000000"/>
      <w:sz w:val="20"/>
      <w:szCs w:val="20"/>
    </w:rPr>
  </w:style>
  <w:style w:type="paragraph" w:customStyle="1" w:styleId="IntenseQuote1">
    <w:name w:val="Intense Quote1"/>
    <w:basedOn w:val="a2"/>
    <w:next w:val="a2"/>
    <w:link w:val="IntenseQuoteChar"/>
    <w:uiPriority w:val="99"/>
    <w:rsid w:val="00B37231"/>
    <w:pPr>
      <w:pBdr>
        <w:bottom w:val="single" w:sz="4" w:space="4" w:color="4F81BD"/>
      </w:pBdr>
      <w:spacing w:before="200" w:after="280" w:line="276" w:lineRule="auto"/>
      <w:ind w:left="936" w:right="936"/>
    </w:pPr>
    <w:rPr>
      <w:rFonts w:eastAsia="Times New Roman"/>
      <w:b/>
      <w:i/>
      <w:color w:val="4F81BD"/>
      <w:sz w:val="20"/>
      <w:szCs w:val="20"/>
    </w:rPr>
  </w:style>
  <w:style w:type="character" w:customStyle="1" w:styleId="IntenseQuoteChar">
    <w:name w:val="Intense Quote Char"/>
    <w:link w:val="IntenseQuote1"/>
    <w:uiPriority w:val="99"/>
    <w:locked/>
    <w:rsid w:val="00B37231"/>
    <w:rPr>
      <w:rFonts w:ascii="Calibri" w:eastAsia="Times New Roman" w:hAnsi="Calibri" w:cs="Times New Roman"/>
      <w:b/>
      <w:i/>
      <w:color w:val="4F81BD"/>
      <w:sz w:val="20"/>
      <w:szCs w:val="20"/>
    </w:rPr>
  </w:style>
  <w:style w:type="character" w:customStyle="1" w:styleId="SubtleEmphasis1">
    <w:name w:val="Subtle Emphasis1"/>
    <w:uiPriority w:val="99"/>
    <w:rsid w:val="00B37231"/>
    <w:rPr>
      <w:i/>
      <w:color w:val="808080"/>
    </w:rPr>
  </w:style>
  <w:style w:type="character" w:customStyle="1" w:styleId="IntenseEmphasis1">
    <w:name w:val="Intense Emphasis1"/>
    <w:uiPriority w:val="99"/>
    <w:rsid w:val="00B37231"/>
    <w:rPr>
      <w:b/>
      <w:i/>
      <w:color w:val="4F81BD"/>
    </w:rPr>
  </w:style>
  <w:style w:type="character" w:customStyle="1" w:styleId="SubtleReference1">
    <w:name w:val="Subtle Reference1"/>
    <w:uiPriority w:val="99"/>
    <w:rsid w:val="00B37231"/>
    <w:rPr>
      <w:smallCaps/>
      <w:color w:val="auto"/>
      <w:u w:val="single"/>
    </w:rPr>
  </w:style>
  <w:style w:type="character" w:customStyle="1" w:styleId="IntenseReference1">
    <w:name w:val="Intense Reference1"/>
    <w:uiPriority w:val="99"/>
    <w:rsid w:val="00B37231"/>
    <w:rPr>
      <w:b/>
      <w:smallCaps/>
      <w:color w:val="auto"/>
      <w:spacing w:val="5"/>
      <w:u w:val="single"/>
    </w:rPr>
  </w:style>
  <w:style w:type="character" w:customStyle="1" w:styleId="BookTitle1">
    <w:name w:val="Book Title1"/>
    <w:uiPriority w:val="99"/>
    <w:rsid w:val="00B37231"/>
    <w:rPr>
      <w:b/>
      <w:smallCaps/>
      <w:spacing w:val="5"/>
    </w:rPr>
  </w:style>
  <w:style w:type="character" w:customStyle="1" w:styleId="2f8">
    <w:name w:val="2. Подпункт Знак Знак"/>
    <w:uiPriority w:val="99"/>
    <w:rsid w:val="00B37231"/>
    <w:rPr>
      <w:rFonts w:ascii="Calibri" w:hAnsi="Calibri"/>
      <w:b/>
      <w:sz w:val="24"/>
      <w:lang w:eastAsia="en-US"/>
    </w:rPr>
  </w:style>
  <w:style w:type="character" w:customStyle="1" w:styleId="itemtext1">
    <w:name w:val="itemtext1"/>
    <w:uiPriority w:val="99"/>
    <w:rsid w:val="00B37231"/>
    <w:rPr>
      <w:rFonts w:ascii="Tahoma" w:hAnsi="Tahoma"/>
      <w:color w:val="000000"/>
      <w:sz w:val="20"/>
    </w:rPr>
  </w:style>
  <w:style w:type="paragraph" w:customStyle="1" w:styleId="4c">
    <w:name w:val="Знак Знак4 Знак Знак Знак Знак Знак Знак Знак Знак Знак Знак Знак Знак"/>
    <w:basedOn w:val="a2"/>
    <w:uiPriority w:val="99"/>
    <w:rsid w:val="00B37231"/>
    <w:pPr>
      <w:spacing w:before="100" w:beforeAutospacing="1" w:after="100" w:afterAutospacing="1" w:line="240" w:lineRule="auto"/>
    </w:pPr>
    <w:rPr>
      <w:rFonts w:ascii="Tahoma" w:eastAsia="Times New Roman" w:hAnsi="Tahoma" w:cs="Tahoma"/>
      <w:sz w:val="20"/>
      <w:szCs w:val="20"/>
      <w:lang w:val="en-US"/>
    </w:rPr>
  </w:style>
  <w:style w:type="character" w:customStyle="1" w:styleId="size12">
    <w:name w:val="size12"/>
    <w:uiPriority w:val="99"/>
    <w:rsid w:val="00B37231"/>
  </w:style>
  <w:style w:type="character" w:customStyle="1" w:styleId="Anrede1IhrZeichen">
    <w:name w:val="Anrede1IhrZeichen"/>
    <w:rsid w:val="00B37231"/>
    <w:rPr>
      <w:rFonts w:ascii="Arial" w:hAnsi="Arial"/>
      <w:sz w:val="22"/>
    </w:rPr>
  </w:style>
  <w:style w:type="paragraph" w:customStyle="1" w:styleId="xl30">
    <w:name w:val="xl30"/>
    <w:basedOn w:val="a2"/>
    <w:rsid w:val="00B37231"/>
    <w:pPr>
      <w:pBdr>
        <w:left w:val="single" w:sz="4" w:space="0" w:color="auto"/>
      </w:pBdr>
      <w:spacing w:before="100" w:beforeAutospacing="1" w:after="100" w:afterAutospacing="1" w:line="240" w:lineRule="auto"/>
      <w:textAlignment w:val="top"/>
    </w:pPr>
    <w:rPr>
      <w:rFonts w:ascii="Times New Roman" w:eastAsia="Times New Roman" w:hAnsi="Times New Roman"/>
    </w:rPr>
  </w:style>
  <w:style w:type="paragraph" w:customStyle="1" w:styleId="layoutPosition">
    <w:name w:val="layout_Position"/>
    <w:basedOn w:val="a2"/>
    <w:uiPriority w:val="99"/>
    <w:rsid w:val="00B37231"/>
    <w:pPr>
      <w:spacing w:after="0" w:line="240" w:lineRule="auto"/>
    </w:pPr>
    <w:rPr>
      <w:rFonts w:ascii="Arial" w:eastAsia="Times New Roman" w:hAnsi="Arial" w:cs="Arial"/>
      <w:sz w:val="20"/>
      <w:szCs w:val="20"/>
      <w:lang w:val="de-DE"/>
    </w:rPr>
  </w:style>
  <w:style w:type="paragraph" w:customStyle="1" w:styleId="ChapterHeading">
    <w:name w:val="Chapter Heading"/>
    <w:basedOn w:val="a2"/>
    <w:next w:val="a2"/>
    <w:uiPriority w:val="99"/>
    <w:rsid w:val="00B37231"/>
    <w:pPr>
      <w:widowControl w:val="0"/>
      <w:tabs>
        <w:tab w:val="left" w:pos="1584"/>
      </w:tabs>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BoxList">
    <w:name w:val="Box List"/>
    <w:uiPriority w:val="99"/>
    <w:rsid w:val="00B37231"/>
    <w:pPr>
      <w:widowControl w:val="0"/>
      <w:autoSpaceDE w:val="0"/>
      <w:autoSpaceDN w:val="0"/>
      <w:adjustRightInd w:val="0"/>
      <w:ind w:left="720" w:hanging="431"/>
    </w:pPr>
    <w:rPr>
      <w:rFonts w:ascii="Times New Roman" w:eastAsia="Times New Roman" w:hAnsi="Times New Roman"/>
      <w:sz w:val="24"/>
      <w:szCs w:val="24"/>
    </w:rPr>
  </w:style>
  <w:style w:type="paragraph" w:customStyle="1" w:styleId="1fa">
    <w:name w:val="Без интервала1"/>
    <w:basedOn w:val="a2"/>
    <w:qFormat/>
    <w:rsid w:val="00B37231"/>
    <w:pPr>
      <w:widowControl w:val="0"/>
      <w:autoSpaceDE w:val="0"/>
      <w:autoSpaceDN w:val="0"/>
      <w:adjustRightInd w:val="0"/>
      <w:spacing w:after="0" w:line="240" w:lineRule="auto"/>
      <w:jc w:val="both"/>
    </w:pPr>
    <w:rPr>
      <w:rFonts w:ascii="Times New Roman" w:eastAsia="Times New Roman" w:hAnsi="Times New Roman"/>
      <w:sz w:val="24"/>
      <w:szCs w:val="24"/>
      <w:lang w:eastAsia="ru-RU"/>
    </w:rPr>
  </w:style>
  <w:style w:type="paragraph" w:customStyle="1" w:styleId="Contents1">
    <w:name w:val="Contents 1"/>
    <w:basedOn w:val="a2"/>
    <w:next w:val="a2"/>
    <w:uiPriority w:val="99"/>
    <w:rsid w:val="00B37231"/>
    <w:pPr>
      <w:widowControl w:val="0"/>
      <w:autoSpaceDE w:val="0"/>
      <w:autoSpaceDN w:val="0"/>
      <w:adjustRightInd w:val="0"/>
      <w:spacing w:after="0" w:line="240" w:lineRule="auto"/>
      <w:ind w:left="720" w:hanging="431"/>
    </w:pPr>
    <w:rPr>
      <w:rFonts w:ascii="Times New Roman" w:eastAsia="Times New Roman" w:hAnsi="Times New Roman"/>
      <w:sz w:val="24"/>
      <w:szCs w:val="24"/>
      <w:lang w:eastAsia="ru-RU"/>
    </w:rPr>
  </w:style>
  <w:style w:type="paragraph" w:customStyle="1" w:styleId="LowerCaseList">
    <w:name w:val="Lower Case List"/>
    <w:basedOn w:val="a2"/>
    <w:uiPriority w:val="99"/>
    <w:rsid w:val="00B37231"/>
    <w:pPr>
      <w:widowControl w:val="0"/>
      <w:autoSpaceDE w:val="0"/>
      <w:autoSpaceDN w:val="0"/>
      <w:adjustRightInd w:val="0"/>
      <w:spacing w:after="0" w:line="240" w:lineRule="auto"/>
      <w:ind w:left="720" w:hanging="431"/>
    </w:pPr>
    <w:rPr>
      <w:rFonts w:ascii="Times New Roman" w:eastAsia="Times New Roman" w:hAnsi="Times New Roman"/>
      <w:sz w:val="24"/>
      <w:szCs w:val="24"/>
      <w:lang w:eastAsia="ru-RU"/>
    </w:rPr>
  </w:style>
  <w:style w:type="paragraph" w:customStyle="1" w:styleId="11c">
    <w:name w:val="Заголовок 11"/>
    <w:basedOn w:val="a2"/>
    <w:next w:val="a2"/>
    <w:uiPriority w:val="99"/>
    <w:rsid w:val="00B37231"/>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character" w:customStyle="1" w:styleId="FontStyle12">
    <w:name w:val="Font Style12"/>
    <w:uiPriority w:val="99"/>
    <w:rsid w:val="00B37231"/>
    <w:rPr>
      <w:rFonts w:ascii="Times New Roman" w:hAnsi="Times New Roman"/>
      <w:sz w:val="22"/>
    </w:rPr>
  </w:style>
  <w:style w:type="paragraph" w:customStyle="1" w:styleId="Revision1">
    <w:name w:val="Revision1"/>
    <w:hidden/>
    <w:uiPriority w:val="99"/>
    <w:semiHidden/>
    <w:rsid w:val="00B37231"/>
    <w:rPr>
      <w:rFonts w:ascii="Times New Roman" w:eastAsia="Times New Roman" w:hAnsi="Times New Roman"/>
      <w:sz w:val="24"/>
      <w:szCs w:val="24"/>
    </w:rPr>
  </w:style>
  <w:style w:type="character" w:customStyle="1" w:styleId="u">
    <w:name w:val="u"/>
    <w:uiPriority w:val="99"/>
    <w:rsid w:val="00B37231"/>
  </w:style>
  <w:style w:type="character" w:customStyle="1" w:styleId="f">
    <w:name w:val="f"/>
    <w:uiPriority w:val="99"/>
    <w:rsid w:val="00B37231"/>
  </w:style>
  <w:style w:type="paragraph" w:customStyle="1" w:styleId="Char0">
    <w:name w:val="Char Знак Знак Знак"/>
    <w:basedOn w:val="a2"/>
    <w:qFormat/>
    <w:rsid w:val="00B37231"/>
    <w:pPr>
      <w:widowControl w:val="0"/>
      <w:adjustRightInd w:val="0"/>
      <w:spacing w:line="240" w:lineRule="exact"/>
      <w:jc w:val="right"/>
    </w:pPr>
    <w:rPr>
      <w:rFonts w:eastAsia="Times New Roman" w:cs="Calibri"/>
      <w:sz w:val="20"/>
      <w:szCs w:val="20"/>
      <w:lang w:val="en-GB"/>
    </w:rPr>
  </w:style>
  <w:style w:type="character" w:customStyle="1" w:styleId="65">
    <w:name w:val="Основной текст (6)_"/>
    <w:uiPriority w:val="99"/>
    <w:rsid w:val="00B37231"/>
    <w:rPr>
      <w:rFonts w:ascii="Times New Roman" w:hAnsi="Times New Roman"/>
      <w:spacing w:val="6"/>
    </w:rPr>
  </w:style>
  <w:style w:type="character" w:customStyle="1" w:styleId="FontStyle30">
    <w:name w:val="Font Style30"/>
    <w:uiPriority w:val="99"/>
    <w:rsid w:val="00B37231"/>
    <w:rPr>
      <w:rFonts w:ascii="Times New Roman" w:hAnsi="Times New Roman"/>
      <w:sz w:val="22"/>
    </w:rPr>
  </w:style>
  <w:style w:type="character" w:customStyle="1" w:styleId="2f9">
    <w:name w:val="Заголовок №2"/>
    <w:uiPriority w:val="99"/>
    <w:rsid w:val="00B37231"/>
    <w:rPr>
      <w:rFonts w:eastAsia="Times New Roman"/>
      <w:b/>
      <w:sz w:val="23"/>
      <w:lang w:val="ru-RU" w:eastAsia="ru-RU"/>
    </w:rPr>
  </w:style>
  <w:style w:type="character" w:customStyle="1" w:styleId="NoSpacingChar">
    <w:name w:val="No Spacing Char"/>
    <w:link w:val="NoSpacing1"/>
    <w:locked/>
    <w:rsid w:val="00B37231"/>
    <w:rPr>
      <w:rFonts w:ascii="Calibri" w:eastAsia="Times New Roman" w:hAnsi="Calibri" w:cs="Times New Roman"/>
      <w:szCs w:val="20"/>
    </w:rPr>
  </w:style>
  <w:style w:type="paragraph" w:styleId="affffff6">
    <w:name w:val="endnote text"/>
    <w:basedOn w:val="a2"/>
    <w:link w:val="affffff7"/>
    <w:rsid w:val="00B37231"/>
    <w:pPr>
      <w:spacing w:after="0" w:line="240" w:lineRule="auto"/>
    </w:pPr>
    <w:rPr>
      <w:rFonts w:ascii="Times New Roman" w:eastAsia="Times New Roman" w:hAnsi="Times New Roman"/>
      <w:sz w:val="20"/>
      <w:szCs w:val="20"/>
      <w:lang w:eastAsia="ru-RU"/>
    </w:rPr>
  </w:style>
  <w:style w:type="character" w:customStyle="1" w:styleId="affffff7">
    <w:name w:val="Текст концевой сноски Знак"/>
    <w:link w:val="affffff6"/>
    <w:rsid w:val="00B37231"/>
    <w:rPr>
      <w:rFonts w:ascii="Times New Roman" w:eastAsia="Times New Roman" w:hAnsi="Times New Roman" w:cs="Times New Roman"/>
      <w:sz w:val="20"/>
      <w:szCs w:val="20"/>
      <w:lang w:eastAsia="ru-RU"/>
    </w:rPr>
  </w:style>
  <w:style w:type="character" w:styleId="affffff8">
    <w:name w:val="endnote reference"/>
    <w:rsid w:val="00B37231"/>
    <w:rPr>
      <w:rFonts w:cs="Times New Roman"/>
      <w:vertAlign w:val="superscript"/>
    </w:rPr>
  </w:style>
  <w:style w:type="paragraph" w:customStyle="1" w:styleId="231">
    <w:name w:val="Знак2 Знак Знак3 Знак"/>
    <w:basedOn w:val="a2"/>
    <w:uiPriority w:val="99"/>
    <w:rsid w:val="00B37231"/>
    <w:pPr>
      <w:widowControl w:val="0"/>
      <w:adjustRightInd w:val="0"/>
      <w:spacing w:line="240" w:lineRule="exact"/>
      <w:jc w:val="right"/>
    </w:pPr>
    <w:rPr>
      <w:rFonts w:ascii="Arial" w:eastAsia="Times New Roman" w:hAnsi="Arial" w:cs="Arial"/>
      <w:sz w:val="20"/>
      <w:szCs w:val="20"/>
      <w:lang w:val="en-GB"/>
    </w:rPr>
  </w:style>
  <w:style w:type="paragraph" w:customStyle="1" w:styleId="232">
    <w:name w:val="Знак2 Знак Знак3"/>
    <w:basedOn w:val="a2"/>
    <w:uiPriority w:val="99"/>
    <w:rsid w:val="00B37231"/>
    <w:pPr>
      <w:widowControl w:val="0"/>
      <w:adjustRightInd w:val="0"/>
      <w:spacing w:line="240" w:lineRule="exact"/>
      <w:jc w:val="right"/>
    </w:pPr>
    <w:rPr>
      <w:rFonts w:ascii="Arial" w:eastAsia="Times New Roman" w:hAnsi="Arial" w:cs="Arial"/>
      <w:sz w:val="20"/>
      <w:szCs w:val="20"/>
      <w:lang w:val="en-GB"/>
    </w:rPr>
  </w:style>
  <w:style w:type="paragraph" w:customStyle="1" w:styleId="3f7">
    <w:name w:val="Абзац списка3"/>
    <w:basedOn w:val="a2"/>
    <w:qFormat/>
    <w:rsid w:val="00B37231"/>
    <w:pPr>
      <w:spacing w:after="0" w:line="240" w:lineRule="auto"/>
      <w:ind w:left="720"/>
    </w:pPr>
    <w:rPr>
      <w:rFonts w:ascii="Times New Roman" w:eastAsia="Times New Roman" w:hAnsi="Times New Roman"/>
      <w:sz w:val="24"/>
      <w:szCs w:val="24"/>
      <w:lang w:eastAsia="ru-RU"/>
    </w:rPr>
  </w:style>
  <w:style w:type="paragraph" w:customStyle="1" w:styleId="1fb">
    <w:name w:val="Заголовок оглавления1"/>
    <w:basedOn w:val="12"/>
    <w:next w:val="a2"/>
    <w:uiPriority w:val="99"/>
    <w:qFormat/>
    <w:rsid w:val="00B37231"/>
    <w:pPr>
      <w:keepLines/>
      <w:spacing w:before="480" w:after="0" w:line="276" w:lineRule="auto"/>
      <w:outlineLvl w:val="9"/>
    </w:pPr>
    <w:rPr>
      <w:rFonts w:ascii="Cambria" w:eastAsia="Times New Roman" w:hAnsi="Cambria" w:cs="Cambria"/>
      <w:bCs w:val="0"/>
      <w:color w:val="365F91"/>
      <w:kern w:val="0"/>
      <w:sz w:val="28"/>
      <w:szCs w:val="28"/>
    </w:rPr>
  </w:style>
  <w:style w:type="paragraph" w:customStyle="1" w:styleId="2fa">
    <w:name w:val="Без интервала2"/>
    <w:link w:val="NoSpacingChar1"/>
    <w:qFormat/>
    <w:rsid w:val="00B37231"/>
    <w:rPr>
      <w:rFonts w:eastAsia="Times New Roman"/>
      <w:sz w:val="22"/>
      <w:lang w:eastAsia="en-US"/>
    </w:rPr>
  </w:style>
  <w:style w:type="paragraph" w:customStyle="1" w:styleId="217">
    <w:name w:val="Цитата 21"/>
    <w:basedOn w:val="a2"/>
    <w:next w:val="a2"/>
    <w:link w:val="QuoteChar1"/>
    <w:uiPriority w:val="99"/>
    <w:qFormat/>
    <w:rsid w:val="00B37231"/>
    <w:pPr>
      <w:spacing w:after="200" w:line="276" w:lineRule="auto"/>
    </w:pPr>
    <w:rPr>
      <w:rFonts w:eastAsia="Times New Roman" w:cs="Calibri"/>
      <w:i/>
      <w:iCs/>
      <w:color w:val="000000"/>
      <w:sz w:val="20"/>
      <w:szCs w:val="20"/>
      <w:lang w:eastAsia="ru-RU"/>
    </w:rPr>
  </w:style>
  <w:style w:type="character" w:customStyle="1" w:styleId="QuoteChar1">
    <w:name w:val="Quote Char1"/>
    <w:link w:val="217"/>
    <w:uiPriority w:val="99"/>
    <w:locked/>
    <w:rsid w:val="00B37231"/>
    <w:rPr>
      <w:rFonts w:ascii="Calibri" w:eastAsia="Times New Roman" w:hAnsi="Calibri" w:cs="Calibri"/>
      <w:i/>
      <w:iCs/>
      <w:color w:val="000000"/>
      <w:sz w:val="20"/>
      <w:szCs w:val="20"/>
      <w:lang w:eastAsia="ru-RU"/>
    </w:rPr>
  </w:style>
  <w:style w:type="paragraph" w:customStyle="1" w:styleId="1fc">
    <w:name w:val="Выделенная цитата1"/>
    <w:basedOn w:val="a2"/>
    <w:next w:val="a2"/>
    <w:link w:val="IntenseQuoteChar1"/>
    <w:uiPriority w:val="99"/>
    <w:qFormat/>
    <w:rsid w:val="00B37231"/>
    <w:pPr>
      <w:pBdr>
        <w:bottom w:val="single" w:sz="4" w:space="4" w:color="4F81BD"/>
      </w:pBdr>
      <w:spacing w:before="200" w:after="280" w:line="276" w:lineRule="auto"/>
      <w:ind w:left="936" w:right="936"/>
    </w:pPr>
    <w:rPr>
      <w:rFonts w:eastAsia="Times New Roman" w:cs="Calibri"/>
      <w:b/>
      <w:bCs/>
      <w:i/>
      <w:iCs/>
      <w:color w:val="4F81BD"/>
      <w:sz w:val="20"/>
      <w:szCs w:val="20"/>
      <w:lang w:eastAsia="ru-RU"/>
    </w:rPr>
  </w:style>
  <w:style w:type="character" w:customStyle="1" w:styleId="IntenseQuoteChar1">
    <w:name w:val="Intense Quote Char1"/>
    <w:link w:val="1fc"/>
    <w:uiPriority w:val="99"/>
    <w:locked/>
    <w:rsid w:val="00B37231"/>
    <w:rPr>
      <w:rFonts w:ascii="Calibri" w:eastAsia="Times New Roman" w:hAnsi="Calibri" w:cs="Calibri"/>
      <w:b/>
      <w:bCs/>
      <w:i/>
      <w:iCs/>
      <w:color w:val="4F81BD"/>
      <w:sz w:val="20"/>
      <w:szCs w:val="20"/>
      <w:lang w:eastAsia="ru-RU"/>
    </w:rPr>
  </w:style>
  <w:style w:type="character" w:customStyle="1" w:styleId="1fd">
    <w:name w:val="Слабое выделение1"/>
    <w:uiPriority w:val="99"/>
    <w:qFormat/>
    <w:rsid w:val="00B37231"/>
    <w:rPr>
      <w:rFonts w:cs="Times New Roman"/>
      <w:i/>
      <w:iCs/>
      <w:color w:val="808080"/>
    </w:rPr>
  </w:style>
  <w:style w:type="character" w:customStyle="1" w:styleId="1fe">
    <w:name w:val="Сильное выделение1"/>
    <w:uiPriority w:val="99"/>
    <w:qFormat/>
    <w:rsid w:val="00B37231"/>
    <w:rPr>
      <w:rFonts w:cs="Times New Roman"/>
      <w:b/>
      <w:bCs/>
      <w:i/>
      <w:iCs/>
      <w:color w:val="4F81BD"/>
    </w:rPr>
  </w:style>
  <w:style w:type="character" w:customStyle="1" w:styleId="1ff">
    <w:name w:val="Слабая ссылка1"/>
    <w:uiPriority w:val="99"/>
    <w:qFormat/>
    <w:rsid w:val="00B37231"/>
    <w:rPr>
      <w:rFonts w:cs="Times New Roman"/>
      <w:smallCaps/>
      <w:color w:val="auto"/>
      <w:u w:val="single"/>
    </w:rPr>
  </w:style>
  <w:style w:type="character" w:customStyle="1" w:styleId="1ff0">
    <w:name w:val="Сильная ссылка1"/>
    <w:uiPriority w:val="99"/>
    <w:qFormat/>
    <w:rsid w:val="00B37231"/>
    <w:rPr>
      <w:rFonts w:cs="Times New Roman"/>
      <w:b/>
      <w:bCs/>
      <w:smallCaps/>
      <w:color w:val="auto"/>
      <w:spacing w:val="5"/>
      <w:u w:val="single"/>
    </w:rPr>
  </w:style>
  <w:style w:type="character" w:customStyle="1" w:styleId="1ff1">
    <w:name w:val="Название книги1"/>
    <w:aliases w:val="3. Выделение,Подзагол!,!Подзаг"/>
    <w:uiPriority w:val="99"/>
    <w:qFormat/>
    <w:rsid w:val="00B37231"/>
    <w:rPr>
      <w:rFonts w:cs="Times New Roman"/>
      <w:b/>
      <w:bCs/>
      <w:smallCaps/>
      <w:spacing w:val="5"/>
    </w:rPr>
  </w:style>
  <w:style w:type="paragraph" w:customStyle="1" w:styleId="1ff2">
    <w:name w:val="Рецензия1"/>
    <w:hidden/>
    <w:uiPriority w:val="99"/>
    <w:rsid w:val="00B37231"/>
    <w:rPr>
      <w:rFonts w:ascii="Times New Roman" w:eastAsia="Times New Roman" w:hAnsi="Times New Roman"/>
      <w:sz w:val="24"/>
      <w:szCs w:val="24"/>
    </w:rPr>
  </w:style>
  <w:style w:type="character" w:customStyle="1" w:styleId="NoSpacingChar1">
    <w:name w:val="No Spacing Char1"/>
    <w:link w:val="2fa"/>
    <w:uiPriority w:val="99"/>
    <w:locked/>
    <w:rsid w:val="00B37231"/>
    <w:rPr>
      <w:rFonts w:ascii="Calibri" w:eastAsia="Times New Roman" w:hAnsi="Calibri" w:cs="Times New Roman"/>
      <w:szCs w:val="20"/>
    </w:rPr>
  </w:style>
  <w:style w:type="numbering" w:customStyle="1" w:styleId="11d">
    <w:name w:val="Стиль_Список11"/>
    <w:rsid w:val="00B37231"/>
  </w:style>
  <w:style w:type="numbering" w:customStyle="1" w:styleId="2fb">
    <w:name w:val="Стиль_Список2"/>
    <w:rsid w:val="00B37231"/>
  </w:style>
  <w:style w:type="numbering" w:customStyle="1" w:styleId="128">
    <w:name w:val="Стиль_Список12"/>
    <w:rsid w:val="00B37231"/>
  </w:style>
  <w:style w:type="numbering" w:customStyle="1" w:styleId="1ff3">
    <w:name w:val="Стиль_Список1"/>
    <w:rsid w:val="00B37231"/>
  </w:style>
  <w:style w:type="numbering" w:customStyle="1" w:styleId="affffff9">
    <w:name w:val="Стиль_Список"/>
    <w:rsid w:val="00B37231"/>
  </w:style>
  <w:style w:type="paragraph" w:customStyle="1" w:styleId="161">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2"/>
    <w:rsid w:val="00B37231"/>
    <w:pPr>
      <w:widowControl w:val="0"/>
      <w:adjustRightInd w:val="0"/>
      <w:spacing w:line="240" w:lineRule="exact"/>
      <w:jc w:val="right"/>
    </w:pPr>
    <w:rPr>
      <w:rFonts w:ascii="Arial" w:eastAsia="Times New Roman" w:hAnsi="Arial" w:cs="Arial"/>
      <w:sz w:val="20"/>
      <w:szCs w:val="20"/>
      <w:lang w:val="en-GB"/>
    </w:rPr>
  </w:style>
  <w:style w:type="character" w:customStyle="1" w:styleId="a9">
    <w:name w:val="Обычный (веб) Знак"/>
    <w:aliases w:val="Обычный (Web) Знак,Обычный (Web)1 Знак,Обычный (веб) Знак Знак Знак,Обычный (Web) Знак Знак Знак Знак, Знак19 Знак,Обычный (веб) Знак1 Знак Знак1,Обычный (веб) Знак Знак1 Знак Знак1,Обычный (веб)1 Знак Знак Знак Знак1"/>
    <w:link w:val="a8"/>
    <w:rsid w:val="00B37231"/>
    <w:rPr>
      <w:rFonts w:ascii="Times New Roman" w:hAnsi="Times New Roman" w:cs="Times New Roman"/>
      <w:sz w:val="20"/>
      <w:szCs w:val="20"/>
    </w:rPr>
  </w:style>
  <w:style w:type="paragraph" w:styleId="affffffa">
    <w:name w:val="List Paragraph"/>
    <w:aliases w:val="Bullet List,FooterText,numbered,ПКФ Список,A_маркированный_список,Абзац списка литеральный,Colorful List - Accent 11,Bullet Number,Индексы,Num Bullet 1,Paragraphe de liste1,lp1,ТЗ список,ПС - Нумерованный,Абзац основного текста,2.7.1"/>
    <w:basedOn w:val="a2"/>
    <w:link w:val="affffffb"/>
    <w:uiPriority w:val="99"/>
    <w:qFormat/>
    <w:rsid w:val="00B37231"/>
    <w:pPr>
      <w:spacing w:after="0" w:line="240" w:lineRule="auto"/>
      <w:ind w:left="720"/>
    </w:pPr>
    <w:rPr>
      <w:rFonts w:ascii="Times New Roman" w:eastAsia="Times New Roman" w:hAnsi="Times New Roman"/>
      <w:sz w:val="24"/>
      <w:szCs w:val="24"/>
      <w:lang w:eastAsia="ru-RU"/>
    </w:rPr>
  </w:style>
  <w:style w:type="character" w:customStyle="1" w:styleId="affffffb">
    <w:name w:val="Абзац списка Знак"/>
    <w:aliases w:val="Bullet List Знак,FooterText Знак,numbered Знак,ПКФ Список Знак,A_маркированный_список Знак,Абзац списка литеральный Знак,Colorful List - Accent 11 Знак,Bullet Number Знак,Индексы Знак,Num Bullet 1 Знак,Paragraphe de liste1 Знак"/>
    <w:link w:val="affffffa"/>
    <w:uiPriority w:val="99"/>
    <w:rsid w:val="00B37231"/>
    <w:rPr>
      <w:rFonts w:ascii="Times New Roman" w:eastAsia="Times New Roman" w:hAnsi="Times New Roman" w:cs="Times New Roman"/>
      <w:sz w:val="24"/>
      <w:szCs w:val="24"/>
      <w:lang w:eastAsia="ru-RU"/>
    </w:rPr>
  </w:style>
  <w:style w:type="character" w:customStyle="1" w:styleId="afffb">
    <w:name w:val="Без интервала Знак"/>
    <w:aliases w:val="Без интервал Знак"/>
    <w:link w:val="afffa"/>
    <w:uiPriority w:val="1"/>
    <w:rsid w:val="00B37231"/>
    <w:rPr>
      <w:rFonts w:ascii="Calibri" w:eastAsia="Calibri" w:hAnsi="Calibri" w:cs="Times New Roman"/>
    </w:rPr>
  </w:style>
  <w:style w:type="numbering" w:customStyle="1" w:styleId="1ff4">
    <w:name w:val="Нет списка1"/>
    <w:next w:val="a5"/>
    <w:uiPriority w:val="99"/>
    <w:semiHidden/>
    <w:unhideWhenUsed/>
    <w:rsid w:val="00B37231"/>
  </w:style>
  <w:style w:type="character" w:customStyle="1" w:styleId="WW8Num1z0">
    <w:name w:val="WW8Num1z0"/>
    <w:rsid w:val="00B37231"/>
    <w:rPr>
      <w:rFonts w:ascii="Symbol" w:hAnsi="Symbol" w:cs="Symbol"/>
      <w:sz w:val="20"/>
    </w:rPr>
  </w:style>
  <w:style w:type="character" w:customStyle="1" w:styleId="WW8Num1z1">
    <w:name w:val="WW8Num1z1"/>
    <w:rsid w:val="00B37231"/>
    <w:rPr>
      <w:rFonts w:ascii="Courier New" w:hAnsi="Courier New" w:cs="Courier New"/>
      <w:sz w:val="20"/>
    </w:rPr>
  </w:style>
  <w:style w:type="character" w:customStyle="1" w:styleId="WW8Num1z2">
    <w:name w:val="WW8Num1z2"/>
    <w:rsid w:val="00B37231"/>
    <w:rPr>
      <w:rFonts w:ascii="Wingdings" w:hAnsi="Wingdings" w:cs="Wingdings"/>
      <w:sz w:val="20"/>
    </w:rPr>
  </w:style>
  <w:style w:type="character" w:customStyle="1" w:styleId="WW8Num3z0">
    <w:name w:val="WW8Num3z0"/>
    <w:rsid w:val="00B37231"/>
    <w:rPr>
      <w:rFonts w:ascii="Symbol" w:hAnsi="Symbol" w:cs="Symbol"/>
    </w:rPr>
  </w:style>
  <w:style w:type="character" w:customStyle="1" w:styleId="WW8Num3z1">
    <w:name w:val="WW8Num3z1"/>
    <w:rsid w:val="00B37231"/>
    <w:rPr>
      <w:rFonts w:ascii="Courier New" w:hAnsi="Courier New" w:cs="Courier New"/>
    </w:rPr>
  </w:style>
  <w:style w:type="character" w:customStyle="1" w:styleId="WW8Num3z2">
    <w:name w:val="WW8Num3z2"/>
    <w:rsid w:val="00B37231"/>
    <w:rPr>
      <w:rFonts w:ascii="Wingdings" w:hAnsi="Wingdings" w:cs="Wingdings"/>
    </w:rPr>
  </w:style>
  <w:style w:type="character" w:customStyle="1" w:styleId="WW8Num4z0">
    <w:name w:val="WW8Num4z0"/>
    <w:rsid w:val="00B37231"/>
    <w:rPr>
      <w:rFonts w:ascii="Symbol" w:hAnsi="Symbol" w:cs="Symbol"/>
    </w:rPr>
  </w:style>
  <w:style w:type="character" w:customStyle="1" w:styleId="WW8Num4z1">
    <w:name w:val="WW8Num4z1"/>
    <w:rsid w:val="00B37231"/>
    <w:rPr>
      <w:rFonts w:ascii="Courier New" w:hAnsi="Courier New" w:cs="Courier New"/>
    </w:rPr>
  </w:style>
  <w:style w:type="character" w:customStyle="1" w:styleId="WW8Num4z2">
    <w:name w:val="WW8Num4z2"/>
    <w:rsid w:val="00B37231"/>
    <w:rPr>
      <w:rFonts w:ascii="Wingdings" w:hAnsi="Wingdings" w:cs="Wingdings"/>
    </w:rPr>
  </w:style>
  <w:style w:type="character" w:customStyle="1" w:styleId="WW8Num5z0">
    <w:name w:val="WW8Num5z0"/>
    <w:rsid w:val="00B37231"/>
    <w:rPr>
      <w:rFonts w:cs="Times New Roman"/>
    </w:rPr>
  </w:style>
  <w:style w:type="character" w:customStyle="1" w:styleId="WW8Num13z0">
    <w:name w:val="WW8Num13z0"/>
    <w:rsid w:val="00B37231"/>
    <w:rPr>
      <w:rFonts w:ascii="Symbol" w:hAnsi="Symbol" w:cs="Symbol"/>
    </w:rPr>
  </w:style>
  <w:style w:type="character" w:customStyle="1" w:styleId="WW8Num13z1">
    <w:name w:val="WW8Num13z1"/>
    <w:uiPriority w:val="99"/>
    <w:rsid w:val="00B37231"/>
    <w:rPr>
      <w:rFonts w:ascii="Courier New" w:hAnsi="Courier New" w:cs="Courier New"/>
    </w:rPr>
  </w:style>
  <w:style w:type="character" w:customStyle="1" w:styleId="WW8Num13z2">
    <w:name w:val="WW8Num13z2"/>
    <w:rsid w:val="00B37231"/>
    <w:rPr>
      <w:rFonts w:ascii="Wingdings" w:hAnsi="Wingdings" w:cs="Wingdings"/>
    </w:rPr>
  </w:style>
  <w:style w:type="character" w:customStyle="1" w:styleId="1ff5">
    <w:name w:val="Основной шрифт абзаца1"/>
    <w:rsid w:val="00B37231"/>
  </w:style>
  <w:style w:type="character" w:customStyle="1" w:styleId="match">
    <w:name w:val="match"/>
    <w:basedOn w:val="1ff5"/>
    <w:rsid w:val="00B37231"/>
  </w:style>
  <w:style w:type="character" w:customStyle="1" w:styleId="affffffc">
    <w:name w:val="Символ сноски"/>
    <w:rsid w:val="00B37231"/>
    <w:rPr>
      <w:vertAlign w:val="superscript"/>
    </w:rPr>
  </w:style>
  <w:style w:type="character" w:customStyle="1" w:styleId="okpdspan1">
    <w:name w:val="okpd_span1"/>
    <w:rsid w:val="00B37231"/>
    <w:rPr>
      <w:b/>
      <w:bCs/>
    </w:rPr>
  </w:style>
  <w:style w:type="character" w:customStyle="1" w:styleId="hilite">
    <w:name w:val="hilite"/>
    <w:basedOn w:val="1ff5"/>
    <w:rsid w:val="00B37231"/>
  </w:style>
  <w:style w:type="character" w:customStyle="1" w:styleId="affffffd">
    <w:name w:val="Символы концевой сноски"/>
    <w:rsid w:val="00B37231"/>
  </w:style>
  <w:style w:type="paragraph" w:customStyle="1" w:styleId="1ff6">
    <w:name w:val="Заголовок1"/>
    <w:basedOn w:val="a2"/>
    <w:next w:val="a6"/>
    <w:rsid w:val="00B37231"/>
    <w:pPr>
      <w:widowControl w:val="0"/>
      <w:suppressAutoHyphens/>
      <w:autoSpaceDE w:val="0"/>
      <w:spacing w:after="0" w:line="240" w:lineRule="auto"/>
      <w:jc w:val="center"/>
    </w:pPr>
    <w:rPr>
      <w:rFonts w:ascii="Times New Roman" w:eastAsia="Times New Roman" w:hAnsi="Times New Roman"/>
      <w:sz w:val="24"/>
      <w:szCs w:val="24"/>
      <w:lang w:eastAsia="zh-CN"/>
    </w:rPr>
  </w:style>
  <w:style w:type="paragraph" w:customStyle="1" w:styleId="1ff7">
    <w:name w:val="Указатель1"/>
    <w:basedOn w:val="a2"/>
    <w:rsid w:val="00B37231"/>
    <w:pPr>
      <w:suppressLineNumbers/>
      <w:suppressAutoHyphens/>
      <w:spacing w:after="200" w:line="276" w:lineRule="auto"/>
    </w:pPr>
    <w:rPr>
      <w:rFonts w:cs="Mangal"/>
      <w:lang w:eastAsia="zh-CN"/>
    </w:rPr>
  </w:style>
  <w:style w:type="paragraph" w:customStyle="1" w:styleId="title1">
    <w:name w:val="title1"/>
    <w:basedOn w:val="a2"/>
    <w:rsid w:val="00B37231"/>
    <w:pPr>
      <w:suppressAutoHyphens/>
      <w:spacing w:before="280" w:after="280" w:line="240" w:lineRule="auto"/>
    </w:pPr>
    <w:rPr>
      <w:rFonts w:ascii="Times New Roman" w:eastAsia="Times New Roman" w:hAnsi="Times New Roman"/>
      <w:i/>
      <w:iCs/>
      <w:sz w:val="24"/>
      <w:szCs w:val="24"/>
      <w:lang w:eastAsia="zh-CN"/>
    </w:rPr>
  </w:style>
  <w:style w:type="paragraph" w:customStyle="1" w:styleId="western">
    <w:name w:val="western"/>
    <w:basedOn w:val="a2"/>
    <w:qFormat/>
    <w:rsid w:val="00B37231"/>
    <w:pPr>
      <w:suppressAutoHyphens/>
      <w:spacing w:before="280" w:after="119" w:line="240" w:lineRule="auto"/>
    </w:pPr>
    <w:rPr>
      <w:rFonts w:ascii="Times New Roman" w:eastAsia="Times New Roman" w:hAnsi="Times New Roman"/>
      <w:sz w:val="24"/>
      <w:szCs w:val="24"/>
      <w:lang w:eastAsia="zh-CN"/>
    </w:rPr>
  </w:style>
  <w:style w:type="paragraph" w:customStyle="1" w:styleId="western1">
    <w:name w:val="western1"/>
    <w:basedOn w:val="a2"/>
    <w:rsid w:val="00B37231"/>
    <w:pPr>
      <w:suppressAutoHyphens/>
      <w:spacing w:before="280" w:after="119" w:line="240" w:lineRule="auto"/>
    </w:pPr>
    <w:rPr>
      <w:rFonts w:ascii="Times New Roman" w:eastAsia="Times New Roman" w:hAnsi="Times New Roman"/>
      <w:sz w:val="24"/>
      <w:szCs w:val="24"/>
      <w:lang w:eastAsia="zh-CN"/>
    </w:rPr>
  </w:style>
  <w:style w:type="paragraph" w:customStyle="1" w:styleId="Preformat">
    <w:name w:val="Preformat"/>
    <w:rsid w:val="00B37231"/>
    <w:pPr>
      <w:suppressAutoHyphens/>
      <w:autoSpaceDE w:val="0"/>
    </w:pPr>
    <w:rPr>
      <w:rFonts w:ascii="Courier New" w:hAnsi="Courier New" w:cs="Courier New"/>
      <w:lang w:eastAsia="zh-CN"/>
    </w:rPr>
  </w:style>
  <w:style w:type="paragraph" w:customStyle="1" w:styleId="Context0">
    <w:name w:val="Context"/>
    <w:uiPriority w:val="99"/>
    <w:rsid w:val="00B37231"/>
    <w:pPr>
      <w:suppressAutoHyphens/>
      <w:autoSpaceDE w:val="0"/>
    </w:pPr>
    <w:rPr>
      <w:rFonts w:ascii="Arial Unicode MS" w:eastAsia="Arial Unicode MS" w:hAnsi="Arial Unicode MS" w:cs="Arial Unicode MS"/>
      <w:sz w:val="28"/>
      <w:szCs w:val="28"/>
      <w:lang w:eastAsia="zh-CN"/>
    </w:rPr>
  </w:style>
  <w:style w:type="paragraph" w:customStyle="1" w:styleId="headertext">
    <w:name w:val="headertext"/>
    <w:basedOn w:val="a2"/>
    <w:rsid w:val="00B37231"/>
    <w:pPr>
      <w:suppressAutoHyphens/>
      <w:spacing w:before="280" w:after="280" w:line="240" w:lineRule="auto"/>
    </w:pPr>
    <w:rPr>
      <w:rFonts w:ascii="Times New Roman" w:eastAsia="Times New Roman" w:hAnsi="Times New Roman"/>
      <w:sz w:val="24"/>
      <w:szCs w:val="24"/>
      <w:lang w:eastAsia="zh-CN"/>
    </w:rPr>
  </w:style>
  <w:style w:type="paragraph" w:customStyle="1" w:styleId="unformattext">
    <w:name w:val="unformattext"/>
    <w:basedOn w:val="a2"/>
    <w:rsid w:val="00B37231"/>
    <w:pPr>
      <w:suppressAutoHyphens/>
      <w:spacing w:before="280" w:after="280" w:line="240" w:lineRule="auto"/>
    </w:pPr>
    <w:rPr>
      <w:rFonts w:ascii="Times New Roman" w:eastAsia="Times New Roman" w:hAnsi="Times New Roman"/>
      <w:sz w:val="24"/>
      <w:szCs w:val="24"/>
      <w:lang w:eastAsia="zh-CN"/>
    </w:rPr>
  </w:style>
  <w:style w:type="paragraph" w:customStyle="1" w:styleId="HEADERTEXT0">
    <w:name w:val=".HEADERTEXT"/>
    <w:uiPriority w:val="99"/>
    <w:rsid w:val="00B37231"/>
    <w:pPr>
      <w:widowControl w:val="0"/>
      <w:suppressAutoHyphens/>
      <w:autoSpaceDE w:val="0"/>
    </w:pPr>
    <w:rPr>
      <w:rFonts w:ascii="Arial" w:eastAsia="Times New Roman" w:hAnsi="Arial" w:cs="Arial"/>
      <w:color w:val="2B4279"/>
      <w:sz w:val="22"/>
      <w:szCs w:val="22"/>
      <w:lang w:eastAsia="zh-CN"/>
    </w:rPr>
  </w:style>
  <w:style w:type="paragraph" w:customStyle="1" w:styleId="MIDDLEPICT">
    <w:name w:val=".MIDDLEPICT"/>
    <w:uiPriority w:val="99"/>
    <w:rsid w:val="00B37231"/>
    <w:pPr>
      <w:widowControl w:val="0"/>
      <w:suppressAutoHyphens/>
      <w:autoSpaceDE w:val="0"/>
    </w:pPr>
    <w:rPr>
      <w:rFonts w:ascii="Times New Roman" w:eastAsia="Times New Roman" w:hAnsi="Times New Roman"/>
      <w:sz w:val="24"/>
      <w:szCs w:val="24"/>
      <w:lang w:eastAsia="zh-CN"/>
    </w:rPr>
  </w:style>
  <w:style w:type="paragraph" w:customStyle="1" w:styleId="315">
    <w:name w:val="Основной текст с отступом 31"/>
    <w:basedOn w:val="a2"/>
    <w:rsid w:val="00B37231"/>
    <w:pPr>
      <w:suppressAutoHyphens/>
      <w:spacing w:after="120" w:line="276" w:lineRule="auto"/>
      <w:ind w:left="283"/>
    </w:pPr>
    <w:rPr>
      <w:sz w:val="16"/>
      <w:szCs w:val="16"/>
      <w:lang w:eastAsia="zh-CN"/>
    </w:rPr>
  </w:style>
  <w:style w:type="paragraph" w:customStyle="1" w:styleId="162">
    <w:name w:val="Знак16 Знак Знак Знак Знак Знак Знак Знак Знак Знак Знак Знак Знак"/>
    <w:basedOn w:val="a2"/>
    <w:rsid w:val="00B37231"/>
    <w:pPr>
      <w:widowControl w:val="0"/>
      <w:suppressAutoHyphens/>
      <w:spacing w:line="240" w:lineRule="exact"/>
      <w:jc w:val="right"/>
    </w:pPr>
    <w:rPr>
      <w:rFonts w:ascii="Arial" w:eastAsia="Times New Roman" w:hAnsi="Arial" w:cs="Arial"/>
      <w:sz w:val="20"/>
      <w:szCs w:val="20"/>
      <w:lang w:val="en-GB" w:eastAsia="zh-CN"/>
    </w:rPr>
  </w:style>
  <w:style w:type="paragraph" w:customStyle="1" w:styleId="aeaie2">
    <w:name w:val="aeaie2"/>
    <w:basedOn w:val="a2"/>
    <w:rsid w:val="00B37231"/>
    <w:pPr>
      <w:suppressAutoHyphens/>
      <w:spacing w:after="0" w:line="240" w:lineRule="auto"/>
      <w:jc w:val="center"/>
    </w:pPr>
    <w:rPr>
      <w:rFonts w:ascii="Times New Roman" w:eastAsia="Times New Roman" w:hAnsi="Times New Roman"/>
      <w:sz w:val="18"/>
      <w:szCs w:val="18"/>
      <w:lang w:eastAsia="zh-CN"/>
    </w:rPr>
  </w:style>
  <w:style w:type="table" w:customStyle="1" w:styleId="TableNormal">
    <w:name w:val="Table Normal"/>
    <w:rsid w:val="00B37231"/>
    <w:pPr>
      <w:pBdr>
        <w:top w:val="nil"/>
        <w:left w:val="nil"/>
        <w:bottom w:val="nil"/>
        <w:right w:val="nil"/>
        <w:between w:val="nil"/>
        <w:bar w:val="nil"/>
      </w:pBdr>
    </w:pPr>
    <w:rPr>
      <w:rFonts w:ascii="Times New Roman" w:eastAsia="Arial Unicode MS" w:hAnsi="Times New Roman"/>
      <w:bdr w:val="nil"/>
    </w:rPr>
    <w:tblPr>
      <w:tblInd w:w="0" w:type="dxa"/>
      <w:tblCellMar>
        <w:top w:w="0" w:type="dxa"/>
        <w:left w:w="0" w:type="dxa"/>
        <w:bottom w:w="0" w:type="dxa"/>
        <w:right w:w="0" w:type="dxa"/>
      </w:tblCellMar>
    </w:tblPr>
  </w:style>
  <w:style w:type="character" w:customStyle="1" w:styleId="WW8Num1z3">
    <w:name w:val="WW8Num1z3"/>
    <w:rsid w:val="00B37231"/>
  </w:style>
  <w:style w:type="character" w:customStyle="1" w:styleId="WW8Num1z4">
    <w:name w:val="WW8Num1z4"/>
    <w:rsid w:val="00B37231"/>
  </w:style>
  <w:style w:type="character" w:customStyle="1" w:styleId="WW8Num1z5">
    <w:name w:val="WW8Num1z5"/>
    <w:rsid w:val="00B37231"/>
  </w:style>
  <w:style w:type="character" w:customStyle="1" w:styleId="WW8Num1z6">
    <w:name w:val="WW8Num1z6"/>
    <w:rsid w:val="00B37231"/>
  </w:style>
  <w:style w:type="character" w:customStyle="1" w:styleId="WW8Num1z7">
    <w:name w:val="WW8Num1z7"/>
    <w:rsid w:val="00B37231"/>
  </w:style>
  <w:style w:type="character" w:customStyle="1" w:styleId="WW8Num1z8">
    <w:name w:val="WW8Num1z8"/>
    <w:rsid w:val="00B37231"/>
  </w:style>
  <w:style w:type="character" w:customStyle="1" w:styleId="WW8Num2z0">
    <w:name w:val="WW8Num2z0"/>
    <w:rsid w:val="00B37231"/>
    <w:rPr>
      <w:rFonts w:ascii="Times New Roman" w:hAnsi="Times New Roman" w:cs="Times New Roman" w:hint="default"/>
      <w:bCs/>
      <w:sz w:val="24"/>
      <w:szCs w:val="24"/>
    </w:rPr>
  </w:style>
  <w:style w:type="character" w:customStyle="1" w:styleId="WW8Num4z3">
    <w:name w:val="WW8Num4z3"/>
    <w:uiPriority w:val="99"/>
    <w:rsid w:val="00B37231"/>
  </w:style>
  <w:style w:type="character" w:customStyle="1" w:styleId="WW8Num4z4">
    <w:name w:val="WW8Num4z4"/>
    <w:uiPriority w:val="99"/>
    <w:rsid w:val="00B37231"/>
  </w:style>
  <w:style w:type="character" w:customStyle="1" w:styleId="WW8Num4z5">
    <w:name w:val="WW8Num4z5"/>
    <w:uiPriority w:val="99"/>
    <w:rsid w:val="00B37231"/>
  </w:style>
  <w:style w:type="character" w:customStyle="1" w:styleId="WW8Num4z6">
    <w:name w:val="WW8Num4z6"/>
    <w:rsid w:val="00B37231"/>
  </w:style>
  <w:style w:type="character" w:customStyle="1" w:styleId="WW8Num4z7">
    <w:name w:val="WW8Num4z7"/>
    <w:rsid w:val="00B37231"/>
  </w:style>
  <w:style w:type="character" w:customStyle="1" w:styleId="WW8Num4z8">
    <w:name w:val="WW8Num4z8"/>
    <w:rsid w:val="00B37231"/>
  </w:style>
  <w:style w:type="character" w:customStyle="1" w:styleId="WW8Num5z1">
    <w:name w:val="WW8Num5z1"/>
    <w:rsid w:val="00B37231"/>
  </w:style>
  <w:style w:type="character" w:customStyle="1" w:styleId="WW8Num5z2">
    <w:name w:val="WW8Num5z2"/>
    <w:rsid w:val="00B37231"/>
  </w:style>
  <w:style w:type="character" w:customStyle="1" w:styleId="WW8Num5z3">
    <w:name w:val="WW8Num5z3"/>
    <w:rsid w:val="00B37231"/>
  </w:style>
  <w:style w:type="character" w:customStyle="1" w:styleId="WW8Num5z4">
    <w:name w:val="WW8Num5z4"/>
    <w:rsid w:val="00B37231"/>
  </w:style>
  <w:style w:type="character" w:customStyle="1" w:styleId="WW8Num5z5">
    <w:name w:val="WW8Num5z5"/>
    <w:rsid w:val="00B37231"/>
  </w:style>
  <w:style w:type="character" w:customStyle="1" w:styleId="WW8Num5z6">
    <w:name w:val="WW8Num5z6"/>
    <w:rsid w:val="00B37231"/>
  </w:style>
  <w:style w:type="character" w:customStyle="1" w:styleId="WW8Num5z7">
    <w:name w:val="WW8Num5z7"/>
    <w:rsid w:val="00B37231"/>
  </w:style>
  <w:style w:type="character" w:customStyle="1" w:styleId="WW8Num5z8">
    <w:name w:val="WW8Num5z8"/>
    <w:rsid w:val="00B37231"/>
  </w:style>
  <w:style w:type="character" w:customStyle="1" w:styleId="WW8Num6z0">
    <w:name w:val="WW8Num6z0"/>
    <w:rsid w:val="00B37231"/>
    <w:rPr>
      <w:rFonts w:hint="default"/>
    </w:rPr>
  </w:style>
  <w:style w:type="character" w:customStyle="1" w:styleId="WW8Num6z1">
    <w:name w:val="WW8Num6z1"/>
    <w:rsid w:val="00B37231"/>
  </w:style>
  <w:style w:type="character" w:customStyle="1" w:styleId="WW8Num6z2">
    <w:name w:val="WW8Num6z2"/>
    <w:rsid w:val="00B37231"/>
  </w:style>
  <w:style w:type="character" w:customStyle="1" w:styleId="WW8Num7z0">
    <w:name w:val="WW8Num7z0"/>
    <w:rsid w:val="00B37231"/>
    <w:rPr>
      <w:rFonts w:hint="default"/>
    </w:rPr>
  </w:style>
  <w:style w:type="character" w:customStyle="1" w:styleId="WW8Num7z1">
    <w:name w:val="WW8Num7z1"/>
    <w:rsid w:val="00B37231"/>
    <w:rPr>
      <w:rFonts w:cs="Times New Roman"/>
    </w:rPr>
  </w:style>
  <w:style w:type="character" w:customStyle="1" w:styleId="WW8Num7z2">
    <w:name w:val="WW8Num7z2"/>
    <w:uiPriority w:val="99"/>
    <w:rsid w:val="00B37231"/>
  </w:style>
  <w:style w:type="character" w:customStyle="1" w:styleId="WW8Num7z3">
    <w:name w:val="WW8Num7z3"/>
    <w:rsid w:val="00B37231"/>
  </w:style>
  <w:style w:type="character" w:customStyle="1" w:styleId="WW8Num7z4">
    <w:name w:val="WW8Num7z4"/>
    <w:rsid w:val="00B37231"/>
  </w:style>
  <w:style w:type="character" w:customStyle="1" w:styleId="WW8Num7z5">
    <w:name w:val="WW8Num7z5"/>
    <w:rsid w:val="00B37231"/>
  </w:style>
  <w:style w:type="character" w:customStyle="1" w:styleId="WW8Num7z6">
    <w:name w:val="WW8Num7z6"/>
    <w:rsid w:val="00B37231"/>
  </w:style>
  <w:style w:type="character" w:customStyle="1" w:styleId="WW8Num7z7">
    <w:name w:val="WW8Num7z7"/>
    <w:rsid w:val="00B37231"/>
  </w:style>
  <w:style w:type="character" w:customStyle="1" w:styleId="WW8Num7z8">
    <w:name w:val="WW8Num7z8"/>
    <w:rsid w:val="00B37231"/>
  </w:style>
  <w:style w:type="character" w:customStyle="1" w:styleId="WW8Num8z0">
    <w:name w:val="WW8Num8z0"/>
    <w:rsid w:val="00B37231"/>
    <w:rPr>
      <w:rFonts w:hint="default"/>
    </w:rPr>
  </w:style>
  <w:style w:type="character" w:customStyle="1" w:styleId="WW8Num8z1">
    <w:name w:val="WW8Num8z1"/>
    <w:uiPriority w:val="99"/>
    <w:rsid w:val="00B37231"/>
    <w:rPr>
      <w:rFonts w:cs="Times New Roman"/>
    </w:rPr>
  </w:style>
  <w:style w:type="character" w:customStyle="1" w:styleId="WW8Num8z2">
    <w:name w:val="WW8Num8z2"/>
    <w:uiPriority w:val="99"/>
    <w:rsid w:val="00B37231"/>
  </w:style>
  <w:style w:type="character" w:customStyle="1" w:styleId="WW8Num8z3">
    <w:name w:val="WW8Num8z3"/>
    <w:rsid w:val="00B37231"/>
  </w:style>
  <w:style w:type="character" w:customStyle="1" w:styleId="WW8Num8z4">
    <w:name w:val="WW8Num8z4"/>
    <w:rsid w:val="00B37231"/>
  </w:style>
  <w:style w:type="character" w:customStyle="1" w:styleId="WW8Num8z5">
    <w:name w:val="WW8Num8z5"/>
    <w:rsid w:val="00B37231"/>
  </w:style>
  <w:style w:type="character" w:customStyle="1" w:styleId="WW8Num8z6">
    <w:name w:val="WW8Num8z6"/>
    <w:rsid w:val="00B37231"/>
  </w:style>
  <w:style w:type="character" w:customStyle="1" w:styleId="WW8Num8z7">
    <w:name w:val="WW8Num8z7"/>
    <w:rsid w:val="00B37231"/>
  </w:style>
  <w:style w:type="character" w:customStyle="1" w:styleId="WW8Num8z8">
    <w:name w:val="WW8Num8z8"/>
    <w:rsid w:val="00B37231"/>
  </w:style>
  <w:style w:type="character" w:customStyle="1" w:styleId="WW8Num9z0">
    <w:name w:val="WW8Num9z0"/>
    <w:rsid w:val="00B37231"/>
  </w:style>
  <w:style w:type="character" w:customStyle="1" w:styleId="WW8Num9z1">
    <w:name w:val="WW8Num9z1"/>
    <w:rsid w:val="00B37231"/>
  </w:style>
  <w:style w:type="character" w:customStyle="1" w:styleId="WW8Num9z2">
    <w:name w:val="WW8Num9z2"/>
    <w:rsid w:val="00B37231"/>
  </w:style>
  <w:style w:type="character" w:customStyle="1" w:styleId="WW8Num9z3">
    <w:name w:val="WW8Num9z3"/>
    <w:rsid w:val="00B37231"/>
  </w:style>
  <w:style w:type="character" w:customStyle="1" w:styleId="WW8Num9z4">
    <w:name w:val="WW8Num9z4"/>
    <w:rsid w:val="00B37231"/>
  </w:style>
  <w:style w:type="character" w:customStyle="1" w:styleId="WW8Num9z5">
    <w:name w:val="WW8Num9z5"/>
    <w:rsid w:val="00B37231"/>
  </w:style>
  <w:style w:type="character" w:customStyle="1" w:styleId="WW8Num9z6">
    <w:name w:val="WW8Num9z6"/>
    <w:rsid w:val="00B37231"/>
  </w:style>
  <w:style w:type="character" w:customStyle="1" w:styleId="WW8Num9z7">
    <w:name w:val="WW8Num9z7"/>
    <w:rsid w:val="00B37231"/>
  </w:style>
  <w:style w:type="character" w:customStyle="1" w:styleId="WW8Num9z8">
    <w:name w:val="WW8Num9z8"/>
    <w:rsid w:val="00B37231"/>
  </w:style>
  <w:style w:type="character" w:customStyle="1" w:styleId="WW8Num10z0">
    <w:name w:val="WW8Num10z0"/>
    <w:rsid w:val="00B37231"/>
    <w:rPr>
      <w:rFonts w:hint="default"/>
    </w:rPr>
  </w:style>
  <w:style w:type="character" w:customStyle="1" w:styleId="WW8Num10z1">
    <w:name w:val="WW8Num10z1"/>
    <w:rsid w:val="00B37231"/>
  </w:style>
  <w:style w:type="character" w:customStyle="1" w:styleId="WW8Num10z2">
    <w:name w:val="WW8Num10z2"/>
    <w:rsid w:val="00B37231"/>
  </w:style>
  <w:style w:type="character" w:customStyle="1" w:styleId="WW8Num10z3">
    <w:name w:val="WW8Num10z3"/>
    <w:rsid w:val="00B37231"/>
  </w:style>
  <w:style w:type="character" w:customStyle="1" w:styleId="WW8Num10z4">
    <w:name w:val="WW8Num10z4"/>
    <w:rsid w:val="00B37231"/>
  </w:style>
  <w:style w:type="character" w:customStyle="1" w:styleId="WW8Num10z5">
    <w:name w:val="WW8Num10z5"/>
    <w:rsid w:val="00B37231"/>
  </w:style>
  <w:style w:type="character" w:customStyle="1" w:styleId="WW8Num10z6">
    <w:name w:val="WW8Num10z6"/>
    <w:rsid w:val="00B37231"/>
  </w:style>
  <w:style w:type="character" w:customStyle="1" w:styleId="WW8Num10z7">
    <w:name w:val="WW8Num10z7"/>
    <w:rsid w:val="00B37231"/>
  </w:style>
  <w:style w:type="character" w:customStyle="1" w:styleId="WW8Num10z8">
    <w:name w:val="WW8Num10z8"/>
    <w:rsid w:val="00B37231"/>
  </w:style>
  <w:style w:type="character" w:customStyle="1" w:styleId="WW8Num6z3">
    <w:name w:val="WW8Num6z3"/>
    <w:rsid w:val="00B37231"/>
  </w:style>
  <w:style w:type="character" w:customStyle="1" w:styleId="WW8Num6z4">
    <w:name w:val="WW8Num6z4"/>
    <w:rsid w:val="00B37231"/>
  </w:style>
  <w:style w:type="character" w:customStyle="1" w:styleId="WW8Num6z5">
    <w:name w:val="WW8Num6z5"/>
    <w:rsid w:val="00B37231"/>
  </w:style>
  <w:style w:type="character" w:customStyle="1" w:styleId="WW8Num6z6">
    <w:name w:val="WW8Num6z6"/>
    <w:rsid w:val="00B37231"/>
  </w:style>
  <w:style w:type="character" w:customStyle="1" w:styleId="WW8Num6z7">
    <w:name w:val="WW8Num6z7"/>
    <w:rsid w:val="00B37231"/>
  </w:style>
  <w:style w:type="character" w:customStyle="1" w:styleId="WW8Num6z8">
    <w:name w:val="WW8Num6z8"/>
    <w:rsid w:val="00B37231"/>
  </w:style>
  <w:style w:type="character" w:customStyle="1" w:styleId="WW8Num2z1">
    <w:name w:val="WW8Num2z1"/>
    <w:rsid w:val="00B37231"/>
  </w:style>
  <w:style w:type="character" w:customStyle="1" w:styleId="WW8Num2z2">
    <w:name w:val="WW8Num2z2"/>
    <w:rsid w:val="00B37231"/>
  </w:style>
  <w:style w:type="character" w:customStyle="1" w:styleId="WW8Num2z3">
    <w:name w:val="WW8Num2z3"/>
    <w:rsid w:val="00B37231"/>
  </w:style>
  <w:style w:type="character" w:customStyle="1" w:styleId="WW8Num2z4">
    <w:name w:val="WW8Num2z4"/>
    <w:rsid w:val="00B37231"/>
  </w:style>
  <w:style w:type="character" w:customStyle="1" w:styleId="WW8Num2z5">
    <w:name w:val="WW8Num2z5"/>
    <w:rsid w:val="00B37231"/>
  </w:style>
  <w:style w:type="character" w:customStyle="1" w:styleId="WW8Num2z6">
    <w:name w:val="WW8Num2z6"/>
    <w:rsid w:val="00B37231"/>
  </w:style>
  <w:style w:type="character" w:customStyle="1" w:styleId="WW8Num2z7">
    <w:name w:val="WW8Num2z7"/>
    <w:rsid w:val="00B37231"/>
  </w:style>
  <w:style w:type="character" w:customStyle="1" w:styleId="WW8Num2z8">
    <w:name w:val="WW8Num2z8"/>
    <w:rsid w:val="00B37231"/>
  </w:style>
  <w:style w:type="character" w:customStyle="1" w:styleId="WW8Num11z0">
    <w:name w:val="WW8Num11z0"/>
    <w:rsid w:val="00B37231"/>
    <w:rPr>
      <w:rFonts w:hint="default"/>
    </w:rPr>
  </w:style>
  <w:style w:type="character" w:customStyle="1" w:styleId="WW8Num11z1">
    <w:name w:val="WW8Num11z1"/>
    <w:rsid w:val="00B37231"/>
  </w:style>
  <w:style w:type="character" w:customStyle="1" w:styleId="WW8Num11z2">
    <w:name w:val="WW8Num11z2"/>
    <w:rsid w:val="00B37231"/>
  </w:style>
  <w:style w:type="character" w:customStyle="1" w:styleId="WW8Num11z3">
    <w:name w:val="WW8Num11z3"/>
    <w:rsid w:val="00B37231"/>
  </w:style>
  <w:style w:type="character" w:customStyle="1" w:styleId="WW8Num11z4">
    <w:name w:val="WW8Num11z4"/>
    <w:rsid w:val="00B37231"/>
  </w:style>
  <w:style w:type="character" w:customStyle="1" w:styleId="WW8Num11z5">
    <w:name w:val="WW8Num11z5"/>
    <w:rsid w:val="00B37231"/>
  </w:style>
  <w:style w:type="character" w:customStyle="1" w:styleId="WW8Num11z6">
    <w:name w:val="WW8Num11z6"/>
    <w:rsid w:val="00B37231"/>
  </w:style>
  <w:style w:type="character" w:customStyle="1" w:styleId="WW8Num11z7">
    <w:name w:val="WW8Num11z7"/>
    <w:rsid w:val="00B37231"/>
  </w:style>
  <w:style w:type="character" w:customStyle="1" w:styleId="WW8Num11z8">
    <w:name w:val="WW8Num11z8"/>
    <w:rsid w:val="00B37231"/>
  </w:style>
  <w:style w:type="character" w:customStyle="1" w:styleId="WW8Num12z0">
    <w:name w:val="WW8Num12z0"/>
    <w:rsid w:val="00B37231"/>
    <w:rPr>
      <w:rFonts w:hint="default"/>
    </w:rPr>
  </w:style>
  <w:style w:type="character" w:customStyle="1" w:styleId="WW8Num12z1">
    <w:name w:val="WW8Num12z1"/>
    <w:rsid w:val="00B37231"/>
  </w:style>
  <w:style w:type="character" w:customStyle="1" w:styleId="WW8Num12z2">
    <w:name w:val="WW8Num12z2"/>
    <w:rsid w:val="00B37231"/>
  </w:style>
  <w:style w:type="character" w:customStyle="1" w:styleId="WW8Num12z3">
    <w:name w:val="WW8Num12z3"/>
    <w:rsid w:val="00B37231"/>
  </w:style>
  <w:style w:type="character" w:customStyle="1" w:styleId="WW8Num12z4">
    <w:name w:val="WW8Num12z4"/>
    <w:rsid w:val="00B37231"/>
  </w:style>
  <w:style w:type="character" w:customStyle="1" w:styleId="WW8Num12z5">
    <w:name w:val="WW8Num12z5"/>
    <w:rsid w:val="00B37231"/>
  </w:style>
  <w:style w:type="character" w:customStyle="1" w:styleId="WW8Num12z6">
    <w:name w:val="WW8Num12z6"/>
    <w:rsid w:val="00B37231"/>
  </w:style>
  <w:style w:type="character" w:customStyle="1" w:styleId="WW8Num12z7">
    <w:name w:val="WW8Num12z7"/>
    <w:rsid w:val="00B37231"/>
  </w:style>
  <w:style w:type="character" w:customStyle="1" w:styleId="WW8Num12z8">
    <w:name w:val="WW8Num12z8"/>
    <w:rsid w:val="00B37231"/>
  </w:style>
  <w:style w:type="character" w:customStyle="1" w:styleId="WW-0">
    <w:name w:val="WW-Символы концевой сноски"/>
    <w:rsid w:val="00B37231"/>
  </w:style>
  <w:style w:type="character" w:customStyle="1" w:styleId="affffffe">
    <w:name w:val="Символ нумерации"/>
    <w:uiPriority w:val="99"/>
    <w:rsid w:val="00B37231"/>
  </w:style>
  <w:style w:type="character" w:customStyle="1" w:styleId="afffffff">
    <w:name w:val="Маркеры списка"/>
    <w:rsid w:val="00B37231"/>
    <w:rPr>
      <w:rFonts w:ascii="OpenSymbol" w:eastAsia="OpenSymbol" w:hAnsi="OpenSymbol" w:cs="OpenSymbol"/>
    </w:rPr>
  </w:style>
  <w:style w:type="character" w:customStyle="1" w:styleId="ListLabel1">
    <w:name w:val="ListLabel 1"/>
    <w:rsid w:val="00B37231"/>
    <w:rPr>
      <w:rFonts w:cs="Courier New"/>
    </w:rPr>
  </w:style>
  <w:style w:type="paragraph" w:customStyle="1" w:styleId="1ff8">
    <w:name w:val="Название1"/>
    <w:basedOn w:val="a2"/>
    <w:rsid w:val="00B37231"/>
    <w:pPr>
      <w:suppressLineNumbers/>
      <w:suppressAutoHyphens/>
      <w:spacing w:before="120" w:after="120" w:line="276" w:lineRule="auto"/>
    </w:pPr>
    <w:rPr>
      <w:rFonts w:cs="Mangal"/>
      <w:i/>
      <w:iCs/>
      <w:sz w:val="24"/>
      <w:szCs w:val="24"/>
      <w:lang w:eastAsia="ar-SA"/>
    </w:rPr>
  </w:style>
  <w:style w:type="paragraph" w:customStyle="1" w:styleId="aeoaeno12">
    <w:name w:val="ae_oaeno12"/>
    <w:basedOn w:val="a2"/>
    <w:rsid w:val="00B37231"/>
    <w:pPr>
      <w:spacing w:after="0" w:line="360" w:lineRule="auto"/>
      <w:ind w:firstLine="720"/>
      <w:jc w:val="both"/>
    </w:pPr>
    <w:rPr>
      <w:rFonts w:ascii="Times New Roman" w:eastAsia="Times New Roman" w:hAnsi="Times New Roman"/>
      <w:sz w:val="24"/>
      <w:szCs w:val="24"/>
      <w:lang w:eastAsia="ru-RU"/>
    </w:rPr>
  </w:style>
  <w:style w:type="numbering" w:customStyle="1" w:styleId="13">
    <w:name w:val="Стиль_Список13"/>
    <w:uiPriority w:val="99"/>
    <w:rsid w:val="00B37231"/>
    <w:pPr>
      <w:numPr>
        <w:numId w:val="6"/>
      </w:numPr>
    </w:pPr>
  </w:style>
  <w:style w:type="paragraph" w:styleId="2fc">
    <w:name w:val="Quote"/>
    <w:basedOn w:val="a2"/>
    <w:next w:val="a2"/>
    <w:link w:val="2fd"/>
    <w:uiPriority w:val="29"/>
    <w:qFormat/>
    <w:rsid w:val="00B37231"/>
    <w:pPr>
      <w:spacing w:after="200" w:line="276" w:lineRule="auto"/>
    </w:pPr>
    <w:rPr>
      <w:rFonts w:eastAsia="Times New Roman"/>
      <w:i/>
      <w:iCs/>
      <w:color w:val="000000"/>
      <w:sz w:val="20"/>
      <w:szCs w:val="20"/>
    </w:rPr>
  </w:style>
  <w:style w:type="character" w:customStyle="1" w:styleId="2fd">
    <w:name w:val="Цитата 2 Знак"/>
    <w:link w:val="2fc"/>
    <w:uiPriority w:val="29"/>
    <w:rsid w:val="00B37231"/>
    <w:rPr>
      <w:rFonts w:ascii="Calibri" w:eastAsia="Times New Roman" w:hAnsi="Calibri" w:cs="Times New Roman"/>
      <w:i/>
      <w:iCs/>
      <w:color w:val="000000"/>
      <w:sz w:val="20"/>
      <w:szCs w:val="20"/>
    </w:rPr>
  </w:style>
  <w:style w:type="paragraph" w:styleId="afffffff0">
    <w:name w:val="Intense Quote"/>
    <w:basedOn w:val="a2"/>
    <w:next w:val="a2"/>
    <w:link w:val="afffffff1"/>
    <w:uiPriority w:val="30"/>
    <w:qFormat/>
    <w:rsid w:val="00B37231"/>
    <w:pPr>
      <w:pBdr>
        <w:bottom w:val="single" w:sz="4" w:space="4" w:color="4F81BD"/>
      </w:pBdr>
      <w:spacing w:before="200" w:after="280" w:line="276" w:lineRule="auto"/>
      <w:ind w:left="936" w:right="936"/>
    </w:pPr>
    <w:rPr>
      <w:rFonts w:eastAsia="Times New Roman"/>
      <w:b/>
      <w:bCs/>
      <w:i/>
      <w:iCs/>
      <w:color w:val="4F81BD"/>
      <w:sz w:val="20"/>
      <w:szCs w:val="20"/>
    </w:rPr>
  </w:style>
  <w:style w:type="character" w:customStyle="1" w:styleId="afffffff1">
    <w:name w:val="Выделенная цитата Знак"/>
    <w:link w:val="afffffff0"/>
    <w:uiPriority w:val="30"/>
    <w:rsid w:val="00B37231"/>
    <w:rPr>
      <w:rFonts w:ascii="Calibri" w:eastAsia="Times New Roman" w:hAnsi="Calibri" w:cs="Times New Roman"/>
      <w:b/>
      <w:bCs/>
      <w:i/>
      <w:iCs/>
      <w:color w:val="4F81BD"/>
      <w:sz w:val="20"/>
      <w:szCs w:val="20"/>
    </w:rPr>
  </w:style>
  <w:style w:type="character" w:styleId="afffffff2">
    <w:name w:val="Subtle Emphasis"/>
    <w:uiPriority w:val="19"/>
    <w:qFormat/>
    <w:rsid w:val="00B37231"/>
    <w:rPr>
      <w:i/>
      <w:iCs/>
      <w:color w:val="808080"/>
    </w:rPr>
  </w:style>
  <w:style w:type="character" w:styleId="afffffff3">
    <w:name w:val="Intense Emphasis"/>
    <w:uiPriority w:val="21"/>
    <w:qFormat/>
    <w:rsid w:val="00B37231"/>
    <w:rPr>
      <w:b/>
      <w:bCs/>
      <w:i/>
      <w:iCs/>
      <w:color w:val="4F81BD"/>
    </w:rPr>
  </w:style>
  <w:style w:type="character" w:styleId="afffffff4">
    <w:name w:val="Subtle Reference"/>
    <w:uiPriority w:val="31"/>
    <w:qFormat/>
    <w:rsid w:val="00B37231"/>
    <w:rPr>
      <w:smallCaps/>
      <w:color w:val="C0504D"/>
      <w:u w:val="single"/>
    </w:rPr>
  </w:style>
  <w:style w:type="character" w:styleId="afffffff5">
    <w:name w:val="Intense Reference"/>
    <w:uiPriority w:val="32"/>
    <w:qFormat/>
    <w:rsid w:val="00B37231"/>
    <w:rPr>
      <w:b/>
      <w:bCs/>
      <w:smallCaps/>
      <w:color w:val="C0504D"/>
      <w:spacing w:val="5"/>
      <w:u w:val="single"/>
    </w:rPr>
  </w:style>
  <w:style w:type="character" w:styleId="afffffff6">
    <w:name w:val="Book Title"/>
    <w:uiPriority w:val="33"/>
    <w:qFormat/>
    <w:rsid w:val="00B37231"/>
    <w:rPr>
      <w:b/>
      <w:bCs/>
      <w:smallCaps/>
      <w:spacing w:val="5"/>
    </w:rPr>
  </w:style>
  <w:style w:type="paragraph" w:styleId="afffffff7">
    <w:name w:val="TOC Heading"/>
    <w:basedOn w:val="12"/>
    <w:next w:val="a2"/>
    <w:qFormat/>
    <w:rsid w:val="00B37231"/>
    <w:pPr>
      <w:keepLines/>
      <w:spacing w:before="480" w:after="0" w:line="276" w:lineRule="auto"/>
      <w:outlineLvl w:val="9"/>
    </w:pPr>
    <w:rPr>
      <w:rFonts w:ascii="Cambria" w:eastAsia="Times New Roman" w:hAnsi="Cambria" w:cs="Times New Roman"/>
      <w:color w:val="365F91"/>
      <w:kern w:val="0"/>
      <w:sz w:val="28"/>
      <w:szCs w:val="28"/>
      <w:lang w:eastAsia="ru-RU"/>
    </w:rPr>
  </w:style>
  <w:style w:type="numbering" w:customStyle="1" w:styleId="218">
    <w:name w:val="Стиль_Список21"/>
    <w:rsid w:val="00B37231"/>
  </w:style>
  <w:style w:type="numbering" w:customStyle="1" w:styleId="3f8">
    <w:name w:val="Стиль_Список3"/>
    <w:uiPriority w:val="99"/>
    <w:rsid w:val="00B37231"/>
  </w:style>
  <w:style w:type="paragraph" w:customStyle="1" w:styleId="a1">
    <w:name w:val="Простой маркер"/>
    <w:basedOn w:val="a2"/>
    <w:link w:val="afffffff8"/>
    <w:uiPriority w:val="99"/>
    <w:qFormat/>
    <w:rsid w:val="00B37231"/>
    <w:pPr>
      <w:widowControl w:val="0"/>
      <w:numPr>
        <w:numId w:val="12"/>
      </w:numPr>
      <w:autoSpaceDE w:val="0"/>
      <w:autoSpaceDN w:val="0"/>
      <w:adjustRightInd w:val="0"/>
      <w:spacing w:after="0" w:line="240" w:lineRule="auto"/>
      <w:jc w:val="both"/>
    </w:pPr>
    <w:rPr>
      <w:rFonts w:ascii="Times New Roman" w:eastAsia="Times New Roman" w:hAnsi="Times New Roman"/>
      <w:snapToGrid w:val="0"/>
      <w:sz w:val="24"/>
      <w:szCs w:val="24"/>
    </w:rPr>
  </w:style>
  <w:style w:type="character" w:customStyle="1" w:styleId="afffffff8">
    <w:name w:val="Простой маркер Знак"/>
    <w:link w:val="a1"/>
    <w:uiPriority w:val="99"/>
    <w:rsid w:val="00B37231"/>
    <w:rPr>
      <w:rFonts w:ascii="Times New Roman" w:eastAsia="Times New Roman" w:hAnsi="Times New Roman"/>
      <w:snapToGrid w:val="0"/>
      <w:sz w:val="24"/>
      <w:szCs w:val="24"/>
      <w:lang w:eastAsia="en-US"/>
    </w:rPr>
  </w:style>
  <w:style w:type="paragraph" w:customStyle="1" w:styleId="1ff9">
    <w:name w:val="1. Текст"/>
    <w:basedOn w:val="affffffa"/>
    <w:uiPriority w:val="99"/>
    <w:qFormat/>
    <w:rsid w:val="00B37231"/>
    <w:pPr>
      <w:widowControl w:val="0"/>
      <w:autoSpaceDE w:val="0"/>
      <w:autoSpaceDN w:val="0"/>
      <w:adjustRightInd w:val="0"/>
      <w:ind w:left="0" w:firstLine="567"/>
      <w:jc w:val="both"/>
    </w:pPr>
    <w:rPr>
      <w:color w:val="000000"/>
    </w:rPr>
  </w:style>
  <w:style w:type="character" w:customStyle="1" w:styleId="FontStyle14">
    <w:name w:val="Font Style14"/>
    <w:uiPriority w:val="99"/>
    <w:rsid w:val="00B37231"/>
    <w:rPr>
      <w:rFonts w:ascii="Times New Roman" w:hAnsi="Times New Roman"/>
      <w:sz w:val="22"/>
    </w:rPr>
  </w:style>
  <w:style w:type="numbering" w:customStyle="1" w:styleId="2fe">
    <w:name w:val="Нет списка2"/>
    <w:next w:val="a5"/>
    <w:uiPriority w:val="99"/>
    <w:semiHidden/>
    <w:unhideWhenUsed/>
    <w:rsid w:val="00B37231"/>
  </w:style>
  <w:style w:type="numbering" w:customStyle="1" w:styleId="3f9">
    <w:name w:val="Нет списка3"/>
    <w:next w:val="a5"/>
    <w:uiPriority w:val="99"/>
    <w:semiHidden/>
    <w:unhideWhenUsed/>
    <w:rsid w:val="00B37231"/>
  </w:style>
  <w:style w:type="paragraph" w:customStyle="1" w:styleId="afffffff9">
    <w:name w:val="Таблица текст"/>
    <w:basedOn w:val="a2"/>
    <w:rsid w:val="00B37231"/>
    <w:pPr>
      <w:spacing w:before="40" w:after="40" w:line="240" w:lineRule="auto"/>
      <w:ind w:left="57" w:right="57"/>
    </w:pPr>
    <w:rPr>
      <w:rFonts w:ascii="Times New Roman" w:eastAsia="Times New Roman" w:hAnsi="Times New Roman"/>
      <w:lang w:eastAsia="ru-RU"/>
    </w:rPr>
  </w:style>
  <w:style w:type="paragraph" w:customStyle="1" w:styleId="Iauiue">
    <w:name w:val="Iau?iue"/>
    <w:rsid w:val="00B37231"/>
    <w:rPr>
      <w:rFonts w:ascii="Times New Roman" w:eastAsia="Times New Roman" w:hAnsi="Times New Roman"/>
      <w:lang w:eastAsia="en-US"/>
    </w:rPr>
  </w:style>
  <w:style w:type="numbering" w:customStyle="1" w:styleId="4d">
    <w:name w:val="Нет списка4"/>
    <w:next w:val="a5"/>
    <w:uiPriority w:val="99"/>
    <w:semiHidden/>
    <w:unhideWhenUsed/>
    <w:rsid w:val="00B37231"/>
  </w:style>
  <w:style w:type="numbering" w:customStyle="1" w:styleId="56">
    <w:name w:val="Нет списка5"/>
    <w:next w:val="a5"/>
    <w:uiPriority w:val="99"/>
    <w:semiHidden/>
    <w:unhideWhenUsed/>
    <w:rsid w:val="00B37231"/>
  </w:style>
  <w:style w:type="paragraph" w:customStyle="1" w:styleId="afffffffa">
    <w:name w:val="ТаблицаМелкая"/>
    <w:basedOn w:val="a2"/>
    <w:rsid w:val="00B37231"/>
    <w:pPr>
      <w:keepLines/>
      <w:spacing w:before="60" w:after="60" w:line="240" w:lineRule="auto"/>
    </w:pPr>
    <w:rPr>
      <w:rFonts w:ascii="Arial" w:eastAsia="Times New Roman" w:hAnsi="Arial"/>
      <w:sz w:val="20"/>
      <w:szCs w:val="20"/>
      <w:lang w:eastAsia="ru-RU"/>
    </w:rPr>
  </w:style>
  <w:style w:type="paragraph" w:customStyle="1" w:styleId="-0">
    <w:name w:val="Контракт-раздел"/>
    <w:basedOn w:val="a2"/>
    <w:next w:val="-"/>
    <w:uiPriority w:val="99"/>
    <w:rsid w:val="00B37231"/>
    <w:pPr>
      <w:keepNext/>
      <w:tabs>
        <w:tab w:val="num" w:pos="0"/>
        <w:tab w:val="left" w:pos="540"/>
      </w:tabs>
      <w:suppressAutoHyphens/>
      <w:spacing w:before="360" w:after="120" w:line="240" w:lineRule="auto"/>
      <w:jc w:val="center"/>
      <w:outlineLvl w:val="1"/>
    </w:pPr>
    <w:rPr>
      <w:rFonts w:ascii="Times New Roman" w:eastAsia="Times New Roman" w:hAnsi="Times New Roman"/>
      <w:b/>
      <w:bCs/>
      <w:caps/>
      <w:smallCaps/>
      <w:sz w:val="24"/>
      <w:szCs w:val="24"/>
      <w:lang w:eastAsia="ru-RU"/>
    </w:rPr>
  </w:style>
  <w:style w:type="paragraph" w:customStyle="1" w:styleId="-1">
    <w:name w:val="Контракт-подпункт"/>
    <w:basedOn w:val="a2"/>
    <w:uiPriority w:val="99"/>
    <w:rsid w:val="00B37231"/>
    <w:pPr>
      <w:tabs>
        <w:tab w:val="num" w:pos="1418"/>
      </w:tabs>
      <w:spacing w:after="0" w:line="240" w:lineRule="auto"/>
      <w:ind w:firstLine="567"/>
      <w:jc w:val="both"/>
    </w:pPr>
    <w:rPr>
      <w:rFonts w:ascii="Times New Roman" w:eastAsia="Times New Roman" w:hAnsi="Times New Roman"/>
      <w:sz w:val="24"/>
      <w:szCs w:val="24"/>
      <w:lang w:eastAsia="ru-RU"/>
    </w:rPr>
  </w:style>
  <w:style w:type="paragraph" w:customStyle="1" w:styleId="-2">
    <w:name w:val="Контракт-подподпункт"/>
    <w:basedOn w:val="a2"/>
    <w:uiPriority w:val="99"/>
    <w:rsid w:val="00B37231"/>
    <w:pPr>
      <w:tabs>
        <w:tab w:val="num" w:pos="1418"/>
      </w:tabs>
      <w:spacing w:after="0" w:line="240" w:lineRule="auto"/>
      <w:ind w:firstLine="567"/>
      <w:jc w:val="both"/>
    </w:pPr>
    <w:rPr>
      <w:rFonts w:ascii="Times New Roman" w:eastAsia="Times New Roman" w:hAnsi="Times New Roman"/>
      <w:sz w:val="24"/>
      <w:szCs w:val="24"/>
      <w:lang w:eastAsia="ru-RU"/>
    </w:rPr>
  </w:style>
  <w:style w:type="paragraph" w:customStyle="1" w:styleId="320">
    <w:name w:val="Абзац списка32"/>
    <w:basedOn w:val="a2"/>
    <w:link w:val="ListParagraphChar2"/>
    <w:uiPriority w:val="99"/>
    <w:qFormat/>
    <w:rsid w:val="00B37231"/>
    <w:pPr>
      <w:spacing w:after="200" w:line="276" w:lineRule="auto"/>
      <w:ind w:left="720"/>
    </w:pPr>
    <w:rPr>
      <w:rFonts w:eastAsia="Times New Roman" w:cs="Calibri"/>
      <w:lang w:eastAsia="ru-RU"/>
    </w:rPr>
  </w:style>
  <w:style w:type="numbering" w:customStyle="1" w:styleId="1112">
    <w:name w:val="Стиль_Список111"/>
    <w:rsid w:val="00B37231"/>
  </w:style>
  <w:style w:type="numbering" w:customStyle="1" w:styleId="1210">
    <w:name w:val="Стиль_Список121"/>
    <w:rsid w:val="00B37231"/>
  </w:style>
  <w:style w:type="paragraph" w:styleId="afffffffb">
    <w:name w:val="Revision"/>
    <w:hidden/>
    <w:uiPriority w:val="99"/>
    <w:rsid w:val="00B37231"/>
    <w:rPr>
      <w:rFonts w:ascii="Times New Roman" w:eastAsia="Times New Roman" w:hAnsi="Times New Roman"/>
      <w:sz w:val="24"/>
      <w:szCs w:val="24"/>
    </w:rPr>
  </w:style>
  <w:style w:type="paragraph" w:customStyle="1" w:styleId="2ff">
    <w:name w:val="заголовок 2"/>
    <w:basedOn w:val="a2"/>
    <w:next w:val="a2"/>
    <w:uiPriority w:val="99"/>
    <w:rsid w:val="00B37231"/>
    <w:pPr>
      <w:keepNext/>
      <w:widowControl w:val="0"/>
      <w:spacing w:after="0" w:line="240" w:lineRule="auto"/>
      <w:jc w:val="center"/>
    </w:pPr>
    <w:rPr>
      <w:rFonts w:ascii="Arial" w:eastAsia="Times New Roman" w:hAnsi="Arial"/>
      <w:b/>
      <w:sz w:val="40"/>
      <w:szCs w:val="20"/>
      <w:lang w:eastAsia="ru-RU"/>
    </w:rPr>
  </w:style>
  <w:style w:type="paragraph" w:customStyle="1" w:styleId="3fa">
    <w:name w:val="заголовок 3"/>
    <w:basedOn w:val="a2"/>
    <w:next w:val="a2"/>
    <w:qFormat/>
    <w:rsid w:val="00B37231"/>
    <w:pPr>
      <w:keepNext/>
      <w:widowControl w:val="0"/>
      <w:spacing w:after="0" w:line="240" w:lineRule="auto"/>
      <w:jc w:val="center"/>
    </w:pPr>
    <w:rPr>
      <w:rFonts w:ascii="Times New Roman" w:eastAsia="Times New Roman" w:hAnsi="Times New Roman"/>
      <w:b/>
      <w:sz w:val="24"/>
      <w:szCs w:val="20"/>
      <w:lang w:eastAsia="ru-RU"/>
    </w:rPr>
  </w:style>
  <w:style w:type="character" w:customStyle="1" w:styleId="FontStyle42">
    <w:name w:val="Font Style42"/>
    <w:rsid w:val="00B37231"/>
    <w:rPr>
      <w:rFonts w:ascii="Times New Roman" w:hAnsi="Times New Roman" w:cs="Times New Roman"/>
      <w:sz w:val="24"/>
      <w:szCs w:val="24"/>
    </w:rPr>
  </w:style>
  <w:style w:type="paragraph" w:customStyle="1" w:styleId="57">
    <w:name w:val="Абзац списка5"/>
    <w:basedOn w:val="a2"/>
    <w:uiPriority w:val="99"/>
    <w:qFormat/>
    <w:rsid w:val="00B37231"/>
    <w:pPr>
      <w:spacing w:after="200" w:line="276" w:lineRule="auto"/>
      <w:ind w:left="720"/>
    </w:pPr>
    <w:rPr>
      <w:rFonts w:eastAsia="Times New Roman" w:cs="Calibri"/>
      <w:lang w:eastAsia="ru-RU"/>
    </w:rPr>
  </w:style>
  <w:style w:type="numbering" w:customStyle="1" w:styleId="66">
    <w:name w:val="Нет списка6"/>
    <w:next w:val="a5"/>
    <w:uiPriority w:val="99"/>
    <w:semiHidden/>
    <w:unhideWhenUsed/>
    <w:rsid w:val="00B37231"/>
  </w:style>
  <w:style w:type="paragraph" w:customStyle="1" w:styleId="4e">
    <w:name w:val="Абзац списка4"/>
    <w:basedOn w:val="a2"/>
    <w:qFormat/>
    <w:rsid w:val="00B37231"/>
    <w:pPr>
      <w:spacing w:after="200" w:line="276" w:lineRule="auto"/>
      <w:ind w:left="720"/>
    </w:pPr>
    <w:rPr>
      <w:rFonts w:eastAsia="Times New Roman" w:cs="Calibri"/>
      <w:lang w:eastAsia="ru-RU"/>
    </w:rPr>
  </w:style>
  <w:style w:type="paragraph" w:customStyle="1" w:styleId="67">
    <w:name w:val="Абзац списка6"/>
    <w:basedOn w:val="a2"/>
    <w:uiPriority w:val="99"/>
    <w:rsid w:val="00B37231"/>
    <w:pPr>
      <w:spacing w:after="200" w:line="276" w:lineRule="auto"/>
      <w:ind w:left="720"/>
    </w:pPr>
    <w:rPr>
      <w:rFonts w:eastAsia="Times New Roman" w:cs="Calibri"/>
      <w:lang w:eastAsia="ru-RU"/>
    </w:rPr>
  </w:style>
  <w:style w:type="paragraph" w:customStyle="1" w:styleId="129">
    <w:name w:val="Абзац списка12"/>
    <w:basedOn w:val="a2"/>
    <w:uiPriority w:val="99"/>
    <w:rsid w:val="00B37231"/>
    <w:pPr>
      <w:spacing w:after="0" w:line="240" w:lineRule="auto"/>
      <w:ind w:left="720"/>
    </w:pPr>
    <w:rPr>
      <w:rFonts w:ascii="Times New Roman" w:eastAsia="Times New Roman" w:hAnsi="Times New Roman"/>
      <w:sz w:val="24"/>
      <w:szCs w:val="24"/>
      <w:lang w:eastAsia="ru-RU"/>
    </w:rPr>
  </w:style>
  <w:style w:type="paragraph" w:customStyle="1" w:styleId="BodyText1">
    <w:name w:val="Body Text1"/>
    <w:basedOn w:val="a2"/>
    <w:rsid w:val="00B37231"/>
    <w:pPr>
      <w:widowControl w:val="0"/>
      <w:spacing w:after="0" w:line="240" w:lineRule="auto"/>
      <w:jc w:val="both"/>
    </w:pPr>
    <w:rPr>
      <w:rFonts w:ascii="Times New Roman" w:eastAsia="Times New Roman" w:hAnsi="Times New Roman"/>
      <w:sz w:val="24"/>
      <w:szCs w:val="24"/>
      <w:lang w:eastAsia="ru-RU"/>
    </w:rPr>
  </w:style>
  <w:style w:type="character" w:customStyle="1" w:styleId="afffffffc">
    <w:name w:val="Стиль текста Знак"/>
    <w:link w:val="afffffffd"/>
    <w:locked/>
    <w:rsid w:val="00B37231"/>
    <w:rPr>
      <w:sz w:val="24"/>
      <w:szCs w:val="24"/>
    </w:rPr>
  </w:style>
  <w:style w:type="paragraph" w:customStyle="1" w:styleId="afffffffd">
    <w:name w:val="Стиль текста"/>
    <w:basedOn w:val="a6"/>
    <w:link w:val="afffffffc"/>
    <w:qFormat/>
    <w:rsid w:val="00B37231"/>
    <w:pPr>
      <w:keepLines/>
      <w:spacing w:before="60" w:after="60"/>
    </w:pPr>
    <w:rPr>
      <w:rFonts w:ascii="Calibri" w:hAnsi="Calibri"/>
      <w:sz w:val="24"/>
      <w:szCs w:val="24"/>
    </w:rPr>
  </w:style>
  <w:style w:type="character" w:customStyle="1" w:styleId="1ffa">
    <w:name w:val="Абзац_1 Знак"/>
    <w:link w:val="1ffb"/>
    <w:locked/>
    <w:rsid w:val="00B37231"/>
    <w:rPr>
      <w:rFonts w:ascii="MS Mincho" w:eastAsia="MS Mincho" w:hAnsi="MS Mincho"/>
      <w:color w:val="666699"/>
      <w:sz w:val="28"/>
      <w:szCs w:val="28"/>
      <w:lang w:eastAsia="ja-JP"/>
    </w:rPr>
  </w:style>
  <w:style w:type="paragraph" w:customStyle="1" w:styleId="1ffb">
    <w:name w:val="Абзац_1"/>
    <w:basedOn w:val="a2"/>
    <w:link w:val="1ffa"/>
    <w:autoRedefine/>
    <w:rsid w:val="00B37231"/>
    <w:pPr>
      <w:tabs>
        <w:tab w:val="left" w:pos="1620"/>
        <w:tab w:val="left" w:pos="2160"/>
      </w:tabs>
      <w:spacing w:after="0" w:line="320" w:lineRule="exact"/>
      <w:ind w:firstLine="720"/>
      <w:jc w:val="both"/>
    </w:pPr>
    <w:rPr>
      <w:rFonts w:ascii="MS Mincho" w:eastAsia="MS Mincho" w:hAnsi="MS Mincho"/>
      <w:color w:val="666699"/>
      <w:sz w:val="28"/>
      <w:szCs w:val="28"/>
      <w:lang w:eastAsia="ja-JP"/>
    </w:rPr>
  </w:style>
  <w:style w:type="paragraph" w:customStyle="1" w:styleId="1ffc">
    <w:name w:val="Ненум_1"/>
    <w:basedOn w:val="1ffb"/>
    <w:autoRedefine/>
    <w:rsid w:val="00B37231"/>
    <w:pPr>
      <w:spacing w:before="60"/>
      <w:ind w:firstLine="709"/>
      <w:contextualSpacing/>
    </w:pPr>
    <w:rPr>
      <w:color w:val="0000FF"/>
    </w:rPr>
  </w:style>
  <w:style w:type="paragraph" w:customStyle="1" w:styleId="11e">
    <w:name w:val="Знак1 Знак Знак Знак1 Знак Знак Знак"/>
    <w:basedOn w:val="a2"/>
    <w:rsid w:val="00B37231"/>
    <w:pPr>
      <w:spacing w:after="0" w:line="240" w:lineRule="auto"/>
    </w:pPr>
    <w:rPr>
      <w:rFonts w:ascii="Verdana" w:eastAsia="Times New Roman" w:hAnsi="Verdana" w:cs="Verdana"/>
      <w:sz w:val="20"/>
      <w:szCs w:val="20"/>
      <w:lang w:val="en-US"/>
    </w:rPr>
  </w:style>
  <w:style w:type="character" w:customStyle="1" w:styleId="1ffd">
    <w:name w:val="Выдел 1 Знак"/>
    <w:link w:val="1ffe"/>
    <w:locked/>
    <w:rsid w:val="00B37231"/>
    <w:rPr>
      <w:b/>
      <w:i/>
      <w:color w:val="000000"/>
      <w:sz w:val="28"/>
      <w:szCs w:val="28"/>
    </w:rPr>
  </w:style>
  <w:style w:type="paragraph" w:customStyle="1" w:styleId="1ffe">
    <w:name w:val="Выдел 1"/>
    <w:basedOn w:val="a2"/>
    <w:link w:val="1ffd"/>
    <w:autoRedefine/>
    <w:rsid w:val="00B37231"/>
    <w:pPr>
      <w:spacing w:before="240" w:after="0" w:line="320" w:lineRule="exact"/>
      <w:jc w:val="both"/>
    </w:pPr>
    <w:rPr>
      <w:b/>
      <w:i/>
      <w:color w:val="000000"/>
      <w:sz w:val="28"/>
      <w:szCs w:val="28"/>
    </w:rPr>
  </w:style>
  <w:style w:type="paragraph" w:customStyle="1" w:styleId="Style6">
    <w:name w:val="Style6"/>
    <w:basedOn w:val="a2"/>
    <w:uiPriority w:val="99"/>
    <w:rsid w:val="00B37231"/>
    <w:pPr>
      <w:widowControl w:val="0"/>
      <w:autoSpaceDE w:val="0"/>
      <w:autoSpaceDN w:val="0"/>
      <w:adjustRightInd w:val="0"/>
      <w:spacing w:after="0" w:line="278" w:lineRule="exact"/>
      <w:ind w:firstLine="730"/>
      <w:jc w:val="both"/>
    </w:pPr>
    <w:rPr>
      <w:rFonts w:ascii="Times New Roman" w:eastAsia="Times New Roman" w:hAnsi="Times New Roman"/>
      <w:sz w:val="24"/>
      <w:szCs w:val="24"/>
      <w:lang w:eastAsia="ru-RU"/>
    </w:rPr>
  </w:style>
  <w:style w:type="paragraph" w:customStyle="1" w:styleId="1fff">
    <w:name w:val="Нумерованный список1"/>
    <w:basedOn w:val="a2"/>
    <w:uiPriority w:val="99"/>
    <w:rsid w:val="00B37231"/>
    <w:pPr>
      <w:widowControl w:val="0"/>
      <w:tabs>
        <w:tab w:val="num" w:pos="432"/>
      </w:tabs>
      <w:suppressAutoHyphens/>
      <w:autoSpaceDE w:val="0"/>
      <w:spacing w:after="0" w:line="240" w:lineRule="auto"/>
      <w:ind w:left="432" w:hanging="432"/>
    </w:pPr>
    <w:rPr>
      <w:rFonts w:ascii="Arial" w:eastAsia="Times New Roman" w:hAnsi="Arial" w:cs="Arial"/>
      <w:sz w:val="18"/>
      <w:szCs w:val="18"/>
      <w:lang w:eastAsia="ar-SA"/>
    </w:rPr>
  </w:style>
  <w:style w:type="paragraph" w:customStyle="1" w:styleId="Style40">
    <w:name w:val="Style4"/>
    <w:basedOn w:val="a2"/>
    <w:qFormat/>
    <w:rsid w:val="00B37231"/>
    <w:pPr>
      <w:widowControl w:val="0"/>
      <w:autoSpaceDE w:val="0"/>
      <w:autoSpaceDN w:val="0"/>
      <w:adjustRightInd w:val="0"/>
      <w:spacing w:after="0" w:line="275" w:lineRule="exact"/>
      <w:jc w:val="both"/>
    </w:pPr>
    <w:rPr>
      <w:rFonts w:ascii="Times New Roman" w:eastAsia="Times New Roman" w:hAnsi="Times New Roman"/>
      <w:sz w:val="24"/>
      <w:szCs w:val="24"/>
      <w:lang w:eastAsia="ru-RU"/>
    </w:rPr>
  </w:style>
  <w:style w:type="paragraph" w:customStyle="1" w:styleId="afffffffe">
    <w:name w:val="Знак Знак Знак Знак Знак"/>
    <w:basedOn w:val="a2"/>
    <w:rsid w:val="00B37231"/>
    <w:pPr>
      <w:spacing w:before="100" w:beforeAutospacing="1" w:after="100" w:afterAutospacing="1" w:line="240" w:lineRule="auto"/>
    </w:pPr>
    <w:rPr>
      <w:rFonts w:ascii="Tahoma" w:eastAsia="Times New Roman" w:hAnsi="Tahoma"/>
      <w:sz w:val="20"/>
      <w:szCs w:val="20"/>
      <w:lang w:val="en-US"/>
    </w:rPr>
  </w:style>
  <w:style w:type="paragraph" w:customStyle="1" w:styleId="219">
    <w:name w:val="Без интервала21"/>
    <w:uiPriority w:val="99"/>
    <w:qFormat/>
    <w:rsid w:val="00B37231"/>
    <w:rPr>
      <w:rFonts w:eastAsia="Times New Roman"/>
      <w:sz w:val="22"/>
      <w:szCs w:val="22"/>
      <w:lang w:val="en-US" w:eastAsia="en-US"/>
    </w:rPr>
  </w:style>
  <w:style w:type="paragraph" w:customStyle="1" w:styleId="2112">
    <w:name w:val="Цитата 211"/>
    <w:basedOn w:val="a2"/>
    <w:next w:val="a2"/>
    <w:rsid w:val="00B37231"/>
    <w:pPr>
      <w:spacing w:after="200" w:line="276" w:lineRule="auto"/>
    </w:pPr>
    <w:rPr>
      <w:rFonts w:eastAsia="Times New Roman"/>
      <w:i/>
      <w:iCs/>
      <w:color w:val="000000"/>
      <w:sz w:val="20"/>
      <w:szCs w:val="20"/>
    </w:rPr>
  </w:style>
  <w:style w:type="paragraph" w:customStyle="1" w:styleId="11f">
    <w:name w:val="Выделенная цитата11"/>
    <w:basedOn w:val="a2"/>
    <w:next w:val="a2"/>
    <w:rsid w:val="00B37231"/>
    <w:pPr>
      <w:pBdr>
        <w:bottom w:val="single" w:sz="4" w:space="4" w:color="4F81BD"/>
      </w:pBdr>
      <w:spacing w:before="200" w:after="280" w:line="276" w:lineRule="auto"/>
      <w:ind w:left="936" w:right="936"/>
    </w:pPr>
    <w:rPr>
      <w:rFonts w:eastAsia="Times New Roman"/>
      <w:b/>
      <w:bCs/>
      <w:i/>
      <w:iCs/>
      <w:color w:val="4F81BD"/>
      <w:sz w:val="20"/>
      <w:szCs w:val="20"/>
    </w:rPr>
  </w:style>
  <w:style w:type="paragraph" w:customStyle="1" w:styleId="11f0">
    <w:name w:val="Заголовок оглавления11"/>
    <w:basedOn w:val="12"/>
    <w:next w:val="a2"/>
    <w:rsid w:val="00B37231"/>
    <w:pPr>
      <w:keepLines/>
      <w:spacing w:before="480" w:after="0" w:line="276" w:lineRule="auto"/>
      <w:outlineLvl w:val="9"/>
    </w:pPr>
    <w:rPr>
      <w:rFonts w:ascii="Cambria" w:eastAsia="Times New Roman" w:hAnsi="Cambria" w:cs="Times New Roman"/>
      <w:color w:val="365F91"/>
      <w:kern w:val="0"/>
      <w:sz w:val="28"/>
      <w:szCs w:val="28"/>
      <w:lang w:eastAsia="ru-RU"/>
    </w:rPr>
  </w:style>
  <w:style w:type="paragraph" w:customStyle="1" w:styleId="12a">
    <w:name w:val="Заголовок 12"/>
    <w:basedOn w:val="a2"/>
    <w:next w:val="a2"/>
    <w:uiPriority w:val="99"/>
    <w:rsid w:val="00B37231"/>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paragraph" w:customStyle="1" w:styleId="131">
    <w:name w:val="Заголовок 13"/>
    <w:basedOn w:val="a2"/>
    <w:next w:val="a2"/>
    <w:uiPriority w:val="99"/>
    <w:rsid w:val="00B37231"/>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character" w:styleId="affffffff">
    <w:name w:val="Placeholder Text"/>
    <w:uiPriority w:val="99"/>
    <w:semiHidden/>
    <w:rsid w:val="00B37231"/>
    <w:rPr>
      <w:color w:val="808080"/>
    </w:rPr>
  </w:style>
  <w:style w:type="character" w:customStyle="1" w:styleId="321">
    <w:name w:val="Знак Знак32"/>
    <w:uiPriority w:val="99"/>
    <w:rsid w:val="00B37231"/>
    <w:rPr>
      <w:rFonts w:ascii="NTTierce" w:hAnsi="NTTierce" w:cs="NTTierce" w:hint="default"/>
      <w:b/>
      <w:bCs/>
      <w:sz w:val="16"/>
      <w:szCs w:val="16"/>
    </w:rPr>
  </w:style>
  <w:style w:type="character" w:customStyle="1" w:styleId="720">
    <w:name w:val="Знак Знак72"/>
    <w:uiPriority w:val="99"/>
    <w:rsid w:val="00B37231"/>
    <w:rPr>
      <w:rFonts w:ascii="NTTierce" w:hAnsi="NTTierce" w:cs="NTTierce" w:hint="default"/>
      <w:b/>
      <w:bCs/>
      <w:sz w:val="24"/>
      <w:szCs w:val="24"/>
    </w:rPr>
  </w:style>
  <w:style w:type="character" w:customStyle="1" w:styleId="FontStyle16">
    <w:name w:val="Font Style16"/>
    <w:rsid w:val="00B37231"/>
    <w:rPr>
      <w:rFonts w:ascii="Times New Roman" w:hAnsi="Times New Roman" w:cs="Times New Roman" w:hint="default"/>
      <w:sz w:val="22"/>
      <w:szCs w:val="22"/>
    </w:rPr>
  </w:style>
  <w:style w:type="character" w:customStyle="1" w:styleId="11f1">
    <w:name w:val="Слабое выделение11"/>
    <w:rsid w:val="00B37231"/>
    <w:rPr>
      <w:rFonts w:ascii="Times New Roman" w:hAnsi="Times New Roman" w:cs="Times New Roman" w:hint="default"/>
      <w:i/>
      <w:iCs w:val="0"/>
      <w:color w:val="808080"/>
    </w:rPr>
  </w:style>
  <w:style w:type="character" w:customStyle="1" w:styleId="11f2">
    <w:name w:val="Сильное выделение11"/>
    <w:rsid w:val="00B37231"/>
    <w:rPr>
      <w:rFonts w:ascii="Times New Roman" w:hAnsi="Times New Roman" w:cs="Times New Roman" w:hint="default"/>
      <w:b/>
      <w:bCs w:val="0"/>
      <w:i/>
      <w:iCs w:val="0"/>
      <w:color w:val="4F81BD"/>
    </w:rPr>
  </w:style>
  <w:style w:type="character" w:customStyle="1" w:styleId="11f3">
    <w:name w:val="Слабая ссылка11"/>
    <w:rsid w:val="00B37231"/>
    <w:rPr>
      <w:rFonts w:ascii="Times New Roman" w:hAnsi="Times New Roman" w:cs="Times New Roman" w:hint="default"/>
      <w:smallCaps/>
      <w:color w:val="C0504D"/>
      <w:u w:val="single"/>
    </w:rPr>
  </w:style>
  <w:style w:type="character" w:customStyle="1" w:styleId="11f4">
    <w:name w:val="Сильная ссылка11"/>
    <w:rsid w:val="00B37231"/>
    <w:rPr>
      <w:rFonts w:ascii="Times New Roman" w:hAnsi="Times New Roman" w:cs="Times New Roman" w:hint="default"/>
      <w:b/>
      <w:bCs w:val="0"/>
      <w:smallCaps/>
      <w:color w:val="C0504D"/>
      <w:spacing w:val="5"/>
      <w:u w:val="single"/>
    </w:rPr>
  </w:style>
  <w:style w:type="character" w:customStyle="1" w:styleId="11f5">
    <w:name w:val="Название книги11"/>
    <w:rsid w:val="00B37231"/>
    <w:rPr>
      <w:rFonts w:ascii="Times New Roman" w:hAnsi="Times New Roman" w:cs="Times New Roman" w:hint="default"/>
      <w:b/>
      <w:bCs w:val="0"/>
      <w:smallCaps/>
      <w:spacing w:val="5"/>
    </w:rPr>
  </w:style>
  <w:style w:type="table" w:styleId="affffffff0">
    <w:name w:val="Table Elegant"/>
    <w:basedOn w:val="a4"/>
    <w:unhideWhenUsed/>
    <w:rsid w:val="00B37231"/>
    <w:rPr>
      <w:rFonts w:ascii="Times New Roman" w:eastAsia="Times New Roman" w:hAnsi="Times New Roman"/>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styleId="1fff0">
    <w:name w:val="Table Subtle 1"/>
    <w:basedOn w:val="a4"/>
    <w:unhideWhenUsed/>
    <w:rsid w:val="00B37231"/>
    <w:rPr>
      <w:rFonts w:ascii="Times New Roman" w:eastAsia="Times New Roman" w:hAnsi="Times New Roman"/>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f0">
    <w:name w:val="Table Subtle 2"/>
    <w:basedOn w:val="a4"/>
    <w:unhideWhenUsed/>
    <w:rsid w:val="00B37231"/>
    <w:rPr>
      <w:rFonts w:ascii="Times New Roman" w:eastAsia="Times New Roman" w:hAnsi="Times New Roman"/>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0">
    <w:name w:val="Table Web 1"/>
    <w:basedOn w:val="a4"/>
    <w:unhideWhenUsed/>
    <w:rsid w:val="00B37231"/>
    <w:rPr>
      <w:rFonts w:ascii="Times New Roman" w:eastAsia="Times New Roman" w:hAnsi="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20">
    <w:name w:val="Table Web 2"/>
    <w:basedOn w:val="a4"/>
    <w:unhideWhenUsed/>
    <w:rsid w:val="00B37231"/>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3">
    <w:name w:val="Table Web 3"/>
    <w:basedOn w:val="a4"/>
    <w:unhideWhenUsed/>
    <w:rsid w:val="00B37231"/>
    <w:rPr>
      <w:rFonts w:ascii="Times New Roman" w:eastAsia="Times New Roman" w:hAnsi="Times New Roman"/>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1310">
    <w:name w:val="Стиль_Список131"/>
    <w:rsid w:val="00B37231"/>
  </w:style>
  <w:style w:type="numbering" w:customStyle="1" w:styleId="211">
    <w:name w:val="Стиль_Список211"/>
    <w:uiPriority w:val="99"/>
    <w:rsid w:val="00B37231"/>
    <w:pPr>
      <w:numPr>
        <w:numId w:val="22"/>
      </w:numPr>
    </w:pPr>
  </w:style>
  <w:style w:type="numbering" w:customStyle="1" w:styleId="31">
    <w:name w:val="Стиль_Список31"/>
    <w:uiPriority w:val="99"/>
    <w:rsid w:val="00B37231"/>
    <w:pPr>
      <w:numPr>
        <w:numId w:val="23"/>
      </w:numPr>
    </w:pPr>
  </w:style>
  <w:style w:type="numbering" w:customStyle="1" w:styleId="141">
    <w:name w:val="Стиль_Список14"/>
    <w:rsid w:val="00B37231"/>
  </w:style>
  <w:style w:type="numbering" w:customStyle="1" w:styleId="11f6">
    <w:name w:val="Нет списка11"/>
    <w:next w:val="a5"/>
    <w:uiPriority w:val="99"/>
    <w:semiHidden/>
    <w:unhideWhenUsed/>
    <w:rsid w:val="00B37231"/>
  </w:style>
  <w:style w:type="numbering" w:customStyle="1" w:styleId="74">
    <w:name w:val="Нет списка7"/>
    <w:next w:val="a5"/>
    <w:uiPriority w:val="99"/>
    <w:semiHidden/>
    <w:unhideWhenUsed/>
    <w:rsid w:val="00B37231"/>
  </w:style>
  <w:style w:type="numbering" w:customStyle="1" w:styleId="12b">
    <w:name w:val="Нет списка12"/>
    <w:next w:val="a5"/>
    <w:uiPriority w:val="99"/>
    <w:semiHidden/>
    <w:unhideWhenUsed/>
    <w:rsid w:val="00B37231"/>
  </w:style>
  <w:style w:type="paragraph" w:customStyle="1" w:styleId="1fff1">
    <w:name w:val="Знак Знак Знак Знак1"/>
    <w:basedOn w:val="a2"/>
    <w:rsid w:val="00B37231"/>
    <w:pPr>
      <w:widowControl w:val="0"/>
      <w:adjustRightInd w:val="0"/>
      <w:spacing w:line="240" w:lineRule="exact"/>
      <w:jc w:val="right"/>
    </w:pPr>
    <w:rPr>
      <w:rFonts w:ascii="Arial" w:eastAsia="Times New Roman" w:hAnsi="Arial" w:cs="Arial"/>
      <w:sz w:val="20"/>
      <w:szCs w:val="20"/>
      <w:lang w:val="en-GB"/>
    </w:rPr>
  </w:style>
  <w:style w:type="paragraph" w:customStyle="1" w:styleId="tekstob">
    <w:name w:val="tekstob"/>
    <w:basedOn w:val="a2"/>
    <w:uiPriority w:val="99"/>
    <w:rsid w:val="00B37231"/>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
    <w:name w:val="Цитата1"/>
    <w:basedOn w:val="a2"/>
    <w:uiPriority w:val="99"/>
    <w:rsid w:val="00B37231"/>
    <w:pPr>
      <w:numPr>
        <w:numId w:val="16"/>
      </w:numPr>
      <w:spacing w:after="0" w:line="240" w:lineRule="auto"/>
      <w:ind w:left="924" w:right="567" w:hanging="357"/>
      <w:jc w:val="both"/>
    </w:pPr>
    <w:rPr>
      <w:rFonts w:ascii="Times New Roman" w:eastAsia="Times New Roman" w:hAnsi="Times New Roman"/>
      <w:sz w:val="24"/>
      <w:szCs w:val="24"/>
      <w:lang w:eastAsia="ar-SA"/>
    </w:rPr>
  </w:style>
  <w:style w:type="paragraph" w:customStyle="1" w:styleId="1fff2">
    <w:name w:val="Знак1 Знак Знак Знак Знак Знак Знак"/>
    <w:basedOn w:val="a2"/>
    <w:uiPriority w:val="99"/>
    <w:rsid w:val="00B37231"/>
    <w:pPr>
      <w:widowControl w:val="0"/>
      <w:adjustRightInd w:val="0"/>
      <w:spacing w:line="240" w:lineRule="exact"/>
      <w:jc w:val="right"/>
    </w:pPr>
    <w:rPr>
      <w:rFonts w:ascii="Arial" w:eastAsia="Times New Roman" w:hAnsi="Arial" w:cs="Arial"/>
      <w:sz w:val="20"/>
      <w:szCs w:val="20"/>
      <w:lang w:val="en-GB"/>
    </w:rPr>
  </w:style>
  <w:style w:type="numbering" w:customStyle="1" w:styleId="224">
    <w:name w:val="Стиль_Список22"/>
    <w:rsid w:val="00B37231"/>
  </w:style>
  <w:style w:type="numbering" w:customStyle="1" w:styleId="151">
    <w:name w:val="Стиль_Список15"/>
    <w:rsid w:val="00B37231"/>
  </w:style>
  <w:style w:type="numbering" w:customStyle="1" w:styleId="4f">
    <w:name w:val="Стиль_Список4"/>
    <w:rsid w:val="00B37231"/>
  </w:style>
  <w:style w:type="paragraph" w:customStyle="1" w:styleId="xl182">
    <w:name w:val="xl182"/>
    <w:basedOn w:val="a2"/>
    <w:qFormat/>
    <w:rsid w:val="00B372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183">
    <w:name w:val="xl183"/>
    <w:basedOn w:val="a2"/>
    <w:qFormat/>
    <w:rsid w:val="00B372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184">
    <w:name w:val="xl184"/>
    <w:basedOn w:val="a2"/>
    <w:qFormat/>
    <w:rsid w:val="00B37231"/>
    <w:pPr>
      <w:spacing w:before="100" w:beforeAutospacing="1" w:after="100" w:afterAutospacing="1" w:line="240" w:lineRule="auto"/>
      <w:textAlignment w:val="center"/>
    </w:pPr>
    <w:rPr>
      <w:rFonts w:ascii="Times New Roman" w:eastAsia="Times New Roman" w:hAnsi="Times New Roman"/>
      <w:b/>
      <w:bCs/>
      <w:sz w:val="18"/>
      <w:szCs w:val="18"/>
      <w:lang w:eastAsia="ru-RU"/>
    </w:rPr>
  </w:style>
  <w:style w:type="paragraph" w:customStyle="1" w:styleId="xl185">
    <w:name w:val="xl185"/>
    <w:basedOn w:val="a2"/>
    <w:qFormat/>
    <w:rsid w:val="00B37231"/>
    <w:pPr>
      <w:pBdr>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ru-RU"/>
    </w:rPr>
  </w:style>
  <w:style w:type="paragraph" w:customStyle="1" w:styleId="xl186">
    <w:name w:val="xl186"/>
    <w:basedOn w:val="a2"/>
    <w:qFormat/>
    <w:rsid w:val="00B37231"/>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ru-RU"/>
    </w:rPr>
  </w:style>
  <w:style w:type="paragraph" w:customStyle="1" w:styleId="xl187">
    <w:name w:val="xl187"/>
    <w:basedOn w:val="a2"/>
    <w:qFormat/>
    <w:rsid w:val="00B37231"/>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ru-RU"/>
    </w:rPr>
  </w:style>
  <w:style w:type="paragraph" w:customStyle="1" w:styleId="xl188">
    <w:name w:val="xl188"/>
    <w:basedOn w:val="a2"/>
    <w:qFormat/>
    <w:rsid w:val="00B37231"/>
    <w:pPr>
      <w:pBdr>
        <w:bottom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ru-RU"/>
    </w:rPr>
  </w:style>
  <w:style w:type="paragraph" w:customStyle="1" w:styleId="xl189">
    <w:name w:val="xl189"/>
    <w:basedOn w:val="a2"/>
    <w:qFormat/>
    <w:rsid w:val="00B37231"/>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paragraph" w:customStyle="1" w:styleId="xl190">
    <w:name w:val="xl190"/>
    <w:basedOn w:val="a2"/>
    <w:qFormat/>
    <w:rsid w:val="00B37231"/>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paragraph" w:customStyle="1" w:styleId="xl191">
    <w:name w:val="xl191"/>
    <w:basedOn w:val="a2"/>
    <w:qFormat/>
    <w:rsid w:val="00B37231"/>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paragraph" w:customStyle="1" w:styleId="xl192">
    <w:name w:val="xl192"/>
    <w:basedOn w:val="a2"/>
    <w:qFormat/>
    <w:rsid w:val="00B37231"/>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numbering" w:customStyle="1" w:styleId="21110">
    <w:name w:val="Стиль_Список2111"/>
    <w:rsid w:val="00B37231"/>
  </w:style>
  <w:style w:type="numbering" w:customStyle="1" w:styleId="3110">
    <w:name w:val="Стиль_Список311"/>
    <w:rsid w:val="00B37231"/>
  </w:style>
  <w:style w:type="paragraph" w:customStyle="1" w:styleId="affffffff1">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2"/>
    <w:rsid w:val="00B37231"/>
    <w:pPr>
      <w:spacing w:line="240" w:lineRule="exact"/>
    </w:pPr>
    <w:rPr>
      <w:rFonts w:ascii="Verdana" w:hAnsi="Verdana" w:cs="Verdana"/>
      <w:sz w:val="20"/>
      <w:szCs w:val="20"/>
      <w:lang w:val="en-US"/>
    </w:rPr>
  </w:style>
  <w:style w:type="paragraph" w:customStyle="1" w:styleId="Special1">
    <w:name w:val="Special 1"/>
    <w:basedOn w:val="a2"/>
    <w:uiPriority w:val="99"/>
    <w:rsid w:val="00B37231"/>
    <w:pPr>
      <w:widowControl w:val="0"/>
      <w:tabs>
        <w:tab w:val="left" w:pos="8647"/>
      </w:tabs>
      <w:spacing w:after="0" w:line="360" w:lineRule="auto"/>
      <w:ind w:left="927" w:hanging="360"/>
      <w:jc w:val="both"/>
    </w:pPr>
    <w:rPr>
      <w:rFonts w:ascii="Times New Roman" w:eastAsia="Times New Roman" w:hAnsi="Times New Roman"/>
      <w:sz w:val="24"/>
      <w:szCs w:val="20"/>
      <w:lang w:eastAsia="ru-RU"/>
    </w:rPr>
  </w:style>
  <w:style w:type="character" w:customStyle="1" w:styleId="FontStyle34">
    <w:name w:val="Font Style34"/>
    <w:uiPriority w:val="99"/>
    <w:rsid w:val="00B37231"/>
    <w:rPr>
      <w:rFonts w:ascii="Times New Roman" w:hAnsi="Times New Roman" w:cs="Times New Roman"/>
      <w:sz w:val="26"/>
      <w:szCs w:val="26"/>
    </w:rPr>
  </w:style>
  <w:style w:type="paragraph" w:customStyle="1" w:styleId="main1">
    <w:name w:val="main1"/>
    <w:basedOn w:val="a2"/>
    <w:uiPriority w:val="99"/>
    <w:rsid w:val="00B37231"/>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onsplusnormal1">
    <w:name w:val="consplusnormal"/>
    <w:basedOn w:val="a2"/>
    <w:rsid w:val="00B37231"/>
    <w:pPr>
      <w:spacing w:before="100" w:after="100" w:line="240" w:lineRule="auto"/>
      <w:ind w:left="100" w:right="100"/>
    </w:pPr>
    <w:rPr>
      <w:rFonts w:ascii="Arial" w:eastAsia="Times New Roman" w:hAnsi="Arial"/>
      <w:sz w:val="24"/>
      <w:szCs w:val="24"/>
      <w:lang w:eastAsia="ru-RU"/>
    </w:rPr>
  </w:style>
  <w:style w:type="paragraph" w:customStyle="1" w:styleId="affffffff2">
    <w:name w:val="Знак Знак Знак Знак Знак Знак"/>
    <w:basedOn w:val="a2"/>
    <w:rsid w:val="00B37231"/>
    <w:pPr>
      <w:widowControl w:val="0"/>
      <w:adjustRightInd w:val="0"/>
      <w:spacing w:line="240" w:lineRule="exact"/>
      <w:jc w:val="right"/>
    </w:pPr>
    <w:rPr>
      <w:rFonts w:ascii="Times New Roman" w:eastAsia="Times New Roman" w:hAnsi="Times New Roman"/>
      <w:sz w:val="20"/>
      <w:szCs w:val="20"/>
      <w:lang w:val="en-GB"/>
    </w:rPr>
  </w:style>
  <w:style w:type="paragraph" w:customStyle="1" w:styleId="1120">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2"/>
    <w:next w:val="20"/>
    <w:autoRedefine/>
    <w:uiPriority w:val="99"/>
    <w:rsid w:val="00B37231"/>
    <w:pPr>
      <w:spacing w:line="240" w:lineRule="exact"/>
      <w:jc w:val="center"/>
    </w:pPr>
    <w:rPr>
      <w:rFonts w:ascii="Times New Roman" w:eastAsia="Times New Roman" w:hAnsi="Times New Roman"/>
      <w:b/>
      <w:sz w:val="24"/>
      <w:szCs w:val="24"/>
      <w:u w:val="single"/>
    </w:rPr>
  </w:style>
  <w:style w:type="paragraph" w:customStyle="1" w:styleId="2ff1">
    <w:name w:val="Основной текст2"/>
    <w:basedOn w:val="a2"/>
    <w:rsid w:val="00B37231"/>
    <w:pPr>
      <w:shd w:val="clear" w:color="auto" w:fill="FFFFFF"/>
      <w:spacing w:before="120" w:after="240" w:line="0" w:lineRule="atLeast"/>
    </w:pPr>
    <w:rPr>
      <w:rFonts w:ascii="Times New Roman" w:eastAsia="Times New Roman" w:hAnsi="Times New Roman"/>
      <w:sz w:val="23"/>
      <w:szCs w:val="23"/>
      <w:shd w:val="clear" w:color="auto" w:fill="FFFFFF"/>
    </w:rPr>
  </w:style>
  <w:style w:type="paragraph" w:customStyle="1" w:styleId="21a">
    <w:name w:val="Заголовок 2.1"/>
    <w:basedOn w:val="12"/>
    <w:uiPriority w:val="99"/>
    <w:rsid w:val="00B37231"/>
    <w:pPr>
      <w:keepLines/>
      <w:widowControl w:val="0"/>
      <w:suppressLineNumbers/>
      <w:tabs>
        <w:tab w:val="num" w:pos="432"/>
      </w:tabs>
      <w:suppressAutoHyphens/>
      <w:ind w:left="432" w:hanging="432"/>
      <w:jc w:val="center"/>
    </w:pPr>
    <w:rPr>
      <w:rFonts w:eastAsia="Times New Roman" w:cs="Times New Roman"/>
      <w:bCs w:val="0"/>
      <w:caps/>
      <w:kern w:val="28"/>
      <w:sz w:val="36"/>
      <w:szCs w:val="28"/>
      <w:lang w:eastAsia="ru-RU"/>
    </w:rPr>
  </w:style>
  <w:style w:type="character" w:customStyle="1" w:styleId="FontStyle37">
    <w:name w:val="Font Style37"/>
    <w:uiPriority w:val="99"/>
    <w:rsid w:val="00B37231"/>
    <w:rPr>
      <w:rFonts w:ascii="Times New Roman" w:hAnsi="Times New Roman" w:cs="Times New Roman"/>
      <w:sz w:val="22"/>
      <w:szCs w:val="22"/>
    </w:rPr>
  </w:style>
  <w:style w:type="paragraph" w:customStyle="1" w:styleId="Style29">
    <w:name w:val="Style29"/>
    <w:basedOn w:val="a2"/>
    <w:uiPriority w:val="99"/>
    <w:rsid w:val="00B37231"/>
    <w:pPr>
      <w:widowControl w:val="0"/>
      <w:autoSpaceDE w:val="0"/>
      <w:autoSpaceDN w:val="0"/>
      <w:adjustRightInd w:val="0"/>
      <w:spacing w:after="0" w:line="278" w:lineRule="exact"/>
    </w:pPr>
    <w:rPr>
      <w:rFonts w:ascii="Sylfaen" w:eastAsia="Times New Roman" w:hAnsi="Sylfaen"/>
      <w:sz w:val="24"/>
      <w:szCs w:val="24"/>
      <w:lang w:eastAsia="ru-RU"/>
    </w:rPr>
  </w:style>
  <w:style w:type="paragraph" w:customStyle="1" w:styleId="Standard">
    <w:name w:val="Standard"/>
    <w:rsid w:val="00B37231"/>
    <w:pPr>
      <w:widowControl w:val="0"/>
      <w:suppressAutoHyphens/>
      <w:textAlignment w:val="baseline"/>
    </w:pPr>
    <w:rPr>
      <w:rFonts w:ascii="Times New Roman" w:eastAsia="SimSun" w:hAnsi="Times New Roman" w:cs="Mangal"/>
      <w:kern w:val="1"/>
      <w:sz w:val="24"/>
      <w:szCs w:val="24"/>
      <w:lang w:eastAsia="hi-IN" w:bidi="hi-IN"/>
    </w:rPr>
  </w:style>
  <w:style w:type="numbering" w:customStyle="1" w:styleId="1116">
    <w:name w:val="Нет списка111"/>
    <w:next w:val="a5"/>
    <w:uiPriority w:val="99"/>
    <w:semiHidden/>
    <w:unhideWhenUsed/>
    <w:rsid w:val="00B37231"/>
  </w:style>
  <w:style w:type="paragraph" w:customStyle="1" w:styleId="xl193">
    <w:name w:val="xl193"/>
    <w:basedOn w:val="a2"/>
    <w:qFormat/>
    <w:rsid w:val="00B37231"/>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ru-RU"/>
    </w:rPr>
  </w:style>
  <w:style w:type="paragraph" w:customStyle="1" w:styleId="xl194">
    <w:name w:val="xl194"/>
    <w:basedOn w:val="a2"/>
    <w:qFormat/>
    <w:rsid w:val="00B37231"/>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95">
    <w:name w:val="xl195"/>
    <w:basedOn w:val="a2"/>
    <w:qFormat/>
    <w:rsid w:val="00B37231"/>
    <w:pPr>
      <w:spacing w:before="100" w:beforeAutospacing="1" w:after="100" w:afterAutospacing="1" w:line="240" w:lineRule="auto"/>
      <w:jc w:val="right"/>
      <w:textAlignment w:val="top"/>
    </w:pPr>
    <w:rPr>
      <w:rFonts w:ascii="Arial" w:eastAsia="Times New Roman" w:hAnsi="Arial" w:cs="Arial"/>
      <w:color w:val="000000"/>
      <w:sz w:val="18"/>
      <w:szCs w:val="18"/>
      <w:lang w:eastAsia="ru-RU"/>
    </w:rPr>
  </w:style>
  <w:style w:type="paragraph" w:customStyle="1" w:styleId="xl196">
    <w:name w:val="xl196"/>
    <w:basedOn w:val="a2"/>
    <w:qFormat/>
    <w:rsid w:val="00B37231"/>
    <w:pPr>
      <w:spacing w:before="100" w:beforeAutospacing="1" w:after="100" w:afterAutospacing="1" w:line="240" w:lineRule="auto"/>
    </w:pPr>
    <w:rPr>
      <w:rFonts w:ascii="Times New Roman" w:eastAsia="Times New Roman" w:hAnsi="Times New Roman"/>
      <w:color w:val="000000"/>
      <w:sz w:val="24"/>
      <w:szCs w:val="24"/>
      <w:lang w:eastAsia="ru-RU"/>
    </w:rPr>
  </w:style>
  <w:style w:type="paragraph" w:customStyle="1" w:styleId="xl197">
    <w:name w:val="xl197"/>
    <w:basedOn w:val="a2"/>
    <w:qFormat/>
    <w:rsid w:val="00B37231"/>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98">
    <w:name w:val="xl198"/>
    <w:basedOn w:val="a2"/>
    <w:qFormat/>
    <w:rsid w:val="00B37231"/>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99">
    <w:name w:val="xl199"/>
    <w:basedOn w:val="a2"/>
    <w:qFormat/>
    <w:rsid w:val="00B37231"/>
    <w:pPr>
      <w:spacing w:before="100" w:beforeAutospacing="1" w:after="100" w:afterAutospacing="1" w:line="240" w:lineRule="auto"/>
      <w:jc w:val="right"/>
      <w:textAlignment w:val="top"/>
    </w:pPr>
    <w:rPr>
      <w:rFonts w:ascii="Arial" w:eastAsia="Times New Roman" w:hAnsi="Arial" w:cs="Arial"/>
      <w:color w:val="000000"/>
      <w:sz w:val="18"/>
      <w:szCs w:val="18"/>
      <w:lang w:eastAsia="ru-RU"/>
    </w:rPr>
  </w:style>
  <w:style w:type="paragraph" w:customStyle="1" w:styleId="xl200">
    <w:name w:val="xl200"/>
    <w:basedOn w:val="a2"/>
    <w:qFormat/>
    <w:rsid w:val="00B37231"/>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201">
    <w:name w:val="xl201"/>
    <w:basedOn w:val="a2"/>
    <w:qFormat/>
    <w:rsid w:val="00B37231"/>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2">
    <w:name w:val="xl202"/>
    <w:basedOn w:val="a2"/>
    <w:qFormat/>
    <w:rsid w:val="00B37231"/>
    <w:pPr>
      <w:spacing w:before="100" w:beforeAutospacing="1" w:after="100" w:afterAutospacing="1" w:line="240" w:lineRule="auto"/>
      <w:jc w:val="right"/>
    </w:pPr>
    <w:rPr>
      <w:rFonts w:ascii="Arial" w:eastAsia="Times New Roman" w:hAnsi="Arial" w:cs="Arial"/>
      <w:color w:val="000000"/>
      <w:sz w:val="18"/>
      <w:szCs w:val="18"/>
      <w:lang w:eastAsia="ru-RU"/>
    </w:rPr>
  </w:style>
  <w:style w:type="paragraph" w:customStyle="1" w:styleId="xl203">
    <w:name w:val="xl203"/>
    <w:basedOn w:val="a2"/>
    <w:qFormat/>
    <w:rsid w:val="00B37231"/>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4">
    <w:name w:val="xl204"/>
    <w:basedOn w:val="a2"/>
    <w:qFormat/>
    <w:rsid w:val="00B37231"/>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5">
    <w:name w:val="xl205"/>
    <w:basedOn w:val="a2"/>
    <w:qFormat/>
    <w:rsid w:val="00B37231"/>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6">
    <w:name w:val="xl206"/>
    <w:basedOn w:val="a2"/>
    <w:qFormat/>
    <w:rsid w:val="00B37231"/>
    <w:pPr>
      <w:spacing w:before="100" w:beforeAutospacing="1" w:after="100" w:afterAutospacing="1" w:line="240" w:lineRule="auto"/>
      <w:jc w:val="center"/>
    </w:pPr>
    <w:rPr>
      <w:rFonts w:ascii="Arial" w:eastAsia="Times New Roman" w:hAnsi="Arial" w:cs="Arial"/>
      <w:b/>
      <w:bCs/>
      <w:color w:val="000000"/>
      <w:sz w:val="24"/>
      <w:szCs w:val="24"/>
      <w:lang w:eastAsia="ru-RU"/>
    </w:rPr>
  </w:style>
  <w:style w:type="paragraph" w:customStyle="1" w:styleId="xl207">
    <w:name w:val="xl207"/>
    <w:basedOn w:val="a2"/>
    <w:qFormat/>
    <w:rsid w:val="00B37231"/>
    <w:pPr>
      <w:spacing w:before="100" w:beforeAutospacing="1" w:after="100" w:afterAutospacing="1" w:line="240" w:lineRule="auto"/>
      <w:jc w:val="center"/>
    </w:pPr>
    <w:rPr>
      <w:rFonts w:ascii="Arial" w:eastAsia="Times New Roman" w:hAnsi="Arial" w:cs="Arial"/>
      <w:b/>
      <w:bCs/>
      <w:color w:val="000000"/>
      <w:sz w:val="24"/>
      <w:szCs w:val="24"/>
      <w:lang w:eastAsia="ru-RU"/>
    </w:rPr>
  </w:style>
  <w:style w:type="paragraph" w:customStyle="1" w:styleId="xl208">
    <w:name w:val="xl208"/>
    <w:basedOn w:val="a2"/>
    <w:qFormat/>
    <w:rsid w:val="00B37231"/>
    <w:pPr>
      <w:spacing w:before="100" w:beforeAutospacing="1" w:after="100" w:afterAutospacing="1" w:line="240" w:lineRule="auto"/>
      <w:jc w:val="center"/>
      <w:textAlignment w:val="center"/>
    </w:pPr>
    <w:rPr>
      <w:rFonts w:ascii="Arial" w:eastAsia="Times New Roman" w:hAnsi="Arial" w:cs="Arial"/>
      <w:color w:val="000000"/>
      <w:sz w:val="18"/>
      <w:szCs w:val="18"/>
      <w:lang w:eastAsia="ru-RU"/>
    </w:rPr>
  </w:style>
  <w:style w:type="paragraph" w:customStyle="1" w:styleId="xl209">
    <w:name w:val="xl209"/>
    <w:basedOn w:val="a2"/>
    <w:qFormat/>
    <w:rsid w:val="00B37231"/>
    <w:pP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paragraph" w:customStyle="1" w:styleId="xl210">
    <w:name w:val="xl210"/>
    <w:basedOn w:val="a2"/>
    <w:qFormat/>
    <w:rsid w:val="00B37231"/>
    <w:pP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paragraph" w:customStyle="1" w:styleId="xl211">
    <w:name w:val="xl211"/>
    <w:basedOn w:val="a2"/>
    <w:qFormat/>
    <w:rsid w:val="00B37231"/>
    <w:pP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character" w:customStyle="1" w:styleId="ListParagraphChar">
    <w:name w:val="List Paragraph Char"/>
    <w:link w:val="130"/>
    <w:qFormat/>
    <w:locked/>
    <w:rsid w:val="00B37231"/>
    <w:rPr>
      <w:rFonts w:ascii="Times New Roman" w:hAnsi="Times New Roman" w:cs="Times New Roman"/>
      <w:sz w:val="20"/>
      <w:szCs w:val="20"/>
    </w:rPr>
  </w:style>
  <w:style w:type="numbering" w:customStyle="1" w:styleId="21b">
    <w:name w:val="Нет списка21"/>
    <w:next w:val="a5"/>
    <w:uiPriority w:val="99"/>
    <w:semiHidden/>
    <w:unhideWhenUsed/>
    <w:rsid w:val="00B37231"/>
  </w:style>
  <w:style w:type="character" w:customStyle="1" w:styleId="1fff3">
    <w:name w:val="Верхний колонтитул Знак1"/>
    <w:aliases w:val="Знак42 Знак,Linie Знак2,Верхний колонтитул1 Знак1,header Знак1"/>
    <w:uiPriority w:val="99"/>
    <w:locked/>
    <w:rsid w:val="00B37231"/>
    <w:rPr>
      <w:rFonts w:cs="Times New Roman"/>
      <w:sz w:val="24"/>
    </w:rPr>
  </w:style>
  <w:style w:type="paragraph" w:customStyle="1" w:styleId="FR3">
    <w:name w:val="FR3"/>
    <w:uiPriority w:val="99"/>
    <w:rsid w:val="00B37231"/>
    <w:pPr>
      <w:widowControl w:val="0"/>
      <w:spacing w:before="260"/>
    </w:pPr>
    <w:rPr>
      <w:rFonts w:ascii="Times New Roman" w:eastAsia="Times New Roman" w:hAnsi="Times New Roman"/>
      <w:sz w:val="16"/>
    </w:rPr>
  </w:style>
  <w:style w:type="character" w:customStyle="1" w:styleId="FontStyle24">
    <w:name w:val="Font Style24"/>
    <w:uiPriority w:val="99"/>
    <w:rsid w:val="00B37231"/>
    <w:rPr>
      <w:rFonts w:ascii="Times New Roman" w:hAnsi="Times New Roman"/>
      <w:spacing w:val="10"/>
      <w:sz w:val="20"/>
    </w:rPr>
  </w:style>
  <w:style w:type="paragraph" w:customStyle="1" w:styleId="Style16">
    <w:name w:val="Style16"/>
    <w:basedOn w:val="a2"/>
    <w:uiPriority w:val="99"/>
    <w:rsid w:val="00B37231"/>
    <w:pPr>
      <w:widowControl w:val="0"/>
      <w:autoSpaceDE w:val="0"/>
      <w:autoSpaceDN w:val="0"/>
      <w:adjustRightInd w:val="0"/>
      <w:spacing w:after="0" w:line="272" w:lineRule="exact"/>
      <w:ind w:firstLine="542"/>
      <w:jc w:val="both"/>
    </w:pPr>
    <w:rPr>
      <w:rFonts w:ascii="Times New Roman" w:eastAsia="Times New Roman" w:hAnsi="Times New Roman"/>
      <w:sz w:val="24"/>
      <w:szCs w:val="24"/>
      <w:lang w:eastAsia="ru-RU"/>
    </w:rPr>
  </w:style>
  <w:style w:type="paragraph" w:customStyle="1" w:styleId="Style10">
    <w:name w:val="Style10"/>
    <w:basedOn w:val="a2"/>
    <w:uiPriority w:val="34"/>
    <w:qFormat/>
    <w:rsid w:val="00B37231"/>
    <w:pPr>
      <w:widowControl w:val="0"/>
      <w:autoSpaceDE w:val="0"/>
      <w:autoSpaceDN w:val="0"/>
      <w:adjustRightInd w:val="0"/>
      <w:spacing w:after="0" w:line="240" w:lineRule="auto"/>
      <w:jc w:val="both"/>
    </w:pPr>
    <w:rPr>
      <w:rFonts w:ascii="Times New Roman" w:eastAsia="Times New Roman" w:hAnsi="Times New Roman"/>
      <w:sz w:val="24"/>
      <w:szCs w:val="24"/>
      <w:lang w:eastAsia="ru-RU"/>
    </w:rPr>
  </w:style>
  <w:style w:type="paragraph" w:customStyle="1" w:styleId="Style11">
    <w:name w:val="Style11"/>
    <w:basedOn w:val="a2"/>
    <w:uiPriority w:val="99"/>
    <w:rsid w:val="00B37231"/>
    <w:pPr>
      <w:widowControl w:val="0"/>
      <w:autoSpaceDE w:val="0"/>
      <w:autoSpaceDN w:val="0"/>
      <w:adjustRightInd w:val="0"/>
      <w:spacing w:after="0" w:line="274" w:lineRule="exact"/>
      <w:jc w:val="both"/>
    </w:pPr>
    <w:rPr>
      <w:rFonts w:ascii="Times New Roman" w:eastAsia="Times New Roman" w:hAnsi="Times New Roman"/>
      <w:sz w:val="24"/>
      <w:szCs w:val="24"/>
      <w:lang w:eastAsia="ru-RU"/>
    </w:rPr>
  </w:style>
  <w:style w:type="character" w:customStyle="1" w:styleId="FontStyle22">
    <w:name w:val="Font Style22"/>
    <w:uiPriority w:val="99"/>
    <w:rsid w:val="00B37231"/>
    <w:rPr>
      <w:rFonts w:ascii="Times New Roman" w:hAnsi="Times New Roman"/>
      <w:b/>
      <w:spacing w:val="10"/>
      <w:sz w:val="20"/>
    </w:rPr>
  </w:style>
  <w:style w:type="paragraph" w:customStyle="1" w:styleId="Style8">
    <w:name w:val="Style8"/>
    <w:basedOn w:val="a2"/>
    <w:uiPriority w:val="34"/>
    <w:qFormat/>
    <w:rsid w:val="00B37231"/>
    <w:pPr>
      <w:widowControl w:val="0"/>
      <w:autoSpaceDE w:val="0"/>
      <w:autoSpaceDN w:val="0"/>
      <w:adjustRightInd w:val="0"/>
      <w:spacing w:after="0" w:line="413" w:lineRule="exact"/>
      <w:jc w:val="both"/>
    </w:pPr>
    <w:rPr>
      <w:rFonts w:ascii="Times New Roman" w:eastAsia="Times New Roman" w:hAnsi="Times New Roman"/>
      <w:sz w:val="24"/>
      <w:szCs w:val="24"/>
      <w:lang w:eastAsia="ru-RU"/>
    </w:rPr>
  </w:style>
  <w:style w:type="paragraph" w:customStyle="1" w:styleId="Style13">
    <w:name w:val="Style13"/>
    <w:basedOn w:val="a2"/>
    <w:uiPriority w:val="99"/>
    <w:rsid w:val="00B37231"/>
    <w:pPr>
      <w:widowControl w:val="0"/>
      <w:autoSpaceDE w:val="0"/>
      <w:autoSpaceDN w:val="0"/>
      <w:adjustRightInd w:val="0"/>
      <w:spacing w:after="0" w:line="401" w:lineRule="exact"/>
      <w:ind w:firstLine="259"/>
    </w:pPr>
    <w:rPr>
      <w:rFonts w:ascii="Times New Roman" w:eastAsia="Times New Roman" w:hAnsi="Times New Roman"/>
      <w:sz w:val="24"/>
      <w:szCs w:val="24"/>
      <w:lang w:eastAsia="ru-RU"/>
    </w:rPr>
  </w:style>
  <w:style w:type="paragraph" w:customStyle="1" w:styleId="Style15">
    <w:name w:val="Style15"/>
    <w:basedOn w:val="a2"/>
    <w:uiPriority w:val="34"/>
    <w:qFormat/>
    <w:rsid w:val="00B37231"/>
    <w:pPr>
      <w:widowControl w:val="0"/>
      <w:autoSpaceDE w:val="0"/>
      <w:autoSpaceDN w:val="0"/>
      <w:adjustRightInd w:val="0"/>
      <w:spacing w:after="0" w:line="398" w:lineRule="exact"/>
      <w:ind w:firstLine="122"/>
    </w:pPr>
    <w:rPr>
      <w:rFonts w:ascii="Times New Roman" w:eastAsia="Times New Roman" w:hAnsi="Times New Roman"/>
      <w:sz w:val="24"/>
      <w:szCs w:val="24"/>
      <w:lang w:eastAsia="ru-RU"/>
    </w:rPr>
  </w:style>
  <w:style w:type="paragraph" w:customStyle="1" w:styleId="Style17">
    <w:name w:val="Style17"/>
    <w:basedOn w:val="a2"/>
    <w:uiPriority w:val="34"/>
    <w:qFormat/>
    <w:rsid w:val="00B37231"/>
    <w:pPr>
      <w:widowControl w:val="0"/>
      <w:autoSpaceDE w:val="0"/>
      <w:autoSpaceDN w:val="0"/>
      <w:adjustRightInd w:val="0"/>
      <w:spacing w:after="0" w:line="413" w:lineRule="exact"/>
      <w:ind w:firstLine="1042"/>
    </w:pPr>
    <w:rPr>
      <w:rFonts w:ascii="Times New Roman" w:eastAsia="Times New Roman" w:hAnsi="Times New Roman"/>
      <w:sz w:val="24"/>
      <w:szCs w:val="24"/>
      <w:lang w:eastAsia="ru-RU"/>
    </w:rPr>
  </w:style>
  <w:style w:type="character" w:customStyle="1" w:styleId="FontStyle23">
    <w:name w:val="Font Style23"/>
    <w:uiPriority w:val="99"/>
    <w:rsid w:val="00B37231"/>
    <w:rPr>
      <w:rFonts w:ascii="Times New Roman" w:hAnsi="Times New Roman"/>
      <w:b/>
      <w:i/>
      <w:sz w:val="20"/>
    </w:rPr>
  </w:style>
  <w:style w:type="character" w:customStyle="1" w:styleId="FontStyle25">
    <w:name w:val="Font Style25"/>
    <w:rsid w:val="00B37231"/>
    <w:rPr>
      <w:rFonts w:ascii="Times New Roman" w:hAnsi="Times New Roman"/>
      <w:b/>
      <w:sz w:val="26"/>
    </w:rPr>
  </w:style>
  <w:style w:type="character" w:customStyle="1" w:styleId="FontStyle26">
    <w:name w:val="Font Style26"/>
    <w:uiPriority w:val="99"/>
    <w:rsid w:val="00B37231"/>
    <w:rPr>
      <w:rFonts w:ascii="Times New Roman" w:hAnsi="Times New Roman"/>
      <w:sz w:val="24"/>
    </w:rPr>
  </w:style>
  <w:style w:type="paragraph" w:customStyle="1" w:styleId="316">
    <w:name w:val="Список 31"/>
    <w:basedOn w:val="a2"/>
    <w:uiPriority w:val="99"/>
    <w:rsid w:val="00B37231"/>
    <w:pPr>
      <w:suppressAutoHyphens/>
      <w:spacing w:after="0" w:line="240" w:lineRule="auto"/>
      <w:ind w:left="849" w:hanging="283"/>
    </w:pPr>
    <w:rPr>
      <w:rFonts w:ascii="Times New Roman" w:eastAsia="Times New Roman" w:hAnsi="Times New Roman"/>
      <w:sz w:val="20"/>
      <w:szCs w:val="20"/>
      <w:lang w:eastAsia="ar-SA"/>
    </w:rPr>
  </w:style>
  <w:style w:type="paragraph" w:customStyle="1" w:styleId="21c">
    <w:name w:val="Список 21"/>
    <w:basedOn w:val="a2"/>
    <w:uiPriority w:val="99"/>
    <w:rsid w:val="00B37231"/>
    <w:pPr>
      <w:suppressAutoHyphens/>
      <w:spacing w:after="0" w:line="240" w:lineRule="auto"/>
      <w:ind w:left="566" w:hanging="283"/>
    </w:pPr>
    <w:rPr>
      <w:rFonts w:ascii="Times New Roman" w:eastAsia="Times New Roman" w:hAnsi="Times New Roman"/>
      <w:sz w:val="20"/>
      <w:szCs w:val="20"/>
      <w:lang w:eastAsia="ar-SA"/>
    </w:rPr>
  </w:style>
  <w:style w:type="paragraph" w:customStyle="1" w:styleId="317">
    <w:name w:val="Основной текст 31"/>
    <w:basedOn w:val="a2"/>
    <w:qFormat/>
    <w:rsid w:val="00B37231"/>
    <w:pPr>
      <w:suppressAutoHyphens/>
      <w:spacing w:after="120" w:line="240" w:lineRule="auto"/>
    </w:pPr>
    <w:rPr>
      <w:rFonts w:ascii="Times New Roman" w:eastAsia="Times New Roman" w:hAnsi="Times New Roman"/>
      <w:sz w:val="16"/>
      <w:szCs w:val="16"/>
      <w:lang w:eastAsia="ar-SA"/>
    </w:rPr>
  </w:style>
  <w:style w:type="paragraph" w:customStyle="1" w:styleId="affffffff3">
    <w:name w:val="Прижатый влево"/>
    <w:basedOn w:val="a2"/>
    <w:next w:val="a2"/>
    <w:uiPriority w:val="99"/>
    <w:rsid w:val="00B37231"/>
    <w:pPr>
      <w:autoSpaceDE w:val="0"/>
      <w:autoSpaceDN w:val="0"/>
      <w:adjustRightInd w:val="0"/>
      <w:spacing w:after="0" w:line="240" w:lineRule="auto"/>
    </w:pPr>
    <w:rPr>
      <w:rFonts w:ascii="Arial" w:eastAsia="Times New Roman" w:hAnsi="Arial"/>
      <w:sz w:val="18"/>
      <w:szCs w:val="18"/>
      <w:lang w:eastAsia="ru-RU"/>
    </w:rPr>
  </w:style>
  <w:style w:type="character" w:customStyle="1" w:styleId="1fff4">
    <w:name w:val="Просмотренная гиперссылка1"/>
    <w:uiPriority w:val="99"/>
    <w:rsid w:val="00B37231"/>
    <w:rPr>
      <w:color w:val="800080"/>
      <w:u w:val="single"/>
    </w:rPr>
  </w:style>
  <w:style w:type="paragraph" w:customStyle="1" w:styleId="bodytext">
    <w:name w:val="bodytext"/>
    <w:basedOn w:val="a2"/>
    <w:uiPriority w:val="99"/>
    <w:rsid w:val="00B37231"/>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marketprice">
    <w:name w:val="b-market__price"/>
    <w:uiPriority w:val="99"/>
    <w:rsid w:val="00B37231"/>
  </w:style>
  <w:style w:type="table" w:customStyle="1" w:styleId="11f7">
    <w:name w:val="Сетка таблицы11"/>
    <w:uiPriority w:val="99"/>
    <w:rsid w:val="00B37231"/>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2">
    <w:name w:val="Сетка таблицы2"/>
    <w:uiPriority w:val="99"/>
    <w:rsid w:val="00B37231"/>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f8">
    <w:name w:val="Основной текст Знак1 Знак1"/>
    <w:aliases w:val="Основной текст Знак Знак Знак2,Основной текст Знак Знак Знак Знак2,Основной текст Знак Знак Знак Знак Знак1,Основной текст Знак Знак Знак Знак Знак Знак Знак Знак Знак1,Основной текст Знак Знак2"/>
    <w:uiPriority w:val="99"/>
    <w:rsid w:val="00B37231"/>
    <w:rPr>
      <w:sz w:val="24"/>
      <w:lang w:val="ru-RU" w:eastAsia="ru-RU"/>
    </w:rPr>
  </w:style>
  <w:style w:type="paragraph" w:customStyle="1" w:styleId="uni">
    <w:name w:val="uni"/>
    <w:basedOn w:val="a2"/>
    <w:uiPriority w:val="99"/>
    <w:rsid w:val="00B37231"/>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quiet">
    <w:name w:val="quiet"/>
    <w:uiPriority w:val="99"/>
    <w:rsid w:val="00B37231"/>
  </w:style>
  <w:style w:type="character" w:customStyle="1" w:styleId="doccaption">
    <w:name w:val="doccaption"/>
    <w:uiPriority w:val="99"/>
    <w:rsid w:val="00B37231"/>
  </w:style>
  <w:style w:type="paragraph" w:customStyle="1" w:styleId="xl38">
    <w:name w:val="xl38"/>
    <w:basedOn w:val="a2"/>
    <w:rsid w:val="00B372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msonospacing0">
    <w:name w:val="msonospacing"/>
    <w:uiPriority w:val="99"/>
    <w:rsid w:val="00B37231"/>
    <w:rPr>
      <w:rFonts w:eastAsia="Times New Roman"/>
      <w:sz w:val="22"/>
      <w:szCs w:val="22"/>
    </w:rPr>
  </w:style>
  <w:style w:type="numbering" w:customStyle="1" w:styleId="318">
    <w:name w:val="Нет списка31"/>
    <w:next w:val="a5"/>
    <w:uiPriority w:val="99"/>
    <w:semiHidden/>
    <w:rsid w:val="00B37231"/>
  </w:style>
  <w:style w:type="paragraph" w:customStyle="1" w:styleId="2113">
    <w:name w:val="Знак2 Знак Знак Знак1 Знак Знак Знак Знак Знак Знак Знак Знак Знак Знак Знак1 Знак"/>
    <w:basedOn w:val="a2"/>
    <w:rsid w:val="00B37231"/>
    <w:pPr>
      <w:spacing w:line="240" w:lineRule="exact"/>
    </w:pPr>
    <w:rPr>
      <w:rFonts w:ascii="Verdana" w:eastAsia="Times New Roman" w:hAnsi="Verdana" w:cs="Verdana"/>
      <w:sz w:val="20"/>
      <w:szCs w:val="20"/>
      <w:lang w:val="en-US"/>
    </w:rPr>
  </w:style>
  <w:style w:type="paragraph" w:customStyle="1" w:styleId="ConsCell">
    <w:name w:val="ConsCell"/>
    <w:rsid w:val="00B37231"/>
    <w:pPr>
      <w:widowControl w:val="0"/>
      <w:autoSpaceDE w:val="0"/>
      <w:autoSpaceDN w:val="0"/>
      <w:adjustRightInd w:val="0"/>
      <w:ind w:right="19772"/>
    </w:pPr>
    <w:rPr>
      <w:rFonts w:ascii="Arial" w:eastAsia="Times New Roman" w:hAnsi="Arial" w:cs="Arial"/>
      <w:sz w:val="22"/>
      <w:szCs w:val="22"/>
    </w:rPr>
  </w:style>
  <w:style w:type="paragraph" w:customStyle="1" w:styleId="322">
    <w:name w:val="Основной текст 32"/>
    <w:basedOn w:val="a2"/>
    <w:rsid w:val="00B37231"/>
    <w:pPr>
      <w:tabs>
        <w:tab w:val="left" w:pos="426"/>
      </w:tabs>
      <w:spacing w:after="0" w:line="240" w:lineRule="auto"/>
      <w:jc w:val="both"/>
    </w:pPr>
    <w:rPr>
      <w:rFonts w:ascii="Arial" w:eastAsia="Times New Roman" w:hAnsi="Arial"/>
      <w:sz w:val="24"/>
      <w:szCs w:val="20"/>
      <w:lang w:eastAsia="ru-RU"/>
    </w:rPr>
  </w:style>
  <w:style w:type="paragraph" w:customStyle="1" w:styleId="affffffff4">
    <w:name w:val="Пункт договора"/>
    <w:basedOn w:val="a2"/>
    <w:uiPriority w:val="99"/>
    <w:rsid w:val="00B37231"/>
    <w:pPr>
      <w:keepLines/>
      <w:tabs>
        <w:tab w:val="left" w:pos="567"/>
      </w:tabs>
      <w:spacing w:after="0" w:line="240" w:lineRule="auto"/>
      <w:ind w:left="567" w:hanging="567"/>
      <w:jc w:val="both"/>
    </w:pPr>
    <w:rPr>
      <w:rFonts w:ascii="Times New Roman" w:eastAsia="Times New Roman" w:hAnsi="Times New Roman"/>
      <w:sz w:val="20"/>
      <w:szCs w:val="20"/>
      <w:lang w:eastAsia="ru-RU"/>
    </w:rPr>
  </w:style>
  <w:style w:type="paragraph" w:customStyle="1" w:styleId="2ff3">
    <w:name w:val="Знак2 Знак Знак Знак"/>
    <w:basedOn w:val="a2"/>
    <w:rsid w:val="00B37231"/>
    <w:pPr>
      <w:spacing w:line="240" w:lineRule="exact"/>
    </w:pPr>
    <w:rPr>
      <w:rFonts w:ascii="Verdana" w:eastAsia="Times New Roman" w:hAnsi="Verdana" w:cs="Verdana"/>
      <w:sz w:val="20"/>
      <w:szCs w:val="20"/>
      <w:lang w:val="en-US"/>
    </w:rPr>
  </w:style>
  <w:style w:type="paragraph" w:customStyle="1" w:styleId="21d">
    <w:name w:val="Знак2 Знак Знак Знак1"/>
    <w:basedOn w:val="a2"/>
    <w:uiPriority w:val="99"/>
    <w:rsid w:val="00B37231"/>
    <w:pPr>
      <w:spacing w:line="240" w:lineRule="exact"/>
    </w:pPr>
    <w:rPr>
      <w:rFonts w:ascii="Verdana" w:eastAsia="Times New Roman" w:hAnsi="Verdana" w:cs="Verdana"/>
      <w:sz w:val="20"/>
      <w:szCs w:val="20"/>
      <w:lang w:val="en-US"/>
    </w:rPr>
  </w:style>
  <w:style w:type="paragraph" w:customStyle="1" w:styleId="3fb">
    <w:name w:val="Знак3 Знак Знак Знак Знак Знак Знак Знак Знак Знак Знак Знак Знак Знак Знак Знак Знак Знак Знак Знак Знак Знак"/>
    <w:basedOn w:val="a2"/>
    <w:uiPriority w:val="99"/>
    <w:rsid w:val="00B37231"/>
    <w:pPr>
      <w:spacing w:line="240" w:lineRule="exact"/>
    </w:pPr>
    <w:rPr>
      <w:rFonts w:ascii="Verdana" w:eastAsia="Times New Roman" w:hAnsi="Verdana" w:cs="Verdana"/>
      <w:sz w:val="20"/>
      <w:szCs w:val="20"/>
      <w:lang w:val="en-US"/>
    </w:rPr>
  </w:style>
  <w:style w:type="paragraph" w:customStyle="1" w:styleId="3fc">
    <w:name w:val="Знак3 Знак Знак Знак Знак Знак Знак Знак Знак Знак Знак Знак Знак Знак Знак Знак Знак Знак Знак Знак Знак Знак Знак Знак Знак"/>
    <w:basedOn w:val="a2"/>
    <w:uiPriority w:val="99"/>
    <w:rsid w:val="00B37231"/>
    <w:pPr>
      <w:spacing w:line="240" w:lineRule="exact"/>
    </w:pPr>
    <w:rPr>
      <w:rFonts w:ascii="Verdana" w:eastAsia="Times New Roman" w:hAnsi="Verdana" w:cs="Verdana"/>
      <w:sz w:val="20"/>
      <w:szCs w:val="20"/>
      <w:lang w:val="en-US"/>
    </w:rPr>
  </w:style>
  <w:style w:type="character" w:customStyle="1" w:styleId="bold1">
    <w:name w:val="bold1"/>
    <w:uiPriority w:val="99"/>
    <w:rsid w:val="00B37231"/>
    <w:rPr>
      <w:b/>
      <w:bCs/>
    </w:rPr>
  </w:style>
  <w:style w:type="paragraph" w:customStyle="1" w:styleId="2ff4">
    <w:name w:val="Знак2 Знак Знак Знак Знак Знак"/>
    <w:basedOn w:val="a2"/>
    <w:uiPriority w:val="99"/>
    <w:rsid w:val="00B37231"/>
    <w:pPr>
      <w:spacing w:line="240" w:lineRule="exact"/>
    </w:pPr>
    <w:rPr>
      <w:rFonts w:ascii="Verdana" w:eastAsia="Times New Roman" w:hAnsi="Verdana" w:cs="Verdana"/>
      <w:sz w:val="20"/>
      <w:szCs w:val="20"/>
      <w:lang w:val="en-US"/>
    </w:rPr>
  </w:style>
  <w:style w:type="paragraph" w:customStyle="1" w:styleId="21e">
    <w:name w:val="Знак2 Знак Знак Знак1 Знак Знак Знак Знак Знак Знак Знак Знак Знак Знак Знак Знак Знак Знак Знак Знак Знак Знак"/>
    <w:basedOn w:val="a2"/>
    <w:uiPriority w:val="99"/>
    <w:rsid w:val="00B37231"/>
    <w:pPr>
      <w:spacing w:line="240" w:lineRule="exact"/>
    </w:pPr>
    <w:rPr>
      <w:rFonts w:ascii="Verdana" w:eastAsia="Times New Roman" w:hAnsi="Verdana" w:cs="Verdana"/>
      <w:sz w:val="20"/>
      <w:szCs w:val="20"/>
      <w:lang w:val="en-US"/>
    </w:rPr>
  </w:style>
  <w:style w:type="paragraph" w:customStyle="1" w:styleId="21f">
    <w:name w:val="Знак2 Знак Знак Знак1 Знак Знак Знак Знак Знак Знак Знак Знак Знак Знак Знак"/>
    <w:basedOn w:val="a2"/>
    <w:uiPriority w:val="99"/>
    <w:rsid w:val="00B37231"/>
    <w:pPr>
      <w:spacing w:line="240" w:lineRule="exact"/>
    </w:pPr>
    <w:rPr>
      <w:rFonts w:ascii="Verdana" w:eastAsia="Times New Roman" w:hAnsi="Verdana" w:cs="Verdana"/>
      <w:sz w:val="20"/>
      <w:szCs w:val="20"/>
      <w:lang w:val="en-US"/>
    </w:rPr>
  </w:style>
  <w:style w:type="paragraph" w:customStyle="1" w:styleId="21f0">
    <w:name w:val="Знак2 Знак Знак Знак1 Знак Знак"/>
    <w:basedOn w:val="a2"/>
    <w:uiPriority w:val="99"/>
    <w:rsid w:val="00B37231"/>
    <w:pPr>
      <w:spacing w:line="240" w:lineRule="exact"/>
    </w:pPr>
    <w:rPr>
      <w:rFonts w:ascii="Verdana" w:eastAsia="Times New Roman" w:hAnsi="Verdana" w:cs="Verdana"/>
      <w:sz w:val="20"/>
      <w:szCs w:val="20"/>
      <w:lang w:val="en-US"/>
    </w:rPr>
  </w:style>
  <w:style w:type="paragraph" w:customStyle="1" w:styleId="2114">
    <w:name w:val="Знак2 Знак Знак Знак1 Знак Знак Знак Знак Знак Знак Знак Знак Знак Знак Знак Знак Знак Знак Знак Знак Знак Знак Знак Знак1"/>
    <w:basedOn w:val="a2"/>
    <w:uiPriority w:val="99"/>
    <w:rsid w:val="00B37231"/>
    <w:pPr>
      <w:spacing w:line="240" w:lineRule="exact"/>
    </w:pPr>
    <w:rPr>
      <w:rFonts w:ascii="Verdana" w:eastAsia="Times New Roman" w:hAnsi="Verdana" w:cs="Verdana"/>
      <w:sz w:val="20"/>
      <w:szCs w:val="20"/>
      <w:lang w:val="en-US"/>
    </w:rPr>
  </w:style>
  <w:style w:type="paragraph" w:customStyle="1" w:styleId="3111">
    <w:name w:val="Знак3 Знак Знак Знак Знак Знак Знак Знак Знак Знак Знак Знак Знак1 Знак Знак Знак Знак Знак Знак Знак Знак Знак Знак Знак1"/>
    <w:basedOn w:val="a2"/>
    <w:uiPriority w:val="99"/>
    <w:rsid w:val="00B37231"/>
    <w:pPr>
      <w:spacing w:line="240" w:lineRule="exact"/>
    </w:pPr>
    <w:rPr>
      <w:rFonts w:ascii="Verdana" w:eastAsia="Times New Roman" w:hAnsi="Verdana" w:cs="Verdana"/>
      <w:sz w:val="20"/>
      <w:szCs w:val="20"/>
      <w:lang w:val="en-US"/>
    </w:rPr>
  </w:style>
  <w:style w:type="paragraph" w:customStyle="1" w:styleId="21f1">
    <w:name w:val="Знак2 Знак Знак Знак1 Знак Знак Знак Знак Знак Знак Знак Знак Знак Знак"/>
    <w:basedOn w:val="a2"/>
    <w:uiPriority w:val="99"/>
    <w:rsid w:val="00B37231"/>
    <w:pPr>
      <w:spacing w:line="240" w:lineRule="exact"/>
    </w:pPr>
    <w:rPr>
      <w:rFonts w:ascii="Verdana" w:eastAsia="Times New Roman" w:hAnsi="Verdana" w:cs="Verdana"/>
      <w:sz w:val="20"/>
      <w:szCs w:val="20"/>
      <w:lang w:val="en-US"/>
    </w:rPr>
  </w:style>
  <w:style w:type="paragraph" w:customStyle="1" w:styleId="21f2">
    <w:name w:val="Знак2 Знак Знак Знак1 Знак Знак Знак Знак"/>
    <w:basedOn w:val="a2"/>
    <w:uiPriority w:val="99"/>
    <w:rsid w:val="00B37231"/>
    <w:pPr>
      <w:spacing w:line="240" w:lineRule="exact"/>
    </w:pPr>
    <w:rPr>
      <w:rFonts w:ascii="Verdana" w:eastAsia="Times New Roman" w:hAnsi="Verdana" w:cs="Verdana"/>
      <w:sz w:val="20"/>
      <w:szCs w:val="20"/>
      <w:lang w:val="en-US"/>
    </w:rPr>
  </w:style>
  <w:style w:type="paragraph" w:customStyle="1" w:styleId="1fff5">
    <w:name w:val="Знак Знак Знак Знак Знак Знак Знак Знак Знак Знак Знак Знак Знак Знак Знак Знак Знак1 Знак Знак Знак Знак"/>
    <w:basedOn w:val="a2"/>
    <w:uiPriority w:val="99"/>
    <w:rsid w:val="00B37231"/>
    <w:pPr>
      <w:spacing w:line="240" w:lineRule="exact"/>
    </w:pPr>
    <w:rPr>
      <w:rFonts w:ascii="Verdana" w:eastAsia="Times New Roman" w:hAnsi="Verdana" w:cs="Verdana"/>
      <w:sz w:val="20"/>
      <w:szCs w:val="20"/>
      <w:lang w:val="en-US"/>
    </w:rPr>
  </w:style>
  <w:style w:type="character" w:customStyle="1" w:styleId="142">
    <w:name w:val="Знак Знак14"/>
    <w:uiPriority w:val="99"/>
    <w:rsid w:val="00B37231"/>
    <w:rPr>
      <w:rFonts w:ascii="Arial" w:hAnsi="Arial"/>
      <w:sz w:val="24"/>
    </w:rPr>
  </w:style>
  <w:style w:type="paragraph" w:customStyle="1" w:styleId="340">
    <w:name w:val="Основной текст с отступом 34"/>
    <w:basedOn w:val="a2"/>
    <w:uiPriority w:val="99"/>
    <w:rsid w:val="00B37231"/>
    <w:pPr>
      <w:suppressAutoHyphens/>
      <w:spacing w:after="0" w:line="240" w:lineRule="auto"/>
      <w:ind w:left="360"/>
    </w:pPr>
    <w:rPr>
      <w:rFonts w:ascii="Times New Roman" w:eastAsia="Times New Roman" w:hAnsi="Times New Roman"/>
      <w:sz w:val="24"/>
      <w:szCs w:val="24"/>
      <w:lang w:eastAsia="ar-SA"/>
    </w:rPr>
  </w:style>
  <w:style w:type="numbering" w:customStyle="1" w:styleId="11110">
    <w:name w:val="Нет списка1111"/>
    <w:next w:val="a5"/>
    <w:uiPriority w:val="99"/>
    <w:semiHidden/>
    <w:unhideWhenUsed/>
    <w:rsid w:val="00B37231"/>
  </w:style>
  <w:style w:type="numbering" w:customStyle="1" w:styleId="11111">
    <w:name w:val="Нет списка11111"/>
    <w:next w:val="a5"/>
    <w:semiHidden/>
    <w:rsid w:val="00B37231"/>
  </w:style>
  <w:style w:type="paragraph" w:customStyle="1" w:styleId="affffffff5">
    <w:name w:val="Текст сноска"/>
    <w:basedOn w:val="ac"/>
    <w:uiPriority w:val="99"/>
    <w:rsid w:val="00B37231"/>
    <w:pPr>
      <w:widowControl w:val="0"/>
      <w:numPr>
        <w:ilvl w:val="0"/>
      </w:numPr>
      <w:tabs>
        <w:tab w:val="clear" w:pos="1080"/>
        <w:tab w:val="num" w:pos="0"/>
      </w:tabs>
      <w:autoSpaceDE w:val="0"/>
      <w:autoSpaceDN w:val="0"/>
      <w:adjustRightInd w:val="0"/>
      <w:spacing w:after="120"/>
      <w:ind w:firstLine="567"/>
    </w:pPr>
    <w:rPr>
      <w:rFonts w:eastAsia="Times New Roman"/>
      <w:sz w:val="24"/>
      <w:szCs w:val="24"/>
      <w:lang w:eastAsia="ru-RU"/>
    </w:rPr>
  </w:style>
  <w:style w:type="paragraph" w:customStyle="1" w:styleId="21f3">
    <w:name w:val="Знак2 Знак Знак Знак1 Знак Знак Знак"/>
    <w:basedOn w:val="a2"/>
    <w:uiPriority w:val="99"/>
    <w:rsid w:val="00B37231"/>
    <w:pPr>
      <w:spacing w:line="240" w:lineRule="exact"/>
    </w:pPr>
    <w:rPr>
      <w:rFonts w:ascii="Verdana" w:eastAsia="Times New Roman" w:hAnsi="Verdana" w:cs="Verdana"/>
      <w:sz w:val="20"/>
      <w:szCs w:val="20"/>
      <w:lang w:val="en-US"/>
    </w:rPr>
  </w:style>
  <w:style w:type="paragraph" w:customStyle="1" w:styleId="3fd">
    <w:name w:val="Знак3 Знак Знак Знак Знак Знак Знак Знак Знак"/>
    <w:basedOn w:val="a2"/>
    <w:rsid w:val="00B37231"/>
    <w:pPr>
      <w:spacing w:line="240" w:lineRule="exact"/>
    </w:pPr>
    <w:rPr>
      <w:rFonts w:ascii="Verdana" w:eastAsia="Times New Roman" w:hAnsi="Verdana" w:cs="Verdana"/>
      <w:sz w:val="20"/>
      <w:szCs w:val="20"/>
      <w:lang w:val="en-US"/>
    </w:rPr>
  </w:style>
  <w:style w:type="paragraph" w:customStyle="1" w:styleId="3fe">
    <w:name w:val="Знак3 Знак Знак Знак Знак Знак Знак Знак Знак Знак Знак Знак Знак Знак Знак"/>
    <w:basedOn w:val="a2"/>
    <w:uiPriority w:val="99"/>
    <w:rsid w:val="00B37231"/>
    <w:pPr>
      <w:spacing w:line="240" w:lineRule="exact"/>
    </w:pPr>
    <w:rPr>
      <w:rFonts w:ascii="Verdana" w:eastAsia="Times New Roman" w:hAnsi="Verdana" w:cs="Verdana"/>
      <w:sz w:val="20"/>
      <w:szCs w:val="20"/>
      <w:lang w:val="en-US"/>
    </w:rPr>
  </w:style>
  <w:style w:type="character" w:customStyle="1" w:styleId="FontStyle18">
    <w:name w:val="Font Style18"/>
    <w:uiPriority w:val="99"/>
    <w:rsid w:val="00B37231"/>
    <w:rPr>
      <w:rFonts w:ascii="Arial" w:hAnsi="Arial" w:cs="Arial"/>
      <w:sz w:val="16"/>
      <w:szCs w:val="16"/>
    </w:rPr>
  </w:style>
  <w:style w:type="paragraph" w:customStyle="1" w:styleId="affffffff6">
    <w:name w:val="Осн. текст"/>
    <w:basedOn w:val="a2"/>
    <w:uiPriority w:val="99"/>
    <w:rsid w:val="00B37231"/>
    <w:pPr>
      <w:spacing w:after="0" w:line="240" w:lineRule="auto"/>
      <w:ind w:firstLine="425"/>
      <w:jc w:val="both"/>
    </w:pPr>
    <w:rPr>
      <w:rFonts w:ascii="Times New Roman" w:eastAsia="Times New Roman" w:hAnsi="Times New Roman"/>
      <w:sz w:val="26"/>
      <w:szCs w:val="20"/>
      <w:lang w:eastAsia="ru-RU"/>
    </w:rPr>
  </w:style>
  <w:style w:type="paragraph" w:customStyle="1" w:styleId="225">
    <w:name w:val="Основной текст 22"/>
    <w:basedOn w:val="a2"/>
    <w:qFormat/>
    <w:rsid w:val="00B37231"/>
    <w:pPr>
      <w:widowControl w:val="0"/>
      <w:spacing w:after="0" w:line="276" w:lineRule="auto"/>
      <w:ind w:firstLine="720"/>
      <w:jc w:val="both"/>
    </w:pPr>
    <w:rPr>
      <w:rFonts w:ascii="NTTierce" w:eastAsia="Times New Roman" w:hAnsi="NTTierce"/>
      <w:sz w:val="24"/>
      <w:szCs w:val="20"/>
      <w:lang w:eastAsia="ru-RU"/>
    </w:rPr>
  </w:style>
  <w:style w:type="paragraph" w:customStyle="1" w:styleId="Oaaeeouoaeno">
    <w:name w:val="Oaaeeou oaeno"/>
    <w:basedOn w:val="a2"/>
    <w:uiPriority w:val="99"/>
    <w:rsid w:val="00B37231"/>
    <w:pPr>
      <w:overflowPunct w:val="0"/>
      <w:autoSpaceDE w:val="0"/>
      <w:autoSpaceDN w:val="0"/>
      <w:adjustRightInd w:val="0"/>
      <w:spacing w:after="0" w:line="240" w:lineRule="auto"/>
    </w:pPr>
    <w:rPr>
      <w:rFonts w:ascii="Times New Roman" w:eastAsia="Times New Roman" w:hAnsi="Times New Roman"/>
      <w:sz w:val="24"/>
      <w:szCs w:val="20"/>
      <w:lang w:eastAsia="ru-RU"/>
    </w:rPr>
  </w:style>
  <w:style w:type="paragraph" w:customStyle="1" w:styleId="1fff6">
    <w:name w:val="Знак1 Знак Знак Знак"/>
    <w:basedOn w:val="a2"/>
    <w:qFormat/>
    <w:rsid w:val="00B37231"/>
    <w:pPr>
      <w:widowControl w:val="0"/>
      <w:adjustRightInd w:val="0"/>
      <w:spacing w:line="240" w:lineRule="exact"/>
      <w:jc w:val="right"/>
    </w:pPr>
    <w:rPr>
      <w:rFonts w:ascii="Arial" w:eastAsia="Times New Roman" w:hAnsi="Arial" w:cs="Arial"/>
      <w:sz w:val="20"/>
      <w:szCs w:val="20"/>
      <w:lang w:val="en-GB"/>
    </w:rPr>
  </w:style>
  <w:style w:type="character" w:customStyle="1" w:styleId="affffffff7">
    <w:name w:val="Колонтитул_"/>
    <w:link w:val="affffffff8"/>
    <w:rsid w:val="00B37231"/>
    <w:rPr>
      <w:shd w:val="clear" w:color="auto" w:fill="FFFFFF"/>
    </w:rPr>
  </w:style>
  <w:style w:type="paragraph" w:customStyle="1" w:styleId="affffffff8">
    <w:name w:val="Колонтитул"/>
    <w:basedOn w:val="a2"/>
    <w:link w:val="affffffff7"/>
    <w:rsid w:val="00B37231"/>
    <w:pPr>
      <w:shd w:val="clear" w:color="auto" w:fill="FFFFFF"/>
      <w:spacing w:after="0" w:line="240" w:lineRule="auto"/>
    </w:pPr>
  </w:style>
  <w:style w:type="character" w:customStyle="1" w:styleId="115pt">
    <w:name w:val="Колонтитул + 11;5 pt"/>
    <w:rsid w:val="00B37231"/>
    <w:rPr>
      <w:rFonts w:ascii="Times New Roman" w:eastAsia="Times New Roman" w:hAnsi="Times New Roman" w:cs="Times New Roman"/>
      <w:b w:val="0"/>
      <w:bCs w:val="0"/>
      <w:i w:val="0"/>
      <w:iCs w:val="0"/>
      <w:smallCaps w:val="0"/>
      <w:strike w:val="0"/>
      <w:spacing w:val="0"/>
      <w:sz w:val="23"/>
      <w:szCs w:val="23"/>
    </w:rPr>
  </w:style>
  <w:style w:type="character" w:customStyle="1" w:styleId="115pt0">
    <w:name w:val="Колонтитул + 11;5 pt;Полужирный"/>
    <w:rsid w:val="00B37231"/>
    <w:rPr>
      <w:rFonts w:ascii="Times New Roman" w:eastAsia="Times New Roman" w:hAnsi="Times New Roman" w:cs="Times New Roman"/>
      <w:b/>
      <w:bCs/>
      <w:i w:val="0"/>
      <w:iCs w:val="0"/>
      <w:smallCaps w:val="0"/>
      <w:strike w:val="0"/>
      <w:spacing w:val="0"/>
      <w:sz w:val="23"/>
      <w:szCs w:val="23"/>
    </w:rPr>
  </w:style>
  <w:style w:type="table" w:customStyle="1" w:styleId="1117">
    <w:name w:val="Сетка таблицы111"/>
    <w:basedOn w:val="a4"/>
    <w:next w:val="affa"/>
    <w:uiPriority w:val="99"/>
    <w:rsid w:val="00B3723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f">
    <w:name w:val="Знак3 Знак Знак Знак Знак Знак Знак"/>
    <w:basedOn w:val="a2"/>
    <w:uiPriority w:val="99"/>
    <w:rsid w:val="00B37231"/>
    <w:pPr>
      <w:spacing w:line="240" w:lineRule="exact"/>
    </w:pPr>
    <w:rPr>
      <w:rFonts w:ascii="Verdana" w:eastAsia="Times New Roman" w:hAnsi="Verdana" w:cs="Verdana"/>
      <w:sz w:val="20"/>
      <w:szCs w:val="20"/>
      <w:lang w:val="en-US"/>
    </w:rPr>
  </w:style>
  <w:style w:type="paragraph" w:customStyle="1" w:styleId="affffffff9">
    <w:name w:val="Список один"/>
    <w:basedOn w:val="a2"/>
    <w:uiPriority w:val="99"/>
    <w:rsid w:val="00B37231"/>
    <w:pPr>
      <w:spacing w:after="60" w:line="240" w:lineRule="auto"/>
      <w:jc w:val="both"/>
    </w:pPr>
    <w:rPr>
      <w:rFonts w:ascii="Times New Roman" w:eastAsia="Times New Roman" w:hAnsi="Times New Roman"/>
      <w:sz w:val="24"/>
      <w:szCs w:val="24"/>
      <w:lang w:eastAsia="ru-RU"/>
    </w:rPr>
  </w:style>
  <w:style w:type="paragraph" w:customStyle="1" w:styleId="21f4">
    <w:name w:val="Знак2 Знак Знак Знак1 Знак Знак Знак Знак Знак"/>
    <w:basedOn w:val="a2"/>
    <w:uiPriority w:val="99"/>
    <w:rsid w:val="00B37231"/>
    <w:pPr>
      <w:spacing w:line="240" w:lineRule="exact"/>
    </w:pPr>
    <w:rPr>
      <w:rFonts w:ascii="Verdana" w:eastAsia="Times New Roman" w:hAnsi="Verdana" w:cs="Verdana"/>
      <w:sz w:val="20"/>
      <w:szCs w:val="20"/>
      <w:lang w:val="en-US"/>
    </w:rPr>
  </w:style>
  <w:style w:type="paragraph" w:customStyle="1" w:styleId="BodyText31">
    <w:name w:val="Body Text 31"/>
    <w:basedOn w:val="a2"/>
    <w:qFormat/>
    <w:rsid w:val="00B37231"/>
    <w:pPr>
      <w:tabs>
        <w:tab w:val="left" w:pos="426"/>
      </w:tabs>
      <w:spacing w:after="0" w:line="240" w:lineRule="auto"/>
      <w:jc w:val="both"/>
    </w:pPr>
    <w:rPr>
      <w:rFonts w:ascii="Arial" w:eastAsia="Times New Roman" w:hAnsi="Arial"/>
      <w:sz w:val="24"/>
      <w:szCs w:val="20"/>
      <w:lang w:eastAsia="ru-RU"/>
    </w:rPr>
  </w:style>
  <w:style w:type="paragraph" w:customStyle="1" w:styleId="21f5">
    <w:name w:val="Знак2 Знак Знак Знак1 Знак Знак Знак Знак Знак Знак Знак Знак"/>
    <w:basedOn w:val="a2"/>
    <w:uiPriority w:val="99"/>
    <w:rsid w:val="00B37231"/>
    <w:pPr>
      <w:spacing w:line="240" w:lineRule="exact"/>
    </w:pPr>
    <w:rPr>
      <w:rFonts w:ascii="Verdana" w:eastAsia="Times New Roman" w:hAnsi="Verdana" w:cs="Verdana"/>
      <w:sz w:val="20"/>
      <w:szCs w:val="20"/>
      <w:lang w:val="en-US"/>
    </w:rPr>
  </w:style>
  <w:style w:type="paragraph" w:customStyle="1" w:styleId="21f6">
    <w:name w:val="Знак2 Знак Знак Знак1 Знак Знак Знак Знак Знак Знак Знак Знак Знак Знак Знак Знак"/>
    <w:basedOn w:val="a2"/>
    <w:uiPriority w:val="99"/>
    <w:rsid w:val="00B37231"/>
    <w:pPr>
      <w:spacing w:line="240" w:lineRule="exact"/>
    </w:pPr>
    <w:rPr>
      <w:rFonts w:ascii="Verdana" w:eastAsia="Times New Roman" w:hAnsi="Verdana" w:cs="Verdana"/>
      <w:sz w:val="20"/>
      <w:szCs w:val="20"/>
      <w:lang w:val="en-US"/>
    </w:rPr>
  </w:style>
  <w:style w:type="paragraph" w:customStyle="1" w:styleId="21f7">
    <w:name w:val="Знак2 Знак Знак Знак1 Знак Знак Знак Знак Знак Знак Знак Знак Знак"/>
    <w:basedOn w:val="a2"/>
    <w:uiPriority w:val="99"/>
    <w:rsid w:val="00B37231"/>
    <w:pPr>
      <w:spacing w:line="240" w:lineRule="exact"/>
    </w:pPr>
    <w:rPr>
      <w:rFonts w:ascii="Verdana" w:eastAsia="Times New Roman" w:hAnsi="Verdana" w:cs="Verdana"/>
      <w:sz w:val="20"/>
      <w:szCs w:val="20"/>
      <w:lang w:val="en-US"/>
    </w:rPr>
  </w:style>
  <w:style w:type="paragraph" w:customStyle="1" w:styleId="3ff0">
    <w:name w:val="Знак3 Знак Знак Знак Знак Знак Знак Знак Знак Знак Знак Знак Знак"/>
    <w:basedOn w:val="a2"/>
    <w:uiPriority w:val="99"/>
    <w:rsid w:val="00B37231"/>
    <w:pPr>
      <w:spacing w:line="240" w:lineRule="exact"/>
    </w:pPr>
    <w:rPr>
      <w:rFonts w:ascii="Verdana" w:eastAsia="Times New Roman" w:hAnsi="Verdana" w:cs="Verdana"/>
      <w:sz w:val="20"/>
      <w:szCs w:val="20"/>
      <w:lang w:val="en-US"/>
    </w:rPr>
  </w:style>
  <w:style w:type="paragraph" w:customStyle="1" w:styleId="affffffffa">
    <w:name w:val="Знак Знак Знак Знак Знак Знак Знак Знак Знак Знак Знак Знак Знак Знак Знак Знак Знак Знак Знак Знак Знак Знак Знак Знак"/>
    <w:basedOn w:val="a2"/>
    <w:uiPriority w:val="99"/>
    <w:rsid w:val="00B37231"/>
    <w:pPr>
      <w:widowControl w:val="0"/>
      <w:adjustRightInd w:val="0"/>
      <w:spacing w:line="240" w:lineRule="exact"/>
      <w:jc w:val="right"/>
    </w:pPr>
    <w:rPr>
      <w:rFonts w:ascii="Arial" w:eastAsia="Times New Roman" w:hAnsi="Arial" w:cs="Arial"/>
      <w:sz w:val="20"/>
      <w:szCs w:val="20"/>
      <w:lang w:val="en-GB"/>
    </w:rPr>
  </w:style>
  <w:style w:type="paragraph" w:customStyle="1" w:styleId="11f9">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2"/>
    <w:uiPriority w:val="99"/>
    <w:rsid w:val="00B37231"/>
    <w:pPr>
      <w:spacing w:before="100" w:beforeAutospacing="1" w:after="100" w:afterAutospacing="1" w:line="240" w:lineRule="auto"/>
    </w:pPr>
    <w:rPr>
      <w:rFonts w:ascii="Tahoma" w:eastAsia="Times New Roman" w:hAnsi="Tahoma"/>
      <w:sz w:val="20"/>
      <w:szCs w:val="20"/>
      <w:lang w:val="en-US"/>
    </w:rPr>
  </w:style>
  <w:style w:type="paragraph" w:customStyle="1" w:styleId="ConsNonformat1">
    <w:name w:val="ConsNonformat Знак Знак"/>
    <w:link w:val="ConsNonformat2"/>
    <w:uiPriority w:val="99"/>
    <w:rsid w:val="00B37231"/>
    <w:pPr>
      <w:widowControl w:val="0"/>
      <w:autoSpaceDE w:val="0"/>
      <w:autoSpaceDN w:val="0"/>
      <w:adjustRightInd w:val="0"/>
      <w:spacing w:line="360" w:lineRule="atLeast"/>
      <w:ind w:right="19772"/>
      <w:jc w:val="both"/>
      <w:textAlignment w:val="baseline"/>
    </w:pPr>
    <w:rPr>
      <w:rFonts w:ascii="Ariag" w:eastAsia="Times New Roman" w:hAnsi="Ariag"/>
      <w:sz w:val="18"/>
      <w:szCs w:val="18"/>
    </w:rPr>
  </w:style>
  <w:style w:type="character" w:customStyle="1" w:styleId="ConsNonformat2">
    <w:name w:val="ConsNonformat Знак Знак Знак"/>
    <w:link w:val="ConsNonformat1"/>
    <w:uiPriority w:val="99"/>
    <w:rsid w:val="00B37231"/>
    <w:rPr>
      <w:rFonts w:ascii="Ariag" w:eastAsia="Times New Roman" w:hAnsi="Ariag" w:cs="Times New Roman"/>
      <w:sz w:val="18"/>
      <w:szCs w:val="18"/>
      <w:lang w:eastAsia="ru-RU"/>
    </w:rPr>
  </w:style>
  <w:style w:type="paragraph" w:customStyle="1" w:styleId="PlainText">
    <w:name w:val="Plain Text Знак Знак Знак"/>
    <w:basedOn w:val="a2"/>
    <w:link w:val="PlainText0"/>
    <w:uiPriority w:val="99"/>
    <w:rsid w:val="00B37231"/>
    <w:pPr>
      <w:spacing w:after="0" w:line="240" w:lineRule="auto"/>
    </w:pPr>
    <w:rPr>
      <w:rFonts w:ascii="Courier New" w:eastAsia="Times New Roman" w:hAnsi="Courier New"/>
      <w:sz w:val="24"/>
      <w:szCs w:val="24"/>
    </w:rPr>
  </w:style>
  <w:style w:type="character" w:customStyle="1" w:styleId="PlainText0">
    <w:name w:val="Plain Text Знак Знак Знак Знак"/>
    <w:link w:val="PlainText"/>
    <w:uiPriority w:val="99"/>
    <w:rsid w:val="00B37231"/>
    <w:rPr>
      <w:rFonts w:ascii="Courier New" w:eastAsia="Times New Roman" w:hAnsi="Courier New" w:cs="Times New Roman"/>
      <w:sz w:val="24"/>
      <w:szCs w:val="24"/>
    </w:rPr>
  </w:style>
  <w:style w:type="paragraph" w:customStyle="1" w:styleId="226">
    <w:name w:val="Основной текст с отступом 22"/>
    <w:basedOn w:val="a2"/>
    <w:uiPriority w:val="99"/>
    <w:rsid w:val="00B37231"/>
    <w:pPr>
      <w:suppressAutoHyphens/>
      <w:spacing w:after="120" w:line="480" w:lineRule="auto"/>
      <w:ind w:left="283"/>
    </w:pPr>
    <w:rPr>
      <w:rFonts w:ascii="Times New Roman" w:eastAsia="Times New Roman" w:hAnsi="Times New Roman"/>
      <w:sz w:val="24"/>
      <w:szCs w:val="24"/>
      <w:lang w:eastAsia="zh-CN"/>
    </w:rPr>
  </w:style>
  <w:style w:type="numbering" w:customStyle="1" w:styleId="1111110">
    <w:name w:val="Нет списка111111"/>
    <w:next w:val="a5"/>
    <w:uiPriority w:val="99"/>
    <w:semiHidden/>
    <w:unhideWhenUsed/>
    <w:rsid w:val="00B37231"/>
  </w:style>
  <w:style w:type="numbering" w:customStyle="1" w:styleId="1111111">
    <w:name w:val="Нет списка1111111"/>
    <w:next w:val="a5"/>
    <w:uiPriority w:val="99"/>
    <w:semiHidden/>
    <w:rsid w:val="00B37231"/>
  </w:style>
  <w:style w:type="numbering" w:customStyle="1" w:styleId="1111">
    <w:name w:val="Стиль_Список1111"/>
    <w:uiPriority w:val="99"/>
    <w:rsid w:val="00B37231"/>
    <w:pPr>
      <w:numPr>
        <w:numId w:val="20"/>
      </w:numPr>
    </w:pPr>
  </w:style>
  <w:style w:type="character" w:customStyle="1" w:styleId="WW-Absatz-Standardschriftart111">
    <w:name w:val="WW-Absatz-Standardschriftart111"/>
    <w:uiPriority w:val="99"/>
    <w:rsid w:val="00B37231"/>
  </w:style>
  <w:style w:type="numbering" w:customStyle="1" w:styleId="2115">
    <w:name w:val="Нет списка211"/>
    <w:next w:val="a5"/>
    <w:semiHidden/>
    <w:unhideWhenUsed/>
    <w:rsid w:val="00B37231"/>
  </w:style>
  <w:style w:type="numbering" w:customStyle="1" w:styleId="1211">
    <w:name w:val="Нет списка121"/>
    <w:next w:val="a5"/>
    <w:uiPriority w:val="99"/>
    <w:semiHidden/>
    <w:unhideWhenUsed/>
    <w:rsid w:val="00B37231"/>
  </w:style>
  <w:style w:type="table" w:customStyle="1" w:styleId="21f8">
    <w:name w:val="Сетка таблицы21"/>
    <w:basedOn w:val="a4"/>
    <w:next w:val="affa"/>
    <w:uiPriority w:val="99"/>
    <w:rsid w:val="00B3723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
    <w:next w:val="a5"/>
    <w:uiPriority w:val="99"/>
    <w:semiHidden/>
    <w:unhideWhenUsed/>
    <w:rsid w:val="00B37231"/>
  </w:style>
  <w:style w:type="numbering" w:customStyle="1" w:styleId="21111">
    <w:name w:val="Нет списка2111"/>
    <w:next w:val="a5"/>
    <w:semiHidden/>
    <w:unhideWhenUsed/>
    <w:rsid w:val="00B37231"/>
  </w:style>
  <w:style w:type="numbering" w:customStyle="1" w:styleId="3112">
    <w:name w:val="Нет списка311"/>
    <w:next w:val="a5"/>
    <w:semiHidden/>
    <w:unhideWhenUsed/>
    <w:rsid w:val="00B37231"/>
  </w:style>
  <w:style w:type="numbering" w:customStyle="1" w:styleId="413">
    <w:name w:val="Нет списка41"/>
    <w:next w:val="a5"/>
    <w:uiPriority w:val="99"/>
    <w:semiHidden/>
    <w:rsid w:val="00B37231"/>
  </w:style>
  <w:style w:type="numbering" w:customStyle="1" w:styleId="512">
    <w:name w:val="Нет списка51"/>
    <w:next w:val="a5"/>
    <w:uiPriority w:val="99"/>
    <w:semiHidden/>
    <w:rsid w:val="00B37231"/>
  </w:style>
  <w:style w:type="numbering" w:customStyle="1" w:styleId="610">
    <w:name w:val="Нет списка61"/>
    <w:next w:val="a5"/>
    <w:uiPriority w:val="99"/>
    <w:semiHidden/>
    <w:rsid w:val="00B37231"/>
  </w:style>
  <w:style w:type="table" w:customStyle="1" w:styleId="3ff1">
    <w:name w:val="Сетка таблицы3"/>
    <w:basedOn w:val="a4"/>
    <w:next w:val="affa"/>
    <w:uiPriority w:val="59"/>
    <w:rsid w:val="00B3723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ceouttxtviewinfo">
    <w:name w:val="iceouttxt viewinfo"/>
    <w:uiPriority w:val="99"/>
    <w:rsid w:val="00B37231"/>
  </w:style>
  <w:style w:type="paragraph" w:customStyle="1" w:styleId="affffffffb">
    <w:name w:val="Таблицы (моноширинный)"/>
    <w:basedOn w:val="a2"/>
    <w:next w:val="a2"/>
    <w:rsid w:val="00B37231"/>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numbering" w:customStyle="1" w:styleId="711">
    <w:name w:val="Нет списка71"/>
    <w:next w:val="a5"/>
    <w:uiPriority w:val="99"/>
    <w:semiHidden/>
    <w:rsid w:val="00B37231"/>
  </w:style>
  <w:style w:type="numbering" w:customStyle="1" w:styleId="12110">
    <w:name w:val="Стиль_Список1211"/>
    <w:rsid w:val="00B37231"/>
  </w:style>
  <w:style w:type="numbering" w:customStyle="1" w:styleId="132">
    <w:name w:val="Нет списка13"/>
    <w:next w:val="a5"/>
    <w:uiPriority w:val="99"/>
    <w:semiHidden/>
    <w:unhideWhenUsed/>
    <w:rsid w:val="00B37231"/>
  </w:style>
  <w:style w:type="numbering" w:customStyle="1" w:styleId="1130">
    <w:name w:val="Нет списка113"/>
    <w:next w:val="a5"/>
    <w:uiPriority w:val="99"/>
    <w:semiHidden/>
    <w:rsid w:val="00B37231"/>
  </w:style>
  <w:style w:type="table" w:customStyle="1" w:styleId="12c">
    <w:name w:val="Сетка таблицы12"/>
    <w:basedOn w:val="a4"/>
    <w:next w:val="affa"/>
    <w:uiPriority w:val="59"/>
    <w:rsid w:val="00B3723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
    <w:name w:val="Стиль_Список112"/>
    <w:rsid w:val="00B37231"/>
  </w:style>
  <w:style w:type="numbering" w:customStyle="1" w:styleId="11120">
    <w:name w:val="Нет списка1112"/>
    <w:next w:val="a5"/>
    <w:uiPriority w:val="99"/>
    <w:semiHidden/>
    <w:unhideWhenUsed/>
    <w:rsid w:val="00B37231"/>
  </w:style>
  <w:style w:type="numbering" w:customStyle="1" w:styleId="11112">
    <w:name w:val="Нет списка11112"/>
    <w:next w:val="a5"/>
    <w:uiPriority w:val="99"/>
    <w:semiHidden/>
    <w:rsid w:val="00B37231"/>
  </w:style>
  <w:style w:type="numbering" w:customStyle="1" w:styleId="111110">
    <w:name w:val="Стиль_Список11111"/>
    <w:rsid w:val="00B37231"/>
  </w:style>
  <w:style w:type="numbering" w:customStyle="1" w:styleId="227">
    <w:name w:val="Нет списка22"/>
    <w:next w:val="a5"/>
    <w:uiPriority w:val="99"/>
    <w:semiHidden/>
    <w:unhideWhenUsed/>
    <w:rsid w:val="00B37231"/>
  </w:style>
  <w:style w:type="numbering" w:customStyle="1" w:styleId="12111">
    <w:name w:val="Нет списка1211"/>
    <w:next w:val="a5"/>
    <w:semiHidden/>
    <w:unhideWhenUsed/>
    <w:rsid w:val="00B37231"/>
  </w:style>
  <w:style w:type="table" w:customStyle="1" w:styleId="228">
    <w:name w:val="Сетка таблицы22"/>
    <w:basedOn w:val="a4"/>
    <w:next w:val="affa"/>
    <w:uiPriority w:val="99"/>
    <w:rsid w:val="00B3723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0">
    <w:name w:val="Нет списка1121"/>
    <w:next w:val="a5"/>
    <w:semiHidden/>
    <w:unhideWhenUsed/>
    <w:rsid w:val="00B37231"/>
  </w:style>
  <w:style w:type="numbering" w:customStyle="1" w:styleId="2120">
    <w:name w:val="Нет списка212"/>
    <w:next w:val="a5"/>
    <w:semiHidden/>
    <w:unhideWhenUsed/>
    <w:rsid w:val="00B37231"/>
  </w:style>
  <w:style w:type="numbering" w:customStyle="1" w:styleId="323">
    <w:name w:val="Нет списка32"/>
    <w:next w:val="a5"/>
    <w:uiPriority w:val="99"/>
    <w:semiHidden/>
    <w:unhideWhenUsed/>
    <w:rsid w:val="00B37231"/>
  </w:style>
  <w:style w:type="numbering" w:customStyle="1" w:styleId="4110">
    <w:name w:val="Нет списка411"/>
    <w:next w:val="a5"/>
    <w:semiHidden/>
    <w:rsid w:val="00B37231"/>
  </w:style>
  <w:style w:type="numbering" w:customStyle="1" w:styleId="5110">
    <w:name w:val="Нет списка511"/>
    <w:next w:val="a5"/>
    <w:semiHidden/>
    <w:rsid w:val="00B37231"/>
  </w:style>
  <w:style w:type="numbering" w:customStyle="1" w:styleId="611">
    <w:name w:val="Нет списка611"/>
    <w:next w:val="a5"/>
    <w:semiHidden/>
    <w:rsid w:val="00B37231"/>
  </w:style>
  <w:style w:type="numbering" w:customStyle="1" w:styleId="7110">
    <w:name w:val="Нет списка711"/>
    <w:next w:val="a5"/>
    <w:semiHidden/>
    <w:unhideWhenUsed/>
    <w:rsid w:val="00B37231"/>
  </w:style>
  <w:style w:type="table" w:customStyle="1" w:styleId="4f0">
    <w:name w:val="Сетка таблицы4"/>
    <w:basedOn w:val="a4"/>
    <w:next w:val="affa"/>
    <w:uiPriority w:val="59"/>
    <w:rsid w:val="00B3723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
    <w:name w:val="Нет списка131"/>
    <w:next w:val="a5"/>
    <w:uiPriority w:val="99"/>
    <w:semiHidden/>
    <w:unhideWhenUsed/>
    <w:rsid w:val="00B37231"/>
  </w:style>
  <w:style w:type="numbering" w:customStyle="1" w:styleId="2210">
    <w:name w:val="Нет списка221"/>
    <w:next w:val="a5"/>
    <w:semiHidden/>
    <w:unhideWhenUsed/>
    <w:rsid w:val="00B37231"/>
  </w:style>
  <w:style w:type="numbering" w:customStyle="1" w:styleId="31110">
    <w:name w:val="Нет списка3111"/>
    <w:next w:val="a5"/>
    <w:semiHidden/>
    <w:unhideWhenUsed/>
    <w:rsid w:val="00B37231"/>
  </w:style>
  <w:style w:type="numbering" w:customStyle="1" w:styleId="4111">
    <w:name w:val="Нет списка4111"/>
    <w:next w:val="a5"/>
    <w:semiHidden/>
    <w:rsid w:val="00B37231"/>
  </w:style>
  <w:style w:type="numbering" w:customStyle="1" w:styleId="5111">
    <w:name w:val="Нет списка5111"/>
    <w:next w:val="a5"/>
    <w:semiHidden/>
    <w:rsid w:val="00B37231"/>
  </w:style>
  <w:style w:type="numbering" w:customStyle="1" w:styleId="6111">
    <w:name w:val="Нет списка6111"/>
    <w:next w:val="a5"/>
    <w:semiHidden/>
    <w:rsid w:val="00B37231"/>
  </w:style>
  <w:style w:type="numbering" w:customStyle="1" w:styleId="83">
    <w:name w:val="Нет списка8"/>
    <w:next w:val="a5"/>
    <w:uiPriority w:val="99"/>
    <w:semiHidden/>
    <w:unhideWhenUsed/>
    <w:rsid w:val="00B37231"/>
  </w:style>
  <w:style w:type="character" w:customStyle="1" w:styleId="Absatz-Standardschriftart">
    <w:name w:val="Absatz-Standardschriftart"/>
    <w:uiPriority w:val="99"/>
    <w:rsid w:val="00B37231"/>
  </w:style>
  <w:style w:type="character" w:customStyle="1" w:styleId="3ff2">
    <w:name w:val="Основной шрифт абзаца3"/>
    <w:uiPriority w:val="99"/>
    <w:rsid w:val="00B37231"/>
  </w:style>
  <w:style w:type="character" w:customStyle="1" w:styleId="2ff5">
    <w:name w:val="Основной шрифт абзаца2"/>
    <w:rsid w:val="00B37231"/>
  </w:style>
  <w:style w:type="character" w:customStyle="1" w:styleId="WW8Num3z3">
    <w:name w:val="WW8Num3z3"/>
    <w:uiPriority w:val="99"/>
    <w:rsid w:val="00B37231"/>
    <w:rPr>
      <w:rFonts w:ascii="Symbol" w:hAnsi="Symbol"/>
    </w:rPr>
  </w:style>
  <w:style w:type="character" w:customStyle="1" w:styleId="HTML1">
    <w:name w:val="Стандартный HTML Знак1"/>
    <w:uiPriority w:val="99"/>
    <w:rsid w:val="00B37231"/>
    <w:rPr>
      <w:rFonts w:ascii="Consolas" w:eastAsia="Times New Roman" w:hAnsi="Consolas" w:cs="Consolas"/>
      <w:sz w:val="20"/>
      <w:szCs w:val="20"/>
      <w:lang w:eastAsia="ar-SA"/>
    </w:rPr>
  </w:style>
  <w:style w:type="character" w:customStyle="1" w:styleId="1fff7">
    <w:name w:val="Текст Знак1"/>
    <w:uiPriority w:val="99"/>
    <w:rsid w:val="00B37231"/>
    <w:rPr>
      <w:rFonts w:ascii="Consolas" w:eastAsia="Times New Roman" w:hAnsi="Consolas" w:cs="Consolas"/>
      <w:sz w:val="21"/>
      <w:szCs w:val="21"/>
      <w:lang w:eastAsia="ar-SA"/>
    </w:rPr>
  </w:style>
  <w:style w:type="character" w:customStyle="1" w:styleId="1fff8">
    <w:name w:val="Заголовок записки Знак1"/>
    <w:uiPriority w:val="99"/>
    <w:rsid w:val="00B37231"/>
    <w:rPr>
      <w:rFonts w:ascii="Times New Roman" w:eastAsia="Times New Roman" w:hAnsi="Times New Roman" w:cs="Calibri"/>
      <w:sz w:val="24"/>
      <w:szCs w:val="24"/>
      <w:lang w:eastAsia="ar-SA"/>
    </w:rPr>
  </w:style>
  <w:style w:type="character" w:customStyle="1" w:styleId="1fff9">
    <w:name w:val="Красная строка Знак1"/>
    <w:uiPriority w:val="99"/>
    <w:rsid w:val="00B37231"/>
    <w:rPr>
      <w:rFonts w:ascii="Times New Roman" w:eastAsia="Times New Roman" w:hAnsi="Times New Roman" w:cs="Calibri"/>
      <w:sz w:val="24"/>
      <w:szCs w:val="24"/>
      <w:lang w:eastAsia="ar-SA"/>
    </w:rPr>
  </w:style>
  <w:style w:type="character" w:customStyle="1" w:styleId="21f9">
    <w:name w:val="Красная строка 2 Знак1"/>
    <w:uiPriority w:val="99"/>
    <w:rsid w:val="00B37231"/>
    <w:rPr>
      <w:rFonts w:ascii="Times New Roman" w:eastAsia="Times New Roman" w:hAnsi="Times New Roman" w:cs="Calibri"/>
      <w:sz w:val="24"/>
      <w:szCs w:val="24"/>
      <w:lang w:val="ru-RU" w:eastAsia="ar-SA" w:bidi="ar-SA"/>
    </w:rPr>
  </w:style>
  <w:style w:type="character" w:customStyle="1" w:styleId="1fffa">
    <w:name w:val="Подзаголовок Знак1"/>
    <w:rsid w:val="00B37231"/>
    <w:rPr>
      <w:rFonts w:ascii="Cambria" w:eastAsia="Times New Roman" w:hAnsi="Cambria" w:cs="Times New Roman"/>
      <w:i/>
      <w:iCs/>
      <w:color w:val="4F81BD"/>
      <w:spacing w:val="15"/>
      <w:sz w:val="24"/>
      <w:szCs w:val="24"/>
      <w:lang w:eastAsia="ar-SA"/>
    </w:rPr>
  </w:style>
  <w:style w:type="paragraph" w:customStyle="1" w:styleId="3ff3">
    <w:name w:val="Название3"/>
    <w:basedOn w:val="a2"/>
    <w:uiPriority w:val="99"/>
    <w:rsid w:val="00B37231"/>
    <w:pPr>
      <w:suppressLineNumbers/>
      <w:suppressAutoHyphens/>
      <w:spacing w:before="120" w:after="120" w:line="240" w:lineRule="auto"/>
    </w:pPr>
    <w:rPr>
      <w:rFonts w:ascii="Arial" w:eastAsia="Times New Roman" w:hAnsi="Arial" w:cs="Tahoma"/>
      <w:i/>
      <w:iCs/>
      <w:sz w:val="20"/>
      <w:szCs w:val="24"/>
      <w:lang w:eastAsia="ar-SA"/>
    </w:rPr>
  </w:style>
  <w:style w:type="paragraph" w:customStyle="1" w:styleId="3ff4">
    <w:name w:val="Указатель3"/>
    <w:basedOn w:val="a2"/>
    <w:uiPriority w:val="99"/>
    <w:rsid w:val="00B37231"/>
    <w:pPr>
      <w:suppressLineNumbers/>
      <w:suppressAutoHyphens/>
      <w:spacing w:after="0" w:line="240" w:lineRule="auto"/>
    </w:pPr>
    <w:rPr>
      <w:rFonts w:ascii="Arial" w:eastAsia="Times New Roman" w:hAnsi="Arial" w:cs="Tahoma"/>
      <w:sz w:val="24"/>
      <w:szCs w:val="24"/>
      <w:lang w:eastAsia="ar-SA"/>
    </w:rPr>
  </w:style>
  <w:style w:type="paragraph" w:customStyle="1" w:styleId="2ff6">
    <w:name w:val="Название2"/>
    <w:basedOn w:val="a2"/>
    <w:uiPriority w:val="99"/>
    <w:rsid w:val="00B37231"/>
    <w:pPr>
      <w:suppressLineNumbers/>
      <w:suppressAutoHyphens/>
      <w:spacing w:before="120" w:after="120" w:line="240" w:lineRule="auto"/>
    </w:pPr>
    <w:rPr>
      <w:rFonts w:ascii="Arial" w:eastAsia="Times New Roman" w:hAnsi="Arial" w:cs="Tahoma"/>
      <w:i/>
      <w:iCs/>
      <w:sz w:val="20"/>
      <w:szCs w:val="24"/>
      <w:lang w:eastAsia="ar-SA"/>
    </w:rPr>
  </w:style>
  <w:style w:type="paragraph" w:customStyle="1" w:styleId="2ff7">
    <w:name w:val="Указатель2"/>
    <w:basedOn w:val="a2"/>
    <w:rsid w:val="00B37231"/>
    <w:pPr>
      <w:suppressLineNumbers/>
      <w:suppressAutoHyphens/>
      <w:spacing w:after="0" w:line="240" w:lineRule="auto"/>
    </w:pPr>
    <w:rPr>
      <w:rFonts w:ascii="Arial" w:eastAsia="Times New Roman" w:hAnsi="Arial" w:cs="Tahoma"/>
      <w:sz w:val="24"/>
      <w:szCs w:val="24"/>
      <w:lang w:eastAsia="ar-SA"/>
    </w:rPr>
  </w:style>
  <w:style w:type="paragraph" w:customStyle="1" w:styleId="affffffffc">
    <w:name w:val="Содержимое врезки"/>
    <w:basedOn w:val="a6"/>
    <w:rsid w:val="00B37231"/>
    <w:pPr>
      <w:suppressAutoHyphens/>
      <w:spacing w:line="360" w:lineRule="auto"/>
    </w:pPr>
    <w:rPr>
      <w:rFonts w:eastAsia="Times New Roman" w:cs="Calibri"/>
      <w:sz w:val="24"/>
      <w:szCs w:val="24"/>
      <w:lang w:eastAsia="ar-SA"/>
    </w:rPr>
  </w:style>
  <w:style w:type="paragraph" w:customStyle="1" w:styleId="affffffffd">
    <w:name w:val="Обычный + По ширине"/>
    <w:aliases w:val="Слева:  1,25 см,Первая строка:  1,27 см,Справа:  0,1 см"/>
    <w:basedOn w:val="ConsNormal"/>
    <w:uiPriority w:val="99"/>
    <w:rsid w:val="00B37231"/>
    <w:pPr>
      <w:suppressAutoHyphens/>
      <w:autoSpaceDE/>
      <w:autoSpaceDN/>
      <w:adjustRightInd/>
      <w:spacing w:line="280" w:lineRule="exact"/>
      <w:ind w:left="709" w:right="0"/>
      <w:jc w:val="both"/>
    </w:pPr>
    <w:rPr>
      <w:rFonts w:ascii="Times New Roman" w:eastAsia="Arial" w:hAnsi="Times New Roman" w:cs="Times New Roman"/>
      <w:sz w:val="24"/>
      <w:szCs w:val="24"/>
      <w:lang w:eastAsia="ar-SA"/>
    </w:rPr>
  </w:style>
  <w:style w:type="paragraph" w:customStyle="1" w:styleId="92">
    <w:name w:val="Основной текст9"/>
    <w:basedOn w:val="a2"/>
    <w:uiPriority w:val="99"/>
    <w:rsid w:val="00B37231"/>
    <w:pPr>
      <w:widowControl w:val="0"/>
      <w:shd w:val="clear" w:color="auto" w:fill="FFFFFF"/>
      <w:spacing w:after="0" w:line="254" w:lineRule="exact"/>
      <w:ind w:hanging="1740"/>
      <w:jc w:val="both"/>
    </w:pPr>
    <w:rPr>
      <w:rFonts w:ascii="Verdana" w:hAnsi="Verdana"/>
      <w:sz w:val="14"/>
      <w:szCs w:val="14"/>
      <w:shd w:val="clear" w:color="auto" w:fill="FFFFFF"/>
    </w:rPr>
  </w:style>
  <w:style w:type="character" w:customStyle="1" w:styleId="2ff8">
    <w:name w:val="Основной текст (2)_"/>
    <w:link w:val="2ff9"/>
    <w:locked/>
    <w:rsid w:val="00B37231"/>
    <w:rPr>
      <w:rFonts w:ascii="Verdana" w:hAnsi="Verdana"/>
      <w:shd w:val="clear" w:color="auto" w:fill="FFFFFF"/>
    </w:rPr>
  </w:style>
  <w:style w:type="paragraph" w:customStyle="1" w:styleId="2ff9">
    <w:name w:val="Основной текст (2)"/>
    <w:basedOn w:val="a2"/>
    <w:link w:val="2ff8"/>
    <w:qFormat/>
    <w:rsid w:val="00B37231"/>
    <w:pPr>
      <w:widowControl w:val="0"/>
      <w:shd w:val="clear" w:color="auto" w:fill="FFFFFF"/>
      <w:spacing w:after="0" w:line="278" w:lineRule="exact"/>
      <w:jc w:val="both"/>
    </w:pPr>
    <w:rPr>
      <w:rFonts w:ascii="Verdana" w:hAnsi="Verdana"/>
      <w:shd w:val="clear" w:color="auto" w:fill="FFFFFF"/>
    </w:rPr>
  </w:style>
  <w:style w:type="paragraph" w:customStyle="1" w:styleId="Ruf">
    <w:name w:val="Ruf"/>
    <w:basedOn w:val="a2"/>
    <w:uiPriority w:val="99"/>
    <w:rsid w:val="00B37231"/>
    <w:pPr>
      <w:widowControl w:val="0"/>
      <w:spacing w:after="0" w:line="240" w:lineRule="auto"/>
      <w:jc w:val="both"/>
    </w:pPr>
    <w:rPr>
      <w:rFonts w:eastAsia="Times New Roman"/>
      <w:sz w:val="20"/>
      <w:szCs w:val="20"/>
    </w:rPr>
  </w:style>
  <w:style w:type="character" w:customStyle="1" w:styleId="1fffb">
    <w:name w:val="Название Знак1"/>
    <w:aliases w:val="Название Знак Знак,Знак Знак91 Знак"/>
    <w:locked/>
    <w:rsid w:val="00B37231"/>
    <w:rPr>
      <w:b/>
      <w:color w:val="000000"/>
      <w:sz w:val="28"/>
      <w:szCs w:val="28"/>
    </w:rPr>
  </w:style>
  <w:style w:type="numbering" w:customStyle="1" w:styleId="143">
    <w:name w:val="Нет списка14"/>
    <w:next w:val="a5"/>
    <w:uiPriority w:val="99"/>
    <w:semiHidden/>
    <w:rsid w:val="00B37231"/>
  </w:style>
  <w:style w:type="paragraph" w:customStyle="1" w:styleId="PlainText1">
    <w:name w:val="Plain Text1"/>
    <w:basedOn w:val="a2"/>
    <w:uiPriority w:val="99"/>
    <w:rsid w:val="00B37231"/>
    <w:pPr>
      <w:spacing w:after="0" w:line="240" w:lineRule="auto"/>
    </w:pPr>
    <w:rPr>
      <w:rFonts w:ascii="Courier New" w:eastAsia="Times New Roman" w:hAnsi="Courier New"/>
      <w:sz w:val="20"/>
      <w:szCs w:val="20"/>
      <w:lang w:eastAsia="ru-RU"/>
    </w:rPr>
  </w:style>
  <w:style w:type="paragraph" w:customStyle="1" w:styleId="BodyText22">
    <w:name w:val="Body Text 22"/>
    <w:basedOn w:val="a2"/>
    <w:rsid w:val="00B37231"/>
    <w:pPr>
      <w:overflowPunct w:val="0"/>
      <w:autoSpaceDE w:val="0"/>
      <w:autoSpaceDN w:val="0"/>
      <w:adjustRightInd w:val="0"/>
      <w:spacing w:after="0" w:line="240" w:lineRule="auto"/>
      <w:jc w:val="both"/>
    </w:pPr>
    <w:rPr>
      <w:rFonts w:ascii="MS Sans Serif" w:eastAsia="Times New Roman" w:hAnsi="MS Sans Serif"/>
      <w:szCs w:val="20"/>
      <w:lang w:eastAsia="ru-RU"/>
    </w:rPr>
  </w:style>
  <w:style w:type="paragraph" w:customStyle="1" w:styleId="Pa82">
    <w:name w:val="Pa8+2"/>
    <w:basedOn w:val="a2"/>
    <w:next w:val="a2"/>
    <w:uiPriority w:val="99"/>
    <w:rsid w:val="00B37231"/>
    <w:pPr>
      <w:autoSpaceDE w:val="0"/>
      <w:autoSpaceDN w:val="0"/>
      <w:adjustRightInd w:val="0"/>
      <w:spacing w:after="0" w:line="241" w:lineRule="atLeast"/>
    </w:pPr>
    <w:rPr>
      <w:rFonts w:ascii="Times New Roman" w:eastAsia="Times New Roman" w:hAnsi="Times New Roman"/>
      <w:sz w:val="20"/>
      <w:szCs w:val="20"/>
      <w:lang w:eastAsia="ru-RU"/>
    </w:rPr>
  </w:style>
  <w:style w:type="paragraph" w:customStyle="1" w:styleId="Pa114">
    <w:name w:val="Pa11+4"/>
    <w:basedOn w:val="a2"/>
    <w:next w:val="a2"/>
    <w:uiPriority w:val="99"/>
    <w:rsid w:val="00B37231"/>
    <w:pPr>
      <w:autoSpaceDE w:val="0"/>
      <w:autoSpaceDN w:val="0"/>
      <w:adjustRightInd w:val="0"/>
      <w:spacing w:before="100" w:after="0" w:line="241" w:lineRule="atLeast"/>
    </w:pPr>
    <w:rPr>
      <w:rFonts w:ascii="Times New Roman" w:eastAsia="Times New Roman" w:hAnsi="Times New Roman"/>
      <w:sz w:val="20"/>
      <w:szCs w:val="20"/>
      <w:lang w:eastAsia="ru-RU"/>
    </w:rPr>
  </w:style>
  <w:style w:type="paragraph" w:customStyle="1" w:styleId="Pa133">
    <w:name w:val="Pa13+3"/>
    <w:basedOn w:val="a2"/>
    <w:next w:val="a2"/>
    <w:uiPriority w:val="99"/>
    <w:rsid w:val="00B37231"/>
    <w:pPr>
      <w:autoSpaceDE w:val="0"/>
      <w:autoSpaceDN w:val="0"/>
      <w:adjustRightInd w:val="0"/>
      <w:spacing w:before="200" w:after="0" w:line="241" w:lineRule="atLeast"/>
    </w:pPr>
    <w:rPr>
      <w:rFonts w:ascii="Times New Roman" w:eastAsia="Times New Roman" w:hAnsi="Times New Roman"/>
      <w:sz w:val="20"/>
      <w:szCs w:val="20"/>
      <w:lang w:eastAsia="ru-RU"/>
    </w:rPr>
  </w:style>
  <w:style w:type="paragraph" w:customStyle="1" w:styleId="Pa152">
    <w:name w:val="Pa15+2"/>
    <w:basedOn w:val="a2"/>
    <w:next w:val="a2"/>
    <w:uiPriority w:val="99"/>
    <w:rsid w:val="00B37231"/>
    <w:pPr>
      <w:autoSpaceDE w:val="0"/>
      <w:autoSpaceDN w:val="0"/>
      <w:adjustRightInd w:val="0"/>
      <w:spacing w:before="200" w:after="0" w:line="241" w:lineRule="atLeast"/>
    </w:pPr>
    <w:rPr>
      <w:rFonts w:ascii="Times New Roman" w:eastAsia="Times New Roman" w:hAnsi="Times New Roman"/>
      <w:sz w:val="20"/>
      <w:szCs w:val="20"/>
      <w:lang w:eastAsia="ru-RU"/>
    </w:rPr>
  </w:style>
  <w:style w:type="paragraph" w:customStyle="1" w:styleId="Pa53">
    <w:name w:val="Pa5+3"/>
    <w:basedOn w:val="a2"/>
    <w:next w:val="a2"/>
    <w:uiPriority w:val="99"/>
    <w:rsid w:val="00B37231"/>
    <w:pPr>
      <w:autoSpaceDE w:val="0"/>
      <w:autoSpaceDN w:val="0"/>
      <w:adjustRightInd w:val="0"/>
      <w:spacing w:after="0" w:line="241" w:lineRule="atLeast"/>
    </w:pPr>
    <w:rPr>
      <w:rFonts w:ascii="Times New Roman" w:eastAsia="Times New Roman" w:hAnsi="Times New Roman"/>
      <w:sz w:val="20"/>
      <w:szCs w:val="20"/>
      <w:lang w:eastAsia="ru-RU"/>
    </w:rPr>
  </w:style>
  <w:style w:type="character" w:customStyle="1" w:styleId="A43">
    <w:name w:val="A4+3"/>
    <w:uiPriority w:val="99"/>
    <w:rsid w:val="00B37231"/>
    <w:rPr>
      <w:i/>
      <w:iCs/>
      <w:color w:val="000000"/>
      <w:sz w:val="20"/>
      <w:szCs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2"/>
    <w:next w:val="a2"/>
    <w:uiPriority w:val="99"/>
    <w:rsid w:val="00B37231"/>
    <w:pPr>
      <w:keepNext/>
      <w:widowControl w:val="0"/>
      <w:suppressAutoHyphens/>
      <w:spacing w:before="60" w:after="0" w:line="240" w:lineRule="auto"/>
      <w:jc w:val="center"/>
      <w:outlineLvl w:val="0"/>
    </w:pPr>
    <w:rPr>
      <w:rFonts w:ascii="Times New Roman" w:eastAsia="Times New Roman" w:hAnsi="Times New Roman"/>
      <w:b/>
      <w:sz w:val="20"/>
      <w:szCs w:val="20"/>
      <w:lang w:eastAsia="ru-RU"/>
    </w:rPr>
  </w:style>
  <w:style w:type="character" w:customStyle="1" w:styleId="133">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rsid w:val="00B37231"/>
    <w:rPr>
      <w:rFonts w:ascii="Arial" w:hAnsi="Arial" w:cs="Arial"/>
      <w:b/>
      <w:bCs/>
      <w:kern w:val="32"/>
      <w:sz w:val="32"/>
      <w:szCs w:val="32"/>
      <w:lang w:val="ru-RU" w:eastAsia="ru-RU" w:bidi="ar-SA"/>
    </w:rPr>
  </w:style>
  <w:style w:type="paragraph" w:customStyle="1" w:styleId="1fffc">
    <w:name w:val="Основной текст с отступом1"/>
    <w:basedOn w:val="17"/>
    <w:qFormat/>
    <w:rsid w:val="00B37231"/>
    <w:pPr>
      <w:widowControl/>
      <w:spacing w:before="209" w:after="209"/>
      <w:ind w:left="209" w:right="209" w:firstLine="0"/>
      <w:jc w:val="left"/>
    </w:pPr>
    <w:rPr>
      <w:szCs w:val="20"/>
    </w:rPr>
  </w:style>
  <w:style w:type="paragraph" w:customStyle="1" w:styleId="affffffffe">
    <w:name w:val="Знак Знак Знак Знак Знак Знак Знак Знак Знак Знак Знак Знак Знак Знак Знак"/>
    <w:basedOn w:val="a2"/>
    <w:rsid w:val="00B37231"/>
    <w:pPr>
      <w:widowControl w:val="0"/>
      <w:adjustRightInd w:val="0"/>
      <w:spacing w:line="240" w:lineRule="exact"/>
      <w:jc w:val="right"/>
    </w:pPr>
    <w:rPr>
      <w:rFonts w:ascii="Times New Roman" w:eastAsia="Times New Roman" w:hAnsi="Times New Roman"/>
      <w:sz w:val="20"/>
      <w:szCs w:val="20"/>
      <w:lang w:val="en-GB"/>
    </w:rPr>
  </w:style>
  <w:style w:type="paragraph" w:customStyle="1" w:styleId="xl46">
    <w:name w:val="xl46"/>
    <w:basedOn w:val="a2"/>
    <w:rsid w:val="00B372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olor w:val="000000"/>
      <w:sz w:val="20"/>
      <w:szCs w:val="20"/>
      <w:lang w:eastAsia="ru-RU"/>
    </w:rPr>
  </w:style>
  <w:style w:type="paragraph" w:customStyle="1" w:styleId="afffffffff">
    <w:name w:val="Стиль"/>
    <w:rsid w:val="00B37231"/>
    <w:pPr>
      <w:widowControl w:val="0"/>
      <w:suppressAutoHyphens/>
      <w:snapToGrid w:val="0"/>
      <w:ind w:firstLine="720"/>
      <w:jc w:val="both"/>
    </w:pPr>
    <w:rPr>
      <w:rFonts w:ascii="Arial" w:eastAsia="Times New Roman" w:hAnsi="Arial" w:cs="Arial"/>
      <w:lang w:eastAsia="ar-SA"/>
    </w:rPr>
  </w:style>
  <w:style w:type="character" w:customStyle="1" w:styleId="1fffd">
    <w:name w:val="Знак сноски1"/>
    <w:rsid w:val="00B37231"/>
    <w:rPr>
      <w:vertAlign w:val="superscript"/>
    </w:rPr>
  </w:style>
  <w:style w:type="paragraph" w:customStyle="1" w:styleId="229">
    <w:name w:val="заголовок 22"/>
    <w:basedOn w:val="a2"/>
    <w:next w:val="a2"/>
    <w:uiPriority w:val="99"/>
    <w:rsid w:val="00B37231"/>
    <w:pPr>
      <w:autoSpaceDE w:val="0"/>
      <w:autoSpaceDN w:val="0"/>
      <w:spacing w:before="120" w:after="0" w:line="240" w:lineRule="auto"/>
      <w:jc w:val="both"/>
    </w:pPr>
    <w:rPr>
      <w:rFonts w:ascii="Times New Roman" w:eastAsia="Times New Roman" w:hAnsi="Times New Roman"/>
      <w:sz w:val="20"/>
      <w:szCs w:val="20"/>
      <w:lang w:eastAsia="ru-RU"/>
    </w:rPr>
  </w:style>
  <w:style w:type="character" w:customStyle="1" w:styleId="1fffe">
    <w:name w:val="Обычный (веб) Знак1"/>
    <w:aliases w:val="Обычный (веб)1 Знак,Обычный (веб) Знак1 Знак Знак,Обычный (веб) Знак Знак1 Знак Знак,Обычный (веб)1 Знак Знак Знак Знак,Обычный (Web)1 Знак Знак Знак Знак,Обычный (веб) Знак Знак Знак Знак Знак,Обычный (веб)1 Знак1, Знак19 Знак1"/>
    <w:rsid w:val="00B37231"/>
    <w:rPr>
      <w:lang w:val="ru-RU" w:eastAsia="ru-RU" w:bidi="ar-SA"/>
    </w:rPr>
  </w:style>
  <w:style w:type="paragraph" w:customStyle="1" w:styleId="BankNormal">
    <w:name w:val="BankNormal"/>
    <w:uiPriority w:val="99"/>
    <w:rsid w:val="00B37231"/>
    <w:pPr>
      <w:tabs>
        <w:tab w:val="left" w:pos="-720"/>
      </w:tabs>
      <w:suppressAutoHyphens/>
    </w:pPr>
    <w:rPr>
      <w:rFonts w:ascii="CG Times" w:eastAsia="Times New Roman" w:hAnsi="CG Times"/>
      <w:sz w:val="22"/>
      <w:lang w:val="en-US" w:eastAsia="en-US"/>
    </w:rPr>
  </w:style>
  <w:style w:type="paragraph" w:customStyle="1" w:styleId="Head82">
    <w:name w:val="Head 8.2"/>
    <w:basedOn w:val="a2"/>
    <w:uiPriority w:val="99"/>
    <w:rsid w:val="00B37231"/>
    <w:pPr>
      <w:suppressAutoHyphens/>
      <w:spacing w:before="480" w:after="120" w:line="240" w:lineRule="auto"/>
      <w:jc w:val="center"/>
    </w:pPr>
    <w:rPr>
      <w:rFonts w:ascii="Times New Roman Bold" w:eastAsia="Times New Roman" w:hAnsi="Times New Roman Bold"/>
      <w:b/>
      <w:sz w:val="28"/>
      <w:szCs w:val="20"/>
      <w:lang w:val="en-US"/>
    </w:rPr>
  </w:style>
  <w:style w:type="paragraph" w:customStyle="1" w:styleId="1ffff">
    <w:name w:val="втяжка1"/>
    <w:basedOn w:val="afffffd"/>
    <w:next w:val="afffffd"/>
    <w:uiPriority w:val="99"/>
    <w:rsid w:val="00B37231"/>
    <w:pPr>
      <w:tabs>
        <w:tab w:val="clear" w:pos="567"/>
        <w:tab w:val="left" w:pos="1134"/>
      </w:tabs>
      <w:ind w:left="1134"/>
    </w:pPr>
    <w:rPr>
      <w:rFonts w:cs="Times New Roman"/>
      <w:szCs w:val="20"/>
    </w:rPr>
  </w:style>
  <w:style w:type="character" w:customStyle="1" w:styleId="Normal">
    <w:name w:val="Normal Знак"/>
    <w:uiPriority w:val="99"/>
    <w:rsid w:val="00B37231"/>
    <w:rPr>
      <w:snapToGrid/>
      <w:sz w:val="24"/>
      <w:lang w:val="ru-RU" w:eastAsia="ru-RU" w:bidi="ar-SA"/>
    </w:rPr>
  </w:style>
  <w:style w:type="paragraph" w:customStyle="1" w:styleId="-4">
    <w:name w:val="текст-табл"/>
    <w:basedOn w:val="a2"/>
    <w:next w:val="a2"/>
    <w:uiPriority w:val="99"/>
    <w:rsid w:val="00B37231"/>
    <w:pPr>
      <w:autoSpaceDE w:val="0"/>
      <w:autoSpaceDN w:val="0"/>
      <w:adjustRightInd w:val="0"/>
      <w:spacing w:before="57" w:after="0" w:line="240" w:lineRule="auto"/>
      <w:ind w:left="283" w:right="283"/>
      <w:jc w:val="both"/>
    </w:pPr>
    <w:rPr>
      <w:rFonts w:ascii="SchoolBookC" w:eastAsia="Times New Roman" w:hAnsi="SchoolBookC"/>
      <w:b/>
      <w:i/>
      <w:sz w:val="24"/>
      <w:szCs w:val="20"/>
      <w:lang w:eastAsia="ru-RU"/>
    </w:rPr>
  </w:style>
  <w:style w:type="paragraph" w:customStyle="1" w:styleId="afffffffff0">
    <w:name w:val="заг_центр"/>
    <w:basedOn w:val="-4"/>
    <w:uiPriority w:val="99"/>
    <w:rsid w:val="00B37231"/>
    <w:pPr>
      <w:jc w:val="center"/>
    </w:pPr>
    <w:rPr>
      <w:rFonts w:ascii="AvantGardeGothicC" w:hAnsi="AvantGardeGothicC"/>
    </w:rPr>
  </w:style>
  <w:style w:type="paragraph" w:customStyle="1" w:styleId="fr10">
    <w:name w:val="fr1"/>
    <w:basedOn w:val="a2"/>
    <w:uiPriority w:val="99"/>
    <w:rsid w:val="00B37231"/>
    <w:pPr>
      <w:spacing w:before="150" w:after="150" w:line="240" w:lineRule="auto"/>
      <w:ind w:left="150" w:right="150"/>
    </w:pPr>
    <w:rPr>
      <w:rFonts w:ascii="Times New Roman" w:eastAsia="Times New Roman" w:hAnsi="Times New Roman"/>
      <w:sz w:val="24"/>
      <w:szCs w:val="24"/>
      <w:lang w:eastAsia="ru-RU"/>
    </w:rPr>
  </w:style>
  <w:style w:type="paragraph" w:customStyle="1" w:styleId="93">
    <w:name w:val="9"/>
    <w:basedOn w:val="a2"/>
    <w:uiPriority w:val="99"/>
    <w:rsid w:val="00B37231"/>
    <w:pPr>
      <w:spacing w:after="0" w:line="240" w:lineRule="auto"/>
      <w:jc w:val="center"/>
    </w:pPr>
    <w:rPr>
      <w:rFonts w:ascii="Times New Roman" w:eastAsia="Arial Unicode MS" w:hAnsi="Times New Roman"/>
      <w:b/>
      <w:bCs/>
      <w:sz w:val="16"/>
      <w:szCs w:val="16"/>
      <w:lang w:eastAsia="ru-RU"/>
    </w:rPr>
  </w:style>
  <w:style w:type="paragraph" w:customStyle="1" w:styleId="2ffa">
    <w:name w:val="Текст_начало_2"/>
    <w:basedOn w:val="a2"/>
    <w:uiPriority w:val="99"/>
    <w:rsid w:val="00B37231"/>
    <w:pPr>
      <w:spacing w:after="0" w:line="360" w:lineRule="exact"/>
      <w:jc w:val="both"/>
    </w:pPr>
    <w:rPr>
      <w:rFonts w:ascii="Arial" w:eastAsia="Times New Roman" w:hAnsi="Arial"/>
      <w:sz w:val="24"/>
      <w:szCs w:val="20"/>
      <w:lang w:val="en-GB" w:eastAsia="ru-RU"/>
    </w:rPr>
  </w:style>
  <w:style w:type="paragraph" w:customStyle="1" w:styleId="02statia3">
    <w:name w:val="02statia3"/>
    <w:basedOn w:val="a2"/>
    <w:uiPriority w:val="99"/>
    <w:rsid w:val="00B37231"/>
    <w:pPr>
      <w:spacing w:before="120" w:after="0" w:line="320" w:lineRule="atLeast"/>
      <w:ind w:left="2900" w:hanging="880"/>
      <w:jc w:val="both"/>
    </w:pPr>
    <w:rPr>
      <w:rFonts w:ascii="GaramondNarrowC" w:eastAsia="Times New Roman" w:hAnsi="GaramondNarrowC"/>
      <w:color w:val="000000"/>
      <w:sz w:val="21"/>
      <w:szCs w:val="21"/>
      <w:lang w:eastAsia="ru-RU"/>
    </w:rPr>
  </w:style>
  <w:style w:type="paragraph" w:customStyle="1" w:styleId="head21">
    <w:name w:val="head21"/>
    <w:basedOn w:val="a2"/>
    <w:uiPriority w:val="99"/>
    <w:rsid w:val="00B37231"/>
    <w:pPr>
      <w:overflowPunct w:val="0"/>
      <w:autoSpaceDE w:val="0"/>
      <w:autoSpaceDN w:val="0"/>
      <w:spacing w:after="0" w:line="240" w:lineRule="auto"/>
      <w:jc w:val="center"/>
    </w:pPr>
    <w:rPr>
      <w:rFonts w:ascii="Times New Roman" w:eastAsia="Times New Roman" w:hAnsi="Times New Roman"/>
      <w:b/>
      <w:bCs/>
      <w:sz w:val="24"/>
      <w:szCs w:val="24"/>
      <w:lang w:eastAsia="ru-RU"/>
    </w:rPr>
  </w:style>
  <w:style w:type="paragraph" w:customStyle="1" w:styleId="msoacetate0">
    <w:name w:val="msoacetate"/>
    <w:basedOn w:val="a2"/>
    <w:uiPriority w:val="99"/>
    <w:rsid w:val="00B37231"/>
    <w:pPr>
      <w:spacing w:after="0" w:line="240" w:lineRule="auto"/>
    </w:pPr>
    <w:rPr>
      <w:rFonts w:ascii="Tahoma" w:eastAsia="Times New Roman" w:hAnsi="Tahoma" w:cs="Tahoma"/>
      <w:sz w:val="16"/>
      <w:szCs w:val="16"/>
      <w:lang w:eastAsia="ru-RU"/>
    </w:rPr>
  </w:style>
  <w:style w:type="paragraph" w:customStyle="1" w:styleId="4f1">
    <w:name w:val="Стиль4"/>
    <w:basedOn w:val="a2"/>
    <w:link w:val="4f2"/>
    <w:rsid w:val="00B37231"/>
    <w:pPr>
      <w:spacing w:after="0" w:line="240" w:lineRule="auto"/>
      <w:jc w:val="both"/>
    </w:pPr>
    <w:rPr>
      <w:rFonts w:ascii="Times New Roman" w:eastAsia="Times New Roman" w:hAnsi="Times New Roman"/>
      <w:sz w:val="24"/>
      <w:szCs w:val="20"/>
      <w:lang w:eastAsia="ru-RU"/>
    </w:rPr>
  </w:style>
  <w:style w:type="paragraph" w:customStyle="1" w:styleId="NormalSpace">
    <w:name w:val="NormalSpace"/>
    <w:basedOn w:val="a2"/>
    <w:next w:val="a2"/>
    <w:uiPriority w:val="99"/>
    <w:rsid w:val="00B37231"/>
    <w:pPr>
      <w:spacing w:before="60" w:after="60" w:line="240" w:lineRule="auto"/>
    </w:pPr>
    <w:rPr>
      <w:rFonts w:ascii="Arial" w:eastAsia="SimSun" w:hAnsi="Arial"/>
      <w:szCs w:val="24"/>
      <w:lang w:val="en-GB" w:eastAsia="zh-CN"/>
    </w:rPr>
  </w:style>
  <w:style w:type="paragraph" w:customStyle="1" w:styleId="1ffff0">
    <w:name w:val="Знак1 Знак Знак"/>
    <w:basedOn w:val="a2"/>
    <w:rsid w:val="00B37231"/>
    <w:pPr>
      <w:spacing w:after="0" w:line="240" w:lineRule="auto"/>
    </w:pPr>
    <w:rPr>
      <w:rFonts w:ascii="Times New Roman" w:eastAsia="Times New Roman" w:hAnsi="Times New Roman"/>
      <w:sz w:val="24"/>
      <w:szCs w:val="24"/>
      <w:lang w:val="en-US"/>
    </w:rPr>
  </w:style>
  <w:style w:type="paragraph" w:customStyle="1" w:styleId="xl33">
    <w:name w:val="xl33"/>
    <w:basedOn w:val="a2"/>
    <w:rsid w:val="00B372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S Sans Serif" w:eastAsia="Times New Roman" w:hAnsi="MS Sans Serif"/>
      <w:b/>
      <w:bCs/>
      <w:sz w:val="24"/>
      <w:szCs w:val="24"/>
      <w:lang w:eastAsia="ru-RU"/>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2"/>
    <w:next w:val="a2"/>
    <w:uiPriority w:val="99"/>
    <w:rsid w:val="00B37231"/>
    <w:pPr>
      <w:keepNext/>
      <w:widowControl w:val="0"/>
      <w:suppressAutoHyphens/>
      <w:autoSpaceDE w:val="0"/>
      <w:autoSpaceDN w:val="0"/>
      <w:spacing w:before="60" w:after="0" w:line="240" w:lineRule="auto"/>
      <w:jc w:val="center"/>
      <w:outlineLvl w:val="0"/>
    </w:pPr>
    <w:rPr>
      <w:rFonts w:ascii="Arial" w:eastAsia="Times New Roman" w:hAnsi="Arial" w:cs="Arial"/>
      <w:b/>
      <w:bCs/>
      <w:sz w:val="24"/>
      <w:szCs w:val="24"/>
      <w:lang w:eastAsia="ru-RU"/>
    </w:rPr>
  </w:style>
  <w:style w:type="paragraph" w:styleId="2ffb">
    <w:name w:val="index 2"/>
    <w:basedOn w:val="a2"/>
    <w:next w:val="a2"/>
    <w:autoRedefine/>
    <w:uiPriority w:val="99"/>
    <w:rsid w:val="00B37231"/>
    <w:pPr>
      <w:spacing w:after="0" w:line="240" w:lineRule="auto"/>
      <w:ind w:left="400" w:hanging="200"/>
    </w:pPr>
    <w:rPr>
      <w:rFonts w:ascii="Times New Roman" w:eastAsia="Times New Roman" w:hAnsi="Times New Roman"/>
      <w:sz w:val="20"/>
      <w:szCs w:val="20"/>
      <w:lang w:eastAsia="ru-RU"/>
    </w:rPr>
  </w:style>
  <w:style w:type="paragraph" w:styleId="3ff5">
    <w:name w:val="index 3"/>
    <w:basedOn w:val="a2"/>
    <w:next w:val="a2"/>
    <w:autoRedefine/>
    <w:uiPriority w:val="99"/>
    <w:rsid w:val="00B37231"/>
    <w:pPr>
      <w:spacing w:after="0" w:line="240" w:lineRule="auto"/>
      <w:ind w:left="600" w:hanging="200"/>
    </w:pPr>
    <w:rPr>
      <w:rFonts w:ascii="Times New Roman" w:eastAsia="Times New Roman" w:hAnsi="Times New Roman"/>
      <w:sz w:val="20"/>
      <w:szCs w:val="20"/>
      <w:lang w:eastAsia="ru-RU"/>
    </w:rPr>
  </w:style>
  <w:style w:type="paragraph" w:styleId="4f3">
    <w:name w:val="index 4"/>
    <w:basedOn w:val="a2"/>
    <w:next w:val="a2"/>
    <w:autoRedefine/>
    <w:uiPriority w:val="99"/>
    <w:rsid w:val="00B37231"/>
    <w:pPr>
      <w:spacing w:after="0" w:line="240" w:lineRule="auto"/>
      <w:ind w:left="800" w:hanging="200"/>
    </w:pPr>
    <w:rPr>
      <w:rFonts w:ascii="Times New Roman" w:eastAsia="Times New Roman" w:hAnsi="Times New Roman"/>
      <w:sz w:val="20"/>
      <w:szCs w:val="20"/>
      <w:lang w:eastAsia="ru-RU"/>
    </w:rPr>
  </w:style>
  <w:style w:type="paragraph" w:styleId="58">
    <w:name w:val="index 5"/>
    <w:basedOn w:val="a2"/>
    <w:next w:val="a2"/>
    <w:autoRedefine/>
    <w:uiPriority w:val="99"/>
    <w:rsid w:val="00B37231"/>
    <w:pPr>
      <w:spacing w:after="0" w:line="240" w:lineRule="auto"/>
      <w:ind w:left="1000" w:hanging="200"/>
    </w:pPr>
    <w:rPr>
      <w:rFonts w:ascii="Times New Roman" w:eastAsia="Times New Roman" w:hAnsi="Times New Roman"/>
      <w:sz w:val="20"/>
      <w:szCs w:val="20"/>
      <w:lang w:eastAsia="ru-RU"/>
    </w:rPr>
  </w:style>
  <w:style w:type="paragraph" w:styleId="68">
    <w:name w:val="index 6"/>
    <w:basedOn w:val="a2"/>
    <w:next w:val="a2"/>
    <w:autoRedefine/>
    <w:uiPriority w:val="99"/>
    <w:rsid w:val="00B37231"/>
    <w:pPr>
      <w:spacing w:after="0" w:line="240" w:lineRule="auto"/>
      <w:ind w:left="1200" w:hanging="200"/>
    </w:pPr>
    <w:rPr>
      <w:rFonts w:ascii="Times New Roman" w:eastAsia="Times New Roman" w:hAnsi="Times New Roman"/>
      <w:sz w:val="20"/>
      <w:szCs w:val="20"/>
      <w:lang w:eastAsia="ru-RU"/>
    </w:rPr>
  </w:style>
  <w:style w:type="paragraph" w:styleId="75">
    <w:name w:val="index 7"/>
    <w:basedOn w:val="a2"/>
    <w:next w:val="a2"/>
    <w:autoRedefine/>
    <w:uiPriority w:val="99"/>
    <w:rsid w:val="00B37231"/>
    <w:pPr>
      <w:spacing w:after="0" w:line="240" w:lineRule="auto"/>
      <w:ind w:left="1400" w:hanging="200"/>
    </w:pPr>
    <w:rPr>
      <w:rFonts w:ascii="Times New Roman" w:eastAsia="Times New Roman" w:hAnsi="Times New Roman"/>
      <w:sz w:val="20"/>
      <w:szCs w:val="20"/>
      <w:lang w:eastAsia="ru-RU"/>
    </w:rPr>
  </w:style>
  <w:style w:type="paragraph" w:styleId="84">
    <w:name w:val="index 8"/>
    <w:basedOn w:val="a2"/>
    <w:next w:val="a2"/>
    <w:autoRedefine/>
    <w:uiPriority w:val="99"/>
    <w:rsid w:val="00B37231"/>
    <w:pPr>
      <w:spacing w:after="0" w:line="240" w:lineRule="auto"/>
      <w:ind w:left="1600" w:hanging="200"/>
    </w:pPr>
    <w:rPr>
      <w:rFonts w:ascii="Times New Roman" w:eastAsia="Times New Roman" w:hAnsi="Times New Roman"/>
      <w:sz w:val="20"/>
      <w:szCs w:val="20"/>
      <w:lang w:eastAsia="ru-RU"/>
    </w:rPr>
  </w:style>
  <w:style w:type="paragraph" w:styleId="94">
    <w:name w:val="index 9"/>
    <w:basedOn w:val="a2"/>
    <w:next w:val="a2"/>
    <w:autoRedefine/>
    <w:uiPriority w:val="99"/>
    <w:rsid w:val="00B37231"/>
    <w:pPr>
      <w:spacing w:after="0" w:line="240" w:lineRule="auto"/>
      <w:ind w:left="1800" w:hanging="200"/>
    </w:pPr>
    <w:rPr>
      <w:rFonts w:ascii="Times New Roman" w:eastAsia="Times New Roman" w:hAnsi="Times New Roman"/>
      <w:sz w:val="20"/>
      <w:szCs w:val="20"/>
      <w:lang w:eastAsia="ru-RU"/>
    </w:rPr>
  </w:style>
  <w:style w:type="paragraph" w:styleId="afffffffff1">
    <w:name w:val="index heading"/>
    <w:basedOn w:val="a2"/>
    <w:next w:val="1a"/>
    <w:uiPriority w:val="99"/>
    <w:rsid w:val="00B37231"/>
    <w:pPr>
      <w:spacing w:after="0" w:line="240" w:lineRule="auto"/>
    </w:pPr>
    <w:rPr>
      <w:rFonts w:ascii="Times New Roman" w:eastAsia="Times New Roman" w:hAnsi="Times New Roman"/>
      <w:sz w:val="20"/>
      <w:szCs w:val="20"/>
      <w:lang w:eastAsia="ru-RU"/>
    </w:rPr>
  </w:style>
  <w:style w:type="paragraph" w:customStyle="1" w:styleId="DefaultText">
    <w:name w:val="Default Text"/>
    <w:basedOn w:val="a2"/>
    <w:uiPriority w:val="99"/>
    <w:rsid w:val="00B37231"/>
    <w:pPr>
      <w:spacing w:before="50" w:after="50" w:line="240" w:lineRule="auto"/>
      <w:ind w:left="1440"/>
    </w:pPr>
    <w:rPr>
      <w:rFonts w:ascii="Arial" w:eastAsia="Times New Roman" w:hAnsi="Arial"/>
      <w:sz w:val="20"/>
      <w:szCs w:val="20"/>
      <w:lang w:val="en-US"/>
    </w:rPr>
  </w:style>
  <w:style w:type="paragraph" w:customStyle="1" w:styleId="title2">
    <w:name w:val="title2"/>
    <w:basedOn w:val="a2"/>
    <w:uiPriority w:val="99"/>
    <w:rsid w:val="00B37231"/>
    <w:pPr>
      <w:spacing w:after="0" w:line="240" w:lineRule="auto"/>
    </w:pPr>
    <w:rPr>
      <w:rFonts w:ascii="Times New Roman" w:eastAsia="Times New Roman" w:hAnsi="Times New Roman"/>
      <w:color w:val="000000"/>
      <w:sz w:val="24"/>
      <w:szCs w:val="24"/>
      <w:lang w:eastAsia="ru-RU"/>
    </w:rPr>
  </w:style>
  <w:style w:type="paragraph" w:customStyle="1" w:styleId="afffffffff2">
    <w:name w:val="Абзац картинок"/>
    <w:basedOn w:val="a2"/>
    <w:autoRedefine/>
    <w:uiPriority w:val="99"/>
    <w:rsid w:val="00B37231"/>
    <w:pPr>
      <w:spacing w:after="0" w:line="240" w:lineRule="auto"/>
      <w:jc w:val="center"/>
    </w:pPr>
    <w:rPr>
      <w:rFonts w:ascii="Times New Roman" w:eastAsia="Times New Roman" w:hAnsi="Times New Roman"/>
      <w:sz w:val="24"/>
      <w:szCs w:val="20"/>
      <w:lang w:eastAsia="ru-RU"/>
    </w:rPr>
  </w:style>
  <w:style w:type="paragraph" w:customStyle="1" w:styleId="afffffffff3">
    <w:name w:val="Глава"/>
    <w:basedOn w:val="12"/>
    <w:next w:val="a6"/>
    <w:uiPriority w:val="99"/>
    <w:rsid w:val="00B37231"/>
    <w:pPr>
      <w:widowControl w:val="0"/>
      <w:spacing w:before="0" w:after="0"/>
      <w:jc w:val="center"/>
    </w:pPr>
    <w:rPr>
      <w:rFonts w:ascii="Times New Roman" w:eastAsia="Times New Roman" w:hAnsi="Times New Roman" w:cs="Times New Roman"/>
      <w:bCs w:val="0"/>
      <w:color w:val="000000"/>
      <w:kern w:val="0"/>
      <w:sz w:val="28"/>
      <w:szCs w:val="24"/>
      <w:lang w:eastAsia="ru-RU"/>
    </w:rPr>
  </w:style>
  <w:style w:type="character" w:customStyle="1" w:styleId="grame">
    <w:name w:val="grame"/>
    <w:uiPriority w:val="99"/>
    <w:rsid w:val="00B37231"/>
  </w:style>
  <w:style w:type="paragraph" w:customStyle="1" w:styleId="afffffffff4">
    <w:name w:val="Абзац пустой"/>
    <w:basedOn w:val="a2"/>
    <w:autoRedefine/>
    <w:uiPriority w:val="99"/>
    <w:rsid w:val="00B37231"/>
    <w:pPr>
      <w:spacing w:after="0" w:line="240" w:lineRule="auto"/>
      <w:jc w:val="both"/>
    </w:pPr>
    <w:rPr>
      <w:rFonts w:ascii="Times New Roman" w:eastAsia="Times New Roman" w:hAnsi="Times New Roman"/>
      <w:szCs w:val="20"/>
      <w:lang w:val="en-US" w:eastAsia="ru-RU"/>
    </w:rPr>
  </w:style>
  <w:style w:type="character" w:customStyle="1" w:styleId="brown">
    <w:name w:val="brown"/>
    <w:uiPriority w:val="99"/>
    <w:rsid w:val="00B37231"/>
  </w:style>
  <w:style w:type="character" w:customStyle="1" w:styleId="bold">
    <w:name w:val="bold"/>
    <w:uiPriority w:val="99"/>
    <w:rsid w:val="00B37231"/>
  </w:style>
  <w:style w:type="paragraph" w:customStyle="1" w:styleId="1ffff1">
    <w:name w:val="Знак 1"/>
    <w:basedOn w:val="a2"/>
    <w:uiPriority w:val="99"/>
    <w:rsid w:val="00B37231"/>
    <w:pPr>
      <w:suppressAutoHyphens/>
      <w:spacing w:after="60" w:line="240" w:lineRule="auto"/>
      <w:jc w:val="center"/>
    </w:pPr>
    <w:rPr>
      <w:rFonts w:ascii="Times New Roman" w:eastAsia="Times New Roman" w:hAnsi="Times New Roman"/>
      <w:lang w:eastAsia="ar-SA"/>
    </w:rPr>
  </w:style>
  <w:style w:type="character" w:customStyle="1" w:styleId="3ff6">
    <w:name w:val="заголовок 3 Знак"/>
    <w:rsid w:val="00B37231"/>
    <w:rPr>
      <w:b/>
      <w:bCs/>
      <w:i/>
      <w:iCs/>
      <w:lang w:val="ru-RU" w:eastAsia="ru-RU" w:bidi="ar-SA"/>
    </w:rPr>
  </w:style>
  <w:style w:type="paragraph" w:customStyle="1" w:styleId="1ffff2">
    <w:name w:val="Знак Знак Знак1 Знак Знак Знак"/>
    <w:basedOn w:val="a2"/>
    <w:rsid w:val="00B37231"/>
    <w:pPr>
      <w:widowControl w:val="0"/>
      <w:adjustRightInd w:val="0"/>
      <w:spacing w:line="240" w:lineRule="exact"/>
      <w:jc w:val="right"/>
    </w:pPr>
    <w:rPr>
      <w:rFonts w:ascii="Arial" w:eastAsia="Times New Roman" w:hAnsi="Arial" w:cs="Arial"/>
      <w:sz w:val="20"/>
      <w:szCs w:val="20"/>
      <w:lang w:val="en-GB"/>
    </w:rPr>
  </w:style>
  <w:style w:type="paragraph" w:customStyle="1" w:styleId="2ffc">
    <w:name w:val="Знак Знак Знак Знак Знак2 Знак Знак Знак Знак Знак Знак Знак Знак Знак Знак"/>
    <w:basedOn w:val="a2"/>
    <w:rsid w:val="00B37231"/>
    <w:pPr>
      <w:widowControl w:val="0"/>
      <w:adjustRightInd w:val="0"/>
      <w:spacing w:line="240" w:lineRule="exact"/>
      <w:jc w:val="right"/>
    </w:pPr>
    <w:rPr>
      <w:rFonts w:ascii="Arial" w:eastAsia="Times New Roman" w:hAnsi="Arial" w:cs="Arial"/>
      <w:sz w:val="20"/>
      <w:szCs w:val="20"/>
      <w:lang w:val="en-GB"/>
    </w:rPr>
  </w:style>
  <w:style w:type="paragraph" w:styleId="2ffd">
    <w:name w:val="List 2"/>
    <w:basedOn w:val="a2"/>
    <w:rsid w:val="00B37231"/>
    <w:pPr>
      <w:spacing w:after="0" w:line="240" w:lineRule="auto"/>
      <w:ind w:left="566" w:hanging="283"/>
    </w:pPr>
    <w:rPr>
      <w:rFonts w:ascii="Times New Roman" w:eastAsia="Times New Roman" w:hAnsi="Times New Roman"/>
      <w:sz w:val="20"/>
      <w:szCs w:val="20"/>
      <w:lang w:eastAsia="ru-RU"/>
    </w:rPr>
  </w:style>
  <w:style w:type="paragraph" w:customStyle="1" w:styleId="21fa">
    <w:name w:val="Знак Знак Знак Знак Знак2 Знак Знак Знак Знак Знак Знак Знак Знак Знак Знак Знак Знак1"/>
    <w:basedOn w:val="a2"/>
    <w:rsid w:val="00B37231"/>
    <w:pPr>
      <w:widowControl w:val="0"/>
      <w:adjustRightInd w:val="0"/>
      <w:spacing w:line="240" w:lineRule="exact"/>
      <w:jc w:val="right"/>
    </w:pPr>
    <w:rPr>
      <w:rFonts w:ascii="Arial" w:eastAsia="Times New Roman" w:hAnsi="Arial" w:cs="Arial"/>
      <w:sz w:val="20"/>
      <w:szCs w:val="20"/>
      <w:lang w:val="en-GB"/>
    </w:rPr>
  </w:style>
  <w:style w:type="paragraph" w:customStyle="1" w:styleId="21fb">
    <w:name w:val="Знак Знак Знак Знак Знак2 Знак Знак Знак Знак Знак Знак Знак Знак Знак Знак Знак Знак1 Знак"/>
    <w:basedOn w:val="a2"/>
    <w:rsid w:val="00B37231"/>
    <w:pPr>
      <w:widowControl w:val="0"/>
      <w:adjustRightInd w:val="0"/>
      <w:spacing w:line="240" w:lineRule="exact"/>
      <w:jc w:val="right"/>
    </w:pPr>
    <w:rPr>
      <w:rFonts w:ascii="Arial" w:eastAsia="Times New Roman" w:hAnsi="Arial" w:cs="Arial"/>
      <w:sz w:val="20"/>
      <w:szCs w:val="20"/>
      <w:lang w:val="en-GB"/>
    </w:rPr>
  </w:style>
  <w:style w:type="paragraph" w:customStyle="1" w:styleId="59">
    <w:name w:val="Стиль5"/>
    <w:basedOn w:val="a2"/>
    <w:uiPriority w:val="99"/>
    <w:rsid w:val="00B37231"/>
    <w:pPr>
      <w:spacing w:after="120" w:line="240" w:lineRule="auto"/>
      <w:jc w:val="both"/>
    </w:pPr>
    <w:rPr>
      <w:rFonts w:ascii="Times New Roman" w:eastAsia="Times New Roman" w:hAnsi="Times New Roman"/>
      <w:color w:val="000000"/>
      <w:sz w:val="24"/>
      <w:szCs w:val="24"/>
      <w:lang w:eastAsia="ru-RU"/>
    </w:rPr>
  </w:style>
  <w:style w:type="character" w:customStyle="1" w:styleId="ConsNormal2">
    <w:name w:val="ConsNormal Знак Знак Знак"/>
    <w:uiPriority w:val="99"/>
    <w:locked/>
    <w:rsid w:val="00B37231"/>
    <w:rPr>
      <w:rFonts w:ascii="Arial" w:hAnsi="Arial" w:cs="Arial"/>
      <w:lang w:val="ru-RU" w:eastAsia="ru-RU" w:bidi="ar-SA"/>
    </w:rPr>
  </w:style>
  <w:style w:type="paragraph" w:customStyle="1" w:styleId="caaieiaie3">
    <w:name w:val="caaieiaie 3"/>
    <w:basedOn w:val="a2"/>
    <w:next w:val="a2"/>
    <w:uiPriority w:val="99"/>
    <w:rsid w:val="00B37231"/>
    <w:pPr>
      <w:keepNext/>
      <w:spacing w:after="0" w:line="240" w:lineRule="auto"/>
      <w:jc w:val="center"/>
    </w:pPr>
    <w:rPr>
      <w:rFonts w:ascii="NTTierce" w:eastAsia="Times New Roman" w:hAnsi="NTTierce"/>
      <w:b/>
      <w:szCs w:val="20"/>
      <w:lang w:eastAsia="ru-RU"/>
    </w:rPr>
  </w:style>
  <w:style w:type="paragraph" w:customStyle="1" w:styleId="afffffffff5">
    <w:name w:val="Оглавление"/>
    <w:basedOn w:val="3fa"/>
    <w:uiPriority w:val="99"/>
    <w:qFormat/>
    <w:rsid w:val="00B37231"/>
    <w:pPr>
      <w:widowControl/>
      <w:autoSpaceDE w:val="0"/>
      <w:autoSpaceDN w:val="0"/>
      <w:outlineLvl w:val="2"/>
    </w:pPr>
    <w:rPr>
      <w:bCs/>
      <w:i/>
      <w:iCs/>
    </w:rPr>
  </w:style>
  <w:style w:type="paragraph" w:customStyle="1" w:styleId="1ffff3">
    <w:name w:val="Знак Знак Знак1 Знак"/>
    <w:basedOn w:val="a2"/>
    <w:uiPriority w:val="99"/>
    <w:rsid w:val="00B37231"/>
    <w:pPr>
      <w:widowControl w:val="0"/>
      <w:adjustRightInd w:val="0"/>
      <w:spacing w:line="240" w:lineRule="exact"/>
      <w:jc w:val="right"/>
    </w:pPr>
    <w:rPr>
      <w:rFonts w:ascii="Arial" w:eastAsia="Times New Roman" w:hAnsi="Arial" w:cs="Arial"/>
      <w:sz w:val="20"/>
      <w:szCs w:val="20"/>
      <w:lang w:val="en-GB"/>
    </w:rPr>
  </w:style>
  <w:style w:type="character" w:customStyle="1" w:styleId="postbody1">
    <w:name w:val="postbody1"/>
    <w:uiPriority w:val="99"/>
    <w:rsid w:val="00B37231"/>
    <w:rPr>
      <w:sz w:val="18"/>
      <w:szCs w:val="18"/>
    </w:rPr>
  </w:style>
  <w:style w:type="character" w:customStyle="1" w:styleId="postbody">
    <w:name w:val="postbody"/>
    <w:uiPriority w:val="99"/>
    <w:rsid w:val="00B37231"/>
  </w:style>
  <w:style w:type="paragraph" w:styleId="afffffffff6">
    <w:name w:val="Salutation"/>
    <w:basedOn w:val="a2"/>
    <w:next w:val="a2"/>
    <w:link w:val="afffffffff7"/>
    <w:rsid w:val="00B37231"/>
    <w:pPr>
      <w:spacing w:after="0" w:line="240" w:lineRule="auto"/>
    </w:pPr>
    <w:rPr>
      <w:rFonts w:ascii="Times New Roman" w:eastAsia="Times New Roman" w:hAnsi="Times New Roman"/>
      <w:sz w:val="24"/>
      <w:szCs w:val="24"/>
    </w:rPr>
  </w:style>
  <w:style w:type="character" w:customStyle="1" w:styleId="afffffffff7">
    <w:name w:val="Приветствие Знак"/>
    <w:link w:val="afffffffff6"/>
    <w:rsid w:val="00B37231"/>
    <w:rPr>
      <w:rFonts w:ascii="Times New Roman" w:eastAsia="Times New Roman" w:hAnsi="Times New Roman" w:cs="Times New Roman"/>
      <w:sz w:val="24"/>
      <w:szCs w:val="24"/>
    </w:rPr>
  </w:style>
  <w:style w:type="paragraph" w:customStyle="1" w:styleId="DefinitionTerm">
    <w:name w:val="Definition Term"/>
    <w:basedOn w:val="a2"/>
    <w:next w:val="a2"/>
    <w:rsid w:val="00B37231"/>
    <w:pPr>
      <w:widowControl w:val="0"/>
      <w:spacing w:after="0" w:line="240" w:lineRule="auto"/>
    </w:pPr>
    <w:rPr>
      <w:rFonts w:ascii="Times New Roman" w:eastAsia="Times New Roman" w:hAnsi="Times New Roman"/>
      <w:sz w:val="24"/>
      <w:szCs w:val="24"/>
      <w:lang w:eastAsia="ru-RU"/>
    </w:rPr>
  </w:style>
  <w:style w:type="table" w:customStyle="1" w:styleId="5a">
    <w:name w:val="Сетка таблицы5"/>
    <w:basedOn w:val="a4"/>
    <w:next w:val="affa"/>
    <w:uiPriority w:val="99"/>
    <w:rsid w:val="00B3723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8">
    <w:name w:val="Таблица шапка"/>
    <w:basedOn w:val="a2"/>
    <w:rsid w:val="00B37231"/>
    <w:pPr>
      <w:keepNext/>
      <w:spacing w:before="40" w:after="40" w:line="240" w:lineRule="auto"/>
      <w:ind w:left="57" w:right="57"/>
    </w:pPr>
    <w:rPr>
      <w:rFonts w:ascii="Times New Roman" w:eastAsia="Times New Roman" w:hAnsi="Times New Roman"/>
      <w:sz w:val="18"/>
      <w:szCs w:val="18"/>
      <w:lang w:eastAsia="ru-RU"/>
    </w:rPr>
  </w:style>
  <w:style w:type="paragraph" w:customStyle="1" w:styleId="1ffff4">
    <w:name w:val="Текст примечания1"/>
    <w:basedOn w:val="a2"/>
    <w:uiPriority w:val="99"/>
    <w:rsid w:val="00B37231"/>
    <w:pPr>
      <w:suppressAutoHyphens/>
      <w:spacing w:after="0" w:line="240" w:lineRule="auto"/>
    </w:pPr>
    <w:rPr>
      <w:rFonts w:ascii="Times New Roman" w:eastAsia="Times New Roman" w:hAnsi="Times New Roman"/>
      <w:sz w:val="20"/>
      <w:szCs w:val="20"/>
      <w:lang w:eastAsia="ar-SA"/>
    </w:rPr>
  </w:style>
  <w:style w:type="character" w:customStyle="1" w:styleId="FontStyle33">
    <w:name w:val="Font Style33"/>
    <w:uiPriority w:val="99"/>
    <w:rsid w:val="00B37231"/>
    <w:rPr>
      <w:rFonts w:ascii="Times New Roman" w:hAnsi="Times New Roman" w:cs="Times New Roman"/>
      <w:sz w:val="22"/>
      <w:szCs w:val="22"/>
    </w:rPr>
  </w:style>
  <w:style w:type="paragraph" w:customStyle="1" w:styleId="Style26">
    <w:name w:val="Style26"/>
    <w:basedOn w:val="a2"/>
    <w:uiPriority w:val="99"/>
    <w:rsid w:val="00B37231"/>
    <w:pPr>
      <w:widowControl w:val="0"/>
      <w:suppressAutoHyphens/>
      <w:autoSpaceDE w:val="0"/>
      <w:spacing w:after="0" w:line="277" w:lineRule="exact"/>
      <w:jc w:val="both"/>
    </w:pPr>
    <w:rPr>
      <w:rFonts w:ascii="Times New Roman" w:eastAsia="Times New Roman" w:hAnsi="Times New Roman" w:cs="Calibri"/>
      <w:sz w:val="24"/>
      <w:szCs w:val="24"/>
      <w:lang w:eastAsia="ar-SA"/>
    </w:rPr>
  </w:style>
  <w:style w:type="character" w:customStyle="1" w:styleId="ttsub">
    <w:name w:val="ttsub"/>
    <w:uiPriority w:val="99"/>
    <w:rsid w:val="00B37231"/>
  </w:style>
  <w:style w:type="character" w:customStyle="1" w:styleId="ttsub2">
    <w:name w:val="ttsub2"/>
    <w:uiPriority w:val="99"/>
    <w:rsid w:val="00B37231"/>
  </w:style>
  <w:style w:type="paragraph" w:customStyle="1" w:styleId="align-justify">
    <w:name w:val="align-justify"/>
    <w:basedOn w:val="a2"/>
    <w:uiPriority w:val="99"/>
    <w:rsid w:val="00B37231"/>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11fa">
    <w:name w:val="Основной шрифт абзаца11"/>
    <w:uiPriority w:val="99"/>
    <w:rsid w:val="00B37231"/>
  </w:style>
  <w:style w:type="character" w:customStyle="1" w:styleId="name">
    <w:name w:val="name"/>
    <w:uiPriority w:val="99"/>
    <w:rsid w:val="00B37231"/>
  </w:style>
  <w:style w:type="paragraph" w:styleId="z-">
    <w:name w:val="HTML Top of Form"/>
    <w:basedOn w:val="a2"/>
    <w:next w:val="a2"/>
    <w:link w:val="z-0"/>
    <w:hidden/>
    <w:uiPriority w:val="99"/>
    <w:unhideWhenUsed/>
    <w:rsid w:val="00B37231"/>
    <w:pPr>
      <w:pBdr>
        <w:bottom w:val="single" w:sz="6" w:space="1" w:color="auto"/>
      </w:pBdr>
      <w:spacing w:after="0" w:line="240" w:lineRule="auto"/>
      <w:jc w:val="center"/>
    </w:pPr>
    <w:rPr>
      <w:rFonts w:ascii="Arial" w:eastAsia="Times New Roman" w:hAnsi="Arial"/>
      <w:vanish/>
      <w:sz w:val="16"/>
      <w:szCs w:val="16"/>
    </w:rPr>
  </w:style>
  <w:style w:type="character" w:customStyle="1" w:styleId="z-0">
    <w:name w:val="z-Начало формы Знак"/>
    <w:link w:val="z-"/>
    <w:uiPriority w:val="99"/>
    <w:rsid w:val="00B37231"/>
    <w:rPr>
      <w:rFonts w:ascii="Arial" w:eastAsia="Times New Roman" w:hAnsi="Arial" w:cs="Times New Roman"/>
      <w:vanish/>
      <w:sz w:val="16"/>
      <w:szCs w:val="16"/>
    </w:rPr>
  </w:style>
  <w:style w:type="paragraph" w:styleId="z-1">
    <w:name w:val="HTML Bottom of Form"/>
    <w:basedOn w:val="a2"/>
    <w:next w:val="a2"/>
    <w:link w:val="z-2"/>
    <w:hidden/>
    <w:uiPriority w:val="99"/>
    <w:unhideWhenUsed/>
    <w:rsid w:val="00B37231"/>
    <w:pPr>
      <w:pBdr>
        <w:top w:val="single" w:sz="6" w:space="1" w:color="auto"/>
      </w:pBdr>
      <w:spacing w:after="0" w:line="240" w:lineRule="auto"/>
      <w:jc w:val="center"/>
    </w:pPr>
    <w:rPr>
      <w:rFonts w:ascii="Arial" w:eastAsia="Times New Roman" w:hAnsi="Arial"/>
      <w:vanish/>
      <w:sz w:val="16"/>
      <w:szCs w:val="16"/>
    </w:rPr>
  </w:style>
  <w:style w:type="character" w:customStyle="1" w:styleId="z-2">
    <w:name w:val="z-Конец формы Знак"/>
    <w:link w:val="z-1"/>
    <w:uiPriority w:val="99"/>
    <w:rsid w:val="00B37231"/>
    <w:rPr>
      <w:rFonts w:ascii="Arial" w:eastAsia="Times New Roman" w:hAnsi="Arial" w:cs="Times New Roman"/>
      <w:vanish/>
      <w:sz w:val="16"/>
      <w:szCs w:val="16"/>
    </w:rPr>
  </w:style>
  <w:style w:type="numbering" w:customStyle="1" w:styleId="1131">
    <w:name w:val="Нет списка1131"/>
    <w:next w:val="a5"/>
    <w:uiPriority w:val="99"/>
    <w:semiHidden/>
    <w:unhideWhenUsed/>
    <w:rsid w:val="00B37231"/>
  </w:style>
  <w:style w:type="numbering" w:customStyle="1" w:styleId="233">
    <w:name w:val="Нет списка23"/>
    <w:next w:val="a5"/>
    <w:uiPriority w:val="99"/>
    <w:semiHidden/>
    <w:unhideWhenUsed/>
    <w:rsid w:val="00B37231"/>
  </w:style>
  <w:style w:type="numbering" w:customStyle="1" w:styleId="3210">
    <w:name w:val="Нет списка321"/>
    <w:next w:val="a5"/>
    <w:uiPriority w:val="99"/>
    <w:semiHidden/>
    <w:unhideWhenUsed/>
    <w:rsid w:val="00B37231"/>
  </w:style>
  <w:style w:type="numbering" w:customStyle="1" w:styleId="420">
    <w:name w:val="Нет списка42"/>
    <w:next w:val="a5"/>
    <w:uiPriority w:val="99"/>
    <w:semiHidden/>
    <w:unhideWhenUsed/>
    <w:rsid w:val="00B37231"/>
  </w:style>
  <w:style w:type="numbering" w:customStyle="1" w:styleId="520">
    <w:name w:val="Нет списка52"/>
    <w:next w:val="a5"/>
    <w:uiPriority w:val="99"/>
    <w:semiHidden/>
    <w:unhideWhenUsed/>
    <w:rsid w:val="00B37231"/>
  </w:style>
  <w:style w:type="numbering" w:customStyle="1" w:styleId="620">
    <w:name w:val="Нет списка62"/>
    <w:next w:val="a5"/>
    <w:uiPriority w:val="99"/>
    <w:semiHidden/>
    <w:unhideWhenUsed/>
    <w:rsid w:val="00B37231"/>
  </w:style>
  <w:style w:type="numbering" w:customStyle="1" w:styleId="7111">
    <w:name w:val="Нет списка7111"/>
    <w:next w:val="a5"/>
    <w:uiPriority w:val="99"/>
    <w:semiHidden/>
    <w:rsid w:val="00B37231"/>
  </w:style>
  <w:style w:type="numbering" w:customStyle="1" w:styleId="121110">
    <w:name w:val="Нет списка12111"/>
    <w:next w:val="a5"/>
    <w:uiPriority w:val="99"/>
    <w:semiHidden/>
    <w:unhideWhenUsed/>
    <w:rsid w:val="00B37231"/>
  </w:style>
  <w:style w:type="numbering" w:customStyle="1" w:styleId="211110">
    <w:name w:val="Нет списка21111"/>
    <w:next w:val="a5"/>
    <w:uiPriority w:val="99"/>
    <w:semiHidden/>
    <w:unhideWhenUsed/>
    <w:rsid w:val="00B37231"/>
  </w:style>
  <w:style w:type="numbering" w:customStyle="1" w:styleId="31111">
    <w:name w:val="Нет списка31111"/>
    <w:next w:val="a5"/>
    <w:uiPriority w:val="99"/>
    <w:semiHidden/>
    <w:unhideWhenUsed/>
    <w:rsid w:val="00B37231"/>
  </w:style>
  <w:style w:type="numbering" w:customStyle="1" w:styleId="41111">
    <w:name w:val="Нет списка41111"/>
    <w:next w:val="a5"/>
    <w:uiPriority w:val="99"/>
    <w:semiHidden/>
    <w:unhideWhenUsed/>
    <w:rsid w:val="00B37231"/>
  </w:style>
  <w:style w:type="numbering" w:customStyle="1" w:styleId="51111">
    <w:name w:val="Нет списка51111"/>
    <w:next w:val="a5"/>
    <w:uiPriority w:val="99"/>
    <w:semiHidden/>
    <w:unhideWhenUsed/>
    <w:rsid w:val="00B37231"/>
  </w:style>
  <w:style w:type="numbering" w:customStyle="1" w:styleId="61111">
    <w:name w:val="Нет списка61111"/>
    <w:next w:val="a5"/>
    <w:uiPriority w:val="99"/>
    <w:semiHidden/>
    <w:unhideWhenUsed/>
    <w:rsid w:val="00B37231"/>
  </w:style>
  <w:style w:type="numbering" w:customStyle="1" w:styleId="811">
    <w:name w:val="Нет списка81"/>
    <w:next w:val="a5"/>
    <w:uiPriority w:val="99"/>
    <w:semiHidden/>
    <w:rsid w:val="00B37231"/>
  </w:style>
  <w:style w:type="numbering" w:customStyle="1" w:styleId="13110">
    <w:name w:val="Нет списка1311"/>
    <w:next w:val="a5"/>
    <w:semiHidden/>
    <w:unhideWhenUsed/>
    <w:rsid w:val="00B37231"/>
  </w:style>
  <w:style w:type="numbering" w:customStyle="1" w:styleId="2211">
    <w:name w:val="Нет списка2211"/>
    <w:next w:val="a5"/>
    <w:uiPriority w:val="99"/>
    <w:semiHidden/>
    <w:unhideWhenUsed/>
    <w:rsid w:val="00B37231"/>
  </w:style>
  <w:style w:type="numbering" w:customStyle="1" w:styleId="3211">
    <w:name w:val="Нет списка3211"/>
    <w:next w:val="a5"/>
    <w:uiPriority w:val="99"/>
    <w:semiHidden/>
    <w:unhideWhenUsed/>
    <w:rsid w:val="00B37231"/>
  </w:style>
  <w:style w:type="numbering" w:customStyle="1" w:styleId="421">
    <w:name w:val="Нет списка421"/>
    <w:next w:val="a5"/>
    <w:uiPriority w:val="99"/>
    <w:semiHidden/>
    <w:unhideWhenUsed/>
    <w:rsid w:val="00B37231"/>
  </w:style>
  <w:style w:type="numbering" w:customStyle="1" w:styleId="521">
    <w:name w:val="Нет списка521"/>
    <w:next w:val="a5"/>
    <w:uiPriority w:val="99"/>
    <w:semiHidden/>
    <w:unhideWhenUsed/>
    <w:rsid w:val="00B37231"/>
  </w:style>
  <w:style w:type="numbering" w:customStyle="1" w:styleId="6210">
    <w:name w:val="Нет списка621"/>
    <w:next w:val="a5"/>
    <w:uiPriority w:val="99"/>
    <w:semiHidden/>
    <w:unhideWhenUsed/>
    <w:rsid w:val="00B37231"/>
  </w:style>
  <w:style w:type="numbering" w:customStyle="1" w:styleId="95">
    <w:name w:val="Нет списка9"/>
    <w:next w:val="a5"/>
    <w:uiPriority w:val="99"/>
    <w:semiHidden/>
    <w:rsid w:val="00B37231"/>
  </w:style>
  <w:style w:type="numbering" w:customStyle="1" w:styleId="1410">
    <w:name w:val="Нет списка141"/>
    <w:next w:val="a5"/>
    <w:uiPriority w:val="99"/>
    <w:semiHidden/>
    <w:unhideWhenUsed/>
    <w:rsid w:val="00B37231"/>
  </w:style>
  <w:style w:type="numbering" w:customStyle="1" w:styleId="2310">
    <w:name w:val="Нет списка231"/>
    <w:next w:val="a5"/>
    <w:semiHidden/>
    <w:unhideWhenUsed/>
    <w:rsid w:val="00B37231"/>
  </w:style>
  <w:style w:type="numbering" w:customStyle="1" w:styleId="330">
    <w:name w:val="Нет списка33"/>
    <w:next w:val="a5"/>
    <w:uiPriority w:val="99"/>
    <w:semiHidden/>
    <w:unhideWhenUsed/>
    <w:rsid w:val="00B37231"/>
  </w:style>
  <w:style w:type="numbering" w:customStyle="1" w:styleId="430">
    <w:name w:val="Нет списка43"/>
    <w:next w:val="a5"/>
    <w:uiPriority w:val="99"/>
    <w:semiHidden/>
    <w:unhideWhenUsed/>
    <w:rsid w:val="00B37231"/>
  </w:style>
  <w:style w:type="numbering" w:customStyle="1" w:styleId="530">
    <w:name w:val="Нет списка53"/>
    <w:next w:val="a5"/>
    <w:uiPriority w:val="99"/>
    <w:semiHidden/>
    <w:unhideWhenUsed/>
    <w:rsid w:val="00B37231"/>
  </w:style>
  <w:style w:type="numbering" w:customStyle="1" w:styleId="630">
    <w:name w:val="Нет списка63"/>
    <w:next w:val="a5"/>
    <w:uiPriority w:val="99"/>
    <w:semiHidden/>
    <w:unhideWhenUsed/>
    <w:rsid w:val="00B37231"/>
  </w:style>
  <w:style w:type="numbering" w:customStyle="1" w:styleId="102">
    <w:name w:val="Нет списка10"/>
    <w:next w:val="a5"/>
    <w:uiPriority w:val="99"/>
    <w:semiHidden/>
    <w:unhideWhenUsed/>
    <w:rsid w:val="00B37231"/>
  </w:style>
  <w:style w:type="numbering" w:customStyle="1" w:styleId="152">
    <w:name w:val="Нет списка15"/>
    <w:next w:val="a5"/>
    <w:uiPriority w:val="99"/>
    <w:semiHidden/>
    <w:unhideWhenUsed/>
    <w:rsid w:val="00B37231"/>
  </w:style>
  <w:style w:type="numbering" w:customStyle="1" w:styleId="163">
    <w:name w:val="Нет списка16"/>
    <w:next w:val="a5"/>
    <w:uiPriority w:val="99"/>
    <w:semiHidden/>
    <w:unhideWhenUsed/>
    <w:rsid w:val="00B37231"/>
  </w:style>
  <w:style w:type="paragraph" w:customStyle="1" w:styleId="font7">
    <w:name w:val="font7"/>
    <w:basedOn w:val="a2"/>
    <w:rsid w:val="00B37231"/>
    <w:pPr>
      <w:spacing w:before="100" w:beforeAutospacing="1" w:after="100" w:afterAutospacing="1" w:line="240" w:lineRule="auto"/>
    </w:pPr>
    <w:rPr>
      <w:rFonts w:ascii="Arial" w:eastAsia="Times New Roman" w:hAnsi="Arial" w:cs="Arial"/>
      <w:b/>
      <w:bCs/>
      <w:i/>
      <w:iCs/>
      <w:sz w:val="14"/>
      <w:szCs w:val="14"/>
      <w:lang w:eastAsia="ru-RU"/>
    </w:rPr>
  </w:style>
  <w:style w:type="numbering" w:customStyle="1" w:styleId="172">
    <w:name w:val="Нет списка17"/>
    <w:next w:val="a5"/>
    <w:uiPriority w:val="99"/>
    <w:semiHidden/>
    <w:unhideWhenUsed/>
    <w:rsid w:val="00B37231"/>
  </w:style>
  <w:style w:type="numbering" w:customStyle="1" w:styleId="181">
    <w:name w:val="Нет списка18"/>
    <w:next w:val="a5"/>
    <w:uiPriority w:val="99"/>
    <w:semiHidden/>
    <w:unhideWhenUsed/>
    <w:rsid w:val="00B37231"/>
  </w:style>
  <w:style w:type="numbering" w:customStyle="1" w:styleId="191">
    <w:name w:val="Нет списка19"/>
    <w:next w:val="a5"/>
    <w:uiPriority w:val="99"/>
    <w:semiHidden/>
    <w:unhideWhenUsed/>
    <w:rsid w:val="00B37231"/>
  </w:style>
  <w:style w:type="numbering" w:customStyle="1" w:styleId="202">
    <w:name w:val="Нет списка20"/>
    <w:next w:val="a5"/>
    <w:uiPriority w:val="99"/>
    <w:semiHidden/>
    <w:unhideWhenUsed/>
    <w:rsid w:val="00B37231"/>
  </w:style>
  <w:style w:type="numbering" w:customStyle="1" w:styleId="241">
    <w:name w:val="Нет списка24"/>
    <w:next w:val="a5"/>
    <w:uiPriority w:val="99"/>
    <w:semiHidden/>
    <w:unhideWhenUsed/>
    <w:rsid w:val="00B37231"/>
  </w:style>
  <w:style w:type="numbering" w:customStyle="1" w:styleId="251">
    <w:name w:val="Нет списка25"/>
    <w:next w:val="a5"/>
    <w:uiPriority w:val="99"/>
    <w:semiHidden/>
    <w:unhideWhenUsed/>
    <w:rsid w:val="00B37231"/>
  </w:style>
  <w:style w:type="numbering" w:customStyle="1" w:styleId="261">
    <w:name w:val="Нет списка26"/>
    <w:next w:val="a5"/>
    <w:uiPriority w:val="99"/>
    <w:semiHidden/>
    <w:unhideWhenUsed/>
    <w:rsid w:val="00B37231"/>
  </w:style>
  <w:style w:type="numbering" w:customStyle="1" w:styleId="271">
    <w:name w:val="Нет списка27"/>
    <w:next w:val="a5"/>
    <w:uiPriority w:val="99"/>
    <w:semiHidden/>
    <w:unhideWhenUsed/>
    <w:rsid w:val="00B37231"/>
  </w:style>
  <w:style w:type="numbering" w:customStyle="1" w:styleId="281">
    <w:name w:val="Нет списка28"/>
    <w:next w:val="a5"/>
    <w:uiPriority w:val="99"/>
    <w:semiHidden/>
    <w:unhideWhenUsed/>
    <w:rsid w:val="00B37231"/>
  </w:style>
  <w:style w:type="numbering" w:customStyle="1" w:styleId="1101">
    <w:name w:val="Нет списка110"/>
    <w:next w:val="a5"/>
    <w:uiPriority w:val="99"/>
    <w:semiHidden/>
    <w:rsid w:val="00B37231"/>
  </w:style>
  <w:style w:type="table" w:customStyle="1" w:styleId="69">
    <w:name w:val="Сетка таблицы6"/>
    <w:basedOn w:val="a4"/>
    <w:next w:val="affa"/>
    <w:uiPriority w:val="59"/>
    <w:rsid w:val="00B3723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0">
    <w:name w:val="Нет списка114"/>
    <w:next w:val="a5"/>
    <w:uiPriority w:val="99"/>
    <w:semiHidden/>
    <w:unhideWhenUsed/>
    <w:rsid w:val="00B37231"/>
  </w:style>
  <w:style w:type="numbering" w:customStyle="1" w:styleId="290">
    <w:name w:val="Нет списка29"/>
    <w:next w:val="a5"/>
    <w:uiPriority w:val="99"/>
    <w:semiHidden/>
    <w:unhideWhenUsed/>
    <w:rsid w:val="00B37231"/>
  </w:style>
  <w:style w:type="numbering" w:customStyle="1" w:styleId="341">
    <w:name w:val="Нет списка34"/>
    <w:next w:val="a5"/>
    <w:uiPriority w:val="99"/>
    <w:semiHidden/>
    <w:unhideWhenUsed/>
    <w:rsid w:val="00B37231"/>
  </w:style>
  <w:style w:type="numbering" w:customStyle="1" w:styleId="440">
    <w:name w:val="Нет списка44"/>
    <w:next w:val="a5"/>
    <w:uiPriority w:val="99"/>
    <w:semiHidden/>
    <w:unhideWhenUsed/>
    <w:rsid w:val="00B37231"/>
  </w:style>
  <w:style w:type="numbering" w:customStyle="1" w:styleId="540">
    <w:name w:val="Нет списка54"/>
    <w:next w:val="a5"/>
    <w:uiPriority w:val="99"/>
    <w:semiHidden/>
    <w:unhideWhenUsed/>
    <w:rsid w:val="00B37231"/>
  </w:style>
  <w:style w:type="numbering" w:customStyle="1" w:styleId="640">
    <w:name w:val="Нет списка64"/>
    <w:next w:val="a5"/>
    <w:uiPriority w:val="99"/>
    <w:semiHidden/>
    <w:unhideWhenUsed/>
    <w:rsid w:val="00B37231"/>
  </w:style>
  <w:style w:type="numbering" w:customStyle="1" w:styleId="721">
    <w:name w:val="Нет списка72"/>
    <w:next w:val="a5"/>
    <w:uiPriority w:val="99"/>
    <w:semiHidden/>
    <w:rsid w:val="00B37231"/>
  </w:style>
  <w:style w:type="numbering" w:customStyle="1" w:styleId="1220">
    <w:name w:val="Нет списка122"/>
    <w:next w:val="a5"/>
    <w:uiPriority w:val="99"/>
    <w:semiHidden/>
    <w:unhideWhenUsed/>
    <w:rsid w:val="00B37231"/>
  </w:style>
  <w:style w:type="numbering" w:customStyle="1" w:styleId="2121">
    <w:name w:val="Нет списка2121"/>
    <w:next w:val="a5"/>
    <w:uiPriority w:val="99"/>
    <w:semiHidden/>
    <w:unhideWhenUsed/>
    <w:rsid w:val="00B37231"/>
  </w:style>
  <w:style w:type="numbering" w:customStyle="1" w:styleId="3120">
    <w:name w:val="Нет списка312"/>
    <w:next w:val="a5"/>
    <w:uiPriority w:val="99"/>
    <w:semiHidden/>
    <w:unhideWhenUsed/>
    <w:rsid w:val="00B37231"/>
  </w:style>
  <w:style w:type="numbering" w:customStyle="1" w:styleId="4120">
    <w:name w:val="Нет списка412"/>
    <w:next w:val="a5"/>
    <w:uiPriority w:val="99"/>
    <w:semiHidden/>
    <w:unhideWhenUsed/>
    <w:rsid w:val="00B37231"/>
  </w:style>
  <w:style w:type="numbering" w:customStyle="1" w:styleId="5120">
    <w:name w:val="Нет списка512"/>
    <w:next w:val="a5"/>
    <w:uiPriority w:val="99"/>
    <w:semiHidden/>
    <w:unhideWhenUsed/>
    <w:rsid w:val="00B37231"/>
  </w:style>
  <w:style w:type="numbering" w:customStyle="1" w:styleId="612">
    <w:name w:val="Нет списка612"/>
    <w:next w:val="a5"/>
    <w:uiPriority w:val="99"/>
    <w:semiHidden/>
    <w:unhideWhenUsed/>
    <w:rsid w:val="00B37231"/>
  </w:style>
  <w:style w:type="numbering" w:customStyle="1" w:styleId="820">
    <w:name w:val="Нет списка82"/>
    <w:next w:val="a5"/>
    <w:uiPriority w:val="99"/>
    <w:semiHidden/>
    <w:rsid w:val="00B37231"/>
  </w:style>
  <w:style w:type="numbering" w:customStyle="1" w:styleId="1320">
    <w:name w:val="Нет списка132"/>
    <w:next w:val="a5"/>
    <w:uiPriority w:val="99"/>
    <w:semiHidden/>
    <w:unhideWhenUsed/>
    <w:rsid w:val="00B37231"/>
  </w:style>
  <w:style w:type="numbering" w:customStyle="1" w:styleId="2220">
    <w:name w:val="Нет списка222"/>
    <w:next w:val="a5"/>
    <w:uiPriority w:val="99"/>
    <w:semiHidden/>
    <w:unhideWhenUsed/>
    <w:rsid w:val="00B37231"/>
  </w:style>
  <w:style w:type="numbering" w:customStyle="1" w:styleId="3220">
    <w:name w:val="Нет списка322"/>
    <w:next w:val="a5"/>
    <w:uiPriority w:val="99"/>
    <w:semiHidden/>
    <w:unhideWhenUsed/>
    <w:rsid w:val="00B37231"/>
  </w:style>
  <w:style w:type="numbering" w:customStyle="1" w:styleId="422">
    <w:name w:val="Нет списка422"/>
    <w:next w:val="a5"/>
    <w:uiPriority w:val="99"/>
    <w:semiHidden/>
    <w:unhideWhenUsed/>
    <w:rsid w:val="00B37231"/>
  </w:style>
  <w:style w:type="numbering" w:customStyle="1" w:styleId="522">
    <w:name w:val="Нет списка522"/>
    <w:next w:val="a5"/>
    <w:uiPriority w:val="99"/>
    <w:semiHidden/>
    <w:unhideWhenUsed/>
    <w:rsid w:val="00B37231"/>
  </w:style>
  <w:style w:type="numbering" w:customStyle="1" w:styleId="622">
    <w:name w:val="Нет списка622"/>
    <w:next w:val="a5"/>
    <w:uiPriority w:val="99"/>
    <w:semiHidden/>
    <w:unhideWhenUsed/>
    <w:rsid w:val="00B37231"/>
  </w:style>
  <w:style w:type="numbering" w:customStyle="1" w:styleId="910">
    <w:name w:val="Нет списка91"/>
    <w:next w:val="a5"/>
    <w:uiPriority w:val="99"/>
    <w:semiHidden/>
    <w:rsid w:val="00B37231"/>
  </w:style>
  <w:style w:type="numbering" w:customStyle="1" w:styleId="1420">
    <w:name w:val="Нет списка142"/>
    <w:next w:val="a5"/>
    <w:uiPriority w:val="99"/>
    <w:semiHidden/>
    <w:unhideWhenUsed/>
    <w:rsid w:val="00B37231"/>
  </w:style>
  <w:style w:type="numbering" w:customStyle="1" w:styleId="2320">
    <w:name w:val="Нет списка232"/>
    <w:next w:val="a5"/>
    <w:uiPriority w:val="99"/>
    <w:semiHidden/>
    <w:unhideWhenUsed/>
    <w:rsid w:val="00B37231"/>
  </w:style>
  <w:style w:type="numbering" w:customStyle="1" w:styleId="331">
    <w:name w:val="Нет списка331"/>
    <w:next w:val="a5"/>
    <w:uiPriority w:val="99"/>
    <w:semiHidden/>
    <w:unhideWhenUsed/>
    <w:rsid w:val="00B37231"/>
  </w:style>
  <w:style w:type="numbering" w:customStyle="1" w:styleId="431">
    <w:name w:val="Нет списка431"/>
    <w:next w:val="a5"/>
    <w:uiPriority w:val="99"/>
    <w:semiHidden/>
    <w:unhideWhenUsed/>
    <w:rsid w:val="00B37231"/>
  </w:style>
  <w:style w:type="numbering" w:customStyle="1" w:styleId="531">
    <w:name w:val="Нет списка531"/>
    <w:next w:val="a5"/>
    <w:uiPriority w:val="99"/>
    <w:semiHidden/>
    <w:unhideWhenUsed/>
    <w:rsid w:val="00B37231"/>
  </w:style>
  <w:style w:type="numbering" w:customStyle="1" w:styleId="631">
    <w:name w:val="Нет списка631"/>
    <w:next w:val="a5"/>
    <w:uiPriority w:val="99"/>
    <w:semiHidden/>
    <w:unhideWhenUsed/>
    <w:rsid w:val="00B37231"/>
  </w:style>
  <w:style w:type="numbering" w:customStyle="1" w:styleId="1010">
    <w:name w:val="Нет списка101"/>
    <w:next w:val="a5"/>
    <w:uiPriority w:val="99"/>
    <w:semiHidden/>
    <w:unhideWhenUsed/>
    <w:rsid w:val="00B37231"/>
  </w:style>
  <w:style w:type="numbering" w:customStyle="1" w:styleId="1510">
    <w:name w:val="Нет списка151"/>
    <w:next w:val="a5"/>
    <w:uiPriority w:val="99"/>
    <w:semiHidden/>
    <w:unhideWhenUsed/>
    <w:rsid w:val="00B37231"/>
  </w:style>
  <w:style w:type="numbering" w:customStyle="1" w:styleId="1610">
    <w:name w:val="Нет списка161"/>
    <w:next w:val="a5"/>
    <w:uiPriority w:val="99"/>
    <w:semiHidden/>
    <w:unhideWhenUsed/>
    <w:rsid w:val="00B37231"/>
  </w:style>
  <w:style w:type="numbering" w:customStyle="1" w:styleId="1710">
    <w:name w:val="Нет списка171"/>
    <w:next w:val="a5"/>
    <w:uiPriority w:val="99"/>
    <w:semiHidden/>
    <w:unhideWhenUsed/>
    <w:rsid w:val="00B37231"/>
  </w:style>
  <w:style w:type="numbering" w:customStyle="1" w:styleId="1810">
    <w:name w:val="Нет списка181"/>
    <w:next w:val="a5"/>
    <w:semiHidden/>
    <w:unhideWhenUsed/>
    <w:rsid w:val="00B37231"/>
  </w:style>
  <w:style w:type="numbering" w:customStyle="1" w:styleId="1910">
    <w:name w:val="Нет списка191"/>
    <w:next w:val="a5"/>
    <w:semiHidden/>
    <w:unhideWhenUsed/>
    <w:rsid w:val="00B37231"/>
  </w:style>
  <w:style w:type="numbering" w:customStyle="1" w:styleId="2010">
    <w:name w:val="Нет списка201"/>
    <w:next w:val="a5"/>
    <w:semiHidden/>
    <w:unhideWhenUsed/>
    <w:rsid w:val="00B37231"/>
  </w:style>
  <w:style w:type="numbering" w:customStyle="1" w:styleId="2410">
    <w:name w:val="Нет списка241"/>
    <w:next w:val="a5"/>
    <w:uiPriority w:val="99"/>
    <w:semiHidden/>
    <w:unhideWhenUsed/>
    <w:rsid w:val="00B37231"/>
  </w:style>
  <w:style w:type="numbering" w:customStyle="1" w:styleId="2510">
    <w:name w:val="Нет списка251"/>
    <w:next w:val="a5"/>
    <w:uiPriority w:val="99"/>
    <w:semiHidden/>
    <w:unhideWhenUsed/>
    <w:rsid w:val="00B37231"/>
  </w:style>
  <w:style w:type="numbering" w:customStyle="1" w:styleId="2610">
    <w:name w:val="Нет списка261"/>
    <w:next w:val="a5"/>
    <w:uiPriority w:val="99"/>
    <w:semiHidden/>
    <w:unhideWhenUsed/>
    <w:rsid w:val="00B37231"/>
  </w:style>
  <w:style w:type="numbering" w:customStyle="1" w:styleId="2710">
    <w:name w:val="Нет списка271"/>
    <w:next w:val="a5"/>
    <w:uiPriority w:val="99"/>
    <w:semiHidden/>
    <w:unhideWhenUsed/>
    <w:rsid w:val="00B37231"/>
  </w:style>
  <w:style w:type="paragraph" w:customStyle="1" w:styleId="afffffffff9">
    <w:name w:val="Базовый"/>
    <w:autoRedefine/>
    <w:rsid w:val="00B37231"/>
    <w:pPr>
      <w:tabs>
        <w:tab w:val="left" w:pos="851"/>
      </w:tabs>
      <w:spacing w:before="60" w:after="60"/>
      <w:ind w:firstLine="851"/>
      <w:jc w:val="both"/>
    </w:pPr>
    <w:rPr>
      <w:rFonts w:ascii="Times New Roman" w:eastAsia="Times New Roman" w:hAnsi="Times New Roman"/>
      <w:color w:val="000000"/>
      <w:sz w:val="24"/>
      <w:szCs w:val="24"/>
    </w:rPr>
  </w:style>
  <w:style w:type="character" w:customStyle="1" w:styleId="WW8Num16z0">
    <w:name w:val="WW8Num16z0"/>
    <w:rsid w:val="00B37231"/>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16z1">
    <w:name w:val="WW8Num16z1"/>
    <w:rsid w:val="00B37231"/>
    <w:rPr>
      <w:b w:val="0"/>
      <w:i w:val="0"/>
      <w:caps w:val="0"/>
      <w:smallCaps w:val="0"/>
      <w:strike w:val="0"/>
      <w:dstrike w:val="0"/>
      <w:vanish w:val="0"/>
      <w:color w:val="auto"/>
      <w:position w:val="0"/>
      <w:sz w:val="24"/>
      <w:u w:val="none"/>
      <w:vertAlign w:val="baseline"/>
    </w:rPr>
  </w:style>
  <w:style w:type="character" w:customStyle="1" w:styleId="WW8Num16z2">
    <w:name w:val="WW8Num16z2"/>
    <w:rsid w:val="00B37231"/>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8z0">
    <w:name w:val="WW8Num18z0"/>
    <w:rsid w:val="00B37231"/>
    <w:rPr>
      <w:rFonts w:ascii="Symbol" w:hAnsi="Symbol"/>
    </w:rPr>
  </w:style>
  <w:style w:type="character" w:customStyle="1" w:styleId="WW8Num19z0">
    <w:name w:val="WW8Num19z0"/>
    <w:rsid w:val="00B37231"/>
    <w:rPr>
      <w:rFonts w:ascii="Wingdings" w:hAnsi="Wingdings"/>
    </w:rPr>
  </w:style>
  <w:style w:type="character" w:customStyle="1" w:styleId="WW8Num20z0">
    <w:name w:val="WW8Num20z0"/>
    <w:rsid w:val="00B37231"/>
    <w:rPr>
      <w:rFonts w:ascii="Symbol" w:hAnsi="Symbol"/>
    </w:rPr>
  </w:style>
  <w:style w:type="character" w:customStyle="1" w:styleId="WW8Num20z1">
    <w:name w:val="WW8Num20z1"/>
    <w:rsid w:val="00B37231"/>
    <w:rPr>
      <w:rFonts w:ascii="Courier New" w:hAnsi="Courier New" w:cs="Courier New"/>
    </w:rPr>
  </w:style>
  <w:style w:type="character" w:customStyle="1" w:styleId="WW8Num21z0">
    <w:name w:val="WW8Num21z0"/>
    <w:rsid w:val="00B37231"/>
    <w:rPr>
      <w:rFonts w:ascii="Times New Roman" w:hAnsi="Times New Roman"/>
      <w:b/>
      <w:sz w:val="24"/>
    </w:rPr>
  </w:style>
  <w:style w:type="character" w:customStyle="1" w:styleId="WW8Num21z1">
    <w:name w:val="WW8Num21z1"/>
    <w:rsid w:val="00B37231"/>
    <w:rPr>
      <w:rFonts w:ascii="Times New Roman" w:hAnsi="Times New Roman"/>
      <w:sz w:val="24"/>
    </w:rPr>
  </w:style>
  <w:style w:type="character" w:customStyle="1" w:styleId="WW8NumSt16z0">
    <w:name w:val="WW8NumSt16z0"/>
    <w:uiPriority w:val="99"/>
    <w:rsid w:val="00B37231"/>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16z1">
    <w:name w:val="WW8NumSt16z1"/>
    <w:uiPriority w:val="99"/>
    <w:rsid w:val="00B37231"/>
    <w:rPr>
      <w:rFonts w:ascii="Times New Roman" w:eastAsia="Times New Roman" w:hAnsi="Times New Roman" w:cs="Times New Roman"/>
      <w:b w:val="0"/>
      <w:i w:val="0"/>
      <w:caps w:val="0"/>
      <w:smallCaps w:val="0"/>
      <w:strike w:val="0"/>
      <w:dstrike w:val="0"/>
      <w:vanish w:val="0"/>
      <w:color w:val="auto"/>
      <w:position w:val="0"/>
      <w:sz w:val="24"/>
      <w:u w:val="none"/>
      <w:vertAlign w:val="baseline"/>
      <w:lang w:val="ru-RU"/>
    </w:rPr>
  </w:style>
  <w:style w:type="character" w:customStyle="1" w:styleId="WW8NumSt16z2">
    <w:name w:val="WW8NumSt16z2"/>
    <w:uiPriority w:val="99"/>
    <w:rsid w:val="00B37231"/>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4z0">
    <w:name w:val="WW8Num14z0"/>
    <w:rsid w:val="00B37231"/>
    <w:rPr>
      <w:rFonts w:cs="Times New Roman"/>
    </w:rPr>
  </w:style>
  <w:style w:type="character" w:customStyle="1" w:styleId="WW8Num15z0">
    <w:name w:val="WW8Num15z0"/>
    <w:rsid w:val="00B37231"/>
    <w:rPr>
      <w:rFonts w:ascii="Symbol" w:hAnsi="Symbol"/>
    </w:rPr>
  </w:style>
  <w:style w:type="character" w:customStyle="1" w:styleId="WW8Num15z1">
    <w:name w:val="WW8Num15z1"/>
    <w:rsid w:val="00B37231"/>
    <w:rPr>
      <w:rFonts w:ascii="Courier New" w:hAnsi="Courier New" w:cs="Courier New"/>
    </w:rPr>
  </w:style>
  <w:style w:type="character" w:customStyle="1" w:styleId="WW8Num15z2">
    <w:name w:val="WW8Num15z2"/>
    <w:rsid w:val="00B37231"/>
    <w:rPr>
      <w:rFonts w:ascii="Wingdings" w:hAnsi="Wingdings"/>
    </w:rPr>
  </w:style>
  <w:style w:type="character" w:customStyle="1" w:styleId="WW8Num17z0">
    <w:name w:val="WW8Num17z0"/>
    <w:rsid w:val="00B37231"/>
    <w:rPr>
      <w:rFonts w:cs="Times New Roman"/>
    </w:rPr>
  </w:style>
  <w:style w:type="character" w:customStyle="1" w:styleId="WW8Num18z1">
    <w:name w:val="WW8Num18z1"/>
    <w:rsid w:val="00B37231"/>
    <w:rPr>
      <w:rFonts w:ascii="Courier New" w:hAnsi="Courier New" w:cs="Courier New"/>
    </w:rPr>
  </w:style>
  <w:style w:type="character" w:customStyle="1" w:styleId="WW8Num18z2">
    <w:name w:val="WW8Num18z2"/>
    <w:rsid w:val="00B37231"/>
    <w:rPr>
      <w:rFonts w:ascii="Wingdings" w:hAnsi="Wingdings"/>
    </w:rPr>
  </w:style>
  <w:style w:type="character" w:customStyle="1" w:styleId="WW8Num19z1">
    <w:name w:val="WW8Num19z1"/>
    <w:rsid w:val="00B37231"/>
    <w:rPr>
      <w:rFonts w:ascii="Courier New" w:hAnsi="Courier New" w:cs="Courier New"/>
    </w:rPr>
  </w:style>
  <w:style w:type="character" w:customStyle="1" w:styleId="WW8Num19z2">
    <w:name w:val="WW8Num19z2"/>
    <w:rsid w:val="00B37231"/>
    <w:rPr>
      <w:rFonts w:ascii="Wingdings" w:hAnsi="Wingdings"/>
    </w:rPr>
  </w:style>
  <w:style w:type="character" w:customStyle="1" w:styleId="WW8Num19z3">
    <w:name w:val="WW8Num19z3"/>
    <w:rsid w:val="00B37231"/>
    <w:rPr>
      <w:rFonts w:ascii="Symbol" w:hAnsi="Symbol"/>
    </w:rPr>
  </w:style>
  <w:style w:type="character" w:customStyle="1" w:styleId="WW8NumSt5z0">
    <w:name w:val="WW8NumSt5z0"/>
    <w:uiPriority w:val="99"/>
    <w:rsid w:val="00B37231"/>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5z1">
    <w:name w:val="WW8NumSt5z1"/>
    <w:uiPriority w:val="99"/>
    <w:rsid w:val="00B37231"/>
    <w:rPr>
      <w:rFonts w:ascii="Times New Roman" w:eastAsia="Times New Roman" w:hAnsi="Times New Roman" w:cs="Times New Roman"/>
      <w:b w:val="0"/>
      <w:i w:val="0"/>
      <w:caps w:val="0"/>
      <w:smallCaps w:val="0"/>
      <w:strike w:val="0"/>
      <w:dstrike w:val="0"/>
      <w:vanish w:val="0"/>
      <w:color w:val="000000"/>
      <w:position w:val="0"/>
      <w:sz w:val="24"/>
      <w:u w:val="none"/>
      <w:vertAlign w:val="baseline"/>
      <w:lang w:val="ru-RU"/>
    </w:rPr>
  </w:style>
  <w:style w:type="character" w:customStyle="1" w:styleId="WW8NumSt5z2">
    <w:name w:val="WW8NumSt5z2"/>
    <w:uiPriority w:val="99"/>
    <w:rsid w:val="00B37231"/>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St9z0">
    <w:name w:val="WW8NumSt9z0"/>
    <w:uiPriority w:val="99"/>
    <w:rsid w:val="00B37231"/>
    <w:rPr>
      <w:rFonts w:ascii="Times New Roman" w:hAnsi="Times New Roman" w:cs="Times New Roman"/>
      <w:b/>
      <w:i w:val="0"/>
      <w:caps w:val="0"/>
      <w:smallCaps w:val="0"/>
      <w:strike w:val="0"/>
      <w:dstrike w:val="0"/>
      <w:vanish w:val="0"/>
      <w:color w:val="000000"/>
      <w:position w:val="0"/>
      <w:sz w:val="22"/>
      <w:u w:val="none"/>
      <w:vertAlign w:val="baseline"/>
    </w:rPr>
  </w:style>
  <w:style w:type="character" w:customStyle="1" w:styleId="WW8NumSt13z0">
    <w:name w:val="WW8NumSt13z0"/>
    <w:uiPriority w:val="99"/>
    <w:rsid w:val="00B37231"/>
    <w:rPr>
      <w:rFonts w:ascii="Times New Roman" w:hAnsi="Times New Roman"/>
      <w:b w:val="0"/>
      <w:i w:val="0"/>
      <w:caps w:val="0"/>
      <w:smallCaps w:val="0"/>
      <w:strike w:val="0"/>
      <w:dstrike w:val="0"/>
      <w:vanish w:val="0"/>
      <w:color w:val="000000"/>
      <w:position w:val="0"/>
      <w:sz w:val="24"/>
      <w:vertAlign w:val="baseline"/>
      <w:lang w:val="ru-RU"/>
    </w:rPr>
  </w:style>
  <w:style w:type="character" w:customStyle="1" w:styleId="1ffff5">
    <w:name w:val="Знак примечания1"/>
    <w:uiPriority w:val="99"/>
    <w:rsid w:val="00B37231"/>
    <w:rPr>
      <w:sz w:val="16"/>
      <w:szCs w:val="16"/>
    </w:rPr>
  </w:style>
  <w:style w:type="character" w:customStyle="1" w:styleId="1ffff6">
    <w:name w:val="Текст примечания Знак1"/>
    <w:uiPriority w:val="99"/>
    <w:rsid w:val="00B37231"/>
  </w:style>
  <w:style w:type="character" w:customStyle="1" w:styleId="1ffff7">
    <w:name w:val="Дата Знак1"/>
    <w:rsid w:val="00B37231"/>
    <w:rPr>
      <w:sz w:val="24"/>
      <w:szCs w:val="24"/>
    </w:rPr>
  </w:style>
  <w:style w:type="character" w:customStyle="1" w:styleId="2ffe">
    <w:name w:val="Основной текст Знак2"/>
    <w:aliases w:val="Список 1 Знак2,Body Text Char Знак2,Основной текст Знак Знак Знак3,Основной текст Знак4 Знак Знак2,Основной текст Знак3 Знак Знак Знак2,Основной текст Знак4 Знак Знак Знак Знак2,Основной текст Знак3 Знак Знак Знак Знак Знак2"/>
    <w:uiPriority w:val="99"/>
    <w:rsid w:val="00B37231"/>
    <w:rPr>
      <w:sz w:val="28"/>
      <w:szCs w:val="28"/>
    </w:rPr>
  </w:style>
  <w:style w:type="character" w:customStyle="1" w:styleId="2fff">
    <w:name w:val="Основной текст с отступом Знак2"/>
    <w:aliases w:val="текст Знак2,Знак31 Знак"/>
    <w:uiPriority w:val="99"/>
    <w:rsid w:val="00B37231"/>
    <w:rPr>
      <w:sz w:val="28"/>
      <w:szCs w:val="28"/>
    </w:rPr>
  </w:style>
  <w:style w:type="character" w:customStyle="1" w:styleId="319">
    <w:name w:val="Основной текст 3 Знак1"/>
    <w:rsid w:val="00B37231"/>
    <w:rPr>
      <w:sz w:val="16"/>
      <w:szCs w:val="16"/>
    </w:rPr>
  </w:style>
  <w:style w:type="character" w:customStyle="1" w:styleId="324">
    <w:name w:val="Основной текст с отступом 3 Знак2"/>
    <w:uiPriority w:val="99"/>
    <w:rsid w:val="00B37231"/>
    <w:rPr>
      <w:sz w:val="16"/>
      <w:szCs w:val="16"/>
    </w:rPr>
  </w:style>
  <w:style w:type="character" w:customStyle="1" w:styleId="1ffff8">
    <w:name w:val="Схема документа Знак1"/>
    <w:uiPriority w:val="99"/>
    <w:rsid w:val="00B37231"/>
    <w:rPr>
      <w:rFonts w:ascii="Tahoma" w:hAnsi="Tahoma" w:cs="Tahoma"/>
      <w:sz w:val="16"/>
      <w:szCs w:val="16"/>
    </w:rPr>
  </w:style>
  <w:style w:type="character" w:customStyle="1" w:styleId="2fff0">
    <w:name w:val="Знак примечания2"/>
    <w:uiPriority w:val="99"/>
    <w:rsid w:val="00B37231"/>
    <w:rPr>
      <w:sz w:val="16"/>
      <w:szCs w:val="16"/>
    </w:rPr>
  </w:style>
  <w:style w:type="paragraph" w:customStyle="1" w:styleId="21fc">
    <w:name w:val="Нумерованный список 21"/>
    <w:basedOn w:val="a2"/>
    <w:uiPriority w:val="99"/>
    <w:rsid w:val="00B37231"/>
    <w:pPr>
      <w:tabs>
        <w:tab w:val="left" w:pos="360"/>
        <w:tab w:val="left" w:pos="432"/>
      </w:tabs>
      <w:suppressAutoHyphens/>
      <w:spacing w:after="0" w:line="240" w:lineRule="auto"/>
      <w:ind w:left="432" w:hanging="432"/>
    </w:pPr>
    <w:rPr>
      <w:rFonts w:ascii="Times New Roman" w:eastAsia="Times New Roman" w:hAnsi="Times New Roman"/>
      <w:sz w:val="20"/>
      <w:szCs w:val="20"/>
      <w:lang w:eastAsia="ar-SA"/>
    </w:rPr>
  </w:style>
  <w:style w:type="paragraph" w:customStyle="1" w:styleId="1ffff9">
    <w:name w:val="Маркированный список1"/>
    <w:basedOn w:val="a2"/>
    <w:rsid w:val="00B37231"/>
    <w:pPr>
      <w:widowControl w:val="0"/>
      <w:suppressAutoHyphens/>
      <w:spacing w:after="60" w:line="240" w:lineRule="auto"/>
      <w:jc w:val="both"/>
    </w:pPr>
    <w:rPr>
      <w:rFonts w:ascii="Times New Roman" w:eastAsia="Times New Roman" w:hAnsi="Times New Roman"/>
      <w:color w:val="000000"/>
      <w:sz w:val="24"/>
      <w:szCs w:val="24"/>
      <w:lang w:eastAsia="ar-SA"/>
    </w:rPr>
  </w:style>
  <w:style w:type="paragraph" w:customStyle="1" w:styleId="1ffffa">
    <w:name w:val="Дата1"/>
    <w:basedOn w:val="a2"/>
    <w:next w:val="a2"/>
    <w:uiPriority w:val="99"/>
    <w:rsid w:val="00B37231"/>
    <w:pPr>
      <w:suppressAutoHyphens/>
      <w:spacing w:after="60" w:line="240" w:lineRule="auto"/>
      <w:jc w:val="both"/>
    </w:pPr>
    <w:rPr>
      <w:rFonts w:ascii="Times New Roman" w:eastAsia="Times New Roman" w:hAnsi="Times New Roman"/>
      <w:sz w:val="24"/>
      <w:szCs w:val="24"/>
      <w:lang w:eastAsia="ar-SA"/>
    </w:rPr>
  </w:style>
  <w:style w:type="paragraph" w:customStyle="1" w:styleId="414">
    <w:name w:val="Маркированный список 41"/>
    <w:basedOn w:val="a2"/>
    <w:uiPriority w:val="99"/>
    <w:rsid w:val="00B37231"/>
    <w:pPr>
      <w:tabs>
        <w:tab w:val="left" w:pos="1209"/>
      </w:tabs>
      <w:suppressAutoHyphens/>
      <w:spacing w:after="60" w:line="240" w:lineRule="auto"/>
      <w:ind w:left="1209" w:hanging="360"/>
      <w:jc w:val="both"/>
    </w:pPr>
    <w:rPr>
      <w:rFonts w:ascii="Times New Roman" w:eastAsia="Times New Roman" w:hAnsi="Times New Roman"/>
      <w:sz w:val="24"/>
      <w:szCs w:val="24"/>
      <w:lang w:eastAsia="ar-SA"/>
    </w:rPr>
  </w:style>
  <w:style w:type="paragraph" w:customStyle="1" w:styleId="513">
    <w:name w:val="Маркированный список 51"/>
    <w:basedOn w:val="a2"/>
    <w:uiPriority w:val="99"/>
    <w:rsid w:val="00B37231"/>
    <w:pPr>
      <w:tabs>
        <w:tab w:val="left" w:pos="1492"/>
      </w:tabs>
      <w:suppressAutoHyphens/>
      <w:spacing w:after="60" w:line="240" w:lineRule="auto"/>
      <w:ind w:left="1492" w:hanging="360"/>
      <w:jc w:val="both"/>
    </w:pPr>
    <w:rPr>
      <w:rFonts w:ascii="Times New Roman" w:eastAsia="Times New Roman" w:hAnsi="Times New Roman"/>
      <w:sz w:val="24"/>
      <w:szCs w:val="24"/>
      <w:lang w:eastAsia="ar-SA"/>
    </w:rPr>
  </w:style>
  <w:style w:type="paragraph" w:customStyle="1" w:styleId="31a">
    <w:name w:val="Нумерованный список 31"/>
    <w:basedOn w:val="a2"/>
    <w:uiPriority w:val="99"/>
    <w:rsid w:val="00B37231"/>
    <w:pPr>
      <w:tabs>
        <w:tab w:val="left" w:pos="926"/>
      </w:tabs>
      <w:suppressAutoHyphens/>
      <w:spacing w:after="60" w:line="240" w:lineRule="auto"/>
      <w:ind w:left="926" w:hanging="360"/>
      <w:jc w:val="both"/>
    </w:pPr>
    <w:rPr>
      <w:rFonts w:ascii="Times New Roman" w:eastAsia="Times New Roman" w:hAnsi="Times New Roman"/>
      <w:sz w:val="24"/>
      <w:szCs w:val="24"/>
      <w:lang w:eastAsia="ar-SA"/>
    </w:rPr>
  </w:style>
  <w:style w:type="paragraph" w:customStyle="1" w:styleId="415">
    <w:name w:val="Нумерованный список 41"/>
    <w:basedOn w:val="a2"/>
    <w:uiPriority w:val="99"/>
    <w:rsid w:val="00B37231"/>
    <w:pPr>
      <w:tabs>
        <w:tab w:val="left" w:pos="1209"/>
      </w:tabs>
      <w:suppressAutoHyphens/>
      <w:spacing w:after="60" w:line="240" w:lineRule="auto"/>
      <w:ind w:left="1209" w:hanging="360"/>
      <w:jc w:val="both"/>
    </w:pPr>
    <w:rPr>
      <w:rFonts w:ascii="Times New Roman" w:eastAsia="Times New Roman" w:hAnsi="Times New Roman"/>
      <w:sz w:val="24"/>
      <w:szCs w:val="24"/>
      <w:lang w:eastAsia="ar-SA"/>
    </w:rPr>
  </w:style>
  <w:style w:type="paragraph" w:customStyle="1" w:styleId="514">
    <w:name w:val="Нумерованный список 51"/>
    <w:basedOn w:val="a2"/>
    <w:uiPriority w:val="99"/>
    <w:rsid w:val="00B37231"/>
    <w:pPr>
      <w:tabs>
        <w:tab w:val="left" w:pos="1492"/>
      </w:tabs>
      <w:suppressAutoHyphens/>
      <w:spacing w:after="60" w:line="240" w:lineRule="auto"/>
      <w:ind w:left="1492" w:hanging="360"/>
      <w:jc w:val="both"/>
    </w:pPr>
    <w:rPr>
      <w:rFonts w:ascii="Times New Roman" w:eastAsia="Times New Roman" w:hAnsi="Times New Roman"/>
      <w:sz w:val="24"/>
      <w:szCs w:val="24"/>
      <w:lang w:eastAsia="ar-SA"/>
    </w:rPr>
  </w:style>
  <w:style w:type="paragraph" w:customStyle="1" w:styleId="1ffffb">
    <w:name w:val="Схема документа1"/>
    <w:basedOn w:val="a2"/>
    <w:uiPriority w:val="99"/>
    <w:rsid w:val="00B37231"/>
    <w:pPr>
      <w:shd w:val="clear" w:color="auto" w:fill="000080"/>
      <w:suppressAutoHyphens/>
      <w:spacing w:after="0" w:line="240" w:lineRule="auto"/>
    </w:pPr>
    <w:rPr>
      <w:rFonts w:ascii="Tahoma" w:eastAsia="Times New Roman" w:hAnsi="Tahoma" w:cs="Tahoma"/>
      <w:sz w:val="20"/>
      <w:szCs w:val="20"/>
      <w:lang w:eastAsia="ar-SA"/>
    </w:rPr>
  </w:style>
  <w:style w:type="paragraph" w:customStyle="1" w:styleId="1ffffc">
    <w:name w:val="Название объекта1"/>
    <w:basedOn w:val="a2"/>
    <w:next w:val="a2"/>
    <w:rsid w:val="00B37231"/>
    <w:pPr>
      <w:suppressAutoHyphens/>
      <w:spacing w:after="0" w:line="240" w:lineRule="auto"/>
      <w:ind w:right="-6672"/>
      <w:jc w:val="both"/>
    </w:pPr>
    <w:rPr>
      <w:rFonts w:ascii="Times New Roman" w:eastAsia="Times New Roman" w:hAnsi="Times New Roman"/>
      <w:b/>
      <w:bCs/>
      <w:sz w:val="20"/>
      <w:szCs w:val="20"/>
      <w:lang w:eastAsia="ar-SA"/>
    </w:rPr>
  </w:style>
  <w:style w:type="paragraph" w:customStyle="1" w:styleId="1ffffd">
    <w:name w:val="Текст1"/>
    <w:basedOn w:val="a2"/>
    <w:rsid w:val="00B37231"/>
    <w:pPr>
      <w:suppressAutoHyphens/>
      <w:spacing w:after="0" w:line="240" w:lineRule="auto"/>
    </w:pPr>
    <w:rPr>
      <w:rFonts w:ascii="Courier New" w:eastAsia="Times New Roman" w:hAnsi="Courier New" w:cs="Courier New"/>
      <w:sz w:val="20"/>
      <w:szCs w:val="20"/>
      <w:lang w:eastAsia="ar-SA"/>
    </w:rPr>
  </w:style>
  <w:style w:type="paragraph" w:customStyle="1" w:styleId="21fd">
    <w:name w:val="Маркированный список 21"/>
    <w:basedOn w:val="a2"/>
    <w:uiPriority w:val="99"/>
    <w:rsid w:val="00B37231"/>
    <w:pPr>
      <w:tabs>
        <w:tab w:val="left" w:pos="643"/>
      </w:tabs>
      <w:suppressAutoHyphens/>
      <w:spacing w:after="60" w:line="240" w:lineRule="auto"/>
      <w:ind w:left="643" w:hanging="360"/>
      <w:jc w:val="both"/>
    </w:pPr>
    <w:rPr>
      <w:rFonts w:ascii="Times New Roman" w:eastAsia="Times New Roman" w:hAnsi="Times New Roman"/>
      <w:sz w:val="24"/>
      <w:szCs w:val="24"/>
      <w:lang w:eastAsia="ar-SA"/>
    </w:rPr>
  </w:style>
  <w:style w:type="paragraph" w:customStyle="1" w:styleId="31b">
    <w:name w:val="Маркированный список 31"/>
    <w:basedOn w:val="a2"/>
    <w:uiPriority w:val="99"/>
    <w:rsid w:val="00B37231"/>
    <w:pPr>
      <w:tabs>
        <w:tab w:val="left" w:pos="926"/>
      </w:tabs>
      <w:suppressAutoHyphens/>
      <w:spacing w:after="60" w:line="240" w:lineRule="auto"/>
      <w:ind w:left="926" w:hanging="360"/>
      <w:jc w:val="both"/>
    </w:pPr>
    <w:rPr>
      <w:rFonts w:ascii="Times New Roman" w:eastAsia="Times New Roman" w:hAnsi="Times New Roman"/>
      <w:sz w:val="24"/>
      <w:szCs w:val="24"/>
      <w:lang w:eastAsia="ar-SA"/>
    </w:rPr>
  </w:style>
  <w:style w:type="paragraph" w:customStyle="1" w:styleId="1ffffe">
    <w:name w:val="Заголовок записки1"/>
    <w:basedOn w:val="a2"/>
    <w:next w:val="a2"/>
    <w:uiPriority w:val="99"/>
    <w:rsid w:val="00B37231"/>
    <w:pPr>
      <w:suppressAutoHyphens/>
      <w:spacing w:after="60" w:line="240" w:lineRule="auto"/>
      <w:jc w:val="both"/>
    </w:pPr>
    <w:rPr>
      <w:rFonts w:ascii="Times New Roman" w:eastAsia="Times New Roman" w:hAnsi="Times New Roman"/>
      <w:sz w:val="24"/>
      <w:szCs w:val="24"/>
      <w:lang w:eastAsia="ar-SA"/>
    </w:rPr>
  </w:style>
  <w:style w:type="paragraph" w:customStyle="1" w:styleId="1fffff">
    <w:name w:val="Красная строка1"/>
    <w:basedOn w:val="a6"/>
    <w:uiPriority w:val="99"/>
    <w:rsid w:val="00B37231"/>
    <w:pPr>
      <w:suppressAutoHyphens/>
      <w:spacing w:after="120"/>
      <w:ind w:firstLine="210"/>
      <w:jc w:val="left"/>
    </w:pPr>
    <w:rPr>
      <w:rFonts w:eastAsia="Times New Roman"/>
      <w:sz w:val="20"/>
      <w:szCs w:val="20"/>
      <w:lang w:eastAsia="ar-SA"/>
    </w:rPr>
  </w:style>
  <w:style w:type="paragraph" w:customStyle="1" w:styleId="21fe">
    <w:name w:val="Красная строка 21"/>
    <w:basedOn w:val="ac"/>
    <w:uiPriority w:val="99"/>
    <w:rsid w:val="00B37231"/>
    <w:pPr>
      <w:numPr>
        <w:ilvl w:val="0"/>
      </w:numPr>
      <w:tabs>
        <w:tab w:val="clear" w:pos="1080"/>
        <w:tab w:val="left" w:pos="0"/>
      </w:tabs>
      <w:suppressAutoHyphens/>
      <w:spacing w:after="120"/>
      <w:ind w:left="283" w:firstLine="210"/>
      <w:jc w:val="left"/>
    </w:pPr>
    <w:rPr>
      <w:rFonts w:eastAsia="Times New Roman"/>
      <w:sz w:val="20"/>
      <w:szCs w:val="20"/>
      <w:lang w:val="en-GB" w:eastAsia="ar-SA"/>
    </w:rPr>
  </w:style>
  <w:style w:type="character" w:customStyle="1" w:styleId="21ff">
    <w:name w:val="Цитата 2 Знак1"/>
    <w:uiPriority w:val="99"/>
    <w:rsid w:val="00B37231"/>
    <w:rPr>
      <w:rFonts w:ascii="Calibri" w:hAnsi="Calibri"/>
      <w:i/>
      <w:iCs/>
      <w:color w:val="000000"/>
      <w:lang w:eastAsia="ar-SA"/>
    </w:rPr>
  </w:style>
  <w:style w:type="character" w:customStyle="1" w:styleId="1fffff0">
    <w:name w:val="Выделенная цитата Знак1"/>
    <w:uiPriority w:val="99"/>
    <w:rsid w:val="00B37231"/>
    <w:rPr>
      <w:rFonts w:ascii="Calibri" w:hAnsi="Calibri"/>
      <w:b/>
      <w:bCs/>
      <w:i/>
      <w:iCs/>
      <w:color w:val="4F81BD"/>
      <w:lang w:eastAsia="ar-SA"/>
    </w:rPr>
  </w:style>
  <w:style w:type="paragraph" w:customStyle="1" w:styleId="332">
    <w:name w:val="Основной текст 33"/>
    <w:basedOn w:val="a2"/>
    <w:uiPriority w:val="99"/>
    <w:rsid w:val="00B37231"/>
    <w:pPr>
      <w:widowControl w:val="0"/>
      <w:suppressAutoHyphens/>
      <w:spacing w:after="0" w:line="240" w:lineRule="auto"/>
    </w:pPr>
    <w:rPr>
      <w:rFonts w:ascii="Times New Roman" w:eastAsia="Times New Roman" w:hAnsi="Times New Roman"/>
      <w:sz w:val="24"/>
      <w:szCs w:val="20"/>
      <w:lang w:eastAsia="ar-SA"/>
    </w:rPr>
  </w:style>
  <w:style w:type="paragraph" w:customStyle="1" w:styleId="2fff1">
    <w:name w:val="Текст примечания2"/>
    <w:basedOn w:val="a2"/>
    <w:uiPriority w:val="99"/>
    <w:rsid w:val="00B37231"/>
    <w:pPr>
      <w:spacing w:after="0" w:line="240" w:lineRule="auto"/>
    </w:pPr>
    <w:rPr>
      <w:rFonts w:ascii="Times New Roman" w:eastAsia="Times New Roman" w:hAnsi="Times New Roman"/>
      <w:sz w:val="20"/>
      <w:szCs w:val="20"/>
      <w:lang w:eastAsia="ar-SA"/>
    </w:rPr>
  </w:style>
  <w:style w:type="paragraph" w:customStyle="1" w:styleId="2fff2">
    <w:name w:val="Название объекта2"/>
    <w:basedOn w:val="a2"/>
    <w:next w:val="a2"/>
    <w:uiPriority w:val="99"/>
    <w:rsid w:val="00B37231"/>
    <w:pPr>
      <w:spacing w:after="0" w:line="240" w:lineRule="auto"/>
      <w:ind w:right="-6672"/>
      <w:jc w:val="both"/>
    </w:pPr>
    <w:rPr>
      <w:rFonts w:ascii="Times New Roman" w:eastAsia="Times New Roman" w:hAnsi="Times New Roman"/>
      <w:b/>
      <w:bCs/>
      <w:sz w:val="20"/>
      <w:szCs w:val="20"/>
      <w:lang w:eastAsia="ar-SA"/>
    </w:rPr>
  </w:style>
  <w:style w:type="paragraph" w:customStyle="1" w:styleId="2fff3">
    <w:name w:val="Маркированный список2"/>
    <w:basedOn w:val="a2"/>
    <w:uiPriority w:val="99"/>
    <w:rsid w:val="00B37231"/>
    <w:pPr>
      <w:widowControl w:val="0"/>
      <w:spacing w:after="60" w:line="240" w:lineRule="auto"/>
      <w:jc w:val="both"/>
    </w:pPr>
    <w:rPr>
      <w:rFonts w:ascii="Times New Roman" w:eastAsia="Times New Roman" w:hAnsi="Times New Roman"/>
      <w:color w:val="000000"/>
      <w:sz w:val="24"/>
      <w:szCs w:val="24"/>
      <w:lang w:eastAsia="ar-SA"/>
    </w:rPr>
  </w:style>
  <w:style w:type="paragraph" w:customStyle="1" w:styleId="2fff4">
    <w:name w:val="Нумерованный список2"/>
    <w:basedOn w:val="a2"/>
    <w:uiPriority w:val="99"/>
    <w:rsid w:val="00B37231"/>
    <w:pPr>
      <w:tabs>
        <w:tab w:val="left" w:pos="360"/>
      </w:tabs>
      <w:spacing w:after="60" w:line="240" w:lineRule="auto"/>
      <w:ind w:left="360" w:hanging="360"/>
      <w:jc w:val="both"/>
    </w:pPr>
    <w:rPr>
      <w:rFonts w:ascii="Times New Roman" w:eastAsia="Times New Roman" w:hAnsi="Times New Roman"/>
      <w:sz w:val="24"/>
      <w:szCs w:val="24"/>
      <w:lang w:eastAsia="ar-SA"/>
    </w:rPr>
  </w:style>
  <w:style w:type="paragraph" w:customStyle="1" w:styleId="22a">
    <w:name w:val="Маркированный список 22"/>
    <w:basedOn w:val="a2"/>
    <w:uiPriority w:val="99"/>
    <w:rsid w:val="00B37231"/>
    <w:pPr>
      <w:tabs>
        <w:tab w:val="left" w:pos="643"/>
      </w:tabs>
      <w:spacing w:after="60" w:line="240" w:lineRule="auto"/>
      <w:ind w:left="643" w:hanging="360"/>
      <w:jc w:val="both"/>
    </w:pPr>
    <w:rPr>
      <w:rFonts w:ascii="Times New Roman" w:eastAsia="Times New Roman" w:hAnsi="Times New Roman"/>
      <w:sz w:val="24"/>
      <w:szCs w:val="24"/>
      <w:lang w:eastAsia="ar-SA"/>
    </w:rPr>
  </w:style>
  <w:style w:type="paragraph" w:customStyle="1" w:styleId="325">
    <w:name w:val="Маркированный список 32"/>
    <w:basedOn w:val="a2"/>
    <w:uiPriority w:val="99"/>
    <w:rsid w:val="00B37231"/>
    <w:pPr>
      <w:tabs>
        <w:tab w:val="left" w:pos="926"/>
      </w:tabs>
      <w:spacing w:after="60" w:line="240" w:lineRule="auto"/>
      <w:ind w:left="926" w:hanging="360"/>
      <w:jc w:val="both"/>
    </w:pPr>
    <w:rPr>
      <w:rFonts w:ascii="Times New Roman" w:eastAsia="Times New Roman" w:hAnsi="Times New Roman"/>
      <w:sz w:val="24"/>
      <w:szCs w:val="24"/>
      <w:lang w:eastAsia="ar-SA"/>
    </w:rPr>
  </w:style>
  <w:style w:type="paragraph" w:customStyle="1" w:styleId="423">
    <w:name w:val="Маркированный список 42"/>
    <w:basedOn w:val="a2"/>
    <w:uiPriority w:val="99"/>
    <w:rsid w:val="00B37231"/>
    <w:pPr>
      <w:tabs>
        <w:tab w:val="left" w:pos="1209"/>
      </w:tabs>
      <w:spacing w:after="60" w:line="240" w:lineRule="auto"/>
      <w:ind w:left="1209" w:hanging="360"/>
      <w:jc w:val="both"/>
    </w:pPr>
    <w:rPr>
      <w:rFonts w:ascii="Times New Roman" w:eastAsia="Times New Roman" w:hAnsi="Times New Roman"/>
      <w:sz w:val="24"/>
      <w:szCs w:val="24"/>
      <w:lang w:eastAsia="ar-SA"/>
    </w:rPr>
  </w:style>
  <w:style w:type="paragraph" w:customStyle="1" w:styleId="523">
    <w:name w:val="Маркированный список 52"/>
    <w:basedOn w:val="a2"/>
    <w:uiPriority w:val="99"/>
    <w:rsid w:val="00B37231"/>
    <w:pPr>
      <w:tabs>
        <w:tab w:val="left" w:pos="1492"/>
      </w:tabs>
      <w:spacing w:after="60" w:line="240" w:lineRule="auto"/>
      <w:ind w:left="1492" w:hanging="360"/>
      <w:jc w:val="both"/>
    </w:pPr>
    <w:rPr>
      <w:rFonts w:ascii="Times New Roman" w:eastAsia="Times New Roman" w:hAnsi="Times New Roman"/>
      <w:sz w:val="24"/>
      <w:szCs w:val="24"/>
      <w:lang w:eastAsia="ar-SA"/>
    </w:rPr>
  </w:style>
  <w:style w:type="paragraph" w:customStyle="1" w:styleId="22b">
    <w:name w:val="Нумерованный список 22"/>
    <w:basedOn w:val="a2"/>
    <w:uiPriority w:val="99"/>
    <w:rsid w:val="00B37231"/>
    <w:pPr>
      <w:tabs>
        <w:tab w:val="left" w:pos="360"/>
        <w:tab w:val="left" w:pos="432"/>
      </w:tabs>
      <w:spacing w:after="0" w:line="240" w:lineRule="auto"/>
      <w:ind w:left="432" w:hanging="432"/>
    </w:pPr>
    <w:rPr>
      <w:rFonts w:ascii="Times New Roman" w:eastAsia="Times New Roman" w:hAnsi="Times New Roman"/>
      <w:sz w:val="20"/>
      <w:szCs w:val="20"/>
      <w:lang w:eastAsia="ar-SA"/>
    </w:rPr>
  </w:style>
  <w:style w:type="paragraph" w:customStyle="1" w:styleId="326">
    <w:name w:val="Нумерованный список 32"/>
    <w:basedOn w:val="a2"/>
    <w:uiPriority w:val="99"/>
    <w:rsid w:val="00B37231"/>
    <w:pPr>
      <w:tabs>
        <w:tab w:val="left" w:pos="926"/>
      </w:tabs>
      <w:spacing w:after="60" w:line="240" w:lineRule="auto"/>
      <w:ind w:left="926" w:hanging="360"/>
      <w:jc w:val="both"/>
    </w:pPr>
    <w:rPr>
      <w:rFonts w:ascii="Times New Roman" w:eastAsia="Times New Roman" w:hAnsi="Times New Roman"/>
      <w:sz w:val="24"/>
      <w:szCs w:val="24"/>
      <w:lang w:eastAsia="ar-SA"/>
    </w:rPr>
  </w:style>
  <w:style w:type="paragraph" w:customStyle="1" w:styleId="424">
    <w:name w:val="Нумерованный список 42"/>
    <w:basedOn w:val="a2"/>
    <w:uiPriority w:val="99"/>
    <w:rsid w:val="00B37231"/>
    <w:pPr>
      <w:tabs>
        <w:tab w:val="left" w:pos="1209"/>
      </w:tabs>
      <w:spacing w:after="60" w:line="240" w:lineRule="auto"/>
      <w:ind w:left="1209" w:hanging="360"/>
      <w:jc w:val="both"/>
    </w:pPr>
    <w:rPr>
      <w:rFonts w:ascii="Times New Roman" w:eastAsia="Times New Roman" w:hAnsi="Times New Roman"/>
      <w:sz w:val="24"/>
      <w:szCs w:val="24"/>
      <w:lang w:eastAsia="ar-SA"/>
    </w:rPr>
  </w:style>
  <w:style w:type="paragraph" w:customStyle="1" w:styleId="524">
    <w:name w:val="Нумерованный список 52"/>
    <w:basedOn w:val="a2"/>
    <w:uiPriority w:val="99"/>
    <w:rsid w:val="00B37231"/>
    <w:pPr>
      <w:tabs>
        <w:tab w:val="left" w:pos="1492"/>
      </w:tabs>
      <w:spacing w:after="60" w:line="240" w:lineRule="auto"/>
      <w:ind w:left="1492" w:hanging="360"/>
      <w:jc w:val="both"/>
    </w:pPr>
    <w:rPr>
      <w:rFonts w:ascii="Times New Roman" w:eastAsia="Times New Roman" w:hAnsi="Times New Roman"/>
      <w:sz w:val="24"/>
      <w:szCs w:val="24"/>
      <w:lang w:eastAsia="ar-SA"/>
    </w:rPr>
  </w:style>
  <w:style w:type="paragraph" w:customStyle="1" w:styleId="2fff5">
    <w:name w:val="Дата2"/>
    <w:basedOn w:val="a2"/>
    <w:next w:val="a2"/>
    <w:uiPriority w:val="99"/>
    <w:rsid w:val="00B37231"/>
    <w:pPr>
      <w:spacing w:after="60" w:line="240" w:lineRule="auto"/>
      <w:jc w:val="both"/>
    </w:pPr>
    <w:rPr>
      <w:rFonts w:ascii="Times New Roman" w:eastAsia="Times New Roman" w:hAnsi="Times New Roman"/>
      <w:sz w:val="24"/>
      <w:szCs w:val="24"/>
      <w:lang w:eastAsia="ar-SA"/>
    </w:rPr>
  </w:style>
  <w:style w:type="paragraph" w:customStyle="1" w:styleId="2fff6">
    <w:name w:val="Красная строка2"/>
    <w:basedOn w:val="a6"/>
    <w:uiPriority w:val="99"/>
    <w:rsid w:val="00B37231"/>
    <w:pPr>
      <w:spacing w:after="120"/>
      <w:ind w:firstLine="210"/>
      <w:jc w:val="left"/>
    </w:pPr>
    <w:rPr>
      <w:rFonts w:eastAsia="Times New Roman"/>
      <w:sz w:val="24"/>
      <w:szCs w:val="24"/>
      <w:lang w:eastAsia="ar-SA"/>
    </w:rPr>
  </w:style>
  <w:style w:type="paragraph" w:customStyle="1" w:styleId="22c">
    <w:name w:val="Красная строка 22"/>
    <w:basedOn w:val="ac"/>
    <w:uiPriority w:val="99"/>
    <w:rsid w:val="00B37231"/>
    <w:pPr>
      <w:numPr>
        <w:ilvl w:val="0"/>
      </w:numPr>
      <w:tabs>
        <w:tab w:val="clear" w:pos="1080"/>
        <w:tab w:val="left" w:pos="0"/>
      </w:tabs>
      <w:spacing w:after="120"/>
      <w:ind w:left="283" w:firstLine="210"/>
      <w:jc w:val="left"/>
    </w:pPr>
    <w:rPr>
      <w:rFonts w:eastAsia="Times New Roman"/>
      <w:sz w:val="24"/>
      <w:szCs w:val="24"/>
      <w:lang w:eastAsia="ar-SA"/>
    </w:rPr>
  </w:style>
  <w:style w:type="paragraph" w:customStyle="1" w:styleId="2fff7">
    <w:name w:val="Заголовок записки2"/>
    <w:basedOn w:val="a2"/>
    <w:next w:val="a2"/>
    <w:uiPriority w:val="99"/>
    <w:rsid w:val="00B37231"/>
    <w:pPr>
      <w:spacing w:after="60" w:line="240" w:lineRule="auto"/>
      <w:jc w:val="both"/>
    </w:pPr>
    <w:rPr>
      <w:rFonts w:ascii="Times New Roman" w:eastAsia="Times New Roman" w:hAnsi="Times New Roman"/>
      <w:sz w:val="24"/>
      <w:szCs w:val="24"/>
      <w:lang w:eastAsia="ar-SA"/>
    </w:rPr>
  </w:style>
  <w:style w:type="paragraph" w:customStyle="1" w:styleId="234">
    <w:name w:val="Основной текст 23"/>
    <w:basedOn w:val="a2"/>
    <w:qFormat/>
    <w:rsid w:val="00B37231"/>
    <w:pPr>
      <w:spacing w:after="0" w:line="240" w:lineRule="auto"/>
    </w:pPr>
    <w:rPr>
      <w:rFonts w:ascii="Times New Roman" w:eastAsia="Times New Roman" w:hAnsi="Times New Roman"/>
      <w:sz w:val="24"/>
      <w:szCs w:val="24"/>
      <w:lang w:eastAsia="ar-SA"/>
    </w:rPr>
  </w:style>
  <w:style w:type="paragraph" w:customStyle="1" w:styleId="235">
    <w:name w:val="Основной текст с отступом 23"/>
    <w:basedOn w:val="a2"/>
    <w:uiPriority w:val="99"/>
    <w:rsid w:val="00B37231"/>
    <w:pPr>
      <w:widowControl w:val="0"/>
      <w:spacing w:line="240" w:lineRule="exact"/>
      <w:jc w:val="right"/>
    </w:pPr>
    <w:rPr>
      <w:rFonts w:ascii="Times New Roman" w:eastAsia="Times New Roman" w:hAnsi="Times New Roman"/>
      <w:sz w:val="24"/>
      <w:szCs w:val="24"/>
      <w:lang w:eastAsia="ar-SA"/>
    </w:rPr>
  </w:style>
  <w:style w:type="paragraph" w:customStyle="1" w:styleId="327">
    <w:name w:val="Основной текст с отступом 32"/>
    <w:basedOn w:val="a2"/>
    <w:uiPriority w:val="99"/>
    <w:rsid w:val="00B37231"/>
    <w:pPr>
      <w:tabs>
        <w:tab w:val="left" w:pos="1260"/>
      </w:tabs>
      <w:spacing w:after="0" w:line="240" w:lineRule="auto"/>
      <w:ind w:firstLine="720"/>
      <w:jc w:val="both"/>
    </w:pPr>
    <w:rPr>
      <w:rFonts w:ascii="Times New Roman" w:eastAsia="Times New Roman" w:hAnsi="Times New Roman"/>
      <w:sz w:val="24"/>
      <w:szCs w:val="24"/>
      <w:lang w:eastAsia="ar-SA"/>
    </w:rPr>
  </w:style>
  <w:style w:type="paragraph" w:customStyle="1" w:styleId="2fff8">
    <w:name w:val="Схема документа2"/>
    <w:basedOn w:val="a2"/>
    <w:uiPriority w:val="99"/>
    <w:rsid w:val="00B37231"/>
    <w:pPr>
      <w:shd w:val="clear" w:color="auto" w:fill="000080"/>
      <w:spacing w:after="0" w:line="240" w:lineRule="auto"/>
    </w:pPr>
    <w:rPr>
      <w:rFonts w:ascii="Times New Roman" w:eastAsia="Times New Roman" w:hAnsi="Times New Roman"/>
      <w:sz w:val="2"/>
      <w:szCs w:val="2"/>
      <w:lang w:eastAsia="ar-SA"/>
    </w:rPr>
  </w:style>
  <w:style w:type="paragraph" w:customStyle="1" w:styleId="2fff9">
    <w:name w:val="Текст2"/>
    <w:basedOn w:val="a2"/>
    <w:uiPriority w:val="99"/>
    <w:rsid w:val="00B37231"/>
    <w:pPr>
      <w:spacing w:after="0" w:line="240" w:lineRule="auto"/>
    </w:pPr>
    <w:rPr>
      <w:rFonts w:ascii="Courier New" w:eastAsia="Times New Roman" w:hAnsi="Courier New" w:cs="Courier New"/>
      <w:sz w:val="20"/>
      <w:szCs w:val="20"/>
      <w:lang w:eastAsia="ar-SA"/>
    </w:rPr>
  </w:style>
  <w:style w:type="character" w:customStyle="1" w:styleId="3ff7">
    <w:name w:val="Основной текст Знак3"/>
    <w:uiPriority w:val="99"/>
    <w:rsid w:val="00B37231"/>
    <w:rPr>
      <w:sz w:val="28"/>
      <w:szCs w:val="28"/>
      <w:lang w:eastAsia="ar-SA"/>
    </w:rPr>
  </w:style>
  <w:style w:type="character" w:customStyle="1" w:styleId="3ff8">
    <w:name w:val="Основной текст с отступом Знак3"/>
    <w:uiPriority w:val="99"/>
    <w:rsid w:val="00B37231"/>
    <w:rPr>
      <w:sz w:val="28"/>
      <w:szCs w:val="28"/>
      <w:lang w:eastAsia="ar-SA"/>
    </w:rPr>
  </w:style>
  <w:style w:type="character" w:customStyle="1" w:styleId="1fffff1">
    <w:name w:val="Текст выноски Знак1"/>
    <w:uiPriority w:val="99"/>
    <w:rsid w:val="00B37231"/>
    <w:rPr>
      <w:rFonts w:ascii="Tahoma" w:hAnsi="Tahoma" w:cs="Tahoma"/>
      <w:sz w:val="16"/>
      <w:szCs w:val="16"/>
      <w:lang w:eastAsia="ar-SA"/>
    </w:rPr>
  </w:style>
  <w:style w:type="character" w:customStyle="1" w:styleId="2fffa">
    <w:name w:val="Текст примечания Знак2"/>
    <w:uiPriority w:val="99"/>
    <w:semiHidden/>
    <w:rsid w:val="00B37231"/>
    <w:rPr>
      <w:lang w:eastAsia="ar-SA"/>
    </w:rPr>
  </w:style>
  <w:style w:type="character" w:customStyle="1" w:styleId="1fffff2">
    <w:name w:val="Тема примечания Знак1"/>
    <w:uiPriority w:val="99"/>
    <w:rsid w:val="00B37231"/>
    <w:rPr>
      <w:b/>
      <w:bCs/>
      <w:lang w:eastAsia="ar-SA"/>
    </w:rPr>
  </w:style>
  <w:style w:type="numbering" w:styleId="111111">
    <w:name w:val="Outline List 2"/>
    <w:aliases w:val="1 / 1.1 / 1.2 / 1.3"/>
    <w:basedOn w:val="a5"/>
    <w:rsid w:val="00B37231"/>
    <w:pPr>
      <w:numPr>
        <w:numId w:val="21"/>
      </w:numPr>
    </w:pPr>
  </w:style>
  <w:style w:type="paragraph" w:customStyle="1" w:styleId="3ff9">
    <w:name w:val="Без интервала3"/>
    <w:uiPriority w:val="99"/>
    <w:qFormat/>
    <w:rsid w:val="00B37231"/>
    <w:rPr>
      <w:rFonts w:eastAsia="Times New Roman" w:cs="Calibri"/>
      <w:sz w:val="22"/>
      <w:szCs w:val="22"/>
      <w:lang w:eastAsia="en-US"/>
    </w:rPr>
  </w:style>
  <w:style w:type="paragraph" w:customStyle="1" w:styleId="22d">
    <w:name w:val="Цитата 22"/>
    <w:basedOn w:val="a2"/>
    <w:next w:val="a2"/>
    <w:uiPriority w:val="99"/>
    <w:qFormat/>
    <w:rsid w:val="00B37231"/>
    <w:pPr>
      <w:spacing w:after="200" w:line="276" w:lineRule="auto"/>
    </w:pPr>
    <w:rPr>
      <w:rFonts w:eastAsia="Times New Roman"/>
      <w:i/>
      <w:iCs/>
      <w:color w:val="000000"/>
      <w:sz w:val="20"/>
      <w:szCs w:val="20"/>
      <w:lang w:eastAsia="ru-RU"/>
    </w:rPr>
  </w:style>
  <w:style w:type="paragraph" w:customStyle="1" w:styleId="2fffb">
    <w:name w:val="Выделенная цитата2"/>
    <w:basedOn w:val="a2"/>
    <w:next w:val="a2"/>
    <w:uiPriority w:val="99"/>
    <w:qFormat/>
    <w:rsid w:val="00B37231"/>
    <w:pPr>
      <w:pBdr>
        <w:bottom w:val="single" w:sz="4" w:space="4" w:color="4F81BD"/>
      </w:pBdr>
      <w:spacing w:before="200" w:after="280" w:line="276" w:lineRule="auto"/>
      <w:ind w:left="936" w:right="936"/>
    </w:pPr>
    <w:rPr>
      <w:rFonts w:eastAsia="Times New Roman"/>
      <w:b/>
      <w:bCs/>
      <w:i/>
      <w:iCs/>
      <w:color w:val="4F81BD"/>
      <w:sz w:val="20"/>
      <w:szCs w:val="20"/>
      <w:lang w:eastAsia="ru-RU"/>
    </w:rPr>
  </w:style>
  <w:style w:type="character" w:customStyle="1" w:styleId="2fffc">
    <w:name w:val="Слабое выделение2"/>
    <w:uiPriority w:val="99"/>
    <w:qFormat/>
    <w:rsid w:val="00B37231"/>
    <w:rPr>
      <w:rFonts w:cs="Times New Roman"/>
      <w:i/>
      <w:iCs/>
      <w:color w:val="808080"/>
    </w:rPr>
  </w:style>
  <w:style w:type="character" w:customStyle="1" w:styleId="2fffd">
    <w:name w:val="Сильное выделение2"/>
    <w:uiPriority w:val="99"/>
    <w:qFormat/>
    <w:rsid w:val="00B37231"/>
    <w:rPr>
      <w:rFonts w:cs="Times New Roman"/>
      <w:b/>
      <w:bCs/>
      <w:i/>
      <w:iCs/>
      <w:color w:val="4F81BD"/>
    </w:rPr>
  </w:style>
  <w:style w:type="character" w:customStyle="1" w:styleId="2fffe">
    <w:name w:val="Слабая ссылка2"/>
    <w:uiPriority w:val="99"/>
    <w:qFormat/>
    <w:rsid w:val="00B37231"/>
    <w:rPr>
      <w:rFonts w:cs="Times New Roman"/>
      <w:smallCaps/>
      <w:color w:val="auto"/>
      <w:u w:val="single"/>
    </w:rPr>
  </w:style>
  <w:style w:type="character" w:customStyle="1" w:styleId="2ffff">
    <w:name w:val="Сильная ссылка2"/>
    <w:uiPriority w:val="99"/>
    <w:qFormat/>
    <w:rsid w:val="00B37231"/>
    <w:rPr>
      <w:rFonts w:cs="Times New Roman"/>
      <w:b/>
      <w:bCs/>
      <w:smallCaps/>
      <w:color w:val="auto"/>
      <w:spacing w:val="5"/>
      <w:u w:val="single"/>
    </w:rPr>
  </w:style>
  <w:style w:type="character" w:customStyle="1" w:styleId="2ffff0">
    <w:name w:val="Название книги2"/>
    <w:uiPriority w:val="99"/>
    <w:qFormat/>
    <w:rsid w:val="00B37231"/>
    <w:rPr>
      <w:rFonts w:cs="Times New Roman"/>
      <w:b/>
      <w:bCs/>
      <w:smallCaps/>
      <w:spacing w:val="5"/>
    </w:rPr>
  </w:style>
  <w:style w:type="paragraph" w:customStyle="1" w:styleId="2ffff1">
    <w:name w:val="Заголовок оглавления2"/>
    <w:basedOn w:val="12"/>
    <w:next w:val="a2"/>
    <w:uiPriority w:val="99"/>
    <w:qFormat/>
    <w:rsid w:val="00B37231"/>
    <w:pPr>
      <w:keepLines/>
      <w:spacing w:before="480" w:after="0" w:line="276" w:lineRule="auto"/>
      <w:outlineLvl w:val="9"/>
    </w:pPr>
    <w:rPr>
      <w:rFonts w:ascii="Cambria" w:eastAsia="Times New Roman" w:hAnsi="Cambria" w:cs="Cambria"/>
      <w:bCs w:val="0"/>
      <w:color w:val="365F91"/>
      <w:kern w:val="0"/>
      <w:sz w:val="28"/>
      <w:szCs w:val="28"/>
      <w:lang w:eastAsia="ru-RU"/>
    </w:rPr>
  </w:style>
  <w:style w:type="numbering" w:customStyle="1" w:styleId="300">
    <w:name w:val="Нет списка30"/>
    <w:next w:val="a5"/>
    <w:uiPriority w:val="99"/>
    <w:semiHidden/>
    <w:unhideWhenUsed/>
    <w:rsid w:val="00B37231"/>
  </w:style>
  <w:style w:type="character" w:customStyle="1" w:styleId="desc">
    <w:name w:val="desc"/>
    <w:rsid w:val="00B37231"/>
    <w:rPr>
      <w:strike w:val="0"/>
      <w:dstrike w:val="0"/>
      <w:u w:val="none"/>
      <w:effect w:val="none"/>
    </w:rPr>
  </w:style>
  <w:style w:type="numbering" w:customStyle="1" w:styleId="350">
    <w:name w:val="Нет списка35"/>
    <w:next w:val="a5"/>
    <w:uiPriority w:val="99"/>
    <w:semiHidden/>
    <w:unhideWhenUsed/>
    <w:rsid w:val="00B37231"/>
  </w:style>
  <w:style w:type="numbering" w:customStyle="1" w:styleId="360">
    <w:name w:val="Нет списка36"/>
    <w:next w:val="a5"/>
    <w:uiPriority w:val="99"/>
    <w:semiHidden/>
    <w:unhideWhenUsed/>
    <w:rsid w:val="00B37231"/>
  </w:style>
  <w:style w:type="numbering" w:customStyle="1" w:styleId="370">
    <w:name w:val="Нет списка37"/>
    <w:next w:val="a5"/>
    <w:uiPriority w:val="99"/>
    <w:semiHidden/>
    <w:unhideWhenUsed/>
    <w:rsid w:val="00B37231"/>
  </w:style>
  <w:style w:type="numbering" w:customStyle="1" w:styleId="380">
    <w:name w:val="Нет списка38"/>
    <w:next w:val="a5"/>
    <w:uiPriority w:val="99"/>
    <w:semiHidden/>
    <w:unhideWhenUsed/>
    <w:rsid w:val="00B37231"/>
  </w:style>
  <w:style w:type="numbering" w:customStyle="1" w:styleId="1150">
    <w:name w:val="Нет списка115"/>
    <w:next w:val="a5"/>
    <w:semiHidden/>
    <w:unhideWhenUsed/>
    <w:rsid w:val="00B37231"/>
  </w:style>
  <w:style w:type="table" w:customStyle="1" w:styleId="76">
    <w:name w:val="Сетка таблицы7"/>
    <w:basedOn w:val="a4"/>
    <w:next w:val="affa"/>
    <w:uiPriority w:val="59"/>
    <w:rsid w:val="00B3723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6">
    <w:name w:val="Стиль_Список23"/>
    <w:rsid w:val="00B37231"/>
  </w:style>
  <w:style w:type="numbering" w:customStyle="1" w:styleId="164">
    <w:name w:val="Стиль_Список16"/>
    <w:rsid w:val="00B37231"/>
  </w:style>
  <w:style w:type="numbering" w:customStyle="1" w:styleId="5b">
    <w:name w:val="Стиль_Список5"/>
    <w:rsid w:val="00B37231"/>
  </w:style>
  <w:style w:type="numbering" w:customStyle="1" w:styleId="1133">
    <w:name w:val="Стиль_Список113"/>
    <w:rsid w:val="00B37231"/>
  </w:style>
  <w:style w:type="numbering" w:customStyle="1" w:styleId="2122">
    <w:name w:val="Стиль_Список212"/>
    <w:rsid w:val="00B37231"/>
  </w:style>
  <w:style w:type="numbering" w:customStyle="1" w:styleId="328">
    <w:name w:val="Стиль_Список32"/>
    <w:rsid w:val="00B37231"/>
  </w:style>
  <w:style w:type="numbering" w:customStyle="1" w:styleId="1160">
    <w:name w:val="Нет списка116"/>
    <w:next w:val="a5"/>
    <w:uiPriority w:val="99"/>
    <w:semiHidden/>
    <w:unhideWhenUsed/>
    <w:rsid w:val="00B37231"/>
  </w:style>
  <w:style w:type="numbering" w:customStyle="1" w:styleId="2100">
    <w:name w:val="Нет списка210"/>
    <w:next w:val="a5"/>
    <w:semiHidden/>
    <w:unhideWhenUsed/>
    <w:rsid w:val="00B37231"/>
  </w:style>
  <w:style w:type="table" w:customStyle="1" w:styleId="134">
    <w:name w:val="Сетка таблицы13"/>
    <w:uiPriority w:val="99"/>
    <w:rsid w:val="00B37231"/>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7">
    <w:name w:val="Сетка таблицы23"/>
    <w:uiPriority w:val="99"/>
    <w:rsid w:val="00B37231"/>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0">
    <w:name w:val="Нет списка39"/>
    <w:next w:val="a5"/>
    <w:uiPriority w:val="99"/>
    <w:semiHidden/>
    <w:rsid w:val="00B37231"/>
  </w:style>
  <w:style w:type="numbering" w:customStyle="1" w:styleId="11130">
    <w:name w:val="Нет списка1113"/>
    <w:next w:val="a5"/>
    <w:uiPriority w:val="99"/>
    <w:semiHidden/>
    <w:unhideWhenUsed/>
    <w:rsid w:val="00B37231"/>
  </w:style>
  <w:style w:type="numbering" w:customStyle="1" w:styleId="111130">
    <w:name w:val="Нет списка11113"/>
    <w:next w:val="a5"/>
    <w:uiPriority w:val="99"/>
    <w:semiHidden/>
    <w:rsid w:val="00B37231"/>
  </w:style>
  <w:style w:type="table" w:customStyle="1" w:styleId="1123">
    <w:name w:val="Сетка таблицы112"/>
    <w:basedOn w:val="a4"/>
    <w:next w:val="affa"/>
    <w:uiPriority w:val="99"/>
    <w:rsid w:val="00B3723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5"/>
    <w:uiPriority w:val="99"/>
    <w:semiHidden/>
    <w:unhideWhenUsed/>
    <w:rsid w:val="00B37231"/>
  </w:style>
  <w:style w:type="numbering" w:customStyle="1" w:styleId="1111112">
    <w:name w:val="Нет списка1111112"/>
    <w:next w:val="a5"/>
    <w:uiPriority w:val="99"/>
    <w:semiHidden/>
    <w:rsid w:val="00B37231"/>
  </w:style>
  <w:style w:type="numbering" w:customStyle="1" w:styleId="11121">
    <w:name w:val="Стиль_Список1112"/>
    <w:rsid w:val="00B37231"/>
  </w:style>
  <w:style w:type="numbering" w:customStyle="1" w:styleId="2130">
    <w:name w:val="Нет списка213"/>
    <w:next w:val="a5"/>
    <w:uiPriority w:val="99"/>
    <w:semiHidden/>
    <w:unhideWhenUsed/>
    <w:rsid w:val="00B37231"/>
  </w:style>
  <w:style w:type="numbering" w:customStyle="1" w:styleId="1230">
    <w:name w:val="Нет списка123"/>
    <w:next w:val="a5"/>
    <w:uiPriority w:val="99"/>
    <w:semiHidden/>
    <w:unhideWhenUsed/>
    <w:rsid w:val="00B37231"/>
  </w:style>
  <w:style w:type="table" w:customStyle="1" w:styleId="2116">
    <w:name w:val="Сетка таблицы211"/>
    <w:basedOn w:val="a4"/>
    <w:next w:val="affa"/>
    <w:rsid w:val="00B3723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5"/>
    <w:semiHidden/>
    <w:unhideWhenUsed/>
    <w:rsid w:val="00B37231"/>
  </w:style>
  <w:style w:type="numbering" w:customStyle="1" w:styleId="21120">
    <w:name w:val="Нет списка2112"/>
    <w:next w:val="a5"/>
    <w:semiHidden/>
    <w:unhideWhenUsed/>
    <w:rsid w:val="00B37231"/>
  </w:style>
  <w:style w:type="numbering" w:customStyle="1" w:styleId="3130">
    <w:name w:val="Нет списка313"/>
    <w:next w:val="a5"/>
    <w:semiHidden/>
    <w:unhideWhenUsed/>
    <w:rsid w:val="00B37231"/>
  </w:style>
  <w:style w:type="numbering" w:customStyle="1" w:styleId="450">
    <w:name w:val="Нет списка45"/>
    <w:next w:val="a5"/>
    <w:uiPriority w:val="99"/>
    <w:semiHidden/>
    <w:rsid w:val="00B37231"/>
  </w:style>
  <w:style w:type="numbering" w:customStyle="1" w:styleId="550">
    <w:name w:val="Нет списка55"/>
    <w:next w:val="a5"/>
    <w:uiPriority w:val="99"/>
    <w:semiHidden/>
    <w:rsid w:val="00B37231"/>
  </w:style>
  <w:style w:type="numbering" w:customStyle="1" w:styleId="650">
    <w:name w:val="Нет списка65"/>
    <w:next w:val="a5"/>
    <w:uiPriority w:val="99"/>
    <w:semiHidden/>
    <w:rsid w:val="00B37231"/>
  </w:style>
  <w:style w:type="table" w:customStyle="1" w:styleId="31c">
    <w:name w:val="Сетка таблицы31"/>
    <w:basedOn w:val="a4"/>
    <w:next w:val="affa"/>
    <w:uiPriority w:val="99"/>
    <w:rsid w:val="00B3723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30">
    <w:name w:val="Нет списка73"/>
    <w:next w:val="a5"/>
    <w:uiPriority w:val="99"/>
    <w:semiHidden/>
    <w:rsid w:val="00B37231"/>
  </w:style>
  <w:style w:type="numbering" w:customStyle="1" w:styleId="1221">
    <w:name w:val="Стиль_Список122"/>
    <w:rsid w:val="00B37231"/>
  </w:style>
  <w:style w:type="numbering" w:customStyle="1" w:styleId="1330">
    <w:name w:val="Нет списка133"/>
    <w:next w:val="a5"/>
    <w:uiPriority w:val="99"/>
    <w:semiHidden/>
    <w:unhideWhenUsed/>
    <w:rsid w:val="00B37231"/>
  </w:style>
  <w:style w:type="numbering" w:customStyle="1" w:styleId="11320">
    <w:name w:val="Нет списка1132"/>
    <w:next w:val="a5"/>
    <w:uiPriority w:val="99"/>
    <w:semiHidden/>
    <w:rsid w:val="00B37231"/>
  </w:style>
  <w:style w:type="table" w:customStyle="1" w:styleId="1212">
    <w:name w:val="Сетка таблицы121"/>
    <w:basedOn w:val="a4"/>
    <w:next w:val="affa"/>
    <w:uiPriority w:val="99"/>
    <w:rsid w:val="00B3723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1">
    <w:name w:val="Стиль_Список1121"/>
    <w:rsid w:val="00B37231"/>
  </w:style>
  <w:style w:type="numbering" w:customStyle="1" w:styleId="111210">
    <w:name w:val="Нет списка11121"/>
    <w:next w:val="a5"/>
    <w:uiPriority w:val="99"/>
    <w:semiHidden/>
    <w:unhideWhenUsed/>
    <w:rsid w:val="00B37231"/>
  </w:style>
  <w:style w:type="numbering" w:customStyle="1" w:styleId="111121">
    <w:name w:val="Нет списка111121"/>
    <w:next w:val="a5"/>
    <w:uiPriority w:val="99"/>
    <w:semiHidden/>
    <w:rsid w:val="00B37231"/>
  </w:style>
  <w:style w:type="numbering" w:customStyle="1" w:styleId="111120">
    <w:name w:val="Стиль_Список11112"/>
    <w:rsid w:val="00B37231"/>
  </w:style>
  <w:style w:type="numbering" w:customStyle="1" w:styleId="2230">
    <w:name w:val="Нет списка223"/>
    <w:next w:val="a5"/>
    <w:uiPriority w:val="99"/>
    <w:semiHidden/>
    <w:unhideWhenUsed/>
    <w:rsid w:val="00B37231"/>
  </w:style>
  <w:style w:type="numbering" w:customStyle="1" w:styleId="12120">
    <w:name w:val="Нет списка1212"/>
    <w:next w:val="a5"/>
    <w:uiPriority w:val="99"/>
    <w:semiHidden/>
    <w:unhideWhenUsed/>
    <w:rsid w:val="00B37231"/>
  </w:style>
  <w:style w:type="table" w:customStyle="1" w:styleId="2212">
    <w:name w:val="Сетка таблицы221"/>
    <w:basedOn w:val="a4"/>
    <w:next w:val="affa"/>
    <w:rsid w:val="00B3723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10">
    <w:name w:val="Нет списка11211"/>
    <w:next w:val="a5"/>
    <w:semiHidden/>
    <w:unhideWhenUsed/>
    <w:rsid w:val="00B37231"/>
  </w:style>
  <w:style w:type="numbering" w:customStyle="1" w:styleId="21220">
    <w:name w:val="Нет списка2122"/>
    <w:next w:val="a5"/>
    <w:semiHidden/>
    <w:unhideWhenUsed/>
    <w:rsid w:val="00B37231"/>
  </w:style>
  <w:style w:type="numbering" w:customStyle="1" w:styleId="3230">
    <w:name w:val="Нет списка323"/>
    <w:next w:val="a5"/>
    <w:semiHidden/>
    <w:unhideWhenUsed/>
    <w:rsid w:val="00B37231"/>
  </w:style>
  <w:style w:type="numbering" w:customStyle="1" w:styleId="4130">
    <w:name w:val="Нет списка413"/>
    <w:next w:val="a5"/>
    <w:semiHidden/>
    <w:rsid w:val="00B37231"/>
  </w:style>
  <w:style w:type="numbering" w:customStyle="1" w:styleId="5130">
    <w:name w:val="Нет списка513"/>
    <w:next w:val="a5"/>
    <w:semiHidden/>
    <w:rsid w:val="00B37231"/>
  </w:style>
  <w:style w:type="numbering" w:customStyle="1" w:styleId="613">
    <w:name w:val="Нет списка613"/>
    <w:next w:val="a5"/>
    <w:semiHidden/>
    <w:rsid w:val="00B37231"/>
  </w:style>
  <w:style w:type="numbering" w:customStyle="1" w:styleId="712">
    <w:name w:val="Нет списка712"/>
    <w:next w:val="a5"/>
    <w:uiPriority w:val="99"/>
    <w:semiHidden/>
    <w:unhideWhenUsed/>
    <w:rsid w:val="00B37231"/>
  </w:style>
  <w:style w:type="table" w:customStyle="1" w:styleId="416">
    <w:name w:val="Сетка таблицы41"/>
    <w:basedOn w:val="a4"/>
    <w:next w:val="affa"/>
    <w:uiPriority w:val="99"/>
    <w:rsid w:val="00B3723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
    <w:name w:val="Нет списка1312"/>
    <w:next w:val="a5"/>
    <w:semiHidden/>
    <w:unhideWhenUsed/>
    <w:rsid w:val="00B37231"/>
  </w:style>
  <w:style w:type="numbering" w:customStyle="1" w:styleId="22120">
    <w:name w:val="Нет списка2212"/>
    <w:next w:val="a5"/>
    <w:semiHidden/>
    <w:unhideWhenUsed/>
    <w:rsid w:val="00B37231"/>
  </w:style>
  <w:style w:type="numbering" w:customStyle="1" w:styleId="31120">
    <w:name w:val="Нет списка3112"/>
    <w:next w:val="a5"/>
    <w:semiHidden/>
    <w:unhideWhenUsed/>
    <w:rsid w:val="00B37231"/>
  </w:style>
  <w:style w:type="numbering" w:customStyle="1" w:styleId="4112">
    <w:name w:val="Нет списка4112"/>
    <w:next w:val="a5"/>
    <w:semiHidden/>
    <w:rsid w:val="00B37231"/>
  </w:style>
  <w:style w:type="numbering" w:customStyle="1" w:styleId="5112">
    <w:name w:val="Нет списка5112"/>
    <w:next w:val="a5"/>
    <w:semiHidden/>
    <w:rsid w:val="00B37231"/>
  </w:style>
  <w:style w:type="numbering" w:customStyle="1" w:styleId="6112">
    <w:name w:val="Нет списка6112"/>
    <w:next w:val="a5"/>
    <w:semiHidden/>
    <w:rsid w:val="00B37231"/>
  </w:style>
  <w:style w:type="numbering" w:customStyle="1" w:styleId="830">
    <w:name w:val="Нет списка83"/>
    <w:next w:val="a5"/>
    <w:uiPriority w:val="99"/>
    <w:semiHidden/>
    <w:unhideWhenUsed/>
    <w:rsid w:val="00B37231"/>
  </w:style>
  <w:style w:type="numbering" w:customStyle="1" w:styleId="1430">
    <w:name w:val="Нет списка143"/>
    <w:next w:val="a5"/>
    <w:uiPriority w:val="99"/>
    <w:semiHidden/>
    <w:rsid w:val="00B37231"/>
  </w:style>
  <w:style w:type="table" w:customStyle="1" w:styleId="515">
    <w:name w:val="Сетка таблицы51"/>
    <w:basedOn w:val="a4"/>
    <w:next w:val="affa"/>
    <w:uiPriority w:val="99"/>
    <w:rsid w:val="00B3723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11">
    <w:name w:val="Нет списка11311"/>
    <w:next w:val="a5"/>
    <w:uiPriority w:val="99"/>
    <w:semiHidden/>
    <w:unhideWhenUsed/>
    <w:rsid w:val="00B37231"/>
  </w:style>
  <w:style w:type="numbering" w:customStyle="1" w:styleId="2330">
    <w:name w:val="Нет списка233"/>
    <w:next w:val="a5"/>
    <w:uiPriority w:val="99"/>
    <w:semiHidden/>
    <w:unhideWhenUsed/>
    <w:rsid w:val="00B37231"/>
  </w:style>
  <w:style w:type="numbering" w:customStyle="1" w:styleId="3212">
    <w:name w:val="Нет списка3212"/>
    <w:next w:val="a5"/>
    <w:uiPriority w:val="99"/>
    <w:semiHidden/>
    <w:unhideWhenUsed/>
    <w:rsid w:val="00B37231"/>
  </w:style>
  <w:style w:type="numbering" w:customStyle="1" w:styleId="4230">
    <w:name w:val="Нет списка423"/>
    <w:next w:val="a5"/>
    <w:uiPriority w:val="99"/>
    <w:semiHidden/>
    <w:unhideWhenUsed/>
    <w:rsid w:val="00B37231"/>
  </w:style>
  <w:style w:type="numbering" w:customStyle="1" w:styleId="5230">
    <w:name w:val="Нет списка523"/>
    <w:next w:val="a5"/>
    <w:uiPriority w:val="99"/>
    <w:semiHidden/>
    <w:unhideWhenUsed/>
    <w:rsid w:val="00B37231"/>
  </w:style>
  <w:style w:type="numbering" w:customStyle="1" w:styleId="623">
    <w:name w:val="Нет списка623"/>
    <w:next w:val="a5"/>
    <w:uiPriority w:val="99"/>
    <w:semiHidden/>
    <w:unhideWhenUsed/>
    <w:rsid w:val="00B37231"/>
  </w:style>
  <w:style w:type="numbering" w:customStyle="1" w:styleId="7112">
    <w:name w:val="Нет списка7112"/>
    <w:next w:val="a5"/>
    <w:uiPriority w:val="99"/>
    <w:semiHidden/>
    <w:rsid w:val="00B37231"/>
  </w:style>
  <w:style w:type="numbering" w:customStyle="1" w:styleId="12112">
    <w:name w:val="Нет списка12112"/>
    <w:next w:val="a5"/>
    <w:uiPriority w:val="99"/>
    <w:semiHidden/>
    <w:unhideWhenUsed/>
    <w:rsid w:val="00B37231"/>
  </w:style>
  <w:style w:type="numbering" w:customStyle="1" w:styleId="21112">
    <w:name w:val="Нет списка21112"/>
    <w:next w:val="a5"/>
    <w:uiPriority w:val="99"/>
    <w:semiHidden/>
    <w:unhideWhenUsed/>
    <w:rsid w:val="00B37231"/>
  </w:style>
  <w:style w:type="numbering" w:customStyle="1" w:styleId="31112">
    <w:name w:val="Нет списка31112"/>
    <w:next w:val="a5"/>
    <w:uiPriority w:val="99"/>
    <w:semiHidden/>
    <w:unhideWhenUsed/>
    <w:rsid w:val="00B37231"/>
  </w:style>
  <w:style w:type="numbering" w:customStyle="1" w:styleId="41112">
    <w:name w:val="Нет списка41112"/>
    <w:next w:val="a5"/>
    <w:uiPriority w:val="99"/>
    <w:semiHidden/>
    <w:unhideWhenUsed/>
    <w:rsid w:val="00B37231"/>
  </w:style>
  <w:style w:type="numbering" w:customStyle="1" w:styleId="51112">
    <w:name w:val="Нет списка51112"/>
    <w:next w:val="a5"/>
    <w:uiPriority w:val="99"/>
    <w:semiHidden/>
    <w:unhideWhenUsed/>
    <w:rsid w:val="00B37231"/>
  </w:style>
  <w:style w:type="numbering" w:customStyle="1" w:styleId="61112">
    <w:name w:val="Нет списка61112"/>
    <w:next w:val="a5"/>
    <w:uiPriority w:val="99"/>
    <w:semiHidden/>
    <w:unhideWhenUsed/>
    <w:rsid w:val="00B37231"/>
  </w:style>
  <w:style w:type="numbering" w:customStyle="1" w:styleId="8110">
    <w:name w:val="Нет списка811"/>
    <w:next w:val="a5"/>
    <w:semiHidden/>
    <w:rsid w:val="00B37231"/>
  </w:style>
  <w:style w:type="numbering" w:customStyle="1" w:styleId="13111">
    <w:name w:val="Нет списка13111"/>
    <w:next w:val="a5"/>
    <w:uiPriority w:val="99"/>
    <w:semiHidden/>
    <w:unhideWhenUsed/>
    <w:rsid w:val="00B37231"/>
  </w:style>
  <w:style w:type="numbering" w:customStyle="1" w:styleId="22111">
    <w:name w:val="Нет списка22111"/>
    <w:next w:val="a5"/>
    <w:uiPriority w:val="99"/>
    <w:semiHidden/>
    <w:unhideWhenUsed/>
    <w:rsid w:val="00B37231"/>
  </w:style>
  <w:style w:type="numbering" w:customStyle="1" w:styleId="32111">
    <w:name w:val="Нет списка32111"/>
    <w:next w:val="a5"/>
    <w:uiPriority w:val="99"/>
    <w:semiHidden/>
    <w:unhideWhenUsed/>
    <w:rsid w:val="00B37231"/>
  </w:style>
  <w:style w:type="numbering" w:customStyle="1" w:styleId="4211">
    <w:name w:val="Нет списка4211"/>
    <w:next w:val="a5"/>
    <w:uiPriority w:val="99"/>
    <w:semiHidden/>
    <w:unhideWhenUsed/>
    <w:rsid w:val="00B37231"/>
  </w:style>
  <w:style w:type="numbering" w:customStyle="1" w:styleId="5211">
    <w:name w:val="Нет списка5211"/>
    <w:next w:val="a5"/>
    <w:uiPriority w:val="99"/>
    <w:semiHidden/>
    <w:unhideWhenUsed/>
    <w:rsid w:val="00B37231"/>
  </w:style>
  <w:style w:type="numbering" w:customStyle="1" w:styleId="6211">
    <w:name w:val="Нет списка6211"/>
    <w:next w:val="a5"/>
    <w:uiPriority w:val="99"/>
    <w:semiHidden/>
    <w:unhideWhenUsed/>
    <w:rsid w:val="00B37231"/>
  </w:style>
  <w:style w:type="numbering" w:customStyle="1" w:styleId="920">
    <w:name w:val="Нет списка92"/>
    <w:next w:val="a5"/>
    <w:uiPriority w:val="99"/>
    <w:semiHidden/>
    <w:rsid w:val="00B37231"/>
  </w:style>
  <w:style w:type="numbering" w:customStyle="1" w:styleId="1411">
    <w:name w:val="Нет списка1411"/>
    <w:next w:val="a5"/>
    <w:semiHidden/>
    <w:unhideWhenUsed/>
    <w:rsid w:val="00B37231"/>
  </w:style>
  <w:style w:type="numbering" w:customStyle="1" w:styleId="2311">
    <w:name w:val="Нет списка2311"/>
    <w:next w:val="a5"/>
    <w:uiPriority w:val="99"/>
    <w:semiHidden/>
    <w:unhideWhenUsed/>
    <w:rsid w:val="00B37231"/>
  </w:style>
  <w:style w:type="numbering" w:customStyle="1" w:styleId="3320">
    <w:name w:val="Нет списка332"/>
    <w:next w:val="a5"/>
    <w:uiPriority w:val="99"/>
    <w:semiHidden/>
    <w:unhideWhenUsed/>
    <w:rsid w:val="00B37231"/>
  </w:style>
  <w:style w:type="numbering" w:customStyle="1" w:styleId="432">
    <w:name w:val="Нет списка432"/>
    <w:next w:val="a5"/>
    <w:uiPriority w:val="99"/>
    <w:semiHidden/>
    <w:unhideWhenUsed/>
    <w:rsid w:val="00B37231"/>
  </w:style>
  <w:style w:type="numbering" w:customStyle="1" w:styleId="532">
    <w:name w:val="Нет списка532"/>
    <w:next w:val="a5"/>
    <w:uiPriority w:val="99"/>
    <w:semiHidden/>
    <w:unhideWhenUsed/>
    <w:rsid w:val="00B37231"/>
  </w:style>
  <w:style w:type="numbering" w:customStyle="1" w:styleId="632">
    <w:name w:val="Нет списка632"/>
    <w:next w:val="a5"/>
    <w:uiPriority w:val="99"/>
    <w:semiHidden/>
    <w:unhideWhenUsed/>
    <w:rsid w:val="00B37231"/>
  </w:style>
  <w:style w:type="numbering" w:customStyle="1" w:styleId="1020">
    <w:name w:val="Нет списка102"/>
    <w:next w:val="a5"/>
    <w:uiPriority w:val="99"/>
    <w:semiHidden/>
    <w:unhideWhenUsed/>
    <w:rsid w:val="00B37231"/>
  </w:style>
  <w:style w:type="numbering" w:customStyle="1" w:styleId="1520">
    <w:name w:val="Нет списка152"/>
    <w:next w:val="a5"/>
    <w:uiPriority w:val="99"/>
    <w:semiHidden/>
    <w:unhideWhenUsed/>
    <w:rsid w:val="00B37231"/>
  </w:style>
  <w:style w:type="numbering" w:customStyle="1" w:styleId="1620">
    <w:name w:val="Нет списка162"/>
    <w:next w:val="a5"/>
    <w:uiPriority w:val="99"/>
    <w:semiHidden/>
    <w:unhideWhenUsed/>
    <w:rsid w:val="00B37231"/>
  </w:style>
  <w:style w:type="numbering" w:customStyle="1" w:styleId="1720">
    <w:name w:val="Нет списка172"/>
    <w:next w:val="a5"/>
    <w:uiPriority w:val="99"/>
    <w:semiHidden/>
    <w:unhideWhenUsed/>
    <w:rsid w:val="00B37231"/>
  </w:style>
  <w:style w:type="numbering" w:customStyle="1" w:styleId="182">
    <w:name w:val="Нет списка182"/>
    <w:next w:val="a5"/>
    <w:uiPriority w:val="99"/>
    <w:semiHidden/>
    <w:unhideWhenUsed/>
    <w:rsid w:val="00B37231"/>
  </w:style>
  <w:style w:type="numbering" w:customStyle="1" w:styleId="192">
    <w:name w:val="Нет списка192"/>
    <w:next w:val="a5"/>
    <w:uiPriority w:val="99"/>
    <w:semiHidden/>
    <w:unhideWhenUsed/>
    <w:rsid w:val="00B37231"/>
  </w:style>
  <w:style w:type="numbering" w:customStyle="1" w:styleId="2020">
    <w:name w:val="Нет списка202"/>
    <w:next w:val="a5"/>
    <w:uiPriority w:val="99"/>
    <w:semiHidden/>
    <w:unhideWhenUsed/>
    <w:rsid w:val="00B37231"/>
  </w:style>
  <w:style w:type="numbering" w:customStyle="1" w:styleId="242">
    <w:name w:val="Нет списка242"/>
    <w:next w:val="a5"/>
    <w:uiPriority w:val="99"/>
    <w:semiHidden/>
    <w:unhideWhenUsed/>
    <w:rsid w:val="00B37231"/>
  </w:style>
  <w:style w:type="numbering" w:customStyle="1" w:styleId="252">
    <w:name w:val="Нет списка252"/>
    <w:next w:val="a5"/>
    <w:uiPriority w:val="99"/>
    <w:semiHidden/>
    <w:unhideWhenUsed/>
    <w:rsid w:val="00B37231"/>
  </w:style>
  <w:style w:type="numbering" w:customStyle="1" w:styleId="262">
    <w:name w:val="Нет списка262"/>
    <w:next w:val="a5"/>
    <w:uiPriority w:val="99"/>
    <w:semiHidden/>
    <w:unhideWhenUsed/>
    <w:rsid w:val="00B37231"/>
  </w:style>
  <w:style w:type="numbering" w:customStyle="1" w:styleId="272">
    <w:name w:val="Нет списка272"/>
    <w:next w:val="a5"/>
    <w:uiPriority w:val="99"/>
    <w:semiHidden/>
    <w:unhideWhenUsed/>
    <w:rsid w:val="00B37231"/>
  </w:style>
  <w:style w:type="numbering" w:customStyle="1" w:styleId="2810">
    <w:name w:val="Нет списка281"/>
    <w:next w:val="a5"/>
    <w:uiPriority w:val="99"/>
    <w:semiHidden/>
    <w:unhideWhenUsed/>
    <w:rsid w:val="00B37231"/>
  </w:style>
  <w:style w:type="numbering" w:customStyle="1" w:styleId="11010">
    <w:name w:val="Нет списка1101"/>
    <w:next w:val="a5"/>
    <w:uiPriority w:val="99"/>
    <w:semiHidden/>
    <w:rsid w:val="00B37231"/>
  </w:style>
  <w:style w:type="table" w:customStyle="1" w:styleId="614">
    <w:name w:val="Сетка таблицы61"/>
    <w:basedOn w:val="a4"/>
    <w:next w:val="affa"/>
    <w:uiPriority w:val="99"/>
    <w:rsid w:val="00B3723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1">
    <w:name w:val="Нет списка1141"/>
    <w:next w:val="a5"/>
    <w:uiPriority w:val="99"/>
    <w:semiHidden/>
    <w:unhideWhenUsed/>
    <w:rsid w:val="00B37231"/>
  </w:style>
  <w:style w:type="numbering" w:customStyle="1" w:styleId="291">
    <w:name w:val="Нет списка291"/>
    <w:next w:val="a5"/>
    <w:uiPriority w:val="99"/>
    <w:semiHidden/>
    <w:unhideWhenUsed/>
    <w:rsid w:val="00B37231"/>
  </w:style>
  <w:style w:type="numbering" w:customStyle="1" w:styleId="3410">
    <w:name w:val="Нет списка341"/>
    <w:next w:val="a5"/>
    <w:uiPriority w:val="99"/>
    <w:semiHidden/>
    <w:unhideWhenUsed/>
    <w:rsid w:val="00B37231"/>
  </w:style>
  <w:style w:type="numbering" w:customStyle="1" w:styleId="441">
    <w:name w:val="Нет списка441"/>
    <w:next w:val="a5"/>
    <w:uiPriority w:val="99"/>
    <w:semiHidden/>
    <w:unhideWhenUsed/>
    <w:rsid w:val="00B37231"/>
  </w:style>
  <w:style w:type="numbering" w:customStyle="1" w:styleId="541">
    <w:name w:val="Нет списка541"/>
    <w:next w:val="a5"/>
    <w:uiPriority w:val="99"/>
    <w:semiHidden/>
    <w:unhideWhenUsed/>
    <w:rsid w:val="00B37231"/>
  </w:style>
  <w:style w:type="numbering" w:customStyle="1" w:styleId="641">
    <w:name w:val="Нет списка641"/>
    <w:next w:val="a5"/>
    <w:uiPriority w:val="99"/>
    <w:semiHidden/>
    <w:unhideWhenUsed/>
    <w:rsid w:val="00B37231"/>
  </w:style>
  <w:style w:type="numbering" w:customStyle="1" w:styleId="7210">
    <w:name w:val="Нет списка721"/>
    <w:next w:val="a5"/>
    <w:uiPriority w:val="99"/>
    <w:semiHidden/>
    <w:rsid w:val="00B37231"/>
  </w:style>
  <w:style w:type="numbering" w:customStyle="1" w:styleId="12210">
    <w:name w:val="Нет списка1221"/>
    <w:next w:val="a5"/>
    <w:uiPriority w:val="99"/>
    <w:semiHidden/>
    <w:unhideWhenUsed/>
    <w:rsid w:val="00B37231"/>
  </w:style>
  <w:style w:type="numbering" w:customStyle="1" w:styleId="21211">
    <w:name w:val="Нет списка21211"/>
    <w:next w:val="a5"/>
    <w:uiPriority w:val="99"/>
    <w:semiHidden/>
    <w:unhideWhenUsed/>
    <w:rsid w:val="00B37231"/>
  </w:style>
  <w:style w:type="numbering" w:customStyle="1" w:styleId="3121">
    <w:name w:val="Нет списка3121"/>
    <w:next w:val="a5"/>
    <w:uiPriority w:val="99"/>
    <w:semiHidden/>
    <w:unhideWhenUsed/>
    <w:rsid w:val="00B37231"/>
  </w:style>
  <w:style w:type="numbering" w:customStyle="1" w:styleId="4121">
    <w:name w:val="Нет списка4121"/>
    <w:next w:val="a5"/>
    <w:uiPriority w:val="99"/>
    <w:semiHidden/>
    <w:unhideWhenUsed/>
    <w:rsid w:val="00B37231"/>
  </w:style>
  <w:style w:type="numbering" w:customStyle="1" w:styleId="5121">
    <w:name w:val="Нет списка5121"/>
    <w:next w:val="a5"/>
    <w:uiPriority w:val="99"/>
    <w:semiHidden/>
    <w:unhideWhenUsed/>
    <w:rsid w:val="00B37231"/>
  </w:style>
  <w:style w:type="numbering" w:customStyle="1" w:styleId="6121">
    <w:name w:val="Нет списка6121"/>
    <w:next w:val="a5"/>
    <w:uiPriority w:val="99"/>
    <w:semiHidden/>
    <w:unhideWhenUsed/>
    <w:rsid w:val="00B37231"/>
  </w:style>
  <w:style w:type="numbering" w:customStyle="1" w:styleId="821">
    <w:name w:val="Нет списка821"/>
    <w:next w:val="a5"/>
    <w:uiPriority w:val="99"/>
    <w:semiHidden/>
    <w:rsid w:val="00B37231"/>
  </w:style>
  <w:style w:type="numbering" w:customStyle="1" w:styleId="1321">
    <w:name w:val="Нет списка1321"/>
    <w:next w:val="a5"/>
    <w:uiPriority w:val="99"/>
    <w:semiHidden/>
    <w:unhideWhenUsed/>
    <w:rsid w:val="00B37231"/>
  </w:style>
  <w:style w:type="numbering" w:customStyle="1" w:styleId="2221">
    <w:name w:val="Нет списка2221"/>
    <w:next w:val="a5"/>
    <w:uiPriority w:val="99"/>
    <w:semiHidden/>
    <w:unhideWhenUsed/>
    <w:rsid w:val="00B37231"/>
  </w:style>
  <w:style w:type="numbering" w:customStyle="1" w:styleId="3221">
    <w:name w:val="Нет списка3221"/>
    <w:next w:val="a5"/>
    <w:uiPriority w:val="99"/>
    <w:semiHidden/>
    <w:unhideWhenUsed/>
    <w:rsid w:val="00B37231"/>
  </w:style>
  <w:style w:type="numbering" w:customStyle="1" w:styleId="4221">
    <w:name w:val="Нет списка4221"/>
    <w:next w:val="a5"/>
    <w:uiPriority w:val="99"/>
    <w:semiHidden/>
    <w:unhideWhenUsed/>
    <w:rsid w:val="00B37231"/>
  </w:style>
  <w:style w:type="numbering" w:customStyle="1" w:styleId="5221">
    <w:name w:val="Нет списка5221"/>
    <w:next w:val="a5"/>
    <w:uiPriority w:val="99"/>
    <w:semiHidden/>
    <w:unhideWhenUsed/>
    <w:rsid w:val="00B37231"/>
  </w:style>
  <w:style w:type="numbering" w:customStyle="1" w:styleId="6221">
    <w:name w:val="Нет списка6221"/>
    <w:next w:val="a5"/>
    <w:uiPriority w:val="99"/>
    <w:semiHidden/>
    <w:unhideWhenUsed/>
    <w:rsid w:val="00B37231"/>
  </w:style>
  <w:style w:type="numbering" w:customStyle="1" w:styleId="911">
    <w:name w:val="Нет списка911"/>
    <w:next w:val="a5"/>
    <w:semiHidden/>
    <w:rsid w:val="00B37231"/>
  </w:style>
  <w:style w:type="numbering" w:customStyle="1" w:styleId="1421">
    <w:name w:val="Нет списка1421"/>
    <w:next w:val="a5"/>
    <w:uiPriority w:val="99"/>
    <w:semiHidden/>
    <w:unhideWhenUsed/>
    <w:rsid w:val="00B37231"/>
  </w:style>
  <w:style w:type="numbering" w:customStyle="1" w:styleId="2321">
    <w:name w:val="Нет списка2321"/>
    <w:next w:val="a5"/>
    <w:uiPriority w:val="99"/>
    <w:semiHidden/>
    <w:unhideWhenUsed/>
    <w:rsid w:val="00B37231"/>
  </w:style>
  <w:style w:type="numbering" w:customStyle="1" w:styleId="3311">
    <w:name w:val="Нет списка3311"/>
    <w:next w:val="a5"/>
    <w:uiPriority w:val="99"/>
    <w:semiHidden/>
    <w:unhideWhenUsed/>
    <w:rsid w:val="00B37231"/>
  </w:style>
  <w:style w:type="numbering" w:customStyle="1" w:styleId="4311">
    <w:name w:val="Нет списка4311"/>
    <w:next w:val="a5"/>
    <w:uiPriority w:val="99"/>
    <w:semiHidden/>
    <w:unhideWhenUsed/>
    <w:rsid w:val="00B37231"/>
  </w:style>
  <w:style w:type="numbering" w:customStyle="1" w:styleId="5311">
    <w:name w:val="Нет списка5311"/>
    <w:next w:val="a5"/>
    <w:uiPriority w:val="99"/>
    <w:semiHidden/>
    <w:unhideWhenUsed/>
    <w:rsid w:val="00B37231"/>
  </w:style>
  <w:style w:type="numbering" w:customStyle="1" w:styleId="6311">
    <w:name w:val="Нет списка6311"/>
    <w:next w:val="a5"/>
    <w:uiPriority w:val="99"/>
    <w:semiHidden/>
    <w:unhideWhenUsed/>
    <w:rsid w:val="00B37231"/>
  </w:style>
  <w:style w:type="numbering" w:customStyle="1" w:styleId="1011">
    <w:name w:val="Нет списка1011"/>
    <w:next w:val="a5"/>
    <w:semiHidden/>
    <w:unhideWhenUsed/>
    <w:rsid w:val="00B37231"/>
  </w:style>
  <w:style w:type="numbering" w:customStyle="1" w:styleId="1511">
    <w:name w:val="Нет списка1511"/>
    <w:next w:val="a5"/>
    <w:semiHidden/>
    <w:unhideWhenUsed/>
    <w:rsid w:val="00B37231"/>
  </w:style>
  <w:style w:type="numbering" w:customStyle="1" w:styleId="1611">
    <w:name w:val="Нет списка1611"/>
    <w:next w:val="a5"/>
    <w:semiHidden/>
    <w:unhideWhenUsed/>
    <w:rsid w:val="00B37231"/>
  </w:style>
  <w:style w:type="numbering" w:customStyle="1" w:styleId="1711">
    <w:name w:val="Нет списка1711"/>
    <w:next w:val="a5"/>
    <w:semiHidden/>
    <w:unhideWhenUsed/>
    <w:rsid w:val="00B37231"/>
  </w:style>
  <w:style w:type="numbering" w:customStyle="1" w:styleId="1811">
    <w:name w:val="Нет списка1811"/>
    <w:next w:val="a5"/>
    <w:semiHidden/>
    <w:unhideWhenUsed/>
    <w:rsid w:val="00B37231"/>
  </w:style>
  <w:style w:type="numbering" w:customStyle="1" w:styleId="1911">
    <w:name w:val="Нет списка1911"/>
    <w:next w:val="a5"/>
    <w:uiPriority w:val="99"/>
    <w:semiHidden/>
    <w:unhideWhenUsed/>
    <w:rsid w:val="00B37231"/>
  </w:style>
  <w:style w:type="numbering" w:customStyle="1" w:styleId="2011">
    <w:name w:val="Нет списка2011"/>
    <w:next w:val="a5"/>
    <w:uiPriority w:val="99"/>
    <w:semiHidden/>
    <w:unhideWhenUsed/>
    <w:rsid w:val="00B37231"/>
  </w:style>
  <w:style w:type="numbering" w:customStyle="1" w:styleId="2411">
    <w:name w:val="Нет списка2411"/>
    <w:next w:val="a5"/>
    <w:uiPriority w:val="99"/>
    <w:semiHidden/>
    <w:unhideWhenUsed/>
    <w:rsid w:val="00B37231"/>
  </w:style>
  <w:style w:type="numbering" w:customStyle="1" w:styleId="2511">
    <w:name w:val="Нет списка2511"/>
    <w:next w:val="a5"/>
    <w:uiPriority w:val="99"/>
    <w:semiHidden/>
    <w:unhideWhenUsed/>
    <w:rsid w:val="00B37231"/>
  </w:style>
  <w:style w:type="numbering" w:customStyle="1" w:styleId="2611">
    <w:name w:val="Нет списка2611"/>
    <w:next w:val="a5"/>
    <w:uiPriority w:val="99"/>
    <w:semiHidden/>
    <w:unhideWhenUsed/>
    <w:rsid w:val="00B37231"/>
  </w:style>
  <w:style w:type="numbering" w:customStyle="1" w:styleId="2711">
    <w:name w:val="Нет списка2711"/>
    <w:next w:val="a5"/>
    <w:uiPriority w:val="99"/>
    <w:semiHidden/>
    <w:unhideWhenUsed/>
    <w:rsid w:val="00B37231"/>
  </w:style>
  <w:style w:type="numbering" w:customStyle="1" w:styleId="11112131">
    <w:name w:val="1 / 1.1 / 1.2 / 1.31"/>
    <w:basedOn w:val="a5"/>
    <w:next w:val="111111"/>
    <w:rsid w:val="00B37231"/>
  </w:style>
  <w:style w:type="numbering" w:customStyle="1" w:styleId="400">
    <w:name w:val="Нет списка40"/>
    <w:next w:val="a5"/>
    <w:uiPriority w:val="99"/>
    <w:semiHidden/>
    <w:unhideWhenUsed/>
    <w:rsid w:val="00B37231"/>
  </w:style>
  <w:style w:type="numbering" w:customStyle="1" w:styleId="1170">
    <w:name w:val="Нет списка117"/>
    <w:next w:val="a5"/>
    <w:semiHidden/>
    <w:unhideWhenUsed/>
    <w:rsid w:val="00B37231"/>
  </w:style>
  <w:style w:type="table" w:customStyle="1" w:styleId="85">
    <w:name w:val="Сетка таблицы8"/>
    <w:basedOn w:val="a4"/>
    <w:next w:val="affa"/>
    <w:uiPriority w:val="59"/>
    <w:rsid w:val="00B3723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3">
    <w:name w:val="Стиль_Список24"/>
    <w:uiPriority w:val="99"/>
    <w:rsid w:val="00B37231"/>
  </w:style>
  <w:style w:type="numbering" w:customStyle="1" w:styleId="173">
    <w:name w:val="Стиль_Список17"/>
    <w:rsid w:val="00B37231"/>
  </w:style>
  <w:style w:type="numbering" w:customStyle="1" w:styleId="6a">
    <w:name w:val="Стиль_Список6"/>
    <w:rsid w:val="00B37231"/>
  </w:style>
  <w:style w:type="numbering" w:customStyle="1" w:styleId="1142">
    <w:name w:val="Стиль_Список114"/>
    <w:rsid w:val="00B37231"/>
  </w:style>
  <w:style w:type="numbering" w:customStyle="1" w:styleId="2131">
    <w:name w:val="Стиль_Список213"/>
    <w:rsid w:val="00B37231"/>
  </w:style>
  <w:style w:type="numbering" w:customStyle="1" w:styleId="333">
    <w:name w:val="Стиль_Список33"/>
    <w:rsid w:val="00B37231"/>
  </w:style>
  <w:style w:type="numbering" w:customStyle="1" w:styleId="1180">
    <w:name w:val="Нет списка118"/>
    <w:next w:val="a5"/>
    <w:uiPriority w:val="99"/>
    <w:semiHidden/>
    <w:unhideWhenUsed/>
    <w:rsid w:val="00B37231"/>
  </w:style>
  <w:style w:type="numbering" w:customStyle="1" w:styleId="2140">
    <w:name w:val="Нет списка214"/>
    <w:next w:val="a5"/>
    <w:uiPriority w:val="99"/>
    <w:semiHidden/>
    <w:unhideWhenUsed/>
    <w:rsid w:val="00B37231"/>
  </w:style>
  <w:style w:type="table" w:customStyle="1" w:styleId="144">
    <w:name w:val="Сетка таблицы14"/>
    <w:uiPriority w:val="59"/>
    <w:rsid w:val="00B37231"/>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
    <w:name w:val="Сетка таблицы24"/>
    <w:uiPriority w:val="59"/>
    <w:rsid w:val="00B37231"/>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5"/>
    <w:uiPriority w:val="99"/>
    <w:semiHidden/>
    <w:rsid w:val="00B37231"/>
  </w:style>
  <w:style w:type="numbering" w:customStyle="1" w:styleId="11140">
    <w:name w:val="Нет списка1114"/>
    <w:next w:val="a5"/>
    <w:uiPriority w:val="99"/>
    <w:semiHidden/>
    <w:unhideWhenUsed/>
    <w:rsid w:val="00B37231"/>
  </w:style>
  <w:style w:type="numbering" w:customStyle="1" w:styleId="11114">
    <w:name w:val="Нет списка11114"/>
    <w:next w:val="a5"/>
    <w:uiPriority w:val="99"/>
    <w:semiHidden/>
    <w:rsid w:val="00B37231"/>
  </w:style>
  <w:style w:type="table" w:customStyle="1" w:styleId="1134">
    <w:name w:val="Сетка таблицы113"/>
    <w:basedOn w:val="a4"/>
    <w:next w:val="affa"/>
    <w:rsid w:val="00B3723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5"/>
    <w:uiPriority w:val="99"/>
    <w:semiHidden/>
    <w:unhideWhenUsed/>
    <w:rsid w:val="00B37231"/>
  </w:style>
  <w:style w:type="numbering" w:customStyle="1" w:styleId="1111113">
    <w:name w:val="Нет списка1111113"/>
    <w:next w:val="a5"/>
    <w:uiPriority w:val="99"/>
    <w:semiHidden/>
    <w:rsid w:val="00B37231"/>
  </w:style>
  <w:style w:type="numbering" w:customStyle="1" w:styleId="1113">
    <w:name w:val="Стиль_Список1113"/>
    <w:uiPriority w:val="99"/>
    <w:rsid w:val="00B37231"/>
    <w:pPr>
      <w:numPr>
        <w:numId w:val="18"/>
      </w:numPr>
    </w:pPr>
  </w:style>
  <w:style w:type="numbering" w:customStyle="1" w:styleId="2150">
    <w:name w:val="Нет списка215"/>
    <w:next w:val="a5"/>
    <w:uiPriority w:val="99"/>
    <w:semiHidden/>
    <w:unhideWhenUsed/>
    <w:rsid w:val="00B37231"/>
  </w:style>
  <w:style w:type="numbering" w:customStyle="1" w:styleId="1240">
    <w:name w:val="Нет списка124"/>
    <w:next w:val="a5"/>
    <w:uiPriority w:val="99"/>
    <w:semiHidden/>
    <w:unhideWhenUsed/>
    <w:rsid w:val="00B37231"/>
  </w:style>
  <w:style w:type="table" w:customStyle="1" w:styleId="2123">
    <w:name w:val="Сетка таблицы212"/>
    <w:basedOn w:val="a4"/>
    <w:next w:val="affa"/>
    <w:rsid w:val="00B3723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0">
    <w:name w:val="Нет списка1123"/>
    <w:next w:val="a5"/>
    <w:semiHidden/>
    <w:unhideWhenUsed/>
    <w:rsid w:val="00B37231"/>
  </w:style>
  <w:style w:type="numbering" w:customStyle="1" w:styleId="21130">
    <w:name w:val="Нет списка2113"/>
    <w:next w:val="a5"/>
    <w:semiHidden/>
    <w:unhideWhenUsed/>
    <w:rsid w:val="00B37231"/>
  </w:style>
  <w:style w:type="numbering" w:customStyle="1" w:styleId="3140">
    <w:name w:val="Нет списка314"/>
    <w:next w:val="a5"/>
    <w:semiHidden/>
    <w:unhideWhenUsed/>
    <w:rsid w:val="00B37231"/>
  </w:style>
  <w:style w:type="numbering" w:customStyle="1" w:styleId="460">
    <w:name w:val="Нет списка46"/>
    <w:next w:val="a5"/>
    <w:uiPriority w:val="99"/>
    <w:semiHidden/>
    <w:rsid w:val="00B37231"/>
  </w:style>
  <w:style w:type="numbering" w:customStyle="1" w:styleId="560">
    <w:name w:val="Нет списка56"/>
    <w:next w:val="a5"/>
    <w:uiPriority w:val="99"/>
    <w:semiHidden/>
    <w:rsid w:val="00B37231"/>
  </w:style>
  <w:style w:type="numbering" w:customStyle="1" w:styleId="660">
    <w:name w:val="Нет списка66"/>
    <w:next w:val="a5"/>
    <w:uiPriority w:val="99"/>
    <w:semiHidden/>
    <w:rsid w:val="00B37231"/>
  </w:style>
  <w:style w:type="table" w:customStyle="1" w:styleId="329">
    <w:name w:val="Сетка таблицы32"/>
    <w:basedOn w:val="a4"/>
    <w:next w:val="affa"/>
    <w:rsid w:val="00B3723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40">
    <w:name w:val="Нет списка74"/>
    <w:next w:val="a5"/>
    <w:uiPriority w:val="99"/>
    <w:semiHidden/>
    <w:rsid w:val="00B37231"/>
  </w:style>
  <w:style w:type="numbering" w:customStyle="1" w:styleId="123">
    <w:name w:val="Стиль_Список123"/>
    <w:uiPriority w:val="99"/>
    <w:rsid w:val="00B37231"/>
    <w:pPr>
      <w:numPr>
        <w:numId w:val="15"/>
      </w:numPr>
    </w:pPr>
  </w:style>
  <w:style w:type="numbering" w:customStyle="1" w:styleId="1340">
    <w:name w:val="Нет списка134"/>
    <w:next w:val="a5"/>
    <w:uiPriority w:val="99"/>
    <w:semiHidden/>
    <w:unhideWhenUsed/>
    <w:rsid w:val="00B37231"/>
  </w:style>
  <w:style w:type="numbering" w:customStyle="1" w:styleId="11330">
    <w:name w:val="Нет списка1133"/>
    <w:next w:val="a5"/>
    <w:uiPriority w:val="99"/>
    <w:semiHidden/>
    <w:rsid w:val="00B37231"/>
  </w:style>
  <w:style w:type="table" w:customStyle="1" w:styleId="1222">
    <w:name w:val="Сетка таблицы122"/>
    <w:basedOn w:val="a4"/>
    <w:next w:val="affa"/>
    <w:rsid w:val="00B3723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1">
    <w:name w:val="Стиль_Список1122"/>
    <w:rsid w:val="00B37231"/>
  </w:style>
  <w:style w:type="numbering" w:customStyle="1" w:styleId="11122">
    <w:name w:val="Нет списка11122"/>
    <w:next w:val="a5"/>
    <w:uiPriority w:val="99"/>
    <w:semiHidden/>
    <w:unhideWhenUsed/>
    <w:rsid w:val="00B37231"/>
  </w:style>
  <w:style w:type="numbering" w:customStyle="1" w:styleId="111122">
    <w:name w:val="Нет списка111122"/>
    <w:next w:val="a5"/>
    <w:uiPriority w:val="99"/>
    <w:semiHidden/>
    <w:rsid w:val="00B37231"/>
  </w:style>
  <w:style w:type="numbering" w:customStyle="1" w:styleId="11113">
    <w:name w:val="Стиль_Список11113"/>
    <w:uiPriority w:val="99"/>
    <w:rsid w:val="00B37231"/>
    <w:pPr>
      <w:numPr>
        <w:numId w:val="14"/>
      </w:numPr>
    </w:pPr>
  </w:style>
  <w:style w:type="numbering" w:customStyle="1" w:styleId="2240">
    <w:name w:val="Нет списка224"/>
    <w:next w:val="a5"/>
    <w:uiPriority w:val="99"/>
    <w:semiHidden/>
    <w:unhideWhenUsed/>
    <w:rsid w:val="00B37231"/>
  </w:style>
  <w:style w:type="numbering" w:customStyle="1" w:styleId="1213">
    <w:name w:val="Нет списка1213"/>
    <w:next w:val="a5"/>
    <w:uiPriority w:val="99"/>
    <w:semiHidden/>
    <w:unhideWhenUsed/>
    <w:rsid w:val="00B37231"/>
  </w:style>
  <w:style w:type="table" w:customStyle="1" w:styleId="2222">
    <w:name w:val="Сетка таблицы222"/>
    <w:basedOn w:val="a4"/>
    <w:next w:val="affa"/>
    <w:rsid w:val="00B3723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2">
    <w:name w:val="Нет списка11212"/>
    <w:next w:val="a5"/>
    <w:semiHidden/>
    <w:unhideWhenUsed/>
    <w:rsid w:val="00B37231"/>
  </w:style>
  <w:style w:type="numbering" w:customStyle="1" w:styleId="21230">
    <w:name w:val="Нет списка2123"/>
    <w:next w:val="a5"/>
    <w:semiHidden/>
    <w:unhideWhenUsed/>
    <w:rsid w:val="00B37231"/>
  </w:style>
  <w:style w:type="numbering" w:customStyle="1" w:styleId="3240">
    <w:name w:val="Нет списка324"/>
    <w:next w:val="a5"/>
    <w:semiHidden/>
    <w:unhideWhenUsed/>
    <w:rsid w:val="00B37231"/>
  </w:style>
  <w:style w:type="numbering" w:customStyle="1" w:styleId="4140">
    <w:name w:val="Нет списка414"/>
    <w:next w:val="a5"/>
    <w:semiHidden/>
    <w:rsid w:val="00B37231"/>
  </w:style>
  <w:style w:type="numbering" w:customStyle="1" w:styleId="5140">
    <w:name w:val="Нет списка514"/>
    <w:next w:val="a5"/>
    <w:semiHidden/>
    <w:rsid w:val="00B37231"/>
  </w:style>
  <w:style w:type="numbering" w:customStyle="1" w:styleId="6140">
    <w:name w:val="Нет списка614"/>
    <w:next w:val="a5"/>
    <w:semiHidden/>
    <w:rsid w:val="00B37231"/>
  </w:style>
  <w:style w:type="numbering" w:customStyle="1" w:styleId="713">
    <w:name w:val="Нет списка713"/>
    <w:next w:val="a5"/>
    <w:uiPriority w:val="99"/>
    <w:semiHidden/>
    <w:unhideWhenUsed/>
    <w:rsid w:val="00B37231"/>
  </w:style>
  <w:style w:type="table" w:customStyle="1" w:styleId="425">
    <w:name w:val="Сетка таблицы42"/>
    <w:basedOn w:val="a4"/>
    <w:next w:val="affa"/>
    <w:rsid w:val="00B3723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
    <w:name w:val="Нет списка1313"/>
    <w:next w:val="a5"/>
    <w:semiHidden/>
    <w:unhideWhenUsed/>
    <w:rsid w:val="00B37231"/>
  </w:style>
  <w:style w:type="numbering" w:customStyle="1" w:styleId="2213">
    <w:name w:val="Нет списка2213"/>
    <w:next w:val="a5"/>
    <w:semiHidden/>
    <w:unhideWhenUsed/>
    <w:rsid w:val="00B37231"/>
  </w:style>
  <w:style w:type="numbering" w:customStyle="1" w:styleId="3113">
    <w:name w:val="Нет списка3113"/>
    <w:next w:val="a5"/>
    <w:semiHidden/>
    <w:unhideWhenUsed/>
    <w:rsid w:val="00B37231"/>
  </w:style>
  <w:style w:type="numbering" w:customStyle="1" w:styleId="4113">
    <w:name w:val="Нет списка4113"/>
    <w:next w:val="a5"/>
    <w:semiHidden/>
    <w:rsid w:val="00B37231"/>
  </w:style>
  <w:style w:type="numbering" w:customStyle="1" w:styleId="5113">
    <w:name w:val="Нет списка5113"/>
    <w:next w:val="a5"/>
    <w:semiHidden/>
    <w:rsid w:val="00B37231"/>
  </w:style>
  <w:style w:type="numbering" w:customStyle="1" w:styleId="6113">
    <w:name w:val="Нет списка6113"/>
    <w:next w:val="a5"/>
    <w:semiHidden/>
    <w:rsid w:val="00B37231"/>
  </w:style>
  <w:style w:type="numbering" w:customStyle="1" w:styleId="840">
    <w:name w:val="Нет списка84"/>
    <w:next w:val="a5"/>
    <w:uiPriority w:val="99"/>
    <w:semiHidden/>
    <w:unhideWhenUsed/>
    <w:rsid w:val="00B37231"/>
  </w:style>
  <w:style w:type="numbering" w:customStyle="1" w:styleId="1440">
    <w:name w:val="Нет списка144"/>
    <w:next w:val="a5"/>
    <w:uiPriority w:val="99"/>
    <w:semiHidden/>
    <w:rsid w:val="00B37231"/>
  </w:style>
  <w:style w:type="table" w:customStyle="1" w:styleId="525">
    <w:name w:val="Сетка таблицы52"/>
    <w:basedOn w:val="a4"/>
    <w:next w:val="affa"/>
    <w:uiPriority w:val="59"/>
    <w:rsid w:val="00B3723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12">
    <w:name w:val="Нет списка11312"/>
    <w:next w:val="a5"/>
    <w:uiPriority w:val="99"/>
    <w:semiHidden/>
    <w:unhideWhenUsed/>
    <w:rsid w:val="00B37231"/>
  </w:style>
  <w:style w:type="numbering" w:customStyle="1" w:styleId="2340">
    <w:name w:val="Нет списка234"/>
    <w:next w:val="a5"/>
    <w:uiPriority w:val="99"/>
    <w:semiHidden/>
    <w:unhideWhenUsed/>
    <w:rsid w:val="00B37231"/>
  </w:style>
  <w:style w:type="numbering" w:customStyle="1" w:styleId="3213">
    <w:name w:val="Нет списка3213"/>
    <w:next w:val="a5"/>
    <w:uiPriority w:val="99"/>
    <w:semiHidden/>
    <w:unhideWhenUsed/>
    <w:rsid w:val="00B37231"/>
  </w:style>
  <w:style w:type="numbering" w:customStyle="1" w:styleId="4240">
    <w:name w:val="Нет списка424"/>
    <w:next w:val="a5"/>
    <w:uiPriority w:val="99"/>
    <w:semiHidden/>
    <w:unhideWhenUsed/>
    <w:rsid w:val="00B37231"/>
  </w:style>
  <w:style w:type="numbering" w:customStyle="1" w:styleId="5240">
    <w:name w:val="Нет списка524"/>
    <w:next w:val="a5"/>
    <w:uiPriority w:val="99"/>
    <w:semiHidden/>
    <w:unhideWhenUsed/>
    <w:rsid w:val="00B37231"/>
  </w:style>
  <w:style w:type="numbering" w:customStyle="1" w:styleId="624">
    <w:name w:val="Нет списка624"/>
    <w:next w:val="a5"/>
    <w:uiPriority w:val="99"/>
    <w:semiHidden/>
    <w:unhideWhenUsed/>
    <w:rsid w:val="00B37231"/>
  </w:style>
  <w:style w:type="numbering" w:customStyle="1" w:styleId="7113">
    <w:name w:val="Нет списка7113"/>
    <w:next w:val="a5"/>
    <w:uiPriority w:val="99"/>
    <w:semiHidden/>
    <w:rsid w:val="00B37231"/>
  </w:style>
  <w:style w:type="numbering" w:customStyle="1" w:styleId="12113">
    <w:name w:val="Нет списка12113"/>
    <w:next w:val="a5"/>
    <w:uiPriority w:val="99"/>
    <w:semiHidden/>
    <w:unhideWhenUsed/>
    <w:rsid w:val="00B37231"/>
  </w:style>
  <w:style w:type="numbering" w:customStyle="1" w:styleId="21113">
    <w:name w:val="Нет списка21113"/>
    <w:next w:val="a5"/>
    <w:uiPriority w:val="99"/>
    <w:semiHidden/>
    <w:unhideWhenUsed/>
    <w:rsid w:val="00B37231"/>
  </w:style>
  <w:style w:type="numbering" w:customStyle="1" w:styleId="31113">
    <w:name w:val="Нет списка31113"/>
    <w:next w:val="a5"/>
    <w:uiPriority w:val="99"/>
    <w:semiHidden/>
    <w:unhideWhenUsed/>
    <w:rsid w:val="00B37231"/>
  </w:style>
  <w:style w:type="numbering" w:customStyle="1" w:styleId="41113">
    <w:name w:val="Нет списка41113"/>
    <w:next w:val="a5"/>
    <w:uiPriority w:val="99"/>
    <w:semiHidden/>
    <w:unhideWhenUsed/>
    <w:rsid w:val="00B37231"/>
  </w:style>
  <w:style w:type="numbering" w:customStyle="1" w:styleId="51113">
    <w:name w:val="Нет списка51113"/>
    <w:next w:val="a5"/>
    <w:uiPriority w:val="99"/>
    <w:semiHidden/>
    <w:unhideWhenUsed/>
    <w:rsid w:val="00B37231"/>
  </w:style>
  <w:style w:type="numbering" w:customStyle="1" w:styleId="61113">
    <w:name w:val="Нет списка61113"/>
    <w:next w:val="a5"/>
    <w:uiPriority w:val="99"/>
    <w:semiHidden/>
    <w:unhideWhenUsed/>
    <w:rsid w:val="00B37231"/>
  </w:style>
  <w:style w:type="numbering" w:customStyle="1" w:styleId="812">
    <w:name w:val="Нет списка812"/>
    <w:next w:val="a5"/>
    <w:uiPriority w:val="99"/>
    <w:semiHidden/>
    <w:rsid w:val="00B37231"/>
  </w:style>
  <w:style w:type="numbering" w:customStyle="1" w:styleId="13112">
    <w:name w:val="Нет списка13112"/>
    <w:next w:val="a5"/>
    <w:uiPriority w:val="99"/>
    <w:semiHidden/>
    <w:unhideWhenUsed/>
    <w:rsid w:val="00B37231"/>
  </w:style>
  <w:style w:type="numbering" w:customStyle="1" w:styleId="22112">
    <w:name w:val="Нет списка22112"/>
    <w:next w:val="a5"/>
    <w:uiPriority w:val="99"/>
    <w:semiHidden/>
    <w:unhideWhenUsed/>
    <w:rsid w:val="00B37231"/>
  </w:style>
  <w:style w:type="numbering" w:customStyle="1" w:styleId="32112">
    <w:name w:val="Нет списка32112"/>
    <w:next w:val="a5"/>
    <w:uiPriority w:val="99"/>
    <w:semiHidden/>
    <w:unhideWhenUsed/>
    <w:rsid w:val="00B37231"/>
  </w:style>
  <w:style w:type="numbering" w:customStyle="1" w:styleId="4212">
    <w:name w:val="Нет списка4212"/>
    <w:next w:val="a5"/>
    <w:uiPriority w:val="99"/>
    <w:semiHidden/>
    <w:unhideWhenUsed/>
    <w:rsid w:val="00B37231"/>
  </w:style>
  <w:style w:type="numbering" w:customStyle="1" w:styleId="5212">
    <w:name w:val="Нет списка5212"/>
    <w:next w:val="a5"/>
    <w:uiPriority w:val="99"/>
    <w:semiHidden/>
    <w:unhideWhenUsed/>
    <w:rsid w:val="00B37231"/>
  </w:style>
  <w:style w:type="numbering" w:customStyle="1" w:styleId="6212">
    <w:name w:val="Нет списка6212"/>
    <w:next w:val="a5"/>
    <w:uiPriority w:val="99"/>
    <w:semiHidden/>
    <w:unhideWhenUsed/>
    <w:rsid w:val="00B37231"/>
  </w:style>
  <w:style w:type="numbering" w:customStyle="1" w:styleId="930">
    <w:name w:val="Нет списка93"/>
    <w:next w:val="a5"/>
    <w:uiPriority w:val="99"/>
    <w:semiHidden/>
    <w:rsid w:val="00B37231"/>
  </w:style>
  <w:style w:type="numbering" w:customStyle="1" w:styleId="1412">
    <w:name w:val="Нет списка1412"/>
    <w:next w:val="a5"/>
    <w:uiPriority w:val="99"/>
    <w:semiHidden/>
    <w:unhideWhenUsed/>
    <w:rsid w:val="00B37231"/>
  </w:style>
  <w:style w:type="numbering" w:customStyle="1" w:styleId="2312">
    <w:name w:val="Нет списка2312"/>
    <w:next w:val="a5"/>
    <w:uiPriority w:val="99"/>
    <w:semiHidden/>
    <w:unhideWhenUsed/>
    <w:rsid w:val="00B37231"/>
  </w:style>
  <w:style w:type="numbering" w:customStyle="1" w:styleId="3330">
    <w:name w:val="Нет списка333"/>
    <w:next w:val="a5"/>
    <w:uiPriority w:val="99"/>
    <w:semiHidden/>
    <w:unhideWhenUsed/>
    <w:rsid w:val="00B37231"/>
  </w:style>
  <w:style w:type="numbering" w:customStyle="1" w:styleId="433">
    <w:name w:val="Нет списка433"/>
    <w:next w:val="a5"/>
    <w:uiPriority w:val="99"/>
    <w:semiHidden/>
    <w:unhideWhenUsed/>
    <w:rsid w:val="00B37231"/>
  </w:style>
  <w:style w:type="numbering" w:customStyle="1" w:styleId="533">
    <w:name w:val="Нет списка533"/>
    <w:next w:val="a5"/>
    <w:uiPriority w:val="99"/>
    <w:semiHidden/>
    <w:unhideWhenUsed/>
    <w:rsid w:val="00B37231"/>
  </w:style>
  <w:style w:type="numbering" w:customStyle="1" w:styleId="633">
    <w:name w:val="Нет списка633"/>
    <w:next w:val="a5"/>
    <w:uiPriority w:val="99"/>
    <w:semiHidden/>
    <w:unhideWhenUsed/>
    <w:rsid w:val="00B37231"/>
  </w:style>
  <w:style w:type="numbering" w:customStyle="1" w:styleId="103">
    <w:name w:val="Нет списка103"/>
    <w:next w:val="a5"/>
    <w:uiPriority w:val="99"/>
    <w:semiHidden/>
    <w:unhideWhenUsed/>
    <w:rsid w:val="00B37231"/>
  </w:style>
  <w:style w:type="numbering" w:customStyle="1" w:styleId="153">
    <w:name w:val="Нет списка153"/>
    <w:next w:val="a5"/>
    <w:uiPriority w:val="99"/>
    <w:semiHidden/>
    <w:unhideWhenUsed/>
    <w:rsid w:val="00B37231"/>
  </w:style>
  <w:style w:type="numbering" w:customStyle="1" w:styleId="1630">
    <w:name w:val="Нет списка163"/>
    <w:next w:val="a5"/>
    <w:uiPriority w:val="99"/>
    <w:semiHidden/>
    <w:unhideWhenUsed/>
    <w:rsid w:val="00B37231"/>
  </w:style>
  <w:style w:type="numbering" w:customStyle="1" w:styleId="1730">
    <w:name w:val="Нет списка173"/>
    <w:next w:val="a5"/>
    <w:uiPriority w:val="99"/>
    <w:semiHidden/>
    <w:unhideWhenUsed/>
    <w:rsid w:val="00B37231"/>
  </w:style>
  <w:style w:type="numbering" w:customStyle="1" w:styleId="183">
    <w:name w:val="Нет списка183"/>
    <w:next w:val="a5"/>
    <w:uiPriority w:val="99"/>
    <w:semiHidden/>
    <w:unhideWhenUsed/>
    <w:rsid w:val="00B37231"/>
  </w:style>
  <w:style w:type="numbering" w:customStyle="1" w:styleId="193">
    <w:name w:val="Нет списка193"/>
    <w:next w:val="a5"/>
    <w:uiPriority w:val="99"/>
    <w:semiHidden/>
    <w:unhideWhenUsed/>
    <w:rsid w:val="00B37231"/>
  </w:style>
  <w:style w:type="numbering" w:customStyle="1" w:styleId="203">
    <w:name w:val="Нет списка203"/>
    <w:next w:val="a5"/>
    <w:uiPriority w:val="99"/>
    <w:semiHidden/>
    <w:unhideWhenUsed/>
    <w:rsid w:val="00B37231"/>
  </w:style>
  <w:style w:type="numbering" w:customStyle="1" w:styleId="2430">
    <w:name w:val="Нет списка243"/>
    <w:next w:val="a5"/>
    <w:uiPriority w:val="99"/>
    <w:semiHidden/>
    <w:unhideWhenUsed/>
    <w:rsid w:val="00B37231"/>
  </w:style>
  <w:style w:type="numbering" w:customStyle="1" w:styleId="253">
    <w:name w:val="Нет списка253"/>
    <w:next w:val="a5"/>
    <w:uiPriority w:val="99"/>
    <w:semiHidden/>
    <w:unhideWhenUsed/>
    <w:rsid w:val="00B37231"/>
  </w:style>
  <w:style w:type="numbering" w:customStyle="1" w:styleId="263">
    <w:name w:val="Нет списка263"/>
    <w:next w:val="a5"/>
    <w:uiPriority w:val="99"/>
    <w:semiHidden/>
    <w:unhideWhenUsed/>
    <w:rsid w:val="00B37231"/>
  </w:style>
  <w:style w:type="numbering" w:customStyle="1" w:styleId="273">
    <w:name w:val="Нет списка273"/>
    <w:next w:val="a5"/>
    <w:uiPriority w:val="99"/>
    <w:semiHidden/>
    <w:unhideWhenUsed/>
    <w:rsid w:val="00B37231"/>
  </w:style>
  <w:style w:type="numbering" w:customStyle="1" w:styleId="282">
    <w:name w:val="Нет списка282"/>
    <w:next w:val="a5"/>
    <w:uiPriority w:val="99"/>
    <w:semiHidden/>
    <w:unhideWhenUsed/>
    <w:rsid w:val="00B37231"/>
  </w:style>
  <w:style w:type="numbering" w:customStyle="1" w:styleId="1102">
    <w:name w:val="Нет списка1102"/>
    <w:next w:val="a5"/>
    <w:uiPriority w:val="99"/>
    <w:semiHidden/>
    <w:rsid w:val="00B37231"/>
  </w:style>
  <w:style w:type="table" w:customStyle="1" w:styleId="625">
    <w:name w:val="Сетка таблицы62"/>
    <w:basedOn w:val="a4"/>
    <w:next w:val="affa"/>
    <w:uiPriority w:val="59"/>
    <w:rsid w:val="00B3723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20">
    <w:name w:val="Нет списка1142"/>
    <w:next w:val="a5"/>
    <w:uiPriority w:val="99"/>
    <w:semiHidden/>
    <w:unhideWhenUsed/>
    <w:rsid w:val="00B37231"/>
  </w:style>
  <w:style w:type="numbering" w:customStyle="1" w:styleId="292">
    <w:name w:val="Нет списка292"/>
    <w:next w:val="a5"/>
    <w:uiPriority w:val="99"/>
    <w:semiHidden/>
    <w:unhideWhenUsed/>
    <w:rsid w:val="00B37231"/>
  </w:style>
  <w:style w:type="numbering" w:customStyle="1" w:styleId="342">
    <w:name w:val="Нет списка342"/>
    <w:next w:val="a5"/>
    <w:uiPriority w:val="99"/>
    <w:semiHidden/>
    <w:unhideWhenUsed/>
    <w:rsid w:val="00B37231"/>
  </w:style>
  <w:style w:type="numbering" w:customStyle="1" w:styleId="442">
    <w:name w:val="Нет списка442"/>
    <w:next w:val="a5"/>
    <w:uiPriority w:val="99"/>
    <w:semiHidden/>
    <w:unhideWhenUsed/>
    <w:rsid w:val="00B37231"/>
  </w:style>
  <w:style w:type="numbering" w:customStyle="1" w:styleId="542">
    <w:name w:val="Нет списка542"/>
    <w:next w:val="a5"/>
    <w:uiPriority w:val="99"/>
    <w:semiHidden/>
    <w:unhideWhenUsed/>
    <w:rsid w:val="00B37231"/>
  </w:style>
  <w:style w:type="numbering" w:customStyle="1" w:styleId="642">
    <w:name w:val="Нет списка642"/>
    <w:next w:val="a5"/>
    <w:uiPriority w:val="99"/>
    <w:semiHidden/>
    <w:unhideWhenUsed/>
    <w:rsid w:val="00B37231"/>
  </w:style>
  <w:style w:type="numbering" w:customStyle="1" w:styleId="722">
    <w:name w:val="Нет списка722"/>
    <w:next w:val="a5"/>
    <w:uiPriority w:val="99"/>
    <w:semiHidden/>
    <w:rsid w:val="00B37231"/>
  </w:style>
  <w:style w:type="numbering" w:customStyle="1" w:styleId="12220">
    <w:name w:val="Нет списка1222"/>
    <w:next w:val="a5"/>
    <w:uiPriority w:val="99"/>
    <w:semiHidden/>
    <w:unhideWhenUsed/>
    <w:rsid w:val="00B37231"/>
  </w:style>
  <w:style w:type="numbering" w:customStyle="1" w:styleId="21212">
    <w:name w:val="Нет списка21212"/>
    <w:next w:val="a5"/>
    <w:uiPriority w:val="99"/>
    <w:semiHidden/>
    <w:unhideWhenUsed/>
    <w:rsid w:val="00B37231"/>
  </w:style>
  <w:style w:type="numbering" w:customStyle="1" w:styleId="3122">
    <w:name w:val="Нет списка3122"/>
    <w:next w:val="a5"/>
    <w:uiPriority w:val="99"/>
    <w:semiHidden/>
    <w:unhideWhenUsed/>
    <w:rsid w:val="00B37231"/>
  </w:style>
  <w:style w:type="numbering" w:customStyle="1" w:styleId="4122">
    <w:name w:val="Нет списка4122"/>
    <w:next w:val="a5"/>
    <w:uiPriority w:val="99"/>
    <w:semiHidden/>
    <w:unhideWhenUsed/>
    <w:rsid w:val="00B37231"/>
  </w:style>
  <w:style w:type="numbering" w:customStyle="1" w:styleId="5122">
    <w:name w:val="Нет списка5122"/>
    <w:next w:val="a5"/>
    <w:uiPriority w:val="99"/>
    <w:semiHidden/>
    <w:unhideWhenUsed/>
    <w:rsid w:val="00B37231"/>
  </w:style>
  <w:style w:type="numbering" w:customStyle="1" w:styleId="6122">
    <w:name w:val="Нет списка6122"/>
    <w:next w:val="a5"/>
    <w:uiPriority w:val="99"/>
    <w:semiHidden/>
    <w:unhideWhenUsed/>
    <w:rsid w:val="00B37231"/>
  </w:style>
  <w:style w:type="numbering" w:customStyle="1" w:styleId="822">
    <w:name w:val="Нет списка822"/>
    <w:next w:val="a5"/>
    <w:uiPriority w:val="99"/>
    <w:semiHidden/>
    <w:rsid w:val="00B37231"/>
  </w:style>
  <w:style w:type="numbering" w:customStyle="1" w:styleId="1322">
    <w:name w:val="Нет списка1322"/>
    <w:next w:val="a5"/>
    <w:uiPriority w:val="99"/>
    <w:semiHidden/>
    <w:unhideWhenUsed/>
    <w:rsid w:val="00B37231"/>
  </w:style>
  <w:style w:type="numbering" w:customStyle="1" w:styleId="22220">
    <w:name w:val="Нет списка2222"/>
    <w:next w:val="a5"/>
    <w:uiPriority w:val="99"/>
    <w:semiHidden/>
    <w:unhideWhenUsed/>
    <w:rsid w:val="00B37231"/>
  </w:style>
  <w:style w:type="numbering" w:customStyle="1" w:styleId="3222">
    <w:name w:val="Нет списка3222"/>
    <w:next w:val="a5"/>
    <w:uiPriority w:val="99"/>
    <w:semiHidden/>
    <w:unhideWhenUsed/>
    <w:rsid w:val="00B37231"/>
  </w:style>
  <w:style w:type="numbering" w:customStyle="1" w:styleId="4222">
    <w:name w:val="Нет списка4222"/>
    <w:next w:val="a5"/>
    <w:uiPriority w:val="99"/>
    <w:semiHidden/>
    <w:unhideWhenUsed/>
    <w:rsid w:val="00B37231"/>
  </w:style>
  <w:style w:type="numbering" w:customStyle="1" w:styleId="5222">
    <w:name w:val="Нет списка5222"/>
    <w:next w:val="a5"/>
    <w:uiPriority w:val="99"/>
    <w:semiHidden/>
    <w:unhideWhenUsed/>
    <w:rsid w:val="00B37231"/>
  </w:style>
  <w:style w:type="numbering" w:customStyle="1" w:styleId="6222">
    <w:name w:val="Нет списка6222"/>
    <w:next w:val="a5"/>
    <w:uiPriority w:val="99"/>
    <w:semiHidden/>
    <w:unhideWhenUsed/>
    <w:rsid w:val="00B37231"/>
  </w:style>
  <w:style w:type="numbering" w:customStyle="1" w:styleId="912">
    <w:name w:val="Нет списка912"/>
    <w:next w:val="a5"/>
    <w:uiPriority w:val="99"/>
    <w:semiHidden/>
    <w:rsid w:val="00B37231"/>
  </w:style>
  <w:style w:type="numbering" w:customStyle="1" w:styleId="1422">
    <w:name w:val="Нет списка1422"/>
    <w:next w:val="a5"/>
    <w:uiPriority w:val="99"/>
    <w:semiHidden/>
    <w:unhideWhenUsed/>
    <w:rsid w:val="00B37231"/>
  </w:style>
  <w:style w:type="numbering" w:customStyle="1" w:styleId="2322">
    <w:name w:val="Нет списка2322"/>
    <w:next w:val="a5"/>
    <w:uiPriority w:val="99"/>
    <w:semiHidden/>
    <w:unhideWhenUsed/>
    <w:rsid w:val="00B37231"/>
  </w:style>
  <w:style w:type="numbering" w:customStyle="1" w:styleId="3312">
    <w:name w:val="Нет списка3312"/>
    <w:next w:val="a5"/>
    <w:uiPriority w:val="99"/>
    <w:semiHidden/>
    <w:unhideWhenUsed/>
    <w:rsid w:val="00B37231"/>
  </w:style>
  <w:style w:type="numbering" w:customStyle="1" w:styleId="4312">
    <w:name w:val="Нет списка4312"/>
    <w:next w:val="a5"/>
    <w:uiPriority w:val="99"/>
    <w:semiHidden/>
    <w:unhideWhenUsed/>
    <w:rsid w:val="00B37231"/>
  </w:style>
  <w:style w:type="numbering" w:customStyle="1" w:styleId="5312">
    <w:name w:val="Нет списка5312"/>
    <w:next w:val="a5"/>
    <w:uiPriority w:val="99"/>
    <w:semiHidden/>
    <w:unhideWhenUsed/>
    <w:rsid w:val="00B37231"/>
  </w:style>
  <w:style w:type="numbering" w:customStyle="1" w:styleId="6312">
    <w:name w:val="Нет списка6312"/>
    <w:next w:val="a5"/>
    <w:uiPriority w:val="99"/>
    <w:semiHidden/>
    <w:unhideWhenUsed/>
    <w:rsid w:val="00B37231"/>
  </w:style>
  <w:style w:type="numbering" w:customStyle="1" w:styleId="1012">
    <w:name w:val="Нет списка1012"/>
    <w:next w:val="a5"/>
    <w:uiPriority w:val="99"/>
    <w:semiHidden/>
    <w:unhideWhenUsed/>
    <w:rsid w:val="00B37231"/>
  </w:style>
  <w:style w:type="numbering" w:customStyle="1" w:styleId="1512">
    <w:name w:val="Нет списка1512"/>
    <w:next w:val="a5"/>
    <w:uiPriority w:val="99"/>
    <w:semiHidden/>
    <w:unhideWhenUsed/>
    <w:rsid w:val="00B37231"/>
  </w:style>
  <w:style w:type="numbering" w:customStyle="1" w:styleId="1612">
    <w:name w:val="Нет списка1612"/>
    <w:next w:val="a5"/>
    <w:uiPriority w:val="99"/>
    <w:semiHidden/>
    <w:unhideWhenUsed/>
    <w:rsid w:val="00B37231"/>
  </w:style>
  <w:style w:type="numbering" w:customStyle="1" w:styleId="1712">
    <w:name w:val="Нет списка1712"/>
    <w:next w:val="a5"/>
    <w:uiPriority w:val="99"/>
    <w:semiHidden/>
    <w:unhideWhenUsed/>
    <w:rsid w:val="00B37231"/>
  </w:style>
  <w:style w:type="numbering" w:customStyle="1" w:styleId="1812">
    <w:name w:val="Нет списка1812"/>
    <w:next w:val="a5"/>
    <w:uiPriority w:val="99"/>
    <w:semiHidden/>
    <w:unhideWhenUsed/>
    <w:rsid w:val="00B37231"/>
  </w:style>
  <w:style w:type="numbering" w:customStyle="1" w:styleId="1912">
    <w:name w:val="Нет списка1912"/>
    <w:next w:val="a5"/>
    <w:uiPriority w:val="99"/>
    <w:semiHidden/>
    <w:unhideWhenUsed/>
    <w:rsid w:val="00B37231"/>
  </w:style>
  <w:style w:type="numbering" w:customStyle="1" w:styleId="2012">
    <w:name w:val="Нет списка2012"/>
    <w:next w:val="a5"/>
    <w:uiPriority w:val="99"/>
    <w:semiHidden/>
    <w:unhideWhenUsed/>
    <w:rsid w:val="00B37231"/>
  </w:style>
  <w:style w:type="numbering" w:customStyle="1" w:styleId="2412">
    <w:name w:val="Нет списка2412"/>
    <w:next w:val="a5"/>
    <w:uiPriority w:val="99"/>
    <w:semiHidden/>
    <w:unhideWhenUsed/>
    <w:rsid w:val="00B37231"/>
  </w:style>
  <w:style w:type="numbering" w:customStyle="1" w:styleId="2512">
    <w:name w:val="Нет списка2512"/>
    <w:next w:val="a5"/>
    <w:uiPriority w:val="99"/>
    <w:semiHidden/>
    <w:unhideWhenUsed/>
    <w:rsid w:val="00B37231"/>
  </w:style>
  <w:style w:type="numbering" w:customStyle="1" w:styleId="2612">
    <w:name w:val="Нет списка2612"/>
    <w:next w:val="a5"/>
    <w:uiPriority w:val="99"/>
    <w:semiHidden/>
    <w:unhideWhenUsed/>
    <w:rsid w:val="00B37231"/>
  </w:style>
  <w:style w:type="numbering" w:customStyle="1" w:styleId="2712">
    <w:name w:val="Нет списка2712"/>
    <w:next w:val="a5"/>
    <w:uiPriority w:val="99"/>
    <w:semiHidden/>
    <w:unhideWhenUsed/>
    <w:rsid w:val="00B37231"/>
  </w:style>
  <w:style w:type="numbering" w:customStyle="1" w:styleId="11112132">
    <w:name w:val="1 / 1.1 / 1.2 / 1.32"/>
    <w:basedOn w:val="a5"/>
    <w:next w:val="111111"/>
    <w:rsid w:val="00B37231"/>
    <w:pPr>
      <w:numPr>
        <w:numId w:val="19"/>
      </w:numPr>
    </w:pPr>
  </w:style>
  <w:style w:type="numbering" w:customStyle="1" w:styleId="470">
    <w:name w:val="Нет списка47"/>
    <w:next w:val="a5"/>
    <w:uiPriority w:val="99"/>
    <w:semiHidden/>
    <w:unhideWhenUsed/>
    <w:rsid w:val="00B37231"/>
  </w:style>
  <w:style w:type="character" w:customStyle="1" w:styleId="t3">
    <w:name w:val="t3"/>
    <w:rsid w:val="00B37231"/>
  </w:style>
  <w:style w:type="table" w:customStyle="1" w:styleId="96">
    <w:name w:val="Сетка таблицы9"/>
    <w:basedOn w:val="a4"/>
    <w:next w:val="affa"/>
    <w:uiPriority w:val="59"/>
    <w:rsid w:val="00B3723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4">
    <w:name w:val="Сетка таблицы15"/>
    <w:basedOn w:val="a4"/>
    <w:uiPriority w:val="59"/>
    <w:rsid w:val="00B3723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fff2">
    <w:name w:val="Стиль_таб2"/>
    <w:basedOn w:val="a2"/>
    <w:semiHidden/>
    <w:qFormat/>
    <w:rsid w:val="00B37231"/>
    <w:pPr>
      <w:widowControl w:val="0"/>
      <w:spacing w:before="120" w:after="120" w:line="240" w:lineRule="auto"/>
      <w:jc w:val="both"/>
    </w:pPr>
    <w:rPr>
      <w:rFonts w:ascii="Arial" w:eastAsia="Times New Roman" w:hAnsi="Arial" w:cs="Arial"/>
      <w:sz w:val="24"/>
      <w:szCs w:val="24"/>
      <w:lang w:eastAsia="ru-RU"/>
    </w:rPr>
  </w:style>
  <w:style w:type="paragraph" w:customStyle="1" w:styleId="font8">
    <w:name w:val="font8"/>
    <w:basedOn w:val="a2"/>
    <w:rsid w:val="00B37231"/>
    <w:pPr>
      <w:spacing w:before="100" w:beforeAutospacing="1" w:after="100" w:afterAutospacing="1" w:line="240" w:lineRule="auto"/>
    </w:pPr>
    <w:rPr>
      <w:rFonts w:ascii="Times New Roman" w:eastAsia="Times New Roman" w:hAnsi="Times New Roman"/>
      <w:b/>
      <w:bCs/>
      <w:sz w:val="20"/>
      <w:szCs w:val="20"/>
      <w:lang w:eastAsia="ru-RU"/>
    </w:rPr>
  </w:style>
  <w:style w:type="paragraph" w:customStyle="1" w:styleId="font9">
    <w:name w:val="font9"/>
    <w:basedOn w:val="a2"/>
    <w:rsid w:val="00B37231"/>
    <w:pPr>
      <w:spacing w:before="100" w:beforeAutospacing="1" w:after="100" w:afterAutospacing="1" w:line="240" w:lineRule="auto"/>
    </w:pPr>
    <w:rPr>
      <w:rFonts w:ascii="Times New Roman" w:eastAsia="Times New Roman" w:hAnsi="Times New Roman"/>
      <w:color w:val="000000"/>
      <w:sz w:val="18"/>
      <w:szCs w:val="18"/>
      <w:lang w:eastAsia="ru-RU"/>
    </w:rPr>
  </w:style>
  <w:style w:type="paragraph" w:customStyle="1" w:styleId="font10">
    <w:name w:val="font10"/>
    <w:basedOn w:val="a2"/>
    <w:rsid w:val="00B37231"/>
    <w:pPr>
      <w:spacing w:before="100" w:beforeAutospacing="1" w:after="100" w:afterAutospacing="1" w:line="240" w:lineRule="auto"/>
    </w:pPr>
    <w:rPr>
      <w:rFonts w:ascii="Times New Roman" w:eastAsia="Times New Roman" w:hAnsi="Times New Roman"/>
      <w:b/>
      <w:bCs/>
      <w:color w:val="000000"/>
      <w:sz w:val="20"/>
      <w:szCs w:val="20"/>
      <w:lang w:eastAsia="ru-RU"/>
    </w:rPr>
  </w:style>
  <w:style w:type="paragraph" w:customStyle="1" w:styleId="font11">
    <w:name w:val="font11"/>
    <w:basedOn w:val="a2"/>
    <w:rsid w:val="00B37231"/>
    <w:pPr>
      <w:spacing w:before="100" w:beforeAutospacing="1" w:after="100" w:afterAutospacing="1" w:line="240" w:lineRule="auto"/>
    </w:pPr>
    <w:rPr>
      <w:rFonts w:ascii="Times New Roman" w:eastAsia="Times New Roman" w:hAnsi="Times New Roman"/>
      <w:b/>
      <w:bCs/>
      <w:color w:val="000000"/>
      <w:sz w:val="18"/>
      <w:szCs w:val="18"/>
      <w:lang w:eastAsia="ru-RU"/>
    </w:rPr>
  </w:style>
  <w:style w:type="paragraph" w:customStyle="1" w:styleId="font12">
    <w:name w:val="font12"/>
    <w:basedOn w:val="a2"/>
    <w:rsid w:val="00B37231"/>
    <w:pPr>
      <w:spacing w:before="100" w:beforeAutospacing="1" w:after="100" w:afterAutospacing="1" w:line="240" w:lineRule="auto"/>
    </w:pPr>
    <w:rPr>
      <w:rFonts w:ascii="Times New Roman" w:eastAsia="Times New Roman" w:hAnsi="Times New Roman"/>
      <w:color w:val="000000"/>
      <w:sz w:val="28"/>
      <w:szCs w:val="28"/>
      <w:lang w:eastAsia="ru-RU"/>
    </w:rPr>
  </w:style>
  <w:style w:type="paragraph" w:customStyle="1" w:styleId="font13">
    <w:name w:val="font13"/>
    <w:basedOn w:val="a2"/>
    <w:rsid w:val="00B37231"/>
    <w:pPr>
      <w:spacing w:before="100" w:beforeAutospacing="1" w:after="100" w:afterAutospacing="1" w:line="240" w:lineRule="auto"/>
    </w:pPr>
    <w:rPr>
      <w:rFonts w:ascii="Times New Roman" w:eastAsia="Times New Roman" w:hAnsi="Times New Roman"/>
      <w:color w:val="000000"/>
      <w:sz w:val="18"/>
      <w:szCs w:val="18"/>
      <w:lang w:eastAsia="ru-RU"/>
    </w:rPr>
  </w:style>
  <w:style w:type="paragraph" w:customStyle="1" w:styleId="xl212">
    <w:name w:val="xl212"/>
    <w:basedOn w:val="a2"/>
    <w:qFormat/>
    <w:rsid w:val="00B37231"/>
    <w:pPr>
      <w:pBdr>
        <w:left w:val="single" w:sz="8" w:space="0" w:color="auto"/>
        <w:bottom w:val="single" w:sz="8" w:space="0" w:color="auto"/>
        <w:right w:val="single" w:sz="8" w:space="0" w:color="auto"/>
      </w:pBdr>
      <w:spacing w:before="100" w:beforeAutospacing="1" w:after="100" w:afterAutospacing="1" w:line="240" w:lineRule="auto"/>
      <w:jc w:val="right"/>
      <w:textAlignment w:val="top"/>
    </w:pPr>
    <w:rPr>
      <w:rFonts w:ascii="Times New Roman" w:eastAsia="Times New Roman" w:hAnsi="Times New Roman"/>
      <w:sz w:val="20"/>
      <w:szCs w:val="20"/>
      <w:lang w:eastAsia="ru-RU"/>
    </w:rPr>
  </w:style>
  <w:style w:type="paragraph" w:customStyle="1" w:styleId="afffffffffa">
    <w:name w:val="."/>
    <w:uiPriority w:val="99"/>
    <w:rsid w:val="00B37231"/>
    <w:pPr>
      <w:widowControl w:val="0"/>
      <w:autoSpaceDE w:val="0"/>
      <w:autoSpaceDN w:val="0"/>
      <w:adjustRightInd w:val="0"/>
    </w:pPr>
    <w:rPr>
      <w:rFonts w:ascii="Times New Roman" w:eastAsia="Times New Roman" w:hAnsi="Times New Roman"/>
      <w:sz w:val="24"/>
      <w:szCs w:val="24"/>
    </w:rPr>
  </w:style>
  <w:style w:type="paragraph" w:customStyle="1" w:styleId="4f4">
    <w:name w:val="Без интервала4"/>
    <w:uiPriority w:val="99"/>
    <w:qFormat/>
    <w:rsid w:val="00B37231"/>
    <w:rPr>
      <w:rFonts w:eastAsia="Times New Roman"/>
      <w:sz w:val="22"/>
      <w:szCs w:val="22"/>
    </w:rPr>
  </w:style>
  <w:style w:type="paragraph" w:styleId="HTML2">
    <w:name w:val="HTML Address"/>
    <w:basedOn w:val="a2"/>
    <w:link w:val="HTML3"/>
    <w:rsid w:val="00B37231"/>
    <w:pPr>
      <w:spacing w:after="60" w:line="240" w:lineRule="auto"/>
      <w:jc w:val="both"/>
    </w:pPr>
    <w:rPr>
      <w:rFonts w:ascii="Times New Roman" w:eastAsia="MS Mincho" w:hAnsi="Times New Roman"/>
      <w:i/>
      <w:iCs/>
      <w:sz w:val="24"/>
      <w:szCs w:val="24"/>
    </w:rPr>
  </w:style>
  <w:style w:type="character" w:customStyle="1" w:styleId="HTML3">
    <w:name w:val="Адрес HTML Знак"/>
    <w:link w:val="HTML2"/>
    <w:rsid w:val="00B37231"/>
    <w:rPr>
      <w:rFonts w:ascii="Times New Roman" w:eastAsia="MS Mincho" w:hAnsi="Times New Roman" w:cs="Times New Roman"/>
      <w:i/>
      <w:iCs/>
      <w:sz w:val="24"/>
      <w:szCs w:val="24"/>
    </w:rPr>
  </w:style>
  <w:style w:type="character" w:styleId="HTML4">
    <w:name w:val="HTML Code"/>
    <w:uiPriority w:val="99"/>
    <w:rsid w:val="00B37231"/>
    <w:rPr>
      <w:rFonts w:ascii="Courier New" w:hAnsi="Courier New" w:cs="Times New Roman"/>
      <w:sz w:val="20"/>
    </w:rPr>
  </w:style>
  <w:style w:type="character" w:styleId="HTML5">
    <w:name w:val="HTML Keyboard"/>
    <w:uiPriority w:val="99"/>
    <w:rsid w:val="00B37231"/>
    <w:rPr>
      <w:rFonts w:ascii="Courier New" w:hAnsi="Courier New" w:cs="Times New Roman"/>
      <w:sz w:val="20"/>
    </w:rPr>
  </w:style>
  <w:style w:type="character" w:styleId="HTML6">
    <w:name w:val="HTML Sample"/>
    <w:uiPriority w:val="99"/>
    <w:rsid w:val="00B37231"/>
    <w:rPr>
      <w:rFonts w:ascii="Courier New" w:hAnsi="Courier New" w:cs="Times New Roman"/>
    </w:rPr>
  </w:style>
  <w:style w:type="character" w:styleId="HTML7">
    <w:name w:val="HTML Typewriter"/>
    <w:rsid w:val="00B37231"/>
    <w:rPr>
      <w:rFonts w:ascii="Courier New" w:hAnsi="Courier New" w:cs="Times New Roman"/>
      <w:sz w:val="20"/>
    </w:rPr>
  </w:style>
  <w:style w:type="paragraph" w:styleId="afffffffffb">
    <w:name w:val="Normal Indent"/>
    <w:basedOn w:val="a2"/>
    <w:rsid w:val="00B37231"/>
    <w:pPr>
      <w:spacing w:after="60" w:line="240" w:lineRule="auto"/>
      <w:ind w:left="708"/>
      <w:jc w:val="both"/>
    </w:pPr>
    <w:rPr>
      <w:rFonts w:ascii="Times New Roman" w:eastAsia="MS Mincho" w:hAnsi="Times New Roman"/>
      <w:sz w:val="24"/>
      <w:szCs w:val="24"/>
      <w:lang w:eastAsia="ru-RU"/>
    </w:rPr>
  </w:style>
  <w:style w:type="paragraph" w:customStyle="1" w:styleId="1fffff3">
    <w:name w:val="Основной шрифт абзаца Знак1"/>
    <w:basedOn w:val="a2"/>
    <w:next w:val="af"/>
    <w:uiPriority w:val="99"/>
    <w:semiHidden/>
    <w:rsid w:val="00B37231"/>
    <w:pPr>
      <w:spacing w:after="0" w:line="240" w:lineRule="auto"/>
    </w:pPr>
    <w:rPr>
      <w:rFonts w:ascii="Cambria" w:eastAsia="MS Mincho" w:hAnsi="Cambria"/>
      <w:sz w:val="24"/>
      <w:szCs w:val="24"/>
      <w:lang w:eastAsia="ja-JP"/>
    </w:rPr>
  </w:style>
  <w:style w:type="paragraph" w:customStyle="1" w:styleId="417">
    <w:name w:val="Знак41"/>
    <w:basedOn w:val="a2"/>
    <w:next w:val="af8"/>
    <w:uiPriority w:val="99"/>
    <w:semiHidden/>
    <w:rsid w:val="00B37231"/>
    <w:pPr>
      <w:tabs>
        <w:tab w:val="center" w:pos="4153"/>
        <w:tab w:val="right" w:pos="8306"/>
      </w:tabs>
      <w:spacing w:before="120" w:after="120" w:line="240" w:lineRule="auto"/>
      <w:jc w:val="both"/>
    </w:pPr>
    <w:rPr>
      <w:rFonts w:ascii="Arial" w:eastAsia="MS Mincho" w:hAnsi="Arial" w:cs="Arial"/>
      <w:noProof/>
      <w:sz w:val="24"/>
      <w:szCs w:val="24"/>
      <w:lang w:eastAsia="ja-JP"/>
    </w:rPr>
  </w:style>
  <w:style w:type="paragraph" w:styleId="afffffffffc">
    <w:name w:val="envelope address"/>
    <w:basedOn w:val="a2"/>
    <w:rsid w:val="00B37231"/>
    <w:pPr>
      <w:framePr w:w="7920" w:h="1980" w:hSpace="180" w:wrap="auto" w:hAnchor="page" w:xAlign="center" w:yAlign="bottom"/>
      <w:spacing w:after="60" w:line="240" w:lineRule="auto"/>
      <w:ind w:left="2880"/>
      <w:jc w:val="both"/>
    </w:pPr>
    <w:rPr>
      <w:rFonts w:ascii="Arial" w:eastAsia="MS Mincho" w:hAnsi="Arial" w:cs="Arial"/>
      <w:sz w:val="24"/>
      <w:szCs w:val="24"/>
      <w:lang w:eastAsia="ru-RU"/>
    </w:rPr>
  </w:style>
  <w:style w:type="paragraph" w:styleId="2ffff3">
    <w:name w:val="envelope return"/>
    <w:basedOn w:val="a2"/>
    <w:rsid w:val="00B37231"/>
    <w:pPr>
      <w:spacing w:after="60" w:line="240" w:lineRule="auto"/>
      <w:jc w:val="both"/>
    </w:pPr>
    <w:rPr>
      <w:rFonts w:ascii="Arial" w:eastAsia="MS Mincho" w:hAnsi="Arial" w:cs="Arial"/>
      <w:sz w:val="20"/>
      <w:szCs w:val="20"/>
      <w:lang w:eastAsia="ru-RU"/>
    </w:rPr>
  </w:style>
  <w:style w:type="paragraph" w:styleId="3ffa">
    <w:name w:val="List 3"/>
    <w:basedOn w:val="a2"/>
    <w:rsid w:val="00B37231"/>
    <w:pPr>
      <w:spacing w:after="60" w:line="240" w:lineRule="auto"/>
      <w:ind w:left="849" w:hanging="283"/>
      <w:jc w:val="both"/>
    </w:pPr>
    <w:rPr>
      <w:rFonts w:ascii="Times New Roman" w:eastAsia="MS Mincho" w:hAnsi="Times New Roman"/>
      <w:sz w:val="24"/>
      <w:szCs w:val="24"/>
      <w:lang w:eastAsia="ru-RU"/>
    </w:rPr>
  </w:style>
  <w:style w:type="paragraph" w:styleId="4f5">
    <w:name w:val="List 4"/>
    <w:basedOn w:val="a2"/>
    <w:rsid w:val="00B37231"/>
    <w:pPr>
      <w:spacing w:after="60" w:line="240" w:lineRule="auto"/>
      <w:ind w:left="1132" w:hanging="283"/>
      <w:jc w:val="both"/>
    </w:pPr>
    <w:rPr>
      <w:rFonts w:ascii="Times New Roman" w:eastAsia="MS Mincho" w:hAnsi="Times New Roman"/>
      <w:sz w:val="24"/>
      <w:szCs w:val="24"/>
      <w:lang w:eastAsia="ru-RU"/>
    </w:rPr>
  </w:style>
  <w:style w:type="paragraph" w:styleId="5c">
    <w:name w:val="List 5"/>
    <w:basedOn w:val="a2"/>
    <w:rsid w:val="00B37231"/>
    <w:pPr>
      <w:spacing w:after="60" w:line="240" w:lineRule="auto"/>
      <w:ind w:left="1415" w:hanging="283"/>
      <w:jc w:val="both"/>
    </w:pPr>
    <w:rPr>
      <w:rFonts w:ascii="Times New Roman" w:eastAsia="MS Mincho" w:hAnsi="Times New Roman"/>
      <w:sz w:val="24"/>
      <w:szCs w:val="24"/>
      <w:lang w:eastAsia="ru-RU"/>
    </w:rPr>
  </w:style>
  <w:style w:type="paragraph" w:styleId="afffffffffd">
    <w:name w:val="Closing"/>
    <w:basedOn w:val="a2"/>
    <w:link w:val="afffffffffe"/>
    <w:rsid w:val="00B37231"/>
    <w:pPr>
      <w:spacing w:after="60" w:line="240" w:lineRule="auto"/>
      <w:ind w:left="4252"/>
      <w:jc w:val="both"/>
    </w:pPr>
    <w:rPr>
      <w:rFonts w:ascii="Times New Roman" w:eastAsia="MS Mincho" w:hAnsi="Times New Roman"/>
      <w:sz w:val="24"/>
      <w:szCs w:val="24"/>
    </w:rPr>
  </w:style>
  <w:style w:type="character" w:customStyle="1" w:styleId="afffffffffe">
    <w:name w:val="Прощание Знак"/>
    <w:link w:val="afffffffffd"/>
    <w:rsid w:val="00B37231"/>
    <w:rPr>
      <w:rFonts w:ascii="Times New Roman" w:eastAsia="MS Mincho" w:hAnsi="Times New Roman" w:cs="Times New Roman"/>
      <w:sz w:val="24"/>
      <w:szCs w:val="24"/>
    </w:rPr>
  </w:style>
  <w:style w:type="paragraph" w:styleId="affffffffff">
    <w:name w:val="Signature"/>
    <w:basedOn w:val="a2"/>
    <w:link w:val="affffffffff0"/>
    <w:rsid w:val="00B37231"/>
    <w:pPr>
      <w:spacing w:after="60" w:line="240" w:lineRule="auto"/>
      <w:ind w:left="4252"/>
      <w:jc w:val="both"/>
    </w:pPr>
    <w:rPr>
      <w:rFonts w:ascii="Times New Roman" w:eastAsia="MS Mincho" w:hAnsi="Times New Roman"/>
      <w:sz w:val="24"/>
      <w:szCs w:val="24"/>
    </w:rPr>
  </w:style>
  <w:style w:type="character" w:customStyle="1" w:styleId="affffffffff0">
    <w:name w:val="Подпись Знак"/>
    <w:link w:val="affffffffff"/>
    <w:rsid w:val="00B37231"/>
    <w:rPr>
      <w:rFonts w:ascii="Times New Roman" w:eastAsia="MS Mincho" w:hAnsi="Times New Roman" w:cs="Times New Roman"/>
      <w:sz w:val="24"/>
      <w:szCs w:val="24"/>
    </w:rPr>
  </w:style>
  <w:style w:type="paragraph" w:customStyle="1" w:styleId="418">
    <w:name w:val="Основной текст Знак41"/>
    <w:basedOn w:val="a2"/>
    <w:next w:val="a6"/>
    <w:uiPriority w:val="99"/>
    <w:semiHidden/>
    <w:rsid w:val="00B37231"/>
    <w:pPr>
      <w:spacing w:after="120" w:line="240" w:lineRule="auto"/>
      <w:jc w:val="both"/>
    </w:pPr>
    <w:rPr>
      <w:rFonts w:ascii="Cambria" w:eastAsia="MS Mincho" w:hAnsi="Cambria"/>
      <w:sz w:val="24"/>
      <w:szCs w:val="24"/>
      <w:lang w:eastAsia="ja-JP"/>
    </w:rPr>
  </w:style>
  <w:style w:type="paragraph" w:styleId="affffffffff1">
    <w:name w:val="List Continue"/>
    <w:basedOn w:val="a2"/>
    <w:rsid w:val="00B37231"/>
    <w:pPr>
      <w:spacing w:after="120" w:line="240" w:lineRule="auto"/>
      <w:ind w:left="283"/>
      <w:jc w:val="both"/>
    </w:pPr>
    <w:rPr>
      <w:rFonts w:ascii="Times New Roman" w:eastAsia="MS Mincho" w:hAnsi="Times New Roman"/>
      <w:sz w:val="24"/>
      <w:szCs w:val="24"/>
      <w:lang w:eastAsia="ru-RU"/>
    </w:rPr>
  </w:style>
  <w:style w:type="paragraph" w:styleId="2ffff4">
    <w:name w:val="List Continue 2"/>
    <w:basedOn w:val="a2"/>
    <w:rsid w:val="00B37231"/>
    <w:pPr>
      <w:spacing w:after="120" w:line="240" w:lineRule="auto"/>
      <w:ind w:left="566"/>
      <w:jc w:val="both"/>
    </w:pPr>
    <w:rPr>
      <w:rFonts w:ascii="Times New Roman" w:eastAsia="MS Mincho" w:hAnsi="Times New Roman"/>
      <w:sz w:val="24"/>
      <w:szCs w:val="24"/>
      <w:lang w:eastAsia="ru-RU"/>
    </w:rPr>
  </w:style>
  <w:style w:type="paragraph" w:styleId="3ffb">
    <w:name w:val="List Continue 3"/>
    <w:basedOn w:val="a2"/>
    <w:rsid w:val="00B37231"/>
    <w:pPr>
      <w:spacing w:after="120" w:line="240" w:lineRule="auto"/>
      <w:ind w:left="849"/>
      <w:jc w:val="both"/>
    </w:pPr>
    <w:rPr>
      <w:rFonts w:ascii="Times New Roman" w:eastAsia="MS Mincho" w:hAnsi="Times New Roman"/>
      <w:sz w:val="24"/>
      <w:szCs w:val="24"/>
      <w:lang w:eastAsia="ru-RU"/>
    </w:rPr>
  </w:style>
  <w:style w:type="paragraph" w:styleId="4f6">
    <w:name w:val="List Continue 4"/>
    <w:basedOn w:val="a2"/>
    <w:rsid w:val="00B37231"/>
    <w:pPr>
      <w:spacing w:after="120" w:line="240" w:lineRule="auto"/>
      <w:ind w:left="1132"/>
      <w:jc w:val="both"/>
    </w:pPr>
    <w:rPr>
      <w:rFonts w:ascii="Times New Roman" w:eastAsia="MS Mincho" w:hAnsi="Times New Roman"/>
      <w:sz w:val="24"/>
      <w:szCs w:val="24"/>
      <w:lang w:eastAsia="ru-RU"/>
    </w:rPr>
  </w:style>
  <w:style w:type="paragraph" w:styleId="5d">
    <w:name w:val="List Continue 5"/>
    <w:basedOn w:val="a2"/>
    <w:rsid w:val="00B37231"/>
    <w:pPr>
      <w:spacing w:after="120" w:line="240" w:lineRule="auto"/>
      <w:ind w:left="1415"/>
      <w:jc w:val="both"/>
    </w:pPr>
    <w:rPr>
      <w:rFonts w:ascii="Times New Roman" w:eastAsia="MS Mincho" w:hAnsi="Times New Roman"/>
      <w:sz w:val="24"/>
      <w:szCs w:val="24"/>
      <w:lang w:eastAsia="ru-RU"/>
    </w:rPr>
  </w:style>
  <w:style w:type="paragraph" w:styleId="affffffffff2">
    <w:name w:val="Message Header"/>
    <w:basedOn w:val="a2"/>
    <w:link w:val="affffffffff3"/>
    <w:rsid w:val="00B37231"/>
    <w:pPr>
      <w:pBdr>
        <w:top w:val="single" w:sz="6" w:space="1" w:color="auto"/>
        <w:left w:val="single" w:sz="6" w:space="1" w:color="auto"/>
        <w:bottom w:val="single" w:sz="6" w:space="1" w:color="auto"/>
        <w:right w:val="single" w:sz="6" w:space="1" w:color="auto"/>
      </w:pBdr>
      <w:shd w:val="pct20" w:color="auto" w:fill="auto"/>
      <w:spacing w:after="60" w:line="240" w:lineRule="auto"/>
      <w:ind w:left="1134" w:hanging="1134"/>
      <w:jc w:val="both"/>
    </w:pPr>
    <w:rPr>
      <w:rFonts w:ascii="Arial" w:eastAsia="MS Mincho" w:hAnsi="Arial"/>
      <w:sz w:val="24"/>
      <w:szCs w:val="24"/>
    </w:rPr>
  </w:style>
  <w:style w:type="character" w:customStyle="1" w:styleId="affffffffff3">
    <w:name w:val="Шапка Знак"/>
    <w:link w:val="affffffffff2"/>
    <w:rsid w:val="00B37231"/>
    <w:rPr>
      <w:rFonts w:ascii="Arial" w:eastAsia="MS Mincho" w:hAnsi="Arial" w:cs="Times New Roman"/>
      <w:sz w:val="24"/>
      <w:szCs w:val="24"/>
      <w:shd w:val="pct20" w:color="auto" w:fill="auto"/>
    </w:rPr>
  </w:style>
  <w:style w:type="character" w:customStyle="1" w:styleId="BodyTextIndentChar">
    <w:name w:val="Body Text Indent Char"/>
    <w:aliases w:val="текст Char,Знак31 Char"/>
    <w:locked/>
    <w:rsid w:val="00B37231"/>
    <w:rPr>
      <w:rFonts w:cs="Times New Roman"/>
      <w:sz w:val="24"/>
      <w:szCs w:val="24"/>
      <w:lang w:eastAsia="ja-JP"/>
    </w:rPr>
  </w:style>
  <w:style w:type="paragraph" w:styleId="affffffffff4">
    <w:name w:val="E-mail Signature"/>
    <w:basedOn w:val="a2"/>
    <w:link w:val="affffffffff5"/>
    <w:rsid w:val="00B37231"/>
    <w:pPr>
      <w:spacing w:after="60" w:line="240" w:lineRule="auto"/>
      <w:jc w:val="both"/>
    </w:pPr>
    <w:rPr>
      <w:rFonts w:ascii="Times New Roman" w:eastAsia="MS Mincho" w:hAnsi="Times New Roman"/>
      <w:sz w:val="24"/>
      <w:szCs w:val="24"/>
    </w:rPr>
  </w:style>
  <w:style w:type="character" w:customStyle="1" w:styleId="affffffffff5">
    <w:name w:val="Электронная подпись Знак"/>
    <w:link w:val="affffffffff4"/>
    <w:rsid w:val="00B37231"/>
    <w:rPr>
      <w:rFonts w:ascii="Times New Roman" w:eastAsia="MS Mincho" w:hAnsi="Times New Roman" w:cs="Times New Roman"/>
      <w:sz w:val="24"/>
      <w:szCs w:val="24"/>
    </w:rPr>
  </w:style>
  <w:style w:type="paragraph" w:customStyle="1" w:styleId="5e">
    <w:name w:val="Без интервала5"/>
    <w:rsid w:val="00B37231"/>
    <w:rPr>
      <w:rFonts w:ascii="Times New Roman" w:eastAsia="MS Mincho" w:hAnsi="Times New Roman"/>
      <w:sz w:val="22"/>
    </w:rPr>
  </w:style>
  <w:style w:type="paragraph" w:customStyle="1" w:styleId="11fb">
    <w:name w:val="Рецензия11"/>
    <w:uiPriority w:val="99"/>
    <w:rsid w:val="00B37231"/>
    <w:rPr>
      <w:rFonts w:ascii="Times New Roman" w:eastAsia="MS Mincho" w:hAnsi="Times New Roman"/>
      <w:sz w:val="24"/>
      <w:szCs w:val="24"/>
    </w:rPr>
  </w:style>
  <w:style w:type="paragraph" w:customStyle="1" w:styleId="77">
    <w:name w:val="Абзац списка7"/>
    <w:basedOn w:val="a2"/>
    <w:link w:val="ListParagraphChar1"/>
    <w:rsid w:val="00B37231"/>
    <w:pPr>
      <w:spacing w:after="60" w:line="240" w:lineRule="auto"/>
      <w:ind w:left="708"/>
      <w:jc w:val="both"/>
    </w:pPr>
    <w:rPr>
      <w:rFonts w:ascii="Times New Roman" w:eastAsia="MS Mincho" w:hAnsi="Times New Roman"/>
      <w:sz w:val="20"/>
      <w:szCs w:val="20"/>
    </w:rPr>
  </w:style>
  <w:style w:type="paragraph" w:customStyle="1" w:styleId="238">
    <w:name w:val="Цитата 23"/>
    <w:basedOn w:val="a2"/>
    <w:next w:val="a2"/>
    <w:rsid w:val="00B37231"/>
    <w:pPr>
      <w:spacing w:after="200" w:line="276" w:lineRule="auto"/>
    </w:pPr>
    <w:rPr>
      <w:rFonts w:eastAsia="MS Mincho"/>
      <w:i/>
      <w:iCs/>
      <w:color w:val="000000"/>
      <w:sz w:val="20"/>
      <w:szCs w:val="20"/>
    </w:rPr>
  </w:style>
  <w:style w:type="paragraph" w:customStyle="1" w:styleId="3ffc">
    <w:name w:val="Выделенная цитата3"/>
    <w:basedOn w:val="a2"/>
    <w:next w:val="a2"/>
    <w:rsid w:val="00B37231"/>
    <w:pPr>
      <w:pBdr>
        <w:bottom w:val="single" w:sz="4" w:space="4" w:color="4F81BD"/>
      </w:pBdr>
      <w:spacing w:before="200" w:after="280" w:line="276" w:lineRule="auto"/>
      <w:ind w:left="936" w:right="936"/>
    </w:pPr>
    <w:rPr>
      <w:rFonts w:eastAsia="MS Mincho"/>
      <w:b/>
      <w:bCs/>
      <w:i/>
      <w:iCs/>
      <w:color w:val="4F81BD"/>
      <w:sz w:val="20"/>
      <w:szCs w:val="20"/>
    </w:rPr>
  </w:style>
  <w:style w:type="paragraph" w:customStyle="1" w:styleId="3ffd">
    <w:name w:val="Заголовок оглавления3"/>
    <w:basedOn w:val="12"/>
    <w:next w:val="a2"/>
    <w:rsid w:val="00B37231"/>
    <w:pPr>
      <w:keepLines/>
      <w:spacing w:before="480" w:after="0" w:line="276" w:lineRule="auto"/>
      <w:outlineLvl w:val="9"/>
    </w:pPr>
    <w:rPr>
      <w:rFonts w:ascii="Cambria" w:eastAsia="MS Mincho" w:hAnsi="Cambria" w:cs="Times New Roman"/>
      <w:color w:val="365F91"/>
      <w:kern w:val="0"/>
      <w:sz w:val="28"/>
      <w:szCs w:val="28"/>
      <w:lang w:eastAsia="ru-RU"/>
    </w:rPr>
  </w:style>
  <w:style w:type="paragraph" w:customStyle="1" w:styleId="2-1">
    <w:name w:val="содержание2-1"/>
    <w:basedOn w:val="3"/>
    <w:next w:val="a2"/>
    <w:uiPriority w:val="99"/>
    <w:rsid w:val="00B37231"/>
    <w:pPr>
      <w:tabs>
        <w:tab w:val="num" w:pos="720"/>
      </w:tabs>
      <w:ind w:left="720" w:hanging="720"/>
      <w:jc w:val="both"/>
    </w:pPr>
    <w:rPr>
      <w:rFonts w:eastAsia="MS Mincho" w:cs="Times New Roman"/>
      <w:bCs w:val="0"/>
      <w:sz w:val="20"/>
      <w:szCs w:val="20"/>
      <w:lang w:eastAsia="ru-RU"/>
    </w:rPr>
  </w:style>
  <w:style w:type="paragraph" w:customStyle="1" w:styleId="affffffffff6">
    <w:name w:val="Таблица заголовок"/>
    <w:basedOn w:val="a2"/>
    <w:uiPriority w:val="99"/>
    <w:rsid w:val="00B37231"/>
    <w:pPr>
      <w:spacing w:before="120" w:after="120" w:line="360" w:lineRule="auto"/>
      <w:jc w:val="right"/>
    </w:pPr>
    <w:rPr>
      <w:rFonts w:ascii="Times New Roman" w:eastAsia="MS Mincho" w:hAnsi="Times New Roman"/>
      <w:b/>
      <w:sz w:val="28"/>
      <w:szCs w:val="28"/>
      <w:lang w:eastAsia="ru-RU"/>
    </w:rPr>
  </w:style>
  <w:style w:type="paragraph" w:customStyle="1" w:styleId="affffffffff7">
    <w:name w:val="Пункт Знак"/>
    <w:basedOn w:val="a2"/>
    <w:rsid w:val="00B37231"/>
    <w:pPr>
      <w:tabs>
        <w:tab w:val="num" w:pos="1134"/>
        <w:tab w:val="left" w:pos="1701"/>
      </w:tabs>
      <w:snapToGrid w:val="0"/>
      <w:spacing w:after="0" w:line="360" w:lineRule="auto"/>
      <w:ind w:left="1134" w:hanging="567"/>
      <w:jc w:val="both"/>
    </w:pPr>
    <w:rPr>
      <w:rFonts w:ascii="Times New Roman" w:eastAsia="MS Mincho" w:hAnsi="Times New Roman"/>
      <w:sz w:val="28"/>
      <w:szCs w:val="20"/>
      <w:lang w:eastAsia="ru-RU"/>
    </w:rPr>
  </w:style>
  <w:style w:type="paragraph" w:customStyle="1" w:styleId="affffffffff8">
    <w:name w:val="a"/>
    <w:basedOn w:val="a2"/>
    <w:uiPriority w:val="99"/>
    <w:rsid w:val="00B37231"/>
    <w:pPr>
      <w:snapToGrid w:val="0"/>
      <w:spacing w:after="0" w:line="360" w:lineRule="auto"/>
      <w:ind w:left="1134" w:hanging="567"/>
      <w:jc w:val="both"/>
    </w:pPr>
    <w:rPr>
      <w:rFonts w:ascii="Times New Roman" w:eastAsia="MS Mincho" w:hAnsi="Times New Roman"/>
      <w:sz w:val="28"/>
      <w:szCs w:val="28"/>
      <w:lang w:eastAsia="ru-RU"/>
    </w:rPr>
  </w:style>
  <w:style w:type="paragraph" w:customStyle="1" w:styleId="affffffffff9">
    <w:name w:val="Словарная статья"/>
    <w:basedOn w:val="a2"/>
    <w:next w:val="a2"/>
    <w:rsid w:val="00B37231"/>
    <w:pPr>
      <w:autoSpaceDE w:val="0"/>
      <w:autoSpaceDN w:val="0"/>
      <w:adjustRightInd w:val="0"/>
      <w:spacing w:after="0" w:line="240" w:lineRule="auto"/>
      <w:ind w:right="118"/>
      <w:jc w:val="both"/>
    </w:pPr>
    <w:rPr>
      <w:rFonts w:ascii="Arial" w:eastAsia="MS Mincho" w:hAnsi="Arial"/>
      <w:sz w:val="20"/>
      <w:szCs w:val="20"/>
      <w:lang w:eastAsia="ru-RU"/>
    </w:rPr>
  </w:style>
  <w:style w:type="paragraph" w:customStyle="1" w:styleId="affffffffffa">
    <w:name w:val="Комментарий пользователя"/>
    <w:basedOn w:val="a2"/>
    <w:next w:val="a2"/>
    <w:uiPriority w:val="99"/>
    <w:rsid w:val="00B37231"/>
    <w:pPr>
      <w:autoSpaceDE w:val="0"/>
      <w:autoSpaceDN w:val="0"/>
      <w:adjustRightInd w:val="0"/>
      <w:spacing w:after="0" w:line="240" w:lineRule="auto"/>
      <w:ind w:left="170"/>
    </w:pPr>
    <w:rPr>
      <w:rFonts w:ascii="Arial" w:eastAsia="MS Mincho" w:hAnsi="Arial"/>
      <w:i/>
      <w:iCs/>
      <w:color w:val="000080"/>
      <w:sz w:val="20"/>
      <w:szCs w:val="20"/>
      <w:lang w:eastAsia="ru-RU"/>
    </w:rPr>
  </w:style>
  <w:style w:type="paragraph" w:customStyle="1" w:styleId="31d">
    <w:name w:val="Заголовок 31"/>
    <w:basedOn w:val="17"/>
    <w:next w:val="17"/>
    <w:rsid w:val="00B37231"/>
    <w:pPr>
      <w:keepNext/>
      <w:widowControl/>
      <w:ind w:firstLine="0"/>
      <w:jc w:val="right"/>
    </w:pPr>
    <w:rPr>
      <w:rFonts w:ascii="Arial" w:eastAsia="MS Mincho" w:hAnsi="Arial"/>
      <w:b/>
    </w:rPr>
  </w:style>
  <w:style w:type="paragraph" w:customStyle="1" w:styleId="1fffff4">
    <w:name w:val="???????1"/>
    <w:uiPriority w:val="99"/>
    <w:rsid w:val="00B37231"/>
    <w:rPr>
      <w:rFonts w:ascii="Times New Roman" w:eastAsia="MS Mincho" w:hAnsi="Times New Roman"/>
    </w:rPr>
  </w:style>
  <w:style w:type="paragraph" w:customStyle="1" w:styleId="Char1">
    <w:name w:val="Char Знак Знак Знак Знак Знак Знак Знак Знак Знак Знак"/>
    <w:basedOn w:val="a2"/>
    <w:uiPriority w:val="99"/>
    <w:rsid w:val="00B37231"/>
    <w:pPr>
      <w:widowControl w:val="0"/>
      <w:adjustRightInd w:val="0"/>
      <w:spacing w:line="240" w:lineRule="exact"/>
      <w:jc w:val="right"/>
    </w:pPr>
    <w:rPr>
      <w:rFonts w:ascii="Times New Roman" w:eastAsia="MS Mincho" w:hAnsi="Times New Roman"/>
      <w:sz w:val="20"/>
      <w:szCs w:val="20"/>
      <w:lang w:val="en-GB"/>
    </w:rPr>
  </w:style>
  <w:style w:type="paragraph" w:customStyle="1" w:styleId="Iauiue1">
    <w:name w:val="Iau?iue1"/>
    <w:uiPriority w:val="99"/>
    <w:rsid w:val="00B37231"/>
    <w:pPr>
      <w:widowControl w:val="0"/>
    </w:pPr>
    <w:rPr>
      <w:rFonts w:ascii="Times New Roman" w:eastAsia="MS Mincho" w:hAnsi="Times New Roman"/>
    </w:rPr>
  </w:style>
  <w:style w:type="paragraph" w:customStyle="1" w:styleId="WW-1">
    <w:name w:val="WW-Маркированный список"/>
    <w:basedOn w:val="a2"/>
    <w:uiPriority w:val="99"/>
    <w:rsid w:val="00B37231"/>
    <w:pPr>
      <w:suppressAutoHyphens/>
      <w:spacing w:after="0" w:line="240" w:lineRule="auto"/>
      <w:jc w:val="both"/>
    </w:pPr>
    <w:rPr>
      <w:rFonts w:ascii="Times New Roman" w:eastAsia="MS Mincho" w:hAnsi="Times New Roman"/>
      <w:szCs w:val="20"/>
      <w:lang w:eastAsia="ar-SA"/>
    </w:rPr>
  </w:style>
  <w:style w:type="paragraph" w:customStyle="1" w:styleId="1fffff5">
    <w:name w:val="Знак Знак Знак Знак Знак Знак Знак Знак1 Знак Знак Знак Знак Знак"/>
    <w:basedOn w:val="a2"/>
    <w:uiPriority w:val="99"/>
    <w:rsid w:val="00B37231"/>
    <w:pPr>
      <w:widowControl w:val="0"/>
      <w:adjustRightInd w:val="0"/>
      <w:spacing w:line="240" w:lineRule="exact"/>
      <w:jc w:val="right"/>
    </w:pPr>
    <w:rPr>
      <w:rFonts w:ascii="Arial" w:eastAsia="MS Mincho" w:hAnsi="Arial" w:cs="Arial"/>
      <w:sz w:val="20"/>
      <w:szCs w:val="20"/>
      <w:lang w:val="en-GB"/>
    </w:rPr>
  </w:style>
  <w:style w:type="paragraph" w:customStyle="1" w:styleId="21ff0">
    <w:name w:val="заголовок 21"/>
    <w:basedOn w:val="a2"/>
    <w:next w:val="a2"/>
    <w:rsid w:val="00B37231"/>
    <w:pPr>
      <w:widowControl w:val="0"/>
      <w:spacing w:before="240" w:after="60" w:line="240" w:lineRule="auto"/>
      <w:jc w:val="center"/>
    </w:pPr>
    <w:rPr>
      <w:rFonts w:ascii="Times New Roman" w:eastAsia="MS Mincho" w:hAnsi="Times New Roman"/>
      <w:b/>
      <w:bCs/>
      <w:sz w:val="24"/>
      <w:szCs w:val="24"/>
      <w:lang w:val="en-US" w:eastAsia="ru-RU"/>
    </w:rPr>
  </w:style>
  <w:style w:type="character" w:customStyle="1" w:styleId="3ffe">
    <w:name w:val="Слабое выделение3"/>
    <w:rsid w:val="00B37231"/>
    <w:rPr>
      <w:rFonts w:cs="Times New Roman"/>
      <w:i/>
      <w:color w:val="808080"/>
    </w:rPr>
  </w:style>
  <w:style w:type="character" w:customStyle="1" w:styleId="3fff">
    <w:name w:val="Сильное выделение3"/>
    <w:rsid w:val="00B37231"/>
    <w:rPr>
      <w:rFonts w:cs="Times New Roman"/>
      <w:b/>
      <w:i/>
      <w:color w:val="4F81BD"/>
    </w:rPr>
  </w:style>
  <w:style w:type="character" w:customStyle="1" w:styleId="3fff0">
    <w:name w:val="Слабая ссылка3"/>
    <w:rsid w:val="00B37231"/>
    <w:rPr>
      <w:rFonts w:cs="Times New Roman"/>
      <w:smallCaps/>
      <w:color w:val="C0504D"/>
      <w:u w:val="single"/>
    </w:rPr>
  </w:style>
  <w:style w:type="character" w:customStyle="1" w:styleId="3fff1">
    <w:name w:val="Сильная ссылка3"/>
    <w:rsid w:val="00B37231"/>
    <w:rPr>
      <w:rFonts w:cs="Times New Roman"/>
      <w:b/>
      <w:smallCaps/>
      <w:color w:val="C0504D"/>
      <w:spacing w:val="5"/>
      <w:u w:val="single"/>
    </w:rPr>
  </w:style>
  <w:style w:type="character" w:customStyle="1" w:styleId="3fff2">
    <w:name w:val="Название книги3"/>
    <w:rsid w:val="00B37231"/>
    <w:rPr>
      <w:rFonts w:cs="Times New Roman"/>
      <w:b/>
      <w:smallCaps/>
      <w:spacing w:val="5"/>
    </w:rPr>
  </w:style>
  <w:style w:type="character" w:customStyle="1" w:styleId="FootnoteTextChar2">
    <w:name w:val="Footnote Text Char2"/>
    <w:aliases w:val="Знак4 Знак1 Char1,Footnote Text Char Char1,Footnote Text Char Знак Char1,Знак4 Знак11 Char,Знак4 Char1,Знак8 Знак Знак Char1,Знак8 Знак Char1,Знак4 Знак Знак4 Char,Знак8 Char1,Знак6 Знак Char1,Знак4 Знак Знак Знак2 Char"/>
    <w:semiHidden/>
    <w:locked/>
    <w:rsid w:val="00B37231"/>
    <w:rPr>
      <w:rFonts w:cs="Times New Roman"/>
      <w:sz w:val="20"/>
      <w:szCs w:val="20"/>
      <w:lang w:eastAsia="ja-JP"/>
    </w:rPr>
  </w:style>
  <w:style w:type="character" w:customStyle="1" w:styleId="3fff3">
    <w:name w:val="Текст сноски Знак3"/>
    <w:uiPriority w:val="99"/>
    <w:semiHidden/>
    <w:rsid w:val="00B37231"/>
    <w:rPr>
      <w:rFonts w:cs="Times New Roman"/>
      <w:sz w:val="20"/>
      <w:szCs w:val="20"/>
    </w:rPr>
  </w:style>
  <w:style w:type="character" w:customStyle="1" w:styleId="2ffff5">
    <w:name w:val="Верхний колонтитул Знак2"/>
    <w:uiPriority w:val="99"/>
    <w:semiHidden/>
    <w:rsid w:val="00B37231"/>
    <w:rPr>
      <w:rFonts w:cs="Times New Roman"/>
    </w:rPr>
  </w:style>
  <w:style w:type="character" w:customStyle="1" w:styleId="22e">
    <w:name w:val="Основной текст с отступом 2 Знак2"/>
    <w:uiPriority w:val="99"/>
    <w:semiHidden/>
    <w:rsid w:val="00B37231"/>
    <w:rPr>
      <w:rFonts w:cs="Times New Roman"/>
    </w:rPr>
  </w:style>
  <w:style w:type="character" w:customStyle="1" w:styleId="ListParagraphChar1">
    <w:name w:val="List Paragraph Char1"/>
    <w:link w:val="77"/>
    <w:locked/>
    <w:rsid w:val="00B37231"/>
    <w:rPr>
      <w:rFonts w:ascii="Times New Roman" w:eastAsia="MS Mincho" w:hAnsi="Times New Roman" w:cs="Times New Roman"/>
      <w:sz w:val="20"/>
      <w:szCs w:val="20"/>
    </w:rPr>
  </w:style>
  <w:style w:type="character" w:customStyle="1" w:styleId="11fc">
    <w:name w:val="Колонтитул + 11"/>
    <w:aliases w:val="5 pt,Основной текст + 11"/>
    <w:uiPriority w:val="99"/>
    <w:rsid w:val="00B37231"/>
    <w:rPr>
      <w:rFonts w:ascii="Times New Roman" w:hAnsi="Times New Roman"/>
      <w:spacing w:val="0"/>
      <w:sz w:val="23"/>
    </w:rPr>
  </w:style>
  <w:style w:type="character" w:customStyle="1" w:styleId="1118">
    <w:name w:val="Колонтитул + 111"/>
    <w:aliases w:val="5 pt1,Полужирный"/>
    <w:uiPriority w:val="99"/>
    <w:rsid w:val="00B37231"/>
    <w:rPr>
      <w:rFonts w:ascii="Times New Roman" w:hAnsi="Times New Roman"/>
      <w:b/>
      <w:spacing w:val="0"/>
      <w:sz w:val="23"/>
    </w:rPr>
  </w:style>
  <w:style w:type="numbering" w:customStyle="1" w:styleId="480">
    <w:name w:val="Нет списка48"/>
    <w:next w:val="a5"/>
    <w:uiPriority w:val="99"/>
    <w:semiHidden/>
    <w:unhideWhenUsed/>
    <w:rsid w:val="00B37231"/>
  </w:style>
  <w:style w:type="numbering" w:customStyle="1" w:styleId="1190">
    <w:name w:val="Нет списка119"/>
    <w:next w:val="a5"/>
    <w:semiHidden/>
    <w:unhideWhenUsed/>
    <w:rsid w:val="00B37231"/>
  </w:style>
  <w:style w:type="table" w:customStyle="1" w:styleId="104">
    <w:name w:val="Сетка таблицы10"/>
    <w:basedOn w:val="a4"/>
    <w:next w:val="affa"/>
    <w:uiPriority w:val="59"/>
    <w:rsid w:val="00B3723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4">
    <w:name w:val="Стиль_Список25"/>
    <w:rsid w:val="00B37231"/>
  </w:style>
  <w:style w:type="numbering" w:customStyle="1" w:styleId="184">
    <w:name w:val="Стиль_Список18"/>
    <w:rsid w:val="00B37231"/>
  </w:style>
  <w:style w:type="numbering" w:customStyle="1" w:styleId="7">
    <w:name w:val="Стиль_Список7"/>
    <w:rsid w:val="00B37231"/>
    <w:pPr>
      <w:numPr>
        <w:numId w:val="2"/>
      </w:numPr>
    </w:pPr>
  </w:style>
  <w:style w:type="numbering" w:customStyle="1" w:styleId="1151">
    <w:name w:val="Стиль_Список115"/>
    <w:rsid w:val="00B37231"/>
  </w:style>
  <w:style w:type="numbering" w:customStyle="1" w:styleId="2141">
    <w:name w:val="Стиль_Список214"/>
    <w:rsid w:val="00B37231"/>
  </w:style>
  <w:style w:type="numbering" w:customStyle="1" w:styleId="343">
    <w:name w:val="Стиль_Список34"/>
    <w:rsid w:val="00B37231"/>
  </w:style>
  <w:style w:type="numbering" w:customStyle="1" w:styleId="11100">
    <w:name w:val="Нет списка1110"/>
    <w:next w:val="a5"/>
    <w:uiPriority w:val="99"/>
    <w:semiHidden/>
    <w:unhideWhenUsed/>
    <w:rsid w:val="00B37231"/>
  </w:style>
  <w:style w:type="numbering" w:customStyle="1" w:styleId="2160">
    <w:name w:val="Нет списка216"/>
    <w:next w:val="a5"/>
    <w:uiPriority w:val="99"/>
    <w:semiHidden/>
    <w:unhideWhenUsed/>
    <w:rsid w:val="00B37231"/>
  </w:style>
  <w:style w:type="table" w:customStyle="1" w:styleId="165">
    <w:name w:val="Сетка таблицы16"/>
    <w:rsid w:val="00B37231"/>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5">
    <w:name w:val="Сетка таблицы25"/>
    <w:uiPriority w:val="99"/>
    <w:rsid w:val="00B37231"/>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50">
    <w:name w:val="Нет списка315"/>
    <w:next w:val="a5"/>
    <w:uiPriority w:val="99"/>
    <w:semiHidden/>
    <w:rsid w:val="00B37231"/>
  </w:style>
  <w:style w:type="numbering" w:customStyle="1" w:styleId="11150">
    <w:name w:val="Нет списка1115"/>
    <w:next w:val="a5"/>
    <w:uiPriority w:val="99"/>
    <w:semiHidden/>
    <w:unhideWhenUsed/>
    <w:rsid w:val="00B37231"/>
  </w:style>
  <w:style w:type="numbering" w:customStyle="1" w:styleId="111150">
    <w:name w:val="Нет списка11115"/>
    <w:next w:val="a5"/>
    <w:uiPriority w:val="99"/>
    <w:semiHidden/>
    <w:rsid w:val="00B37231"/>
  </w:style>
  <w:style w:type="table" w:customStyle="1" w:styleId="1143">
    <w:name w:val="Сетка таблицы114"/>
    <w:basedOn w:val="a4"/>
    <w:next w:val="affa"/>
    <w:uiPriority w:val="99"/>
    <w:rsid w:val="00B3723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4">
    <w:name w:val="Нет списка111114"/>
    <w:next w:val="a5"/>
    <w:uiPriority w:val="99"/>
    <w:semiHidden/>
    <w:unhideWhenUsed/>
    <w:rsid w:val="00B37231"/>
  </w:style>
  <w:style w:type="numbering" w:customStyle="1" w:styleId="1111114">
    <w:name w:val="Нет списка1111114"/>
    <w:next w:val="a5"/>
    <w:uiPriority w:val="99"/>
    <w:semiHidden/>
    <w:rsid w:val="00B37231"/>
  </w:style>
  <w:style w:type="numbering" w:customStyle="1" w:styleId="1114">
    <w:name w:val="Стиль_Список1114"/>
    <w:rsid w:val="00B37231"/>
    <w:pPr>
      <w:numPr>
        <w:numId w:val="16"/>
      </w:numPr>
    </w:pPr>
  </w:style>
  <w:style w:type="numbering" w:customStyle="1" w:styleId="2170">
    <w:name w:val="Нет списка217"/>
    <w:next w:val="a5"/>
    <w:uiPriority w:val="99"/>
    <w:semiHidden/>
    <w:unhideWhenUsed/>
    <w:rsid w:val="00B37231"/>
  </w:style>
  <w:style w:type="numbering" w:customStyle="1" w:styleId="1250">
    <w:name w:val="Нет списка125"/>
    <w:next w:val="a5"/>
    <w:uiPriority w:val="99"/>
    <w:semiHidden/>
    <w:unhideWhenUsed/>
    <w:rsid w:val="00B37231"/>
  </w:style>
  <w:style w:type="table" w:customStyle="1" w:styleId="2132">
    <w:name w:val="Сетка таблицы213"/>
    <w:basedOn w:val="a4"/>
    <w:next w:val="affa"/>
    <w:uiPriority w:val="99"/>
    <w:rsid w:val="00B3723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5"/>
    <w:semiHidden/>
    <w:unhideWhenUsed/>
    <w:rsid w:val="00B37231"/>
  </w:style>
  <w:style w:type="numbering" w:customStyle="1" w:styleId="21140">
    <w:name w:val="Нет списка2114"/>
    <w:next w:val="a5"/>
    <w:semiHidden/>
    <w:unhideWhenUsed/>
    <w:rsid w:val="00B37231"/>
  </w:style>
  <w:style w:type="numbering" w:customStyle="1" w:styleId="3160">
    <w:name w:val="Нет списка316"/>
    <w:next w:val="a5"/>
    <w:semiHidden/>
    <w:unhideWhenUsed/>
    <w:rsid w:val="00B37231"/>
  </w:style>
  <w:style w:type="numbering" w:customStyle="1" w:styleId="490">
    <w:name w:val="Нет списка49"/>
    <w:next w:val="a5"/>
    <w:uiPriority w:val="99"/>
    <w:semiHidden/>
    <w:rsid w:val="00B37231"/>
  </w:style>
  <w:style w:type="numbering" w:customStyle="1" w:styleId="570">
    <w:name w:val="Нет списка57"/>
    <w:next w:val="a5"/>
    <w:uiPriority w:val="99"/>
    <w:semiHidden/>
    <w:rsid w:val="00B37231"/>
  </w:style>
  <w:style w:type="numbering" w:customStyle="1" w:styleId="670">
    <w:name w:val="Нет списка67"/>
    <w:next w:val="a5"/>
    <w:uiPriority w:val="99"/>
    <w:semiHidden/>
    <w:rsid w:val="00B37231"/>
  </w:style>
  <w:style w:type="table" w:customStyle="1" w:styleId="334">
    <w:name w:val="Сетка таблицы33"/>
    <w:basedOn w:val="a4"/>
    <w:next w:val="affa"/>
    <w:uiPriority w:val="99"/>
    <w:rsid w:val="00B3723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50">
    <w:name w:val="Нет списка75"/>
    <w:next w:val="a5"/>
    <w:uiPriority w:val="99"/>
    <w:semiHidden/>
    <w:rsid w:val="00B37231"/>
  </w:style>
  <w:style w:type="numbering" w:customStyle="1" w:styleId="124">
    <w:name w:val="Стиль_Список124"/>
    <w:rsid w:val="00B37231"/>
    <w:pPr>
      <w:numPr>
        <w:numId w:val="26"/>
      </w:numPr>
    </w:pPr>
  </w:style>
  <w:style w:type="numbering" w:customStyle="1" w:styleId="135">
    <w:name w:val="Нет списка135"/>
    <w:next w:val="a5"/>
    <w:uiPriority w:val="99"/>
    <w:semiHidden/>
    <w:unhideWhenUsed/>
    <w:rsid w:val="00B37231"/>
  </w:style>
  <w:style w:type="numbering" w:customStyle="1" w:styleId="11340">
    <w:name w:val="Нет списка1134"/>
    <w:next w:val="a5"/>
    <w:uiPriority w:val="99"/>
    <w:semiHidden/>
    <w:rsid w:val="00B37231"/>
  </w:style>
  <w:style w:type="table" w:customStyle="1" w:styleId="1231">
    <w:name w:val="Сетка таблицы123"/>
    <w:basedOn w:val="a4"/>
    <w:next w:val="affa"/>
    <w:uiPriority w:val="99"/>
    <w:rsid w:val="00B3723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1">
    <w:name w:val="Стиль_Список1123"/>
    <w:rsid w:val="00B37231"/>
  </w:style>
  <w:style w:type="numbering" w:customStyle="1" w:styleId="11123">
    <w:name w:val="Нет списка11123"/>
    <w:next w:val="a5"/>
    <w:uiPriority w:val="99"/>
    <w:semiHidden/>
    <w:unhideWhenUsed/>
    <w:rsid w:val="00B37231"/>
  </w:style>
  <w:style w:type="numbering" w:customStyle="1" w:styleId="111123">
    <w:name w:val="Нет списка111123"/>
    <w:next w:val="a5"/>
    <w:uiPriority w:val="99"/>
    <w:semiHidden/>
    <w:rsid w:val="00B37231"/>
  </w:style>
  <w:style w:type="numbering" w:customStyle="1" w:styleId="111140">
    <w:name w:val="Стиль_Список11114"/>
    <w:rsid w:val="00B37231"/>
  </w:style>
  <w:style w:type="numbering" w:customStyle="1" w:styleId="2250">
    <w:name w:val="Нет списка225"/>
    <w:next w:val="a5"/>
    <w:uiPriority w:val="99"/>
    <w:semiHidden/>
    <w:unhideWhenUsed/>
    <w:rsid w:val="00B37231"/>
  </w:style>
  <w:style w:type="numbering" w:customStyle="1" w:styleId="1214">
    <w:name w:val="Нет списка1214"/>
    <w:next w:val="a5"/>
    <w:uiPriority w:val="99"/>
    <w:semiHidden/>
    <w:unhideWhenUsed/>
    <w:rsid w:val="00B37231"/>
  </w:style>
  <w:style w:type="table" w:customStyle="1" w:styleId="2231">
    <w:name w:val="Сетка таблицы223"/>
    <w:basedOn w:val="a4"/>
    <w:next w:val="affa"/>
    <w:uiPriority w:val="99"/>
    <w:rsid w:val="00B3723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3">
    <w:name w:val="Нет списка11213"/>
    <w:next w:val="a5"/>
    <w:semiHidden/>
    <w:unhideWhenUsed/>
    <w:rsid w:val="00B37231"/>
  </w:style>
  <w:style w:type="numbering" w:customStyle="1" w:styleId="2124">
    <w:name w:val="Нет списка2124"/>
    <w:next w:val="a5"/>
    <w:semiHidden/>
    <w:unhideWhenUsed/>
    <w:rsid w:val="00B37231"/>
  </w:style>
  <w:style w:type="numbering" w:customStyle="1" w:styleId="3250">
    <w:name w:val="Нет списка325"/>
    <w:next w:val="a5"/>
    <w:semiHidden/>
    <w:unhideWhenUsed/>
    <w:rsid w:val="00B37231"/>
  </w:style>
  <w:style w:type="numbering" w:customStyle="1" w:styleId="4150">
    <w:name w:val="Нет списка415"/>
    <w:next w:val="a5"/>
    <w:semiHidden/>
    <w:rsid w:val="00B37231"/>
  </w:style>
  <w:style w:type="numbering" w:customStyle="1" w:styleId="5150">
    <w:name w:val="Нет списка515"/>
    <w:next w:val="a5"/>
    <w:semiHidden/>
    <w:rsid w:val="00B37231"/>
  </w:style>
  <w:style w:type="numbering" w:customStyle="1" w:styleId="615">
    <w:name w:val="Нет списка615"/>
    <w:next w:val="a5"/>
    <w:semiHidden/>
    <w:rsid w:val="00B37231"/>
  </w:style>
  <w:style w:type="numbering" w:customStyle="1" w:styleId="714">
    <w:name w:val="Нет списка714"/>
    <w:next w:val="a5"/>
    <w:uiPriority w:val="99"/>
    <w:semiHidden/>
    <w:unhideWhenUsed/>
    <w:rsid w:val="00B37231"/>
  </w:style>
  <w:style w:type="table" w:customStyle="1" w:styleId="434">
    <w:name w:val="Сетка таблицы43"/>
    <w:basedOn w:val="a4"/>
    <w:next w:val="affa"/>
    <w:uiPriority w:val="99"/>
    <w:rsid w:val="00B3723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4">
    <w:name w:val="Нет списка1314"/>
    <w:next w:val="a5"/>
    <w:semiHidden/>
    <w:unhideWhenUsed/>
    <w:rsid w:val="00B37231"/>
  </w:style>
  <w:style w:type="numbering" w:customStyle="1" w:styleId="2214">
    <w:name w:val="Нет списка2214"/>
    <w:next w:val="a5"/>
    <w:semiHidden/>
    <w:unhideWhenUsed/>
    <w:rsid w:val="00B37231"/>
  </w:style>
  <w:style w:type="numbering" w:customStyle="1" w:styleId="3114">
    <w:name w:val="Нет списка3114"/>
    <w:next w:val="a5"/>
    <w:semiHidden/>
    <w:unhideWhenUsed/>
    <w:rsid w:val="00B37231"/>
  </w:style>
  <w:style w:type="numbering" w:customStyle="1" w:styleId="4114">
    <w:name w:val="Нет списка4114"/>
    <w:next w:val="a5"/>
    <w:semiHidden/>
    <w:rsid w:val="00B37231"/>
  </w:style>
  <w:style w:type="numbering" w:customStyle="1" w:styleId="5114">
    <w:name w:val="Нет списка5114"/>
    <w:next w:val="a5"/>
    <w:semiHidden/>
    <w:rsid w:val="00B37231"/>
  </w:style>
  <w:style w:type="numbering" w:customStyle="1" w:styleId="6114">
    <w:name w:val="Нет списка6114"/>
    <w:next w:val="a5"/>
    <w:semiHidden/>
    <w:rsid w:val="00B37231"/>
  </w:style>
  <w:style w:type="numbering" w:customStyle="1" w:styleId="850">
    <w:name w:val="Нет списка85"/>
    <w:next w:val="a5"/>
    <w:uiPriority w:val="99"/>
    <w:semiHidden/>
    <w:unhideWhenUsed/>
    <w:rsid w:val="00B37231"/>
  </w:style>
  <w:style w:type="numbering" w:customStyle="1" w:styleId="145">
    <w:name w:val="Нет списка145"/>
    <w:next w:val="a5"/>
    <w:uiPriority w:val="99"/>
    <w:semiHidden/>
    <w:rsid w:val="00B37231"/>
  </w:style>
  <w:style w:type="table" w:customStyle="1" w:styleId="534">
    <w:name w:val="Сетка таблицы53"/>
    <w:basedOn w:val="a4"/>
    <w:next w:val="affa"/>
    <w:uiPriority w:val="99"/>
    <w:rsid w:val="00B3723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13">
    <w:name w:val="Нет списка11313"/>
    <w:next w:val="a5"/>
    <w:uiPriority w:val="99"/>
    <w:semiHidden/>
    <w:unhideWhenUsed/>
    <w:rsid w:val="00B37231"/>
  </w:style>
  <w:style w:type="numbering" w:customStyle="1" w:styleId="2350">
    <w:name w:val="Нет списка235"/>
    <w:next w:val="a5"/>
    <w:uiPriority w:val="99"/>
    <w:semiHidden/>
    <w:unhideWhenUsed/>
    <w:rsid w:val="00B37231"/>
  </w:style>
  <w:style w:type="numbering" w:customStyle="1" w:styleId="3214">
    <w:name w:val="Нет списка3214"/>
    <w:next w:val="a5"/>
    <w:uiPriority w:val="99"/>
    <w:semiHidden/>
    <w:unhideWhenUsed/>
    <w:rsid w:val="00B37231"/>
  </w:style>
  <w:style w:type="numbering" w:customStyle="1" w:styleId="4250">
    <w:name w:val="Нет списка425"/>
    <w:next w:val="a5"/>
    <w:uiPriority w:val="99"/>
    <w:semiHidden/>
    <w:unhideWhenUsed/>
    <w:rsid w:val="00B37231"/>
  </w:style>
  <w:style w:type="numbering" w:customStyle="1" w:styleId="5250">
    <w:name w:val="Нет списка525"/>
    <w:next w:val="a5"/>
    <w:uiPriority w:val="99"/>
    <w:semiHidden/>
    <w:unhideWhenUsed/>
    <w:rsid w:val="00B37231"/>
  </w:style>
  <w:style w:type="numbering" w:customStyle="1" w:styleId="6250">
    <w:name w:val="Нет списка625"/>
    <w:next w:val="a5"/>
    <w:uiPriority w:val="99"/>
    <w:semiHidden/>
    <w:unhideWhenUsed/>
    <w:rsid w:val="00B37231"/>
  </w:style>
  <w:style w:type="numbering" w:customStyle="1" w:styleId="7114">
    <w:name w:val="Нет списка7114"/>
    <w:next w:val="a5"/>
    <w:uiPriority w:val="99"/>
    <w:semiHidden/>
    <w:rsid w:val="00B37231"/>
  </w:style>
  <w:style w:type="numbering" w:customStyle="1" w:styleId="12114">
    <w:name w:val="Нет списка12114"/>
    <w:next w:val="a5"/>
    <w:uiPriority w:val="99"/>
    <w:semiHidden/>
    <w:unhideWhenUsed/>
    <w:rsid w:val="00B37231"/>
  </w:style>
  <w:style w:type="numbering" w:customStyle="1" w:styleId="21114">
    <w:name w:val="Нет списка21114"/>
    <w:next w:val="a5"/>
    <w:uiPriority w:val="99"/>
    <w:semiHidden/>
    <w:unhideWhenUsed/>
    <w:rsid w:val="00B37231"/>
  </w:style>
  <w:style w:type="numbering" w:customStyle="1" w:styleId="31114">
    <w:name w:val="Нет списка31114"/>
    <w:next w:val="a5"/>
    <w:uiPriority w:val="99"/>
    <w:semiHidden/>
    <w:unhideWhenUsed/>
    <w:rsid w:val="00B37231"/>
  </w:style>
  <w:style w:type="numbering" w:customStyle="1" w:styleId="41114">
    <w:name w:val="Нет списка41114"/>
    <w:next w:val="a5"/>
    <w:uiPriority w:val="99"/>
    <w:semiHidden/>
    <w:unhideWhenUsed/>
    <w:rsid w:val="00B37231"/>
  </w:style>
  <w:style w:type="numbering" w:customStyle="1" w:styleId="51114">
    <w:name w:val="Нет списка51114"/>
    <w:next w:val="a5"/>
    <w:uiPriority w:val="99"/>
    <w:semiHidden/>
    <w:unhideWhenUsed/>
    <w:rsid w:val="00B37231"/>
  </w:style>
  <w:style w:type="numbering" w:customStyle="1" w:styleId="61114">
    <w:name w:val="Нет списка61114"/>
    <w:next w:val="a5"/>
    <w:uiPriority w:val="99"/>
    <w:semiHidden/>
    <w:unhideWhenUsed/>
    <w:rsid w:val="00B37231"/>
  </w:style>
  <w:style w:type="numbering" w:customStyle="1" w:styleId="813">
    <w:name w:val="Нет списка813"/>
    <w:next w:val="a5"/>
    <w:uiPriority w:val="99"/>
    <w:semiHidden/>
    <w:rsid w:val="00B37231"/>
  </w:style>
  <w:style w:type="numbering" w:customStyle="1" w:styleId="13113">
    <w:name w:val="Нет списка13113"/>
    <w:next w:val="a5"/>
    <w:uiPriority w:val="99"/>
    <w:semiHidden/>
    <w:unhideWhenUsed/>
    <w:rsid w:val="00B37231"/>
  </w:style>
  <w:style w:type="numbering" w:customStyle="1" w:styleId="22113">
    <w:name w:val="Нет списка22113"/>
    <w:next w:val="a5"/>
    <w:uiPriority w:val="99"/>
    <w:semiHidden/>
    <w:unhideWhenUsed/>
    <w:rsid w:val="00B37231"/>
  </w:style>
  <w:style w:type="numbering" w:customStyle="1" w:styleId="32113">
    <w:name w:val="Нет списка32113"/>
    <w:next w:val="a5"/>
    <w:uiPriority w:val="99"/>
    <w:semiHidden/>
    <w:unhideWhenUsed/>
    <w:rsid w:val="00B37231"/>
  </w:style>
  <w:style w:type="numbering" w:customStyle="1" w:styleId="4213">
    <w:name w:val="Нет списка4213"/>
    <w:next w:val="a5"/>
    <w:uiPriority w:val="99"/>
    <w:semiHidden/>
    <w:unhideWhenUsed/>
    <w:rsid w:val="00B37231"/>
  </w:style>
  <w:style w:type="numbering" w:customStyle="1" w:styleId="5213">
    <w:name w:val="Нет списка5213"/>
    <w:next w:val="a5"/>
    <w:uiPriority w:val="99"/>
    <w:semiHidden/>
    <w:unhideWhenUsed/>
    <w:rsid w:val="00B37231"/>
  </w:style>
  <w:style w:type="numbering" w:customStyle="1" w:styleId="6213">
    <w:name w:val="Нет списка6213"/>
    <w:next w:val="a5"/>
    <w:uiPriority w:val="99"/>
    <w:semiHidden/>
    <w:unhideWhenUsed/>
    <w:rsid w:val="00B37231"/>
  </w:style>
  <w:style w:type="numbering" w:customStyle="1" w:styleId="940">
    <w:name w:val="Нет списка94"/>
    <w:next w:val="a5"/>
    <w:uiPriority w:val="99"/>
    <w:semiHidden/>
    <w:rsid w:val="00B37231"/>
  </w:style>
  <w:style w:type="numbering" w:customStyle="1" w:styleId="1413">
    <w:name w:val="Нет списка1413"/>
    <w:next w:val="a5"/>
    <w:uiPriority w:val="99"/>
    <w:semiHidden/>
    <w:unhideWhenUsed/>
    <w:rsid w:val="00B37231"/>
  </w:style>
  <w:style w:type="numbering" w:customStyle="1" w:styleId="2313">
    <w:name w:val="Нет списка2313"/>
    <w:next w:val="a5"/>
    <w:uiPriority w:val="99"/>
    <w:semiHidden/>
    <w:unhideWhenUsed/>
    <w:rsid w:val="00B37231"/>
  </w:style>
  <w:style w:type="numbering" w:customStyle="1" w:styleId="3340">
    <w:name w:val="Нет списка334"/>
    <w:next w:val="a5"/>
    <w:uiPriority w:val="99"/>
    <w:semiHidden/>
    <w:unhideWhenUsed/>
    <w:rsid w:val="00B37231"/>
  </w:style>
  <w:style w:type="numbering" w:customStyle="1" w:styleId="4340">
    <w:name w:val="Нет списка434"/>
    <w:next w:val="a5"/>
    <w:uiPriority w:val="99"/>
    <w:semiHidden/>
    <w:unhideWhenUsed/>
    <w:rsid w:val="00B37231"/>
  </w:style>
  <w:style w:type="numbering" w:customStyle="1" w:styleId="5340">
    <w:name w:val="Нет списка534"/>
    <w:next w:val="a5"/>
    <w:uiPriority w:val="99"/>
    <w:semiHidden/>
    <w:unhideWhenUsed/>
    <w:rsid w:val="00B37231"/>
  </w:style>
  <w:style w:type="numbering" w:customStyle="1" w:styleId="634">
    <w:name w:val="Нет списка634"/>
    <w:next w:val="a5"/>
    <w:uiPriority w:val="99"/>
    <w:semiHidden/>
    <w:unhideWhenUsed/>
    <w:rsid w:val="00B37231"/>
  </w:style>
  <w:style w:type="numbering" w:customStyle="1" w:styleId="1040">
    <w:name w:val="Нет списка104"/>
    <w:next w:val="a5"/>
    <w:uiPriority w:val="99"/>
    <w:semiHidden/>
    <w:unhideWhenUsed/>
    <w:rsid w:val="00B37231"/>
  </w:style>
  <w:style w:type="numbering" w:customStyle="1" w:styleId="1540">
    <w:name w:val="Нет списка154"/>
    <w:next w:val="a5"/>
    <w:uiPriority w:val="99"/>
    <w:semiHidden/>
    <w:unhideWhenUsed/>
    <w:rsid w:val="00B37231"/>
  </w:style>
  <w:style w:type="numbering" w:customStyle="1" w:styleId="1640">
    <w:name w:val="Нет списка164"/>
    <w:next w:val="a5"/>
    <w:uiPriority w:val="99"/>
    <w:semiHidden/>
    <w:unhideWhenUsed/>
    <w:rsid w:val="00B37231"/>
  </w:style>
  <w:style w:type="numbering" w:customStyle="1" w:styleId="174">
    <w:name w:val="Нет списка174"/>
    <w:next w:val="a5"/>
    <w:uiPriority w:val="99"/>
    <w:semiHidden/>
    <w:unhideWhenUsed/>
    <w:rsid w:val="00B37231"/>
  </w:style>
  <w:style w:type="numbering" w:customStyle="1" w:styleId="1840">
    <w:name w:val="Нет списка184"/>
    <w:next w:val="a5"/>
    <w:uiPriority w:val="99"/>
    <w:semiHidden/>
    <w:unhideWhenUsed/>
    <w:rsid w:val="00B37231"/>
  </w:style>
  <w:style w:type="numbering" w:customStyle="1" w:styleId="194">
    <w:name w:val="Нет списка194"/>
    <w:next w:val="a5"/>
    <w:uiPriority w:val="99"/>
    <w:semiHidden/>
    <w:unhideWhenUsed/>
    <w:rsid w:val="00B37231"/>
  </w:style>
  <w:style w:type="numbering" w:customStyle="1" w:styleId="204">
    <w:name w:val="Нет списка204"/>
    <w:next w:val="a5"/>
    <w:uiPriority w:val="99"/>
    <w:semiHidden/>
    <w:unhideWhenUsed/>
    <w:rsid w:val="00B37231"/>
  </w:style>
  <w:style w:type="numbering" w:customStyle="1" w:styleId="2440">
    <w:name w:val="Нет списка244"/>
    <w:next w:val="a5"/>
    <w:uiPriority w:val="99"/>
    <w:semiHidden/>
    <w:unhideWhenUsed/>
    <w:rsid w:val="00B37231"/>
  </w:style>
  <w:style w:type="numbering" w:customStyle="1" w:styleId="2540">
    <w:name w:val="Нет списка254"/>
    <w:next w:val="a5"/>
    <w:uiPriority w:val="99"/>
    <w:semiHidden/>
    <w:unhideWhenUsed/>
    <w:rsid w:val="00B37231"/>
  </w:style>
  <w:style w:type="numbering" w:customStyle="1" w:styleId="264">
    <w:name w:val="Нет списка264"/>
    <w:next w:val="a5"/>
    <w:uiPriority w:val="99"/>
    <w:semiHidden/>
    <w:unhideWhenUsed/>
    <w:rsid w:val="00B37231"/>
  </w:style>
  <w:style w:type="numbering" w:customStyle="1" w:styleId="274">
    <w:name w:val="Нет списка274"/>
    <w:next w:val="a5"/>
    <w:uiPriority w:val="99"/>
    <w:semiHidden/>
    <w:unhideWhenUsed/>
    <w:rsid w:val="00B37231"/>
  </w:style>
  <w:style w:type="numbering" w:customStyle="1" w:styleId="283">
    <w:name w:val="Нет списка283"/>
    <w:next w:val="a5"/>
    <w:uiPriority w:val="99"/>
    <w:semiHidden/>
    <w:unhideWhenUsed/>
    <w:rsid w:val="00B37231"/>
  </w:style>
  <w:style w:type="numbering" w:customStyle="1" w:styleId="1103">
    <w:name w:val="Нет списка1103"/>
    <w:next w:val="a5"/>
    <w:uiPriority w:val="99"/>
    <w:semiHidden/>
    <w:rsid w:val="00B37231"/>
  </w:style>
  <w:style w:type="table" w:customStyle="1" w:styleId="635">
    <w:name w:val="Сетка таблицы63"/>
    <w:basedOn w:val="a4"/>
    <w:next w:val="affa"/>
    <w:uiPriority w:val="99"/>
    <w:rsid w:val="00B3723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30">
    <w:name w:val="Нет списка1143"/>
    <w:next w:val="a5"/>
    <w:uiPriority w:val="99"/>
    <w:semiHidden/>
    <w:unhideWhenUsed/>
    <w:rsid w:val="00B37231"/>
  </w:style>
  <w:style w:type="numbering" w:customStyle="1" w:styleId="293">
    <w:name w:val="Нет списка293"/>
    <w:next w:val="a5"/>
    <w:uiPriority w:val="99"/>
    <w:semiHidden/>
    <w:unhideWhenUsed/>
    <w:rsid w:val="00B37231"/>
  </w:style>
  <w:style w:type="numbering" w:customStyle="1" w:styleId="3430">
    <w:name w:val="Нет списка343"/>
    <w:next w:val="a5"/>
    <w:uiPriority w:val="99"/>
    <w:semiHidden/>
    <w:unhideWhenUsed/>
    <w:rsid w:val="00B37231"/>
  </w:style>
  <w:style w:type="numbering" w:customStyle="1" w:styleId="443">
    <w:name w:val="Нет списка443"/>
    <w:next w:val="a5"/>
    <w:uiPriority w:val="99"/>
    <w:semiHidden/>
    <w:unhideWhenUsed/>
    <w:rsid w:val="00B37231"/>
  </w:style>
  <w:style w:type="numbering" w:customStyle="1" w:styleId="543">
    <w:name w:val="Нет списка543"/>
    <w:next w:val="a5"/>
    <w:uiPriority w:val="99"/>
    <w:semiHidden/>
    <w:unhideWhenUsed/>
    <w:rsid w:val="00B37231"/>
  </w:style>
  <w:style w:type="numbering" w:customStyle="1" w:styleId="643">
    <w:name w:val="Нет списка643"/>
    <w:next w:val="a5"/>
    <w:uiPriority w:val="99"/>
    <w:semiHidden/>
    <w:unhideWhenUsed/>
    <w:rsid w:val="00B37231"/>
  </w:style>
  <w:style w:type="numbering" w:customStyle="1" w:styleId="723">
    <w:name w:val="Нет списка723"/>
    <w:next w:val="a5"/>
    <w:uiPriority w:val="99"/>
    <w:semiHidden/>
    <w:rsid w:val="00B37231"/>
  </w:style>
  <w:style w:type="numbering" w:customStyle="1" w:styleId="1223">
    <w:name w:val="Нет списка1223"/>
    <w:next w:val="a5"/>
    <w:uiPriority w:val="99"/>
    <w:semiHidden/>
    <w:unhideWhenUsed/>
    <w:rsid w:val="00B37231"/>
  </w:style>
  <w:style w:type="numbering" w:customStyle="1" w:styleId="21213">
    <w:name w:val="Нет списка21213"/>
    <w:next w:val="a5"/>
    <w:uiPriority w:val="99"/>
    <w:semiHidden/>
    <w:unhideWhenUsed/>
    <w:rsid w:val="00B37231"/>
  </w:style>
  <w:style w:type="numbering" w:customStyle="1" w:styleId="3123">
    <w:name w:val="Нет списка3123"/>
    <w:next w:val="a5"/>
    <w:uiPriority w:val="99"/>
    <w:semiHidden/>
    <w:unhideWhenUsed/>
    <w:rsid w:val="00B37231"/>
  </w:style>
  <w:style w:type="numbering" w:customStyle="1" w:styleId="4123">
    <w:name w:val="Нет списка4123"/>
    <w:next w:val="a5"/>
    <w:uiPriority w:val="99"/>
    <w:semiHidden/>
    <w:unhideWhenUsed/>
    <w:rsid w:val="00B37231"/>
  </w:style>
  <w:style w:type="numbering" w:customStyle="1" w:styleId="5123">
    <w:name w:val="Нет списка5123"/>
    <w:next w:val="a5"/>
    <w:uiPriority w:val="99"/>
    <w:semiHidden/>
    <w:unhideWhenUsed/>
    <w:rsid w:val="00B37231"/>
  </w:style>
  <w:style w:type="numbering" w:customStyle="1" w:styleId="6123">
    <w:name w:val="Нет списка6123"/>
    <w:next w:val="a5"/>
    <w:uiPriority w:val="99"/>
    <w:semiHidden/>
    <w:unhideWhenUsed/>
    <w:rsid w:val="00B37231"/>
  </w:style>
  <w:style w:type="numbering" w:customStyle="1" w:styleId="823">
    <w:name w:val="Нет списка823"/>
    <w:next w:val="a5"/>
    <w:uiPriority w:val="99"/>
    <w:semiHidden/>
    <w:rsid w:val="00B37231"/>
  </w:style>
  <w:style w:type="numbering" w:customStyle="1" w:styleId="1323">
    <w:name w:val="Нет списка1323"/>
    <w:next w:val="a5"/>
    <w:uiPriority w:val="99"/>
    <w:semiHidden/>
    <w:unhideWhenUsed/>
    <w:rsid w:val="00B37231"/>
  </w:style>
  <w:style w:type="numbering" w:customStyle="1" w:styleId="2223">
    <w:name w:val="Нет списка2223"/>
    <w:next w:val="a5"/>
    <w:uiPriority w:val="99"/>
    <w:semiHidden/>
    <w:unhideWhenUsed/>
    <w:rsid w:val="00B37231"/>
  </w:style>
  <w:style w:type="numbering" w:customStyle="1" w:styleId="3223">
    <w:name w:val="Нет списка3223"/>
    <w:next w:val="a5"/>
    <w:uiPriority w:val="99"/>
    <w:semiHidden/>
    <w:unhideWhenUsed/>
    <w:rsid w:val="00B37231"/>
  </w:style>
  <w:style w:type="numbering" w:customStyle="1" w:styleId="4223">
    <w:name w:val="Нет списка4223"/>
    <w:next w:val="a5"/>
    <w:uiPriority w:val="99"/>
    <w:semiHidden/>
    <w:unhideWhenUsed/>
    <w:rsid w:val="00B37231"/>
  </w:style>
  <w:style w:type="numbering" w:customStyle="1" w:styleId="5223">
    <w:name w:val="Нет списка5223"/>
    <w:next w:val="a5"/>
    <w:uiPriority w:val="99"/>
    <w:semiHidden/>
    <w:unhideWhenUsed/>
    <w:rsid w:val="00B37231"/>
  </w:style>
  <w:style w:type="numbering" w:customStyle="1" w:styleId="6223">
    <w:name w:val="Нет списка6223"/>
    <w:next w:val="a5"/>
    <w:uiPriority w:val="99"/>
    <w:semiHidden/>
    <w:unhideWhenUsed/>
    <w:rsid w:val="00B37231"/>
  </w:style>
  <w:style w:type="numbering" w:customStyle="1" w:styleId="913">
    <w:name w:val="Нет списка913"/>
    <w:next w:val="a5"/>
    <w:uiPriority w:val="99"/>
    <w:semiHidden/>
    <w:rsid w:val="00B37231"/>
  </w:style>
  <w:style w:type="numbering" w:customStyle="1" w:styleId="1423">
    <w:name w:val="Нет списка1423"/>
    <w:next w:val="a5"/>
    <w:uiPriority w:val="99"/>
    <w:semiHidden/>
    <w:unhideWhenUsed/>
    <w:rsid w:val="00B37231"/>
  </w:style>
  <w:style w:type="numbering" w:customStyle="1" w:styleId="2323">
    <w:name w:val="Нет списка2323"/>
    <w:next w:val="a5"/>
    <w:uiPriority w:val="99"/>
    <w:semiHidden/>
    <w:unhideWhenUsed/>
    <w:rsid w:val="00B37231"/>
  </w:style>
  <w:style w:type="numbering" w:customStyle="1" w:styleId="3313">
    <w:name w:val="Нет списка3313"/>
    <w:next w:val="a5"/>
    <w:uiPriority w:val="99"/>
    <w:semiHidden/>
    <w:unhideWhenUsed/>
    <w:rsid w:val="00B37231"/>
  </w:style>
  <w:style w:type="numbering" w:customStyle="1" w:styleId="4313">
    <w:name w:val="Нет списка4313"/>
    <w:next w:val="a5"/>
    <w:uiPriority w:val="99"/>
    <w:semiHidden/>
    <w:unhideWhenUsed/>
    <w:rsid w:val="00B37231"/>
  </w:style>
  <w:style w:type="numbering" w:customStyle="1" w:styleId="5313">
    <w:name w:val="Нет списка5313"/>
    <w:next w:val="a5"/>
    <w:uiPriority w:val="99"/>
    <w:semiHidden/>
    <w:unhideWhenUsed/>
    <w:rsid w:val="00B37231"/>
  </w:style>
  <w:style w:type="numbering" w:customStyle="1" w:styleId="6313">
    <w:name w:val="Нет списка6313"/>
    <w:next w:val="a5"/>
    <w:uiPriority w:val="99"/>
    <w:semiHidden/>
    <w:unhideWhenUsed/>
    <w:rsid w:val="00B37231"/>
  </w:style>
  <w:style w:type="numbering" w:customStyle="1" w:styleId="1013">
    <w:name w:val="Нет списка1013"/>
    <w:next w:val="a5"/>
    <w:uiPriority w:val="99"/>
    <w:semiHidden/>
    <w:unhideWhenUsed/>
    <w:rsid w:val="00B37231"/>
  </w:style>
  <w:style w:type="numbering" w:customStyle="1" w:styleId="1513">
    <w:name w:val="Нет списка1513"/>
    <w:next w:val="a5"/>
    <w:uiPriority w:val="99"/>
    <w:semiHidden/>
    <w:unhideWhenUsed/>
    <w:rsid w:val="00B37231"/>
  </w:style>
  <w:style w:type="numbering" w:customStyle="1" w:styleId="1613">
    <w:name w:val="Нет списка1613"/>
    <w:next w:val="a5"/>
    <w:uiPriority w:val="99"/>
    <w:semiHidden/>
    <w:unhideWhenUsed/>
    <w:rsid w:val="00B37231"/>
  </w:style>
  <w:style w:type="numbering" w:customStyle="1" w:styleId="1713">
    <w:name w:val="Нет списка1713"/>
    <w:next w:val="a5"/>
    <w:uiPriority w:val="99"/>
    <w:semiHidden/>
    <w:unhideWhenUsed/>
    <w:rsid w:val="00B37231"/>
  </w:style>
  <w:style w:type="numbering" w:customStyle="1" w:styleId="1813">
    <w:name w:val="Нет списка1813"/>
    <w:next w:val="a5"/>
    <w:uiPriority w:val="99"/>
    <w:semiHidden/>
    <w:unhideWhenUsed/>
    <w:rsid w:val="00B37231"/>
  </w:style>
  <w:style w:type="numbering" w:customStyle="1" w:styleId="1913">
    <w:name w:val="Нет списка1913"/>
    <w:next w:val="a5"/>
    <w:uiPriority w:val="99"/>
    <w:semiHidden/>
    <w:unhideWhenUsed/>
    <w:rsid w:val="00B37231"/>
  </w:style>
  <w:style w:type="numbering" w:customStyle="1" w:styleId="2013">
    <w:name w:val="Нет списка2013"/>
    <w:next w:val="a5"/>
    <w:uiPriority w:val="99"/>
    <w:semiHidden/>
    <w:unhideWhenUsed/>
    <w:rsid w:val="00B37231"/>
  </w:style>
  <w:style w:type="numbering" w:customStyle="1" w:styleId="2413">
    <w:name w:val="Нет списка2413"/>
    <w:next w:val="a5"/>
    <w:uiPriority w:val="99"/>
    <w:semiHidden/>
    <w:unhideWhenUsed/>
    <w:rsid w:val="00B37231"/>
  </w:style>
  <w:style w:type="numbering" w:customStyle="1" w:styleId="2513">
    <w:name w:val="Нет списка2513"/>
    <w:next w:val="a5"/>
    <w:uiPriority w:val="99"/>
    <w:semiHidden/>
    <w:unhideWhenUsed/>
    <w:rsid w:val="00B37231"/>
  </w:style>
  <w:style w:type="numbering" w:customStyle="1" w:styleId="2613">
    <w:name w:val="Нет списка2613"/>
    <w:next w:val="a5"/>
    <w:uiPriority w:val="99"/>
    <w:semiHidden/>
    <w:unhideWhenUsed/>
    <w:rsid w:val="00B37231"/>
  </w:style>
  <w:style w:type="numbering" w:customStyle="1" w:styleId="2713">
    <w:name w:val="Нет списка2713"/>
    <w:next w:val="a5"/>
    <w:uiPriority w:val="99"/>
    <w:semiHidden/>
    <w:unhideWhenUsed/>
    <w:rsid w:val="00B37231"/>
  </w:style>
  <w:style w:type="numbering" w:customStyle="1" w:styleId="11112133">
    <w:name w:val="1 / 1.1 / 1.2 / 1.33"/>
    <w:basedOn w:val="a5"/>
    <w:next w:val="111111"/>
    <w:rsid w:val="00B37231"/>
    <w:pPr>
      <w:numPr>
        <w:numId w:val="17"/>
      </w:numPr>
    </w:pPr>
  </w:style>
  <w:style w:type="numbering" w:customStyle="1" w:styleId="301">
    <w:name w:val="Нет списка301"/>
    <w:next w:val="a5"/>
    <w:uiPriority w:val="99"/>
    <w:semiHidden/>
    <w:unhideWhenUsed/>
    <w:rsid w:val="00B37231"/>
  </w:style>
  <w:style w:type="table" w:customStyle="1" w:styleId="715">
    <w:name w:val="Сетка таблицы71"/>
    <w:basedOn w:val="a4"/>
    <w:next w:val="affa"/>
    <w:rsid w:val="00B3723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5">
    <w:name w:val="Стиль_Список221"/>
    <w:rsid w:val="00B37231"/>
  </w:style>
  <w:style w:type="numbering" w:customStyle="1" w:styleId="419">
    <w:name w:val="Стиль_Список41"/>
    <w:rsid w:val="00B37231"/>
  </w:style>
  <w:style w:type="numbering" w:customStyle="1" w:styleId="11310">
    <w:name w:val="Стиль_Список1131"/>
    <w:rsid w:val="00B37231"/>
  </w:style>
  <w:style w:type="numbering" w:customStyle="1" w:styleId="11510">
    <w:name w:val="Нет списка1151"/>
    <w:next w:val="a5"/>
    <w:uiPriority w:val="99"/>
    <w:semiHidden/>
    <w:unhideWhenUsed/>
    <w:rsid w:val="00B37231"/>
  </w:style>
  <w:style w:type="numbering" w:customStyle="1" w:styleId="2101">
    <w:name w:val="Нет списка2101"/>
    <w:next w:val="a5"/>
    <w:uiPriority w:val="99"/>
    <w:semiHidden/>
    <w:unhideWhenUsed/>
    <w:rsid w:val="00B37231"/>
  </w:style>
  <w:style w:type="table" w:customStyle="1" w:styleId="1315">
    <w:name w:val="Сетка таблицы131"/>
    <w:uiPriority w:val="99"/>
    <w:rsid w:val="00B37231"/>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
    <w:name w:val="Сетка таблицы231"/>
    <w:uiPriority w:val="99"/>
    <w:rsid w:val="00B37231"/>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1">
    <w:name w:val="Нет списка351"/>
    <w:next w:val="a5"/>
    <w:uiPriority w:val="99"/>
    <w:semiHidden/>
    <w:rsid w:val="00B37231"/>
  </w:style>
  <w:style w:type="numbering" w:customStyle="1" w:styleId="1161">
    <w:name w:val="Нет списка1161"/>
    <w:next w:val="a5"/>
    <w:uiPriority w:val="99"/>
    <w:semiHidden/>
    <w:unhideWhenUsed/>
    <w:rsid w:val="00B37231"/>
  </w:style>
  <w:style w:type="numbering" w:customStyle="1" w:styleId="11131">
    <w:name w:val="Нет списка11131"/>
    <w:next w:val="a5"/>
    <w:uiPriority w:val="99"/>
    <w:semiHidden/>
    <w:rsid w:val="00B37231"/>
  </w:style>
  <w:style w:type="table" w:customStyle="1" w:styleId="11116">
    <w:name w:val="Сетка таблицы1111"/>
    <w:basedOn w:val="a4"/>
    <w:next w:val="affa"/>
    <w:uiPriority w:val="99"/>
    <w:rsid w:val="00B3723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31">
    <w:name w:val="Нет списка111131"/>
    <w:next w:val="a5"/>
    <w:uiPriority w:val="99"/>
    <w:semiHidden/>
    <w:unhideWhenUsed/>
    <w:rsid w:val="00B37231"/>
  </w:style>
  <w:style w:type="numbering" w:customStyle="1" w:styleId="1111121">
    <w:name w:val="Нет списка1111121"/>
    <w:next w:val="a5"/>
    <w:uiPriority w:val="99"/>
    <w:semiHidden/>
    <w:rsid w:val="00B37231"/>
  </w:style>
  <w:style w:type="numbering" w:customStyle="1" w:styleId="111211">
    <w:name w:val="Стиль_Список11121"/>
    <w:rsid w:val="00B37231"/>
  </w:style>
  <w:style w:type="numbering" w:customStyle="1" w:styleId="21310">
    <w:name w:val="Нет списка2131"/>
    <w:next w:val="a5"/>
    <w:uiPriority w:val="99"/>
    <w:semiHidden/>
    <w:unhideWhenUsed/>
    <w:rsid w:val="00B37231"/>
  </w:style>
  <w:style w:type="numbering" w:customStyle="1" w:styleId="12310">
    <w:name w:val="Нет списка1231"/>
    <w:next w:val="a5"/>
    <w:uiPriority w:val="99"/>
    <w:semiHidden/>
    <w:unhideWhenUsed/>
    <w:rsid w:val="00B37231"/>
  </w:style>
  <w:style w:type="table" w:customStyle="1" w:styleId="21115">
    <w:name w:val="Сетка таблицы2111"/>
    <w:basedOn w:val="a4"/>
    <w:next w:val="affa"/>
    <w:uiPriority w:val="99"/>
    <w:rsid w:val="00B3723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10">
    <w:name w:val="Нет списка11221"/>
    <w:next w:val="a5"/>
    <w:semiHidden/>
    <w:unhideWhenUsed/>
    <w:rsid w:val="00B37231"/>
  </w:style>
  <w:style w:type="numbering" w:customStyle="1" w:styleId="21121">
    <w:name w:val="Нет списка21121"/>
    <w:next w:val="a5"/>
    <w:semiHidden/>
    <w:unhideWhenUsed/>
    <w:rsid w:val="00B37231"/>
  </w:style>
  <w:style w:type="numbering" w:customStyle="1" w:styleId="3131">
    <w:name w:val="Нет списка3131"/>
    <w:next w:val="a5"/>
    <w:semiHidden/>
    <w:unhideWhenUsed/>
    <w:rsid w:val="00B37231"/>
  </w:style>
  <w:style w:type="numbering" w:customStyle="1" w:styleId="451">
    <w:name w:val="Нет списка451"/>
    <w:next w:val="a5"/>
    <w:uiPriority w:val="99"/>
    <w:semiHidden/>
    <w:rsid w:val="00B37231"/>
  </w:style>
  <w:style w:type="numbering" w:customStyle="1" w:styleId="551">
    <w:name w:val="Нет списка551"/>
    <w:next w:val="a5"/>
    <w:uiPriority w:val="99"/>
    <w:semiHidden/>
    <w:rsid w:val="00B37231"/>
  </w:style>
  <w:style w:type="numbering" w:customStyle="1" w:styleId="651">
    <w:name w:val="Нет списка651"/>
    <w:next w:val="a5"/>
    <w:uiPriority w:val="99"/>
    <w:semiHidden/>
    <w:rsid w:val="00B37231"/>
  </w:style>
  <w:style w:type="table" w:customStyle="1" w:styleId="3115">
    <w:name w:val="Сетка таблицы311"/>
    <w:basedOn w:val="a4"/>
    <w:next w:val="affa"/>
    <w:uiPriority w:val="99"/>
    <w:rsid w:val="00B3723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31">
    <w:name w:val="Нет списка731"/>
    <w:next w:val="a5"/>
    <w:semiHidden/>
    <w:rsid w:val="00B37231"/>
  </w:style>
  <w:style w:type="numbering" w:customStyle="1" w:styleId="1331">
    <w:name w:val="Нет списка1331"/>
    <w:next w:val="a5"/>
    <w:uiPriority w:val="99"/>
    <w:semiHidden/>
    <w:unhideWhenUsed/>
    <w:rsid w:val="00B37231"/>
  </w:style>
  <w:style w:type="numbering" w:customStyle="1" w:styleId="11321">
    <w:name w:val="Нет списка11321"/>
    <w:next w:val="a5"/>
    <w:uiPriority w:val="99"/>
    <w:semiHidden/>
    <w:rsid w:val="00B37231"/>
  </w:style>
  <w:style w:type="table" w:customStyle="1" w:styleId="12115">
    <w:name w:val="Сетка таблицы1211"/>
    <w:basedOn w:val="a4"/>
    <w:next w:val="affa"/>
    <w:uiPriority w:val="99"/>
    <w:rsid w:val="00B3723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11">
    <w:name w:val="Стиль_Список11211"/>
    <w:rsid w:val="00B37231"/>
  </w:style>
  <w:style w:type="numbering" w:customStyle="1" w:styleId="1112110">
    <w:name w:val="Нет списка111211"/>
    <w:next w:val="a5"/>
    <w:uiPriority w:val="99"/>
    <w:semiHidden/>
    <w:unhideWhenUsed/>
    <w:rsid w:val="00B37231"/>
  </w:style>
  <w:style w:type="numbering" w:customStyle="1" w:styleId="1111211">
    <w:name w:val="Нет списка1111211"/>
    <w:next w:val="a5"/>
    <w:uiPriority w:val="99"/>
    <w:semiHidden/>
    <w:rsid w:val="00B37231"/>
  </w:style>
  <w:style w:type="numbering" w:customStyle="1" w:styleId="1111115">
    <w:name w:val="Стиль_Список111111"/>
    <w:rsid w:val="00B37231"/>
  </w:style>
  <w:style w:type="numbering" w:customStyle="1" w:styleId="22310">
    <w:name w:val="Нет списка2231"/>
    <w:next w:val="a5"/>
    <w:uiPriority w:val="99"/>
    <w:semiHidden/>
    <w:unhideWhenUsed/>
    <w:rsid w:val="00B37231"/>
  </w:style>
  <w:style w:type="numbering" w:customStyle="1" w:styleId="12121">
    <w:name w:val="Нет списка12121"/>
    <w:next w:val="a5"/>
    <w:uiPriority w:val="99"/>
    <w:semiHidden/>
    <w:unhideWhenUsed/>
    <w:rsid w:val="00B37231"/>
  </w:style>
  <w:style w:type="table" w:customStyle="1" w:styleId="22110">
    <w:name w:val="Сетка таблицы2211"/>
    <w:basedOn w:val="a4"/>
    <w:next w:val="affa"/>
    <w:uiPriority w:val="99"/>
    <w:rsid w:val="00B3723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110">
    <w:name w:val="Нет списка112111"/>
    <w:next w:val="a5"/>
    <w:semiHidden/>
    <w:unhideWhenUsed/>
    <w:rsid w:val="00B37231"/>
  </w:style>
  <w:style w:type="numbering" w:customStyle="1" w:styleId="21221">
    <w:name w:val="Нет списка21221"/>
    <w:next w:val="a5"/>
    <w:semiHidden/>
    <w:unhideWhenUsed/>
    <w:rsid w:val="00B37231"/>
  </w:style>
  <w:style w:type="numbering" w:customStyle="1" w:styleId="3231">
    <w:name w:val="Нет списка3231"/>
    <w:next w:val="a5"/>
    <w:semiHidden/>
    <w:unhideWhenUsed/>
    <w:rsid w:val="00B37231"/>
  </w:style>
  <w:style w:type="numbering" w:customStyle="1" w:styleId="4131">
    <w:name w:val="Нет списка4131"/>
    <w:next w:val="a5"/>
    <w:semiHidden/>
    <w:rsid w:val="00B37231"/>
  </w:style>
  <w:style w:type="numbering" w:customStyle="1" w:styleId="5131">
    <w:name w:val="Нет списка5131"/>
    <w:next w:val="a5"/>
    <w:semiHidden/>
    <w:rsid w:val="00B37231"/>
  </w:style>
  <w:style w:type="numbering" w:customStyle="1" w:styleId="6131">
    <w:name w:val="Нет списка6131"/>
    <w:next w:val="a5"/>
    <w:semiHidden/>
    <w:rsid w:val="00B37231"/>
  </w:style>
  <w:style w:type="numbering" w:customStyle="1" w:styleId="7121">
    <w:name w:val="Нет списка7121"/>
    <w:next w:val="a5"/>
    <w:uiPriority w:val="99"/>
    <w:semiHidden/>
    <w:unhideWhenUsed/>
    <w:rsid w:val="00B37231"/>
  </w:style>
  <w:style w:type="table" w:customStyle="1" w:styleId="4115">
    <w:name w:val="Сетка таблицы411"/>
    <w:basedOn w:val="a4"/>
    <w:next w:val="affa"/>
    <w:uiPriority w:val="99"/>
    <w:rsid w:val="00B3723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1">
    <w:name w:val="Нет списка13121"/>
    <w:next w:val="a5"/>
    <w:semiHidden/>
    <w:unhideWhenUsed/>
    <w:rsid w:val="00B37231"/>
  </w:style>
  <w:style w:type="numbering" w:customStyle="1" w:styleId="22121">
    <w:name w:val="Нет списка22121"/>
    <w:next w:val="a5"/>
    <w:semiHidden/>
    <w:unhideWhenUsed/>
    <w:rsid w:val="00B37231"/>
  </w:style>
  <w:style w:type="numbering" w:customStyle="1" w:styleId="31121">
    <w:name w:val="Нет списка31121"/>
    <w:next w:val="a5"/>
    <w:semiHidden/>
    <w:unhideWhenUsed/>
    <w:rsid w:val="00B37231"/>
  </w:style>
  <w:style w:type="numbering" w:customStyle="1" w:styleId="41121">
    <w:name w:val="Нет списка41121"/>
    <w:next w:val="a5"/>
    <w:semiHidden/>
    <w:rsid w:val="00B37231"/>
  </w:style>
  <w:style w:type="numbering" w:customStyle="1" w:styleId="51121">
    <w:name w:val="Нет списка51121"/>
    <w:next w:val="a5"/>
    <w:semiHidden/>
    <w:rsid w:val="00B37231"/>
  </w:style>
  <w:style w:type="numbering" w:customStyle="1" w:styleId="61121">
    <w:name w:val="Нет списка61121"/>
    <w:next w:val="a5"/>
    <w:semiHidden/>
    <w:rsid w:val="00B37231"/>
  </w:style>
  <w:style w:type="numbering" w:customStyle="1" w:styleId="831">
    <w:name w:val="Нет списка831"/>
    <w:next w:val="a5"/>
    <w:uiPriority w:val="99"/>
    <w:semiHidden/>
    <w:unhideWhenUsed/>
    <w:rsid w:val="00B37231"/>
  </w:style>
  <w:style w:type="numbering" w:customStyle="1" w:styleId="1431">
    <w:name w:val="Нет списка1431"/>
    <w:next w:val="a5"/>
    <w:uiPriority w:val="99"/>
    <w:semiHidden/>
    <w:rsid w:val="00B37231"/>
  </w:style>
  <w:style w:type="table" w:customStyle="1" w:styleId="5115">
    <w:name w:val="Сетка таблицы511"/>
    <w:basedOn w:val="a4"/>
    <w:next w:val="affa"/>
    <w:uiPriority w:val="99"/>
    <w:rsid w:val="00B3723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111">
    <w:name w:val="Нет списка113111"/>
    <w:next w:val="a5"/>
    <w:uiPriority w:val="99"/>
    <w:semiHidden/>
    <w:unhideWhenUsed/>
    <w:rsid w:val="00B37231"/>
  </w:style>
  <w:style w:type="numbering" w:customStyle="1" w:styleId="2331">
    <w:name w:val="Нет списка2331"/>
    <w:next w:val="a5"/>
    <w:uiPriority w:val="99"/>
    <w:semiHidden/>
    <w:unhideWhenUsed/>
    <w:rsid w:val="00B37231"/>
  </w:style>
  <w:style w:type="numbering" w:customStyle="1" w:styleId="32121">
    <w:name w:val="Нет списка32121"/>
    <w:next w:val="a5"/>
    <w:uiPriority w:val="99"/>
    <w:semiHidden/>
    <w:unhideWhenUsed/>
    <w:rsid w:val="00B37231"/>
  </w:style>
  <w:style w:type="numbering" w:customStyle="1" w:styleId="4231">
    <w:name w:val="Нет списка4231"/>
    <w:next w:val="a5"/>
    <w:uiPriority w:val="99"/>
    <w:semiHidden/>
    <w:unhideWhenUsed/>
    <w:rsid w:val="00B37231"/>
  </w:style>
  <w:style w:type="numbering" w:customStyle="1" w:styleId="5231">
    <w:name w:val="Нет списка5231"/>
    <w:next w:val="a5"/>
    <w:uiPriority w:val="99"/>
    <w:semiHidden/>
    <w:unhideWhenUsed/>
    <w:rsid w:val="00B37231"/>
  </w:style>
  <w:style w:type="numbering" w:customStyle="1" w:styleId="6231">
    <w:name w:val="Нет списка6231"/>
    <w:next w:val="a5"/>
    <w:uiPriority w:val="99"/>
    <w:semiHidden/>
    <w:unhideWhenUsed/>
    <w:rsid w:val="00B37231"/>
  </w:style>
  <w:style w:type="numbering" w:customStyle="1" w:styleId="71111">
    <w:name w:val="Нет списка71111"/>
    <w:next w:val="a5"/>
    <w:uiPriority w:val="99"/>
    <w:semiHidden/>
    <w:rsid w:val="00B37231"/>
  </w:style>
  <w:style w:type="numbering" w:customStyle="1" w:styleId="121111">
    <w:name w:val="Нет списка121111"/>
    <w:next w:val="a5"/>
    <w:uiPriority w:val="99"/>
    <w:semiHidden/>
    <w:unhideWhenUsed/>
    <w:rsid w:val="00B37231"/>
  </w:style>
  <w:style w:type="numbering" w:customStyle="1" w:styleId="211111">
    <w:name w:val="Нет списка211111"/>
    <w:next w:val="a5"/>
    <w:uiPriority w:val="99"/>
    <w:semiHidden/>
    <w:unhideWhenUsed/>
    <w:rsid w:val="00B37231"/>
  </w:style>
  <w:style w:type="numbering" w:customStyle="1" w:styleId="311111">
    <w:name w:val="Нет списка311111"/>
    <w:next w:val="a5"/>
    <w:uiPriority w:val="99"/>
    <w:semiHidden/>
    <w:unhideWhenUsed/>
    <w:rsid w:val="00B37231"/>
  </w:style>
  <w:style w:type="numbering" w:customStyle="1" w:styleId="411111">
    <w:name w:val="Нет списка411111"/>
    <w:next w:val="a5"/>
    <w:uiPriority w:val="99"/>
    <w:semiHidden/>
    <w:unhideWhenUsed/>
    <w:rsid w:val="00B37231"/>
  </w:style>
  <w:style w:type="numbering" w:customStyle="1" w:styleId="511111">
    <w:name w:val="Нет списка511111"/>
    <w:next w:val="a5"/>
    <w:uiPriority w:val="99"/>
    <w:semiHidden/>
    <w:unhideWhenUsed/>
    <w:rsid w:val="00B37231"/>
  </w:style>
  <w:style w:type="numbering" w:customStyle="1" w:styleId="611111">
    <w:name w:val="Нет списка611111"/>
    <w:next w:val="a5"/>
    <w:uiPriority w:val="99"/>
    <w:semiHidden/>
    <w:unhideWhenUsed/>
    <w:rsid w:val="00B37231"/>
  </w:style>
  <w:style w:type="numbering" w:customStyle="1" w:styleId="8111">
    <w:name w:val="Нет списка8111"/>
    <w:next w:val="a5"/>
    <w:uiPriority w:val="99"/>
    <w:semiHidden/>
    <w:rsid w:val="00B37231"/>
  </w:style>
  <w:style w:type="numbering" w:customStyle="1" w:styleId="131111">
    <w:name w:val="Нет списка131111"/>
    <w:next w:val="a5"/>
    <w:uiPriority w:val="99"/>
    <w:semiHidden/>
    <w:unhideWhenUsed/>
    <w:rsid w:val="00B37231"/>
  </w:style>
  <w:style w:type="numbering" w:customStyle="1" w:styleId="221111">
    <w:name w:val="Нет списка221111"/>
    <w:next w:val="a5"/>
    <w:uiPriority w:val="99"/>
    <w:semiHidden/>
    <w:unhideWhenUsed/>
    <w:rsid w:val="00B37231"/>
  </w:style>
  <w:style w:type="numbering" w:customStyle="1" w:styleId="321111">
    <w:name w:val="Нет списка321111"/>
    <w:next w:val="a5"/>
    <w:uiPriority w:val="99"/>
    <w:semiHidden/>
    <w:unhideWhenUsed/>
    <w:rsid w:val="00B37231"/>
  </w:style>
  <w:style w:type="numbering" w:customStyle="1" w:styleId="42111">
    <w:name w:val="Нет списка42111"/>
    <w:next w:val="a5"/>
    <w:uiPriority w:val="99"/>
    <w:semiHidden/>
    <w:unhideWhenUsed/>
    <w:rsid w:val="00B37231"/>
  </w:style>
  <w:style w:type="numbering" w:customStyle="1" w:styleId="52111">
    <w:name w:val="Нет списка52111"/>
    <w:next w:val="a5"/>
    <w:uiPriority w:val="99"/>
    <w:semiHidden/>
    <w:unhideWhenUsed/>
    <w:rsid w:val="00B37231"/>
  </w:style>
  <w:style w:type="numbering" w:customStyle="1" w:styleId="62111">
    <w:name w:val="Нет списка62111"/>
    <w:next w:val="a5"/>
    <w:uiPriority w:val="99"/>
    <w:semiHidden/>
    <w:unhideWhenUsed/>
    <w:rsid w:val="00B37231"/>
  </w:style>
  <w:style w:type="numbering" w:customStyle="1" w:styleId="921">
    <w:name w:val="Нет списка921"/>
    <w:next w:val="a5"/>
    <w:uiPriority w:val="99"/>
    <w:semiHidden/>
    <w:rsid w:val="00B37231"/>
  </w:style>
  <w:style w:type="numbering" w:customStyle="1" w:styleId="14111">
    <w:name w:val="Нет списка14111"/>
    <w:next w:val="a5"/>
    <w:uiPriority w:val="99"/>
    <w:semiHidden/>
    <w:unhideWhenUsed/>
    <w:rsid w:val="00B37231"/>
  </w:style>
  <w:style w:type="numbering" w:customStyle="1" w:styleId="23111">
    <w:name w:val="Нет списка23111"/>
    <w:next w:val="a5"/>
    <w:uiPriority w:val="99"/>
    <w:semiHidden/>
    <w:unhideWhenUsed/>
    <w:rsid w:val="00B37231"/>
  </w:style>
  <w:style w:type="numbering" w:customStyle="1" w:styleId="3321">
    <w:name w:val="Нет списка3321"/>
    <w:next w:val="a5"/>
    <w:uiPriority w:val="99"/>
    <w:semiHidden/>
    <w:unhideWhenUsed/>
    <w:rsid w:val="00B37231"/>
  </w:style>
  <w:style w:type="numbering" w:customStyle="1" w:styleId="4321">
    <w:name w:val="Нет списка4321"/>
    <w:next w:val="a5"/>
    <w:uiPriority w:val="99"/>
    <w:semiHidden/>
    <w:unhideWhenUsed/>
    <w:rsid w:val="00B37231"/>
  </w:style>
  <w:style w:type="numbering" w:customStyle="1" w:styleId="5321">
    <w:name w:val="Нет списка5321"/>
    <w:next w:val="a5"/>
    <w:uiPriority w:val="99"/>
    <w:semiHidden/>
    <w:unhideWhenUsed/>
    <w:rsid w:val="00B37231"/>
  </w:style>
  <w:style w:type="numbering" w:customStyle="1" w:styleId="6321">
    <w:name w:val="Нет списка6321"/>
    <w:next w:val="a5"/>
    <w:uiPriority w:val="99"/>
    <w:semiHidden/>
    <w:unhideWhenUsed/>
    <w:rsid w:val="00B37231"/>
  </w:style>
  <w:style w:type="numbering" w:customStyle="1" w:styleId="1021">
    <w:name w:val="Нет списка1021"/>
    <w:next w:val="a5"/>
    <w:uiPriority w:val="99"/>
    <w:semiHidden/>
    <w:unhideWhenUsed/>
    <w:rsid w:val="00B37231"/>
  </w:style>
  <w:style w:type="numbering" w:customStyle="1" w:styleId="1521">
    <w:name w:val="Нет списка1521"/>
    <w:next w:val="a5"/>
    <w:uiPriority w:val="99"/>
    <w:semiHidden/>
    <w:unhideWhenUsed/>
    <w:rsid w:val="00B37231"/>
  </w:style>
  <w:style w:type="numbering" w:customStyle="1" w:styleId="16210">
    <w:name w:val="Нет списка1621"/>
    <w:next w:val="a5"/>
    <w:uiPriority w:val="99"/>
    <w:semiHidden/>
    <w:unhideWhenUsed/>
    <w:rsid w:val="00B37231"/>
  </w:style>
  <w:style w:type="numbering" w:customStyle="1" w:styleId="1721">
    <w:name w:val="Нет списка1721"/>
    <w:next w:val="a5"/>
    <w:uiPriority w:val="99"/>
    <w:semiHidden/>
    <w:unhideWhenUsed/>
    <w:rsid w:val="00B37231"/>
  </w:style>
  <w:style w:type="numbering" w:customStyle="1" w:styleId="1821">
    <w:name w:val="Нет списка1821"/>
    <w:next w:val="a5"/>
    <w:uiPriority w:val="99"/>
    <w:semiHidden/>
    <w:unhideWhenUsed/>
    <w:rsid w:val="00B37231"/>
  </w:style>
  <w:style w:type="numbering" w:customStyle="1" w:styleId="1921">
    <w:name w:val="Нет списка1921"/>
    <w:next w:val="a5"/>
    <w:uiPriority w:val="99"/>
    <w:semiHidden/>
    <w:unhideWhenUsed/>
    <w:rsid w:val="00B37231"/>
  </w:style>
  <w:style w:type="numbering" w:customStyle="1" w:styleId="2021">
    <w:name w:val="Нет списка2021"/>
    <w:next w:val="a5"/>
    <w:uiPriority w:val="99"/>
    <w:semiHidden/>
    <w:unhideWhenUsed/>
    <w:rsid w:val="00B37231"/>
  </w:style>
  <w:style w:type="numbering" w:customStyle="1" w:styleId="24210">
    <w:name w:val="Нет списка2421"/>
    <w:next w:val="a5"/>
    <w:uiPriority w:val="99"/>
    <w:semiHidden/>
    <w:unhideWhenUsed/>
    <w:rsid w:val="00B37231"/>
  </w:style>
  <w:style w:type="numbering" w:customStyle="1" w:styleId="2521">
    <w:name w:val="Нет списка2521"/>
    <w:next w:val="a5"/>
    <w:uiPriority w:val="99"/>
    <w:semiHidden/>
    <w:unhideWhenUsed/>
    <w:rsid w:val="00B37231"/>
  </w:style>
  <w:style w:type="numbering" w:customStyle="1" w:styleId="2621">
    <w:name w:val="Нет списка2621"/>
    <w:next w:val="a5"/>
    <w:uiPriority w:val="99"/>
    <w:semiHidden/>
    <w:unhideWhenUsed/>
    <w:rsid w:val="00B37231"/>
  </w:style>
  <w:style w:type="numbering" w:customStyle="1" w:styleId="2721">
    <w:name w:val="Нет списка2721"/>
    <w:next w:val="a5"/>
    <w:uiPriority w:val="99"/>
    <w:semiHidden/>
    <w:unhideWhenUsed/>
    <w:rsid w:val="00B37231"/>
  </w:style>
  <w:style w:type="numbering" w:customStyle="1" w:styleId="2811">
    <w:name w:val="Нет списка2811"/>
    <w:next w:val="a5"/>
    <w:uiPriority w:val="99"/>
    <w:semiHidden/>
    <w:unhideWhenUsed/>
    <w:rsid w:val="00B37231"/>
  </w:style>
  <w:style w:type="numbering" w:customStyle="1" w:styleId="11011">
    <w:name w:val="Нет списка11011"/>
    <w:next w:val="a5"/>
    <w:uiPriority w:val="99"/>
    <w:semiHidden/>
    <w:rsid w:val="00B37231"/>
  </w:style>
  <w:style w:type="table" w:customStyle="1" w:styleId="6110">
    <w:name w:val="Сетка таблицы611"/>
    <w:basedOn w:val="a4"/>
    <w:next w:val="affa"/>
    <w:uiPriority w:val="99"/>
    <w:rsid w:val="00B3723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11">
    <w:name w:val="Нет списка11411"/>
    <w:next w:val="a5"/>
    <w:uiPriority w:val="99"/>
    <w:semiHidden/>
    <w:unhideWhenUsed/>
    <w:rsid w:val="00B37231"/>
  </w:style>
  <w:style w:type="numbering" w:customStyle="1" w:styleId="2911">
    <w:name w:val="Нет списка2911"/>
    <w:next w:val="a5"/>
    <w:uiPriority w:val="99"/>
    <w:semiHidden/>
    <w:unhideWhenUsed/>
    <w:rsid w:val="00B37231"/>
  </w:style>
  <w:style w:type="numbering" w:customStyle="1" w:styleId="3411">
    <w:name w:val="Нет списка3411"/>
    <w:next w:val="a5"/>
    <w:uiPriority w:val="99"/>
    <w:semiHidden/>
    <w:unhideWhenUsed/>
    <w:rsid w:val="00B37231"/>
  </w:style>
  <w:style w:type="numbering" w:customStyle="1" w:styleId="4411">
    <w:name w:val="Нет списка4411"/>
    <w:next w:val="a5"/>
    <w:uiPriority w:val="99"/>
    <w:semiHidden/>
    <w:unhideWhenUsed/>
    <w:rsid w:val="00B37231"/>
  </w:style>
  <w:style w:type="numbering" w:customStyle="1" w:styleId="5411">
    <w:name w:val="Нет списка5411"/>
    <w:next w:val="a5"/>
    <w:uiPriority w:val="99"/>
    <w:semiHidden/>
    <w:unhideWhenUsed/>
    <w:rsid w:val="00B37231"/>
  </w:style>
  <w:style w:type="numbering" w:customStyle="1" w:styleId="6411">
    <w:name w:val="Нет списка6411"/>
    <w:next w:val="a5"/>
    <w:uiPriority w:val="99"/>
    <w:semiHidden/>
    <w:unhideWhenUsed/>
    <w:rsid w:val="00B37231"/>
  </w:style>
  <w:style w:type="numbering" w:customStyle="1" w:styleId="7211">
    <w:name w:val="Нет списка7211"/>
    <w:next w:val="a5"/>
    <w:uiPriority w:val="99"/>
    <w:semiHidden/>
    <w:rsid w:val="00B37231"/>
  </w:style>
  <w:style w:type="numbering" w:customStyle="1" w:styleId="12211">
    <w:name w:val="Нет списка12211"/>
    <w:next w:val="a5"/>
    <w:uiPriority w:val="99"/>
    <w:semiHidden/>
    <w:unhideWhenUsed/>
    <w:rsid w:val="00B37231"/>
  </w:style>
  <w:style w:type="numbering" w:customStyle="1" w:styleId="212111">
    <w:name w:val="Нет списка212111"/>
    <w:next w:val="a5"/>
    <w:uiPriority w:val="99"/>
    <w:semiHidden/>
    <w:unhideWhenUsed/>
    <w:rsid w:val="00B37231"/>
  </w:style>
  <w:style w:type="numbering" w:customStyle="1" w:styleId="31211">
    <w:name w:val="Нет списка31211"/>
    <w:next w:val="a5"/>
    <w:uiPriority w:val="99"/>
    <w:semiHidden/>
    <w:unhideWhenUsed/>
    <w:rsid w:val="00B37231"/>
  </w:style>
  <w:style w:type="numbering" w:customStyle="1" w:styleId="41211">
    <w:name w:val="Нет списка41211"/>
    <w:next w:val="a5"/>
    <w:uiPriority w:val="99"/>
    <w:semiHidden/>
    <w:unhideWhenUsed/>
    <w:rsid w:val="00B37231"/>
  </w:style>
  <w:style w:type="numbering" w:customStyle="1" w:styleId="51211">
    <w:name w:val="Нет списка51211"/>
    <w:next w:val="a5"/>
    <w:uiPriority w:val="99"/>
    <w:semiHidden/>
    <w:unhideWhenUsed/>
    <w:rsid w:val="00B37231"/>
  </w:style>
  <w:style w:type="numbering" w:customStyle="1" w:styleId="61211">
    <w:name w:val="Нет списка61211"/>
    <w:next w:val="a5"/>
    <w:uiPriority w:val="99"/>
    <w:semiHidden/>
    <w:unhideWhenUsed/>
    <w:rsid w:val="00B37231"/>
  </w:style>
  <w:style w:type="numbering" w:customStyle="1" w:styleId="8211">
    <w:name w:val="Нет списка8211"/>
    <w:next w:val="a5"/>
    <w:uiPriority w:val="99"/>
    <w:semiHidden/>
    <w:rsid w:val="00B37231"/>
  </w:style>
  <w:style w:type="numbering" w:customStyle="1" w:styleId="13211">
    <w:name w:val="Нет списка13211"/>
    <w:next w:val="a5"/>
    <w:uiPriority w:val="99"/>
    <w:semiHidden/>
    <w:unhideWhenUsed/>
    <w:rsid w:val="00B37231"/>
  </w:style>
  <w:style w:type="numbering" w:customStyle="1" w:styleId="22211">
    <w:name w:val="Нет списка22211"/>
    <w:next w:val="a5"/>
    <w:uiPriority w:val="99"/>
    <w:semiHidden/>
    <w:unhideWhenUsed/>
    <w:rsid w:val="00B37231"/>
  </w:style>
  <w:style w:type="numbering" w:customStyle="1" w:styleId="32211">
    <w:name w:val="Нет списка32211"/>
    <w:next w:val="a5"/>
    <w:uiPriority w:val="99"/>
    <w:semiHidden/>
    <w:unhideWhenUsed/>
    <w:rsid w:val="00B37231"/>
  </w:style>
  <w:style w:type="numbering" w:customStyle="1" w:styleId="42211">
    <w:name w:val="Нет списка42211"/>
    <w:next w:val="a5"/>
    <w:uiPriority w:val="99"/>
    <w:semiHidden/>
    <w:unhideWhenUsed/>
    <w:rsid w:val="00B37231"/>
  </w:style>
  <w:style w:type="numbering" w:customStyle="1" w:styleId="52211">
    <w:name w:val="Нет списка52211"/>
    <w:next w:val="a5"/>
    <w:uiPriority w:val="99"/>
    <w:semiHidden/>
    <w:unhideWhenUsed/>
    <w:rsid w:val="00B37231"/>
  </w:style>
  <w:style w:type="numbering" w:customStyle="1" w:styleId="62211">
    <w:name w:val="Нет списка62211"/>
    <w:next w:val="a5"/>
    <w:uiPriority w:val="99"/>
    <w:semiHidden/>
    <w:unhideWhenUsed/>
    <w:rsid w:val="00B37231"/>
  </w:style>
  <w:style w:type="numbering" w:customStyle="1" w:styleId="9111">
    <w:name w:val="Нет списка9111"/>
    <w:next w:val="a5"/>
    <w:uiPriority w:val="99"/>
    <w:semiHidden/>
    <w:rsid w:val="00B37231"/>
  </w:style>
  <w:style w:type="numbering" w:customStyle="1" w:styleId="14211">
    <w:name w:val="Нет списка14211"/>
    <w:next w:val="a5"/>
    <w:uiPriority w:val="99"/>
    <w:semiHidden/>
    <w:unhideWhenUsed/>
    <w:rsid w:val="00B37231"/>
  </w:style>
  <w:style w:type="numbering" w:customStyle="1" w:styleId="23211">
    <w:name w:val="Нет списка23211"/>
    <w:next w:val="a5"/>
    <w:uiPriority w:val="99"/>
    <w:semiHidden/>
    <w:unhideWhenUsed/>
    <w:rsid w:val="00B37231"/>
  </w:style>
  <w:style w:type="numbering" w:customStyle="1" w:styleId="33111">
    <w:name w:val="Нет списка33111"/>
    <w:next w:val="a5"/>
    <w:uiPriority w:val="99"/>
    <w:semiHidden/>
    <w:unhideWhenUsed/>
    <w:rsid w:val="00B37231"/>
  </w:style>
  <w:style w:type="numbering" w:customStyle="1" w:styleId="43111">
    <w:name w:val="Нет списка43111"/>
    <w:next w:val="a5"/>
    <w:uiPriority w:val="99"/>
    <w:semiHidden/>
    <w:unhideWhenUsed/>
    <w:rsid w:val="00B37231"/>
  </w:style>
  <w:style w:type="numbering" w:customStyle="1" w:styleId="53111">
    <w:name w:val="Нет списка53111"/>
    <w:next w:val="a5"/>
    <w:uiPriority w:val="99"/>
    <w:semiHidden/>
    <w:unhideWhenUsed/>
    <w:rsid w:val="00B37231"/>
  </w:style>
  <w:style w:type="numbering" w:customStyle="1" w:styleId="63111">
    <w:name w:val="Нет списка63111"/>
    <w:next w:val="a5"/>
    <w:uiPriority w:val="99"/>
    <w:semiHidden/>
    <w:unhideWhenUsed/>
    <w:rsid w:val="00B37231"/>
  </w:style>
  <w:style w:type="numbering" w:customStyle="1" w:styleId="10111">
    <w:name w:val="Нет списка10111"/>
    <w:next w:val="a5"/>
    <w:uiPriority w:val="99"/>
    <w:semiHidden/>
    <w:unhideWhenUsed/>
    <w:rsid w:val="00B37231"/>
  </w:style>
  <w:style w:type="numbering" w:customStyle="1" w:styleId="15111">
    <w:name w:val="Нет списка15111"/>
    <w:next w:val="a5"/>
    <w:uiPriority w:val="99"/>
    <w:semiHidden/>
    <w:unhideWhenUsed/>
    <w:rsid w:val="00B37231"/>
  </w:style>
  <w:style w:type="numbering" w:customStyle="1" w:styleId="16111">
    <w:name w:val="Нет списка16111"/>
    <w:next w:val="a5"/>
    <w:uiPriority w:val="99"/>
    <w:semiHidden/>
    <w:unhideWhenUsed/>
    <w:rsid w:val="00B37231"/>
  </w:style>
  <w:style w:type="numbering" w:customStyle="1" w:styleId="17111">
    <w:name w:val="Нет списка17111"/>
    <w:next w:val="a5"/>
    <w:uiPriority w:val="99"/>
    <w:semiHidden/>
    <w:unhideWhenUsed/>
    <w:rsid w:val="00B37231"/>
  </w:style>
  <w:style w:type="numbering" w:customStyle="1" w:styleId="18111">
    <w:name w:val="Нет списка18111"/>
    <w:next w:val="a5"/>
    <w:uiPriority w:val="99"/>
    <w:semiHidden/>
    <w:unhideWhenUsed/>
    <w:rsid w:val="00B37231"/>
  </w:style>
  <w:style w:type="numbering" w:customStyle="1" w:styleId="19111">
    <w:name w:val="Нет списка19111"/>
    <w:next w:val="a5"/>
    <w:uiPriority w:val="99"/>
    <w:semiHidden/>
    <w:unhideWhenUsed/>
    <w:rsid w:val="00B37231"/>
  </w:style>
  <w:style w:type="numbering" w:customStyle="1" w:styleId="20111">
    <w:name w:val="Нет списка20111"/>
    <w:next w:val="a5"/>
    <w:uiPriority w:val="99"/>
    <w:semiHidden/>
    <w:unhideWhenUsed/>
    <w:rsid w:val="00B37231"/>
  </w:style>
  <w:style w:type="numbering" w:customStyle="1" w:styleId="24111">
    <w:name w:val="Нет списка24111"/>
    <w:next w:val="a5"/>
    <w:uiPriority w:val="99"/>
    <w:semiHidden/>
    <w:unhideWhenUsed/>
    <w:rsid w:val="00B37231"/>
  </w:style>
  <w:style w:type="numbering" w:customStyle="1" w:styleId="25111">
    <w:name w:val="Нет списка25111"/>
    <w:next w:val="a5"/>
    <w:uiPriority w:val="99"/>
    <w:semiHidden/>
    <w:unhideWhenUsed/>
    <w:rsid w:val="00B37231"/>
  </w:style>
  <w:style w:type="numbering" w:customStyle="1" w:styleId="26111">
    <w:name w:val="Нет списка26111"/>
    <w:next w:val="a5"/>
    <w:uiPriority w:val="99"/>
    <w:semiHidden/>
    <w:unhideWhenUsed/>
    <w:rsid w:val="00B37231"/>
  </w:style>
  <w:style w:type="numbering" w:customStyle="1" w:styleId="27111">
    <w:name w:val="Нет списка27111"/>
    <w:next w:val="a5"/>
    <w:uiPriority w:val="99"/>
    <w:semiHidden/>
    <w:unhideWhenUsed/>
    <w:rsid w:val="00B37231"/>
  </w:style>
  <w:style w:type="numbering" w:customStyle="1" w:styleId="111121311">
    <w:name w:val="1 / 1.1 / 1.2 / 1.311"/>
    <w:basedOn w:val="a5"/>
    <w:next w:val="111111"/>
    <w:rsid w:val="00B37231"/>
  </w:style>
  <w:style w:type="paragraph" w:customStyle="1" w:styleId="Style14">
    <w:name w:val="Style14"/>
    <w:basedOn w:val="a2"/>
    <w:uiPriority w:val="34"/>
    <w:qFormat/>
    <w:rsid w:val="00B37231"/>
    <w:pPr>
      <w:widowControl w:val="0"/>
      <w:autoSpaceDE w:val="0"/>
      <w:autoSpaceDN w:val="0"/>
      <w:adjustRightInd w:val="0"/>
      <w:spacing w:after="0" w:line="264" w:lineRule="exact"/>
      <w:ind w:firstLine="667"/>
      <w:jc w:val="both"/>
    </w:pPr>
    <w:rPr>
      <w:rFonts w:ascii="Times New Roman" w:eastAsia="Times New Roman" w:hAnsi="Times New Roman"/>
      <w:sz w:val="24"/>
      <w:szCs w:val="24"/>
      <w:lang w:eastAsia="ru-RU"/>
    </w:rPr>
  </w:style>
  <w:style w:type="character" w:customStyle="1" w:styleId="1fffff6">
    <w:name w:val="Гиперссылка1"/>
    <w:rsid w:val="00B37231"/>
    <w:rPr>
      <w:rFonts w:cs="Times New Roman"/>
      <w:color w:val="0000FF"/>
      <w:u w:val="single"/>
    </w:rPr>
  </w:style>
  <w:style w:type="paragraph" w:customStyle="1" w:styleId="font14">
    <w:name w:val="font14"/>
    <w:basedOn w:val="a2"/>
    <w:rsid w:val="00B37231"/>
    <w:pPr>
      <w:spacing w:before="100" w:beforeAutospacing="1" w:after="100" w:afterAutospacing="1" w:line="240" w:lineRule="auto"/>
    </w:pPr>
    <w:rPr>
      <w:rFonts w:ascii="Times New Roman" w:eastAsia="Times New Roman" w:hAnsi="Times New Roman"/>
      <w:b/>
      <w:bCs/>
      <w:sz w:val="18"/>
      <w:szCs w:val="18"/>
      <w:lang w:eastAsia="ru-RU"/>
    </w:rPr>
  </w:style>
  <w:style w:type="paragraph" w:customStyle="1" w:styleId="font15">
    <w:name w:val="font15"/>
    <w:basedOn w:val="a2"/>
    <w:rsid w:val="00B37231"/>
    <w:pPr>
      <w:spacing w:before="100" w:beforeAutospacing="1" w:after="100" w:afterAutospacing="1" w:line="240" w:lineRule="auto"/>
    </w:pPr>
    <w:rPr>
      <w:rFonts w:ascii="Times New Roman" w:eastAsia="Times New Roman" w:hAnsi="Times New Roman"/>
      <w:sz w:val="20"/>
      <w:szCs w:val="20"/>
      <w:u w:val="single"/>
      <w:lang w:eastAsia="ru-RU"/>
    </w:rPr>
  </w:style>
  <w:style w:type="paragraph" w:customStyle="1" w:styleId="font16">
    <w:name w:val="font16"/>
    <w:basedOn w:val="a2"/>
    <w:rsid w:val="00B37231"/>
    <w:pPr>
      <w:spacing w:before="100" w:beforeAutospacing="1" w:after="100" w:afterAutospacing="1" w:line="240" w:lineRule="auto"/>
    </w:pPr>
    <w:rPr>
      <w:rFonts w:ascii="Times New Roman" w:eastAsia="Times New Roman" w:hAnsi="Times New Roman"/>
      <w:sz w:val="28"/>
      <w:szCs w:val="28"/>
      <w:lang w:eastAsia="ru-RU"/>
    </w:rPr>
  </w:style>
  <w:style w:type="paragraph" w:customStyle="1" w:styleId="font17">
    <w:name w:val="font17"/>
    <w:basedOn w:val="a2"/>
    <w:rsid w:val="00B37231"/>
    <w:pPr>
      <w:spacing w:before="100" w:beforeAutospacing="1" w:after="100" w:afterAutospacing="1" w:line="240" w:lineRule="auto"/>
    </w:pPr>
    <w:rPr>
      <w:rFonts w:ascii="Times New Roman" w:eastAsia="Times New Roman" w:hAnsi="Times New Roman"/>
      <w:b/>
      <w:bCs/>
      <w:color w:val="000000"/>
      <w:sz w:val="24"/>
      <w:szCs w:val="24"/>
      <w:lang w:eastAsia="ru-RU"/>
    </w:rPr>
  </w:style>
  <w:style w:type="paragraph" w:customStyle="1" w:styleId="font18">
    <w:name w:val="font18"/>
    <w:basedOn w:val="a2"/>
    <w:rsid w:val="00B37231"/>
    <w:pPr>
      <w:spacing w:before="100" w:beforeAutospacing="1" w:after="100" w:afterAutospacing="1" w:line="240" w:lineRule="auto"/>
    </w:pPr>
    <w:rPr>
      <w:rFonts w:ascii="Times New Roman" w:eastAsia="Times New Roman" w:hAnsi="Times New Roman"/>
      <w:b/>
      <w:bCs/>
      <w:sz w:val="16"/>
      <w:szCs w:val="16"/>
      <w:lang w:eastAsia="ru-RU"/>
    </w:rPr>
  </w:style>
  <w:style w:type="paragraph" w:customStyle="1" w:styleId="font19">
    <w:name w:val="font19"/>
    <w:basedOn w:val="a2"/>
    <w:rsid w:val="00B37231"/>
    <w:pPr>
      <w:spacing w:before="100" w:beforeAutospacing="1" w:after="100" w:afterAutospacing="1" w:line="240" w:lineRule="auto"/>
    </w:pPr>
    <w:rPr>
      <w:rFonts w:ascii="Times New Roman" w:eastAsia="Times New Roman" w:hAnsi="Times New Roman"/>
      <w:sz w:val="19"/>
      <w:szCs w:val="19"/>
      <w:lang w:eastAsia="ru-RU"/>
    </w:rPr>
  </w:style>
  <w:style w:type="paragraph" w:customStyle="1" w:styleId="font20">
    <w:name w:val="font20"/>
    <w:basedOn w:val="a2"/>
    <w:rsid w:val="00B37231"/>
    <w:pPr>
      <w:spacing w:before="100" w:beforeAutospacing="1" w:after="100" w:afterAutospacing="1" w:line="240" w:lineRule="auto"/>
    </w:pPr>
    <w:rPr>
      <w:rFonts w:ascii="Times New Roman" w:eastAsia="Times New Roman" w:hAnsi="Times New Roman"/>
      <w:b/>
      <w:bCs/>
      <w:color w:val="000000"/>
      <w:sz w:val="19"/>
      <w:szCs w:val="19"/>
      <w:lang w:eastAsia="ru-RU"/>
    </w:rPr>
  </w:style>
  <w:style w:type="paragraph" w:customStyle="1" w:styleId="font21">
    <w:name w:val="font21"/>
    <w:basedOn w:val="a2"/>
    <w:rsid w:val="00B37231"/>
    <w:pPr>
      <w:spacing w:before="100" w:beforeAutospacing="1" w:after="100" w:afterAutospacing="1" w:line="240" w:lineRule="auto"/>
    </w:pPr>
    <w:rPr>
      <w:rFonts w:ascii="Times New Roman" w:eastAsia="Times New Roman" w:hAnsi="Times New Roman"/>
      <w:sz w:val="14"/>
      <w:szCs w:val="14"/>
      <w:lang w:eastAsia="ru-RU"/>
    </w:rPr>
  </w:style>
  <w:style w:type="paragraph" w:customStyle="1" w:styleId="font22">
    <w:name w:val="font22"/>
    <w:basedOn w:val="a2"/>
    <w:rsid w:val="00B37231"/>
    <w:pP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font23">
    <w:name w:val="font23"/>
    <w:basedOn w:val="a2"/>
    <w:rsid w:val="00B37231"/>
    <w:pPr>
      <w:spacing w:before="100" w:beforeAutospacing="1" w:after="100" w:afterAutospacing="1" w:line="240" w:lineRule="auto"/>
    </w:pPr>
    <w:rPr>
      <w:rFonts w:ascii="Times New Roman" w:eastAsia="Times New Roman" w:hAnsi="Times New Roman"/>
      <w:sz w:val="20"/>
      <w:szCs w:val="20"/>
      <w:lang w:eastAsia="ru-RU"/>
    </w:rPr>
  </w:style>
  <w:style w:type="numbering" w:customStyle="1" w:styleId="500">
    <w:name w:val="Нет списка50"/>
    <w:next w:val="a5"/>
    <w:uiPriority w:val="99"/>
    <w:semiHidden/>
    <w:unhideWhenUsed/>
    <w:rsid w:val="00B37231"/>
  </w:style>
  <w:style w:type="numbering" w:customStyle="1" w:styleId="1200">
    <w:name w:val="Нет списка120"/>
    <w:next w:val="a5"/>
    <w:uiPriority w:val="99"/>
    <w:semiHidden/>
    <w:unhideWhenUsed/>
    <w:rsid w:val="00B37231"/>
  </w:style>
  <w:style w:type="table" w:customStyle="1" w:styleId="175">
    <w:name w:val="Сетка таблицы17"/>
    <w:basedOn w:val="a4"/>
    <w:next w:val="affa"/>
    <w:uiPriority w:val="59"/>
    <w:rsid w:val="00B3723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eaie">
    <w:name w:val="aeaie"/>
    <w:basedOn w:val="a2"/>
    <w:rsid w:val="00B37231"/>
    <w:pPr>
      <w:spacing w:before="60" w:after="0" w:line="240" w:lineRule="auto"/>
      <w:jc w:val="center"/>
    </w:pPr>
    <w:rPr>
      <w:rFonts w:ascii="Times New Roman" w:eastAsia="Times New Roman" w:hAnsi="Times New Roman"/>
      <w:b/>
      <w:bCs/>
      <w:caps/>
      <w:sz w:val="18"/>
      <w:szCs w:val="18"/>
      <w:lang w:eastAsia="ru-RU"/>
    </w:rPr>
  </w:style>
  <w:style w:type="table" w:customStyle="1" w:styleId="185">
    <w:name w:val="Сетка таблицы18"/>
    <w:basedOn w:val="a4"/>
    <w:next w:val="affa"/>
    <w:rsid w:val="00B3723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
    <w:name w:val="Таблица-сетка 1 светлая — акцент 11"/>
    <w:basedOn w:val="a4"/>
    <w:uiPriority w:val="46"/>
    <w:rsid w:val="00B37231"/>
    <w:tblPr>
      <w:tblStyleRowBandSize w:val="1"/>
      <w:tblStyleColBandSize w:val="1"/>
      <w:tblInd w:w="0"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0" w:type="dxa"/>
        <w:left w:w="108" w:type="dxa"/>
        <w:bottom w:w="0" w:type="dxa"/>
        <w:right w:w="108" w:type="dxa"/>
      </w:tblCellMar>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paragraph" w:customStyle="1" w:styleId="1614">
    <w:name w:val="Знак16 Знак Знак Знак Знак Знак Знак Знак Знак Знак Знак Знак Знак1"/>
    <w:basedOn w:val="a2"/>
    <w:rsid w:val="00B37231"/>
    <w:pPr>
      <w:widowControl w:val="0"/>
      <w:adjustRightInd w:val="0"/>
      <w:spacing w:line="240" w:lineRule="exact"/>
      <w:jc w:val="right"/>
    </w:pPr>
    <w:rPr>
      <w:rFonts w:ascii="Arial" w:eastAsia="Times New Roman" w:hAnsi="Arial" w:cs="Arial"/>
      <w:sz w:val="20"/>
      <w:szCs w:val="20"/>
      <w:lang w:val="en-GB"/>
    </w:rPr>
  </w:style>
  <w:style w:type="table" w:customStyle="1" w:styleId="-1111">
    <w:name w:val="Таблица-сетка 1 светлая — акцент 111"/>
    <w:basedOn w:val="a4"/>
    <w:uiPriority w:val="46"/>
    <w:rsid w:val="00B37231"/>
    <w:tblPr>
      <w:tblStyleRowBandSize w:val="1"/>
      <w:tblStyleColBandSize w:val="1"/>
      <w:tblInd w:w="0"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0" w:type="dxa"/>
        <w:left w:w="108" w:type="dxa"/>
        <w:bottom w:w="0" w:type="dxa"/>
        <w:right w:w="108" w:type="dxa"/>
      </w:tblCellMar>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numbering" w:customStyle="1" w:styleId="580">
    <w:name w:val="Нет списка58"/>
    <w:next w:val="a5"/>
    <w:uiPriority w:val="99"/>
    <w:semiHidden/>
    <w:unhideWhenUsed/>
    <w:rsid w:val="00B37231"/>
  </w:style>
  <w:style w:type="table" w:customStyle="1" w:styleId="195">
    <w:name w:val="Сетка таблицы19"/>
    <w:basedOn w:val="a4"/>
    <w:next w:val="affa"/>
    <w:uiPriority w:val="59"/>
    <w:rsid w:val="00B3723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5"/>
    <w:uiPriority w:val="99"/>
    <w:semiHidden/>
    <w:unhideWhenUsed/>
    <w:rsid w:val="00B37231"/>
  </w:style>
  <w:style w:type="paragraph" w:customStyle="1" w:styleId="1fffff7">
    <w:name w:val="Знак Знак Знак1"/>
    <w:basedOn w:val="a2"/>
    <w:rsid w:val="00B37231"/>
    <w:pPr>
      <w:widowControl w:val="0"/>
      <w:adjustRightInd w:val="0"/>
      <w:spacing w:line="240" w:lineRule="exact"/>
      <w:jc w:val="right"/>
    </w:pPr>
    <w:rPr>
      <w:rFonts w:ascii="Times New Roman" w:eastAsia="Times New Roman" w:hAnsi="Times New Roman"/>
      <w:sz w:val="20"/>
      <w:szCs w:val="20"/>
      <w:lang w:val="en-GB"/>
    </w:rPr>
  </w:style>
  <w:style w:type="paragraph" w:customStyle="1" w:styleId="1fffff8">
    <w:name w:val="1 Знак"/>
    <w:basedOn w:val="a2"/>
    <w:rsid w:val="00B37231"/>
    <w:pPr>
      <w:widowControl w:val="0"/>
      <w:adjustRightInd w:val="0"/>
      <w:spacing w:line="240" w:lineRule="exact"/>
      <w:jc w:val="right"/>
    </w:pPr>
    <w:rPr>
      <w:rFonts w:ascii="Times New Roman" w:eastAsia="Times New Roman" w:hAnsi="Times New Roman"/>
      <w:sz w:val="20"/>
      <w:szCs w:val="20"/>
      <w:lang w:val="en-GB"/>
    </w:rPr>
  </w:style>
  <w:style w:type="table" w:customStyle="1" w:styleId="205">
    <w:name w:val="Сетка таблицы20"/>
    <w:basedOn w:val="a4"/>
    <w:next w:val="affa"/>
    <w:uiPriority w:val="59"/>
    <w:rsid w:val="00B3723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text">
    <w:name w:val="tabl_text"/>
    <w:basedOn w:val="a2"/>
    <w:uiPriority w:val="99"/>
    <w:rsid w:val="00B37231"/>
    <w:pPr>
      <w:spacing w:before="45" w:after="45" w:line="240" w:lineRule="auto"/>
      <w:ind w:left="60" w:right="60"/>
      <w:jc w:val="both"/>
    </w:pPr>
    <w:rPr>
      <w:rFonts w:ascii="Times New Roman" w:eastAsia="Times New Roman" w:hAnsi="Times New Roman"/>
      <w:sz w:val="21"/>
      <w:szCs w:val="21"/>
      <w:lang w:eastAsia="ru-RU"/>
    </w:rPr>
  </w:style>
  <w:style w:type="paragraph" w:customStyle="1" w:styleId="1fffff9">
    <w:name w:val="Знак Знак Знак Знак1 Знак Знак Знак Знак"/>
    <w:basedOn w:val="a2"/>
    <w:rsid w:val="00B37231"/>
    <w:pPr>
      <w:spacing w:before="100" w:beforeAutospacing="1" w:after="100" w:afterAutospacing="1" w:line="240" w:lineRule="auto"/>
    </w:pPr>
    <w:rPr>
      <w:rFonts w:ascii="Times New Roman" w:eastAsia="Times New Roman" w:hAnsi="Times New Roman"/>
      <w:sz w:val="24"/>
      <w:szCs w:val="20"/>
      <w:lang w:val="en-US"/>
    </w:rPr>
  </w:style>
  <w:style w:type="paragraph" w:customStyle="1" w:styleId="1fffffa">
    <w:name w:val="Знак Знак1 Знак Знак Знак"/>
    <w:basedOn w:val="a2"/>
    <w:rsid w:val="00B37231"/>
    <w:pPr>
      <w:widowControl w:val="0"/>
      <w:adjustRightInd w:val="0"/>
      <w:spacing w:line="240" w:lineRule="exact"/>
      <w:jc w:val="right"/>
    </w:pPr>
    <w:rPr>
      <w:rFonts w:ascii="Times New Roman" w:eastAsia="Times New Roman" w:hAnsi="Times New Roman"/>
      <w:sz w:val="20"/>
      <w:szCs w:val="20"/>
      <w:lang w:val="en-GB"/>
    </w:rPr>
  </w:style>
  <w:style w:type="paragraph" w:customStyle="1" w:styleId="1fffffb">
    <w:name w:val="Знак Знак1 Знак Знак Знак Знак Знак Знак Знак Знак Знак"/>
    <w:basedOn w:val="a2"/>
    <w:rsid w:val="00B37231"/>
    <w:pPr>
      <w:widowControl w:val="0"/>
      <w:adjustRightInd w:val="0"/>
      <w:spacing w:line="240" w:lineRule="exact"/>
      <w:jc w:val="right"/>
    </w:pPr>
    <w:rPr>
      <w:rFonts w:ascii="Times New Roman" w:eastAsia="Times New Roman" w:hAnsi="Times New Roman"/>
      <w:sz w:val="20"/>
      <w:szCs w:val="20"/>
      <w:lang w:val="en-GB"/>
    </w:rPr>
  </w:style>
  <w:style w:type="paragraph" w:customStyle="1" w:styleId="ConsNormal3">
    <w:name w:val="ConsNormal Знак Знак Знак Знак Знак"/>
    <w:rsid w:val="00B37231"/>
    <w:pPr>
      <w:autoSpaceDE w:val="0"/>
      <w:autoSpaceDN w:val="0"/>
      <w:adjustRightInd w:val="0"/>
      <w:ind w:right="19772" w:firstLine="720"/>
    </w:pPr>
    <w:rPr>
      <w:rFonts w:ascii="Arial" w:eastAsia="Times New Roman" w:hAnsi="Arial" w:cs="Arial"/>
    </w:rPr>
  </w:style>
  <w:style w:type="paragraph" w:customStyle="1" w:styleId="1111DocumentHeader112111111211">
    <w:name w:val="Заголовок 1.Заголовок 1 Знак1.Заголовок 1 Знак Знак.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1"/>
    <w:basedOn w:val="a2"/>
    <w:next w:val="a2"/>
    <w:rsid w:val="00B37231"/>
    <w:pPr>
      <w:keepNext/>
      <w:widowControl w:val="0"/>
      <w:suppressAutoHyphens/>
      <w:spacing w:before="60" w:after="0" w:line="240" w:lineRule="auto"/>
      <w:jc w:val="center"/>
      <w:outlineLvl w:val="0"/>
    </w:pPr>
    <w:rPr>
      <w:rFonts w:ascii="Arial" w:eastAsia="Times New Roman" w:hAnsi="Arial" w:cs="Arial"/>
      <w:b/>
      <w:sz w:val="28"/>
      <w:szCs w:val="18"/>
      <w:lang w:eastAsia="ru-RU"/>
    </w:rPr>
  </w:style>
  <w:style w:type="paragraph" w:customStyle="1" w:styleId="1fffffc">
    <w:name w:val="Знак Знак Знак Знак1 Знак Знак Знак"/>
    <w:basedOn w:val="a2"/>
    <w:rsid w:val="00B37231"/>
    <w:pPr>
      <w:spacing w:before="100" w:beforeAutospacing="1" w:after="100" w:afterAutospacing="1" w:line="240" w:lineRule="auto"/>
    </w:pPr>
    <w:rPr>
      <w:rFonts w:ascii="Times New Roman" w:eastAsia="Times New Roman" w:hAnsi="Times New Roman"/>
      <w:sz w:val="24"/>
      <w:szCs w:val="20"/>
      <w:lang w:val="en-US"/>
    </w:rPr>
  </w:style>
  <w:style w:type="paragraph" w:customStyle="1" w:styleId="1fffffd">
    <w:name w:val="Знак Знак Знак Знак1 Знак Знак Знак Знак Знак Знак Знак Знак Знак"/>
    <w:basedOn w:val="a2"/>
    <w:rsid w:val="00B37231"/>
    <w:pPr>
      <w:spacing w:before="100" w:beforeAutospacing="1" w:after="100" w:afterAutospacing="1" w:line="240" w:lineRule="auto"/>
    </w:pPr>
    <w:rPr>
      <w:rFonts w:ascii="Times New Roman" w:eastAsia="Times New Roman" w:hAnsi="Times New Roman"/>
      <w:sz w:val="24"/>
      <w:szCs w:val="20"/>
      <w:lang w:val="en-US"/>
    </w:rPr>
  </w:style>
  <w:style w:type="character" w:customStyle="1" w:styleId="skypepnhcontainer">
    <w:name w:val="skype_pnh_container"/>
    <w:basedOn w:val="a3"/>
    <w:rsid w:val="00B37231"/>
  </w:style>
  <w:style w:type="character" w:customStyle="1" w:styleId="skypepnhdropartspan">
    <w:name w:val="skype_pnh_dropart_span"/>
    <w:basedOn w:val="a3"/>
    <w:rsid w:val="00B37231"/>
  </w:style>
  <w:style w:type="character" w:customStyle="1" w:styleId="skypepnhtextspan">
    <w:name w:val="skype_pnh_text_span"/>
    <w:basedOn w:val="a3"/>
    <w:rsid w:val="00B37231"/>
  </w:style>
  <w:style w:type="character" w:customStyle="1" w:styleId="skypepnhrightspan">
    <w:name w:val="skype_pnh_right_span"/>
    <w:basedOn w:val="a3"/>
    <w:rsid w:val="00B37231"/>
  </w:style>
  <w:style w:type="character" w:customStyle="1" w:styleId="skypepnhmark1">
    <w:name w:val="skype_pnh_mark1"/>
    <w:rsid w:val="00B37231"/>
    <w:rPr>
      <w:vanish/>
      <w:webHidden w:val="0"/>
      <w:specVanish/>
    </w:rPr>
  </w:style>
  <w:style w:type="paragraph" w:customStyle="1" w:styleId="1fffffe">
    <w:name w:val="Знак Знак Знак Знак Знак Знак Знак Знак Знак Знак Знак Знак1 Знак Знак Знак"/>
    <w:basedOn w:val="a2"/>
    <w:rsid w:val="00B37231"/>
    <w:pPr>
      <w:widowControl w:val="0"/>
      <w:adjustRightInd w:val="0"/>
      <w:spacing w:line="240" w:lineRule="exact"/>
      <w:jc w:val="right"/>
    </w:pPr>
    <w:rPr>
      <w:rFonts w:ascii="Times New Roman" w:eastAsia="Times New Roman" w:hAnsi="Times New Roman"/>
      <w:sz w:val="20"/>
      <w:szCs w:val="20"/>
      <w:lang w:val="en-GB"/>
    </w:rPr>
  </w:style>
  <w:style w:type="character" w:customStyle="1" w:styleId="value">
    <w:name w:val="value"/>
    <w:basedOn w:val="a3"/>
    <w:uiPriority w:val="99"/>
    <w:rsid w:val="00B37231"/>
  </w:style>
  <w:style w:type="character" w:customStyle="1" w:styleId="146">
    <w:name w:val="Заголовок 1 Знак4"/>
    <w:aliases w:val="Заголовок 1 Знак2 Знак4,Заголовок 1 Знак1 Знак Знак3,Заголовок 1 Знак Знак Знак Знак3,Заголовок 1 Знак Знак1 Знак Знак3,Заголовок 1 Знак Знак2 Знак1,Заголовок 1 Знак1 Знак4,Заголовок 1 Знак Знак Знак4,Заголовок 1 Знак Знак1 Знак4"/>
    <w:locked/>
    <w:rsid w:val="00B37231"/>
    <w:rPr>
      <w:rFonts w:ascii="Times New Roman" w:eastAsia="Times New Roman" w:hAnsi="Times New Roman" w:cs="Times New Roman"/>
      <w:b/>
      <w:sz w:val="24"/>
      <w:szCs w:val="24"/>
    </w:rPr>
  </w:style>
  <w:style w:type="character" w:customStyle="1" w:styleId="HTMLPreformattedChar">
    <w:name w:val="HTML Preformatted Char"/>
    <w:locked/>
    <w:rsid w:val="00B37231"/>
    <w:rPr>
      <w:rFonts w:ascii="Times New Roman" w:hAnsi="Times New Roman" w:cs="Times New Roman"/>
      <w:b/>
      <w:bCs/>
      <w:sz w:val="28"/>
      <w:szCs w:val="28"/>
    </w:rPr>
  </w:style>
  <w:style w:type="character" w:customStyle="1" w:styleId="PlainTextChar">
    <w:name w:val="Plain Text Char"/>
    <w:locked/>
    <w:rsid w:val="00B37231"/>
    <w:rPr>
      <w:rFonts w:ascii="Times New Roman" w:hAnsi="Times New Roman" w:cs="Times New Roman"/>
      <w:b/>
      <w:bCs/>
      <w:sz w:val="28"/>
      <w:szCs w:val="28"/>
    </w:rPr>
  </w:style>
  <w:style w:type="character" w:customStyle="1" w:styleId="NoteHeadingChar">
    <w:name w:val="Note Heading Char"/>
    <w:uiPriority w:val="99"/>
    <w:locked/>
    <w:rsid w:val="00B37231"/>
    <w:rPr>
      <w:rFonts w:ascii="Times New Roman" w:hAnsi="Times New Roman" w:cs="Times New Roman"/>
      <w:sz w:val="24"/>
      <w:szCs w:val="24"/>
    </w:rPr>
  </w:style>
  <w:style w:type="character" w:customStyle="1" w:styleId="BodyTextFirstIndentChar1">
    <w:name w:val="Body Text First Indent Char1"/>
    <w:uiPriority w:val="99"/>
    <w:semiHidden/>
    <w:locked/>
    <w:rsid w:val="00B37231"/>
    <w:rPr>
      <w:sz w:val="24"/>
      <w:szCs w:val="24"/>
      <w:lang w:val="ru-RU" w:eastAsia="ar-SA" w:bidi="ar-SA"/>
    </w:rPr>
  </w:style>
  <w:style w:type="character" w:customStyle="1" w:styleId="BodyTextFirstIndent2Char1">
    <w:name w:val="Body Text First Indent 2 Char1"/>
    <w:uiPriority w:val="99"/>
    <w:semiHidden/>
    <w:locked/>
    <w:rsid w:val="00B37231"/>
    <w:rPr>
      <w:rFonts w:ascii="Arial" w:hAnsi="Arial" w:cs="Arial"/>
      <w:sz w:val="24"/>
      <w:szCs w:val="24"/>
      <w:lang w:val="ru-RU" w:eastAsia="ar-SA" w:bidi="ar-SA"/>
    </w:rPr>
  </w:style>
  <w:style w:type="character" w:customStyle="1" w:styleId="SubtitleChar">
    <w:name w:val="Subtitle Char"/>
    <w:uiPriority w:val="99"/>
    <w:locked/>
    <w:rsid w:val="00B37231"/>
    <w:rPr>
      <w:sz w:val="24"/>
      <w:szCs w:val="24"/>
    </w:rPr>
  </w:style>
  <w:style w:type="paragraph" w:customStyle="1" w:styleId="2ffff6">
    <w:name w:val="Заголовок2"/>
    <w:basedOn w:val="a2"/>
    <w:next w:val="a6"/>
    <w:qFormat/>
    <w:rsid w:val="00B37231"/>
    <w:pPr>
      <w:keepNext/>
      <w:suppressAutoHyphens/>
      <w:spacing w:before="240" w:after="120" w:line="240" w:lineRule="auto"/>
    </w:pPr>
    <w:rPr>
      <w:rFonts w:ascii="Arial" w:eastAsia="Times New Roman" w:hAnsi="Arial" w:cs="Arial"/>
      <w:sz w:val="28"/>
      <w:szCs w:val="28"/>
      <w:lang w:eastAsia="ar-SA"/>
    </w:rPr>
  </w:style>
  <w:style w:type="character" w:customStyle="1" w:styleId="616">
    <w:name w:val="Знак Знак61"/>
    <w:uiPriority w:val="99"/>
    <w:locked/>
    <w:rsid w:val="00B37231"/>
    <w:rPr>
      <w:sz w:val="24"/>
      <w:szCs w:val="24"/>
      <w:lang w:val="ru-RU" w:eastAsia="ru-RU"/>
    </w:rPr>
  </w:style>
  <w:style w:type="paragraph" w:customStyle="1" w:styleId="3fff4">
    <w:name w:val="Знак Знак Знак Знак3"/>
    <w:basedOn w:val="a2"/>
    <w:uiPriority w:val="99"/>
    <w:rsid w:val="00B37231"/>
    <w:pPr>
      <w:spacing w:before="100" w:beforeAutospacing="1" w:after="100" w:afterAutospacing="1" w:line="240" w:lineRule="auto"/>
    </w:pPr>
    <w:rPr>
      <w:rFonts w:ascii="Tahoma" w:eastAsia="Times New Roman" w:hAnsi="Tahoma" w:cs="Tahoma"/>
      <w:sz w:val="20"/>
      <w:szCs w:val="20"/>
      <w:lang w:val="en-US"/>
    </w:rPr>
  </w:style>
  <w:style w:type="paragraph" w:customStyle="1" w:styleId="3116">
    <w:name w:val="Основной текст 311"/>
    <w:basedOn w:val="a2"/>
    <w:uiPriority w:val="99"/>
    <w:rsid w:val="00B37231"/>
    <w:pPr>
      <w:tabs>
        <w:tab w:val="left" w:pos="426"/>
      </w:tabs>
      <w:spacing w:after="0" w:line="240" w:lineRule="auto"/>
      <w:jc w:val="both"/>
    </w:pPr>
    <w:rPr>
      <w:rFonts w:ascii="Arial" w:eastAsia="Times New Roman" w:hAnsi="Arial" w:cs="Arial"/>
      <w:sz w:val="20"/>
      <w:szCs w:val="20"/>
      <w:lang w:eastAsia="ru-RU"/>
    </w:rPr>
  </w:style>
  <w:style w:type="paragraph" w:customStyle="1" w:styleId="11fd">
    <w:name w:val="Основной текст с отступом11"/>
    <w:basedOn w:val="118"/>
    <w:uiPriority w:val="99"/>
    <w:rsid w:val="00B37231"/>
    <w:pPr>
      <w:spacing w:before="209" w:after="209"/>
      <w:ind w:left="209" w:right="209"/>
    </w:pPr>
    <w:rPr>
      <w:rFonts w:ascii="Times New Roman" w:hAnsi="Times New Roman" w:cs="Times New Roman"/>
      <w:sz w:val="24"/>
      <w:szCs w:val="24"/>
    </w:rPr>
  </w:style>
  <w:style w:type="paragraph" w:customStyle="1" w:styleId="1ffffff">
    <w:name w:val="Знак Знак Знак Знак Знак Знак Знак Знак Знак Знак Знак Знак Знак Знак Знак1"/>
    <w:basedOn w:val="a2"/>
    <w:uiPriority w:val="99"/>
    <w:rsid w:val="00B37231"/>
    <w:pPr>
      <w:widowControl w:val="0"/>
      <w:adjustRightInd w:val="0"/>
      <w:spacing w:line="240" w:lineRule="exact"/>
      <w:jc w:val="right"/>
    </w:pPr>
    <w:rPr>
      <w:rFonts w:ascii="Times New Roman" w:eastAsia="Times New Roman" w:hAnsi="Times New Roman"/>
      <w:sz w:val="20"/>
      <w:szCs w:val="20"/>
      <w:lang w:val="en-GB"/>
    </w:rPr>
  </w:style>
  <w:style w:type="paragraph" w:customStyle="1" w:styleId="11fe">
    <w:name w:val="Знак1 Знак Знак1"/>
    <w:basedOn w:val="a2"/>
    <w:uiPriority w:val="99"/>
    <w:rsid w:val="00B37231"/>
    <w:pPr>
      <w:spacing w:after="0" w:line="240" w:lineRule="auto"/>
    </w:pPr>
    <w:rPr>
      <w:rFonts w:ascii="Times New Roman" w:eastAsia="Times New Roman" w:hAnsi="Times New Roman"/>
      <w:sz w:val="24"/>
      <w:szCs w:val="24"/>
      <w:lang w:val="en-US"/>
    </w:rPr>
  </w:style>
  <w:style w:type="paragraph" w:customStyle="1" w:styleId="2216">
    <w:name w:val="Основной текст 221"/>
    <w:basedOn w:val="118"/>
    <w:uiPriority w:val="99"/>
    <w:rsid w:val="00B37231"/>
    <w:pPr>
      <w:jc w:val="center"/>
    </w:pPr>
    <w:rPr>
      <w:rFonts w:ascii="Times New Roman" w:hAnsi="Times New Roman" w:cs="Times New Roman"/>
      <w:b/>
      <w:bCs/>
      <w:sz w:val="28"/>
      <w:szCs w:val="28"/>
    </w:rPr>
  </w:style>
  <w:style w:type="paragraph" w:customStyle="1" w:styleId="11ff">
    <w:name w:val="Знак Знак Знак1 Знак Знак Знак1"/>
    <w:basedOn w:val="a2"/>
    <w:uiPriority w:val="99"/>
    <w:rsid w:val="00B37231"/>
    <w:pPr>
      <w:widowControl w:val="0"/>
      <w:adjustRightInd w:val="0"/>
      <w:spacing w:line="240" w:lineRule="exact"/>
      <w:jc w:val="right"/>
    </w:pPr>
    <w:rPr>
      <w:rFonts w:ascii="Arial" w:eastAsia="Times New Roman" w:hAnsi="Arial" w:cs="Arial"/>
      <w:sz w:val="20"/>
      <w:szCs w:val="20"/>
      <w:lang w:val="en-GB"/>
    </w:rPr>
  </w:style>
  <w:style w:type="paragraph" w:customStyle="1" w:styleId="21ff1">
    <w:name w:val="Знак Знак Знак Знак Знак2 Знак Знак Знак Знак Знак Знак Знак Знак Знак Знак1"/>
    <w:basedOn w:val="a2"/>
    <w:uiPriority w:val="99"/>
    <w:rsid w:val="00B37231"/>
    <w:pPr>
      <w:widowControl w:val="0"/>
      <w:adjustRightInd w:val="0"/>
      <w:spacing w:line="240" w:lineRule="exact"/>
      <w:jc w:val="right"/>
    </w:pPr>
    <w:rPr>
      <w:rFonts w:ascii="Arial" w:eastAsia="Times New Roman" w:hAnsi="Arial" w:cs="Arial"/>
      <w:sz w:val="20"/>
      <w:szCs w:val="20"/>
      <w:lang w:val="en-GB"/>
    </w:rPr>
  </w:style>
  <w:style w:type="paragraph" w:customStyle="1" w:styleId="2117">
    <w:name w:val="Знак Знак Знак Знак Знак2 Знак Знак Знак Знак Знак Знак Знак Знак Знак Знак Знак Знак11"/>
    <w:basedOn w:val="a2"/>
    <w:uiPriority w:val="99"/>
    <w:rsid w:val="00B37231"/>
    <w:pPr>
      <w:widowControl w:val="0"/>
      <w:adjustRightInd w:val="0"/>
      <w:spacing w:line="240" w:lineRule="exact"/>
      <w:jc w:val="right"/>
    </w:pPr>
    <w:rPr>
      <w:rFonts w:ascii="Arial" w:eastAsia="Times New Roman" w:hAnsi="Arial" w:cs="Arial"/>
      <w:sz w:val="20"/>
      <w:szCs w:val="20"/>
      <w:lang w:val="en-GB"/>
    </w:rPr>
  </w:style>
  <w:style w:type="paragraph" w:customStyle="1" w:styleId="2118">
    <w:name w:val="Знак Знак Знак Знак Знак2 Знак Знак Знак Знак Знак Знак Знак Знак Знак Знак Знак Знак1 Знак1"/>
    <w:basedOn w:val="a2"/>
    <w:uiPriority w:val="99"/>
    <w:rsid w:val="00B37231"/>
    <w:pPr>
      <w:widowControl w:val="0"/>
      <w:adjustRightInd w:val="0"/>
      <w:spacing w:line="240" w:lineRule="exact"/>
      <w:jc w:val="right"/>
    </w:pPr>
    <w:rPr>
      <w:rFonts w:ascii="Arial" w:eastAsia="Times New Roman" w:hAnsi="Arial" w:cs="Arial"/>
      <w:sz w:val="20"/>
      <w:szCs w:val="20"/>
      <w:lang w:val="en-GB"/>
    </w:rPr>
  </w:style>
  <w:style w:type="paragraph" w:customStyle="1" w:styleId="11ff0">
    <w:name w:val="Знак Знак Знак1 Знак1"/>
    <w:basedOn w:val="a2"/>
    <w:uiPriority w:val="99"/>
    <w:rsid w:val="00B37231"/>
    <w:pPr>
      <w:widowControl w:val="0"/>
      <w:adjustRightInd w:val="0"/>
      <w:spacing w:line="240" w:lineRule="exact"/>
      <w:jc w:val="right"/>
    </w:pPr>
    <w:rPr>
      <w:rFonts w:ascii="Arial" w:eastAsia="Times New Roman" w:hAnsi="Arial" w:cs="Arial"/>
      <w:sz w:val="20"/>
      <w:szCs w:val="20"/>
      <w:lang w:val="en-GB"/>
    </w:rPr>
  </w:style>
  <w:style w:type="character" w:customStyle="1" w:styleId="iceouttxt4">
    <w:name w:val="iceouttxt4"/>
    <w:basedOn w:val="a3"/>
    <w:rsid w:val="00B37231"/>
  </w:style>
  <w:style w:type="character" w:customStyle="1" w:styleId="skypepnhprintcontainer">
    <w:name w:val="skype_pnh_print_container"/>
    <w:uiPriority w:val="99"/>
    <w:rsid w:val="00B37231"/>
  </w:style>
  <w:style w:type="character" w:customStyle="1" w:styleId="rvts9">
    <w:name w:val="rvts9"/>
    <w:rsid w:val="00B37231"/>
    <w:rPr>
      <w:rFonts w:ascii="Times New Roman" w:hAnsi="Times New Roman" w:cs="Times New Roman"/>
      <w:sz w:val="28"/>
      <w:szCs w:val="28"/>
    </w:rPr>
  </w:style>
  <w:style w:type="table" w:customStyle="1" w:styleId="1104">
    <w:name w:val="Сетка таблицы110"/>
    <w:uiPriority w:val="99"/>
    <w:rsid w:val="00B37231"/>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65">
    <w:name w:val="Сетка таблицы26"/>
    <w:uiPriority w:val="99"/>
    <w:rsid w:val="00B37231"/>
    <w:rPr>
      <w:rFonts w:eastAsia="Times New Roman"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e">
    <w:name w:val="Абзац списка31"/>
    <w:basedOn w:val="a2"/>
    <w:uiPriority w:val="99"/>
    <w:rsid w:val="00B37231"/>
    <w:pPr>
      <w:spacing w:after="200" w:line="276" w:lineRule="auto"/>
      <w:ind w:left="720"/>
    </w:pPr>
    <w:rPr>
      <w:rFonts w:eastAsia="Times New Roman" w:cs="Calibri"/>
      <w:lang w:eastAsia="ru-RU"/>
    </w:rPr>
  </w:style>
  <w:style w:type="table" w:customStyle="1" w:styleId="344">
    <w:name w:val="Сетка таблицы34"/>
    <w:uiPriority w:val="99"/>
    <w:rsid w:val="00B37231"/>
    <w:rPr>
      <w:rFonts w:eastAsia="Times New Roman"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ffffb">
    <w:name w:val="Параграф Знак Знак"/>
    <w:uiPriority w:val="99"/>
    <w:locked/>
    <w:rsid w:val="00B37231"/>
    <w:rPr>
      <w:b/>
      <w:bCs/>
      <w:sz w:val="28"/>
      <w:szCs w:val="28"/>
      <w:lang w:val="ru-RU" w:eastAsia="ar-SA" w:bidi="ar-SA"/>
    </w:rPr>
  </w:style>
  <w:style w:type="character" w:customStyle="1" w:styleId="affffffffffc">
    <w:name w:val="_Подпункт Знак Знак"/>
    <w:uiPriority w:val="99"/>
    <w:locked/>
    <w:rsid w:val="00B37231"/>
    <w:rPr>
      <w:b/>
      <w:bCs/>
      <w:sz w:val="24"/>
      <w:szCs w:val="24"/>
      <w:lang w:val="ru-RU" w:eastAsia="ru-RU"/>
    </w:rPr>
  </w:style>
  <w:style w:type="character" w:customStyle="1" w:styleId="affffffffffd">
    <w:name w:val="текст Знак Знак"/>
    <w:uiPriority w:val="99"/>
    <w:locked/>
    <w:rsid w:val="00B37231"/>
    <w:rPr>
      <w:rFonts w:ascii="Arial" w:hAnsi="Arial" w:cs="Arial"/>
      <w:sz w:val="18"/>
      <w:szCs w:val="18"/>
      <w:lang w:val="ru-RU" w:eastAsia="ru-RU"/>
    </w:rPr>
  </w:style>
  <w:style w:type="character" w:customStyle="1" w:styleId="1119">
    <w:name w:val="Знак Знак111"/>
    <w:uiPriority w:val="99"/>
    <w:locked/>
    <w:rsid w:val="00B37231"/>
    <w:rPr>
      <w:rFonts w:ascii="Cambria" w:hAnsi="Cambria" w:cs="Cambria"/>
      <w:sz w:val="24"/>
      <w:szCs w:val="24"/>
      <w:lang w:eastAsia="ar-SA" w:bidi="ar-SA"/>
    </w:rPr>
  </w:style>
  <w:style w:type="character" w:customStyle="1" w:styleId="32a">
    <w:name w:val="Знак3 Знак2"/>
    <w:aliases w:val="Знак3 Знак Знак Знак Знак"/>
    <w:uiPriority w:val="99"/>
    <w:locked/>
    <w:rsid w:val="00B37231"/>
    <w:rPr>
      <w:sz w:val="24"/>
      <w:szCs w:val="24"/>
      <w:lang w:val="ru-RU" w:eastAsia="ar-SA" w:bidi="ar-SA"/>
    </w:rPr>
  </w:style>
  <w:style w:type="character" w:customStyle="1" w:styleId="1ffffff0">
    <w:name w:val="Верхний колонтитул1 Знак Знак"/>
    <w:uiPriority w:val="99"/>
    <w:locked/>
    <w:rsid w:val="00B37231"/>
    <w:rPr>
      <w:sz w:val="24"/>
      <w:szCs w:val="24"/>
      <w:lang w:val="ru-RU" w:eastAsia="ar-SA" w:bidi="ar-SA"/>
    </w:rPr>
  </w:style>
  <w:style w:type="character" w:customStyle="1" w:styleId="1014">
    <w:name w:val="Знак Знак101"/>
    <w:uiPriority w:val="99"/>
    <w:locked/>
    <w:rsid w:val="00B37231"/>
    <w:rPr>
      <w:b/>
      <w:bCs/>
      <w:sz w:val="28"/>
      <w:szCs w:val="28"/>
    </w:rPr>
  </w:style>
  <w:style w:type="character" w:customStyle="1" w:styleId="526">
    <w:name w:val="Знак Знак52"/>
    <w:uiPriority w:val="99"/>
    <w:locked/>
    <w:rsid w:val="00B37231"/>
    <w:rPr>
      <w:rFonts w:ascii="Tahoma" w:hAnsi="Tahoma" w:cs="Tahoma"/>
      <w:sz w:val="16"/>
      <w:szCs w:val="16"/>
    </w:rPr>
  </w:style>
  <w:style w:type="character" w:customStyle="1" w:styleId="426">
    <w:name w:val="Знак Знак42"/>
    <w:basedOn w:val="a3"/>
    <w:uiPriority w:val="99"/>
    <w:locked/>
    <w:rsid w:val="00B37231"/>
  </w:style>
  <w:style w:type="character" w:customStyle="1" w:styleId="136">
    <w:name w:val="Знак Знак13"/>
    <w:uiPriority w:val="99"/>
    <w:locked/>
    <w:rsid w:val="00B37231"/>
    <w:rPr>
      <w:rFonts w:ascii="Arial" w:hAnsi="Arial" w:cs="Arial"/>
      <w:vanish/>
      <w:sz w:val="16"/>
      <w:szCs w:val="16"/>
    </w:rPr>
  </w:style>
  <w:style w:type="character" w:customStyle="1" w:styleId="val">
    <w:name w:val="val"/>
    <w:rsid w:val="00B37231"/>
  </w:style>
  <w:style w:type="table" w:customStyle="1" w:styleId="444">
    <w:name w:val="Сетка таблицы44"/>
    <w:basedOn w:val="a4"/>
    <w:next w:val="affa"/>
    <w:uiPriority w:val="59"/>
    <w:rsid w:val="00B3723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4">
    <w:name w:val="Сетка таблицы54"/>
    <w:basedOn w:val="a4"/>
    <w:next w:val="affa"/>
    <w:uiPriority w:val="59"/>
    <w:rsid w:val="00B3723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60">
    <w:name w:val="Нет списка126"/>
    <w:next w:val="a5"/>
    <w:semiHidden/>
    <w:rsid w:val="00B37231"/>
  </w:style>
  <w:style w:type="numbering" w:customStyle="1" w:styleId="2180">
    <w:name w:val="Нет списка218"/>
    <w:next w:val="a5"/>
    <w:semiHidden/>
    <w:rsid w:val="00B37231"/>
  </w:style>
  <w:style w:type="character" w:customStyle="1" w:styleId="ColontitulTop">
    <w:name w:val="Colontitul_Top Знак Знак"/>
    <w:semiHidden/>
    <w:locked/>
    <w:rsid w:val="00B37231"/>
    <w:rPr>
      <w:rFonts w:ascii="Arial" w:hAnsi="Arial" w:cs="Arial"/>
      <w:sz w:val="18"/>
      <w:szCs w:val="18"/>
    </w:rPr>
  </w:style>
  <w:style w:type="paragraph" w:customStyle="1" w:styleId="2ffff7">
    <w:name w:val="Рецензия2"/>
    <w:hidden/>
    <w:uiPriority w:val="99"/>
    <w:semiHidden/>
    <w:rsid w:val="00B37231"/>
    <w:rPr>
      <w:rFonts w:ascii="Times New Roman" w:eastAsia="Times New Roman" w:hAnsi="Times New Roman"/>
      <w:sz w:val="24"/>
      <w:szCs w:val="24"/>
    </w:rPr>
  </w:style>
  <w:style w:type="character" w:customStyle="1" w:styleId="ListParagraphChar2">
    <w:name w:val="List Paragraph Char2"/>
    <w:link w:val="320"/>
    <w:uiPriority w:val="99"/>
    <w:locked/>
    <w:rsid w:val="00B37231"/>
    <w:rPr>
      <w:rFonts w:ascii="Calibri" w:eastAsia="Times New Roman" w:hAnsi="Calibri" w:cs="Calibri"/>
      <w:lang w:eastAsia="ru-RU"/>
    </w:rPr>
  </w:style>
  <w:style w:type="character" w:customStyle="1" w:styleId="294">
    <w:name w:val="Знак Знак29"/>
    <w:rsid w:val="00B37231"/>
    <w:rPr>
      <w:rFonts w:ascii="Arial" w:hAnsi="Arial"/>
      <w:sz w:val="18"/>
      <w:lang w:eastAsia="ru-RU"/>
    </w:rPr>
  </w:style>
  <w:style w:type="table" w:customStyle="1" w:styleId="1152">
    <w:name w:val="Сетка таблицы115"/>
    <w:rsid w:val="00B3723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19">
    <w:name w:val="Знак2 Знак Знак Знак1 Знак Знак1"/>
    <w:basedOn w:val="a2"/>
    <w:rsid w:val="00B37231"/>
    <w:pPr>
      <w:spacing w:line="240" w:lineRule="exact"/>
    </w:pPr>
    <w:rPr>
      <w:rFonts w:ascii="Verdana" w:eastAsia="Times New Roman" w:hAnsi="Verdana" w:cs="Verdana"/>
      <w:sz w:val="20"/>
      <w:szCs w:val="20"/>
      <w:lang w:val="en-US"/>
    </w:rPr>
  </w:style>
  <w:style w:type="paragraph" w:customStyle="1" w:styleId="211a">
    <w:name w:val="Знак2 Знак Знак Знак1 Знак Знак Знак Знак Знак Знак Знак Знак Знак1"/>
    <w:basedOn w:val="a2"/>
    <w:rsid w:val="00B37231"/>
    <w:pPr>
      <w:spacing w:line="240" w:lineRule="exact"/>
    </w:pPr>
    <w:rPr>
      <w:rFonts w:ascii="Verdana" w:eastAsia="Times New Roman" w:hAnsi="Verdana" w:cs="Verdana"/>
      <w:sz w:val="20"/>
      <w:szCs w:val="20"/>
      <w:lang w:val="en-US"/>
    </w:rPr>
  </w:style>
  <w:style w:type="paragraph" w:customStyle="1" w:styleId="11ff1">
    <w:name w:val="Знак Знак Знак Знак Знак Знак Знак1 Знак Знак Знак Знак Знак Знак Знак Знак Знак Знак Знак Знак Знак Знак Знак1"/>
    <w:basedOn w:val="a2"/>
    <w:rsid w:val="00B37231"/>
    <w:pPr>
      <w:spacing w:before="100" w:beforeAutospacing="1" w:after="100" w:afterAutospacing="1" w:line="240" w:lineRule="auto"/>
    </w:pPr>
    <w:rPr>
      <w:rFonts w:ascii="Tahoma" w:eastAsia="Times New Roman" w:hAnsi="Tahoma"/>
      <w:sz w:val="20"/>
      <w:szCs w:val="20"/>
      <w:lang w:val="en-US"/>
    </w:rPr>
  </w:style>
  <w:style w:type="paragraph" w:customStyle="1" w:styleId="137">
    <w:name w:val="Знак Знак Знак1 Знак Знак Знак Знак3"/>
    <w:basedOn w:val="a2"/>
    <w:rsid w:val="00B37231"/>
    <w:pPr>
      <w:widowControl w:val="0"/>
      <w:adjustRightInd w:val="0"/>
      <w:spacing w:line="240" w:lineRule="exact"/>
      <w:jc w:val="right"/>
    </w:pPr>
    <w:rPr>
      <w:rFonts w:ascii="Times New Roman" w:eastAsia="Times New Roman" w:hAnsi="Times New Roman"/>
      <w:sz w:val="20"/>
      <w:szCs w:val="20"/>
      <w:lang w:val="en-GB"/>
    </w:rPr>
  </w:style>
  <w:style w:type="table" w:customStyle="1" w:styleId="2142">
    <w:name w:val="Сетка таблицы214"/>
    <w:rsid w:val="00B3723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1a">
    <w:name w:val="Обычный41"/>
    <w:rsid w:val="00B37231"/>
    <w:pPr>
      <w:widowControl w:val="0"/>
      <w:snapToGrid w:val="0"/>
      <w:spacing w:line="300" w:lineRule="auto"/>
      <w:ind w:firstLine="720"/>
      <w:jc w:val="both"/>
    </w:pPr>
    <w:rPr>
      <w:rFonts w:ascii="Times New Roman" w:eastAsia="Times New Roman" w:hAnsi="Times New Roman"/>
      <w:sz w:val="24"/>
    </w:rPr>
  </w:style>
  <w:style w:type="table" w:customStyle="1" w:styleId="1241">
    <w:name w:val="Сетка таблицы124"/>
    <w:rsid w:val="00B3723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
    <w:name w:val="Сетка таблицы224"/>
    <w:rsid w:val="00B3723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44">
    <w:name w:val="Сетка таблицы64"/>
    <w:rsid w:val="00B3723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fff8">
    <w:name w:val="Знак Знак Знак Знак Знак2 Знак Знак Знак Знак Знак Знак Знак Знак Знак"/>
    <w:basedOn w:val="a2"/>
    <w:rsid w:val="00B37231"/>
    <w:pPr>
      <w:widowControl w:val="0"/>
      <w:adjustRightInd w:val="0"/>
      <w:spacing w:line="240" w:lineRule="exact"/>
      <w:jc w:val="right"/>
    </w:pPr>
    <w:rPr>
      <w:rFonts w:ascii="Arial" w:eastAsia="Times New Roman" w:hAnsi="Arial" w:cs="Arial"/>
      <w:sz w:val="20"/>
      <w:szCs w:val="20"/>
      <w:lang w:val="en-GB"/>
    </w:rPr>
  </w:style>
  <w:style w:type="character" w:customStyle="1" w:styleId="FontStyle39">
    <w:name w:val="Font Style39"/>
    <w:rsid w:val="00B37231"/>
    <w:rPr>
      <w:rFonts w:ascii="Times New Roman" w:hAnsi="Times New Roman"/>
      <w:sz w:val="20"/>
    </w:rPr>
  </w:style>
  <w:style w:type="character" w:customStyle="1" w:styleId="diffins">
    <w:name w:val="diff_ins"/>
    <w:rsid w:val="00B37231"/>
  </w:style>
  <w:style w:type="character" w:styleId="HTML8">
    <w:name w:val="HTML Variable"/>
    <w:uiPriority w:val="99"/>
    <w:rsid w:val="00B37231"/>
    <w:rPr>
      <w:i/>
    </w:rPr>
  </w:style>
  <w:style w:type="paragraph" w:customStyle="1" w:styleId="4f7">
    <w:name w:val="Обычный (веб)4"/>
    <w:basedOn w:val="a2"/>
    <w:rsid w:val="00B37231"/>
    <w:pPr>
      <w:spacing w:after="150" w:line="240" w:lineRule="auto"/>
    </w:pPr>
    <w:rPr>
      <w:rFonts w:ascii="Times New Roman" w:eastAsia="Times New Roman" w:hAnsi="Times New Roman"/>
      <w:sz w:val="24"/>
      <w:szCs w:val="24"/>
      <w:lang w:eastAsia="ru-RU"/>
    </w:rPr>
  </w:style>
  <w:style w:type="paragraph" w:customStyle="1" w:styleId="147">
    <w:name w:val="Стиль Основной текст + 14 пт полужирный курсив все прописные"/>
    <w:basedOn w:val="a6"/>
    <w:rsid w:val="00B37231"/>
    <w:pPr>
      <w:keepNext/>
      <w:widowControl w:val="0"/>
      <w:autoSpaceDE w:val="0"/>
      <w:autoSpaceDN w:val="0"/>
      <w:adjustRightInd w:val="0"/>
      <w:jc w:val="center"/>
    </w:pPr>
    <w:rPr>
      <w:rFonts w:ascii="Arial" w:eastAsia="Times New Roman" w:hAnsi="Arial" w:cs="Arial"/>
      <w:b/>
      <w:bCs/>
      <w:iCs/>
      <w:caps/>
      <w:lang w:eastAsia="ru-RU"/>
    </w:rPr>
  </w:style>
  <w:style w:type="paragraph" w:customStyle="1" w:styleId="affffffffffe">
    <w:name w:val="А_обычный"/>
    <w:basedOn w:val="a2"/>
    <w:link w:val="afffffffffff"/>
    <w:uiPriority w:val="99"/>
    <w:rsid w:val="00B37231"/>
    <w:pPr>
      <w:spacing w:after="0" w:line="240" w:lineRule="auto"/>
      <w:ind w:firstLine="709"/>
      <w:jc w:val="both"/>
    </w:pPr>
    <w:rPr>
      <w:rFonts w:ascii="Times New Roman" w:eastAsia="Times New Roman" w:hAnsi="Times New Roman"/>
      <w:sz w:val="24"/>
      <w:szCs w:val="24"/>
      <w:lang w:eastAsia="ru-RU"/>
    </w:rPr>
  </w:style>
  <w:style w:type="numbering" w:customStyle="1" w:styleId="1132">
    <w:name w:val="Стиль_Список1132"/>
    <w:rsid w:val="00B37231"/>
    <w:pPr>
      <w:numPr>
        <w:numId w:val="13"/>
      </w:numPr>
    </w:pPr>
  </w:style>
  <w:style w:type="numbering" w:customStyle="1" w:styleId="266">
    <w:name w:val="Стиль_Список26"/>
    <w:rsid w:val="00B37231"/>
  </w:style>
  <w:style w:type="numbering" w:customStyle="1" w:styleId="11115">
    <w:name w:val="Стиль_Список11115"/>
    <w:rsid w:val="00B37231"/>
    <w:pPr>
      <w:numPr>
        <w:numId w:val="5"/>
      </w:numPr>
    </w:pPr>
  </w:style>
  <w:style w:type="numbering" w:customStyle="1" w:styleId="19">
    <w:name w:val="Стиль_Список19"/>
    <w:rsid w:val="00B37231"/>
    <w:pPr>
      <w:numPr>
        <w:numId w:val="9"/>
      </w:numPr>
    </w:pPr>
  </w:style>
  <w:style w:type="numbering" w:customStyle="1" w:styleId="125">
    <w:name w:val="Стиль_Список125"/>
    <w:rsid w:val="00B37231"/>
    <w:pPr>
      <w:numPr>
        <w:numId w:val="24"/>
      </w:numPr>
    </w:pPr>
  </w:style>
  <w:style w:type="numbering" w:customStyle="1" w:styleId="1115">
    <w:name w:val="Стиль_Список1115"/>
    <w:rsid w:val="00B37231"/>
    <w:pPr>
      <w:numPr>
        <w:numId w:val="8"/>
      </w:numPr>
    </w:pPr>
  </w:style>
  <w:style w:type="numbering" w:customStyle="1" w:styleId="1324">
    <w:name w:val="Стиль_Список132"/>
    <w:rsid w:val="00B37231"/>
  </w:style>
  <w:style w:type="numbering" w:customStyle="1" w:styleId="8">
    <w:name w:val="Стиль_Список8"/>
    <w:rsid w:val="00B37231"/>
    <w:pPr>
      <w:numPr>
        <w:numId w:val="11"/>
      </w:numPr>
    </w:pPr>
  </w:style>
  <w:style w:type="character" w:customStyle="1" w:styleId="iceouttxt6">
    <w:name w:val="iceouttxt6"/>
    <w:rsid w:val="00B37231"/>
    <w:rPr>
      <w:rFonts w:ascii="Arial" w:hAnsi="Arial" w:cs="Arial" w:hint="default"/>
      <w:color w:val="666666"/>
      <w:sz w:val="17"/>
      <w:szCs w:val="17"/>
    </w:rPr>
  </w:style>
  <w:style w:type="numbering" w:customStyle="1" w:styleId="352">
    <w:name w:val="Стиль_Список35"/>
    <w:uiPriority w:val="99"/>
    <w:rsid w:val="00B37231"/>
  </w:style>
  <w:style w:type="numbering" w:customStyle="1" w:styleId="600">
    <w:name w:val="Нет списка60"/>
    <w:next w:val="a5"/>
    <w:uiPriority w:val="99"/>
    <w:semiHidden/>
    <w:unhideWhenUsed/>
    <w:rsid w:val="00B37231"/>
  </w:style>
  <w:style w:type="numbering" w:customStyle="1" w:styleId="1162">
    <w:name w:val="Стиль_Список116"/>
    <w:rsid w:val="00B37231"/>
  </w:style>
  <w:style w:type="numbering" w:customStyle="1" w:styleId="275">
    <w:name w:val="Стиль_Список27"/>
    <w:rsid w:val="00B37231"/>
  </w:style>
  <w:style w:type="numbering" w:customStyle="1" w:styleId="1261">
    <w:name w:val="Стиль_Список126"/>
    <w:rsid w:val="00B37231"/>
  </w:style>
  <w:style w:type="numbering" w:customStyle="1" w:styleId="1105">
    <w:name w:val="Стиль_Список110"/>
    <w:rsid w:val="00B37231"/>
  </w:style>
  <w:style w:type="numbering" w:customStyle="1" w:styleId="97">
    <w:name w:val="Стиль_Список9"/>
    <w:rsid w:val="00B37231"/>
  </w:style>
  <w:style w:type="numbering" w:customStyle="1" w:styleId="1270">
    <w:name w:val="Нет списка127"/>
    <w:next w:val="a5"/>
    <w:uiPriority w:val="99"/>
    <w:semiHidden/>
    <w:unhideWhenUsed/>
    <w:rsid w:val="00B37231"/>
  </w:style>
  <w:style w:type="numbering" w:customStyle="1" w:styleId="1332">
    <w:name w:val="Стиль_Список133"/>
    <w:rsid w:val="00B37231"/>
  </w:style>
  <w:style w:type="numbering" w:customStyle="1" w:styleId="2151">
    <w:name w:val="Стиль_Список215"/>
    <w:uiPriority w:val="99"/>
    <w:rsid w:val="00B37231"/>
  </w:style>
  <w:style w:type="numbering" w:customStyle="1" w:styleId="361">
    <w:name w:val="Стиль_Список36"/>
    <w:uiPriority w:val="99"/>
    <w:rsid w:val="00B37231"/>
  </w:style>
  <w:style w:type="numbering" w:customStyle="1" w:styleId="2190">
    <w:name w:val="Нет списка219"/>
    <w:next w:val="a5"/>
    <w:uiPriority w:val="99"/>
    <w:semiHidden/>
    <w:unhideWhenUsed/>
    <w:rsid w:val="00B37231"/>
  </w:style>
  <w:style w:type="numbering" w:customStyle="1" w:styleId="3170">
    <w:name w:val="Нет списка317"/>
    <w:next w:val="a5"/>
    <w:uiPriority w:val="99"/>
    <w:semiHidden/>
    <w:unhideWhenUsed/>
    <w:rsid w:val="00B37231"/>
  </w:style>
  <w:style w:type="numbering" w:customStyle="1" w:styleId="4100">
    <w:name w:val="Нет списка410"/>
    <w:next w:val="a5"/>
    <w:uiPriority w:val="99"/>
    <w:semiHidden/>
    <w:unhideWhenUsed/>
    <w:rsid w:val="00B37231"/>
  </w:style>
  <w:style w:type="numbering" w:customStyle="1" w:styleId="5100">
    <w:name w:val="Нет списка510"/>
    <w:next w:val="a5"/>
    <w:uiPriority w:val="99"/>
    <w:semiHidden/>
    <w:unhideWhenUsed/>
    <w:rsid w:val="00B37231"/>
  </w:style>
  <w:style w:type="numbering" w:customStyle="1" w:styleId="11160">
    <w:name w:val="Стиль_Список1116"/>
    <w:uiPriority w:val="99"/>
    <w:rsid w:val="00B37231"/>
  </w:style>
  <w:style w:type="numbering" w:customStyle="1" w:styleId="12122">
    <w:name w:val="Стиль_Список1212"/>
    <w:rsid w:val="00B37231"/>
  </w:style>
  <w:style w:type="numbering" w:customStyle="1" w:styleId="680">
    <w:name w:val="Нет списка68"/>
    <w:next w:val="a5"/>
    <w:uiPriority w:val="99"/>
    <w:semiHidden/>
    <w:unhideWhenUsed/>
    <w:rsid w:val="00B37231"/>
  </w:style>
  <w:style w:type="numbering" w:customStyle="1" w:styleId="13114">
    <w:name w:val="Стиль_Список1311"/>
    <w:rsid w:val="00B37231"/>
  </w:style>
  <w:style w:type="numbering" w:customStyle="1" w:styleId="21122">
    <w:name w:val="Стиль_Список2112"/>
    <w:rsid w:val="00B37231"/>
  </w:style>
  <w:style w:type="numbering" w:customStyle="1" w:styleId="3124">
    <w:name w:val="Стиль_Список312"/>
    <w:rsid w:val="00B37231"/>
  </w:style>
  <w:style w:type="numbering" w:customStyle="1" w:styleId="1414">
    <w:name w:val="Стиль_Список141"/>
    <w:rsid w:val="00B37231"/>
  </w:style>
  <w:style w:type="numbering" w:customStyle="1" w:styleId="11161">
    <w:name w:val="Нет списка1116"/>
    <w:next w:val="a5"/>
    <w:uiPriority w:val="99"/>
    <w:semiHidden/>
    <w:unhideWhenUsed/>
    <w:rsid w:val="00B37231"/>
  </w:style>
  <w:style w:type="numbering" w:customStyle="1" w:styleId="760">
    <w:name w:val="Нет списка76"/>
    <w:next w:val="a5"/>
    <w:uiPriority w:val="99"/>
    <w:semiHidden/>
    <w:unhideWhenUsed/>
    <w:rsid w:val="00B37231"/>
  </w:style>
  <w:style w:type="numbering" w:customStyle="1" w:styleId="1280">
    <w:name w:val="Нет списка128"/>
    <w:next w:val="a5"/>
    <w:semiHidden/>
    <w:unhideWhenUsed/>
    <w:rsid w:val="00B37231"/>
  </w:style>
  <w:style w:type="numbering" w:customStyle="1" w:styleId="2224">
    <w:name w:val="Стиль_Список222"/>
    <w:rsid w:val="00B37231"/>
  </w:style>
  <w:style w:type="numbering" w:customStyle="1" w:styleId="1514">
    <w:name w:val="Стиль_Список151"/>
    <w:rsid w:val="00B37231"/>
  </w:style>
  <w:style w:type="numbering" w:customStyle="1" w:styleId="427">
    <w:name w:val="Стиль_Список42"/>
    <w:rsid w:val="00B37231"/>
  </w:style>
  <w:style w:type="numbering" w:customStyle="1" w:styleId="211112">
    <w:name w:val="Стиль_Список21111"/>
    <w:rsid w:val="00B37231"/>
  </w:style>
  <w:style w:type="numbering" w:customStyle="1" w:styleId="31115">
    <w:name w:val="Стиль_Список3111"/>
    <w:rsid w:val="00B37231"/>
  </w:style>
  <w:style w:type="numbering" w:customStyle="1" w:styleId="11170">
    <w:name w:val="Нет списка1117"/>
    <w:next w:val="a5"/>
    <w:uiPriority w:val="99"/>
    <w:semiHidden/>
    <w:unhideWhenUsed/>
    <w:rsid w:val="00B37231"/>
  </w:style>
  <w:style w:type="numbering" w:customStyle="1" w:styleId="21100">
    <w:name w:val="Нет списка2110"/>
    <w:next w:val="a5"/>
    <w:uiPriority w:val="99"/>
    <w:semiHidden/>
    <w:unhideWhenUsed/>
    <w:rsid w:val="00B37231"/>
  </w:style>
  <w:style w:type="numbering" w:customStyle="1" w:styleId="3180">
    <w:name w:val="Нет списка318"/>
    <w:next w:val="a5"/>
    <w:uiPriority w:val="99"/>
    <w:semiHidden/>
    <w:rsid w:val="00B37231"/>
  </w:style>
  <w:style w:type="numbering" w:customStyle="1" w:styleId="111160">
    <w:name w:val="Нет списка11116"/>
    <w:next w:val="a5"/>
    <w:uiPriority w:val="99"/>
    <w:semiHidden/>
    <w:unhideWhenUsed/>
    <w:rsid w:val="00B37231"/>
  </w:style>
  <w:style w:type="numbering" w:customStyle="1" w:styleId="111115">
    <w:name w:val="Нет списка111115"/>
    <w:next w:val="a5"/>
    <w:uiPriority w:val="99"/>
    <w:semiHidden/>
    <w:rsid w:val="00B37231"/>
  </w:style>
  <w:style w:type="numbering" w:customStyle="1" w:styleId="11111150">
    <w:name w:val="Нет списка1111115"/>
    <w:next w:val="a5"/>
    <w:uiPriority w:val="99"/>
    <w:semiHidden/>
    <w:unhideWhenUsed/>
    <w:rsid w:val="00B37231"/>
  </w:style>
  <w:style w:type="numbering" w:customStyle="1" w:styleId="11111111">
    <w:name w:val="Нет списка11111111"/>
    <w:next w:val="a5"/>
    <w:uiPriority w:val="99"/>
    <w:semiHidden/>
    <w:rsid w:val="00B37231"/>
  </w:style>
  <w:style w:type="numbering" w:customStyle="1" w:styleId="111161">
    <w:name w:val="Стиль_Список11116"/>
    <w:uiPriority w:val="99"/>
    <w:rsid w:val="00B37231"/>
  </w:style>
  <w:style w:type="numbering" w:customStyle="1" w:styleId="21150">
    <w:name w:val="Нет списка2115"/>
    <w:next w:val="a5"/>
    <w:uiPriority w:val="99"/>
    <w:semiHidden/>
    <w:unhideWhenUsed/>
    <w:rsid w:val="00B37231"/>
  </w:style>
  <w:style w:type="numbering" w:customStyle="1" w:styleId="1215">
    <w:name w:val="Нет списка1215"/>
    <w:next w:val="a5"/>
    <w:uiPriority w:val="99"/>
    <w:semiHidden/>
    <w:unhideWhenUsed/>
    <w:rsid w:val="00B37231"/>
  </w:style>
  <w:style w:type="numbering" w:customStyle="1" w:styleId="1125">
    <w:name w:val="Нет списка1125"/>
    <w:next w:val="a5"/>
    <w:semiHidden/>
    <w:unhideWhenUsed/>
    <w:rsid w:val="00B37231"/>
  </w:style>
  <w:style w:type="numbering" w:customStyle="1" w:styleId="211150">
    <w:name w:val="Нет списка21115"/>
    <w:next w:val="a5"/>
    <w:semiHidden/>
    <w:unhideWhenUsed/>
    <w:rsid w:val="00B37231"/>
  </w:style>
  <w:style w:type="numbering" w:customStyle="1" w:styleId="31150">
    <w:name w:val="Нет списка3115"/>
    <w:next w:val="a5"/>
    <w:semiHidden/>
    <w:unhideWhenUsed/>
    <w:rsid w:val="00B37231"/>
  </w:style>
  <w:style w:type="numbering" w:customStyle="1" w:styleId="4160">
    <w:name w:val="Нет списка416"/>
    <w:next w:val="a5"/>
    <w:uiPriority w:val="99"/>
    <w:semiHidden/>
    <w:rsid w:val="00B37231"/>
  </w:style>
  <w:style w:type="numbering" w:customStyle="1" w:styleId="516">
    <w:name w:val="Нет списка516"/>
    <w:next w:val="a5"/>
    <w:uiPriority w:val="99"/>
    <w:semiHidden/>
    <w:rsid w:val="00B37231"/>
  </w:style>
  <w:style w:type="numbering" w:customStyle="1" w:styleId="6160">
    <w:name w:val="Нет списка616"/>
    <w:next w:val="a5"/>
    <w:uiPriority w:val="99"/>
    <w:semiHidden/>
    <w:rsid w:val="00B37231"/>
  </w:style>
  <w:style w:type="numbering" w:customStyle="1" w:styleId="7150">
    <w:name w:val="Нет списка715"/>
    <w:next w:val="a5"/>
    <w:semiHidden/>
    <w:rsid w:val="00B37231"/>
  </w:style>
  <w:style w:type="numbering" w:customStyle="1" w:styleId="121112">
    <w:name w:val="Стиль_Список12111"/>
    <w:rsid w:val="00B37231"/>
  </w:style>
  <w:style w:type="numbering" w:customStyle="1" w:styleId="1360">
    <w:name w:val="Нет списка136"/>
    <w:next w:val="a5"/>
    <w:uiPriority w:val="99"/>
    <w:semiHidden/>
    <w:unhideWhenUsed/>
    <w:rsid w:val="00B37231"/>
  </w:style>
  <w:style w:type="numbering" w:customStyle="1" w:styleId="1135">
    <w:name w:val="Нет списка1135"/>
    <w:next w:val="a5"/>
    <w:uiPriority w:val="99"/>
    <w:semiHidden/>
    <w:rsid w:val="00B37231"/>
  </w:style>
  <w:style w:type="numbering" w:customStyle="1" w:styleId="11240">
    <w:name w:val="Стиль_Список1124"/>
    <w:uiPriority w:val="99"/>
    <w:rsid w:val="00B37231"/>
  </w:style>
  <w:style w:type="numbering" w:customStyle="1" w:styleId="11124">
    <w:name w:val="Нет списка11124"/>
    <w:next w:val="a5"/>
    <w:uiPriority w:val="99"/>
    <w:semiHidden/>
    <w:unhideWhenUsed/>
    <w:rsid w:val="00B37231"/>
  </w:style>
  <w:style w:type="numbering" w:customStyle="1" w:styleId="111124">
    <w:name w:val="Нет списка111124"/>
    <w:next w:val="a5"/>
    <w:uiPriority w:val="99"/>
    <w:semiHidden/>
    <w:rsid w:val="00B37231"/>
  </w:style>
  <w:style w:type="numbering" w:customStyle="1" w:styleId="1111120">
    <w:name w:val="Стиль_Список111112"/>
    <w:uiPriority w:val="99"/>
    <w:rsid w:val="00B37231"/>
  </w:style>
  <w:style w:type="numbering" w:customStyle="1" w:styleId="2260">
    <w:name w:val="Нет списка226"/>
    <w:next w:val="a5"/>
    <w:uiPriority w:val="99"/>
    <w:semiHidden/>
    <w:unhideWhenUsed/>
    <w:rsid w:val="00B37231"/>
  </w:style>
  <w:style w:type="numbering" w:customStyle="1" w:styleId="121150">
    <w:name w:val="Нет списка12115"/>
    <w:next w:val="a5"/>
    <w:uiPriority w:val="99"/>
    <w:semiHidden/>
    <w:unhideWhenUsed/>
    <w:rsid w:val="00B37231"/>
  </w:style>
  <w:style w:type="numbering" w:customStyle="1" w:styleId="11214">
    <w:name w:val="Нет списка11214"/>
    <w:next w:val="a5"/>
    <w:semiHidden/>
    <w:unhideWhenUsed/>
    <w:rsid w:val="00B37231"/>
  </w:style>
  <w:style w:type="numbering" w:customStyle="1" w:styleId="2125">
    <w:name w:val="Нет списка2125"/>
    <w:next w:val="a5"/>
    <w:semiHidden/>
    <w:unhideWhenUsed/>
    <w:rsid w:val="00B37231"/>
  </w:style>
  <w:style w:type="numbering" w:customStyle="1" w:styleId="3260">
    <w:name w:val="Нет списка326"/>
    <w:next w:val="a5"/>
    <w:semiHidden/>
    <w:unhideWhenUsed/>
    <w:rsid w:val="00B37231"/>
  </w:style>
  <w:style w:type="numbering" w:customStyle="1" w:styleId="41150">
    <w:name w:val="Нет списка4115"/>
    <w:next w:val="a5"/>
    <w:semiHidden/>
    <w:rsid w:val="00B37231"/>
  </w:style>
  <w:style w:type="numbering" w:customStyle="1" w:styleId="51150">
    <w:name w:val="Нет списка5115"/>
    <w:next w:val="a5"/>
    <w:semiHidden/>
    <w:rsid w:val="00B37231"/>
  </w:style>
  <w:style w:type="numbering" w:customStyle="1" w:styleId="6115">
    <w:name w:val="Нет списка6115"/>
    <w:next w:val="a5"/>
    <w:semiHidden/>
    <w:rsid w:val="00B37231"/>
  </w:style>
  <w:style w:type="numbering" w:customStyle="1" w:styleId="7115">
    <w:name w:val="Нет списка7115"/>
    <w:next w:val="a5"/>
    <w:uiPriority w:val="99"/>
    <w:semiHidden/>
    <w:unhideWhenUsed/>
    <w:rsid w:val="00B37231"/>
  </w:style>
  <w:style w:type="numbering" w:customStyle="1" w:styleId="13150">
    <w:name w:val="Нет списка1315"/>
    <w:next w:val="a5"/>
    <w:semiHidden/>
    <w:unhideWhenUsed/>
    <w:rsid w:val="00B37231"/>
  </w:style>
  <w:style w:type="numbering" w:customStyle="1" w:styleId="22150">
    <w:name w:val="Нет списка2215"/>
    <w:next w:val="a5"/>
    <w:semiHidden/>
    <w:unhideWhenUsed/>
    <w:rsid w:val="00B37231"/>
  </w:style>
  <w:style w:type="numbering" w:customStyle="1" w:styleId="311150">
    <w:name w:val="Нет списка31115"/>
    <w:next w:val="a5"/>
    <w:semiHidden/>
    <w:unhideWhenUsed/>
    <w:rsid w:val="00B37231"/>
  </w:style>
  <w:style w:type="numbering" w:customStyle="1" w:styleId="41115">
    <w:name w:val="Нет списка41115"/>
    <w:next w:val="a5"/>
    <w:semiHidden/>
    <w:rsid w:val="00B37231"/>
  </w:style>
  <w:style w:type="numbering" w:customStyle="1" w:styleId="51115">
    <w:name w:val="Нет списка51115"/>
    <w:next w:val="a5"/>
    <w:semiHidden/>
    <w:rsid w:val="00B37231"/>
  </w:style>
  <w:style w:type="numbering" w:customStyle="1" w:styleId="61115">
    <w:name w:val="Нет списка61115"/>
    <w:next w:val="a5"/>
    <w:semiHidden/>
    <w:rsid w:val="00B37231"/>
  </w:style>
  <w:style w:type="numbering" w:customStyle="1" w:styleId="86">
    <w:name w:val="Нет списка86"/>
    <w:next w:val="a5"/>
    <w:uiPriority w:val="99"/>
    <w:semiHidden/>
    <w:unhideWhenUsed/>
    <w:rsid w:val="00B37231"/>
  </w:style>
  <w:style w:type="numbering" w:customStyle="1" w:styleId="1460">
    <w:name w:val="Нет списка146"/>
    <w:next w:val="a5"/>
    <w:uiPriority w:val="99"/>
    <w:semiHidden/>
    <w:rsid w:val="00B37231"/>
  </w:style>
  <w:style w:type="numbering" w:customStyle="1" w:styleId="11314">
    <w:name w:val="Нет списка11314"/>
    <w:next w:val="a5"/>
    <w:uiPriority w:val="99"/>
    <w:semiHidden/>
    <w:unhideWhenUsed/>
    <w:rsid w:val="00B37231"/>
  </w:style>
  <w:style w:type="numbering" w:customStyle="1" w:styleId="2360">
    <w:name w:val="Нет списка236"/>
    <w:next w:val="a5"/>
    <w:uiPriority w:val="99"/>
    <w:semiHidden/>
    <w:unhideWhenUsed/>
    <w:rsid w:val="00B37231"/>
  </w:style>
  <w:style w:type="numbering" w:customStyle="1" w:styleId="3215">
    <w:name w:val="Нет списка3215"/>
    <w:next w:val="a5"/>
    <w:uiPriority w:val="99"/>
    <w:semiHidden/>
    <w:unhideWhenUsed/>
    <w:rsid w:val="00B37231"/>
  </w:style>
  <w:style w:type="numbering" w:customStyle="1" w:styleId="4260">
    <w:name w:val="Нет списка426"/>
    <w:next w:val="a5"/>
    <w:uiPriority w:val="99"/>
    <w:semiHidden/>
    <w:unhideWhenUsed/>
    <w:rsid w:val="00B37231"/>
  </w:style>
  <w:style w:type="numbering" w:customStyle="1" w:styleId="5260">
    <w:name w:val="Нет списка526"/>
    <w:next w:val="a5"/>
    <w:uiPriority w:val="99"/>
    <w:semiHidden/>
    <w:unhideWhenUsed/>
    <w:rsid w:val="00B37231"/>
  </w:style>
  <w:style w:type="numbering" w:customStyle="1" w:styleId="626">
    <w:name w:val="Нет списка626"/>
    <w:next w:val="a5"/>
    <w:uiPriority w:val="99"/>
    <w:semiHidden/>
    <w:unhideWhenUsed/>
    <w:rsid w:val="00B37231"/>
  </w:style>
  <w:style w:type="numbering" w:customStyle="1" w:styleId="71112">
    <w:name w:val="Нет списка71112"/>
    <w:next w:val="a5"/>
    <w:uiPriority w:val="99"/>
    <w:semiHidden/>
    <w:rsid w:val="00B37231"/>
  </w:style>
  <w:style w:type="numbering" w:customStyle="1" w:styleId="1211120">
    <w:name w:val="Нет списка121112"/>
    <w:next w:val="a5"/>
    <w:uiPriority w:val="99"/>
    <w:semiHidden/>
    <w:unhideWhenUsed/>
    <w:rsid w:val="00B37231"/>
  </w:style>
  <w:style w:type="numbering" w:customStyle="1" w:styleId="2111120">
    <w:name w:val="Нет списка211112"/>
    <w:next w:val="a5"/>
    <w:uiPriority w:val="99"/>
    <w:semiHidden/>
    <w:unhideWhenUsed/>
    <w:rsid w:val="00B37231"/>
  </w:style>
  <w:style w:type="numbering" w:customStyle="1" w:styleId="311112">
    <w:name w:val="Нет списка311112"/>
    <w:next w:val="a5"/>
    <w:uiPriority w:val="99"/>
    <w:semiHidden/>
    <w:unhideWhenUsed/>
    <w:rsid w:val="00B37231"/>
  </w:style>
  <w:style w:type="numbering" w:customStyle="1" w:styleId="411112">
    <w:name w:val="Нет списка411112"/>
    <w:next w:val="a5"/>
    <w:uiPriority w:val="99"/>
    <w:semiHidden/>
    <w:unhideWhenUsed/>
    <w:rsid w:val="00B37231"/>
  </w:style>
  <w:style w:type="numbering" w:customStyle="1" w:styleId="511112">
    <w:name w:val="Нет списка511112"/>
    <w:next w:val="a5"/>
    <w:uiPriority w:val="99"/>
    <w:semiHidden/>
    <w:unhideWhenUsed/>
    <w:rsid w:val="00B37231"/>
  </w:style>
  <w:style w:type="numbering" w:customStyle="1" w:styleId="611112">
    <w:name w:val="Нет списка611112"/>
    <w:next w:val="a5"/>
    <w:uiPriority w:val="99"/>
    <w:semiHidden/>
    <w:unhideWhenUsed/>
    <w:rsid w:val="00B37231"/>
  </w:style>
  <w:style w:type="numbering" w:customStyle="1" w:styleId="814">
    <w:name w:val="Нет списка814"/>
    <w:next w:val="a5"/>
    <w:uiPriority w:val="99"/>
    <w:semiHidden/>
    <w:rsid w:val="00B37231"/>
  </w:style>
  <w:style w:type="numbering" w:customStyle="1" w:styleId="131140">
    <w:name w:val="Нет списка13114"/>
    <w:next w:val="a5"/>
    <w:uiPriority w:val="99"/>
    <w:semiHidden/>
    <w:unhideWhenUsed/>
    <w:rsid w:val="00B37231"/>
  </w:style>
  <w:style w:type="numbering" w:customStyle="1" w:styleId="22114">
    <w:name w:val="Нет списка22114"/>
    <w:next w:val="a5"/>
    <w:uiPriority w:val="99"/>
    <w:semiHidden/>
    <w:unhideWhenUsed/>
    <w:rsid w:val="00B37231"/>
  </w:style>
  <w:style w:type="numbering" w:customStyle="1" w:styleId="32114">
    <w:name w:val="Нет списка32114"/>
    <w:next w:val="a5"/>
    <w:uiPriority w:val="99"/>
    <w:semiHidden/>
    <w:unhideWhenUsed/>
    <w:rsid w:val="00B37231"/>
  </w:style>
  <w:style w:type="numbering" w:customStyle="1" w:styleId="4214">
    <w:name w:val="Нет списка4214"/>
    <w:next w:val="a5"/>
    <w:uiPriority w:val="99"/>
    <w:semiHidden/>
    <w:unhideWhenUsed/>
    <w:rsid w:val="00B37231"/>
  </w:style>
  <w:style w:type="numbering" w:customStyle="1" w:styleId="5214">
    <w:name w:val="Нет списка5214"/>
    <w:next w:val="a5"/>
    <w:uiPriority w:val="99"/>
    <w:semiHidden/>
    <w:unhideWhenUsed/>
    <w:rsid w:val="00B37231"/>
  </w:style>
  <w:style w:type="numbering" w:customStyle="1" w:styleId="6214">
    <w:name w:val="Нет списка6214"/>
    <w:next w:val="a5"/>
    <w:uiPriority w:val="99"/>
    <w:semiHidden/>
    <w:unhideWhenUsed/>
    <w:rsid w:val="00B37231"/>
  </w:style>
  <w:style w:type="numbering" w:customStyle="1" w:styleId="950">
    <w:name w:val="Нет списка95"/>
    <w:next w:val="a5"/>
    <w:uiPriority w:val="99"/>
    <w:semiHidden/>
    <w:rsid w:val="00B37231"/>
  </w:style>
  <w:style w:type="numbering" w:customStyle="1" w:styleId="14140">
    <w:name w:val="Нет списка1414"/>
    <w:next w:val="a5"/>
    <w:uiPriority w:val="99"/>
    <w:semiHidden/>
    <w:unhideWhenUsed/>
    <w:rsid w:val="00B37231"/>
  </w:style>
  <w:style w:type="numbering" w:customStyle="1" w:styleId="23140">
    <w:name w:val="Нет списка2314"/>
    <w:next w:val="a5"/>
    <w:uiPriority w:val="99"/>
    <w:semiHidden/>
    <w:unhideWhenUsed/>
    <w:rsid w:val="00B37231"/>
  </w:style>
  <w:style w:type="numbering" w:customStyle="1" w:styleId="335">
    <w:name w:val="Нет списка335"/>
    <w:next w:val="a5"/>
    <w:uiPriority w:val="99"/>
    <w:semiHidden/>
    <w:unhideWhenUsed/>
    <w:rsid w:val="00B37231"/>
  </w:style>
  <w:style w:type="numbering" w:customStyle="1" w:styleId="435">
    <w:name w:val="Нет списка435"/>
    <w:next w:val="a5"/>
    <w:uiPriority w:val="99"/>
    <w:semiHidden/>
    <w:unhideWhenUsed/>
    <w:rsid w:val="00B37231"/>
  </w:style>
  <w:style w:type="numbering" w:customStyle="1" w:styleId="535">
    <w:name w:val="Нет списка535"/>
    <w:next w:val="a5"/>
    <w:uiPriority w:val="99"/>
    <w:semiHidden/>
    <w:unhideWhenUsed/>
    <w:rsid w:val="00B37231"/>
  </w:style>
  <w:style w:type="numbering" w:customStyle="1" w:styleId="6350">
    <w:name w:val="Нет списка635"/>
    <w:next w:val="a5"/>
    <w:uiPriority w:val="99"/>
    <w:semiHidden/>
    <w:unhideWhenUsed/>
    <w:rsid w:val="00B37231"/>
  </w:style>
  <w:style w:type="numbering" w:customStyle="1" w:styleId="105">
    <w:name w:val="Нет списка105"/>
    <w:next w:val="a5"/>
    <w:uiPriority w:val="99"/>
    <w:semiHidden/>
    <w:unhideWhenUsed/>
    <w:rsid w:val="00B37231"/>
  </w:style>
  <w:style w:type="numbering" w:customStyle="1" w:styleId="155">
    <w:name w:val="Нет списка155"/>
    <w:next w:val="a5"/>
    <w:uiPriority w:val="99"/>
    <w:semiHidden/>
    <w:unhideWhenUsed/>
    <w:rsid w:val="00B37231"/>
  </w:style>
  <w:style w:type="numbering" w:customStyle="1" w:styleId="1650">
    <w:name w:val="Нет списка165"/>
    <w:next w:val="a5"/>
    <w:uiPriority w:val="99"/>
    <w:semiHidden/>
    <w:unhideWhenUsed/>
    <w:rsid w:val="00B37231"/>
  </w:style>
  <w:style w:type="numbering" w:customStyle="1" w:styleId="1750">
    <w:name w:val="Нет списка175"/>
    <w:next w:val="a5"/>
    <w:uiPriority w:val="99"/>
    <w:semiHidden/>
    <w:unhideWhenUsed/>
    <w:rsid w:val="00B37231"/>
  </w:style>
  <w:style w:type="numbering" w:customStyle="1" w:styleId="1850">
    <w:name w:val="Нет списка185"/>
    <w:next w:val="a5"/>
    <w:uiPriority w:val="99"/>
    <w:semiHidden/>
    <w:unhideWhenUsed/>
    <w:rsid w:val="00B37231"/>
  </w:style>
  <w:style w:type="numbering" w:customStyle="1" w:styleId="1950">
    <w:name w:val="Нет списка195"/>
    <w:next w:val="a5"/>
    <w:uiPriority w:val="99"/>
    <w:semiHidden/>
    <w:unhideWhenUsed/>
    <w:rsid w:val="00B37231"/>
  </w:style>
  <w:style w:type="numbering" w:customStyle="1" w:styleId="2050">
    <w:name w:val="Нет списка205"/>
    <w:next w:val="a5"/>
    <w:uiPriority w:val="99"/>
    <w:semiHidden/>
    <w:unhideWhenUsed/>
    <w:rsid w:val="00B37231"/>
  </w:style>
  <w:style w:type="numbering" w:customStyle="1" w:styleId="245">
    <w:name w:val="Нет списка245"/>
    <w:next w:val="a5"/>
    <w:uiPriority w:val="99"/>
    <w:semiHidden/>
    <w:unhideWhenUsed/>
    <w:rsid w:val="00B37231"/>
  </w:style>
  <w:style w:type="numbering" w:customStyle="1" w:styleId="2550">
    <w:name w:val="Нет списка255"/>
    <w:next w:val="a5"/>
    <w:uiPriority w:val="99"/>
    <w:semiHidden/>
    <w:unhideWhenUsed/>
    <w:rsid w:val="00B37231"/>
  </w:style>
  <w:style w:type="numbering" w:customStyle="1" w:styleId="2650">
    <w:name w:val="Нет списка265"/>
    <w:next w:val="a5"/>
    <w:uiPriority w:val="99"/>
    <w:semiHidden/>
    <w:unhideWhenUsed/>
    <w:rsid w:val="00B37231"/>
  </w:style>
  <w:style w:type="numbering" w:customStyle="1" w:styleId="2750">
    <w:name w:val="Нет списка275"/>
    <w:next w:val="a5"/>
    <w:uiPriority w:val="99"/>
    <w:semiHidden/>
    <w:unhideWhenUsed/>
    <w:rsid w:val="00B37231"/>
  </w:style>
  <w:style w:type="numbering" w:customStyle="1" w:styleId="284">
    <w:name w:val="Нет списка284"/>
    <w:next w:val="a5"/>
    <w:uiPriority w:val="99"/>
    <w:semiHidden/>
    <w:unhideWhenUsed/>
    <w:rsid w:val="00B37231"/>
  </w:style>
  <w:style w:type="numbering" w:customStyle="1" w:styleId="11040">
    <w:name w:val="Нет списка1104"/>
    <w:next w:val="a5"/>
    <w:uiPriority w:val="99"/>
    <w:semiHidden/>
    <w:rsid w:val="00B37231"/>
  </w:style>
  <w:style w:type="numbering" w:customStyle="1" w:styleId="1144">
    <w:name w:val="Нет списка1144"/>
    <w:next w:val="a5"/>
    <w:uiPriority w:val="99"/>
    <w:semiHidden/>
    <w:unhideWhenUsed/>
    <w:rsid w:val="00B37231"/>
  </w:style>
  <w:style w:type="numbering" w:customStyle="1" w:styleId="2940">
    <w:name w:val="Нет списка294"/>
    <w:next w:val="a5"/>
    <w:uiPriority w:val="99"/>
    <w:semiHidden/>
    <w:unhideWhenUsed/>
    <w:rsid w:val="00B37231"/>
  </w:style>
  <w:style w:type="numbering" w:customStyle="1" w:styleId="3440">
    <w:name w:val="Нет списка344"/>
    <w:next w:val="a5"/>
    <w:uiPriority w:val="99"/>
    <w:semiHidden/>
    <w:unhideWhenUsed/>
    <w:rsid w:val="00B37231"/>
  </w:style>
  <w:style w:type="numbering" w:customStyle="1" w:styleId="4440">
    <w:name w:val="Нет списка444"/>
    <w:next w:val="a5"/>
    <w:uiPriority w:val="99"/>
    <w:semiHidden/>
    <w:unhideWhenUsed/>
    <w:rsid w:val="00B37231"/>
  </w:style>
  <w:style w:type="numbering" w:customStyle="1" w:styleId="5440">
    <w:name w:val="Нет списка544"/>
    <w:next w:val="a5"/>
    <w:uiPriority w:val="99"/>
    <w:semiHidden/>
    <w:unhideWhenUsed/>
    <w:rsid w:val="00B37231"/>
  </w:style>
  <w:style w:type="numbering" w:customStyle="1" w:styleId="6440">
    <w:name w:val="Нет списка644"/>
    <w:next w:val="a5"/>
    <w:uiPriority w:val="99"/>
    <w:semiHidden/>
    <w:unhideWhenUsed/>
    <w:rsid w:val="00B37231"/>
  </w:style>
  <w:style w:type="numbering" w:customStyle="1" w:styleId="724">
    <w:name w:val="Нет списка724"/>
    <w:next w:val="a5"/>
    <w:uiPriority w:val="99"/>
    <w:semiHidden/>
    <w:rsid w:val="00B37231"/>
  </w:style>
  <w:style w:type="numbering" w:customStyle="1" w:styleId="1224">
    <w:name w:val="Нет списка1224"/>
    <w:next w:val="a5"/>
    <w:uiPriority w:val="99"/>
    <w:semiHidden/>
    <w:unhideWhenUsed/>
    <w:rsid w:val="00B37231"/>
  </w:style>
  <w:style w:type="numbering" w:customStyle="1" w:styleId="21214">
    <w:name w:val="Нет списка21214"/>
    <w:next w:val="a5"/>
    <w:uiPriority w:val="99"/>
    <w:semiHidden/>
    <w:unhideWhenUsed/>
    <w:rsid w:val="00B37231"/>
  </w:style>
  <w:style w:type="numbering" w:customStyle="1" w:styleId="31240">
    <w:name w:val="Нет списка3124"/>
    <w:next w:val="a5"/>
    <w:uiPriority w:val="99"/>
    <w:semiHidden/>
    <w:unhideWhenUsed/>
    <w:rsid w:val="00B37231"/>
  </w:style>
  <w:style w:type="numbering" w:customStyle="1" w:styleId="4124">
    <w:name w:val="Нет списка4124"/>
    <w:next w:val="a5"/>
    <w:uiPriority w:val="99"/>
    <w:semiHidden/>
    <w:unhideWhenUsed/>
    <w:rsid w:val="00B37231"/>
  </w:style>
  <w:style w:type="numbering" w:customStyle="1" w:styleId="5124">
    <w:name w:val="Нет списка5124"/>
    <w:next w:val="a5"/>
    <w:uiPriority w:val="99"/>
    <w:semiHidden/>
    <w:unhideWhenUsed/>
    <w:rsid w:val="00B37231"/>
  </w:style>
  <w:style w:type="numbering" w:customStyle="1" w:styleId="6124">
    <w:name w:val="Нет списка6124"/>
    <w:next w:val="a5"/>
    <w:uiPriority w:val="99"/>
    <w:semiHidden/>
    <w:unhideWhenUsed/>
    <w:rsid w:val="00B37231"/>
  </w:style>
  <w:style w:type="numbering" w:customStyle="1" w:styleId="824">
    <w:name w:val="Нет списка824"/>
    <w:next w:val="a5"/>
    <w:uiPriority w:val="99"/>
    <w:semiHidden/>
    <w:rsid w:val="00B37231"/>
  </w:style>
  <w:style w:type="numbering" w:customStyle="1" w:styleId="13240">
    <w:name w:val="Нет списка1324"/>
    <w:next w:val="a5"/>
    <w:uiPriority w:val="99"/>
    <w:semiHidden/>
    <w:unhideWhenUsed/>
    <w:rsid w:val="00B37231"/>
  </w:style>
  <w:style w:type="numbering" w:customStyle="1" w:styleId="22240">
    <w:name w:val="Нет списка2224"/>
    <w:next w:val="a5"/>
    <w:uiPriority w:val="99"/>
    <w:semiHidden/>
    <w:unhideWhenUsed/>
    <w:rsid w:val="00B37231"/>
  </w:style>
  <w:style w:type="numbering" w:customStyle="1" w:styleId="3224">
    <w:name w:val="Нет списка3224"/>
    <w:next w:val="a5"/>
    <w:uiPriority w:val="99"/>
    <w:semiHidden/>
    <w:unhideWhenUsed/>
    <w:rsid w:val="00B37231"/>
  </w:style>
  <w:style w:type="numbering" w:customStyle="1" w:styleId="4224">
    <w:name w:val="Нет списка4224"/>
    <w:next w:val="a5"/>
    <w:uiPriority w:val="99"/>
    <w:semiHidden/>
    <w:unhideWhenUsed/>
    <w:rsid w:val="00B37231"/>
  </w:style>
  <w:style w:type="numbering" w:customStyle="1" w:styleId="5224">
    <w:name w:val="Нет списка5224"/>
    <w:next w:val="a5"/>
    <w:uiPriority w:val="99"/>
    <w:semiHidden/>
    <w:unhideWhenUsed/>
    <w:rsid w:val="00B37231"/>
  </w:style>
  <w:style w:type="numbering" w:customStyle="1" w:styleId="6224">
    <w:name w:val="Нет списка6224"/>
    <w:next w:val="a5"/>
    <w:uiPriority w:val="99"/>
    <w:semiHidden/>
    <w:unhideWhenUsed/>
    <w:rsid w:val="00B37231"/>
  </w:style>
  <w:style w:type="numbering" w:customStyle="1" w:styleId="914">
    <w:name w:val="Нет списка914"/>
    <w:next w:val="a5"/>
    <w:uiPriority w:val="99"/>
    <w:semiHidden/>
    <w:rsid w:val="00B37231"/>
  </w:style>
  <w:style w:type="numbering" w:customStyle="1" w:styleId="1424">
    <w:name w:val="Нет списка1424"/>
    <w:next w:val="a5"/>
    <w:uiPriority w:val="99"/>
    <w:semiHidden/>
    <w:unhideWhenUsed/>
    <w:rsid w:val="00B37231"/>
  </w:style>
  <w:style w:type="numbering" w:customStyle="1" w:styleId="2324">
    <w:name w:val="Нет списка2324"/>
    <w:next w:val="a5"/>
    <w:uiPriority w:val="99"/>
    <w:semiHidden/>
    <w:unhideWhenUsed/>
    <w:rsid w:val="00B37231"/>
  </w:style>
  <w:style w:type="numbering" w:customStyle="1" w:styleId="3314">
    <w:name w:val="Нет списка3314"/>
    <w:next w:val="a5"/>
    <w:uiPriority w:val="99"/>
    <w:semiHidden/>
    <w:unhideWhenUsed/>
    <w:rsid w:val="00B37231"/>
  </w:style>
  <w:style w:type="numbering" w:customStyle="1" w:styleId="4314">
    <w:name w:val="Нет списка4314"/>
    <w:next w:val="a5"/>
    <w:uiPriority w:val="99"/>
    <w:semiHidden/>
    <w:unhideWhenUsed/>
    <w:rsid w:val="00B37231"/>
  </w:style>
  <w:style w:type="numbering" w:customStyle="1" w:styleId="5314">
    <w:name w:val="Нет списка5314"/>
    <w:next w:val="a5"/>
    <w:uiPriority w:val="99"/>
    <w:semiHidden/>
    <w:unhideWhenUsed/>
    <w:rsid w:val="00B37231"/>
  </w:style>
  <w:style w:type="numbering" w:customStyle="1" w:styleId="6314">
    <w:name w:val="Нет списка6314"/>
    <w:next w:val="a5"/>
    <w:uiPriority w:val="99"/>
    <w:semiHidden/>
    <w:unhideWhenUsed/>
    <w:rsid w:val="00B37231"/>
  </w:style>
  <w:style w:type="numbering" w:customStyle="1" w:styleId="10140">
    <w:name w:val="Нет списка1014"/>
    <w:next w:val="a5"/>
    <w:uiPriority w:val="99"/>
    <w:semiHidden/>
    <w:unhideWhenUsed/>
    <w:rsid w:val="00B37231"/>
  </w:style>
  <w:style w:type="numbering" w:customStyle="1" w:styleId="15140">
    <w:name w:val="Нет списка1514"/>
    <w:next w:val="a5"/>
    <w:uiPriority w:val="99"/>
    <w:semiHidden/>
    <w:unhideWhenUsed/>
    <w:rsid w:val="00B37231"/>
  </w:style>
  <w:style w:type="numbering" w:customStyle="1" w:styleId="16140">
    <w:name w:val="Нет списка1614"/>
    <w:next w:val="a5"/>
    <w:uiPriority w:val="99"/>
    <w:semiHidden/>
    <w:unhideWhenUsed/>
    <w:rsid w:val="00B37231"/>
  </w:style>
  <w:style w:type="numbering" w:customStyle="1" w:styleId="1714">
    <w:name w:val="Нет списка1714"/>
    <w:next w:val="a5"/>
    <w:uiPriority w:val="99"/>
    <w:semiHidden/>
    <w:unhideWhenUsed/>
    <w:rsid w:val="00B37231"/>
  </w:style>
  <w:style w:type="numbering" w:customStyle="1" w:styleId="1814">
    <w:name w:val="Нет списка1814"/>
    <w:next w:val="a5"/>
    <w:uiPriority w:val="99"/>
    <w:semiHidden/>
    <w:unhideWhenUsed/>
    <w:rsid w:val="00B37231"/>
  </w:style>
  <w:style w:type="numbering" w:customStyle="1" w:styleId="1914">
    <w:name w:val="Нет списка1914"/>
    <w:next w:val="a5"/>
    <w:uiPriority w:val="99"/>
    <w:semiHidden/>
    <w:unhideWhenUsed/>
    <w:rsid w:val="00B37231"/>
  </w:style>
  <w:style w:type="numbering" w:customStyle="1" w:styleId="2014">
    <w:name w:val="Нет списка2014"/>
    <w:next w:val="a5"/>
    <w:uiPriority w:val="99"/>
    <w:semiHidden/>
    <w:unhideWhenUsed/>
    <w:rsid w:val="00B37231"/>
  </w:style>
  <w:style w:type="numbering" w:customStyle="1" w:styleId="2414">
    <w:name w:val="Нет списка2414"/>
    <w:next w:val="a5"/>
    <w:uiPriority w:val="99"/>
    <w:semiHidden/>
    <w:unhideWhenUsed/>
    <w:rsid w:val="00B37231"/>
  </w:style>
  <w:style w:type="numbering" w:customStyle="1" w:styleId="2514">
    <w:name w:val="Нет списка2514"/>
    <w:next w:val="a5"/>
    <w:uiPriority w:val="99"/>
    <w:semiHidden/>
    <w:unhideWhenUsed/>
    <w:rsid w:val="00B37231"/>
  </w:style>
  <w:style w:type="numbering" w:customStyle="1" w:styleId="2614">
    <w:name w:val="Нет списка2614"/>
    <w:next w:val="a5"/>
    <w:uiPriority w:val="99"/>
    <w:semiHidden/>
    <w:unhideWhenUsed/>
    <w:rsid w:val="00B37231"/>
  </w:style>
  <w:style w:type="numbering" w:customStyle="1" w:styleId="2714">
    <w:name w:val="Нет списка2714"/>
    <w:next w:val="a5"/>
    <w:uiPriority w:val="99"/>
    <w:semiHidden/>
    <w:unhideWhenUsed/>
    <w:rsid w:val="00B37231"/>
  </w:style>
  <w:style w:type="numbering" w:customStyle="1" w:styleId="11112134">
    <w:name w:val="1 / 1.1 / 1.2 / 1.34"/>
    <w:basedOn w:val="a5"/>
    <w:next w:val="111111"/>
    <w:rsid w:val="00B37231"/>
  </w:style>
  <w:style w:type="numbering" w:customStyle="1" w:styleId="302">
    <w:name w:val="Нет списка302"/>
    <w:next w:val="a5"/>
    <w:uiPriority w:val="99"/>
    <w:semiHidden/>
    <w:unhideWhenUsed/>
    <w:rsid w:val="00B37231"/>
  </w:style>
  <w:style w:type="numbering" w:customStyle="1" w:styleId="3520">
    <w:name w:val="Нет списка352"/>
    <w:next w:val="a5"/>
    <w:uiPriority w:val="99"/>
    <w:semiHidden/>
    <w:unhideWhenUsed/>
    <w:rsid w:val="00B37231"/>
  </w:style>
  <w:style w:type="numbering" w:customStyle="1" w:styleId="3610">
    <w:name w:val="Нет списка361"/>
    <w:next w:val="a5"/>
    <w:uiPriority w:val="99"/>
    <w:semiHidden/>
    <w:unhideWhenUsed/>
    <w:rsid w:val="00B37231"/>
  </w:style>
  <w:style w:type="numbering" w:customStyle="1" w:styleId="371">
    <w:name w:val="Нет списка371"/>
    <w:next w:val="a5"/>
    <w:uiPriority w:val="99"/>
    <w:semiHidden/>
    <w:unhideWhenUsed/>
    <w:rsid w:val="00B37231"/>
  </w:style>
  <w:style w:type="numbering" w:customStyle="1" w:styleId="381">
    <w:name w:val="Нет списка381"/>
    <w:next w:val="a5"/>
    <w:uiPriority w:val="99"/>
    <w:semiHidden/>
    <w:unhideWhenUsed/>
    <w:rsid w:val="00B37231"/>
  </w:style>
  <w:style w:type="numbering" w:customStyle="1" w:styleId="11520">
    <w:name w:val="Нет списка1152"/>
    <w:next w:val="a5"/>
    <w:semiHidden/>
    <w:unhideWhenUsed/>
    <w:rsid w:val="00B37231"/>
  </w:style>
  <w:style w:type="numbering" w:customStyle="1" w:styleId="2315">
    <w:name w:val="Стиль_Список231"/>
    <w:rsid w:val="00B37231"/>
  </w:style>
  <w:style w:type="numbering" w:customStyle="1" w:styleId="1615">
    <w:name w:val="Стиль_Список161"/>
    <w:rsid w:val="00B37231"/>
  </w:style>
  <w:style w:type="numbering" w:customStyle="1" w:styleId="517">
    <w:name w:val="Стиль_Список51"/>
    <w:rsid w:val="00B37231"/>
  </w:style>
  <w:style w:type="numbering" w:customStyle="1" w:styleId="11331">
    <w:name w:val="Стиль_Список1133"/>
    <w:rsid w:val="00B37231"/>
  </w:style>
  <w:style w:type="numbering" w:customStyle="1" w:styleId="21210">
    <w:name w:val="Стиль_Список2121"/>
    <w:rsid w:val="00B37231"/>
  </w:style>
  <w:style w:type="numbering" w:customStyle="1" w:styleId="3216">
    <w:name w:val="Стиль_Список321"/>
    <w:rsid w:val="00B37231"/>
  </w:style>
  <w:style w:type="numbering" w:customStyle="1" w:styleId="11620">
    <w:name w:val="Нет списка1162"/>
    <w:next w:val="a5"/>
    <w:uiPriority w:val="99"/>
    <w:semiHidden/>
    <w:unhideWhenUsed/>
    <w:rsid w:val="00B37231"/>
  </w:style>
  <w:style w:type="numbering" w:customStyle="1" w:styleId="2102">
    <w:name w:val="Нет списка2102"/>
    <w:next w:val="a5"/>
    <w:uiPriority w:val="99"/>
    <w:semiHidden/>
    <w:unhideWhenUsed/>
    <w:rsid w:val="00B37231"/>
  </w:style>
  <w:style w:type="numbering" w:customStyle="1" w:styleId="391">
    <w:name w:val="Нет списка391"/>
    <w:next w:val="a5"/>
    <w:uiPriority w:val="99"/>
    <w:semiHidden/>
    <w:rsid w:val="00B37231"/>
  </w:style>
  <w:style w:type="numbering" w:customStyle="1" w:styleId="11132">
    <w:name w:val="Нет списка11132"/>
    <w:next w:val="a5"/>
    <w:uiPriority w:val="99"/>
    <w:semiHidden/>
    <w:unhideWhenUsed/>
    <w:rsid w:val="00B37231"/>
  </w:style>
  <w:style w:type="numbering" w:customStyle="1" w:styleId="111132">
    <w:name w:val="Нет списка111132"/>
    <w:next w:val="a5"/>
    <w:uiPriority w:val="99"/>
    <w:semiHidden/>
    <w:rsid w:val="00B37231"/>
  </w:style>
  <w:style w:type="numbering" w:customStyle="1" w:styleId="1111122">
    <w:name w:val="Нет списка1111122"/>
    <w:next w:val="a5"/>
    <w:uiPriority w:val="99"/>
    <w:semiHidden/>
    <w:unhideWhenUsed/>
    <w:rsid w:val="00B37231"/>
  </w:style>
  <w:style w:type="numbering" w:customStyle="1" w:styleId="11111121">
    <w:name w:val="Нет списка11111121"/>
    <w:next w:val="a5"/>
    <w:uiPriority w:val="99"/>
    <w:semiHidden/>
    <w:rsid w:val="00B37231"/>
  </w:style>
  <w:style w:type="numbering" w:customStyle="1" w:styleId="111220">
    <w:name w:val="Стиль_Список11122"/>
    <w:uiPriority w:val="99"/>
    <w:rsid w:val="00B37231"/>
  </w:style>
  <w:style w:type="numbering" w:customStyle="1" w:styleId="21320">
    <w:name w:val="Нет списка2132"/>
    <w:next w:val="a5"/>
    <w:uiPriority w:val="99"/>
    <w:semiHidden/>
    <w:unhideWhenUsed/>
    <w:rsid w:val="00B37231"/>
  </w:style>
  <w:style w:type="numbering" w:customStyle="1" w:styleId="1232">
    <w:name w:val="Нет списка1232"/>
    <w:next w:val="a5"/>
    <w:uiPriority w:val="99"/>
    <w:semiHidden/>
    <w:unhideWhenUsed/>
    <w:rsid w:val="00B37231"/>
  </w:style>
  <w:style w:type="numbering" w:customStyle="1" w:styleId="11222">
    <w:name w:val="Нет списка11222"/>
    <w:next w:val="a5"/>
    <w:semiHidden/>
    <w:unhideWhenUsed/>
    <w:rsid w:val="00B37231"/>
  </w:style>
  <w:style w:type="numbering" w:customStyle="1" w:styleId="211220">
    <w:name w:val="Нет списка21122"/>
    <w:next w:val="a5"/>
    <w:semiHidden/>
    <w:unhideWhenUsed/>
    <w:rsid w:val="00B37231"/>
  </w:style>
  <w:style w:type="numbering" w:customStyle="1" w:styleId="3132">
    <w:name w:val="Нет списка3132"/>
    <w:next w:val="a5"/>
    <w:semiHidden/>
    <w:unhideWhenUsed/>
    <w:rsid w:val="00B37231"/>
  </w:style>
  <w:style w:type="numbering" w:customStyle="1" w:styleId="452">
    <w:name w:val="Нет списка452"/>
    <w:next w:val="a5"/>
    <w:uiPriority w:val="99"/>
    <w:semiHidden/>
    <w:rsid w:val="00B37231"/>
  </w:style>
  <w:style w:type="numbering" w:customStyle="1" w:styleId="552">
    <w:name w:val="Нет списка552"/>
    <w:next w:val="a5"/>
    <w:uiPriority w:val="99"/>
    <w:semiHidden/>
    <w:rsid w:val="00B37231"/>
  </w:style>
  <w:style w:type="numbering" w:customStyle="1" w:styleId="652">
    <w:name w:val="Нет списка652"/>
    <w:next w:val="a5"/>
    <w:uiPriority w:val="99"/>
    <w:semiHidden/>
    <w:rsid w:val="00B37231"/>
  </w:style>
  <w:style w:type="numbering" w:customStyle="1" w:styleId="732">
    <w:name w:val="Нет списка732"/>
    <w:next w:val="a5"/>
    <w:semiHidden/>
    <w:rsid w:val="00B37231"/>
  </w:style>
  <w:style w:type="numbering" w:customStyle="1" w:styleId="12212">
    <w:name w:val="Стиль_Список1221"/>
    <w:rsid w:val="00B37231"/>
  </w:style>
  <w:style w:type="numbering" w:customStyle="1" w:styleId="13320">
    <w:name w:val="Нет списка1332"/>
    <w:next w:val="a5"/>
    <w:uiPriority w:val="99"/>
    <w:semiHidden/>
    <w:unhideWhenUsed/>
    <w:rsid w:val="00B37231"/>
  </w:style>
  <w:style w:type="numbering" w:customStyle="1" w:styleId="11322">
    <w:name w:val="Нет списка11322"/>
    <w:next w:val="a5"/>
    <w:uiPriority w:val="99"/>
    <w:semiHidden/>
    <w:rsid w:val="00B37231"/>
  </w:style>
  <w:style w:type="numbering" w:customStyle="1" w:styleId="112120">
    <w:name w:val="Стиль_Список11212"/>
    <w:uiPriority w:val="99"/>
    <w:rsid w:val="00B37231"/>
  </w:style>
  <w:style w:type="numbering" w:customStyle="1" w:styleId="111212">
    <w:name w:val="Нет списка111212"/>
    <w:next w:val="a5"/>
    <w:uiPriority w:val="99"/>
    <w:semiHidden/>
    <w:unhideWhenUsed/>
    <w:rsid w:val="00B37231"/>
  </w:style>
  <w:style w:type="numbering" w:customStyle="1" w:styleId="1111212">
    <w:name w:val="Нет списка1111212"/>
    <w:next w:val="a5"/>
    <w:uiPriority w:val="99"/>
    <w:semiHidden/>
    <w:rsid w:val="00B37231"/>
  </w:style>
  <w:style w:type="numbering" w:customStyle="1" w:styleId="1111210">
    <w:name w:val="Стиль_Список111121"/>
    <w:uiPriority w:val="99"/>
    <w:rsid w:val="00B37231"/>
  </w:style>
  <w:style w:type="numbering" w:customStyle="1" w:styleId="2232">
    <w:name w:val="Нет списка2232"/>
    <w:next w:val="a5"/>
    <w:uiPriority w:val="99"/>
    <w:semiHidden/>
    <w:unhideWhenUsed/>
    <w:rsid w:val="00B37231"/>
  </w:style>
  <w:style w:type="numbering" w:customStyle="1" w:styleId="121220">
    <w:name w:val="Нет списка12122"/>
    <w:next w:val="a5"/>
    <w:uiPriority w:val="99"/>
    <w:semiHidden/>
    <w:unhideWhenUsed/>
    <w:rsid w:val="00B37231"/>
  </w:style>
  <w:style w:type="numbering" w:customStyle="1" w:styleId="112112">
    <w:name w:val="Нет списка112112"/>
    <w:next w:val="a5"/>
    <w:semiHidden/>
    <w:unhideWhenUsed/>
    <w:rsid w:val="00B37231"/>
  </w:style>
  <w:style w:type="numbering" w:customStyle="1" w:styleId="21222">
    <w:name w:val="Нет списка21222"/>
    <w:next w:val="a5"/>
    <w:semiHidden/>
    <w:unhideWhenUsed/>
    <w:rsid w:val="00B37231"/>
  </w:style>
  <w:style w:type="numbering" w:customStyle="1" w:styleId="3232">
    <w:name w:val="Нет списка3232"/>
    <w:next w:val="a5"/>
    <w:semiHidden/>
    <w:unhideWhenUsed/>
    <w:rsid w:val="00B37231"/>
  </w:style>
  <w:style w:type="numbering" w:customStyle="1" w:styleId="4132">
    <w:name w:val="Нет списка4132"/>
    <w:next w:val="a5"/>
    <w:semiHidden/>
    <w:rsid w:val="00B37231"/>
  </w:style>
  <w:style w:type="numbering" w:customStyle="1" w:styleId="5132">
    <w:name w:val="Нет списка5132"/>
    <w:next w:val="a5"/>
    <w:semiHidden/>
    <w:rsid w:val="00B37231"/>
  </w:style>
  <w:style w:type="numbering" w:customStyle="1" w:styleId="6132">
    <w:name w:val="Нет списка6132"/>
    <w:next w:val="a5"/>
    <w:semiHidden/>
    <w:rsid w:val="00B37231"/>
  </w:style>
  <w:style w:type="numbering" w:customStyle="1" w:styleId="7122">
    <w:name w:val="Нет списка7122"/>
    <w:next w:val="a5"/>
    <w:uiPriority w:val="99"/>
    <w:semiHidden/>
    <w:unhideWhenUsed/>
    <w:rsid w:val="00B37231"/>
  </w:style>
  <w:style w:type="numbering" w:customStyle="1" w:styleId="13122">
    <w:name w:val="Нет списка13122"/>
    <w:next w:val="a5"/>
    <w:semiHidden/>
    <w:unhideWhenUsed/>
    <w:rsid w:val="00B37231"/>
  </w:style>
  <w:style w:type="numbering" w:customStyle="1" w:styleId="22122">
    <w:name w:val="Нет списка22122"/>
    <w:next w:val="a5"/>
    <w:semiHidden/>
    <w:unhideWhenUsed/>
    <w:rsid w:val="00B37231"/>
  </w:style>
  <w:style w:type="numbering" w:customStyle="1" w:styleId="31122">
    <w:name w:val="Нет списка31122"/>
    <w:next w:val="a5"/>
    <w:semiHidden/>
    <w:unhideWhenUsed/>
    <w:rsid w:val="00B37231"/>
  </w:style>
  <w:style w:type="numbering" w:customStyle="1" w:styleId="41122">
    <w:name w:val="Нет списка41122"/>
    <w:next w:val="a5"/>
    <w:semiHidden/>
    <w:rsid w:val="00B37231"/>
  </w:style>
  <w:style w:type="numbering" w:customStyle="1" w:styleId="51122">
    <w:name w:val="Нет списка51122"/>
    <w:next w:val="a5"/>
    <w:semiHidden/>
    <w:rsid w:val="00B37231"/>
  </w:style>
  <w:style w:type="numbering" w:customStyle="1" w:styleId="61122">
    <w:name w:val="Нет списка61122"/>
    <w:next w:val="a5"/>
    <w:semiHidden/>
    <w:rsid w:val="00B37231"/>
  </w:style>
  <w:style w:type="numbering" w:customStyle="1" w:styleId="832">
    <w:name w:val="Нет списка832"/>
    <w:next w:val="a5"/>
    <w:uiPriority w:val="99"/>
    <w:semiHidden/>
    <w:unhideWhenUsed/>
    <w:rsid w:val="00B37231"/>
  </w:style>
  <w:style w:type="numbering" w:customStyle="1" w:styleId="1432">
    <w:name w:val="Нет списка1432"/>
    <w:next w:val="a5"/>
    <w:uiPriority w:val="99"/>
    <w:semiHidden/>
    <w:rsid w:val="00B37231"/>
  </w:style>
  <w:style w:type="numbering" w:customStyle="1" w:styleId="113112">
    <w:name w:val="Нет списка113112"/>
    <w:next w:val="a5"/>
    <w:uiPriority w:val="99"/>
    <w:semiHidden/>
    <w:unhideWhenUsed/>
    <w:rsid w:val="00B37231"/>
  </w:style>
  <w:style w:type="numbering" w:customStyle="1" w:styleId="2332">
    <w:name w:val="Нет списка2332"/>
    <w:next w:val="a5"/>
    <w:uiPriority w:val="99"/>
    <w:semiHidden/>
    <w:unhideWhenUsed/>
    <w:rsid w:val="00B37231"/>
  </w:style>
  <w:style w:type="numbering" w:customStyle="1" w:styleId="32122">
    <w:name w:val="Нет списка32122"/>
    <w:next w:val="a5"/>
    <w:uiPriority w:val="99"/>
    <w:semiHidden/>
    <w:unhideWhenUsed/>
    <w:rsid w:val="00B37231"/>
  </w:style>
  <w:style w:type="numbering" w:customStyle="1" w:styleId="4232">
    <w:name w:val="Нет списка4232"/>
    <w:next w:val="a5"/>
    <w:uiPriority w:val="99"/>
    <w:semiHidden/>
    <w:unhideWhenUsed/>
    <w:rsid w:val="00B37231"/>
  </w:style>
  <w:style w:type="numbering" w:customStyle="1" w:styleId="5232">
    <w:name w:val="Нет списка5232"/>
    <w:next w:val="a5"/>
    <w:uiPriority w:val="99"/>
    <w:semiHidden/>
    <w:unhideWhenUsed/>
    <w:rsid w:val="00B37231"/>
  </w:style>
  <w:style w:type="numbering" w:customStyle="1" w:styleId="6232">
    <w:name w:val="Нет списка6232"/>
    <w:next w:val="a5"/>
    <w:uiPriority w:val="99"/>
    <w:semiHidden/>
    <w:unhideWhenUsed/>
    <w:rsid w:val="00B37231"/>
  </w:style>
  <w:style w:type="numbering" w:customStyle="1" w:styleId="71121">
    <w:name w:val="Нет списка71121"/>
    <w:next w:val="a5"/>
    <w:uiPriority w:val="99"/>
    <w:semiHidden/>
    <w:rsid w:val="00B37231"/>
  </w:style>
  <w:style w:type="numbering" w:customStyle="1" w:styleId="121121">
    <w:name w:val="Нет списка121121"/>
    <w:next w:val="a5"/>
    <w:uiPriority w:val="99"/>
    <w:semiHidden/>
    <w:unhideWhenUsed/>
    <w:rsid w:val="00B37231"/>
  </w:style>
  <w:style w:type="numbering" w:customStyle="1" w:styleId="211121">
    <w:name w:val="Нет списка211121"/>
    <w:next w:val="a5"/>
    <w:uiPriority w:val="99"/>
    <w:semiHidden/>
    <w:unhideWhenUsed/>
    <w:rsid w:val="00B37231"/>
  </w:style>
  <w:style w:type="numbering" w:customStyle="1" w:styleId="311121">
    <w:name w:val="Нет списка311121"/>
    <w:next w:val="a5"/>
    <w:uiPriority w:val="99"/>
    <w:semiHidden/>
    <w:unhideWhenUsed/>
    <w:rsid w:val="00B37231"/>
  </w:style>
  <w:style w:type="numbering" w:customStyle="1" w:styleId="411121">
    <w:name w:val="Нет списка411121"/>
    <w:next w:val="a5"/>
    <w:uiPriority w:val="99"/>
    <w:semiHidden/>
    <w:unhideWhenUsed/>
    <w:rsid w:val="00B37231"/>
  </w:style>
  <w:style w:type="numbering" w:customStyle="1" w:styleId="511121">
    <w:name w:val="Нет списка511121"/>
    <w:next w:val="a5"/>
    <w:uiPriority w:val="99"/>
    <w:semiHidden/>
    <w:unhideWhenUsed/>
    <w:rsid w:val="00B37231"/>
  </w:style>
  <w:style w:type="numbering" w:customStyle="1" w:styleId="611121">
    <w:name w:val="Нет списка611121"/>
    <w:next w:val="a5"/>
    <w:uiPriority w:val="99"/>
    <w:semiHidden/>
    <w:unhideWhenUsed/>
    <w:rsid w:val="00B37231"/>
  </w:style>
  <w:style w:type="numbering" w:customStyle="1" w:styleId="8112">
    <w:name w:val="Нет списка8112"/>
    <w:next w:val="a5"/>
    <w:uiPriority w:val="99"/>
    <w:semiHidden/>
    <w:rsid w:val="00B37231"/>
  </w:style>
  <w:style w:type="numbering" w:customStyle="1" w:styleId="131112">
    <w:name w:val="Нет списка131112"/>
    <w:next w:val="a5"/>
    <w:uiPriority w:val="99"/>
    <w:semiHidden/>
    <w:unhideWhenUsed/>
    <w:rsid w:val="00B37231"/>
  </w:style>
  <w:style w:type="numbering" w:customStyle="1" w:styleId="221112">
    <w:name w:val="Нет списка221112"/>
    <w:next w:val="a5"/>
    <w:uiPriority w:val="99"/>
    <w:semiHidden/>
    <w:unhideWhenUsed/>
    <w:rsid w:val="00B37231"/>
  </w:style>
  <w:style w:type="numbering" w:customStyle="1" w:styleId="321112">
    <w:name w:val="Нет списка321112"/>
    <w:next w:val="a5"/>
    <w:uiPriority w:val="99"/>
    <w:semiHidden/>
    <w:unhideWhenUsed/>
    <w:rsid w:val="00B37231"/>
  </w:style>
  <w:style w:type="numbering" w:customStyle="1" w:styleId="42112">
    <w:name w:val="Нет списка42112"/>
    <w:next w:val="a5"/>
    <w:uiPriority w:val="99"/>
    <w:semiHidden/>
    <w:unhideWhenUsed/>
    <w:rsid w:val="00B37231"/>
  </w:style>
  <w:style w:type="numbering" w:customStyle="1" w:styleId="52112">
    <w:name w:val="Нет списка52112"/>
    <w:next w:val="a5"/>
    <w:uiPriority w:val="99"/>
    <w:semiHidden/>
    <w:unhideWhenUsed/>
    <w:rsid w:val="00B37231"/>
  </w:style>
  <w:style w:type="numbering" w:customStyle="1" w:styleId="62112">
    <w:name w:val="Нет списка62112"/>
    <w:next w:val="a5"/>
    <w:uiPriority w:val="99"/>
    <w:semiHidden/>
    <w:unhideWhenUsed/>
    <w:rsid w:val="00B37231"/>
  </w:style>
  <w:style w:type="numbering" w:customStyle="1" w:styleId="922">
    <w:name w:val="Нет списка922"/>
    <w:next w:val="a5"/>
    <w:uiPriority w:val="99"/>
    <w:semiHidden/>
    <w:rsid w:val="00B37231"/>
  </w:style>
  <w:style w:type="numbering" w:customStyle="1" w:styleId="14112">
    <w:name w:val="Нет списка14112"/>
    <w:next w:val="a5"/>
    <w:uiPriority w:val="99"/>
    <w:semiHidden/>
    <w:unhideWhenUsed/>
    <w:rsid w:val="00B37231"/>
  </w:style>
  <w:style w:type="numbering" w:customStyle="1" w:styleId="23112">
    <w:name w:val="Нет списка23112"/>
    <w:next w:val="a5"/>
    <w:uiPriority w:val="99"/>
    <w:semiHidden/>
    <w:unhideWhenUsed/>
    <w:rsid w:val="00B37231"/>
  </w:style>
  <w:style w:type="numbering" w:customStyle="1" w:styleId="3322">
    <w:name w:val="Нет списка3322"/>
    <w:next w:val="a5"/>
    <w:uiPriority w:val="99"/>
    <w:semiHidden/>
    <w:unhideWhenUsed/>
    <w:rsid w:val="00B37231"/>
  </w:style>
  <w:style w:type="numbering" w:customStyle="1" w:styleId="4322">
    <w:name w:val="Нет списка4322"/>
    <w:next w:val="a5"/>
    <w:uiPriority w:val="99"/>
    <w:semiHidden/>
    <w:unhideWhenUsed/>
    <w:rsid w:val="00B37231"/>
  </w:style>
  <w:style w:type="numbering" w:customStyle="1" w:styleId="5322">
    <w:name w:val="Нет списка5322"/>
    <w:next w:val="a5"/>
    <w:uiPriority w:val="99"/>
    <w:semiHidden/>
    <w:unhideWhenUsed/>
    <w:rsid w:val="00B37231"/>
  </w:style>
  <w:style w:type="numbering" w:customStyle="1" w:styleId="6322">
    <w:name w:val="Нет списка6322"/>
    <w:next w:val="a5"/>
    <w:uiPriority w:val="99"/>
    <w:semiHidden/>
    <w:unhideWhenUsed/>
    <w:rsid w:val="00B37231"/>
  </w:style>
  <w:style w:type="numbering" w:customStyle="1" w:styleId="1022">
    <w:name w:val="Нет списка1022"/>
    <w:next w:val="a5"/>
    <w:uiPriority w:val="99"/>
    <w:semiHidden/>
    <w:unhideWhenUsed/>
    <w:rsid w:val="00B37231"/>
  </w:style>
  <w:style w:type="numbering" w:customStyle="1" w:styleId="1522">
    <w:name w:val="Нет списка1522"/>
    <w:next w:val="a5"/>
    <w:uiPriority w:val="99"/>
    <w:semiHidden/>
    <w:unhideWhenUsed/>
    <w:rsid w:val="00B37231"/>
  </w:style>
  <w:style w:type="numbering" w:customStyle="1" w:styleId="1622">
    <w:name w:val="Нет списка1622"/>
    <w:next w:val="a5"/>
    <w:uiPriority w:val="99"/>
    <w:semiHidden/>
    <w:unhideWhenUsed/>
    <w:rsid w:val="00B37231"/>
  </w:style>
  <w:style w:type="numbering" w:customStyle="1" w:styleId="1722">
    <w:name w:val="Нет списка1722"/>
    <w:next w:val="a5"/>
    <w:uiPriority w:val="99"/>
    <w:semiHidden/>
    <w:unhideWhenUsed/>
    <w:rsid w:val="00B37231"/>
  </w:style>
  <w:style w:type="numbering" w:customStyle="1" w:styleId="1822">
    <w:name w:val="Нет списка1822"/>
    <w:next w:val="a5"/>
    <w:uiPriority w:val="99"/>
    <w:semiHidden/>
    <w:unhideWhenUsed/>
    <w:rsid w:val="00B37231"/>
  </w:style>
  <w:style w:type="numbering" w:customStyle="1" w:styleId="1922">
    <w:name w:val="Нет списка1922"/>
    <w:next w:val="a5"/>
    <w:uiPriority w:val="99"/>
    <w:semiHidden/>
    <w:unhideWhenUsed/>
    <w:rsid w:val="00B37231"/>
  </w:style>
  <w:style w:type="numbering" w:customStyle="1" w:styleId="2022">
    <w:name w:val="Нет списка2022"/>
    <w:next w:val="a5"/>
    <w:uiPriority w:val="99"/>
    <w:semiHidden/>
    <w:unhideWhenUsed/>
    <w:rsid w:val="00B37231"/>
  </w:style>
  <w:style w:type="numbering" w:customStyle="1" w:styleId="2422">
    <w:name w:val="Нет списка2422"/>
    <w:next w:val="a5"/>
    <w:uiPriority w:val="99"/>
    <w:semiHidden/>
    <w:unhideWhenUsed/>
    <w:rsid w:val="00B37231"/>
  </w:style>
  <w:style w:type="numbering" w:customStyle="1" w:styleId="2522">
    <w:name w:val="Нет списка2522"/>
    <w:next w:val="a5"/>
    <w:uiPriority w:val="99"/>
    <w:semiHidden/>
    <w:unhideWhenUsed/>
    <w:rsid w:val="00B37231"/>
  </w:style>
  <w:style w:type="numbering" w:customStyle="1" w:styleId="2622">
    <w:name w:val="Нет списка2622"/>
    <w:next w:val="a5"/>
    <w:uiPriority w:val="99"/>
    <w:semiHidden/>
    <w:unhideWhenUsed/>
    <w:rsid w:val="00B37231"/>
  </w:style>
  <w:style w:type="numbering" w:customStyle="1" w:styleId="2722">
    <w:name w:val="Нет списка2722"/>
    <w:next w:val="a5"/>
    <w:uiPriority w:val="99"/>
    <w:semiHidden/>
    <w:unhideWhenUsed/>
    <w:rsid w:val="00B37231"/>
  </w:style>
  <w:style w:type="numbering" w:customStyle="1" w:styleId="2812">
    <w:name w:val="Нет списка2812"/>
    <w:next w:val="a5"/>
    <w:uiPriority w:val="99"/>
    <w:semiHidden/>
    <w:unhideWhenUsed/>
    <w:rsid w:val="00B37231"/>
  </w:style>
  <w:style w:type="numbering" w:customStyle="1" w:styleId="11012">
    <w:name w:val="Нет списка11012"/>
    <w:next w:val="a5"/>
    <w:uiPriority w:val="99"/>
    <w:semiHidden/>
    <w:rsid w:val="00B37231"/>
  </w:style>
  <w:style w:type="numbering" w:customStyle="1" w:styleId="11412">
    <w:name w:val="Нет списка11412"/>
    <w:next w:val="a5"/>
    <w:uiPriority w:val="99"/>
    <w:semiHidden/>
    <w:unhideWhenUsed/>
    <w:rsid w:val="00B37231"/>
  </w:style>
  <w:style w:type="numbering" w:customStyle="1" w:styleId="2912">
    <w:name w:val="Нет списка2912"/>
    <w:next w:val="a5"/>
    <w:uiPriority w:val="99"/>
    <w:semiHidden/>
    <w:unhideWhenUsed/>
    <w:rsid w:val="00B37231"/>
  </w:style>
  <w:style w:type="numbering" w:customStyle="1" w:styleId="3412">
    <w:name w:val="Нет списка3412"/>
    <w:next w:val="a5"/>
    <w:uiPriority w:val="99"/>
    <w:semiHidden/>
    <w:unhideWhenUsed/>
    <w:rsid w:val="00B37231"/>
  </w:style>
  <w:style w:type="numbering" w:customStyle="1" w:styleId="4412">
    <w:name w:val="Нет списка4412"/>
    <w:next w:val="a5"/>
    <w:uiPriority w:val="99"/>
    <w:semiHidden/>
    <w:unhideWhenUsed/>
    <w:rsid w:val="00B37231"/>
  </w:style>
  <w:style w:type="numbering" w:customStyle="1" w:styleId="5412">
    <w:name w:val="Нет списка5412"/>
    <w:next w:val="a5"/>
    <w:uiPriority w:val="99"/>
    <w:semiHidden/>
    <w:unhideWhenUsed/>
    <w:rsid w:val="00B37231"/>
  </w:style>
  <w:style w:type="numbering" w:customStyle="1" w:styleId="6412">
    <w:name w:val="Нет списка6412"/>
    <w:next w:val="a5"/>
    <w:uiPriority w:val="99"/>
    <w:semiHidden/>
    <w:unhideWhenUsed/>
    <w:rsid w:val="00B37231"/>
  </w:style>
  <w:style w:type="numbering" w:customStyle="1" w:styleId="7212">
    <w:name w:val="Нет списка7212"/>
    <w:next w:val="a5"/>
    <w:uiPriority w:val="99"/>
    <w:semiHidden/>
    <w:rsid w:val="00B37231"/>
  </w:style>
  <w:style w:type="numbering" w:customStyle="1" w:styleId="122120">
    <w:name w:val="Нет списка12212"/>
    <w:next w:val="a5"/>
    <w:uiPriority w:val="99"/>
    <w:semiHidden/>
    <w:unhideWhenUsed/>
    <w:rsid w:val="00B37231"/>
  </w:style>
  <w:style w:type="numbering" w:customStyle="1" w:styleId="212112">
    <w:name w:val="Нет списка212112"/>
    <w:next w:val="a5"/>
    <w:uiPriority w:val="99"/>
    <w:semiHidden/>
    <w:unhideWhenUsed/>
    <w:rsid w:val="00B37231"/>
  </w:style>
  <w:style w:type="numbering" w:customStyle="1" w:styleId="31212">
    <w:name w:val="Нет списка31212"/>
    <w:next w:val="a5"/>
    <w:uiPriority w:val="99"/>
    <w:semiHidden/>
    <w:unhideWhenUsed/>
    <w:rsid w:val="00B37231"/>
  </w:style>
  <w:style w:type="numbering" w:customStyle="1" w:styleId="41212">
    <w:name w:val="Нет списка41212"/>
    <w:next w:val="a5"/>
    <w:uiPriority w:val="99"/>
    <w:semiHidden/>
    <w:unhideWhenUsed/>
    <w:rsid w:val="00B37231"/>
  </w:style>
  <w:style w:type="numbering" w:customStyle="1" w:styleId="51212">
    <w:name w:val="Нет списка51212"/>
    <w:next w:val="a5"/>
    <w:uiPriority w:val="99"/>
    <w:semiHidden/>
    <w:unhideWhenUsed/>
    <w:rsid w:val="00B37231"/>
  </w:style>
  <w:style w:type="numbering" w:customStyle="1" w:styleId="61212">
    <w:name w:val="Нет списка61212"/>
    <w:next w:val="a5"/>
    <w:uiPriority w:val="99"/>
    <w:semiHidden/>
    <w:unhideWhenUsed/>
    <w:rsid w:val="00B37231"/>
  </w:style>
  <w:style w:type="numbering" w:customStyle="1" w:styleId="8212">
    <w:name w:val="Нет списка8212"/>
    <w:next w:val="a5"/>
    <w:uiPriority w:val="99"/>
    <w:semiHidden/>
    <w:rsid w:val="00B37231"/>
  </w:style>
  <w:style w:type="numbering" w:customStyle="1" w:styleId="13212">
    <w:name w:val="Нет списка13212"/>
    <w:next w:val="a5"/>
    <w:uiPriority w:val="99"/>
    <w:semiHidden/>
    <w:unhideWhenUsed/>
    <w:rsid w:val="00B37231"/>
  </w:style>
  <w:style w:type="numbering" w:customStyle="1" w:styleId="22212">
    <w:name w:val="Нет списка22212"/>
    <w:next w:val="a5"/>
    <w:uiPriority w:val="99"/>
    <w:semiHidden/>
    <w:unhideWhenUsed/>
    <w:rsid w:val="00B37231"/>
  </w:style>
  <w:style w:type="numbering" w:customStyle="1" w:styleId="32212">
    <w:name w:val="Нет списка32212"/>
    <w:next w:val="a5"/>
    <w:uiPriority w:val="99"/>
    <w:semiHidden/>
    <w:unhideWhenUsed/>
    <w:rsid w:val="00B37231"/>
  </w:style>
  <w:style w:type="numbering" w:customStyle="1" w:styleId="42212">
    <w:name w:val="Нет списка42212"/>
    <w:next w:val="a5"/>
    <w:uiPriority w:val="99"/>
    <w:semiHidden/>
    <w:unhideWhenUsed/>
    <w:rsid w:val="00B37231"/>
  </w:style>
  <w:style w:type="numbering" w:customStyle="1" w:styleId="52212">
    <w:name w:val="Нет списка52212"/>
    <w:next w:val="a5"/>
    <w:uiPriority w:val="99"/>
    <w:semiHidden/>
    <w:unhideWhenUsed/>
    <w:rsid w:val="00B37231"/>
  </w:style>
  <w:style w:type="numbering" w:customStyle="1" w:styleId="62212">
    <w:name w:val="Нет списка62212"/>
    <w:next w:val="a5"/>
    <w:uiPriority w:val="99"/>
    <w:semiHidden/>
    <w:unhideWhenUsed/>
    <w:rsid w:val="00B37231"/>
  </w:style>
  <w:style w:type="numbering" w:customStyle="1" w:styleId="9112">
    <w:name w:val="Нет списка9112"/>
    <w:next w:val="a5"/>
    <w:uiPriority w:val="99"/>
    <w:semiHidden/>
    <w:rsid w:val="00B37231"/>
  </w:style>
  <w:style w:type="numbering" w:customStyle="1" w:styleId="14212">
    <w:name w:val="Нет списка14212"/>
    <w:next w:val="a5"/>
    <w:uiPriority w:val="99"/>
    <w:semiHidden/>
    <w:unhideWhenUsed/>
    <w:rsid w:val="00B37231"/>
  </w:style>
  <w:style w:type="numbering" w:customStyle="1" w:styleId="23212">
    <w:name w:val="Нет списка23212"/>
    <w:next w:val="a5"/>
    <w:uiPriority w:val="99"/>
    <w:semiHidden/>
    <w:unhideWhenUsed/>
    <w:rsid w:val="00B37231"/>
  </w:style>
  <w:style w:type="numbering" w:customStyle="1" w:styleId="33112">
    <w:name w:val="Нет списка33112"/>
    <w:next w:val="a5"/>
    <w:uiPriority w:val="99"/>
    <w:semiHidden/>
    <w:unhideWhenUsed/>
    <w:rsid w:val="00B37231"/>
  </w:style>
  <w:style w:type="numbering" w:customStyle="1" w:styleId="43112">
    <w:name w:val="Нет списка43112"/>
    <w:next w:val="a5"/>
    <w:uiPriority w:val="99"/>
    <w:semiHidden/>
    <w:unhideWhenUsed/>
    <w:rsid w:val="00B37231"/>
  </w:style>
  <w:style w:type="numbering" w:customStyle="1" w:styleId="53112">
    <w:name w:val="Нет списка53112"/>
    <w:next w:val="a5"/>
    <w:uiPriority w:val="99"/>
    <w:semiHidden/>
    <w:unhideWhenUsed/>
    <w:rsid w:val="00B37231"/>
  </w:style>
  <w:style w:type="numbering" w:customStyle="1" w:styleId="63112">
    <w:name w:val="Нет списка63112"/>
    <w:next w:val="a5"/>
    <w:uiPriority w:val="99"/>
    <w:semiHidden/>
    <w:unhideWhenUsed/>
    <w:rsid w:val="00B37231"/>
  </w:style>
  <w:style w:type="numbering" w:customStyle="1" w:styleId="10112">
    <w:name w:val="Нет списка10112"/>
    <w:next w:val="a5"/>
    <w:uiPriority w:val="99"/>
    <w:semiHidden/>
    <w:unhideWhenUsed/>
    <w:rsid w:val="00B37231"/>
  </w:style>
  <w:style w:type="numbering" w:customStyle="1" w:styleId="15112">
    <w:name w:val="Нет списка15112"/>
    <w:next w:val="a5"/>
    <w:uiPriority w:val="99"/>
    <w:semiHidden/>
    <w:unhideWhenUsed/>
    <w:rsid w:val="00B37231"/>
  </w:style>
  <w:style w:type="numbering" w:customStyle="1" w:styleId="16112">
    <w:name w:val="Нет списка16112"/>
    <w:next w:val="a5"/>
    <w:uiPriority w:val="99"/>
    <w:semiHidden/>
    <w:unhideWhenUsed/>
    <w:rsid w:val="00B37231"/>
  </w:style>
  <w:style w:type="numbering" w:customStyle="1" w:styleId="17112">
    <w:name w:val="Нет списка17112"/>
    <w:next w:val="a5"/>
    <w:uiPriority w:val="99"/>
    <w:semiHidden/>
    <w:unhideWhenUsed/>
    <w:rsid w:val="00B37231"/>
  </w:style>
  <w:style w:type="numbering" w:customStyle="1" w:styleId="18112">
    <w:name w:val="Нет списка18112"/>
    <w:next w:val="a5"/>
    <w:uiPriority w:val="99"/>
    <w:semiHidden/>
    <w:unhideWhenUsed/>
    <w:rsid w:val="00B37231"/>
  </w:style>
  <w:style w:type="numbering" w:customStyle="1" w:styleId="19112">
    <w:name w:val="Нет списка19112"/>
    <w:next w:val="a5"/>
    <w:uiPriority w:val="99"/>
    <w:semiHidden/>
    <w:unhideWhenUsed/>
    <w:rsid w:val="00B37231"/>
  </w:style>
  <w:style w:type="numbering" w:customStyle="1" w:styleId="20112">
    <w:name w:val="Нет списка20112"/>
    <w:next w:val="a5"/>
    <w:uiPriority w:val="99"/>
    <w:semiHidden/>
    <w:unhideWhenUsed/>
    <w:rsid w:val="00B37231"/>
  </w:style>
  <w:style w:type="numbering" w:customStyle="1" w:styleId="24112">
    <w:name w:val="Нет списка24112"/>
    <w:next w:val="a5"/>
    <w:uiPriority w:val="99"/>
    <w:semiHidden/>
    <w:unhideWhenUsed/>
    <w:rsid w:val="00B37231"/>
  </w:style>
  <w:style w:type="numbering" w:customStyle="1" w:styleId="25112">
    <w:name w:val="Нет списка25112"/>
    <w:next w:val="a5"/>
    <w:uiPriority w:val="99"/>
    <w:semiHidden/>
    <w:unhideWhenUsed/>
    <w:rsid w:val="00B37231"/>
  </w:style>
  <w:style w:type="numbering" w:customStyle="1" w:styleId="26112">
    <w:name w:val="Нет списка26112"/>
    <w:next w:val="a5"/>
    <w:uiPriority w:val="99"/>
    <w:semiHidden/>
    <w:unhideWhenUsed/>
    <w:rsid w:val="00B37231"/>
  </w:style>
  <w:style w:type="numbering" w:customStyle="1" w:styleId="27112">
    <w:name w:val="Нет списка27112"/>
    <w:next w:val="a5"/>
    <w:uiPriority w:val="99"/>
    <w:semiHidden/>
    <w:unhideWhenUsed/>
    <w:rsid w:val="00B37231"/>
  </w:style>
  <w:style w:type="numbering" w:customStyle="1" w:styleId="111121312">
    <w:name w:val="1 / 1.1 / 1.2 / 1.312"/>
    <w:basedOn w:val="a5"/>
    <w:next w:val="111111"/>
    <w:rsid w:val="00B37231"/>
  </w:style>
  <w:style w:type="numbering" w:customStyle="1" w:styleId="401">
    <w:name w:val="Нет списка401"/>
    <w:next w:val="a5"/>
    <w:uiPriority w:val="99"/>
    <w:semiHidden/>
    <w:unhideWhenUsed/>
    <w:rsid w:val="00B37231"/>
  </w:style>
  <w:style w:type="numbering" w:customStyle="1" w:styleId="1171">
    <w:name w:val="Нет списка1171"/>
    <w:next w:val="a5"/>
    <w:semiHidden/>
    <w:unhideWhenUsed/>
    <w:rsid w:val="00B37231"/>
  </w:style>
  <w:style w:type="numbering" w:customStyle="1" w:styleId="2415">
    <w:name w:val="Стиль_Список241"/>
    <w:rsid w:val="00B37231"/>
  </w:style>
  <w:style w:type="numbering" w:customStyle="1" w:styleId="1715">
    <w:name w:val="Стиль_Список171"/>
    <w:rsid w:val="00B37231"/>
  </w:style>
  <w:style w:type="numbering" w:customStyle="1" w:styleId="617">
    <w:name w:val="Стиль_Список61"/>
    <w:rsid w:val="00B37231"/>
  </w:style>
  <w:style w:type="numbering" w:customStyle="1" w:styleId="11410">
    <w:name w:val="Стиль_Список1141"/>
    <w:rsid w:val="00B37231"/>
  </w:style>
  <w:style w:type="numbering" w:customStyle="1" w:styleId="21311">
    <w:name w:val="Стиль_Список2131"/>
    <w:rsid w:val="00B37231"/>
  </w:style>
  <w:style w:type="numbering" w:customStyle="1" w:styleId="3310">
    <w:name w:val="Стиль_Список331"/>
    <w:rsid w:val="00B37231"/>
  </w:style>
  <w:style w:type="numbering" w:customStyle="1" w:styleId="1181">
    <w:name w:val="Нет списка1181"/>
    <w:next w:val="a5"/>
    <w:uiPriority w:val="99"/>
    <w:semiHidden/>
    <w:unhideWhenUsed/>
    <w:rsid w:val="00B37231"/>
  </w:style>
  <w:style w:type="numbering" w:customStyle="1" w:styleId="21410">
    <w:name w:val="Нет списка2141"/>
    <w:next w:val="a5"/>
    <w:uiPriority w:val="99"/>
    <w:semiHidden/>
    <w:unhideWhenUsed/>
    <w:rsid w:val="00B37231"/>
  </w:style>
  <w:style w:type="numbering" w:customStyle="1" w:styleId="3101">
    <w:name w:val="Нет списка3101"/>
    <w:next w:val="a5"/>
    <w:uiPriority w:val="99"/>
    <w:semiHidden/>
    <w:rsid w:val="00B37231"/>
  </w:style>
  <w:style w:type="numbering" w:customStyle="1" w:styleId="11141">
    <w:name w:val="Нет списка11141"/>
    <w:next w:val="a5"/>
    <w:uiPriority w:val="99"/>
    <w:semiHidden/>
    <w:unhideWhenUsed/>
    <w:rsid w:val="00B37231"/>
  </w:style>
  <w:style w:type="numbering" w:customStyle="1" w:styleId="111141">
    <w:name w:val="Нет списка111141"/>
    <w:next w:val="a5"/>
    <w:uiPriority w:val="99"/>
    <w:semiHidden/>
    <w:rsid w:val="00B37231"/>
  </w:style>
  <w:style w:type="numbering" w:customStyle="1" w:styleId="1111131">
    <w:name w:val="Нет списка1111131"/>
    <w:next w:val="a5"/>
    <w:uiPriority w:val="99"/>
    <w:semiHidden/>
    <w:unhideWhenUsed/>
    <w:rsid w:val="00B37231"/>
  </w:style>
  <w:style w:type="numbering" w:customStyle="1" w:styleId="11111131">
    <w:name w:val="Нет списка11111131"/>
    <w:next w:val="a5"/>
    <w:uiPriority w:val="99"/>
    <w:semiHidden/>
    <w:rsid w:val="00B37231"/>
  </w:style>
  <w:style w:type="numbering" w:customStyle="1" w:styleId="111310">
    <w:name w:val="Стиль_Список11131"/>
    <w:rsid w:val="00B37231"/>
  </w:style>
  <w:style w:type="numbering" w:customStyle="1" w:styleId="21510">
    <w:name w:val="Нет списка2151"/>
    <w:next w:val="a5"/>
    <w:uiPriority w:val="99"/>
    <w:semiHidden/>
    <w:unhideWhenUsed/>
    <w:rsid w:val="00B37231"/>
  </w:style>
  <w:style w:type="numbering" w:customStyle="1" w:styleId="12410">
    <w:name w:val="Нет списка1241"/>
    <w:next w:val="a5"/>
    <w:uiPriority w:val="99"/>
    <w:semiHidden/>
    <w:unhideWhenUsed/>
    <w:rsid w:val="00B37231"/>
  </w:style>
  <w:style w:type="numbering" w:customStyle="1" w:styleId="112310">
    <w:name w:val="Нет списка11231"/>
    <w:next w:val="a5"/>
    <w:semiHidden/>
    <w:unhideWhenUsed/>
    <w:rsid w:val="00B37231"/>
  </w:style>
  <w:style w:type="numbering" w:customStyle="1" w:styleId="21131">
    <w:name w:val="Нет списка21131"/>
    <w:next w:val="a5"/>
    <w:semiHidden/>
    <w:unhideWhenUsed/>
    <w:rsid w:val="00B37231"/>
  </w:style>
  <w:style w:type="numbering" w:customStyle="1" w:styleId="3141">
    <w:name w:val="Нет списка3141"/>
    <w:next w:val="a5"/>
    <w:semiHidden/>
    <w:unhideWhenUsed/>
    <w:rsid w:val="00B37231"/>
  </w:style>
  <w:style w:type="numbering" w:customStyle="1" w:styleId="461">
    <w:name w:val="Нет списка461"/>
    <w:next w:val="a5"/>
    <w:uiPriority w:val="99"/>
    <w:semiHidden/>
    <w:rsid w:val="00B37231"/>
  </w:style>
  <w:style w:type="numbering" w:customStyle="1" w:styleId="561">
    <w:name w:val="Нет списка561"/>
    <w:next w:val="a5"/>
    <w:uiPriority w:val="99"/>
    <w:semiHidden/>
    <w:rsid w:val="00B37231"/>
  </w:style>
  <w:style w:type="numbering" w:customStyle="1" w:styleId="661">
    <w:name w:val="Нет списка661"/>
    <w:next w:val="a5"/>
    <w:uiPriority w:val="99"/>
    <w:semiHidden/>
    <w:rsid w:val="00B37231"/>
  </w:style>
  <w:style w:type="numbering" w:customStyle="1" w:styleId="741">
    <w:name w:val="Нет списка741"/>
    <w:next w:val="a5"/>
    <w:semiHidden/>
    <w:rsid w:val="00B37231"/>
  </w:style>
  <w:style w:type="numbering" w:customStyle="1" w:styleId="12311">
    <w:name w:val="Стиль_Список1231"/>
    <w:rsid w:val="00B37231"/>
  </w:style>
  <w:style w:type="numbering" w:customStyle="1" w:styleId="1341">
    <w:name w:val="Нет списка1341"/>
    <w:next w:val="a5"/>
    <w:uiPriority w:val="99"/>
    <w:semiHidden/>
    <w:unhideWhenUsed/>
    <w:rsid w:val="00B37231"/>
  </w:style>
  <w:style w:type="numbering" w:customStyle="1" w:styleId="113310">
    <w:name w:val="Нет списка11331"/>
    <w:next w:val="a5"/>
    <w:uiPriority w:val="99"/>
    <w:semiHidden/>
    <w:rsid w:val="00B37231"/>
  </w:style>
  <w:style w:type="numbering" w:customStyle="1" w:styleId="112211">
    <w:name w:val="Стиль_Список11221"/>
    <w:rsid w:val="00B37231"/>
  </w:style>
  <w:style w:type="numbering" w:customStyle="1" w:styleId="111221">
    <w:name w:val="Нет списка111221"/>
    <w:next w:val="a5"/>
    <w:uiPriority w:val="99"/>
    <w:semiHidden/>
    <w:unhideWhenUsed/>
    <w:rsid w:val="00B37231"/>
  </w:style>
  <w:style w:type="numbering" w:customStyle="1" w:styleId="1111221">
    <w:name w:val="Нет списка1111221"/>
    <w:next w:val="a5"/>
    <w:uiPriority w:val="99"/>
    <w:semiHidden/>
    <w:rsid w:val="00B37231"/>
  </w:style>
  <w:style w:type="numbering" w:customStyle="1" w:styleId="1111310">
    <w:name w:val="Стиль_Список111131"/>
    <w:uiPriority w:val="99"/>
    <w:rsid w:val="00B37231"/>
  </w:style>
  <w:style w:type="numbering" w:customStyle="1" w:styleId="22410">
    <w:name w:val="Нет списка2241"/>
    <w:next w:val="a5"/>
    <w:uiPriority w:val="99"/>
    <w:semiHidden/>
    <w:unhideWhenUsed/>
    <w:rsid w:val="00B37231"/>
  </w:style>
  <w:style w:type="numbering" w:customStyle="1" w:styleId="12131">
    <w:name w:val="Нет списка12131"/>
    <w:next w:val="a5"/>
    <w:uiPriority w:val="99"/>
    <w:semiHidden/>
    <w:unhideWhenUsed/>
    <w:rsid w:val="00B37231"/>
  </w:style>
  <w:style w:type="numbering" w:customStyle="1" w:styleId="112121">
    <w:name w:val="Нет списка112121"/>
    <w:next w:val="a5"/>
    <w:semiHidden/>
    <w:unhideWhenUsed/>
    <w:rsid w:val="00B37231"/>
  </w:style>
  <w:style w:type="numbering" w:customStyle="1" w:styleId="21231">
    <w:name w:val="Нет списка21231"/>
    <w:next w:val="a5"/>
    <w:semiHidden/>
    <w:unhideWhenUsed/>
    <w:rsid w:val="00B37231"/>
  </w:style>
  <w:style w:type="numbering" w:customStyle="1" w:styleId="3241">
    <w:name w:val="Нет списка3241"/>
    <w:next w:val="a5"/>
    <w:semiHidden/>
    <w:unhideWhenUsed/>
    <w:rsid w:val="00B37231"/>
  </w:style>
  <w:style w:type="numbering" w:customStyle="1" w:styleId="4141">
    <w:name w:val="Нет списка4141"/>
    <w:next w:val="a5"/>
    <w:semiHidden/>
    <w:rsid w:val="00B37231"/>
  </w:style>
  <w:style w:type="numbering" w:customStyle="1" w:styleId="5141">
    <w:name w:val="Нет списка5141"/>
    <w:next w:val="a5"/>
    <w:semiHidden/>
    <w:rsid w:val="00B37231"/>
  </w:style>
  <w:style w:type="numbering" w:customStyle="1" w:styleId="6141">
    <w:name w:val="Нет списка6141"/>
    <w:next w:val="a5"/>
    <w:semiHidden/>
    <w:rsid w:val="00B37231"/>
  </w:style>
  <w:style w:type="numbering" w:customStyle="1" w:styleId="7131">
    <w:name w:val="Нет списка7131"/>
    <w:next w:val="a5"/>
    <w:uiPriority w:val="99"/>
    <w:semiHidden/>
    <w:unhideWhenUsed/>
    <w:rsid w:val="00B37231"/>
  </w:style>
  <w:style w:type="numbering" w:customStyle="1" w:styleId="13131">
    <w:name w:val="Нет списка13131"/>
    <w:next w:val="a5"/>
    <w:semiHidden/>
    <w:unhideWhenUsed/>
    <w:rsid w:val="00B37231"/>
  </w:style>
  <w:style w:type="numbering" w:customStyle="1" w:styleId="22131">
    <w:name w:val="Нет списка22131"/>
    <w:next w:val="a5"/>
    <w:semiHidden/>
    <w:unhideWhenUsed/>
    <w:rsid w:val="00B37231"/>
  </w:style>
  <w:style w:type="numbering" w:customStyle="1" w:styleId="31131">
    <w:name w:val="Нет списка31131"/>
    <w:next w:val="a5"/>
    <w:semiHidden/>
    <w:unhideWhenUsed/>
    <w:rsid w:val="00B37231"/>
  </w:style>
  <w:style w:type="numbering" w:customStyle="1" w:styleId="41131">
    <w:name w:val="Нет списка41131"/>
    <w:next w:val="a5"/>
    <w:semiHidden/>
    <w:rsid w:val="00B37231"/>
  </w:style>
  <w:style w:type="numbering" w:customStyle="1" w:styleId="51131">
    <w:name w:val="Нет списка51131"/>
    <w:next w:val="a5"/>
    <w:semiHidden/>
    <w:rsid w:val="00B37231"/>
  </w:style>
  <w:style w:type="numbering" w:customStyle="1" w:styleId="61131">
    <w:name w:val="Нет списка61131"/>
    <w:next w:val="a5"/>
    <w:semiHidden/>
    <w:rsid w:val="00B37231"/>
  </w:style>
  <w:style w:type="numbering" w:customStyle="1" w:styleId="841">
    <w:name w:val="Нет списка841"/>
    <w:next w:val="a5"/>
    <w:uiPriority w:val="99"/>
    <w:semiHidden/>
    <w:unhideWhenUsed/>
    <w:rsid w:val="00B37231"/>
  </w:style>
  <w:style w:type="numbering" w:customStyle="1" w:styleId="1441">
    <w:name w:val="Нет списка1441"/>
    <w:next w:val="a5"/>
    <w:uiPriority w:val="99"/>
    <w:semiHidden/>
    <w:rsid w:val="00B37231"/>
  </w:style>
  <w:style w:type="numbering" w:customStyle="1" w:styleId="113121">
    <w:name w:val="Нет списка113121"/>
    <w:next w:val="a5"/>
    <w:uiPriority w:val="99"/>
    <w:semiHidden/>
    <w:unhideWhenUsed/>
    <w:rsid w:val="00B37231"/>
  </w:style>
  <w:style w:type="numbering" w:customStyle="1" w:styleId="2341">
    <w:name w:val="Нет списка2341"/>
    <w:next w:val="a5"/>
    <w:uiPriority w:val="99"/>
    <w:semiHidden/>
    <w:unhideWhenUsed/>
    <w:rsid w:val="00B37231"/>
  </w:style>
  <w:style w:type="numbering" w:customStyle="1" w:styleId="32131">
    <w:name w:val="Нет списка32131"/>
    <w:next w:val="a5"/>
    <w:uiPriority w:val="99"/>
    <w:semiHidden/>
    <w:unhideWhenUsed/>
    <w:rsid w:val="00B37231"/>
  </w:style>
  <w:style w:type="numbering" w:customStyle="1" w:styleId="4241">
    <w:name w:val="Нет списка4241"/>
    <w:next w:val="a5"/>
    <w:uiPriority w:val="99"/>
    <w:semiHidden/>
    <w:unhideWhenUsed/>
    <w:rsid w:val="00B37231"/>
  </w:style>
  <w:style w:type="numbering" w:customStyle="1" w:styleId="5241">
    <w:name w:val="Нет списка5241"/>
    <w:next w:val="a5"/>
    <w:uiPriority w:val="99"/>
    <w:semiHidden/>
    <w:unhideWhenUsed/>
    <w:rsid w:val="00B37231"/>
  </w:style>
  <w:style w:type="numbering" w:customStyle="1" w:styleId="6241">
    <w:name w:val="Нет списка6241"/>
    <w:next w:val="a5"/>
    <w:uiPriority w:val="99"/>
    <w:semiHidden/>
    <w:unhideWhenUsed/>
    <w:rsid w:val="00B37231"/>
  </w:style>
  <w:style w:type="numbering" w:customStyle="1" w:styleId="71131">
    <w:name w:val="Нет списка71131"/>
    <w:next w:val="a5"/>
    <w:uiPriority w:val="99"/>
    <w:semiHidden/>
    <w:rsid w:val="00B37231"/>
  </w:style>
  <w:style w:type="numbering" w:customStyle="1" w:styleId="121131">
    <w:name w:val="Нет списка121131"/>
    <w:next w:val="a5"/>
    <w:uiPriority w:val="99"/>
    <w:semiHidden/>
    <w:unhideWhenUsed/>
    <w:rsid w:val="00B37231"/>
  </w:style>
  <w:style w:type="numbering" w:customStyle="1" w:styleId="211131">
    <w:name w:val="Нет списка211131"/>
    <w:next w:val="a5"/>
    <w:uiPriority w:val="99"/>
    <w:semiHidden/>
    <w:unhideWhenUsed/>
    <w:rsid w:val="00B37231"/>
  </w:style>
  <w:style w:type="numbering" w:customStyle="1" w:styleId="311131">
    <w:name w:val="Нет списка311131"/>
    <w:next w:val="a5"/>
    <w:uiPriority w:val="99"/>
    <w:semiHidden/>
    <w:unhideWhenUsed/>
    <w:rsid w:val="00B37231"/>
  </w:style>
  <w:style w:type="numbering" w:customStyle="1" w:styleId="411131">
    <w:name w:val="Нет списка411131"/>
    <w:next w:val="a5"/>
    <w:uiPriority w:val="99"/>
    <w:semiHidden/>
    <w:unhideWhenUsed/>
    <w:rsid w:val="00B37231"/>
  </w:style>
  <w:style w:type="numbering" w:customStyle="1" w:styleId="511131">
    <w:name w:val="Нет списка511131"/>
    <w:next w:val="a5"/>
    <w:uiPriority w:val="99"/>
    <w:semiHidden/>
    <w:unhideWhenUsed/>
    <w:rsid w:val="00B37231"/>
  </w:style>
  <w:style w:type="numbering" w:customStyle="1" w:styleId="611131">
    <w:name w:val="Нет списка611131"/>
    <w:next w:val="a5"/>
    <w:uiPriority w:val="99"/>
    <w:semiHidden/>
    <w:unhideWhenUsed/>
    <w:rsid w:val="00B37231"/>
  </w:style>
  <w:style w:type="numbering" w:customStyle="1" w:styleId="8121">
    <w:name w:val="Нет списка8121"/>
    <w:next w:val="a5"/>
    <w:uiPriority w:val="99"/>
    <w:semiHidden/>
    <w:rsid w:val="00B37231"/>
  </w:style>
  <w:style w:type="numbering" w:customStyle="1" w:styleId="131121">
    <w:name w:val="Нет списка131121"/>
    <w:next w:val="a5"/>
    <w:uiPriority w:val="99"/>
    <w:semiHidden/>
    <w:unhideWhenUsed/>
    <w:rsid w:val="00B37231"/>
  </w:style>
  <w:style w:type="numbering" w:customStyle="1" w:styleId="221121">
    <w:name w:val="Нет списка221121"/>
    <w:next w:val="a5"/>
    <w:uiPriority w:val="99"/>
    <w:semiHidden/>
    <w:unhideWhenUsed/>
    <w:rsid w:val="00B37231"/>
  </w:style>
  <w:style w:type="numbering" w:customStyle="1" w:styleId="321121">
    <w:name w:val="Нет списка321121"/>
    <w:next w:val="a5"/>
    <w:uiPriority w:val="99"/>
    <w:semiHidden/>
    <w:unhideWhenUsed/>
    <w:rsid w:val="00B37231"/>
  </w:style>
  <w:style w:type="numbering" w:customStyle="1" w:styleId="42121">
    <w:name w:val="Нет списка42121"/>
    <w:next w:val="a5"/>
    <w:uiPriority w:val="99"/>
    <w:semiHidden/>
    <w:unhideWhenUsed/>
    <w:rsid w:val="00B37231"/>
  </w:style>
  <w:style w:type="numbering" w:customStyle="1" w:styleId="52121">
    <w:name w:val="Нет списка52121"/>
    <w:next w:val="a5"/>
    <w:uiPriority w:val="99"/>
    <w:semiHidden/>
    <w:unhideWhenUsed/>
    <w:rsid w:val="00B37231"/>
  </w:style>
  <w:style w:type="numbering" w:customStyle="1" w:styleId="62121">
    <w:name w:val="Нет списка62121"/>
    <w:next w:val="a5"/>
    <w:uiPriority w:val="99"/>
    <w:semiHidden/>
    <w:unhideWhenUsed/>
    <w:rsid w:val="00B37231"/>
  </w:style>
  <w:style w:type="numbering" w:customStyle="1" w:styleId="931">
    <w:name w:val="Нет списка931"/>
    <w:next w:val="a5"/>
    <w:uiPriority w:val="99"/>
    <w:semiHidden/>
    <w:rsid w:val="00B37231"/>
  </w:style>
  <w:style w:type="numbering" w:customStyle="1" w:styleId="14121">
    <w:name w:val="Нет списка14121"/>
    <w:next w:val="a5"/>
    <w:uiPriority w:val="99"/>
    <w:semiHidden/>
    <w:unhideWhenUsed/>
    <w:rsid w:val="00B37231"/>
  </w:style>
  <w:style w:type="numbering" w:customStyle="1" w:styleId="23121">
    <w:name w:val="Нет списка23121"/>
    <w:next w:val="a5"/>
    <w:uiPriority w:val="99"/>
    <w:semiHidden/>
    <w:unhideWhenUsed/>
    <w:rsid w:val="00B37231"/>
  </w:style>
  <w:style w:type="numbering" w:customStyle="1" w:styleId="3331">
    <w:name w:val="Нет списка3331"/>
    <w:next w:val="a5"/>
    <w:uiPriority w:val="99"/>
    <w:semiHidden/>
    <w:unhideWhenUsed/>
    <w:rsid w:val="00B37231"/>
  </w:style>
  <w:style w:type="numbering" w:customStyle="1" w:styleId="4331">
    <w:name w:val="Нет списка4331"/>
    <w:next w:val="a5"/>
    <w:uiPriority w:val="99"/>
    <w:semiHidden/>
    <w:unhideWhenUsed/>
    <w:rsid w:val="00B37231"/>
  </w:style>
  <w:style w:type="numbering" w:customStyle="1" w:styleId="5331">
    <w:name w:val="Нет списка5331"/>
    <w:next w:val="a5"/>
    <w:uiPriority w:val="99"/>
    <w:semiHidden/>
    <w:unhideWhenUsed/>
    <w:rsid w:val="00B37231"/>
  </w:style>
  <w:style w:type="numbering" w:customStyle="1" w:styleId="6331">
    <w:name w:val="Нет списка6331"/>
    <w:next w:val="a5"/>
    <w:uiPriority w:val="99"/>
    <w:semiHidden/>
    <w:unhideWhenUsed/>
    <w:rsid w:val="00B37231"/>
  </w:style>
  <w:style w:type="numbering" w:customStyle="1" w:styleId="1031">
    <w:name w:val="Нет списка1031"/>
    <w:next w:val="a5"/>
    <w:uiPriority w:val="99"/>
    <w:semiHidden/>
    <w:unhideWhenUsed/>
    <w:rsid w:val="00B37231"/>
  </w:style>
  <w:style w:type="numbering" w:customStyle="1" w:styleId="1531">
    <w:name w:val="Нет списка1531"/>
    <w:next w:val="a5"/>
    <w:uiPriority w:val="99"/>
    <w:semiHidden/>
    <w:unhideWhenUsed/>
    <w:rsid w:val="00B37231"/>
  </w:style>
  <w:style w:type="numbering" w:customStyle="1" w:styleId="1631">
    <w:name w:val="Нет списка1631"/>
    <w:next w:val="a5"/>
    <w:uiPriority w:val="99"/>
    <w:semiHidden/>
    <w:unhideWhenUsed/>
    <w:rsid w:val="00B37231"/>
  </w:style>
  <w:style w:type="numbering" w:customStyle="1" w:styleId="1731">
    <w:name w:val="Нет списка1731"/>
    <w:next w:val="a5"/>
    <w:uiPriority w:val="99"/>
    <w:semiHidden/>
    <w:unhideWhenUsed/>
    <w:rsid w:val="00B37231"/>
  </w:style>
  <w:style w:type="numbering" w:customStyle="1" w:styleId="1831">
    <w:name w:val="Нет списка1831"/>
    <w:next w:val="a5"/>
    <w:uiPriority w:val="99"/>
    <w:semiHidden/>
    <w:unhideWhenUsed/>
    <w:rsid w:val="00B37231"/>
  </w:style>
  <w:style w:type="numbering" w:customStyle="1" w:styleId="1931">
    <w:name w:val="Нет списка1931"/>
    <w:next w:val="a5"/>
    <w:uiPriority w:val="99"/>
    <w:semiHidden/>
    <w:unhideWhenUsed/>
    <w:rsid w:val="00B37231"/>
  </w:style>
  <w:style w:type="numbering" w:customStyle="1" w:styleId="2031">
    <w:name w:val="Нет списка2031"/>
    <w:next w:val="a5"/>
    <w:uiPriority w:val="99"/>
    <w:semiHidden/>
    <w:unhideWhenUsed/>
    <w:rsid w:val="00B37231"/>
  </w:style>
  <w:style w:type="numbering" w:customStyle="1" w:styleId="2431">
    <w:name w:val="Нет списка2431"/>
    <w:next w:val="a5"/>
    <w:uiPriority w:val="99"/>
    <w:semiHidden/>
    <w:unhideWhenUsed/>
    <w:rsid w:val="00B37231"/>
  </w:style>
  <w:style w:type="numbering" w:customStyle="1" w:styleId="2531">
    <w:name w:val="Нет списка2531"/>
    <w:next w:val="a5"/>
    <w:uiPriority w:val="99"/>
    <w:semiHidden/>
    <w:unhideWhenUsed/>
    <w:rsid w:val="00B37231"/>
  </w:style>
  <w:style w:type="numbering" w:customStyle="1" w:styleId="2631">
    <w:name w:val="Нет списка2631"/>
    <w:next w:val="a5"/>
    <w:uiPriority w:val="99"/>
    <w:semiHidden/>
    <w:unhideWhenUsed/>
    <w:rsid w:val="00B37231"/>
  </w:style>
  <w:style w:type="numbering" w:customStyle="1" w:styleId="2731">
    <w:name w:val="Нет списка2731"/>
    <w:next w:val="a5"/>
    <w:uiPriority w:val="99"/>
    <w:semiHidden/>
    <w:unhideWhenUsed/>
    <w:rsid w:val="00B37231"/>
  </w:style>
  <w:style w:type="numbering" w:customStyle="1" w:styleId="2821">
    <w:name w:val="Нет списка2821"/>
    <w:next w:val="a5"/>
    <w:uiPriority w:val="99"/>
    <w:semiHidden/>
    <w:unhideWhenUsed/>
    <w:rsid w:val="00B37231"/>
  </w:style>
  <w:style w:type="numbering" w:customStyle="1" w:styleId="11021">
    <w:name w:val="Нет списка11021"/>
    <w:next w:val="a5"/>
    <w:uiPriority w:val="99"/>
    <w:semiHidden/>
    <w:rsid w:val="00B37231"/>
  </w:style>
  <w:style w:type="numbering" w:customStyle="1" w:styleId="114210">
    <w:name w:val="Нет списка11421"/>
    <w:next w:val="a5"/>
    <w:uiPriority w:val="99"/>
    <w:semiHidden/>
    <w:unhideWhenUsed/>
    <w:rsid w:val="00B37231"/>
  </w:style>
  <w:style w:type="numbering" w:customStyle="1" w:styleId="2921">
    <w:name w:val="Нет списка2921"/>
    <w:next w:val="a5"/>
    <w:uiPriority w:val="99"/>
    <w:semiHidden/>
    <w:unhideWhenUsed/>
    <w:rsid w:val="00B37231"/>
  </w:style>
  <w:style w:type="numbering" w:customStyle="1" w:styleId="3421">
    <w:name w:val="Нет списка3421"/>
    <w:next w:val="a5"/>
    <w:uiPriority w:val="99"/>
    <w:semiHidden/>
    <w:unhideWhenUsed/>
    <w:rsid w:val="00B37231"/>
  </w:style>
  <w:style w:type="numbering" w:customStyle="1" w:styleId="4421">
    <w:name w:val="Нет списка4421"/>
    <w:next w:val="a5"/>
    <w:uiPriority w:val="99"/>
    <w:semiHidden/>
    <w:unhideWhenUsed/>
    <w:rsid w:val="00B37231"/>
  </w:style>
  <w:style w:type="numbering" w:customStyle="1" w:styleId="5421">
    <w:name w:val="Нет списка5421"/>
    <w:next w:val="a5"/>
    <w:uiPriority w:val="99"/>
    <w:semiHidden/>
    <w:unhideWhenUsed/>
    <w:rsid w:val="00B37231"/>
  </w:style>
  <w:style w:type="numbering" w:customStyle="1" w:styleId="6421">
    <w:name w:val="Нет списка6421"/>
    <w:next w:val="a5"/>
    <w:uiPriority w:val="99"/>
    <w:semiHidden/>
    <w:unhideWhenUsed/>
    <w:rsid w:val="00B37231"/>
  </w:style>
  <w:style w:type="numbering" w:customStyle="1" w:styleId="7221">
    <w:name w:val="Нет списка7221"/>
    <w:next w:val="a5"/>
    <w:uiPriority w:val="99"/>
    <w:semiHidden/>
    <w:rsid w:val="00B37231"/>
  </w:style>
  <w:style w:type="numbering" w:customStyle="1" w:styleId="12221">
    <w:name w:val="Нет списка12221"/>
    <w:next w:val="a5"/>
    <w:uiPriority w:val="99"/>
    <w:semiHidden/>
    <w:unhideWhenUsed/>
    <w:rsid w:val="00B37231"/>
  </w:style>
  <w:style w:type="numbering" w:customStyle="1" w:styleId="212121">
    <w:name w:val="Нет списка212121"/>
    <w:next w:val="a5"/>
    <w:uiPriority w:val="99"/>
    <w:semiHidden/>
    <w:unhideWhenUsed/>
    <w:rsid w:val="00B37231"/>
  </w:style>
  <w:style w:type="numbering" w:customStyle="1" w:styleId="31221">
    <w:name w:val="Нет списка31221"/>
    <w:next w:val="a5"/>
    <w:uiPriority w:val="99"/>
    <w:semiHidden/>
    <w:unhideWhenUsed/>
    <w:rsid w:val="00B37231"/>
  </w:style>
  <w:style w:type="numbering" w:customStyle="1" w:styleId="41221">
    <w:name w:val="Нет списка41221"/>
    <w:next w:val="a5"/>
    <w:uiPriority w:val="99"/>
    <w:semiHidden/>
    <w:unhideWhenUsed/>
    <w:rsid w:val="00B37231"/>
  </w:style>
  <w:style w:type="numbering" w:customStyle="1" w:styleId="51221">
    <w:name w:val="Нет списка51221"/>
    <w:next w:val="a5"/>
    <w:uiPriority w:val="99"/>
    <w:semiHidden/>
    <w:unhideWhenUsed/>
    <w:rsid w:val="00B37231"/>
  </w:style>
  <w:style w:type="numbering" w:customStyle="1" w:styleId="61221">
    <w:name w:val="Нет списка61221"/>
    <w:next w:val="a5"/>
    <w:uiPriority w:val="99"/>
    <w:semiHidden/>
    <w:unhideWhenUsed/>
    <w:rsid w:val="00B37231"/>
  </w:style>
  <w:style w:type="numbering" w:customStyle="1" w:styleId="8221">
    <w:name w:val="Нет списка8221"/>
    <w:next w:val="a5"/>
    <w:uiPriority w:val="99"/>
    <w:semiHidden/>
    <w:rsid w:val="00B37231"/>
  </w:style>
  <w:style w:type="numbering" w:customStyle="1" w:styleId="13221">
    <w:name w:val="Нет списка13221"/>
    <w:next w:val="a5"/>
    <w:uiPriority w:val="99"/>
    <w:semiHidden/>
    <w:unhideWhenUsed/>
    <w:rsid w:val="00B37231"/>
  </w:style>
  <w:style w:type="numbering" w:customStyle="1" w:styleId="22221">
    <w:name w:val="Нет списка22221"/>
    <w:next w:val="a5"/>
    <w:uiPriority w:val="99"/>
    <w:semiHidden/>
    <w:unhideWhenUsed/>
    <w:rsid w:val="00B37231"/>
  </w:style>
  <w:style w:type="numbering" w:customStyle="1" w:styleId="32221">
    <w:name w:val="Нет списка32221"/>
    <w:next w:val="a5"/>
    <w:uiPriority w:val="99"/>
    <w:semiHidden/>
    <w:unhideWhenUsed/>
    <w:rsid w:val="00B37231"/>
  </w:style>
  <w:style w:type="numbering" w:customStyle="1" w:styleId="42221">
    <w:name w:val="Нет списка42221"/>
    <w:next w:val="a5"/>
    <w:uiPriority w:val="99"/>
    <w:semiHidden/>
    <w:unhideWhenUsed/>
    <w:rsid w:val="00B37231"/>
  </w:style>
  <w:style w:type="numbering" w:customStyle="1" w:styleId="52221">
    <w:name w:val="Нет списка52221"/>
    <w:next w:val="a5"/>
    <w:uiPriority w:val="99"/>
    <w:semiHidden/>
    <w:unhideWhenUsed/>
    <w:rsid w:val="00B37231"/>
  </w:style>
  <w:style w:type="numbering" w:customStyle="1" w:styleId="62221">
    <w:name w:val="Нет списка62221"/>
    <w:next w:val="a5"/>
    <w:uiPriority w:val="99"/>
    <w:semiHidden/>
    <w:unhideWhenUsed/>
    <w:rsid w:val="00B37231"/>
  </w:style>
  <w:style w:type="numbering" w:customStyle="1" w:styleId="9121">
    <w:name w:val="Нет списка9121"/>
    <w:next w:val="a5"/>
    <w:uiPriority w:val="99"/>
    <w:semiHidden/>
    <w:rsid w:val="00B37231"/>
  </w:style>
  <w:style w:type="numbering" w:customStyle="1" w:styleId="14221">
    <w:name w:val="Нет списка14221"/>
    <w:next w:val="a5"/>
    <w:uiPriority w:val="99"/>
    <w:semiHidden/>
    <w:unhideWhenUsed/>
    <w:rsid w:val="00B37231"/>
  </w:style>
  <w:style w:type="numbering" w:customStyle="1" w:styleId="23221">
    <w:name w:val="Нет списка23221"/>
    <w:next w:val="a5"/>
    <w:uiPriority w:val="99"/>
    <w:semiHidden/>
    <w:unhideWhenUsed/>
    <w:rsid w:val="00B37231"/>
  </w:style>
  <w:style w:type="numbering" w:customStyle="1" w:styleId="33121">
    <w:name w:val="Нет списка33121"/>
    <w:next w:val="a5"/>
    <w:uiPriority w:val="99"/>
    <w:semiHidden/>
    <w:unhideWhenUsed/>
    <w:rsid w:val="00B37231"/>
  </w:style>
  <w:style w:type="numbering" w:customStyle="1" w:styleId="43121">
    <w:name w:val="Нет списка43121"/>
    <w:next w:val="a5"/>
    <w:uiPriority w:val="99"/>
    <w:semiHidden/>
    <w:unhideWhenUsed/>
    <w:rsid w:val="00B37231"/>
  </w:style>
  <w:style w:type="numbering" w:customStyle="1" w:styleId="53121">
    <w:name w:val="Нет списка53121"/>
    <w:next w:val="a5"/>
    <w:uiPriority w:val="99"/>
    <w:semiHidden/>
    <w:unhideWhenUsed/>
    <w:rsid w:val="00B37231"/>
  </w:style>
  <w:style w:type="numbering" w:customStyle="1" w:styleId="63121">
    <w:name w:val="Нет списка63121"/>
    <w:next w:val="a5"/>
    <w:uiPriority w:val="99"/>
    <w:semiHidden/>
    <w:unhideWhenUsed/>
    <w:rsid w:val="00B37231"/>
  </w:style>
  <w:style w:type="numbering" w:customStyle="1" w:styleId="10121">
    <w:name w:val="Нет списка10121"/>
    <w:next w:val="a5"/>
    <w:uiPriority w:val="99"/>
    <w:semiHidden/>
    <w:unhideWhenUsed/>
    <w:rsid w:val="00B37231"/>
  </w:style>
  <w:style w:type="numbering" w:customStyle="1" w:styleId="15121">
    <w:name w:val="Нет списка15121"/>
    <w:next w:val="a5"/>
    <w:uiPriority w:val="99"/>
    <w:semiHidden/>
    <w:unhideWhenUsed/>
    <w:rsid w:val="00B37231"/>
  </w:style>
  <w:style w:type="numbering" w:customStyle="1" w:styleId="16121">
    <w:name w:val="Нет списка16121"/>
    <w:next w:val="a5"/>
    <w:uiPriority w:val="99"/>
    <w:semiHidden/>
    <w:unhideWhenUsed/>
    <w:rsid w:val="00B37231"/>
  </w:style>
  <w:style w:type="numbering" w:customStyle="1" w:styleId="17121">
    <w:name w:val="Нет списка17121"/>
    <w:next w:val="a5"/>
    <w:uiPriority w:val="99"/>
    <w:semiHidden/>
    <w:unhideWhenUsed/>
    <w:rsid w:val="00B37231"/>
  </w:style>
  <w:style w:type="numbering" w:customStyle="1" w:styleId="18121">
    <w:name w:val="Нет списка18121"/>
    <w:next w:val="a5"/>
    <w:uiPriority w:val="99"/>
    <w:semiHidden/>
    <w:unhideWhenUsed/>
    <w:rsid w:val="00B37231"/>
  </w:style>
  <w:style w:type="numbering" w:customStyle="1" w:styleId="19121">
    <w:name w:val="Нет списка19121"/>
    <w:next w:val="a5"/>
    <w:uiPriority w:val="99"/>
    <w:semiHidden/>
    <w:unhideWhenUsed/>
    <w:rsid w:val="00B37231"/>
  </w:style>
  <w:style w:type="numbering" w:customStyle="1" w:styleId="20121">
    <w:name w:val="Нет списка20121"/>
    <w:next w:val="a5"/>
    <w:uiPriority w:val="99"/>
    <w:semiHidden/>
    <w:unhideWhenUsed/>
    <w:rsid w:val="00B37231"/>
  </w:style>
  <w:style w:type="numbering" w:customStyle="1" w:styleId="24121">
    <w:name w:val="Нет списка24121"/>
    <w:next w:val="a5"/>
    <w:uiPriority w:val="99"/>
    <w:semiHidden/>
    <w:unhideWhenUsed/>
    <w:rsid w:val="00B37231"/>
  </w:style>
  <w:style w:type="numbering" w:customStyle="1" w:styleId="25121">
    <w:name w:val="Нет списка25121"/>
    <w:next w:val="a5"/>
    <w:uiPriority w:val="99"/>
    <w:semiHidden/>
    <w:unhideWhenUsed/>
    <w:rsid w:val="00B37231"/>
  </w:style>
  <w:style w:type="numbering" w:customStyle="1" w:styleId="26121">
    <w:name w:val="Нет списка26121"/>
    <w:next w:val="a5"/>
    <w:uiPriority w:val="99"/>
    <w:semiHidden/>
    <w:unhideWhenUsed/>
    <w:rsid w:val="00B37231"/>
  </w:style>
  <w:style w:type="numbering" w:customStyle="1" w:styleId="27121">
    <w:name w:val="Нет списка27121"/>
    <w:next w:val="a5"/>
    <w:uiPriority w:val="99"/>
    <w:semiHidden/>
    <w:unhideWhenUsed/>
    <w:rsid w:val="00B37231"/>
  </w:style>
  <w:style w:type="numbering" w:customStyle="1" w:styleId="111121321">
    <w:name w:val="1 / 1.1 / 1.2 / 1.321"/>
    <w:basedOn w:val="a5"/>
    <w:next w:val="111111"/>
    <w:rsid w:val="00B37231"/>
  </w:style>
  <w:style w:type="numbering" w:customStyle="1" w:styleId="471">
    <w:name w:val="Нет списка471"/>
    <w:next w:val="a5"/>
    <w:uiPriority w:val="99"/>
    <w:semiHidden/>
    <w:unhideWhenUsed/>
    <w:rsid w:val="00B37231"/>
  </w:style>
  <w:style w:type="numbering" w:customStyle="1" w:styleId="481">
    <w:name w:val="Нет списка481"/>
    <w:next w:val="a5"/>
    <w:uiPriority w:val="99"/>
    <w:semiHidden/>
    <w:unhideWhenUsed/>
    <w:rsid w:val="00B37231"/>
  </w:style>
  <w:style w:type="numbering" w:customStyle="1" w:styleId="1191">
    <w:name w:val="Нет списка1191"/>
    <w:next w:val="a5"/>
    <w:semiHidden/>
    <w:unhideWhenUsed/>
    <w:rsid w:val="00B37231"/>
  </w:style>
  <w:style w:type="numbering" w:customStyle="1" w:styleId="2515">
    <w:name w:val="Стиль_Список251"/>
    <w:rsid w:val="00B37231"/>
  </w:style>
  <w:style w:type="numbering" w:customStyle="1" w:styleId="1815">
    <w:name w:val="Стиль_Список181"/>
    <w:rsid w:val="00B37231"/>
  </w:style>
  <w:style w:type="numbering" w:customStyle="1" w:styleId="716">
    <w:name w:val="Стиль_Список71"/>
    <w:rsid w:val="00B37231"/>
  </w:style>
  <w:style w:type="numbering" w:customStyle="1" w:styleId="11511">
    <w:name w:val="Стиль_Список1151"/>
    <w:rsid w:val="00B37231"/>
  </w:style>
  <w:style w:type="numbering" w:customStyle="1" w:styleId="21411">
    <w:name w:val="Стиль_Список2141"/>
    <w:uiPriority w:val="99"/>
    <w:rsid w:val="00B37231"/>
  </w:style>
  <w:style w:type="numbering" w:customStyle="1" w:styleId="3413">
    <w:name w:val="Стиль_Список341"/>
    <w:uiPriority w:val="99"/>
    <w:rsid w:val="00B37231"/>
  </w:style>
  <w:style w:type="numbering" w:customStyle="1" w:styleId="11101">
    <w:name w:val="Нет списка11101"/>
    <w:next w:val="a5"/>
    <w:uiPriority w:val="99"/>
    <w:semiHidden/>
    <w:unhideWhenUsed/>
    <w:rsid w:val="00B37231"/>
  </w:style>
  <w:style w:type="numbering" w:customStyle="1" w:styleId="2161">
    <w:name w:val="Нет списка2161"/>
    <w:next w:val="a5"/>
    <w:uiPriority w:val="99"/>
    <w:semiHidden/>
    <w:unhideWhenUsed/>
    <w:rsid w:val="00B37231"/>
  </w:style>
  <w:style w:type="numbering" w:customStyle="1" w:styleId="3151">
    <w:name w:val="Нет списка3151"/>
    <w:next w:val="a5"/>
    <w:uiPriority w:val="99"/>
    <w:semiHidden/>
    <w:rsid w:val="00B37231"/>
  </w:style>
  <w:style w:type="numbering" w:customStyle="1" w:styleId="11151">
    <w:name w:val="Нет списка11151"/>
    <w:next w:val="a5"/>
    <w:uiPriority w:val="99"/>
    <w:semiHidden/>
    <w:unhideWhenUsed/>
    <w:rsid w:val="00B37231"/>
  </w:style>
  <w:style w:type="numbering" w:customStyle="1" w:styleId="111151">
    <w:name w:val="Нет списка111151"/>
    <w:next w:val="a5"/>
    <w:uiPriority w:val="99"/>
    <w:semiHidden/>
    <w:rsid w:val="00B37231"/>
  </w:style>
  <w:style w:type="numbering" w:customStyle="1" w:styleId="1111141">
    <w:name w:val="Нет списка1111141"/>
    <w:next w:val="a5"/>
    <w:uiPriority w:val="99"/>
    <w:semiHidden/>
    <w:unhideWhenUsed/>
    <w:rsid w:val="00B37231"/>
  </w:style>
  <w:style w:type="numbering" w:customStyle="1" w:styleId="11111141">
    <w:name w:val="Нет списка11111141"/>
    <w:next w:val="a5"/>
    <w:uiPriority w:val="99"/>
    <w:semiHidden/>
    <w:rsid w:val="00B37231"/>
  </w:style>
  <w:style w:type="numbering" w:customStyle="1" w:styleId="111410">
    <w:name w:val="Стиль_Список11141"/>
    <w:rsid w:val="00B37231"/>
  </w:style>
  <w:style w:type="numbering" w:customStyle="1" w:styleId="2171">
    <w:name w:val="Нет списка2171"/>
    <w:next w:val="a5"/>
    <w:uiPriority w:val="99"/>
    <w:semiHidden/>
    <w:unhideWhenUsed/>
    <w:rsid w:val="00B37231"/>
  </w:style>
  <w:style w:type="numbering" w:customStyle="1" w:styleId="1251">
    <w:name w:val="Нет списка1251"/>
    <w:next w:val="a5"/>
    <w:uiPriority w:val="99"/>
    <w:semiHidden/>
    <w:unhideWhenUsed/>
    <w:rsid w:val="00B37231"/>
  </w:style>
  <w:style w:type="numbering" w:customStyle="1" w:styleId="11241">
    <w:name w:val="Нет списка11241"/>
    <w:next w:val="a5"/>
    <w:semiHidden/>
    <w:unhideWhenUsed/>
    <w:rsid w:val="00B37231"/>
  </w:style>
  <w:style w:type="numbering" w:customStyle="1" w:styleId="21141">
    <w:name w:val="Нет списка21141"/>
    <w:next w:val="a5"/>
    <w:semiHidden/>
    <w:unhideWhenUsed/>
    <w:rsid w:val="00B37231"/>
  </w:style>
  <w:style w:type="numbering" w:customStyle="1" w:styleId="3161">
    <w:name w:val="Нет списка3161"/>
    <w:next w:val="a5"/>
    <w:semiHidden/>
    <w:unhideWhenUsed/>
    <w:rsid w:val="00B37231"/>
  </w:style>
  <w:style w:type="numbering" w:customStyle="1" w:styleId="491">
    <w:name w:val="Нет списка491"/>
    <w:next w:val="a5"/>
    <w:uiPriority w:val="99"/>
    <w:semiHidden/>
    <w:rsid w:val="00B37231"/>
  </w:style>
  <w:style w:type="numbering" w:customStyle="1" w:styleId="571">
    <w:name w:val="Нет списка571"/>
    <w:next w:val="a5"/>
    <w:uiPriority w:val="99"/>
    <w:semiHidden/>
    <w:rsid w:val="00B37231"/>
  </w:style>
  <w:style w:type="numbering" w:customStyle="1" w:styleId="671">
    <w:name w:val="Нет списка671"/>
    <w:next w:val="a5"/>
    <w:uiPriority w:val="99"/>
    <w:semiHidden/>
    <w:rsid w:val="00B37231"/>
  </w:style>
  <w:style w:type="numbering" w:customStyle="1" w:styleId="751">
    <w:name w:val="Нет списка751"/>
    <w:next w:val="a5"/>
    <w:semiHidden/>
    <w:rsid w:val="00B37231"/>
  </w:style>
  <w:style w:type="numbering" w:customStyle="1" w:styleId="12411">
    <w:name w:val="Стиль_Список1241"/>
    <w:rsid w:val="00B37231"/>
  </w:style>
  <w:style w:type="numbering" w:customStyle="1" w:styleId="1351">
    <w:name w:val="Нет списка1351"/>
    <w:next w:val="a5"/>
    <w:uiPriority w:val="99"/>
    <w:semiHidden/>
    <w:unhideWhenUsed/>
    <w:rsid w:val="00B37231"/>
  </w:style>
  <w:style w:type="numbering" w:customStyle="1" w:styleId="11341">
    <w:name w:val="Нет списка11341"/>
    <w:next w:val="a5"/>
    <w:uiPriority w:val="99"/>
    <w:semiHidden/>
    <w:rsid w:val="00B37231"/>
  </w:style>
  <w:style w:type="numbering" w:customStyle="1" w:styleId="112311">
    <w:name w:val="Стиль_Список11231"/>
    <w:uiPriority w:val="99"/>
    <w:rsid w:val="00B37231"/>
  </w:style>
  <w:style w:type="numbering" w:customStyle="1" w:styleId="111231">
    <w:name w:val="Нет списка111231"/>
    <w:next w:val="a5"/>
    <w:uiPriority w:val="99"/>
    <w:semiHidden/>
    <w:unhideWhenUsed/>
    <w:rsid w:val="00B37231"/>
  </w:style>
  <w:style w:type="numbering" w:customStyle="1" w:styleId="1111231">
    <w:name w:val="Нет списка1111231"/>
    <w:next w:val="a5"/>
    <w:uiPriority w:val="99"/>
    <w:semiHidden/>
    <w:rsid w:val="00B37231"/>
  </w:style>
  <w:style w:type="numbering" w:customStyle="1" w:styleId="1111410">
    <w:name w:val="Стиль_Список111141"/>
    <w:rsid w:val="00B37231"/>
  </w:style>
  <w:style w:type="numbering" w:customStyle="1" w:styleId="2251">
    <w:name w:val="Нет списка2251"/>
    <w:next w:val="a5"/>
    <w:uiPriority w:val="99"/>
    <w:semiHidden/>
    <w:unhideWhenUsed/>
    <w:rsid w:val="00B37231"/>
  </w:style>
  <w:style w:type="numbering" w:customStyle="1" w:styleId="12141">
    <w:name w:val="Нет списка12141"/>
    <w:next w:val="a5"/>
    <w:uiPriority w:val="99"/>
    <w:semiHidden/>
    <w:unhideWhenUsed/>
    <w:rsid w:val="00B37231"/>
  </w:style>
  <w:style w:type="numbering" w:customStyle="1" w:styleId="112131">
    <w:name w:val="Нет списка112131"/>
    <w:next w:val="a5"/>
    <w:semiHidden/>
    <w:unhideWhenUsed/>
    <w:rsid w:val="00B37231"/>
  </w:style>
  <w:style w:type="numbering" w:customStyle="1" w:styleId="21241">
    <w:name w:val="Нет списка21241"/>
    <w:next w:val="a5"/>
    <w:semiHidden/>
    <w:unhideWhenUsed/>
    <w:rsid w:val="00B37231"/>
  </w:style>
  <w:style w:type="numbering" w:customStyle="1" w:styleId="3251">
    <w:name w:val="Нет списка3251"/>
    <w:next w:val="a5"/>
    <w:semiHidden/>
    <w:unhideWhenUsed/>
    <w:rsid w:val="00B37231"/>
  </w:style>
  <w:style w:type="numbering" w:customStyle="1" w:styleId="4151">
    <w:name w:val="Нет списка4151"/>
    <w:next w:val="a5"/>
    <w:semiHidden/>
    <w:rsid w:val="00B37231"/>
  </w:style>
  <w:style w:type="numbering" w:customStyle="1" w:styleId="5151">
    <w:name w:val="Нет списка5151"/>
    <w:next w:val="a5"/>
    <w:semiHidden/>
    <w:rsid w:val="00B37231"/>
  </w:style>
  <w:style w:type="numbering" w:customStyle="1" w:styleId="6151">
    <w:name w:val="Нет списка6151"/>
    <w:next w:val="a5"/>
    <w:semiHidden/>
    <w:rsid w:val="00B37231"/>
  </w:style>
  <w:style w:type="numbering" w:customStyle="1" w:styleId="7141">
    <w:name w:val="Нет списка7141"/>
    <w:next w:val="a5"/>
    <w:uiPriority w:val="99"/>
    <w:semiHidden/>
    <w:unhideWhenUsed/>
    <w:rsid w:val="00B37231"/>
  </w:style>
  <w:style w:type="numbering" w:customStyle="1" w:styleId="13141">
    <w:name w:val="Нет списка13141"/>
    <w:next w:val="a5"/>
    <w:semiHidden/>
    <w:unhideWhenUsed/>
    <w:rsid w:val="00B37231"/>
  </w:style>
  <w:style w:type="numbering" w:customStyle="1" w:styleId="22141">
    <w:name w:val="Нет списка22141"/>
    <w:next w:val="a5"/>
    <w:semiHidden/>
    <w:unhideWhenUsed/>
    <w:rsid w:val="00B37231"/>
  </w:style>
  <w:style w:type="numbering" w:customStyle="1" w:styleId="31141">
    <w:name w:val="Нет списка31141"/>
    <w:next w:val="a5"/>
    <w:semiHidden/>
    <w:unhideWhenUsed/>
    <w:rsid w:val="00B37231"/>
  </w:style>
  <w:style w:type="numbering" w:customStyle="1" w:styleId="41141">
    <w:name w:val="Нет списка41141"/>
    <w:next w:val="a5"/>
    <w:semiHidden/>
    <w:rsid w:val="00B37231"/>
  </w:style>
  <w:style w:type="numbering" w:customStyle="1" w:styleId="51141">
    <w:name w:val="Нет списка51141"/>
    <w:next w:val="a5"/>
    <w:semiHidden/>
    <w:rsid w:val="00B37231"/>
  </w:style>
  <w:style w:type="numbering" w:customStyle="1" w:styleId="61141">
    <w:name w:val="Нет списка61141"/>
    <w:next w:val="a5"/>
    <w:semiHidden/>
    <w:rsid w:val="00B37231"/>
  </w:style>
  <w:style w:type="numbering" w:customStyle="1" w:styleId="851">
    <w:name w:val="Нет списка851"/>
    <w:next w:val="a5"/>
    <w:uiPriority w:val="99"/>
    <w:semiHidden/>
    <w:unhideWhenUsed/>
    <w:rsid w:val="00B37231"/>
  </w:style>
  <w:style w:type="numbering" w:customStyle="1" w:styleId="1451">
    <w:name w:val="Нет списка1451"/>
    <w:next w:val="a5"/>
    <w:uiPriority w:val="99"/>
    <w:semiHidden/>
    <w:rsid w:val="00B37231"/>
  </w:style>
  <w:style w:type="numbering" w:customStyle="1" w:styleId="113131">
    <w:name w:val="Нет списка113131"/>
    <w:next w:val="a5"/>
    <w:uiPriority w:val="99"/>
    <w:semiHidden/>
    <w:unhideWhenUsed/>
    <w:rsid w:val="00B37231"/>
  </w:style>
  <w:style w:type="numbering" w:customStyle="1" w:styleId="2351">
    <w:name w:val="Нет списка2351"/>
    <w:next w:val="a5"/>
    <w:uiPriority w:val="99"/>
    <w:semiHidden/>
    <w:unhideWhenUsed/>
    <w:rsid w:val="00B37231"/>
  </w:style>
  <w:style w:type="numbering" w:customStyle="1" w:styleId="32141">
    <w:name w:val="Нет списка32141"/>
    <w:next w:val="a5"/>
    <w:uiPriority w:val="99"/>
    <w:semiHidden/>
    <w:unhideWhenUsed/>
    <w:rsid w:val="00B37231"/>
  </w:style>
  <w:style w:type="numbering" w:customStyle="1" w:styleId="4251">
    <w:name w:val="Нет списка4251"/>
    <w:next w:val="a5"/>
    <w:uiPriority w:val="99"/>
    <w:semiHidden/>
    <w:unhideWhenUsed/>
    <w:rsid w:val="00B37231"/>
  </w:style>
  <w:style w:type="numbering" w:customStyle="1" w:styleId="5251">
    <w:name w:val="Нет списка5251"/>
    <w:next w:val="a5"/>
    <w:uiPriority w:val="99"/>
    <w:semiHidden/>
    <w:unhideWhenUsed/>
    <w:rsid w:val="00B37231"/>
  </w:style>
  <w:style w:type="numbering" w:customStyle="1" w:styleId="6251">
    <w:name w:val="Нет списка6251"/>
    <w:next w:val="a5"/>
    <w:uiPriority w:val="99"/>
    <w:semiHidden/>
    <w:unhideWhenUsed/>
    <w:rsid w:val="00B37231"/>
  </w:style>
  <w:style w:type="numbering" w:customStyle="1" w:styleId="71141">
    <w:name w:val="Нет списка71141"/>
    <w:next w:val="a5"/>
    <w:uiPriority w:val="99"/>
    <w:semiHidden/>
    <w:rsid w:val="00B37231"/>
  </w:style>
  <w:style w:type="numbering" w:customStyle="1" w:styleId="121141">
    <w:name w:val="Нет списка121141"/>
    <w:next w:val="a5"/>
    <w:uiPriority w:val="99"/>
    <w:semiHidden/>
    <w:unhideWhenUsed/>
    <w:rsid w:val="00B37231"/>
  </w:style>
  <w:style w:type="numbering" w:customStyle="1" w:styleId="211141">
    <w:name w:val="Нет списка211141"/>
    <w:next w:val="a5"/>
    <w:uiPriority w:val="99"/>
    <w:semiHidden/>
    <w:unhideWhenUsed/>
    <w:rsid w:val="00B37231"/>
  </w:style>
  <w:style w:type="numbering" w:customStyle="1" w:styleId="311141">
    <w:name w:val="Нет списка311141"/>
    <w:next w:val="a5"/>
    <w:uiPriority w:val="99"/>
    <w:semiHidden/>
    <w:unhideWhenUsed/>
    <w:rsid w:val="00B37231"/>
  </w:style>
  <w:style w:type="numbering" w:customStyle="1" w:styleId="411141">
    <w:name w:val="Нет списка411141"/>
    <w:next w:val="a5"/>
    <w:uiPriority w:val="99"/>
    <w:semiHidden/>
    <w:unhideWhenUsed/>
    <w:rsid w:val="00B37231"/>
  </w:style>
  <w:style w:type="numbering" w:customStyle="1" w:styleId="511141">
    <w:name w:val="Нет списка511141"/>
    <w:next w:val="a5"/>
    <w:uiPriority w:val="99"/>
    <w:semiHidden/>
    <w:unhideWhenUsed/>
    <w:rsid w:val="00B37231"/>
  </w:style>
  <w:style w:type="numbering" w:customStyle="1" w:styleId="611141">
    <w:name w:val="Нет списка611141"/>
    <w:next w:val="a5"/>
    <w:uiPriority w:val="99"/>
    <w:semiHidden/>
    <w:unhideWhenUsed/>
    <w:rsid w:val="00B37231"/>
  </w:style>
  <w:style w:type="numbering" w:customStyle="1" w:styleId="8131">
    <w:name w:val="Нет списка8131"/>
    <w:next w:val="a5"/>
    <w:uiPriority w:val="99"/>
    <w:semiHidden/>
    <w:rsid w:val="00B37231"/>
  </w:style>
  <w:style w:type="numbering" w:customStyle="1" w:styleId="131131">
    <w:name w:val="Нет списка131131"/>
    <w:next w:val="a5"/>
    <w:uiPriority w:val="99"/>
    <w:semiHidden/>
    <w:unhideWhenUsed/>
    <w:rsid w:val="00B37231"/>
  </w:style>
  <w:style w:type="numbering" w:customStyle="1" w:styleId="221131">
    <w:name w:val="Нет списка221131"/>
    <w:next w:val="a5"/>
    <w:uiPriority w:val="99"/>
    <w:semiHidden/>
    <w:unhideWhenUsed/>
    <w:rsid w:val="00B37231"/>
  </w:style>
  <w:style w:type="numbering" w:customStyle="1" w:styleId="321131">
    <w:name w:val="Нет списка321131"/>
    <w:next w:val="a5"/>
    <w:uiPriority w:val="99"/>
    <w:semiHidden/>
    <w:unhideWhenUsed/>
    <w:rsid w:val="00B37231"/>
  </w:style>
  <w:style w:type="numbering" w:customStyle="1" w:styleId="42131">
    <w:name w:val="Нет списка42131"/>
    <w:next w:val="a5"/>
    <w:uiPriority w:val="99"/>
    <w:semiHidden/>
    <w:unhideWhenUsed/>
    <w:rsid w:val="00B37231"/>
  </w:style>
  <w:style w:type="numbering" w:customStyle="1" w:styleId="52131">
    <w:name w:val="Нет списка52131"/>
    <w:next w:val="a5"/>
    <w:uiPriority w:val="99"/>
    <w:semiHidden/>
    <w:unhideWhenUsed/>
    <w:rsid w:val="00B37231"/>
  </w:style>
  <w:style w:type="numbering" w:customStyle="1" w:styleId="62131">
    <w:name w:val="Нет списка62131"/>
    <w:next w:val="a5"/>
    <w:uiPriority w:val="99"/>
    <w:semiHidden/>
    <w:unhideWhenUsed/>
    <w:rsid w:val="00B37231"/>
  </w:style>
  <w:style w:type="numbering" w:customStyle="1" w:styleId="941">
    <w:name w:val="Нет списка941"/>
    <w:next w:val="a5"/>
    <w:uiPriority w:val="99"/>
    <w:semiHidden/>
    <w:rsid w:val="00B37231"/>
  </w:style>
  <w:style w:type="numbering" w:customStyle="1" w:styleId="14131">
    <w:name w:val="Нет списка14131"/>
    <w:next w:val="a5"/>
    <w:uiPriority w:val="99"/>
    <w:semiHidden/>
    <w:unhideWhenUsed/>
    <w:rsid w:val="00B37231"/>
  </w:style>
  <w:style w:type="numbering" w:customStyle="1" w:styleId="23131">
    <w:name w:val="Нет списка23131"/>
    <w:next w:val="a5"/>
    <w:uiPriority w:val="99"/>
    <w:semiHidden/>
    <w:unhideWhenUsed/>
    <w:rsid w:val="00B37231"/>
  </w:style>
  <w:style w:type="numbering" w:customStyle="1" w:styleId="3341">
    <w:name w:val="Нет списка3341"/>
    <w:next w:val="a5"/>
    <w:uiPriority w:val="99"/>
    <w:semiHidden/>
    <w:unhideWhenUsed/>
    <w:rsid w:val="00B37231"/>
  </w:style>
  <w:style w:type="numbering" w:customStyle="1" w:styleId="4341">
    <w:name w:val="Нет списка4341"/>
    <w:next w:val="a5"/>
    <w:uiPriority w:val="99"/>
    <w:semiHidden/>
    <w:unhideWhenUsed/>
    <w:rsid w:val="00B37231"/>
  </w:style>
  <w:style w:type="numbering" w:customStyle="1" w:styleId="5341">
    <w:name w:val="Нет списка5341"/>
    <w:next w:val="a5"/>
    <w:uiPriority w:val="99"/>
    <w:semiHidden/>
    <w:unhideWhenUsed/>
    <w:rsid w:val="00B37231"/>
  </w:style>
  <w:style w:type="numbering" w:customStyle="1" w:styleId="6341">
    <w:name w:val="Нет списка6341"/>
    <w:next w:val="a5"/>
    <w:uiPriority w:val="99"/>
    <w:semiHidden/>
    <w:unhideWhenUsed/>
    <w:rsid w:val="00B37231"/>
  </w:style>
  <w:style w:type="numbering" w:customStyle="1" w:styleId="1041">
    <w:name w:val="Нет списка1041"/>
    <w:next w:val="a5"/>
    <w:uiPriority w:val="99"/>
    <w:semiHidden/>
    <w:unhideWhenUsed/>
    <w:rsid w:val="00B37231"/>
  </w:style>
  <w:style w:type="numbering" w:customStyle="1" w:styleId="1541">
    <w:name w:val="Нет списка1541"/>
    <w:next w:val="a5"/>
    <w:uiPriority w:val="99"/>
    <w:semiHidden/>
    <w:unhideWhenUsed/>
    <w:rsid w:val="00B37231"/>
  </w:style>
  <w:style w:type="numbering" w:customStyle="1" w:styleId="1641">
    <w:name w:val="Нет списка1641"/>
    <w:next w:val="a5"/>
    <w:uiPriority w:val="99"/>
    <w:semiHidden/>
    <w:unhideWhenUsed/>
    <w:rsid w:val="00B37231"/>
  </w:style>
  <w:style w:type="numbering" w:customStyle="1" w:styleId="1741">
    <w:name w:val="Нет списка1741"/>
    <w:next w:val="a5"/>
    <w:uiPriority w:val="99"/>
    <w:semiHidden/>
    <w:unhideWhenUsed/>
    <w:rsid w:val="00B37231"/>
  </w:style>
  <w:style w:type="numbering" w:customStyle="1" w:styleId="1841">
    <w:name w:val="Нет списка1841"/>
    <w:next w:val="a5"/>
    <w:uiPriority w:val="99"/>
    <w:semiHidden/>
    <w:unhideWhenUsed/>
    <w:rsid w:val="00B37231"/>
  </w:style>
  <w:style w:type="numbering" w:customStyle="1" w:styleId="1941">
    <w:name w:val="Нет списка1941"/>
    <w:next w:val="a5"/>
    <w:uiPriority w:val="99"/>
    <w:semiHidden/>
    <w:unhideWhenUsed/>
    <w:rsid w:val="00B37231"/>
  </w:style>
  <w:style w:type="numbering" w:customStyle="1" w:styleId="2041">
    <w:name w:val="Нет списка2041"/>
    <w:next w:val="a5"/>
    <w:uiPriority w:val="99"/>
    <w:semiHidden/>
    <w:unhideWhenUsed/>
    <w:rsid w:val="00B37231"/>
  </w:style>
  <w:style w:type="numbering" w:customStyle="1" w:styleId="2441">
    <w:name w:val="Нет списка2441"/>
    <w:next w:val="a5"/>
    <w:uiPriority w:val="99"/>
    <w:semiHidden/>
    <w:unhideWhenUsed/>
    <w:rsid w:val="00B37231"/>
  </w:style>
  <w:style w:type="numbering" w:customStyle="1" w:styleId="2541">
    <w:name w:val="Нет списка2541"/>
    <w:next w:val="a5"/>
    <w:uiPriority w:val="99"/>
    <w:semiHidden/>
    <w:unhideWhenUsed/>
    <w:rsid w:val="00B37231"/>
  </w:style>
  <w:style w:type="numbering" w:customStyle="1" w:styleId="2641">
    <w:name w:val="Нет списка2641"/>
    <w:next w:val="a5"/>
    <w:uiPriority w:val="99"/>
    <w:semiHidden/>
    <w:unhideWhenUsed/>
    <w:rsid w:val="00B37231"/>
  </w:style>
  <w:style w:type="numbering" w:customStyle="1" w:styleId="2741">
    <w:name w:val="Нет списка2741"/>
    <w:next w:val="a5"/>
    <w:uiPriority w:val="99"/>
    <w:semiHidden/>
    <w:unhideWhenUsed/>
    <w:rsid w:val="00B37231"/>
  </w:style>
  <w:style w:type="numbering" w:customStyle="1" w:styleId="2831">
    <w:name w:val="Нет списка2831"/>
    <w:next w:val="a5"/>
    <w:uiPriority w:val="99"/>
    <w:semiHidden/>
    <w:unhideWhenUsed/>
    <w:rsid w:val="00B37231"/>
  </w:style>
  <w:style w:type="numbering" w:customStyle="1" w:styleId="11031">
    <w:name w:val="Нет списка11031"/>
    <w:next w:val="a5"/>
    <w:uiPriority w:val="99"/>
    <w:semiHidden/>
    <w:rsid w:val="00B37231"/>
  </w:style>
  <w:style w:type="numbering" w:customStyle="1" w:styleId="11431">
    <w:name w:val="Нет списка11431"/>
    <w:next w:val="a5"/>
    <w:uiPriority w:val="99"/>
    <w:semiHidden/>
    <w:unhideWhenUsed/>
    <w:rsid w:val="00B37231"/>
  </w:style>
  <w:style w:type="numbering" w:customStyle="1" w:styleId="2931">
    <w:name w:val="Нет списка2931"/>
    <w:next w:val="a5"/>
    <w:uiPriority w:val="99"/>
    <w:semiHidden/>
    <w:unhideWhenUsed/>
    <w:rsid w:val="00B37231"/>
  </w:style>
  <w:style w:type="numbering" w:customStyle="1" w:styleId="3431">
    <w:name w:val="Нет списка3431"/>
    <w:next w:val="a5"/>
    <w:uiPriority w:val="99"/>
    <w:semiHidden/>
    <w:unhideWhenUsed/>
    <w:rsid w:val="00B37231"/>
  </w:style>
  <w:style w:type="numbering" w:customStyle="1" w:styleId="4431">
    <w:name w:val="Нет списка4431"/>
    <w:next w:val="a5"/>
    <w:uiPriority w:val="99"/>
    <w:semiHidden/>
    <w:unhideWhenUsed/>
    <w:rsid w:val="00B37231"/>
  </w:style>
  <w:style w:type="numbering" w:customStyle="1" w:styleId="5431">
    <w:name w:val="Нет списка5431"/>
    <w:next w:val="a5"/>
    <w:uiPriority w:val="99"/>
    <w:semiHidden/>
    <w:unhideWhenUsed/>
    <w:rsid w:val="00B37231"/>
  </w:style>
  <w:style w:type="numbering" w:customStyle="1" w:styleId="6431">
    <w:name w:val="Нет списка6431"/>
    <w:next w:val="a5"/>
    <w:uiPriority w:val="99"/>
    <w:semiHidden/>
    <w:unhideWhenUsed/>
    <w:rsid w:val="00B37231"/>
  </w:style>
  <w:style w:type="numbering" w:customStyle="1" w:styleId="7231">
    <w:name w:val="Нет списка7231"/>
    <w:next w:val="a5"/>
    <w:uiPriority w:val="99"/>
    <w:semiHidden/>
    <w:rsid w:val="00B37231"/>
  </w:style>
  <w:style w:type="numbering" w:customStyle="1" w:styleId="12231">
    <w:name w:val="Нет списка12231"/>
    <w:next w:val="a5"/>
    <w:uiPriority w:val="99"/>
    <w:semiHidden/>
    <w:unhideWhenUsed/>
    <w:rsid w:val="00B37231"/>
  </w:style>
  <w:style w:type="numbering" w:customStyle="1" w:styleId="212131">
    <w:name w:val="Нет списка212131"/>
    <w:next w:val="a5"/>
    <w:uiPriority w:val="99"/>
    <w:semiHidden/>
    <w:unhideWhenUsed/>
    <w:rsid w:val="00B37231"/>
  </w:style>
  <w:style w:type="numbering" w:customStyle="1" w:styleId="31231">
    <w:name w:val="Нет списка31231"/>
    <w:next w:val="a5"/>
    <w:uiPriority w:val="99"/>
    <w:semiHidden/>
    <w:unhideWhenUsed/>
    <w:rsid w:val="00B37231"/>
  </w:style>
  <w:style w:type="numbering" w:customStyle="1" w:styleId="41231">
    <w:name w:val="Нет списка41231"/>
    <w:next w:val="a5"/>
    <w:uiPriority w:val="99"/>
    <w:semiHidden/>
    <w:unhideWhenUsed/>
    <w:rsid w:val="00B37231"/>
  </w:style>
  <w:style w:type="numbering" w:customStyle="1" w:styleId="51231">
    <w:name w:val="Нет списка51231"/>
    <w:next w:val="a5"/>
    <w:uiPriority w:val="99"/>
    <w:semiHidden/>
    <w:unhideWhenUsed/>
    <w:rsid w:val="00B37231"/>
  </w:style>
  <w:style w:type="numbering" w:customStyle="1" w:styleId="61231">
    <w:name w:val="Нет списка61231"/>
    <w:next w:val="a5"/>
    <w:uiPriority w:val="99"/>
    <w:semiHidden/>
    <w:unhideWhenUsed/>
    <w:rsid w:val="00B37231"/>
  </w:style>
  <w:style w:type="numbering" w:customStyle="1" w:styleId="8231">
    <w:name w:val="Нет списка8231"/>
    <w:next w:val="a5"/>
    <w:uiPriority w:val="99"/>
    <w:semiHidden/>
    <w:rsid w:val="00B37231"/>
  </w:style>
  <w:style w:type="numbering" w:customStyle="1" w:styleId="13231">
    <w:name w:val="Нет списка13231"/>
    <w:next w:val="a5"/>
    <w:uiPriority w:val="99"/>
    <w:semiHidden/>
    <w:unhideWhenUsed/>
    <w:rsid w:val="00B37231"/>
  </w:style>
  <w:style w:type="numbering" w:customStyle="1" w:styleId="22231">
    <w:name w:val="Нет списка22231"/>
    <w:next w:val="a5"/>
    <w:uiPriority w:val="99"/>
    <w:semiHidden/>
    <w:unhideWhenUsed/>
    <w:rsid w:val="00B37231"/>
  </w:style>
  <w:style w:type="numbering" w:customStyle="1" w:styleId="32231">
    <w:name w:val="Нет списка32231"/>
    <w:next w:val="a5"/>
    <w:uiPriority w:val="99"/>
    <w:semiHidden/>
    <w:unhideWhenUsed/>
    <w:rsid w:val="00B37231"/>
  </w:style>
  <w:style w:type="numbering" w:customStyle="1" w:styleId="42231">
    <w:name w:val="Нет списка42231"/>
    <w:next w:val="a5"/>
    <w:uiPriority w:val="99"/>
    <w:semiHidden/>
    <w:unhideWhenUsed/>
    <w:rsid w:val="00B37231"/>
  </w:style>
  <w:style w:type="numbering" w:customStyle="1" w:styleId="52231">
    <w:name w:val="Нет списка52231"/>
    <w:next w:val="a5"/>
    <w:uiPriority w:val="99"/>
    <w:semiHidden/>
    <w:unhideWhenUsed/>
    <w:rsid w:val="00B37231"/>
  </w:style>
  <w:style w:type="numbering" w:customStyle="1" w:styleId="62231">
    <w:name w:val="Нет списка62231"/>
    <w:next w:val="a5"/>
    <w:uiPriority w:val="99"/>
    <w:semiHidden/>
    <w:unhideWhenUsed/>
    <w:rsid w:val="00B37231"/>
  </w:style>
  <w:style w:type="numbering" w:customStyle="1" w:styleId="9131">
    <w:name w:val="Нет списка9131"/>
    <w:next w:val="a5"/>
    <w:uiPriority w:val="99"/>
    <w:semiHidden/>
    <w:rsid w:val="00B37231"/>
  </w:style>
  <w:style w:type="numbering" w:customStyle="1" w:styleId="14231">
    <w:name w:val="Нет списка14231"/>
    <w:next w:val="a5"/>
    <w:uiPriority w:val="99"/>
    <w:semiHidden/>
    <w:unhideWhenUsed/>
    <w:rsid w:val="00B37231"/>
  </w:style>
  <w:style w:type="numbering" w:customStyle="1" w:styleId="23231">
    <w:name w:val="Нет списка23231"/>
    <w:next w:val="a5"/>
    <w:uiPriority w:val="99"/>
    <w:semiHidden/>
    <w:unhideWhenUsed/>
    <w:rsid w:val="00B37231"/>
  </w:style>
  <w:style w:type="numbering" w:customStyle="1" w:styleId="33131">
    <w:name w:val="Нет списка33131"/>
    <w:next w:val="a5"/>
    <w:uiPriority w:val="99"/>
    <w:semiHidden/>
    <w:unhideWhenUsed/>
    <w:rsid w:val="00B37231"/>
  </w:style>
  <w:style w:type="numbering" w:customStyle="1" w:styleId="43131">
    <w:name w:val="Нет списка43131"/>
    <w:next w:val="a5"/>
    <w:uiPriority w:val="99"/>
    <w:semiHidden/>
    <w:unhideWhenUsed/>
    <w:rsid w:val="00B37231"/>
  </w:style>
  <w:style w:type="numbering" w:customStyle="1" w:styleId="53131">
    <w:name w:val="Нет списка53131"/>
    <w:next w:val="a5"/>
    <w:uiPriority w:val="99"/>
    <w:semiHidden/>
    <w:unhideWhenUsed/>
    <w:rsid w:val="00B37231"/>
  </w:style>
  <w:style w:type="numbering" w:customStyle="1" w:styleId="63131">
    <w:name w:val="Нет списка63131"/>
    <w:next w:val="a5"/>
    <w:uiPriority w:val="99"/>
    <w:semiHidden/>
    <w:unhideWhenUsed/>
    <w:rsid w:val="00B37231"/>
  </w:style>
  <w:style w:type="numbering" w:customStyle="1" w:styleId="10131">
    <w:name w:val="Нет списка10131"/>
    <w:next w:val="a5"/>
    <w:uiPriority w:val="99"/>
    <w:semiHidden/>
    <w:unhideWhenUsed/>
    <w:rsid w:val="00B37231"/>
  </w:style>
  <w:style w:type="numbering" w:customStyle="1" w:styleId="15131">
    <w:name w:val="Нет списка15131"/>
    <w:next w:val="a5"/>
    <w:uiPriority w:val="99"/>
    <w:semiHidden/>
    <w:unhideWhenUsed/>
    <w:rsid w:val="00B37231"/>
  </w:style>
  <w:style w:type="numbering" w:customStyle="1" w:styleId="16131">
    <w:name w:val="Нет списка16131"/>
    <w:next w:val="a5"/>
    <w:uiPriority w:val="99"/>
    <w:semiHidden/>
    <w:unhideWhenUsed/>
    <w:rsid w:val="00B37231"/>
  </w:style>
  <w:style w:type="numbering" w:customStyle="1" w:styleId="17131">
    <w:name w:val="Нет списка17131"/>
    <w:next w:val="a5"/>
    <w:uiPriority w:val="99"/>
    <w:semiHidden/>
    <w:unhideWhenUsed/>
    <w:rsid w:val="00B37231"/>
  </w:style>
  <w:style w:type="numbering" w:customStyle="1" w:styleId="18131">
    <w:name w:val="Нет списка18131"/>
    <w:next w:val="a5"/>
    <w:uiPriority w:val="99"/>
    <w:semiHidden/>
    <w:unhideWhenUsed/>
    <w:rsid w:val="00B37231"/>
  </w:style>
  <w:style w:type="numbering" w:customStyle="1" w:styleId="19131">
    <w:name w:val="Нет списка19131"/>
    <w:next w:val="a5"/>
    <w:uiPriority w:val="99"/>
    <w:semiHidden/>
    <w:unhideWhenUsed/>
    <w:rsid w:val="00B37231"/>
  </w:style>
  <w:style w:type="numbering" w:customStyle="1" w:styleId="20131">
    <w:name w:val="Нет списка20131"/>
    <w:next w:val="a5"/>
    <w:uiPriority w:val="99"/>
    <w:semiHidden/>
    <w:unhideWhenUsed/>
    <w:rsid w:val="00B37231"/>
  </w:style>
  <w:style w:type="numbering" w:customStyle="1" w:styleId="24131">
    <w:name w:val="Нет списка24131"/>
    <w:next w:val="a5"/>
    <w:uiPriority w:val="99"/>
    <w:semiHidden/>
    <w:unhideWhenUsed/>
    <w:rsid w:val="00B37231"/>
  </w:style>
  <w:style w:type="numbering" w:customStyle="1" w:styleId="25131">
    <w:name w:val="Нет списка25131"/>
    <w:next w:val="a5"/>
    <w:uiPriority w:val="99"/>
    <w:semiHidden/>
    <w:unhideWhenUsed/>
    <w:rsid w:val="00B37231"/>
  </w:style>
  <w:style w:type="numbering" w:customStyle="1" w:styleId="26131">
    <w:name w:val="Нет списка26131"/>
    <w:next w:val="a5"/>
    <w:uiPriority w:val="99"/>
    <w:semiHidden/>
    <w:unhideWhenUsed/>
    <w:rsid w:val="00B37231"/>
  </w:style>
  <w:style w:type="numbering" w:customStyle="1" w:styleId="27131">
    <w:name w:val="Нет списка27131"/>
    <w:next w:val="a5"/>
    <w:uiPriority w:val="99"/>
    <w:semiHidden/>
    <w:unhideWhenUsed/>
    <w:rsid w:val="00B37231"/>
  </w:style>
  <w:style w:type="numbering" w:customStyle="1" w:styleId="111121331">
    <w:name w:val="1 / 1.1 / 1.2 / 1.331"/>
    <w:basedOn w:val="a5"/>
    <w:next w:val="111111"/>
    <w:rsid w:val="00B37231"/>
  </w:style>
  <w:style w:type="numbering" w:customStyle="1" w:styleId="3011">
    <w:name w:val="Нет списка3011"/>
    <w:next w:val="a5"/>
    <w:uiPriority w:val="99"/>
    <w:semiHidden/>
    <w:unhideWhenUsed/>
    <w:rsid w:val="00B37231"/>
  </w:style>
  <w:style w:type="numbering" w:customStyle="1" w:styleId="22115">
    <w:name w:val="Стиль_Список2211"/>
    <w:rsid w:val="00B37231"/>
  </w:style>
  <w:style w:type="numbering" w:customStyle="1" w:styleId="4116">
    <w:name w:val="Стиль_Список411"/>
    <w:rsid w:val="00B37231"/>
  </w:style>
  <w:style w:type="numbering" w:customStyle="1" w:styleId="113110">
    <w:name w:val="Стиль_Список11311"/>
    <w:rsid w:val="00B37231"/>
  </w:style>
  <w:style w:type="numbering" w:customStyle="1" w:styleId="115110">
    <w:name w:val="Нет списка11511"/>
    <w:next w:val="a5"/>
    <w:uiPriority w:val="99"/>
    <w:semiHidden/>
    <w:unhideWhenUsed/>
    <w:rsid w:val="00B37231"/>
  </w:style>
  <w:style w:type="numbering" w:customStyle="1" w:styleId="21011">
    <w:name w:val="Нет списка21011"/>
    <w:next w:val="a5"/>
    <w:uiPriority w:val="99"/>
    <w:semiHidden/>
    <w:unhideWhenUsed/>
    <w:rsid w:val="00B37231"/>
  </w:style>
  <w:style w:type="numbering" w:customStyle="1" w:styleId="3511">
    <w:name w:val="Нет списка3511"/>
    <w:next w:val="a5"/>
    <w:uiPriority w:val="99"/>
    <w:semiHidden/>
    <w:rsid w:val="00B37231"/>
  </w:style>
  <w:style w:type="numbering" w:customStyle="1" w:styleId="11611">
    <w:name w:val="Нет списка11611"/>
    <w:next w:val="a5"/>
    <w:uiPriority w:val="99"/>
    <w:semiHidden/>
    <w:unhideWhenUsed/>
    <w:rsid w:val="00B37231"/>
  </w:style>
  <w:style w:type="numbering" w:customStyle="1" w:styleId="111311">
    <w:name w:val="Нет списка111311"/>
    <w:next w:val="a5"/>
    <w:uiPriority w:val="99"/>
    <w:semiHidden/>
    <w:rsid w:val="00B37231"/>
  </w:style>
  <w:style w:type="numbering" w:customStyle="1" w:styleId="1111311">
    <w:name w:val="Нет списка1111311"/>
    <w:next w:val="a5"/>
    <w:uiPriority w:val="99"/>
    <w:semiHidden/>
    <w:unhideWhenUsed/>
    <w:rsid w:val="00B37231"/>
  </w:style>
  <w:style w:type="numbering" w:customStyle="1" w:styleId="11111211">
    <w:name w:val="Нет списка11111211"/>
    <w:next w:val="a5"/>
    <w:uiPriority w:val="99"/>
    <w:semiHidden/>
    <w:rsid w:val="00B37231"/>
  </w:style>
  <w:style w:type="numbering" w:customStyle="1" w:styleId="1112111">
    <w:name w:val="Стиль_Список111211"/>
    <w:uiPriority w:val="99"/>
    <w:rsid w:val="00B37231"/>
  </w:style>
  <w:style w:type="numbering" w:customStyle="1" w:styleId="213110">
    <w:name w:val="Нет списка21311"/>
    <w:next w:val="a5"/>
    <w:uiPriority w:val="99"/>
    <w:semiHidden/>
    <w:unhideWhenUsed/>
    <w:rsid w:val="00B37231"/>
  </w:style>
  <w:style w:type="numbering" w:customStyle="1" w:styleId="123110">
    <w:name w:val="Нет списка12311"/>
    <w:next w:val="a5"/>
    <w:uiPriority w:val="99"/>
    <w:semiHidden/>
    <w:unhideWhenUsed/>
    <w:rsid w:val="00B37231"/>
  </w:style>
  <w:style w:type="numbering" w:customStyle="1" w:styleId="1122110">
    <w:name w:val="Нет списка112211"/>
    <w:next w:val="a5"/>
    <w:semiHidden/>
    <w:unhideWhenUsed/>
    <w:rsid w:val="00B37231"/>
  </w:style>
  <w:style w:type="numbering" w:customStyle="1" w:styleId="211211">
    <w:name w:val="Нет списка211211"/>
    <w:next w:val="a5"/>
    <w:semiHidden/>
    <w:unhideWhenUsed/>
    <w:rsid w:val="00B37231"/>
  </w:style>
  <w:style w:type="numbering" w:customStyle="1" w:styleId="31311">
    <w:name w:val="Нет списка31311"/>
    <w:next w:val="a5"/>
    <w:semiHidden/>
    <w:unhideWhenUsed/>
    <w:rsid w:val="00B37231"/>
  </w:style>
  <w:style w:type="numbering" w:customStyle="1" w:styleId="4511">
    <w:name w:val="Нет списка4511"/>
    <w:next w:val="a5"/>
    <w:uiPriority w:val="99"/>
    <w:semiHidden/>
    <w:rsid w:val="00B37231"/>
  </w:style>
  <w:style w:type="numbering" w:customStyle="1" w:styleId="5511">
    <w:name w:val="Нет списка5511"/>
    <w:next w:val="a5"/>
    <w:uiPriority w:val="99"/>
    <w:semiHidden/>
    <w:rsid w:val="00B37231"/>
  </w:style>
  <w:style w:type="numbering" w:customStyle="1" w:styleId="6511">
    <w:name w:val="Нет списка6511"/>
    <w:next w:val="a5"/>
    <w:uiPriority w:val="99"/>
    <w:semiHidden/>
    <w:rsid w:val="00B37231"/>
  </w:style>
  <w:style w:type="numbering" w:customStyle="1" w:styleId="7311">
    <w:name w:val="Нет списка7311"/>
    <w:next w:val="a5"/>
    <w:semiHidden/>
    <w:rsid w:val="00B37231"/>
  </w:style>
  <w:style w:type="numbering" w:customStyle="1" w:styleId="13311">
    <w:name w:val="Нет списка13311"/>
    <w:next w:val="a5"/>
    <w:uiPriority w:val="99"/>
    <w:semiHidden/>
    <w:unhideWhenUsed/>
    <w:rsid w:val="00B37231"/>
  </w:style>
  <w:style w:type="numbering" w:customStyle="1" w:styleId="113211">
    <w:name w:val="Нет списка113211"/>
    <w:next w:val="a5"/>
    <w:uiPriority w:val="99"/>
    <w:semiHidden/>
    <w:rsid w:val="00B37231"/>
  </w:style>
  <w:style w:type="numbering" w:customStyle="1" w:styleId="1121111">
    <w:name w:val="Стиль_Список112111"/>
    <w:uiPriority w:val="99"/>
    <w:rsid w:val="00B37231"/>
  </w:style>
  <w:style w:type="numbering" w:customStyle="1" w:styleId="11121110">
    <w:name w:val="Нет списка1112111"/>
    <w:next w:val="a5"/>
    <w:uiPriority w:val="99"/>
    <w:semiHidden/>
    <w:unhideWhenUsed/>
    <w:rsid w:val="00B37231"/>
  </w:style>
  <w:style w:type="numbering" w:customStyle="1" w:styleId="11112111">
    <w:name w:val="Нет списка11112111"/>
    <w:next w:val="a5"/>
    <w:uiPriority w:val="99"/>
    <w:semiHidden/>
    <w:rsid w:val="00B37231"/>
  </w:style>
  <w:style w:type="numbering" w:customStyle="1" w:styleId="11111110">
    <w:name w:val="Стиль_Список1111111"/>
    <w:uiPriority w:val="99"/>
    <w:rsid w:val="00B37231"/>
  </w:style>
  <w:style w:type="numbering" w:customStyle="1" w:styleId="22311">
    <w:name w:val="Нет списка22311"/>
    <w:next w:val="a5"/>
    <w:uiPriority w:val="99"/>
    <w:semiHidden/>
    <w:unhideWhenUsed/>
    <w:rsid w:val="00B37231"/>
  </w:style>
  <w:style w:type="numbering" w:customStyle="1" w:styleId="121211">
    <w:name w:val="Нет списка121211"/>
    <w:next w:val="a5"/>
    <w:uiPriority w:val="99"/>
    <w:semiHidden/>
    <w:unhideWhenUsed/>
    <w:rsid w:val="00B37231"/>
  </w:style>
  <w:style w:type="numbering" w:customStyle="1" w:styleId="11211110">
    <w:name w:val="Нет списка1121111"/>
    <w:next w:val="a5"/>
    <w:semiHidden/>
    <w:unhideWhenUsed/>
    <w:rsid w:val="00B37231"/>
  </w:style>
  <w:style w:type="numbering" w:customStyle="1" w:styleId="212211">
    <w:name w:val="Нет списка212211"/>
    <w:next w:val="a5"/>
    <w:semiHidden/>
    <w:unhideWhenUsed/>
    <w:rsid w:val="00B37231"/>
  </w:style>
  <w:style w:type="numbering" w:customStyle="1" w:styleId="32311">
    <w:name w:val="Нет списка32311"/>
    <w:next w:val="a5"/>
    <w:semiHidden/>
    <w:unhideWhenUsed/>
    <w:rsid w:val="00B37231"/>
  </w:style>
  <w:style w:type="numbering" w:customStyle="1" w:styleId="41311">
    <w:name w:val="Нет списка41311"/>
    <w:next w:val="a5"/>
    <w:semiHidden/>
    <w:rsid w:val="00B37231"/>
  </w:style>
  <w:style w:type="numbering" w:customStyle="1" w:styleId="51311">
    <w:name w:val="Нет списка51311"/>
    <w:next w:val="a5"/>
    <w:semiHidden/>
    <w:rsid w:val="00B37231"/>
  </w:style>
  <w:style w:type="numbering" w:customStyle="1" w:styleId="61311">
    <w:name w:val="Нет списка61311"/>
    <w:next w:val="a5"/>
    <w:semiHidden/>
    <w:rsid w:val="00B37231"/>
  </w:style>
  <w:style w:type="numbering" w:customStyle="1" w:styleId="71211">
    <w:name w:val="Нет списка71211"/>
    <w:next w:val="a5"/>
    <w:uiPriority w:val="99"/>
    <w:semiHidden/>
    <w:unhideWhenUsed/>
    <w:rsid w:val="00B37231"/>
  </w:style>
  <w:style w:type="numbering" w:customStyle="1" w:styleId="131211">
    <w:name w:val="Нет списка131211"/>
    <w:next w:val="a5"/>
    <w:semiHidden/>
    <w:unhideWhenUsed/>
    <w:rsid w:val="00B37231"/>
  </w:style>
  <w:style w:type="numbering" w:customStyle="1" w:styleId="221211">
    <w:name w:val="Нет списка221211"/>
    <w:next w:val="a5"/>
    <w:semiHidden/>
    <w:unhideWhenUsed/>
    <w:rsid w:val="00B37231"/>
  </w:style>
  <w:style w:type="numbering" w:customStyle="1" w:styleId="311211">
    <w:name w:val="Нет списка311211"/>
    <w:next w:val="a5"/>
    <w:semiHidden/>
    <w:unhideWhenUsed/>
    <w:rsid w:val="00B37231"/>
  </w:style>
  <w:style w:type="numbering" w:customStyle="1" w:styleId="411211">
    <w:name w:val="Нет списка411211"/>
    <w:next w:val="a5"/>
    <w:semiHidden/>
    <w:rsid w:val="00B37231"/>
  </w:style>
  <w:style w:type="numbering" w:customStyle="1" w:styleId="511211">
    <w:name w:val="Нет списка511211"/>
    <w:next w:val="a5"/>
    <w:semiHidden/>
    <w:rsid w:val="00B37231"/>
  </w:style>
  <w:style w:type="numbering" w:customStyle="1" w:styleId="611211">
    <w:name w:val="Нет списка611211"/>
    <w:next w:val="a5"/>
    <w:semiHidden/>
    <w:rsid w:val="00B37231"/>
  </w:style>
  <w:style w:type="numbering" w:customStyle="1" w:styleId="8311">
    <w:name w:val="Нет списка8311"/>
    <w:next w:val="a5"/>
    <w:uiPriority w:val="99"/>
    <w:semiHidden/>
    <w:unhideWhenUsed/>
    <w:rsid w:val="00B37231"/>
  </w:style>
  <w:style w:type="numbering" w:customStyle="1" w:styleId="14311">
    <w:name w:val="Нет списка14311"/>
    <w:next w:val="a5"/>
    <w:uiPriority w:val="99"/>
    <w:semiHidden/>
    <w:rsid w:val="00B37231"/>
  </w:style>
  <w:style w:type="numbering" w:customStyle="1" w:styleId="1131111">
    <w:name w:val="Нет списка1131111"/>
    <w:next w:val="a5"/>
    <w:uiPriority w:val="99"/>
    <w:semiHidden/>
    <w:unhideWhenUsed/>
    <w:rsid w:val="00B37231"/>
  </w:style>
  <w:style w:type="numbering" w:customStyle="1" w:styleId="23311">
    <w:name w:val="Нет списка23311"/>
    <w:next w:val="a5"/>
    <w:uiPriority w:val="99"/>
    <w:semiHidden/>
    <w:unhideWhenUsed/>
    <w:rsid w:val="00B37231"/>
  </w:style>
  <w:style w:type="numbering" w:customStyle="1" w:styleId="321211">
    <w:name w:val="Нет списка321211"/>
    <w:next w:val="a5"/>
    <w:uiPriority w:val="99"/>
    <w:semiHidden/>
    <w:unhideWhenUsed/>
    <w:rsid w:val="00B37231"/>
  </w:style>
  <w:style w:type="numbering" w:customStyle="1" w:styleId="42311">
    <w:name w:val="Нет списка42311"/>
    <w:next w:val="a5"/>
    <w:uiPriority w:val="99"/>
    <w:semiHidden/>
    <w:unhideWhenUsed/>
    <w:rsid w:val="00B37231"/>
  </w:style>
  <w:style w:type="numbering" w:customStyle="1" w:styleId="52311">
    <w:name w:val="Нет списка52311"/>
    <w:next w:val="a5"/>
    <w:uiPriority w:val="99"/>
    <w:semiHidden/>
    <w:unhideWhenUsed/>
    <w:rsid w:val="00B37231"/>
  </w:style>
  <w:style w:type="numbering" w:customStyle="1" w:styleId="62311">
    <w:name w:val="Нет списка62311"/>
    <w:next w:val="a5"/>
    <w:uiPriority w:val="99"/>
    <w:semiHidden/>
    <w:unhideWhenUsed/>
    <w:rsid w:val="00B37231"/>
  </w:style>
  <w:style w:type="numbering" w:customStyle="1" w:styleId="711111">
    <w:name w:val="Нет списка711111"/>
    <w:next w:val="a5"/>
    <w:uiPriority w:val="99"/>
    <w:semiHidden/>
    <w:rsid w:val="00B37231"/>
  </w:style>
  <w:style w:type="numbering" w:customStyle="1" w:styleId="1211111">
    <w:name w:val="Нет списка1211111"/>
    <w:next w:val="a5"/>
    <w:uiPriority w:val="99"/>
    <w:semiHidden/>
    <w:unhideWhenUsed/>
    <w:rsid w:val="00B37231"/>
  </w:style>
  <w:style w:type="numbering" w:customStyle="1" w:styleId="2111111">
    <w:name w:val="Нет списка2111111"/>
    <w:next w:val="a5"/>
    <w:uiPriority w:val="99"/>
    <w:semiHidden/>
    <w:unhideWhenUsed/>
    <w:rsid w:val="00B37231"/>
  </w:style>
  <w:style w:type="numbering" w:customStyle="1" w:styleId="3111111">
    <w:name w:val="Нет списка3111111"/>
    <w:next w:val="a5"/>
    <w:uiPriority w:val="99"/>
    <w:semiHidden/>
    <w:unhideWhenUsed/>
    <w:rsid w:val="00B37231"/>
  </w:style>
  <w:style w:type="numbering" w:customStyle="1" w:styleId="4111111">
    <w:name w:val="Нет списка4111111"/>
    <w:next w:val="a5"/>
    <w:uiPriority w:val="99"/>
    <w:semiHidden/>
    <w:unhideWhenUsed/>
    <w:rsid w:val="00B37231"/>
  </w:style>
  <w:style w:type="numbering" w:customStyle="1" w:styleId="5111111">
    <w:name w:val="Нет списка5111111"/>
    <w:next w:val="a5"/>
    <w:uiPriority w:val="99"/>
    <w:semiHidden/>
    <w:unhideWhenUsed/>
    <w:rsid w:val="00B37231"/>
  </w:style>
  <w:style w:type="numbering" w:customStyle="1" w:styleId="6111111">
    <w:name w:val="Нет списка6111111"/>
    <w:next w:val="a5"/>
    <w:uiPriority w:val="99"/>
    <w:semiHidden/>
    <w:unhideWhenUsed/>
    <w:rsid w:val="00B37231"/>
  </w:style>
  <w:style w:type="numbering" w:customStyle="1" w:styleId="81111">
    <w:name w:val="Нет списка81111"/>
    <w:next w:val="a5"/>
    <w:uiPriority w:val="99"/>
    <w:semiHidden/>
    <w:rsid w:val="00B37231"/>
  </w:style>
  <w:style w:type="numbering" w:customStyle="1" w:styleId="1311111">
    <w:name w:val="Нет списка1311111"/>
    <w:next w:val="a5"/>
    <w:uiPriority w:val="99"/>
    <w:semiHidden/>
    <w:unhideWhenUsed/>
    <w:rsid w:val="00B37231"/>
  </w:style>
  <w:style w:type="numbering" w:customStyle="1" w:styleId="2211111">
    <w:name w:val="Нет списка2211111"/>
    <w:next w:val="a5"/>
    <w:uiPriority w:val="99"/>
    <w:semiHidden/>
    <w:unhideWhenUsed/>
    <w:rsid w:val="00B37231"/>
  </w:style>
  <w:style w:type="numbering" w:customStyle="1" w:styleId="3211111">
    <w:name w:val="Нет списка3211111"/>
    <w:next w:val="a5"/>
    <w:uiPriority w:val="99"/>
    <w:semiHidden/>
    <w:unhideWhenUsed/>
    <w:rsid w:val="00B37231"/>
  </w:style>
  <w:style w:type="numbering" w:customStyle="1" w:styleId="421111">
    <w:name w:val="Нет списка421111"/>
    <w:next w:val="a5"/>
    <w:uiPriority w:val="99"/>
    <w:semiHidden/>
    <w:unhideWhenUsed/>
    <w:rsid w:val="00B37231"/>
  </w:style>
  <w:style w:type="numbering" w:customStyle="1" w:styleId="521111">
    <w:name w:val="Нет списка521111"/>
    <w:next w:val="a5"/>
    <w:uiPriority w:val="99"/>
    <w:semiHidden/>
    <w:unhideWhenUsed/>
    <w:rsid w:val="00B37231"/>
  </w:style>
  <w:style w:type="numbering" w:customStyle="1" w:styleId="621111">
    <w:name w:val="Нет списка621111"/>
    <w:next w:val="a5"/>
    <w:uiPriority w:val="99"/>
    <w:semiHidden/>
    <w:unhideWhenUsed/>
    <w:rsid w:val="00B37231"/>
  </w:style>
  <w:style w:type="numbering" w:customStyle="1" w:styleId="9211">
    <w:name w:val="Нет списка9211"/>
    <w:next w:val="a5"/>
    <w:uiPriority w:val="99"/>
    <w:semiHidden/>
    <w:rsid w:val="00B37231"/>
  </w:style>
  <w:style w:type="numbering" w:customStyle="1" w:styleId="141111">
    <w:name w:val="Нет списка141111"/>
    <w:next w:val="a5"/>
    <w:uiPriority w:val="99"/>
    <w:semiHidden/>
    <w:unhideWhenUsed/>
    <w:rsid w:val="00B37231"/>
  </w:style>
  <w:style w:type="numbering" w:customStyle="1" w:styleId="231111">
    <w:name w:val="Нет списка231111"/>
    <w:next w:val="a5"/>
    <w:uiPriority w:val="99"/>
    <w:semiHidden/>
    <w:unhideWhenUsed/>
    <w:rsid w:val="00B37231"/>
  </w:style>
  <w:style w:type="numbering" w:customStyle="1" w:styleId="33211">
    <w:name w:val="Нет списка33211"/>
    <w:next w:val="a5"/>
    <w:uiPriority w:val="99"/>
    <w:semiHidden/>
    <w:unhideWhenUsed/>
    <w:rsid w:val="00B37231"/>
  </w:style>
  <w:style w:type="numbering" w:customStyle="1" w:styleId="43211">
    <w:name w:val="Нет списка43211"/>
    <w:next w:val="a5"/>
    <w:uiPriority w:val="99"/>
    <w:semiHidden/>
    <w:unhideWhenUsed/>
    <w:rsid w:val="00B37231"/>
  </w:style>
  <w:style w:type="numbering" w:customStyle="1" w:styleId="53211">
    <w:name w:val="Нет списка53211"/>
    <w:next w:val="a5"/>
    <w:uiPriority w:val="99"/>
    <w:semiHidden/>
    <w:unhideWhenUsed/>
    <w:rsid w:val="00B37231"/>
  </w:style>
  <w:style w:type="numbering" w:customStyle="1" w:styleId="63211">
    <w:name w:val="Нет списка63211"/>
    <w:next w:val="a5"/>
    <w:uiPriority w:val="99"/>
    <w:semiHidden/>
    <w:unhideWhenUsed/>
    <w:rsid w:val="00B37231"/>
  </w:style>
  <w:style w:type="numbering" w:customStyle="1" w:styleId="10211">
    <w:name w:val="Нет списка10211"/>
    <w:next w:val="a5"/>
    <w:uiPriority w:val="99"/>
    <w:semiHidden/>
    <w:unhideWhenUsed/>
    <w:rsid w:val="00B37231"/>
  </w:style>
  <w:style w:type="numbering" w:customStyle="1" w:styleId="15211">
    <w:name w:val="Нет списка15211"/>
    <w:next w:val="a5"/>
    <w:uiPriority w:val="99"/>
    <w:semiHidden/>
    <w:unhideWhenUsed/>
    <w:rsid w:val="00B37231"/>
  </w:style>
  <w:style w:type="numbering" w:customStyle="1" w:styleId="16211">
    <w:name w:val="Нет списка16211"/>
    <w:next w:val="a5"/>
    <w:uiPriority w:val="99"/>
    <w:semiHidden/>
    <w:unhideWhenUsed/>
    <w:rsid w:val="00B37231"/>
  </w:style>
  <w:style w:type="numbering" w:customStyle="1" w:styleId="17211">
    <w:name w:val="Нет списка17211"/>
    <w:next w:val="a5"/>
    <w:uiPriority w:val="99"/>
    <w:semiHidden/>
    <w:unhideWhenUsed/>
    <w:rsid w:val="00B37231"/>
  </w:style>
  <w:style w:type="numbering" w:customStyle="1" w:styleId="18211">
    <w:name w:val="Нет списка18211"/>
    <w:next w:val="a5"/>
    <w:uiPriority w:val="99"/>
    <w:semiHidden/>
    <w:unhideWhenUsed/>
    <w:rsid w:val="00B37231"/>
  </w:style>
  <w:style w:type="numbering" w:customStyle="1" w:styleId="19211">
    <w:name w:val="Нет списка19211"/>
    <w:next w:val="a5"/>
    <w:uiPriority w:val="99"/>
    <w:semiHidden/>
    <w:unhideWhenUsed/>
    <w:rsid w:val="00B37231"/>
  </w:style>
  <w:style w:type="numbering" w:customStyle="1" w:styleId="20211">
    <w:name w:val="Нет списка20211"/>
    <w:next w:val="a5"/>
    <w:uiPriority w:val="99"/>
    <w:semiHidden/>
    <w:unhideWhenUsed/>
    <w:rsid w:val="00B37231"/>
  </w:style>
  <w:style w:type="numbering" w:customStyle="1" w:styleId="24211">
    <w:name w:val="Нет списка24211"/>
    <w:next w:val="a5"/>
    <w:uiPriority w:val="99"/>
    <w:semiHidden/>
    <w:unhideWhenUsed/>
    <w:rsid w:val="00B37231"/>
  </w:style>
  <w:style w:type="numbering" w:customStyle="1" w:styleId="25211">
    <w:name w:val="Нет списка25211"/>
    <w:next w:val="a5"/>
    <w:uiPriority w:val="99"/>
    <w:semiHidden/>
    <w:unhideWhenUsed/>
    <w:rsid w:val="00B37231"/>
  </w:style>
  <w:style w:type="numbering" w:customStyle="1" w:styleId="26211">
    <w:name w:val="Нет списка26211"/>
    <w:next w:val="a5"/>
    <w:uiPriority w:val="99"/>
    <w:semiHidden/>
    <w:unhideWhenUsed/>
    <w:rsid w:val="00B37231"/>
  </w:style>
  <w:style w:type="numbering" w:customStyle="1" w:styleId="27211">
    <w:name w:val="Нет списка27211"/>
    <w:next w:val="a5"/>
    <w:uiPriority w:val="99"/>
    <w:semiHidden/>
    <w:unhideWhenUsed/>
    <w:rsid w:val="00B37231"/>
  </w:style>
  <w:style w:type="numbering" w:customStyle="1" w:styleId="28111">
    <w:name w:val="Нет списка28111"/>
    <w:next w:val="a5"/>
    <w:uiPriority w:val="99"/>
    <w:semiHidden/>
    <w:unhideWhenUsed/>
    <w:rsid w:val="00B37231"/>
  </w:style>
  <w:style w:type="numbering" w:customStyle="1" w:styleId="110111">
    <w:name w:val="Нет списка110111"/>
    <w:next w:val="a5"/>
    <w:uiPriority w:val="99"/>
    <w:semiHidden/>
    <w:rsid w:val="00B37231"/>
  </w:style>
  <w:style w:type="numbering" w:customStyle="1" w:styleId="114111">
    <w:name w:val="Нет списка114111"/>
    <w:next w:val="a5"/>
    <w:uiPriority w:val="99"/>
    <w:semiHidden/>
    <w:unhideWhenUsed/>
    <w:rsid w:val="00B37231"/>
  </w:style>
  <w:style w:type="numbering" w:customStyle="1" w:styleId="29111">
    <w:name w:val="Нет списка29111"/>
    <w:next w:val="a5"/>
    <w:uiPriority w:val="99"/>
    <w:semiHidden/>
    <w:unhideWhenUsed/>
    <w:rsid w:val="00B37231"/>
  </w:style>
  <w:style w:type="numbering" w:customStyle="1" w:styleId="34111">
    <w:name w:val="Нет списка34111"/>
    <w:next w:val="a5"/>
    <w:uiPriority w:val="99"/>
    <w:semiHidden/>
    <w:unhideWhenUsed/>
    <w:rsid w:val="00B37231"/>
  </w:style>
  <w:style w:type="numbering" w:customStyle="1" w:styleId="44111">
    <w:name w:val="Нет списка44111"/>
    <w:next w:val="a5"/>
    <w:uiPriority w:val="99"/>
    <w:semiHidden/>
    <w:unhideWhenUsed/>
    <w:rsid w:val="00B37231"/>
  </w:style>
  <w:style w:type="numbering" w:customStyle="1" w:styleId="54111">
    <w:name w:val="Нет списка54111"/>
    <w:next w:val="a5"/>
    <w:uiPriority w:val="99"/>
    <w:semiHidden/>
    <w:unhideWhenUsed/>
    <w:rsid w:val="00B37231"/>
  </w:style>
  <w:style w:type="numbering" w:customStyle="1" w:styleId="64111">
    <w:name w:val="Нет списка64111"/>
    <w:next w:val="a5"/>
    <w:uiPriority w:val="99"/>
    <w:semiHidden/>
    <w:unhideWhenUsed/>
    <w:rsid w:val="00B37231"/>
  </w:style>
  <w:style w:type="numbering" w:customStyle="1" w:styleId="72111">
    <w:name w:val="Нет списка72111"/>
    <w:next w:val="a5"/>
    <w:uiPriority w:val="99"/>
    <w:semiHidden/>
    <w:rsid w:val="00B37231"/>
  </w:style>
  <w:style w:type="numbering" w:customStyle="1" w:styleId="122111">
    <w:name w:val="Нет списка122111"/>
    <w:next w:val="a5"/>
    <w:uiPriority w:val="99"/>
    <w:semiHidden/>
    <w:unhideWhenUsed/>
    <w:rsid w:val="00B37231"/>
  </w:style>
  <w:style w:type="numbering" w:customStyle="1" w:styleId="2121111">
    <w:name w:val="Нет списка2121111"/>
    <w:next w:val="a5"/>
    <w:uiPriority w:val="99"/>
    <w:semiHidden/>
    <w:unhideWhenUsed/>
    <w:rsid w:val="00B37231"/>
  </w:style>
  <w:style w:type="numbering" w:customStyle="1" w:styleId="312111">
    <w:name w:val="Нет списка312111"/>
    <w:next w:val="a5"/>
    <w:uiPriority w:val="99"/>
    <w:semiHidden/>
    <w:unhideWhenUsed/>
    <w:rsid w:val="00B37231"/>
  </w:style>
  <w:style w:type="numbering" w:customStyle="1" w:styleId="412111">
    <w:name w:val="Нет списка412111"/>
    <w:next w:val="a5"/>
    <w:uiPriority w:val="99"/>
    <w:semiHidden/>
    <w:unhideWhenUsed/>
    <w:rsid w:val="00B37231"/>
  </w:style>
  <w:style w:type="numbering" w:customStyle="1" w:styleId="512111">
    <w:name w:val="Нет списка512111"/>
    <w:next w:val="a5"/>
    <w:uiPriority w:val="99"/>
    <w:semiHidden/>
    <w:unhideWhenUsed/>
    <w:rsid w:val="00B37231"/>
  </w:style>
  <w:style w:type="numbering" w:customStyle="1" w:styleId="612111">
    <w:name w:val="Нет списка612111"/>
    <w:next w:val="a5"/>
    <w:uiPriority w:val="99"/>
    <w:semiHidden/>
    <w:unhideWhenUsed/>
    <w:rsid w:val="00B37231"/>
  </w:style>
  <w:style w:type="numbering" w:customStyle="1" w:styleId="82111">
    <w:name w:val="Нет списка82111"/>
    <w:next w:val="a5"/>
    <w:uiPriority w:val="99"/>
    <w:semiHidden/>
    <w:rsid w:val="00B37231"/>
  </w:style>
  <w:style w:type="numbering" w:customStyle="1" w:styleId="132111">
    <w:name w:val="Нет списка132111"/>
    <w:next w:val="a5"/>
    <w:uiPriority w:val="99"/>
    <w:semiHidden/>
    <w:unhideWhenUsed/>
    <w:rsid w:val="00B37231"/>
  </w:style>
  <w:style w:type="numbering" w:customStyle="1" w:styleId="222111">
    <w:name w:val="Нет списка222111"/>
    <w:next w:val="a5"/>
    <w:uiPriority w:val="99"/>
    <w:semiHidden/>
    <w:unhideWhenUsed/>
    <w:rsid w:val="00B37231"/>
  </w:style>
  <w:style w:type="numbering" w:customStyle="1" w:styleId="322111">
    <w:name w:val="Нет списка322111"/>
    <w:next w:val="a5"/>
    <w:uiPriority w:val="99"/>
    <w:semiHidden/>
    <w:unhideWhenUsed/>
    <w:rsid w:val="00B37231"/>
  </w:style>
  <w:style w:type="numbering" w:customStyle="1" w:styleId="422111">
    <w:name w:val="Нет списка422111"/>
    <w:next w:val="a5"/>
    <w:uiPriority w:val="99"/>
    <w:semiHidden/>
    <w:unhideWhenUsed/>
    <w:rsid w:val="00B37231"/>
  </w:style>
  <w:style w:type="numbering" w:customStyle="1" w:styleId="522111">
    <w:name w:val="Нет списка522111"/>
    <w:next w:val="a5"/>
    <w:uiPriority w:val="99"/>
    <w:semiHidden/>
    <w:unhideWhenUsed/>
    <w:rsid w:val="00B37231"/>
  </w:style>
  <w:style w:type="numbering" w:customStyle="1" w:styleId="622111">
    <w:name w:val="Нет списка622111"/>
    <w:next w:val="a5"/>
    <w:uiPriority w:val="99"/>
    <w:semiHidden/>
    <w:unhideWhenUsed/>
    <w:rsid w:val="00B37231"/>
  </w:style>
  <w:style w:type="numbering" w:customStyle="1" w:styleId="91111">
    <w:name w:val="Нет списка91111"/>
    <w:next w:val="a5"/>
    <w:uiPriority w:val="99"/>
    <w:semiHidden/>
    <w:rsid w:val="00B37231"/>
  </w:style>
  <w:style w:type="numbering" w:customStyle="1" w:styleId="142111">
    <w:name w:val="Нет списка142111"/>
    <w:next w:val="a5"/>
    <w:uiPriority w:val="99"/>
    <w:semiHidden/>
    <w:unhideWhenUsed/>
    <w:rsid w:val="00B37231"/>
  </w:style>
  <w:style w:type="numbering" w:customStyle="1" w:styleId="232111">
    <w:name w:val="Нет списка232111"/>
    <w:next w:val="a5"/>
    <w:uiPriority w:val="99"/>
    <w:semiHidden/>
    <w:unhideWhenUsed/>
    <w:rsid w:val="00B37231"/>
  </w:style>
  <w:style w:type="numbering" w:customStyle="1" w:styleId="331111">
    <w:name w:val="Нет списка331111"/>
    <w:next w:val="a5"/>
    <w:uiPriority w:val="99"/>
    <w:semiHidden/>
    <w:unhideWhenUsed/>
    <w:rsid w:val="00B37231"/>
  </w:style>
  <w:style w:type="numbering" w:customStyle="1" w:styleId="431111">
    <w:name w:val="Нет списка431111"/>
    <w:next w:val="a5"/>
    <w:uiPriority w:val="99"/>
    <w:semiHidden/>
    <w:unhideWhenUsed/>
    <w:rsid w:val="00B37231"/>
  </w:style>
  <w:style w:type="numbering" w:customStyle="1" w:styleId="531111">
    <w:name w:val="Нет списка531111"/>
    <w:next w:val="a5"/>
    <w:uiPriority w:val="99"/>
    <w:semiHidden/>
    <w:unhideWhenUsed/>
    <w:rsid w:val="00B37231"/>
  </w:style>
  <w:style w:type="numbering" w:customStyle="1" w:styleId="631111">
    <w:name w:val="Нет списка631111"/>
    <w:next w:val="a5"/>
    <w:uiPriority w:val="99"/>
    <w:semiHidden/>
    <w:unhideWhenUsed/>
    <w:rsid w:val="00B37231"/>
  </w:style>
  <w:style w:type="numbering" w:customStyle="1" w:styleId="101111">
    <w:name w:val="Нет списка101111"/>
    <w:next w:val="a5"/>
    <w:uiPriority w:val="99"/>
    <w:semiHidden/>
    <w:unhideWhenUsed/>
    <w:rsid w:val="00B37231"/>
  </w:style>
  <w:style w:type="numbering" w:customStyle="1" w:styleId="151111">
    <w:name w:val="Нет списка151111"/>
    <w:next w:val="a5"/>
    <w:uiPriority w:val="99"/>
    <w:semiHidden/>
    <w:unhideWhenUsed/>
    <w:rsid w:val="00B37231"/>
  </w:style>
  <w:style w:type="numbering" w:customStyle="1" w:styleId="161111">
    <w:name w:val="Нет списка161111"/>
    <w:next w:val="a5"/>
    <w:uiPriority w:val="99"/>
    <w:semiHidden/>
    <w:unhideWhenUsed/>
    <w:rsid w:val="00B37231"/>
  </w:style>
  <w:style w:type="numbering" w:customStyle="1" w:styleId="171111">
    <w:name w:val="Нет списка171111"/>
    <w:next w:val="a5"/>
    <w:uiPriority w:val="99"/>
    <w:semiHidden/>
    <w:unhideWhenUsed/>
    <w:rsid w:val="00B37231"/>
  </w:style>
  <w:style w:type="numbering" w:customStyle="1" w:styleId="181111">
    <w:name w:val="Нет списка181111"/>
    <w:next w:val="a5"/>
    <w:uiPriority w:val="99"/>
    <w:semiHidden/>
    <w:unhideWhenUsed/>
    <w:rsid w:val="00B37231"/>
  </w:style>
  <w:style w:type="numbering" w:customStyle="1" w:styleId="191111">
    <w:name w:val="Нет списка191111"/>
    <w:next w:val="a5"/>
    <w:uiPriority w:val="99"/>
    <w:semiHidden/>
    <w:unhideWhenUsed/>
    <w:rsid w:val="00B37231"/>
  </w:style>
  <w:style w:type="numbering" w:customStyle="1" w:styleId="201111">
    <w:name w:val="Нет списка201111"/>
    <w:next w:val="a5"/>
    <w:uiPriority w:val="99"/>
    <w:semiHidden/>
    <w:unhideWhenUsed/>
    <w:rsid w:val="00B37231"/>
  </w:style>
  <w:style w:type="numbering" w:customStyle="1" w:styleId="241111">
    <w:name w:val="Нет списка241111"/>
    <w:next w:val="a5"/>
    <w:uiPriority w:val="99"/>
    <w:semiHidden/>
    <w:unhideWhenUsed/>
    <w:rsid w:val="00B37231"/>
  </w:style>
  <w:style w:type="numbering" w:customStyle="1" w:styleId="251111">
    <w:name w:val="Нет списка251111"/>
    <w:next w:val="a5"/>
    <w:uiPriority w:val="99"/>
    <w:semiHidden/>
    <w:unhideWhenUsed/>
    <w:rsid w:val="00B37231"/>
  </w:style>
  <w:style w:type="numbering" w:customStyle="1" w:styleId="261111">
    <w:name w:val="Нет списка261111"/>
    <w:next w:val="a5"/>
    <w:uiPriority w:val="99"/>
    <w:semiHidden/>
    <w:unhideWhenUsed/>
    <w:rsid w:val="00B37231"/>
  </w:style>
  <w:style w:type="numbering" w:customStyle="1" w:styleId="271111">
    <w:name w:val="Нет списка271111"/>
    <w:next w:val="a5"/>
    <w:uiPriority w:val="99"/>
    <w:semiHidden/>
    <w:unhideWhenUsed/>
    <w:rsid w:val="00B37231"/>
  </w:style>
  <w:style w:type="numbering" w:customStyle="1" w:styleId="1111213111">
    <w:name w:val="1 / 1.1 / 1.2 / 1.3111"/>
    <w:basedOn w:val="a5"/>
    <w:next w:val="111111"/>
    <w:rsid w:val="00B37231"/>
  </w:style>
  <w:style w:type="numbering" w:customStyle="1" w:styleId="501">
    <w:name w:val="Нет списка501"/>
    <w:next w:val="a5"/>
    <w:uiPriority w:val="99"/>
    <w:semiHidden/>
    <w:unhideWhenUsed/>
    <w:rsid w:val="00B37231"/>
  </w:style>
  <w:style w:type="numbering" w:customStyle="1" w:styleId="1201">
    <w:name w:val="Нет списка1201"/>
    <w:next w:val="a5"/>
    <w:uiPriority w:val="99"/>
    <w:semiHidden/>
    <w:unhideWhenUsed/>
    <w:rsid w:val="00B37231"/>
  </w:style>
  <w:style w:type="numbering" w:customStyle="1" w:styleId="581">
    <w:name w:val="Нет списка581"/>
    <w:next w:val="a5"/>
    <w:uiPriority w:val="99"/>
    <w:semiHidden/>
    <w:unhideWhenUsed/>
    <w:rsid w:val="00B37231"/>
  </w:style>
  <w:style w:type="numbering" w:customStyle="1" w:styleId="591">
    <w:name w:val="Нет списка591"/>
    <w:next w:val="a5"/>
    <w:uiPriority w:val="99"/>
    <w:semiHidden/>
    <w:unhideWhenUsed/>
    <w:rsid w:val="00B37231"/>
  </w:style>
  <w:style w:type="numbering" w:customStyle="1" w:styleId="12610">
    <w:name w:val="Нет списка1261"/>
    <w:next w:val="a5"/>
    <w:semiHidden/>
    <w:rsid w:val="00B37231"/>
  </w:style>
  <w:style w:type="numbering" w:customStyle="1" w:styleId="2181">
    <w:name w:val="Нет списка2181"/>
    <w:next w:val="a5"/>
    <w:semiHidden/>
    <w:rsid w:val="00B37231"/>
  </w:style>
  <w:style w:type="numbering" w:customStyle="1" w:styleId="113210">
    <w:name w:val="Стиль_Список11321"/>
    <w:rsid w:val="00B37231"/>
  </w:style>
  <w:style w:type="numbering" w:customStyle="1" w:styleId="2615">
    <w:name w:val="Стиль_Список261"/>
    <w:rsid w:val="00B37231"/>
  </w:style>
  <w:style w:type="numbering" w:customStyle="1" w:styleId="1111510">
    <w:name w:val="Стиль_Список111151"/>
    <w:rsid w:val="00B37231"/>
  </w:style>
  <w:style w:type="numbering" w:customStyle="1" w:styleId="1915">
    <w:name w:val="Стиль_Список191"/>
    <w:rsid w:val="00B37231"/>
  </w:style>
  <w:style w:type="numbering" w:customStyle="1" w:styleId="12510">
    <w:name w:val="Стиль_Список1251"/>
    <w:rsid w:val="00B37231"/>
  </w:style>
  <w:style w:type="numbering" w:customStyle="1" w:styleId="111510">
    <w:name w:val="Стиль_Список11151"/>
    <w:rsid w:val="00B37231"/>
  </w:style>
  <w:style w:type="numbering" w:customStyle="1" w:styleId="13210">
    <w:name w:val="Стиль_Список1321"/>
    <w:rsid w:val="00B37231"/>
  </w:style>
  <w:style w:type="numbering" w:customStyle="1" w:styleId="815">
    <w:name w:val="Стиль_Список81"/>
    <w:rsid w:val="00B37231"/>
  </w:style>
  <w:style w:type="numbering" w:customStyle="1" w:styleId="3510">
    <w:name w:val="Стиль_Список351"/>
    <w:uiPriority w:val="99"/>
    <w:rsid w:val="00B37231"/>
  </w:style>
  <w:style w:type="numbering" w:customStyle="1" w:styleId="690">
    <w:name w:val="Нет списка69"/>
    <w:next w:val="a5"/>
    <w:uiPriority w:val="99"/>
    <w:semiHidden/>
    <w:unhideWhenUsed/>
    <w:rsid w:val="00B37231"/>
  </w:style>
  <w:style w:type="character" w:customStyle="1" w:styleId="afffffffffff0">
    <w:name w:val="Название Знак"/>
    <w:aliases w:val="Список1 Знак"/>
    <w:link w:val="afffffffffff1"/>
    <w:rsid w:val="00B37231"/>
    <w:rPr>
      <w:rFonts w:ascii="Times New Roman" w:eastAsia="Times New Roman" w:hAnsi="Times New Roman" w:cs="Times New Roman"/>
      <w:sz w:val="24"/>
      <w:szCs w:val="24"/>
      <w:lang w:eastAsia="ru-RU"/>
    </w:rPr>
  </w:style>
  <w:style w:type="numbering" w:customStyle="1" w:styleId="1172">
    <w:name w:val="Стиль_Список117"/>
    <w:rsid w:val="00B37231"/>
  </w:style>
  <w:style w:type="numbering" w:customStyle="1" w:styleId="285">
    <w:name w:val="Стиль_Список28"/>
    <w:rsid w:val="00B37231"/>
  </w:style>
  <w:style w:type="numbering" w:customStyle="1" w:styleId="1271">
    <w:name w:val="Стиль_Список127"/>
    <w:rsid w:val="00B37231"/>
  </w:style>
  <w:style w:type="numbering" w:customStyle="1" w:styleId="1182">
    <w:name w:val="Стиль_Список118"/>
    <w:rsid w:val="00B37231"/>
  </w:style>
  <w:style w:type="numbering" w:customStyle="1" w:styleId="106">
    <w:name w:val="Стиль_Список10"/>
    <w:rsid w:val="00B37231"/>
  </w:style>
  <w:style w:type="numbering" w:customStyle="1" w:styleId="1290">
    <w:name w:val="Нет списка129"/>
    <w:next w:val="a5"/>
    <w:uiPriority w:val="99"/>
    <w:semiHidden/>
    <w:unhideWhenUsed/>
    <w:rsid w:val="00B37231"/>
  </w:style>
  <w:style w:type="numbering" w:customStyle="1" w:styleId="1342">
    <w:name w:val="Стиль_Список134"/>
    <w:rsid w:val="00B37231"/>
  </w:style>
  <w:style w:type="numbering" w:customStyle="1" w:styleId="2162">
    <w:name w:val="Стиль_Список216"/>
    <w:uiPriority w:val="99"/>
    <w:rsid w:val="00B37231"/>
  </w:style>
  <w:style w:type="numbering" w:customStyle="1" w:styleId="372">
    <w:name w:val="Стиль_Список37"/>
    <w:uiPriority w:val="99"/>
    <w:rsid w:val="00B37231"/>
  </w:style>
  <w:style w:type="numbering" w:customStyle="1" w:styleId="2200">
    <w:name w:val="Нет списка220"/>
    <w:next w:val="a5"/>
    <w:uiPriority w:val="99"/>
    <w:semiHidden/>
    <w:unhideWhenUsed/>
    <w:rsid w:val="00B37231"/>
  </w:style>
  <w:style w:type="numbering" w:customStyle="1" w:styleId="3190">
    <w:name w:val="Нет списка319"/>
    <w:next w:val="a5"/>
    <w:uiPriority w:val="99"/>
    <w:semiHidden/>
    <w:unhideWhenUsed/>
    <w:rsid w:val="00B37231"/>
  </w:style>
  <w:style w:type="numbering" w:customStyle="1" w:styleId="4170">
    <w:name w:val="Нет списка417"/>
    <w:next w:val="a5"/>
    <w:uiPriority w:val="99"/>
    <w:semiHidden/>
    <w:unhideWhenUsed/>
    <w:rsid w:val="00B37231"/>
  </w:style>
  <w:style w:type="numbering" w:customStyle="1" w:styleId="5170">
    <w:name w:val="Нет списка517"/>
    <w:next w:val="a5"/>
    <w:uiPriority w:val="99"/>
    <w:semiHidden/>
    <w:unhideWhenUsed/>
    <w:rsid w:val="00B37231"/>
  </w:style>
  <w:style w:type="numbering" w:customStyle="1" w:styleId="11171">
    <w:name w:val="Стиль_Список1117"/>
    <w:uiPriority w:val="99"/>
    <w:rsid w:val="00B37231"/>
  </w:style>
  <w:style w:type="numbering" w:customStyle="1" w:styleId="12130">
    <w:name w:val="Стиль_Список1213"/>
    <w:rsid w:val="00B37231"/>
  </w:style>
  <w:style w:type="numbering" w:customStyle="1" w:styleId="6100">
    <w:name w:val="Нет списка610"/>
    <w:next w:val="a5"/>
    <w:uiPriority w:val="99"/>
    <w:semiHidden/>
    <w:unhideWhenUsed/>
    <w:rsid w:val="00B37231"/>
  </w:style>
  <w:style w:type="numbering" w:customStyle="1" w:styleId="13120">
    <w:name w:val="Стиль_Список1312"/>
    <w:rsid w:val="00B37231"/>
  </w:style>
  <w:style w:type="numbering" w:customStyle="1" w:styleId="21132">
    <w:name w:val="Стиль_Список2113"/>
    <w:uiPriority w:val="99"/>
    <w:rsid w:val="00B37231"/>
  </w:style>
  <w:style w:type="numbering" w:customStyle="1" w:styleId="3133">
    <w:name w:val="Стиль_Список313"/>
    <w:uiPriority w:val="99"/>
    <w:rsid w:val="00B37231"/>
  </w:style>
  <w:style w:type="numbering" w:customStyle="1" w:styleId="1425">
    <w:name w:val="Стиль_Список142"/>
    <w:rsid w:val="00B37231"/>
  </w:style>
  <w:style w:type="numbering" w:customStyle="1" w:styleId="11180">
    <w:name w:val="Нет списка1118"/>
    <w:next w:val="a5"/>
    <w:uiPriority w:val="99"/>
    <w:semiHidden/>
    <w:unhideWhenUsed/>
    <w:rsid w:val="00B37231"/>
  </w:style>
  <w:style w:type="numbering" w:customStyle="1" w:styleId="770">
    <w:name w:val="Нет списка77"/>
    <w:next w:val="a5"/>
    <w:uiPriority w:val="99"/>
    <w:semiHidden/>
    <w:unhideWhenUsed/>
    <w:rsid w:val="00B37231"/>
  </w:style>
  <w:style w:type="numbering" w:customStyle="1" w:styleId="12100">
    <w:name w:val="Нет списка1210"/>
    <w:next w:val="a5"/>
    <w:uiPriority w:val="99"/>
    <w:semiHidden/>
    <w:unhideWhenUsed/>
    <w:rsid w:val="00B37231"/>
  </w:style>
  <w:style w:type="numbering" w:customStyle="1" w:styleId="2233">
    <w:name w:val="Стиль_Список223"/>
    <w:rsid w:val="00B37231"/>
  </w:style>
  <w:style w:type="numbering" w:customStyle="1" w:styleId="1523">
    <w:name w:val="Стиль_Список152"/>
    <w:rsid w:val="00B37231"/>
  </w:style>
  <w:style w:type="numbering" w:customStyle="1" w:styleId="436">
    <w:name w:val="Стиль_Список43"/>
    <w:rsid w:val="00B37231"/>
  </w:style>
  <w:style w:type="numbering" w:customStyle="1" w:styleId="211120">
    <w:name w:val="Стиль_Список21112"/>
    <w:uiPriority w:val="99"/>
    <w:rsid w:val="00B37231"/>
  </w:style>
  <w:style w:type="numbering" w:customStyle="1" w:styleId="31123">
    <w:name w:val="Стиль_Список3112"/>
    <w:uiPriority w:val="99"/>
    <w:rsid w:val="00B37231"/>
  </w:style>
  <w:style w:type="numbering" w:customStyle="1" w:styleId="11190">
    <w:name w:val="Нет списка1119"/>
    <w:next w:val="a5"/>
    <w:uiPriority w:val="99"/>
    <w:semiHidden/>
    <w:unhideWhenUsed/>
    <w:rsid w:val="00B37231"/>
  </w:style>
  <w:style w:type="numbering" w:customStyle="1" w:styleId="21160">
    <w:name w:val="Нет списка2116"/>
    <w:next w:val="a5"/>
    <w:uiPriority w:val="99"/>
    <w:semiHidden/>
    <w:unhideWhenUsed/>
    <w:rsid w:val="00B37231"/>
  </w:style>
  <w:style w:type="numbering" w:customStyle="1" w:styleId="31100">
    <w:name w:val="Нет списка3110"/>
    <w:next w:val="a5"/>
    <w:uiPriority w:val="99"/>
    <w:semiHidden/>
    <w:rsid w:val="00B37231"/>
  </w:style>
  <w:style w:type="numbering" w:customStyle="1" w:styleId="11117">
    <w:name w:val="Нет списка11117"/>
    <w:next w:val="a5"/>
    <w:semiHidden/>
    <w:unhideWhenUsed/>
    <w:rsid w:val="00B37231"/>
  </w:style>
  <w:style w:type="numbering" w:customStyle="1" w:styleId="111116">
    <w:name w:val="Нет списка111116"/>
    <w:next w:val="a5"/>
    <w:semiHidden/>
    <w:rsid w:val="00B37231"/>
  </w:style>
  <w:style w:type="numbering" w:customStyle="1" w:styleId="1111116">
    <w:name w:val="Нет списка1111116"/>
    <w:next w:val="a5"/>
    <w:uiPriority w:val="99"/>
    <w:semiHidden/>
    <w:unhideWhenUsed/>
    <w:rsid w:val="00B37231"/>
  </w:style>
  <w:style w:type="numbering" w:customStyle="1" w:styleId="11111112">
    <w:name w:val="Нет списка11111112"/>
    <w:next w:val="a5"/>
    <w:uiPriority w:val="99"/>
    <w:semiHidden/>
    <w:rsid w:val="00B37231"/>
  </w:style>
  <w:style w:type="numbering" w:customStyle="1" w:styleId="111170">
    <w:name w:val="Стиль_Список11117"/>
    <w:uiPriority w:val="99"/>
    <w:rsid w:val="00B37231"/>
  </w:style>
  <w:style w:type="numbering" w:customStyle="1" w:styleId="21170">
    <w:name w:val="Нет списка2117"/>
    <w:next w:val="a5"/>
    <w:semiHidden/>
    <w:unhideWhenUsed/>
    <w:rsid w:val="00B37231"/>
  </w:style>
  <w:style w:type="numbering" w:customStyle="1" w:styleId="1216">
    <w:name w:val="Нет списка1216"/>
    <w:next w:val="a5"/>
    <w:uiPriority w:val="99"/>
    <w:semiHidden/>
    <w:unhideWhenUsed/>
    <w:rsid w:val="00B37231"/>
  </w:style>
  <w:style w:type="numbering" w:customStyle="1" w:styleId="1126">
    <w:name w:val="Нет списка1126"/>
    <w:next w:val="a5"/>
    <w:uiPriority w:val="99"/>
    <w:semiHidden/>
    <w:unhideWhenUsed/>
    <w:rsid w:val="00B37231"/>
  </w:style>
  <w:style w:type="numbering" w:customStyle="1" w:styleId="21116">
    <w:name w:val="Нет списка21116"/>
    <w:next w:val="a5"/>
    <w:semiHidden/>
    <w:unhideWhenUsed/>
    <w:rsid w:val="00B37231"/>
  </w:style>
  <w:style w:type="numbering" w:customStyle="1" w:styleId="31160">
    <w:name w:val="Нет списка3116"/>
    <w:next w:val="a5"/>
    <w:semiHidden/>
    <w:unhideWhenUsed/>
    <w:rsid w:val="00B37231"/>
  </w:style>
  <w:style w:type="numbering" w:customStyle="1" w:styleId="4180">
    <w:name w:val="Нет списка418"/>
    <w:next w:val="a5"/>
    <w:uiPriority w:val="99"/>
    <w:semiHidden/>
    <w:rsid w:val="00B37231"/>
  </w:style>
  <w:style w:type="numbering" w:customStyle="1" w:styleId="518">
    <w:name w:val="Нет списка518"/>
    <w:next w:val="a5"/>
    <w:uiPriority w:val="99"/>
    <w:semiHidden/>
    <w:rsid w:val="00B37231"/>
  </w:style>
  <w:style w:type="numbering" w:customStyle="1" w:styleId="6170">
    <w:name w:val="Нет списка617"/>
    <w:next w:val="a5"/>
    <w:uiPriority w:val="99"/>
    <w:semiHidden/>
    <w:rsid w:val="00B37231"/>
  </w:style>
  <w:style w:type="numbering" w:customStyle="1" w:styleId="7160">
    <w:name w:val="Нет списка716"/>
    <w:next w:val="a5"/>
    <w:uiPriority w:val="99"/>
    <w:semiHidden/>
    <w:rsid w:val="00B37231"/>
  </w:style>
  <w:style w:type="numbering" w:customStyle="1" w:styleId="121120">
    <w:name w:val="Стиль_Список12112"/>
    <w:rsid w:val="00B37231"/>
  </w:style>
  <w:style w:type="numbering" w:customStyle="1" w:styleId="1370">
    <w:name w:val="Нет списка137"/>
    <w:next w:val="a5"/>
    <w:uiPriority w:val="99"/>
    <w:semiHidden/>
    <w:unhideWhenUsed/>
    <w:rsid w:val="00B37231"/>
  </w:style>
  <w:style w:type="numbering" w:customStyle="1" w:styleId="1136">
    <w:name w:val="Нет списка1136"/>
    <w:next w:val="a5"/>
    <w:uiPriority w:val="99"/>
    <w:semiHidden/>
    <w:rsid w:val="00B37231"/>
  </w:style>
  <w:style w:type="numbering" w:customStyle="1" w:styleId="11250">
    <w:name w:val="Стиль_Список1125"/>
    <w:uiPriority w:val="99"/>
    <w:rsid w:val="00B37231"/>
  </w:style>
  <w:style w:type="numbering" w:customStyle="1" w:styleId="11125">
    <w:name w:val="Нет списка11125"/>
    <w:next w:val="a5"/>
    <w:uiPriority w:val="99"/>
    <w:semiHidden/>
    <w:unhideWhenUsed/>
    <w:rsid w:val="00B37231"/>
  </w:style>
  <w:style w:type="numbering" w:customStyle="1" w:styleId="111125">
    <w:name w:val="Нет списка111125"/>
    <w:next w:val="a5"/>
    <w:uiPriority w:val="99"/>
    <w:semiHidden/>
    <w:rsid w:val="00B37231"/>
  </w:style>
  <w:style w:type="numbering" w:customStyle="1" w:styleId="1111130">
    <w:name w:val="Стиль_Список111113"/>
    <w:uiPriority w:val="99"/>
    <w:rsid w:val="00B37231"/>
  </w:style>
  <w:style w:type="numbering" w:customStyle="1" w:styleId="2270">
    <w:name w:val="Нет списка227"/>
    <w:next w:val="a5"/>
    <w:uiPriority w:val="99"/>
    <w:semiHidden/>
    <w:unhideWhenUsed/>
    <w:rsid w:val="00B37231"/>
  </w:style>
  <w:style w:type="numbering" w:customStyle="1" w:styleId="12116">
    <w:name w:val="Нет списка12116"/>
    <w:next w:val="a5"/>
    <w:semiHidden/>
    <w:unhideWhenUsed/>
    <w:rsid w:val="00B37231"/>
  </w:style>
  <w:style w:type="numbering" w:customStyle="1" w:styleId="11215">
    <w:name w:val="Нет списка11215"/>
    <w:next w:val="a5"/>
    <w:semiHidden/>
    <w:unhideWhenUsed/>
    <w:rsid w:val="00B37231"/>
  </w:style>
  <w:style w:type="numbering" w:customStyle="1" w:styleId="2126">
    <w:name w:val="Нет списка2126"/>
    <w:next w:val="a5"/>
    <w:semiHidden/>
    <w:unhideWhenUsed/>
    <w:rsid w:val="00B37231"/>
  </w:style>
  <w:style w:type="numbering" w:customStyle="1" w:styleId="3270">
    <w:name w:val="Нет списка327"/>
    <w:next w:val="a5"/>
    <w:uiPriority w:val="99"/>
    <w:semiHidden/>
    <w:unhideWhenUsed/>
    <w:rsid w:val="00B37231"/>
  </w:style>
  <w:style w:type="numbering" w:customStyle="1" w:styleId="41160">
    <w:name w:val="Нет списка4116"/>
    <w:next w:val="a5"/>
    <w:semiHidden/>
    <w:rsid w:val="00B37231"/>
  </w:style>
  <w:style w:type="numbering" w:customStyle="1" w:styleId="5116">
    <w:name w:val="Нет списка5116"/>
    <w:next w:val="a5"/>
    <w:semiHidden/>
    <w:rsid w:val="00B37231"/>
  </w:style>
  <w:style w:type="numbering" w:customStyle="1" w:styleId="6116">
    <w:name w:val="Нет списка6116"/>
    <w:next w:val="a5"/>
    <w:semiHidden/>
    <w:rsid w:val="00B37231"/>
  </w:style>
  <w:style w:type="numbering" w:customStyle="1" w:styleId="7116">
    <w:name w:val="Нет списка7116"/>
    <w:next w:val="a5"/>
    <w:semiHidden/>
    <w:unhideWhenUsed/>
    <w:rsid w:val="00B37231"/>
  </w:style>
  <w:style w:type="numbering" w:customStyle="1" w:styleId="1316">
    <w:name w:val="Нет списка1316"/>
    <w:next w:val="a5"/>
    <w:uiPriority w:val="99"/>
    <w:semiHidden/>
    <w:unhideWhenUsed/>
    <w:rsid w:val="00B37231"/>
  </w:style>
  <w:style w:type="numbering" w:customStyle="1" w:styleId="22160">
    <w:name w:val="Нет списка2216"/>
    <w:next w:val="a5"/>
    <w:semiHidden/>
    <w:unhideWhenUsed/>
    <w:rsid w:val="00B37231"/>
  </w:style>
  <w:style w:type="numbering" w:customStyle="1" w:styleId="31116">
    <w:name w:val="Нет списка31116"/>
    <w:next w:val="a5"/>
    <w:semiHidden/>
    <w:unhideWhenUsed/>
    <w:rsid w:val="00B37231"/>
  </w:style>
  <w:style w:type="numbering" w:customStyle="1" w:styleId="41116">
    <w:name w:val="Нет списка41116"/>
    <w:next w:val="a5"/>
    <w:semiHidden/>
    <w:rsid w:val="00B37231"/>
  </w:style>
  <w:style w:type="numbering" w:customStyle="1" w:styleId="51116">
    <w:name w:val="Нет списка51116"/>
    <w:next w:val="a5"/>
    <w:semiHidden/>
    <w:rsid w:val="00B37231"/>
  </w:style>
  <w:style w:type="numbering" w:customStyle="1" w:styleId="61116">
    <w:name w:val="Нет списка61116"/>
    <w:next w:val="a5"/>
    <w:semiHidden/>
    <w:rsid w:val="00B37231"/>
  </w:style>
  <w:style w:type="numbering" w:customStyle="1" w:styleId="87">
    <w:name w:val="Нет списка87"/>
    <w:next w:val="a5"/>
    <w:uiPriority w:val="99"/>
    <w:semiHidden/>
    <w:unhideWhenUsed/>
    <w:rsid w:val="00B37231"/>
  </w:style>
  <w:style w:type="numbering" w:customStyle="1" w:styleId="1470">
    <w:name w:val="Нет списка147"/>
    <w:next w:val="a5"/>
    <w:uiPriority w:val="99"/>
    <w:semiHidden/>
    <w:rsid w:val="00B37231"/>
  </w:style>
  <w:style w:type="numbering" w:customStyle="1" w:styleId="11315">
    <w:name w:val="Нет списка11315"/>
    <w:next w:val="a5"/>
    <w:uiPriority w:val="99"/>
    <w:semiHidden/>
    <w:unhideWhenUsed/>
    <w:rsid w:val="00B37231"/>
  </w:style>
  <w:style w:type="numbering" w:customStyle="1" w:styleId="2370">
    <w:name w:val="Нет списка237"/>
    <w:next w:val="a5"/>
    <w:uiPriority w:val="99"/>
    <w:semiHidden/>
    <w:unhideWhenUsed/>
    <w:rsid w:val="00B37231"/>
  </w:style>
  <w:style w:type="numbering" w:customStyle="1" w:styleId="32160">
    <w:name w:val="Нет списка3216"/>
    <w:next w:val="a5"/>
    <w:uiPriority w:val="99"/>
    <w:semiHidden/>
    <w:unhideWhenUsed/>
    <w:rsid w:val="00B37231"/>
  </w:style>
  <w:style w:type="numbering" w:customStyle="1" w:styleId="4270">
    <w:name w:val="Нет списка427"/>
    <w:next w:val="a5"/>
    <w:uiPriority w:val="99"/>
    <w:semiHidden/>
    <w:unhideWhenUsed/>
    <w:rsid w:val="00B37231"/>
  </w:style>
  <w:style w:type="numbering" w:customStyle="1" w:styleId="527">
    <w:name w:val="Нет списка527"/>
    <w:next w:val="a5"/>
    <w:uiPriority w:val="99"/>
    <w:semiHidden/>
    <w:unhideWhenUsed/>
    <w:rsid w:val="00B37231"/>
  </w:style>
  <w:style w:type="numbering" w:customStyle="1" w:styleId="627">
    <w:name w:val="Нет списка627"/>
    <w:next w:val="a5"/>
    <w:uiPriority w:val="99"/>
    <w:semiHidden/>
    <w:unhideWhenUsed/>
    <w:rsid w:val="00B37231"/>
  </w:style>
  <w:style w:type="numbering" w:customStyle="1" w:styleId="71113">
    <w:name w:val="Нет списка71113"/>
    <w:next w:val="a5"/>
    <w:uiPriority w:val="99"/>
    <w:semiHidden/>
    <w:rsid w:val="00B37231"/>
  </w:style>
  <w:style w:type="numbering" w:customStyle="1" w:styleId="121113">
    <w:name w:val="Нет списка121113"/>
    <w:next w:val="a5"/>
    <w:uiPriority w:val="99"/>
    <w:semiHidden/>
    <w:unhideWhenUsed/>
    <w:rsid w:val="00B37231"/>
  </w:style>
  <w:style w:type="numbering" w:customStyle="1" w:styleId="211113">
    <w:name w:val="Нет списка211113"/>
    <w:next w:val="a5"/>
    <w:uiPriority w:val="99"/>
    <w:semiHidden/>
    <w:unhideWhenUsed/>
    <w:rsid w:val="00B37231"/>
  </w:style>
  <w:style w:type="numbering" w:customStyle="1" w:styleId="311113">
    <w:name w:val="Нет списка311113"/>
    <w:next w:val="a5"/>
    <w:uiPriority w:val="99"/>
    <w:semiHidden/>
    <w:unhideWhenUsed/>
    <w:rsid w:val="00B37231"/>
  </w:style>
  <w:style w:type="numbering" w:customStyle="1" w:styleId="411113">
    <w:name w:val="Нет списка411113"/>
    <w:next w:val="a5"/>
    <w:uiPriority w:val="99"/>
    <w:semiHidden/>
    <w:unhideWhenUsed/>
    <w:rsid w:val="00B37231"/>
  </w:style>
  <w:style w:type="numbering" w:customStyle="1" w:styleId="511113">
    <w:name w:val="Нет списка511113"/>
    <w:next w:val="a5"/>
    <w:uiPriority w:val="99"/>
    <w:semiHidden/>
    <w:unhideWhenUsed/>
    <w:rsid w:val="00B37231"/>
  </w:style>
  <w:style w:type="numbering" w:customStyle="1" w:styleId="611113">
    <w:name w:val="Нет списка611113"/>
    <w:next w:val="a5"/>
    <w:uiPriority w:val="99"/>
    <w:semiHidden/>
    <w:unhideWhenUsed/>
    <w:rsid w:val="00B37231"/>
  </w:style>
  <w:style w:type="numbering" w:customStyle="1" w:styleId="8150">
    <w:name w:val="Нет списка815"/>
    <w:next w:val="a5"/>
    <w:uiPriority w:val="99"/>
    <w:semiHidden/>
    <w:rsid w:val="00B37231"/>
  </w:style>
  <w:style w:type="numbering" w:customStyle="1" w:styleId="13115">
    <w:name w:val="Нет списка13115"/>
    <w:next w:val="a5"/>
    <w:semiHidden/>
    <w:unhideWhenUsed/>
    <w:rsid w:val="00B37231"/>
  </w:style>
  <w:style w:type="numbering" w:customStyle="1" w:styleId="221150">
    <w:name w:val="Нет списка22115"/>
    <w:next w:val="a5"/>
    <w:uiPriority w:val="99"/>
    <w:semiHidden/>
    <w:unhideWhenUsed/>
    <w:rsid w:val="00B37231"/>
  </w:style>
  <w:style w:type="numbering" w:customStyle="1" w:styleId="32115">
    <w:name w:val="Нет списка32115"/>
    <w:next w:val="a5"/>
    <w:uiPriority w:val="99"/>
    <w:semiHidden/>
    <w:unhideWhenUsed/>
    <w:rsid w:val="00B37231"/>
  </w:style>
  <w:style w:type="numbering" w:customStyle="1" w:styleId="4215">
    <w:name w:val="Нет списка4215"/>
    <w:next w:val="a5"/>
    <w:uiPriority w:val="99"/>
    <w:semiHidden/>
    <w:unhideWhenUsed/>
    <w:rsid w:val="00B37231"/>
  </w:style>
  <w:style w:type="numbering" w:customStyle="1" w:styleId="5215">
    <w:name w:val="Нет списка5215"/>
    <w:next w:val="a5"/>
    <w:uiPriority w:val="99"/>
    <w:semiHidden/>
    <w:unhideWhenUsed/>
    <w:rsid w:val="00B37231"/>
  </w:style>
  <w:style w:type="numbering" w:customStyle="1" w:styleId="6215">
    <w:name w:val="Нет списка6215"/>
    <w:next w:val="a5"/>
    <w:uiPriority w:val="99"/>
    <w:semiHidden/>
    <w:unhideWhenUsed/>
    <w:rsid w:val="00B37231"/>
  </w:style>
  <w:style w:type="numbering" w:customStyle="1" w:styleId="960">
    <w:name w:val="Нет списка96"/>
    <w:next w:val="a5"/>
    <w:uiPriority w:val="99"/>
    <w:semiHidden/>
    <w:rsid w:val="00B37231"/>
  </w:style>
  <w:style w:type="numbering" w:customStyle="1" w:styleId="1415">
    <w:name w:val="Нет списка1415"/>
    <w:next w:val="a5"/>
    <w:uiPriority w:val="99"/>
    <w:semiHidden/>
    <w:unhideWhenUsed/>
    <w:rsid w:val="00B37231"/>
  </w:style>
  <w:style w:type="numbering" w:customStyle="1" w:styleId="23150">
    <w:name w:val="Нет списка2315"/>
    <w:next w:val="a5"/>
    <w:semiHidden/>
    <w:unhideWhenUsed/>
    <w:rsid w:val="00B37231"/>
  </w:style>
  <w:style w:type="numbering" w:customStyle="1" w:styleId="336">
    <w:name w:val="Нет списка336"/>
    <w:next w:val="a5"/>
    <w:uiPriority w:val="99"/>
    <w:semiHidden/>
    <w:unhideWhenUsed/>
    <w:rsid w:val="00B37231"/>
  </w:style>
  <w:style w:type="numbering" w:customStyle="1" w:styleId="4360">
    <w:name w:val="Нет списка436"/>
    <w:next w:val="a5"/>
    <w:uiPriority w:val="99"/>
    <w:semiHidden/>
    <w:unhideWhenUsed/>
    <w:rsid w:val="00B37231"/>
  </w:style>
  <w:style w:type="numbering" w:customStyle="1" w:styleId="536">
    <w:name w:val="Нет списка536"/>
    <w:next w:val="a5"/>
    <w:uiPriority w:val="99"/>
    <w:semiHidden/>
    <w:unhideWhenUsed/>
    <w:rsid w:val="00B37231"/>
  </w:style>
  <w:style w:type="numbering" w:customStyle="1" w:styleId="636">
    <w:name w:val="Нет списка636"/>
    <w:next w:val="a5"/>
    <w:uiPriority w:val="99"/>
    <w:semiHidden/>
    <w:unhideWhenUsed/>
    <w:rsid w:val="00B37231"/>
  </w:style>
  <w:style w:type="numbering" w:customStyle="1" w:styleId="1060">
    <w:name w:val="Нет списка106"/>
    <w:next w:val="a5"/>
    <w:uiPriority w:val="99"/>
    <w:semiHidden/>
    <w:unhideWhenUsed/>
    <w:rsid w:val="00B37231"/>
  </w:style>
  <w:style w:type="numbering" w:customStyle="1" w:styleId="156">
    <w:name w:val="Нет списка156"/>
    <w:next w:val="a5"/>
    <w:uiPriority w:val="99"/>
    <w:semiHidden/>
    <w:unhideWhenUsed/>
    <w:rsid w:val="00B37231"/>
  </w:style>
  <w:style w:type="numbering" w:customStyle="1" w:styleId="166">
    <w:name w:val="Нет списка166"/>
    <w:next w:val="a5"/>
    <w:uiPriority w:val="99"/>
    <w:semiHidden/>
    <w:unhideWhenUsed/>
    <w:rsid w:val="00B37231"/>
  </w:style>
  <w:style w:type="numbering" w:customStyle="1" w:styleId="176">
    <w:name w:val="Нет списка176"/>
    <w:next w:val="a5"/>
    <w:uiPriority w:val="99"/>
    <w:semiHidden/>
    <w:unhideWhenUsed/>
    <w:rsid w:val="00B37231"/>
  </w:style>
  <w:style w:type="numbering" w:customStyle="1" w:styleId="186">
    <w:name w:val="Нет списка186"/>
    <w:next w:val="a5"/>
    <w:uiPriority w:val="99"/>
    <w:semiHidden/>
    <w:unhideWhenUsed/>
    <w:rsid w:val="00B37231"/>
  </w:style>
  <w:style w:type="numbering" w:customStyle="1" w:styleId="196">
    <w:name w:val="Нет списка196"/>
    <w:next w:val="a5"/>
    <w:uiPriority w:val="99"/>
    <w:semiHidden/>
    <w:unhideWhenUsed/>
    <w:rsid w:val="00B37231"/>
  </w:style>
  <w:style w:type="numbering" w:customStyle="1" w:styleId="206">
    <w:name w:val="Нет списка206"/>
    <w:next w:val="a5"/>
    <w:uiPriority w:val="99"/>
    <w:semiHidden/>
    <w:unhideWhenUsed/>
    <w:rsid w:val="00B37231"/>
  </w:style>
  <w:style w:type="numbering" w:customStyle="1" w:styleId="246">
    <w:name w:val="Нет списка246"/>
    <w:next w:val="a5"/>
    <w:uiPriority w:val="99"/>
    <w:semiHidden/>
    <w:unhideWhenUsed/>
    <w:rsid w:val="00B37231"/>
  </w:style>
  <w:style w:type="numbering" w:customStyle="1" w:styleId="256">
    <w:name w:val="Нет списка256"/>
    <w:next w:val="a5"/>
    <w:uiPriority w:val="99"/>
    <w:semiHidden/>
    <w:unhideWhenUsed/>
    <w:rsid w:val="00B37231"/>
  </w:style>
  <w:style w:type="numbering" w:customStyle="1" w:styleId="2660">
    <w:name w:val="Нет списка266"/>
    <w:next w:val="a5"/>
    <w:uiPriority w:val="99"/>
    <w:semiHidden/>
    <w:unhideWhenUsed/>
    <w:rsid w:val="00B37231"/>
  </w:style>
  <w:style w:type="numbering" w:customStyle="1" w:styleId="276">
    <w:name w:val="Нет списка276"/>
    <w:next w:val="a5"/>
    <w:uiPriority w:val="99"/>
    <w:semiHidden/>
    <w:unhideWhenUsed/>
    <w:rsid w:val="00B37231"/>
  </w:style>
  <w:style w:type="numbering" w:customStyle="1" w:styleId="2850">
    <w:name w:val="Нет списка285"/>
    <w:next w:val="a5"/>
    <w:uiPriority w:val="99"/>
    <w:semiHidden/>
    <w:unhideWhenUsed/>
    <w:rsid w:val="00B37231"/>
  </w:style>
  <w:style w:type="numbering" w:customStyle="1" w:styleId="11050">
    <w:name w:val="Нет списка1105"/>
    <w:next w:val="a5"/>
    <w:uiPriority w:val="99"/>
    <w:semiHidden/>
    <w:rsid w:val="00B37231"/>
  </w:style>
  <w:style w:type="numbering" w:customStyle="1" w:styleId="1145">
    <w:name w:val="Нет списка1145"/>
    <w:next w:val="a5"/>
    <w:uiPriority w:val="99"/>
    <w:semiHidden/>
    <w:unhideWhenUsed/>
    <w:rsid w:val="00B37231"/>
  </w:style>
  <w:style w:type="numbering" w:customStyle="1" w:styleId="295">
    <w:name w:val="Нет списка295"/>
    <w:next w:val="a5"/>
    <w:uiPriority w:val="99"/>
    <w:semiHidden/>
    <w:unhideWhenUsed/>
    <w:rsid w:val="00B37231"/>
  </w:style>
  <w:style w:type="numbering" w:customStyle="1" w:styleId="345">
    <w:name w:val="Нет списка345"/>
    <w:next w:val="a5"/>
    <w:uiPriority w:val="99"/>
    <w:semiHidden/>
    <w:unhideWhenUsed/>
    <w:rsid w:val="00B37231"/>
  </w:style>
  <w:style w:type="numbering" w:customStyle="1" w:styleId="445">
    <w:name w:val="Нет списка445"/>
    <w:next w:val="a5"/>
    <w:uiPriority w:val="99"/>
    <w:semiHidden/>
    <w:unhideWhenUsed/>
    <w:rsid w:val="00B37231"/>
  </w:style>
  <w:style w:type="numbering" w:customStyle="1" w:styleId="545">
    <w:name w:val="Нет списка545"/>
    <w:next w:val="a5"/>
    <w:uiPriority w:val="99"/>
    <w:semiHidden/>
    <w:unhideWhenUsed/>
    <w:rsid w:val="00B37231"/>
  </w:style>
  <w:style w:type="numbering" w:customStyle="1" w:styleId="645">
    <w:name w:val="Нет списка645"/>
    <w:next w:val="a5"/>
    <w:uiPriority w:val="99"/>
    <w:semiHidden/>
    <w:unhideWhenUsed/>
    <w:rsid w:val="00B37231"/>
  </w:style>
  <w:style w:type="numbering" w:customStyle="1" w:styleId="725">
    <w:name w:val="Нет списка725"/>
    <w:next w:val="a5"/>
    <w:uiPriority w:val="99"/>
    <w:semiHidden/>
    <w:rsid w:val="00B37231"/>
  </w:style>
  <w:style w:type="numbering" w:customStyle="1" w:styleId="1225">
    <w:name w:val="Нет списка1225"/>
    <w:next w:val="a5"/>
    <w:uiPriority w:val="99"/>
    <w:semiHidden/>
    <w:unhideWhenUsed/>
    <w:rsid w:val="00B37231"/>
  </w:style>
  <w:style w:type="numbering" w:customStyle="1" w:styleId="21215">
    <w:name w:val="Нет списка21215"/>
    <w:next w:val="a5"/>
    <w:uiPriority w:val="99"/>
    <w:semiHidden/>
    <w:unhideWhenUsed/>
    <w:rsid w:val="00B37231"/>
  </w:style>
  <w:style w:type="numbering" w:customStyle="1" w:styleId="3125">
    <w:name w:val="Нет списка3125"/>
    <w:next w:val="a5"/>
    <w:uiPriority w:val="99"/>
    <w:semiHidden/>
    <w:unhideWhenUsed/>
    <w:rsid w:val="00B37231"/>
  </w:style>
  <w:style w:type="numbering" w:customStyle="1" w:styleId="4125">
    <w:name w:val="Нет списка4125"/>
    <w:next w:val="a5"/>
    <w:uiPriority w:val="99"/>
    <w:semiHidden/>
    <w:unhideWhenUsed/>
    <w:rsid w:val="00B37231"/>
  </w:style>
  <w:style w:type="numbering" w:customStyle="1" w:styleId="5125">
    <w:name w:val="Нет списка5125"/>
    <w:next w:val="a5"/>
    <w:uiPriority w:val="99"/>
    <w:semiHidden/>
    <w:unhideWhenUsed/>
    <w:rsid w:val="00B37231"/>
  </w:style>
  <w:style w:type="numbering" w:customStyle="1" w:styleId="6125">
    <w:name w:val="Нет списка6125"/>
    <w:next w:val="a5"/>
    <w:uiPriority w:val="99"/>
    <w:semiHidden/>
    <w:unhideWhenUsed/>
    <w:rsid w:val="00B37231"/>
  </w:style>
  <w:style w:type="numbering" w:customStyle="1" w:styleId="825">
    <w:name w:val="Нет списка825"/>
    <w:next w:val="a5"/>
    <w:uiPriority w:val="99"/>
    <w:semiHidden/>
    <w:rsid w:val="00B37231"/>
  </w:style>
  <w:style w:type="numbering" w:customStyle="1" w:styleId="1325">
    <w:name w:val="Нет списка1325"/>
    <w:next w:val="a5"/>
    <w:uiPriority w:val="99"/>
    <w:semiHidden/>
    <w:unhideWhenUsed/>
    <w:rsid w:val="00B37231"/>
  </w:style>
  <w:style w:type="numbering" w:customStyle="1" w:styleId="2225">
    <w:name w:val="Нет списка2225"/>
    <w:next w:val="a5"/>
    <w:uiPriority w:val="99"/>
    <w:semiHidden/>
    <w:unhideWhenUsed/>
    <w:rsid w:val="00B37231"/>
  </w:style>
  <w:style w:type="numbering" w:customStyle="1" w:styleId="3225">
    <w:name w:val="Нет списка3225"/>
    <w:next w:val="a5"/>
    <w:uiPriority w:val="99"/>
    <w:semiHidden/>
    <w:unhideWhenUsed/>
    <w:rsid w:val="00B37231"/>
  </w:style>
  <w:style w:type="numbering" w:customStyle="1" w:styleId="4225">
    <w:name w:val="Нет списка4225"/>
    <w:next w:val="a5"/>
    <w:uiPriority w:val="99"/>
    <w:semiHidden/>
    <w:unhideWhenUsed/>
    <w:rsid w:val="00B37231"/>
  </w:style>
  <w:style w:type="numbering" w:customStyle="1" w:styleId="5225">
    <w:name w:val="Нет списка5225"/>
    <w:next w:val="a5"/>
    <w:uiPriority w:val="99"/>
    <w:semiHidden/>
    <w:unhideWhenUsed/>
    <w:rsid w:val="00B37231"/>
  </w:style>
  <w:style w:type="numbering" w:customStyle="1" w:styleId="6225">
    <w:name w:val="Нет списка6225"/>
    <w:next w:val="a5"/>
    <w:uiPriority w:val="99"/>
    <w:semiHidden/>
    <w:unhideWhenUsed/>
    <w:rsid w:val="00B37231"/>
  </w:style>
  <w:style w:type="numbering" w:customStyle="1" w:styleId="915">
    <w:name w:val="Нет списка915"/>
    <w:next w:val="a5"/>
    <w:uiPriority w:val="99"/>
    <w:semiHidden/>
    <w:rsid w:val="00B37231"/>
  </w:style>
  <w:style w:type="numbering" w:customStyle="1" w:styleId="14250">
    <w:name w:val="Нет списка1425"/>
    <w:next w:val="a5"/>
    <w:uiPriority w:val="99"/>
    <w:semiHidden/>
    <w:unhideWhenUsed/>
    <w:rsid w:val="00B37231"/>
  </w:style>
  <w:style w:type="numbering" w:customStyle="1" w:styleId="2325">
    <w:name w:val="Нет списка2325"/>
    <w:next w:val="a5"/>
    <w:uiPriority w:val="99"/>
    <w:semiHidden/>
    <w:unhideWhenUsed/>
    <w:rsid w:val="00B37231"/>
  </w:style>
  <w:style w:type="numbering" w:customStyle="1" w:styleId="3315">
    <w:name w:val="Нет списка3315"/>
    <w:next w:val="a5"/>
    <w:uiPriority w:val="99"/>
    <w:semiHidden/>
    <w:unhideWhenUsed/>
    <w:rsid w:val="00B37231"/>
  </w:style>
  <w:style w:type="numbering" w:customStyle="1" w:styleId="4315">
    <w:name w:val="Нет списка4315"/>
    <w:next w:val="a5"/>
    <w:uiPriority w:val="99"/>
    <w:semiHidden/>
    <w:unhideWhenUsed/>
    <w:rsid w:val="00B37231"/>
  </w:style>
  <w:style w:type="numbering" w:customStyle="1" w:styleId="5315">
    <w:name w:val="Нет списка5315"/>
    <w:next w:val="a5"/>
    <w:uiPriority w:val="99"/>
    <w:semiHidden/>
    <w:unhideWhenUsed/>
    <w:rsid w:val="00B37231"/>
  </w:style>
  <w:style w:type="numbering" w:customStyle="1" w:styleId="6315">
    <w:name w:val="Нет списка6315"/>
    <w:next w:val="a5"/>
    <w:uiPriority w:val="99"/>
    <w:semiHidden/>
    <w:unhideWhenUsed/>
    <w:rsid w:val="00B37231"/>
  </w:style>
  <w:style w:type="numbering" w:customStyle="1" w:styleId="1015">
    <w:name w:val="Нет списка1015"/>
    <w:next w:val="a5"/>
    <w:uiPriority w:val="99"/>
    <w:semiHidden/>
    <w:unhideWhenUsed/>
    <w:rsid w:val="00B37231"/>
  </w:style>
  <w:style w:type="numbering" w:customStyle="1" w:styleId="1515">
    <w:name w:val="Нет списка1515"/>
    <w:next w:val="a5"/>
    <w:uiPriority w:val="99"/>
    <w:semiHidden/>
    <w:unhideWhenUsed/>
    <w:rsid w:val="00B37231"/>
  </w:style>
  <w:style w:type="numbering" w:customStyle="1" w:styleId="16150">
    <w:name w:val="Нет списка1615"/>
    <w:next w:val="a5"/>
    <w:uiPriority w:val="99"/>
    <w:semiHidden/>
    <w:unhideWhenUsed/>
    <w:rsid w:val="00B37231"/>
  </w:style>
  <w:style w:type="numbering" w:customStyle="1" w:styleId="17150">
    <w:name w:val="Нет списка1715"/>
    <w:next w:val="a5"/>
    <w:uiPriority w:val="99"/>
    <w:semiHidden/>
    <w:unhideWhenUsed/>
    <w:rsid w:val="00B37231"/>
  </w:style>
  <w:style w:type="numbering" w:customStyle="1" w:styleId="18150">
    <w:name w:val="Нет списка1815"/>
    <w:next w:val="a5"/>
    <w:semiHidden/>
    <w:unhideWhenUsed/>
    <w:rsid w:val="00B37231"/>
  </w:style>
  <w:style w:type="numbering" w:customStyle="1" w:styleId="19150">
    <w:name w:val="Нет списка1915"/>
    <w:next w:val="a5"/>
    <w:semiHidden/>
    <w:unhideWhenUsed/>
    <w:rsid w:val="00B37231"/>
  </w:style>
  <w:style w:type="numbering" w:customStyle="1" w:styleId="2015">
    <w:name w:val="Нет списка2015"/>
    <w:next w:val="a5"/>
    <w:semiHidden/>
    <w:unhideWhenUsed/>
    <w:rsid w:val="00B37231"/>
  </w:style>
  <w:style w:type="numbering" w:customStyle="1" w:styleId="24150">
    <w:name w:val="Нет списка2415"/>
    <w:next w:val="a5"/>
    <w:uiPriority w:val="99"/>
    <w:semiHidden/>
    <w:unhideWhenUsed/>
    <w:rsid w:val="00B37231"/>
  </w:style>
  <w:style w:type="numbering" w:customStyle="1" w:styleId="25150">
    <w:name w:val="Нет списка2515"/>
    <w:next w:val="a5"/>
    <w:uiPriority w:val="99"/>
    <w:semiHidden/>
    <w:unhideWhenUsed/>
    <w:rsid w:val="00B37231"/>
  </w:style>
  <w:style w:type="numbering" w:customStyle="1" w:styleId="26150">
    <w:name w:val="Нет списка2615"/>
    <w:next w:val="a5"/>
    <w:uiPriority w:val="99"/>
    <w:semiHidden/>
    <w:unhideWhenUsed/>
    <w:rsid w:val="00B37231"/>
  </w:style>
  <w:style w:type="numbering" w:customStyle="1" w:styleId="2715">
    <w:name w:val="Нет списка2715"/>
    <w:next w:val="a5"/>
    <w:uiPriority w:val="99"/>
    <w:semiHidden/>
    <w:unhideWhenUsed/>
    <w:rsid w:val="00B37231"/>
  </w:style>
  <w:style w:type="numbering" w:customStyle="1" w:styleId="11112135">
    <w:name w:val="1 / 1.1 / 1.2 / 1.35"/>
    <w:basedOn w:val="a5"/>
    <w:next w:val="111111"/>
    <w:rsid w:val="00B37231"/>
  </w:style>
  <w:style w:type="numbering" w:customStyle="1" w:styleId="303">
    <w:name w:val="Нет списка303"/>
    <w:next w:val="a5"/>
    <w:uiPriority w:val="99"/>
    <w:semiHidden/>
    <w:unhideWhenUsed/>
    <w:rsid w:val="00B37231"/>
  </w:style>
  <w:style w:type="numbering" w:customStyle="1" w:styleId="3530">
    <w:name w:val="Нет списка353"/>
    <w:next w:val="a5"/>
    <w:uiPriority w:val="99"/>
    <w:semiHidden/>
    <w:unhideWhenUsed/>
    <w:rsid w:val="00B37231"/>
  </w:style>
  <w:style w:type="numbering" w:customStyle="1" w:styleId="362">
    <w:name w:val="Нет списка362"/>
    <w:next w:val="a5"/>
    <w:uiPriority w:val="99"/>
    <w:semiHidden/>
    <w:unhideWhenUsed/>
    <w:rsid w:val="00B37231"/>
  </w:style>
  <w:style w:type="numbering" w:customStyle="1" w:styleId="3720">
    <w:name w:val="Нет списка372"/>
    <w:next w:val="a5"/>
    <w:uiPriority w:val="99"/>
    <w:semiHidden/>
    <w:unhideWhenUsed/>
    <w:rsid w:val="00B37231"/>
  </w:style>
  <w:style w:type="numbering" w:customStyle="1" w:styleId="382">
    <w:name w:val="Нет списка382"/>
    <w:next w:val="a5"/>
    <w:uiPriority w:val="99"/>
    <w:semiHidden/>
    <w:unhideWhenUsed/>
    <w:rsid w:val="00B37231"/>
  </w:style>
  <w:style w:type="numbering" w:customStyle="1" w:styleId="1153">
    <w:name w:val="Нет списка1153"/>
    <w:next w:val="a5"/>
    <w:semiHidden/>
    <w:unhideWhenUsed/>
    <w:rsid w:val="00B37231"/>
  </w:style>
  <w:style w:type="numbering" w:customStyle="1" w:styleId="2326">
    <w:name w:val="Стиль_Список232"/>
    <w:rsid w:val="00B37231"/>
  </w:style>
  <w:style w:type="numbering" w:customStyle="1" w:styleId="1623">
    <w:name w:val="Стиль_Список162"/>
    <w:uiPriority w:val="99"/>
    <w:rsid w:val="00B37231"/>
  </w:style>
  <w:style w:type="numbering" w:customStyle="1" w:styleId="528">
    <w:name w:val="Стиль_Список52"/>
    <w:rsid w:val="00B37231"/>
  </w:style>
  <w:style w:type="numbering" w:customStyle="1" w:styleId="11342">
    <w:name w:val="Стиль_Список1134"/>
    <w:uiPriority w:val="99"/>
    <w:rsid w:val="00B37231"/>
  </w:style>
  <w:style w:type="numbering" w:customStyle="1" w:styleId="21223">
    <w:name w:val="Стиль_Список2122"/>
    <w:uiPriority w:val="99"/>
    <w:rsid w:val="00B37231"/>
  </w:style>
  <w:style w:type="numbering" w:customStyle="1" w:styleId="3226">
    <w:name w:val="Стиль_Список322"/>
    <w:uiPriority w:val="99"/>
    <w:rsid w:val="00B37231"/>
  </w:style>
  <w:style w:type="numbering" w:customStyle="1" w:styleId="1163">
    <w:name w:val="Нет списка1163"/>
    <w:next w:val="a5"/>
    <w:uiPriority w:val="99"/>
    <w:semiHidden/>
    <w:unhideWhenUsed/>
    <w:rsid w:val="00B37231"/>
  </w:style>
  <w:style w:type="numbering" w:customStyle="1" w:styleId="2103">
    <w:name w:val="Нет списка2103"/>
    <w:next w:val="a5"/>
    <w:semiHidden/>
    <w:unhideWhenUsed/>
    <w:rsid w:val="00B37231"/>
  </w:style>
  <w:style w:type="numbering" w:customStyle="1" w:styleId="392">
    <w:name w:val="Нет списка392"/>
    <w:next w:val="a5"/>
    <w:uiPriority w:val="99"/>
    <w:semiHidden/>
    <w:rsid w:val="00B37231"/>
  </w:style>
  <w:style w:type="numbering" w:customStyle="1" w:styleId="11133">
    <w:name w:val="Нет списка11133"/>
    <w:next w:val="a5"/>
    <w:uiPriority w:val="99"/>
    <w:semiHidden/>
    <w:unhideWhenUsed/>
    <w:rsid w:val="00B37231"/>
  </w:style>
  <w:style w:type="numbering" w:customStyle="1" w:styleId="111133">
    <w:name w:val="Нет списка111133"/>
    <w:next w:val="a5"/>
    <w:uiPriority w:val="99"/>
    <w:semiHidden/>
    <w:rsid w:val="00B37231"/>
  </w:style>
  <w:style w:type="numbering" w:customStyle="1" w:styleId="1111123">
    <w:name w:val="Нет списка1111123"/>
    <w:next w:val="a5"/>
    <w:uiPriority w:val="99"/>
    <w:semiHidden/>
    <w:unhideWhenUsed/>
    <w:rsid w:val="00B37231"/>
  </w:style>
  <w:style w:type="numbering" w:customStyle="1" w:styleId="11111122">
    <w:name w:val="Нет списка11111122"/>
    <w:next w:val="a5"/>
    <w:uiPriority w:val="99"/>
    <w:semiHidden/>
    <w:rsid w:val="00B37231"/>
  </w:style>
  <w:style w:type="numbering" w:customStyle="1" w:styleId="111230">
    <w:name w:val="Стиль_Список11123"/>
    <w:uiPriority w:val="99"/>
    <w:rsid w:val="00B37231"/>
  </w:style>
  <w:style w:type="numbering" w:customStyle="1" w:styleId="2133">
    <w:name w:val="Нет списка2133"/>
    <w:next w:val="a5"/>
    <w:uiPriority w:val="99"/>
    <w:semiHidden/>
    <w:unhideWhenUsed/>
    <w:rsid w:val="00B37231"/>
  </w:style>
  <w:style w:type="numbering" w:customStyle="1" w:styleId="1233">
    <w:name w:val="Нет списка1233"/>
    <w:next w:val="a5"/>
    <w:uiPriority w:val="99"/>
    <w:semiHidden/>
    <w:unhideWhenUsed/>
    <w:rsid w:val="00B37231"/>
  </w:style>
  <w:style w:type="numbering" w:customStyle="1" w:styleId="11223">
    <w:name w:val="Нет списка11223"/>
    <w:next w:val="a5"/>
    <w:semiHidden/>
    <w:unhideWhenUsed/>
    <w:rsid w:val="00B37231"/>
  </w:style>
  <w:style w:type="numbering" w:customStyle="1" w:styleId="21123">
    <w:name w:val="Нет списка21123"/>
    <w:next w:val="a5"/>
    <w:semiHidden/>
    <w:unhideWhenUsed/>
    <w:rsid w:val="00B37231"/>
  </w:style>
  <w:style w:type="numbering" w:customStyle="1" w:styleId="31330">
    <w:name w:val="Нет списка3133"/>
    <w:next w:val="a5"/>
    <w:semiHidden/>
    <w:unhideWhenUsed/>
    <w:rsid w:val="00B37231"/>
  </w:style>
  <w:style w:type="numbering" w:customStyle="1" w:styleId="453">
    <w:name w:val="Нет списка453"/>
    <w:next w:val="a5"/>
    <w:uiPriority w:val="99"/>
    <w:semiHidden/>
    <w:rsid w:val="00B37231"/>
  </w:style>
  <w:style w:type="numbering" w:customStyle="1" w:styleId="553">
    <w:name w:val="Нет списка553"/>
    <w:next w:val="a5"/>
    <w:uiPriority w:val="99"/>
    <w:semiHidden/>
    <w:rsid w:val="00B37231"/>
  </w:style>
  <w:style w:type="numbering" w:customStyle="1" w:styleId="653">
    <w:name w:val="Нет списка653"/>
    <w:next w:val="a5"/>
    <w:uiPriority w:val="99"/>
    <w:semiHidden/>
    <w:rsid w:val="00B37231"/>
  </w:style>
  <w:style w:type="numbering" w:customStyle="1" w:styleId="733">
    <w:name w:val="Нет списка733"/>
    <w:next w:val="a5"/>
    <w:uiPriority w:val="99"/>
    <w:semiHidden/>
    <w:rsid w:val="00B37231"/>
  </w:style>
  <w:style w:type="numbering" w:customStyle="1" w:styleId="12222">
    <w:name w:val="Стиль_Список1222"/>
    <w:rsid w:val="00B37231"/>
  </w:style>
  <w:style w:type="numbering" w:customStyle="1" w:styleId="1333">
    <w:name w:val="Нет списка1333"/>
    <w:next w:val="a5"/>
    <w:uiPriority w:val="99"/>
    <w:semiHidden/>
    <w:unhideWhenUsed/>
    <w:rsid w:val="00B37231"/>
  </w:style>
  <w:style w:type="numbering" w:customStyle="1" w:styleId="11323">
    <w:name w:val="Нет списка11323"/>
    <w:next w:val="a5"/>
    <w:uiPriority w:val="99"/>
    <w:semiHidden/>
    <w:rsid w:val="00B37231"/>
  </w:style>
  <w:style w:type="numbering" w:customStyle="1" w:styleId="112130">
    <w:name w:val="Стиль_Список11213"/>
    <w:uiPriority w:val="99"/>
    <w:rsid w:val="00B37231"/>
  </w:style>
  <w:style w:type="numbering" w:customStyle="1" w:styleId="111213">
    <w:name w:val="Нет списка111213"/>
    <w:next w:val="a5"/>
    <w:uiPriority w:val="99"/>
    <w:semiHidden/>
    <w:unhideWhenUsed/>
    <w:rsid w:val="00B37231"/>
  </w:style>
  <w:style w:type="numbering" w:customStyle="1" w:styleId="1111213">
    <w:name w:val="Нет списка1111213"/>
    <w:next w:val="a5"/>
    <w:uiPriority w:val="99"/>
    <w:semiHidden/>
    <w:rsid w:val="00B37231"/>
  </w:style>
  <w:style w:type="numbering" w:customStyle="1" w:styleId="1111220">
    <w:name w:val="Стиль_Список111122"/>
    <w:uiPriority w:val="99"/>
    <w:rsid w:val="00B37231"/>
  </w:style>
  <w:style w:type="numbering" w:customStyle="1" w:styleId="22330">
    <w:name w:val="Нет списка2233"/>
    <w:next w:val="a5"/>
    <w:uiPriority w:val="99"/>
    <w:semiHidden/>
    <w:unhideWhenUsed/>
    <w:rsid w:val="00B37231"/>
  </w:style>
  <w:style w:type="numbering" w:customStyle="1" w:styleId="12123">
    <w:name w:val="Нет списка12123"/>
    <w:next w:val="a5"/>
    <w:uiPriority w:val="99"/>
    <w:semiHidden/>
    <w:unhideWhenUsed/>
    <w:rsid w:val="00B37231"/>
  </w:style>
  <w:style w:type="numbering" w:customStyle="1" w:styleId="112113">
    <w:name w:val="Нет списка112113"/>
    <w:next w:val="a5"/>
    <w:semiHidden/>
    <w:unhideWhenUsed/>
    <w:rsid w:val="00B37231"/>
  </w:style>
  <w:style w:type="numbering" w:customStyle="1" w:styleId="212230">
    <w:name w:val="Нет списка21223"/>
    <w:next w:val="a5"/>
    <w:semiHidden/>
    <w:unhideWhenUsed/>
    <w:rsid w:val="00B37231"/>
  </w:style>
  <w:style w:type="numbering" w:customStyle="1" w:styleId="3233">
    <w:name w:val="Нет списка3233"/>
    <w:next w:val="a5"/>
    <w:semiHidden/>
    <w:unhideWhenUsed/>
    <w:rsid w:val="00B37231"/>
  </w:style>
  <w:style w:type="numbering" w:customStyle="1" w:styleId="4133">
    <w:name w:val="Нет списка4133"/>
    <w:next w:val="a5"/>
    <w:semiHidden/>
    <w:rsid w:val="00B37231"/>
  </w:style>
  <w:style w:type="numbering" w:customStyle="1" w:styleId="5133">
    <w:name w:val="Нет списка5133"/>
    <w:next w:val="a5"/>
    <w:semiHidden/>
    <w:rsid w:val="00B37231"/>
  </w:style>
  <w:style w:type="numbering" w:customStyle="1" w:styleId="6133">
    <w:name w:val="Нет списка6133"/>
    <w:next w:val="a5"/>
    <w:semiHidden/>
    <w:rsid w:val="00B37231"/>
  </w:style>
  <w:style w:type="numbering" w:customStyle="1" w:styleId="7123">
    <w:name w:val="Нет списка7123"/>
    <w:next w:val="a5"/>
    <w:uiPriority w:val="99"/>
    <w:semiHidden/>
    <w:unhideWhenUsed/>
    <w:rsid w:val="00B37231"/>
  </w:style>
  <w:style w:type="numbering" w:customStyle="1" w:styleId="13123">
    <w:name w:val="Нет списка13123"/>
    <w:next w:val="a5"/>
    <w:semiHidden/>
    <w:unhideWhenUsed/>
    <w:rsid w:val="00B37231"/>
  </w:style>
  <w:style w:type="numbering" w:customStyle="1" w:styleId="22123">
    <w:name w:val="Нет списка22123"/>
    <w:next w:val="a5"/>
    <w:semiHidden/>
    <w:unhideWhenUsed/>
    <w:rsid w:val="00B37231"/>
  </w:style>
  <w:style w:type="numbering" w:customStyle="1" w:styleId="311230">
    <w:name w:val="Нет списка31123"/>
    <w:next w:val="a5"/>
    <w:semiHidden/>
    <w:unhideWhenUsed/>
    <w:rsid w:val="00B37231"/>
  </w:style>
  <w:style w:type="numbering" w:customStyle="1" w:styleId="41123">
    <w:name w:val="Нет списка41123"/>
    <w:next w:val="a5"/>
    <w:semiHidden/>
    <w:rsid w:val="00B37231"/>
  </w:style>
  <w:style w:type="numbering" w:customStyle="1" w:styleId="51123">
    <w:name w:val="Нет списка51123"/>
    <w:next w:val="a5"/>
    <w:semiHidden/>
    <w:rsid w:val="00B37231"/>
  </w:style>
  <w:style w:type="numbering" w:customStyle="1" w:styleId="61123">
    <w:name w:val="Нет списка61123"/>
    <w:next w:val="a5"/>
    <w:semiHidden/>
    <w:rsid w:val="00B37231"/>
  </w:style>
  <w:style w:type="numbering" w:customStyle="1" w:styleId="833">
    <w:name w:val="Нет списка833"/>
    <w:next w:val="a5"/>
    <w:uiPriority w:val="99"/>
    <w:semiHidden/>
    <w:unhideWhenUsed/>
    <w:rsid w:val="00B37231"/>
  </w:style>
  <w:style w:type="numbering" w:customStyle="1" w:styleId="1433">
    <w:name w:val="Нет списка1433"/>
    <w:next w:val="a5"/>
    <w:uiPriority w:val="99"/>
    <w:semiHidden/>
    <w:rsid w:val="00B37231"/>
  </w:style>
  <w:style w:type="numbering" w:customStyle="1" w:styleId="113113">
    <w:name w:val="Нет списка113113"/>
    <w:next w:val="a5"/>
    <w:uiPriority w:val="99"/>
    <w:semiHidden/>
    <w:unhideWhenUsed/>
    <w:rsid w:val="00B37231"/>
  </w:style>
  <w:style w:type="numbering" w:customStyle="1" w:styleId="2333">
    <w:name w:val="Нет списка2333"/>
    <w:next w:val="a5"/>
    <w:uiPriority w:val="99"/>
    <w:semiHidden/>
    <w:unhideWhenUsed/>
    <w:rsid w:val="00B37231"/>
  </w:style>
  <w:style w:type="numbering" w:customStyle="1" w:styleId="32123">
    <w:name w:val="Нет списка32123"/>
    <w:next w:val="a5"/>
    <w:uiPriority w:val="99"/>
    <w:semiHidden/>
    <w:unhideWhenUsed/>
    <w:rsid w:val="00B37231"/>
  </w:style>
  <w:style w:type="numbering" w:customStyle="1" w:styleId="4233">
    <w:name w:val="Нет списка4233"/>
    <w:next w:val="a5"/>
    <w:uiPriority w:val="99"/>
    <w:semiHidden/>
    <w:unhideWhenUsed/>
    <w:rsid w:val="00B37231"/>
  </w:style>
  <w:style w:type="numbering" w:customStyle="1" w:styleId="5233">
    <w:name w:val="Нет списка5233"/>
    <w:next w:val="a5"/>
    <w:uiPriority w:val="99"/>
    <w:semiHidden/>
    <w:unhideWhenUsed/>
    <w:rsid w:val="00B37231"/>
  </w:style>
  <w:style w:type="numbering" w:customStyle="1" w:styleId="6233">
    <w:name w:val="Нет списка6233"/>
    <w:next w:val="a5"/>
    <w:uiPriority w:val="99"/>
    <w:semiHidden/>
    <w:unhideWhenUsed/>
    <w:rsid w:val="00B37231"/>
  </w:style>
  <w:style w:type="numbering" w:customStyle="1" w:styleId="71122">
    <w:name w:val="Нет списка71122"/>
    <w:next w:val="a5"/>
    <w:uiPriority w:val="99"/>
    <w:semiHidden/>
    <w:rsid w:val="00B37231"/>
  </w:style>
  <w:style w:type="numbering" w:customStyle="1" w:styleId="121122">
    <w:name w:val="Нет списка121122"/>
    <w:next w:val="a5"/>
    <w:uiPriority w:val="99"/>
    <w:semiHidden/>
    <w:unhideWhenUsed/>
    <w:rsid w:val="00B37231"/>
  </w:style>
  <w:style w:type="numbering" w:customStyle="1" w:styleId="211122">
    <w:name w:val="Нет списка211122"/>
    <w:next w:val="a5"/>
    <w:uiPriority w:val="99"/>
    <w:semiHidden/>
    <w:unhideWhenUsed/>
    <w:rsid w:val="00B37231"/>
  </w:style>
  <w:style w:type="numbering" w:customStyle="1" w:styleId="311122">
    <w:name w:val="Нет списка311122"/>
    <w:next w:val="a5"/>
    <w:uiPriority w:val="99"/>
    <w:semiHidden/>
    <w:unhideWhenUsed/>
    <w:rsid w:val="00B37231"/>
  </w:style>
  <w:style w:type="numbering" w:customStyle="1" w:styleId="411122">
    <w:name w:val="Нет списка411122"/>
    <w:next w:val="a5"/>
    <w:uiPriority w:val="99"/>
    <w:semiHidden/>
    <w:unhideWhenUsed/>
    <w:rsid w:val="00B37231"/>
  </w:style>
  <w:style w:type="numbering" w:customStyle="1" w:styleId="511122">
    <w:name w:val="Нет списка511122"/>
    <w:next w:val="a5"/>
    <w:uiPriority w:val="99"/>
    <w:semiHidden/>
    <w:unhideWhenUsed/>
    <w:rsid w:val="00B37231"/>
  </w:style>
  <w:style w:type="numbering" w:customStyle="1" w:styleId="611122">
    <w:name w:val="Нет списка611122"/>
    <w:next w:val="a5"/>
    <w:uiPriority w:val="99"/>
    <w:semiHidden/>
    <w:unhideWhenUsed/>
    <w:rsid w:val="00B37231"/>
  </w:style>
  <w:style w:type="numbering" w:customStyle="1" w:styleId="8113">
    <w:name w:val="Нет списка8113"/>
    <w:next w:val="a5"/>
    <w:semiHidden/>
    <w:rsid w:val="00B37231"/>
  </w:style>
  <w:style w:type="numbering" w:customStyle="1" w:styleId="131113">
    <w:name w:val="Нет списка131113"/>
    <w:next w:val="a5"/>
    <w:uiPriority w:val="99"/>
    <w:semiHidden/>
    <w:unhideWhenUsed/>
    <w:rsid w:val="00B37231"/>
  </w:style>
  <w:style w:type="numbering" w:customStyle="1" w:styleId="221113">
    <w:name w:val="Нет списка221113"/>
    <w:next w:val="a5"/>
    <w:uiPriority w:val="99"/>
    <w:semiHidden/>
    <w:unhideWhenUsed/>
    <w:rsid w:val="00B37231"/>
  </w:style>
  <w:style w:type="numbering" w:customStyle="1" w:styleId="321113">
    <w:name w:val="Нет списка321113"/>
    <w:next w:val="a5"/>
    <w:uiPriority w:val="99"/>
    <w:semiHidden/>
    <w:unhideWhenUsed/>
    <w:rsid w:val="00B37231"/>
  </w:style>
  <w:style w:type="numbering" w:customStyle="1" w:styleId="42113">
    <w:name w:val="Нет списка42113"/>
    <w:next w:val="a5"/>
    <w:uiPriority w:val="99"/>
    <w:semiHidden/>
    <w:unhideWhenUsed/>
    <w:rsid w:val="00B37231"/>
  </w:style>
  <w:style w:type="numbering" w:customStyle="1" w:styleId="52113">
    <w:name w:val="Нет списка52113"/>
    <w:next w:val="a5"/>
    <w:uiPriority w:val="99"/>
    <w:semiHidden/>
    <w:unhideWhenUsed/>
    <w:rsid w:val="00B37231"/>
  </w:style>
  <w:style w:type="numbering" w:customStyle="1" w:styleId="62113">
    <w:name w:val="Нет списка62113"/>
    <w:next w:val="a5"/>
    <w:uiPriority w:val="99"/>
    <w:semiHidden/>
    <w:unhideWhenUsed/>
    <w:rsid w:val="00B37231"/>
  </w:style>
  <w:style w:type="numbering" w:customStyle="1" w:styleId="923">
    <w:name w:val="Нет списка923"/>
    <w:next w:val="a5"/>
    <w:uiPriority w:val="99"/>
    <w:semiHidden/>
    <w:rsid w:val="00B37231"/>
  </w:style>
  <w:style w:type="numbering" w:customStyle="1" w:styleId="14113">
    <w:name w:val="Нет списка14113"/>
    <w:next w:val="a5"/>
    <w:semiHidden/>
    <w:unhideWhenUsed/>
    <w:rsid w:val="00B37231"/>
  </w:style>
  <w:style w:type="numbering" w:customStyle="1" w:styleId="23113">
    <w:name w:val="Нет списка23113"/>
    <w:next w:val="a5"/>
    <w:uiPriority w:val="99"/>
    <w:semiHidden/>
    <w:unhideWhenUsed/>
    <w:rsid w:val="00B37231"/>
  </w:style>
  <w:style w:type="numbering" w:customStyle="1" w:styleId="3323">
    <w:name w:val="Нет списка3323"/>
    <w:next w:val="a5"/>
    <w:uiPriority w:val="99"/>
    <w:semiHidden/>
    <w:unhideWhenUsed/>
    <w:rsid w:val="00B37231"/>
  </w:style>
  <w:style w:type="numbering" w:customStyle="1" w:styleId="4323">
    <w:name w:val="Нет списка4323"/>
    <w:next w:val="a5"/>
    <w:uiPriority w:val="99"/>
    <w:semiHidden/>
    <w:unhideWhenUsed/>
    <w:rsid w:val="00B37231"/>
  </w:style>
  <w:style w:type="numbering" w:customStyle="1" w:styleId="5323">
    <w:name w:val="Нет списка5323"/>
    <w:next w:val="a5"/>
    <w:uiPriority w:val="99"/>
    <w:semiHidden/>
    <w:unhideWhenUsed/>
    <w:rsid w:val="00B37231"/>
  </w:style>
  <w:style w:type="numbering" w:customStyle="1" w:styleId="6323">
    <w:name w:val="Нет списка6323"/>
    <w:next w:val="a5"/>
    <w:uiPriority w:val="99"/>
    <w:semiHidden/>
    <w:unhideWhenUsed/>
    <w:rsid w:val="00B37231"/>
  </w:style>
  <w:style w:type="numbering" w:customStyle="1" w:styleId="1023">
    <w:name w:val="Нет списка1023"/>
    <w:next w:val="a5"/>
    <w:uiPriority w:val="99"/>
    <w:semiHidden/>
    <w:unhideWhenUsed/>
    <w:rsid w:val="00B37231"/>
  </w:style>
  <w:style w:type="numbering" w:customStyle="1" w:styleId="15230">
    <w:name w:val="Нет списка1523"/>
    <w:next w:val="a5"/>
    <w:uiPriority w:val="99"/>
    <w:semiHidden/>
    <w:unhideWhenUsed/>
    <w:rsid w:val="00B37231"/>
  </w:style>
  <w:style w:type="numbering" w:customStyle="1" w:styleId="16230">
    <w:name w:val="Нет списка1623"/>
    <w:next w:val="a5"/>
    <w:uiPriority w:val="99"/>
    <w:semiHidden/>
    <w:unhideWhenUsed/>
    <w:rsid w:val="00B37231"/>
  </w:style>
  <w:style w:type="numbering" w:customStyle="1" w:styleId="1723">
    <w:name w:val="Нет списка1723"/>
    <w:next w:val="a5"/>
    <w:uiPriority w:val="99"/>
    <w:semiHidden/>
    <w:unhideWhenUsed/>
    <w:rsid w:val="00B37231"/>
  </w:style>
  <w:style w:type="numbering" w:customStyle="1" w:styleId="1823">
    <w:name w:val="Нет списка1823"/>
    <w:next w:val="a5"/>
    <w:uiPriority w:val="99"/>
    <w:semiHidden/>
    <w:unhideWhenUsed/>
    <w:rsid w:val="00B37231"/>
  </w:style>
  <w:style w:type="numbering" w:customStyle="1" w:styleId="1923">
    <w:name w:val="Нет списка1923"/>
    <w:next w:val="a5"/>
    <w:uiPriority w:val="99"/>
    <w:semiHidden/>
    <w:unhideWhenUsed/>
    <w:rsid w:val="00B37231"/>
  </w:style>
  <w:style w:type="numbering" w:customStyle="1" w:styleId="2023">
    <w:name w:val="Нет списка2023"/>
    <w:next w:val="a5"/>
    <w:uiPriority w:val="99"/>
    <w:semiHidden/>
    <w:unhideWhenUsed/>
    <w:rsid w:val="00B37231"/>
  </w:style>
  <w:style w:type="numbering" w:customStyle="1" w:styleId="2423">
    <w:name w:val="Нет списка2423"/>
    <w:next w:val="a5"/>
    <w:uiPriority w:val="99"/>
    <w:semiHidden/>
    <w:unhideWhenUsed/>
    <w:rsid w:val="00B37231"/>
  </w:style>
  <w:style w:type="numbering" w:customStyle="1" w:styleId="2523">
    <w:name w:val="Нет списка2523"/>
    <w:next w:val="a5"/>
    <w:uiPriority w:val="99"/>
    <w:semiHidden/>
    <w:unhideWhenUsed/>
    <w:rsid w:val="00B37231"/>
  </w:style>
  <w:style w:type="numbering" w:customStyle="1" w:styleId="2623">
    <w:name w:val="Нет списка2623"/>
    <w:next w:val="a5"/>
    <w:uiPriority w:val="99"/>
    <w:semiHidden/>
    <w:unhideWhenUsed/>
    <w:rsid w:val="00B37231"/>
  </w:style>
  <w:style w:type="numbering" w:customStyle="1" w:styleId="2723">
    <w:name w:val="Нет списка2723"/>
    <w:next w:val="a5"/>
    <w:uiPriority w:val="99"/>
    <w:semiHidden/>
    <w:unhideWhenUsed/>
    <w:rsid w:val="00B37231"/>
  </w:style>
  <w:style w:type="numbering" w:customStyle="1" w:styleId="2813">
    <w:name w:val="Нет списка2813"/>
    <w:next w:val="a5"/>
    <w:uiPriority w:val="99"/>
    <w:semiHidden/>
    <w:unhideWhenUsed/>
    <w:rsid w:val="00B37231"/>
  </w:style>
  <w:style w:type="numbering" w:customStyle="1" w:styleId="11013">
    <w:name w:val="Нет списка11013"/>
    <w:next w:val="a5"/>
    <w:uiPriority w:val="99"/>
    <w:semiHidden/>
    <w:rsid w:val="00B37231"/>
  </w:style>
  <w:style w:type="numbering" w:customStyle="1" w:styleId="11413">
    <w:name w:val="Нет списка11413"/>
    <w:next w:val="a5"/>
    <w:uiPriority w:val="99"/>
    <w:semiHidden/>
    <w:unhideWhenUsed/>
    <w:rsid w:val="00B37231"/>
  </w:style>
  <w:style w:type="numbering" w:customStyle="1" w:styleId="2913">
    <w:name w:val="Нет списка2913"/>
    <w:next w:val="a5"/>
    <w:uiPriority w:val="99"/>
    <w:semiHidden/>
    <w:unhideWhenUsed/>
    <w:rsid w:val="00B37231"/>
  </w:style>
  <w:style w:type="numbering" w:customStyle="1" w:styleId="34130">
    <w:name w:val="Нет списка3413"/>
    <w:next w:val="a5"/>
    <w:uiPriority w:val="99"/>
    <w:semiHidden/>
    <w:unhideWhenUsed/>
    <w:rsid w:val="00B37231"/>
  </w:style>
  <w:style w:type="numbering" w:customStyle="1" w:styleId="4413">
    <w:name w:val="Нет списка4413"/>
    <w:next w:val="a5"/>
    <w:uiPriority w:val="99"/>
    <w:semiHidden/>
    <w:unhideWhenUsed/>
    <w:rsid w:val="00B37231"/>
  </w:style>
  <w:style w:type="numbering" w:customStyle="1" w:styleId="5413">
    <w:name w:val="Нет списка5413"/>
    <w:next w:val="a5"/>
    <w:uiPriority w:val="99"/>
    <w:semiHidden/>
    <w:unhideWhenUsed/>
    <w:rsid w:val="00B37231"/>
  </w:style>
  <w:style w:type="numbering" w:customStyle="1" w:styleId="6413">
    <w:name w:val="Нет списка6413"/>
    <w:next w:val="a5"/>
    <w:uiPriority w:val="99"/>
    <w:semiHidden/>
    <w:unhideWhenUsed/>
    <w:rsid w:val="00B37231"/>
  </w:style>
  <w:style w:type="numbering" w:customStyle="1" w:styleId="7213">
    <w:name w:val="Нет списка7213"/>
    <w:next w:val="a5"/>
    <w:uiPriority w:val="99"/>
    <w:semiHidden/>
    <w:rsid w:val="00B37231"/>
  </w:style>
  <w:style w:type="numbering" w:customStyle="1" w:styleId="12213">
    <w:name w:val="Нет списка12213"/>
    <w:next w:val="a5"/>
    <w:uiPriority w:val="99"/>
    <w:semiHidden/>
    <w:unhideWhenUsed/>
    <w:rsid w:val="00B37231"/>
  </w:style>
  <w:style w:type="numbering" w:customStyle="1" w:styleId="212113">
    <w:name w:val="Нет списка212113"/>
    <w:next w:val="a5"/>
    <w:uiPriority w:val="99"/>
    <w:semiHidden/>
    <w:unhideWhenUsed/>
    <w:rsid w:val="00B37231"/>
  </w:style>
  <w:style w:type="numbering" w:customStyle="1" w:styleId="31213">
    <w:name w:val="Нет списка31213"/>
    <w:next w:val="a5"/>
    <w:uiPriority w:val="99"/>
    <w:semiHidden/>
    <w:unhideWhenUsed/>
    <w:rsid w:val="00B37231"/>
  </w:style>
  <w:style w:type="numbering" w:customStyle="1" w:styleId="41213">
    <w:name w:val="Нет списка41213"/>
    <w:next w:val="a5"/>
    <w:uiPriority w:val="99"/>
    <w:semiHidden/>
    <w:unhideWhenUsed/>
    <w:rsid w:val="00B37231"/>
  </w:style>
  <w:style w:type="numbering" w:customStyle="1" w:styleId="51213">
    <w:name w:val="Нет списка51213"/>
    <w:next w:val="a5"/>
    <w:uiPriority w:val="99"/>
    <w:semiHidden/>
    <w:unhideWhenUsed/>
    <w:rsid w:val="00B37231"/>
  </w:style>
  <w:style w:type="numbering" w:customStyle="1" w:styleId="61213">
    <w:name w:val="Нет списка61213"/>
    <w:next w:val="a5"/>
    <w:uiPriority w:val="99"/>
    <w:semiHidden/>
    <w:unhideWhenUsed/>
    <w:rsid w:val="00B37231"/>
  </w:style>
  <w:style w:type="numbering" w:customStyle="1" w:styleId="8213">
    <w:name w:val="Нет списка8213"/>
    <w:next w:val="a5"/>
    <w:uiPriority w:val="99"/>
    <w:semiHidden/>
    <w:rsid w:val="00B37231"/>
  </w:style>
  <w:style w:type="numbering" w:customStyle="1" w:styleId="13213">
    <w:name w:val="Нет списка13213"/>
    <w:next w:val="a5"/>
    <w:uiPriority w:val="99"/>
    <w:semiHidden/>
    <w:unhideWhenUsed/>
    <w:rsid w:val="00B37231"/>
  </w:style>
  <w:style w:type="numbering" w:customStyle="1" w:styleId="22213">
    <w:name w:val="Нет списка22213"/>
    <w:next w:val="a5"/>
    <w:uiPriority w:val="99"/>
    <w:semiHidden/>
    <w:unhideWhenUsed/>
    <w:rsid w:val="00B37231"/>
  </w:style>
  <w:style w:type="numbering" w:customStyle="1" w:styleId="32213">
    <w:name w:val="Нет списка32213"/>
    <w:next w:val="a5"/>
    <w:uiPriority w:val="99"/>
    <w:semiHidden/>
    <w:unhideWhenUsed/>
    <w:rsid w:val="00B37231"/>
  </w:style>
  <w:style w:type="numbering" w:customStyle="1" w:styleId="42213">
    <w:name w:val="Нет списка42213"/>
    <w:next w:val="a5"/>
    <w:uiPriority w:val="99"/>
    <w:semiHidden/>
    <w:unhideWhenUsed/>
    <w:rsid w:val="00B37231"/>
  </w:style>
  <w:style w:type="numbering" w:customStyle="1" w:styleId="52213">
    <w:name w:val="Нет списка52213"/>
    <w:next w:val="a5"/>
    <w:uiPriority w:val="99"/>
    <w:semiHidden/>
    <w:unhideWhenUsed/>
    <w:rsid w:val="00B37231"/>
  </w:style>
  <w:style w:type="numbering" w:customStyle="1" w:styleId="62213">
    <w:name w:val="Нет списка62213"/>
    <w:next w:val="a5"/>
    <w:uiPriority w:val="99"/>
    <w:semiHidden/>
    <w:unhideWhenUsed/>
    <w:rsid w:val="00B37231"/>
  </w:style>
  <w:style w:type="numbering" w:customStyle="1" w:styleId="9113">
    <w:name w:val="Нет списка9113"/>
    <w:next w:val="a5"/>
    <w:semiHidden/>
    <w:rsid w:val="00B37231"/>
  </w:style>
  <w:style w:type="numbering" w:customStyle="1" w:styleId="14213">
    <w:name w:val="Нет списка14213"/>
    <w:next w:val="a5"/>
    <w:uiPriority w:val="99"/>
    <w:semiHidden/>
    <w:unhideWhenUsed/>
    <w:rsid w:val="00B37231"/>
  </w:style>
  <w:style w:type="numbering" w:customStyle="1" w:styleId="23213">
    <w:name w:val="Нет списка23213"/>
    <w:next w:val="a5"/>
    <w:uiPriority w:val="99"/>
    <w:semiHidden/>
    <w:unhideWhenUsed/>
    <w:rsid w:val="00B37231"/>
  </w:style>
  <w:style w:type="numbering" w:customStyle="1" w:styleId="33113">
    <w:name w:val="Нет списка33113"/>
    <w:next w:val="a5"/>
    <w:uiPriority w:val="99"/>
    <w:semiHidden/>
    <w:unhideWhenUsed/>
    <w:rsid w:val="00B37231"/>
  </w:style>
  <w:style w:type="numbering" w:customStyle="1" w:styleId="43113">
    <w:name w:val="Нет списка43113"/>
    <w:next w:val="a5"/>
    <w:uiPriority w:val="99"/>
    <w:semiHidden/>
    <w:unhideWhenUsed/>
    <w:rsid w:val="00B37231"/>
  </w:style>
  <w:style w:type="numbering" w:customStyle="1" w:styleId="53113">
    <w:name w:val="Нет списка53113"/>
    <w:next w:val="a5"/>
    <w:uiPriority w:val="99"/>
    <w:semiHidden/>
    <w:unhideWhenUsed/>
    <w:rsid w:val="00B37231"/>
  </w:style>
  <w:style w:type="numbering" w:customStyle="1" w:styleId="63113">
    <w:name w:val="Нет списка63113"/>
    <w:next w:val="a5"/>
    <w:uiPriority w:val="99"/>
    <w:semiHidden/>
    <w:unhideWhenUsed/>
    <w:rsid w:val="00B37231"/>
  </w:style>
  <w:style w:type="numbering" w:customStyle="1" w:styleId="10113">
    <w:name w:val="Нет списка10113"/>
    <w:next w:val="a5"/>
    <w:semiHidden/>
    <w:unhideWhenUsed/>
    <w:rsid w:val="00B37231"/>
  </w:style>
  <w:style w:type="numbering" w:customStyle="1" w:styleId="15113">
    <w:name w:val="Нет списка15113"/>
    <w:next w:val="a5"/>
    <w:semiHidden/>
    <w:unhideWhenUsed/>
    <w:rsid w:val="00B37231"/>
  </w:style>
  <w:style w:type="numbering" w:customStyle="1" w:styleId="16113">
    <w:name w:val="Нет списка16113"/>
    <w:next w:val="a5"/>
    <w:semiHidden/>
    <w:unhideWhenUsed/>
    <w:rsid w:val="00B37231"/>
  </w:style>
  <w:style w:type="numbering" w:customStyle="1" w:styleId="17113">
    <w:name w:val="Нет списка17113"/>
    <w:next w:val="a5"/>
    <w:semiHidden/>
    <w:unhideWhenUsed/>
    <w:rsid w:val="00B37231"/>
  </w:style>
  <w:style w:type="numbering" w:customStyle="1" w:styleId="18113">
    <w:name w:val="Нет списка18113"/>
    <w:next w:val="a5"/>
    <w:semiHidden/>
    <w:unhideWhenUsed/>
    <w:rsid w:val="00B37231"/>
  </w:style>
  <w:style w:type="numbering" w:customStyle="1" w:styleId="19113">
    <w:name w:val="Нет списка19113"/>
    <w:next w:val="a5"/>
    <w:uiPriority w:val="99"/>
    <w:semiHidden/>
    <w:unhideWhenUsed/>
    <w:rsid w:val="00B37231"/>
  </w:style>
  <w:style w:type="numbering" w:customStyle="1" w:styleId="20113">
    <w:name w:val="Нет списка20113"/>
    <w:next w:val="a5"/>
    <w:uiPriority w:val="99"/>
    <w:semiHidden/>
    <w:unhideWhenUsed/>
    <w:rsid w:val="00B37231"/>
  </w:style>
  <w:style w:type="numbering" w:customStyle="1" w:styleId="24113">
    <w:name w:val="Нет списка24113"/>
    <w:next w:val="a5"/>
    <w:uiPriority w:val="99"/>
    <w:semiHidden/>
    <w:unhideWhenUsed/>
    <w:rsid w:val="00B37231"/>
  </w:style>
  <w:style w:type="numbering" w:customStyle="1" w:styleId="25113">
    <w:name w:val="Нет списка25113"/>
    <w:next w:val="a5"/>
    <w:uiPriority w:val="99"/>
    <w:semiHidden/>
    <w:unhideWhenUsed/>
    <w:rsid w:val="00B37231"/>
  </w:style>
  <w:style w:type="numbering" w:customStyle="1" w:styleId="26113">
    <w:name w:val="Нет списка26113"/>
    <w:next w:val="a5"/>
    <w:uiPriority w:val="99"/>
    <w:semiHidden/>
    <w:unhideWhenUsed/>
    <w:rsid w:val="00B37231"/>
  </w:style>
  <w:style w:type="numbering" w:customStyle="1" w:styleId="27113">
    <w:name w:val="Нет списка27113"/>
    <w:next w:val="a5"/>
    <w:uiPriority w:val="99"/>
    <w:semiHidden/>
    <w:unhideWhenUsed/>
    <w:rsid w:val="00B37231"/>
  </w:style>
  <w:style w:type="numbering" w:customStyle="1" w:styleId="111121313">
    <w:name w:val="1 / 1.1 / 1.2 / 1.313"/>
    <w:basedOn w:val="a5"/>
    <w:next w:val="111111"/>
    <w:rsid w:val="00B37231"/>
  </w:style>
  <w:style w:type="numbering" w:customStyle="1" w:styleId="402">
    <w:name w:val="Нет списка402"/>
    <w:next w:val="a5"/>
    <w:uiPriority w:val="99"/>
    <w:semiHidden/>
    <w:unhideWhenUsed/>
    <w:rsid w:val="00B37231"/>
  </w:style>
  <w:style w:type="numbering" w:customStyle="1" w:styleId="11720">
    <w:name w:val="Нет списка1172"/>
    <w:next w:val="a5"/>
    <w:semiHidden/>
    <w:unhideWhenUsed/>
    <w:rsid w:val="00B37231"/>
  </w:style>
  <w:style w:type="numbering" w:customStyle="1" w:styleId="2420">
    <w:name w:val="Стиль_Список242"/>
    <w:uiPriority w:val="99"/>
    <w:rsid w:val="00B37231"/>
  </w:style>
  <w:style w:type="numbering" w:customStyle="1" w:styleId="1724">
    <w:name w:val="Стиль_Список172"/>
    <w:uiPriority w:val="99"/>
    <w:rsid w:val="00B37231"/>
  </w:style>
  <w:style w:type="numbering" w:customStyle="1" w:styleId="628">
    <w:name w:val="Стиль_Список62"/>
    <w:uiPriority w:val="99"/>
    <w:rsid w:val="00B37231"/>
  </w:style>
  <w:style w:type="numbering" w:customStyle="1" w:styleId="11422">
    <w:name w:val="Стиль_Список1142"/>
    <w:uiPriority w:val="99"/>
    <w:rsid w:val="00B37231"/>
  </w:style>
  <w:style w:type="numbering" w:customStyle="1" w:styleId="21321">
    <w:name w:val="Стиль_Список2132"/>
    <w:uiPriority w:val="99"/>
    <w:rsid w:val="00B37231"/>
  </w:style>
  <w:style w:type="numbering" w:customStyle="1" w:styleId="3324">
    <w:name w:val="Стиль_Список332"/>
    <w:uiPriority w:val="99"/>
    <w:rsid w:val="00B37231"/>
  </w:style>
  <w:style w:type="numbering" w:customStyle="1" w:styleId="11820">
    <w:name w:val="Нет списка1182"/>
    <w:next w:val="a5"/>
    <w:uiPriority w:val="99"/>
    <w:semiHidden/>
    <w:unhideWhenUsed/>
    <w:rsid w:val="00B37231"/>
  </w:style>
  <w:style w:type="numbering" w:customStyle="1" w:styleId="21420">
    <w:name w:val="Нет списка2142"/>
    <w:next w:val="a5"/>
    <w:uiPriority w:val="99"/>
    <w:semiHidden/>
    <w:unhideWhenUsed/>
    <w:rsid w:val="00B37231"/>
  </w:style>
  <w:style w:type="numbering" w:customStyle="1" w:styleId="3102">
    <w:name w:val="Нет списка3102"/>
    <w:next w:val="a5"/>
    <w:uiPriority w:val="99"/>
    <w:semiHidden/>
    <w:rsid w:val="00B37231"/>
  </w:style>
  <w:style w:type="numbering" w:customStyle="1" w:styleId="11142">
    <w:name w:val="Нет списка11142"/>
    <w:next w:val="a5"/>
    <w:uiPriority w:val="99"/>
    <w:semiHidden/>
    <w:unhideWhenUsed/>
    <w:rsid w:val="00B37231"/>
  </w:style>
  <w:style w:type="numbering" w:customStyle="1" w:styleId="111142">
    <w:name w:val="Нет списка111142"/>
    <w:next w:val="a5"/>
    <w:uiPriority w:val="99"/>
    <w:semiHidden/>
    <w:rsid w:val="00B37231"/>
  </w:style>
  <w:style w:type="numbering" w:customStyle="1" w:styleId="1111132">
    <w:name w:val="Нет списка1111132"/>
    <w:next w:val="a5"/>
    <w:uiPriority w:val="99"/>
    <w:semiHidden/>
    <w:unhideWhenUsed/>
    <w:rsid w:val="00B37231"/>
  </w:style>
  <w:style w:type="numbering" w:customStyle="1" w:styleId="11111132">
    <w:name w:val="Нет списка11111132"/>
    <w:next w:val="a5"/>
    <w:uiPriority w:val="99"/>
    <w:semiHidden/>
    <w:rsid w:val="00B37231"/>
  </w:style>
  <w:style w:type="numbering" w:customStyle="1" w:styleId="111320">
    <w:name w:val="Стиль_Список11132"/>
    <w:uiPriority w:val="99"/>
    <w:rsid w:val="00B37231"/>
  </w:style>
  <w:style w:type="numbering" w:customStyle="1" w:styleId="2152">
    <w:name w:val="Нет списка2152"/>
    <w:next w:val="a5"/>
    <w:uiPriority w:val="99"/>
    <w:semiHidden/>
    <w:unhideWhenUsed/>
    <w:rsid w:val="00B37231"/>
  </w:style>
  <w:style w:type="numbering" w:customStyle="1" w:styleId="1242">
    <w:name w:val="Нет списка1242"/>
    <w:next w:val="a5"/>
    <w:uiPriority w:val="99"/>
    <w:semiHidden/>
    <w:unhideWhenUsed/>
    <w:rsid w:val="00B37231"/>
  </w:style>
  <w:style w:type="numbering" w:customStyle="1" w:styleId="11232">
    <w:name w:val="Нет списка11232"/>
    <w:next w:val="a5"/>
    <w:semiHidden/>
    <w:unhideWhenUsed/>
    <w:rsid w:val="00B37231"/>
  </w:style>
  <w:style w:type="numbering" w:customStyle="1" w:styleId="211320">
    <w:name w:val="Нет списка21132"/>
    <w:next w:val="a5"/>
    <w:semiHidden/>
    <w:unhideWhenUsed/>
    <w:rsid w:val="00B37231"/>
  </w:style>
  <w:style w:type="numbering" w:customStyle="1" w:styleId="3142">
    <w:name w:val="Нет списка3142"/>
    <w:next w:val="a5"/>
    <w:semiHidden/>
    <w:unhideWhenUsed/>
    <w:rsid w:val="00B37231"/>
  </w:style>
  <w:style w:type="numbering" w:customStyle="1" w:styleId="462">
    <w:name w:val="Нет списка462"/>
    <w:next w:val="a5"/>
    <w:uiPriority w:val="99"/>
    <w:semiHidden/>
    <w:rsid w:val="00B37231"/>
  </w:style>
  <w:style w:type="numbering" w:customStyle="1" w:styleId="562">
    <w:name w:val="Нет списка562"/>
    <w:next w:val="a5"/>
    <w:uiPriority w:val="99"/>
    <w:semiHidden/>
    <w:rsid w:val="00B37231"/>
  </w:style>
  <w:style w:type="numbering" w:customStyle="1" w:styleId="662">
    <w:name w:val="Нет списка662"/>
    <w:next w:val="a5"/>
    <w:uiPriority w:val="99"/>
    <w:semiHidden/>
    <w:rsid w:val="00B37231"/>
  </w:style>
  <w:style w:type="numbering" w:customStyle="1" w:styleId="742">
    <w:name w:val="Нет списка742"/>
    <w:next w:val="a5"/>
    <w:uiPriority w:val="99"/>
    <w:semiHidden/>
    <w:rsid w:val="00B37231"/>
  </w:style>
  <w:style w:type="numbering" w:customStyle="1" w:styleId="12320">
    <w:name w:val="Стиль_Список1232"/>
    <w:rsid w:val="00B37231"/>
  </w:style>
  <w:style w:type="numbering" w:customStyle="1" w:styleId="13420">
    <w:name w:val="Нет списка1342"/>
    <w:next w:val="a5"/>
    <w:uiPriority w:val="99"/>
    <w:semiHidden/>
    <w:unhideWhenUsed/>
    <w:rsid w:val="00B37231"/>
  </w:style>
  <w:style w:type="numbering" w:customStyle="1" w:styleId="11332">
    <w:name w:val="Нет списка11332"/>
    <w:next w:val="a5"/>
    <w:uiPriority w:val="99"/>
    <w:semiHidden/>
    <w:rsid w:val="00B37231"/>
  </w:style>
  <w:style w:type="numbering" w:customStyle="1" w:styleId="112220">
    <w:name w:val="Стиль_Список11222"/>
    <w:uiPriority w:val="99"/>
    <w:rsid w:val="00B37231"/>
  </w:style>
  <w:style w:type="numbering" w:customStyle="1" w:styleId="111222">
    <w:name w:val="Нет списка111222"/>
    <w:next w:val="a5"/>
    <w:uiPriority w:val="99"/>
    <w:semiHidden/>
    <w:unhideWhenUsed/>
    <w:rsid w:val="00B37231"/>
  </w:style>
  <w:style w:type="numbering" w:customStyle="1" w:styleId="1111222">
    <w:name w:val="Нет списка1111222"/>
    <w:next w:val="a5"/>
    <w:uiPriority w:val="99"/>
    <w:semiHidden/>
    <w:rsid w:val="00B37231"/>
  </w:style>
  <w:style w:type="numbering" w:customStyle="1" w:styleId="1111320">
    <w:name w:val="Стиль_Список111132"/>
    <w:uiPriority w:val="99"/>
    <w:rsid w:val="00B37231"/>
  </w:style>
  <w:style w:type="numbering" w:customStyle="1" w:styleId="2242">
    <w:name w:val="Нет списка2242"/>
    <w:next w:val="a5"/>
    <w:uiPriority w:val="99"/>
    <w:semiHidden/>
    <w:unhideWhenUsed/>
    <w:rsid w:val="00B37231"/>
  </w:style>
  <w:style w:type="numbering" w:customStyle="1" w:styleId="12132">
    <w:name w:val="Нет списка12132"/>
    <w:next w:val="a5"/>
    <w:uiPriority w:val="99"/>
    <w:semiHidden/>
    <w:unhideWhenUsed/>
    <w:rsid w:val="00B37231"/>
  </w:style>
  <w:style w:type="numbering" w:customStyle="1" w:styleId="112122">
    <w:name w:val="Нет списка112122"/>
    <w:next w:val="a5"/>
    <w:semiHidden/>
    <w:unhideWhenUsed/>
    <w:rsid w:val="00B37231"/>
  </w:style>
  <w:style w:type="numbering" w:customStyle="1" w:styleId="21232">
    <w:name w:val="Нет списка21232"/>
    <w:next w:val="a5"/>
    <w:semiHidden/>
    <w:unhideWhenUsed/>
    <w:rsid w:val="00B37231"/>
  </w:style>
  <w:style w:type="numbering" w:customStyle="1" w:styleId="3242">
    <w:name w:val="Нет списка3242"/>
    <w:next w:val="a5"/>
    <w:semiHidden/>
    <w:unhideWhenUsed/>
    <w:rsid w:val="00B37231"/>
  </w:style>
  <w:style w:type="numbering" w:customStyle="1" w:styleId="4142">
    <w:name w:val="Нет списка4142"/>
    <w:next w:val="a5"/>
    <w:semiHidden/>
    <w:rsid w:val="00B37231"/>
  </w:style>
  <w:style w:type="numbering" w:customStyle="1" w:styleId="5142">
    <w:name w:val="Нет списка5142"/>
    <w:next w:val="a5"/>
    <w:semiHidden/>
    <w:rsid w:val="00B37231"/>
  </w:style>
  <w:style w:type="numbering" w:customStyle="1" w:styleId="6142">
    <w:name w:val="Нет списка6142"/>
    <w:next w:val="a5"/>
    <w:semiHidden/>
    <w:rsid w:val="00B37231"/>
  </w:style>
  <w:style w:type="numbering" w:customStyle="1" w:styleId="7132">
    <w:name w:val="Нет списка7132"/>
    <w:next w:val="a5"/>
    <w:uiPriority w:val="99"/>
    <w:semiHidden/>
    <w:unhideWhenUsed/>
    <w:rsid w:val="00B37231"/>
  </w:style>
  <w:style w:type="numbering" w:customStyle="1" w:styleId="13132">
    <w:name w:val="Нет списка13132"/>
    <w:next w:val="a5"/>
    <w:semiHidden/>
    <w:unhideWhenUsed/>
    <w:rsid w:val="00B37231"/>
  </w:style>
  <w:style w:type="numbering" w:customStyle="1" w:styleId="22132">
    <w:name w:val="Нет списка22132"/>
    <w:next w:val="a5"/>
    <w:semiHidden/>
    <w:unhideWhenUsed/>
    <w:rsid w:val="00B37231"/>
  </w:style>
  <w:style w:type="numbering" w:customStyle="1" w:styleId="31132">
    <w:name w:val="Нет списка31132"/>
    <w:next w:val="a5"/>
    <w:semiHidden/>
    <w:unhideWhenUsed/>
    <w:rsid w:val="00B37231"/>
  </w:style>
  <w:style w:type="numbering" w:customStyle="1" w:styleId="41132">
    <w:name w:val="Нет списка41132"/>
    <w:next w:val="a5"/>
    <w:semiHidden/>
    <w:rsid w:val="00B37231"/>
  </w:style>
  <w:style w:type="numbering" w:customStyle="1" w:styleId="51132">
    <w:name w:val="Нет списка51132"/>
    <w:next w:val="a5"/>
    <w:semiHidden/>
    <w:rsid w:val="00B37231"/>
  </w:style>
  <w:style w:type="numbering" w:customStyle="1" w:styleId="61132">
    <w:name w:val="Нет списка61132"/>
    <w:next w:val="a5"/>
    <w:semiHidden/>
    <w:rsid w:val="00B37231"/>
  </w:style>
  <w:style w:type="numbering" w:customStyle="1" w:styleId="842">
    <w:name w:val="Нет списка842"/>
    <w:next w:val="a5"/>
    <w:uiPriority w:val="99"/>
    <w:semiHidden/>
    <w:unhideWhenUsed/>
    <w:rsid w:val="00B37231"/>
  </w:style>
  <w:style w:type="numbering" w:customStyle="1" w:styleId="1442">
    <w:name w:val="Нет списка1442"/>
    <w:next w:val="a5"/>
    <w:uiPriority w:val="99"/>
    <w:semiHidden/>
    <w:rsid w:val="00B37231"/>
  </w:style>
  <w:style w:type="numbering" w:customStyle="1" w:styleId="113122">
    <w:name w:val="Нет списка113122"/>
    <w:next w:val="a5"/>
    <w:uiPriority w:val="99"/>
    <w:semiHidden/>
    <w:unhideWhenUsed/>
    <w:rsid w:val="00B37231"/>
  </w:style>
  <w:style w:type="numbering" w:customStyle="1" w:styleId="2342">
    <w:name w:val="Нет списка2342"/>
    <w:next w:val="a5"/>
    <w:uiPriority w:val="99"/>
    <w:semiHidden/>
    <w:unhideWhenUsed/>
    <w:rsid w:val="00B37231"/>
  </w:style>
  <w:style w:type="numbering" w:customStyle="1" w:styleId="32132">
    <w:name w:val="Нет списка32132"/>
    <w:next w:val="a5"/>
    <w:uiPriority w:val="99"/>
    <w:semiHidden/>
    <w:unhideWhenUsed/>
    <w:rsid w:val="00B37231"/>
  </w:style>
  <w:style w:type="numbering" w:customStyle="1" w:styleId="4242">
    <w:name w:val="Нет списка4242"/>
    <w:next w:val="a5"/>
    <w:uiPriority w:val="99"/>
    <w:semiHidden/>
    <w:unhideWhenUsed/>
    <w:rsid w:val="00B37231"/>
  </w:style>
  <w:style w:type="numbering" w:customStyle="1" w:styleId="5242">
    <w:name w:val="Нет списка5242"/>
    <w:next w:val="a5"/>
    <w:uiPriority w:val="99"/>
    <w:semiHidden/>
    <w:unhideWhenUsed/>
    <w:rsid w:val="00B37231"/>
  </w:style>
  <w:style w:type="numbering" w:customStyle="1" w:styleId="6242">
    <w:name w:val="Нет списка6242"/>
    <w:next w:val="a5"/>
    <w:uiPriority w:val="99"/>
    <w:semiHidden/>
    <w:unhideWhenUsed/>
    <w:rsid w:val="00B37231"/>
  </w:style>
  <w:style w:type="numbering" w:customStyle="1" w:styleId="71132">
    <w:name w:val="Нет списка71132"/>
    <w:next w:val="a5"/>
    <w:uiPriority w:val="99"/>
    <w:semiHidden/>
    <w:rsid w:val="00B37231"/>
  </w:style>
  <w:style w:type="numbering" w:customStyle="1" w:styleId="121132">
    <w:name w:val="Нет списка121132"/>
    <w:next w:val="a5"/>
    <w:uiPriority w:val="99"/>
    <w:semiHidden/>
    <w:unhideWhenUsed/>
    <w:rsid w:val="00B37231"/>
  </w:style>
  <w:style w:type="numbering" w:customStyle="1" w:styleId="211132">
    <w:name w:val="Нет списка211132"/>
    <w:next w:val="a5"/>
    <w:uiPriority w:val="99"/>
    <w:semiHidden/>
    <w:unhideWhenUsed/>
    <w:rsid w:val="00B37231"/>
  </w:style>
  <w:style w:type="numbering" w:customStyle="1" w:styleId="311132">
    <w:name w:val="Нет списка311132"/>
    <w:next w:val="a5"/>
    <w:uiPriority w:val="99"/>
    <w:semiHidden/>
    <w:unhideWhenUsed/>
    <w:rsid w:val="00B37231"/>
  </w:style>
  <w:style w:type="numbering" w:customStyle="1" w:styleId="411132">
    <w:name w:val="Нет списка411132"/>
    <w:next w:val="a5"/>
    <w:uiPriority w:val="99"/>
    <w:semiHidden/>
    <w:unhideWhenUsed/>
    <w:rsid w:val="00B37231"/>
  </w:style>
  <w:style w:type="numbering" w:customStyle="1" w:styleId="511132">
    <w:name w:val="Нет списка511132"/>
    <w:next w:val="a5"/>
    <w:uiPriority w:val="99"/>
    <w:semiHidden/>
    <w:unhideWhenUsed/>
    <w:rsid w:val="00B37231"/>
  </w:style>
  <w:style w:type="numbering" w:customStyle="1" w:styleId="611132">
    <w:name w:val="Нет списка611132"/>
    <w:next w:val="a5"/>
    <w:uiPriority w:val="99"/>
    <w:semiHidden/>
    <w:unhideWhenUsed/>
    <w:rsid w:val="00B37231"/>
  </w:style>
  <w:style w:type="numbering" w:customStyle="1" w:styleId="8122">
    <w:name w:val="Нет списка8122"/>
    <w:next w:val="a5"/>
    <w:uiPriority w:val="99"/>
    <w:semiHidden/>
    <w:rsid w:val="00B37231"/>
  </w:style>
  <w:style w:type="numbering" w:customStyle="1" w:styleId="131122">
    <w:name w:val="Нет списка131122"/>
    <w:next w:val="a5"/>
    <w:uiPriority w:val="99"/>
    <w:semiHidden/>
    <w:unhideWhenUsed/>
    <w:rsid w:val="00B37231"/>
  </w:style>
  <w:style w:type="numbering" w:customStyle="1" w:styleId="221122">
    <w:name w:val="Нет списка221122"/>
    <w:next w:val="a5"/>
    <w:uiPriority w:val="99"/>
    <w:semiHidden/>
    <w:unhideWhenUsed/>
    <w:rsid w:val="00B37231"/>
  </w:style>
  <w:style w:type="numbering" w:customStyle="1" w:styleId="321122">
    <w:name w:val="Нет списка321122"/>
    <w:next w:val="a5"/>
    <w:uiPriority w:val="99"/>
    <w:semiHidden/>
    <w:unhideWhenUsed/>
    <w:rsid w:val="00B37231"/>
  </w:style>
  <w:style w:type="numbering" w:customStyle="1" w:styleId="42122">
    <w:name w:val="Нет списка42122"/>
    <w:next w:val="a5"/>
    <w:uiPriority w:val="99"/>
    <w:semiHidden/>
    <w:unhideWhenUsed/>
    <w:rsid w:val="00B37231"/>
  </w:style>
  <w:style w:type="numbering" w:customStyle="1" w:styleId="52122">
    <w:name w:val="Нет списка52122"/>
    <w:next w:val="a5"/>
    <w:uiPriority w:val="99"/>
    <w:semiHidden/>
    <w:unhideWhenUsed/>
    <w:rsid w:val="00B37231"/>
  </w:style>
  <w:style w:type="numbering" w:customStyle="1" w:styleId="62122">
    <w:name w:val="Нет списка62122"/>
    <w:next w:val="a5"/>
    <w:uiPriority w:val="99"/>
    <w:semiHidden/>
    <w:unhideWhenUsed/>
    <w:rsid w:val="00B37231"/>
  </w:style>
  <w:style w:type="numbering" w:customStyle="1" w:styleId="932">
    <w:name w:val="Нет списка932"/>
    <w:next w:val="a5"/>
    <w:uiPriority w:val="99"/>
    <w:semiHidden/>
    <w:rsid w:val="00B37231"/>
  </w:style>
  <w:style w:type="numbering" w:customStyle="1" w:styleId="14122">
    <w:name w:val="Нет списка14122"/>
    <w:next w:val="a5"/>
    <w:uiPriority w:val="99"/>
    <w:semiHidden/>
    <w:unhideWhenUsed/>
    <w:rsid w:val="00B37231"/>
  </w:style>
  <w:style w:type="numbering" w:customStyle="1" w:styleId="23122">
    <w:name w:val="Нет списка23122"/>
    <w:next w:val="a5"/>
    <w:uiPriority w:val="99"/>
    <w:semiHidden/>
    <w:unhideWhenUsed/>
    <w:rsid w:val="00B37231"/>
  </w:style>
  <w:style w:type="numbering" w:customStyle="1" w:styleId="3332">
    <w:name w:val="Нет списка3332"/>
    <w:next w:val="a5"/>
    <w:uiPriority w:val="99"/>
    <w:semiHidden/>
    <w:unhideWhenUsed/>
    <w:rsid w:val="00B37231"/>
  </w:style>
  <w:style w:type="numbering" w:customStyle="1" w:styleId="4332">
    <w:name w:val="Нет списка4332"/>
    <w:next w:val="a5"/>
    <w:uiPriority w:val="99"/>
    <w:semiHidden/>
    <w:unhideWhenUsed/>
    <w:rsid w:val="00B37231"/>
  </w:style>
  <w:style w:type="numbering" w:customStyle="1" w:styleId="5332">
    <w:name w:val="Нет списка5332"/>
    <w:next w:val="a5"/>
    <w:uiPriority w:val="99"/>
    <w:semiHidden/>
    <w:unhideWhenUsed/>
    <w:rsid w:val="00B37231"/>
  </w:style>
  <w:style w:type="numbering" w:customStyle="1" w:styleId="6332">
    <w:name w:val="Нет списка6332"/>
    <w:next w:val="a5"/>
    <w:uiPriority w:val="99"/>
    <w:semiHidden/>
    <w:unhideWhenUsed/>
    <w:rsid w:val="00B37231"/>
  </w:style>
  <w:style w:type="numbering" w:customStyle="1" w:styleId="1032">
    <w:name w:val="Нет списка1032"/>
    <w:next w:val="a5"/>
    <w:uiPriority w:val="99"/>
    <w:semiHidden/>
    <w:unhideWhenUsed/>
    <w:rsid w:val="00B37231"/>
  </w:style>
  <w:style w:type="numbering" w:customStyle="1" w:styleId="1532">
    <w:name w:val="Нет списка1532"/>
    <w:next w:val="a5"/>
    <w:uiPriority w:val="99"/>
    <w:semiHidden/>
    <w:unhideWhenUsed/>
    <w:rsid w:val="00B37231"/>
  </w:style>
  <w:style w:type="numbering" w:customStyle="1" w:styleId="1632">
    <w:name w:val="Нет списка1632"/>
    <w:next w:val="a5"/>
    <w:uiPriority w:val="99"/>
    <w:semiHidden/>
    <w:unhideWhenUsed/>
    <w:rsid w:val="00B37231"/>
  </w:style>
  <w:style w:type="numbering" w:customStyle="1" w:styleId="1732">
    <w:name w:val="Нет списка1732"/>
    <w:next w:val="a5"/>
    <w:uiPriority w:val="99"/>
    <w:semiHidden/>
    <w:unhideWhenUsed/>
    <w:rsid w:val="00B37231"/>
  </w:style>
  <w:style w:type="numbering" w:customStyle="1" w:styleId="1832">
    <w:name w:val="Нет списка1832"/>
    <w:next w:val="a5"/>
    <w:uiPriority w:val="99"/>
    <w:semiHidden/>
    <w:unhideWhenUsed/>
    <w:rsid w:val="00B37231"/>
  </w:style>
  <w:style w:type="numbering" w:customStyle="1" w:styleId="1932">
    <w:name w:val="Нет списка1932"/>
    <w:next w:val="a5"/>
    <w:uiPriority w:val="99"/>
    <w:semiHidden/>
    <w:unhideWhenUsed/>
    <w:rsid w:val="00B37231"/>
  </w:style>
  <w:style w:type="numbering" w:customStyle="1" w:styleId="2032">
    <w:name w:val="Нет списка2032"/>
    <w:next w:val="a5"/>
    <w:uiPriority w:val="99"/>
    <w:semiHidden/>
    <w:unhideWhenUsed/>
    <w:rsid w:val="00B37231"/>
  </w:style>
  <w:style w:type="numbering" w:customStyle="1" w:styleId="2432">
    <w:name w:val="Нет списка2432"/>
    <w:next w:val="a5"/>
    <w:uiPriority w:val="99"/>
    <w:semiHidden/>
    <w:unhideWhenUsed/>
    <w:rsid w:val="00B37231"/>
  </w:style>
  <w:style w:type="numbering" w:customStyle="1" w:styleId="2532">
    <w:name w:val="Нет списка2532"/>
    <w:next w:val="a5"/>
    <w:uiPriority w:val="99"/>
    <w:semiHidden/>
    <w:unhideWhenUsed/>
    <w:rsid w:val="00B37231"/>
  </w:style>
  <w:style w:type="numbering" w:customStyle="1" w:styleId="2632">
    <w:name w:val="Нет списка2632"/>
    <w:next w:val="a5"/>
    <w:uiPriority w:val="99"/>
    <w:semiHidden/>
    <w:unhideWhenUsed/>
    <w:rsid w:val="00B37231"/>
  </w:style>
  <w:style w:type="numbering" w:customStyle="1" w:styleId="2732">
    <w:name w:val="Нет списка2732"/>
    <w:next w:val="a5"/>
    <w:uiPriority w:val="99"/>
    <w:semiHidden/>
    <w:unhideWhenUsed/>
    <w:rsid w:val="00B37231"/>
  </w:style>
  <w:style w:type="numbering" w:customStyle="1" w:styleId="2822">
    <w:name w:val="Нет списка2822"/>
    <w:next w:val="a5"/>
    <w:uiPriority w:val="99"/>
    <w:semiHidden/>
    <w:unhideWhenUsed/>
    <w:rsid w:val="00B37231"/>
  </w:style>
  <w:style w:type="numbering" w:customStyle="1" w:styleId="11022">
    <w:name w:val="Нет списка11022"/>
    <w:next w:val="a5"/>
    <w:uiPriority w:val="99"/>
    <w:semiHidden/>
    <w:rsid w:val="00B37231"/>
  </w:style>
  <w:style w:type="numbering" w:customStyle="1" w:styleId="114220">
    <w:name w:val="Нет списка11422"/>
    <w:next w:val="a5"/>
    <w:uiPriority w:val="99"/>
    <w:semiHidden/>
    <w:unhideWhenUsed/>
    <w:rsid w:val="00B37231"/>
  </w:style>
  <w:style w:type="numbering" w:customStyle="1" w:styleId="2922">
    <w:name w:val="Нет списка2922"/>
    <w:next w:val="a5"/>
    <w:uiPriority w:val="99"/>
    <w:semiHidden/>
    <w:unhideWhenUsed/>
    <w:rsid w:val="00B37231"/>
  </w:style>
  <w:style w:type="numbering" w:customStyle="1" w:styleId="3422">
    <w:name w:val="Нет списка3422"/>
    <w:next w:val="a5"/>
    <w:uiPriority w:val="99"/>
    <w:semiHidden/>
    <w:unhideWhenUsed/>
    <w:rsid w:val="00B37231"/>
  </w:style>
  <w:style w:type="numbering" w:customStyle="1" w:styleId="4422">
    <w:name w:val="Нет списка4422"/>
    <w:next w:val="a5"/>
    <w:uiPriority w:val="99"/>
    <w:semiHidden/>
    <w:unhideWhenUsed/>
    <w:rsid w:val="00B37231"/>
  </w:style>
  <w:style w:type="numbering" w:customStyle="1" w:styleId="5422">
    <w:name w:val="Нет списка5422"/>
    <w:next w:val="a5"/>
    <w:uiPriority w:val="99"/>
    <w:semiHidden/>
    <w:unhideWhenUsed/>
    <w:rsid w:val="00B37231"/>
  </w:style>
  <w:style w:type="numbering" w:customStyle="1" w:styleId="6422">
    <w:name w:val="Нет списка6422"/>
    <w:next w:val="a5"/>
    <w:uiPriority w:val="99"/>
    <w:semiHidden/>
    <w:unhideWhenUsed/>
    <w:rsid w:val="00B37231"/>
  </w:style>
  <w:style w:type="numbering" w:customStyle="1" w:styleId="7222">
    <w:name w:val="Нет списка7222"/>
    <w:next w:val="a5"/>
    <w:uiPriority w:val="99"/>
    <w:semiHidden/>
    <w:rsid w:val="00B37231"/>
  </w:style>
  <w:style w:type="numbering" w:customStyle="1" w:styleId="122220">
    <w:name w:val="Нет списка12222"/>
    <w:next w:val="a5"/>
    <w:uiPriority w:val="99"/>
    <w:semiHidden/>
    <w:unhideWhenUsed/>
    <w:rsid w:val="00B37231"/>
  </w:style>
  <w:style w:type="numbering" w:customStyle="1" w:styleId="212122">
    <w:name w:val="Нет списка212122"/>
    <w:next w:val="a5"/>
    <w:uiPriority w:val="99"/>
    <w:semiHidden/>
    <w:unhideWhenUsed/>
    <w:rsid w:val="00B37231"/>
  </w:style>
  <w:style w:type="numbering" w:customStyle="1" w:styleId="31222">
    <w:name w:val="Нет списка31222"/>
    <w:next w:val="a5"/>
    <w:uiPriority w:val="99"/>
    <w:semiHidden/>
    <w:unhideWhenUsed/>
    <w:rsid w:val="00B37231"/>
  </w:style>
  <w:style w:type="numbering" w:customStyle="1" w:styleId="41222">
    <w:name w:val="Нет списка41222"/>
    <w:next w:val="a5"/>
    <w:uiPriority w:val="99"/>
    <w:semiHidden/>
    <w:unhideWhenUsed/>
    <w:rsid w:val="00B37231"/>
  </w:style>
  <w:style w:type="numbering" w:customStyle="1" w:styleId="51222">
    <w:name w:val="Нет списка51222"/>
    <w:next w:val="a5"/>
    <w:uiPriority w:val="99"/>
    <w:semiHidden/>
    <w:unhideWhenUsed/>
    <w:rsid w:val="00B37231"/>
  </w:style>
  <w:style w:type="numbering" w:customStyle="1" w:styleId="61222">
    <w:name w:val="Нет списка61222"/>
    <w:next w:val="a5"/>
    <w:uiPriority w:val="99"/>
    <w:semiHidden/>
    <w:unhideWhenUsed/>
    <w:rsid w:val="00B37231"/>
  </w:style>
  <w:style w:type="numbering" w:customStyle="1" w:styleId="8222">
    <w:name w:val="Нет списка8222"/>
    <w:next w:val="a5"/>
    <w:uiPriority w:val="99"/>
    <w:semiHidden/>
    <w:rsid w:val="00B37231"/>
  </w:style>
  <w:style w:type="numbering" w:customStyle="1" w:styleId="13222">
    <w:name w:val="Нет списка13222"/>
    <w:next w:val="a5"/>
    <w:uiPriority w:val="99"/>
    <w:semiHidden/>
    <w:unhideWhenUsed/>
    <w:rsid w:val="00B37231"/>
  </w:style>
  <w:style w:type="numbering" w:customStyle="1" w:styleId="22222">
    <w:name w:val="Нет списка22222"/>
    <w:next w:val="a5"/>
    <w:uiPriority w:val="99"/>
    <w:semiHidden/>
    <w:unhideWhenUsed/>
    <w:rsid w:val="00B37231"/>
  </w:style>
  <w:style w:type="numbering" w:customStyle="1" w:styleId="32222">
    <w:name w:val="Нет списка32222"/>
    <w:next w:val="a5"/>
    <w:uiPriority w:val="99"/>
    <w:semiHidden/>
    <w:unhideWhenUsed/>
    <w:rsid w:val="00B37231"/>
  </w:style>
  <w:style w:type="numbering" w:customStyle="1" w:styleId="42222">
    <w:name w:val="Нет списка42222"/>
    <w:next w:val="a5"/>
    <w:uiPriority w:val="99"/>
    <w:semiHidden/>
    <w:unhideWhenUsed/>
    <w:rsid w:val="00B37231"/>
  </w:style>
  <w:style w:type="numbering" w:customStyle="1" w:styleId="52222">
    <w:name w:val="Нет списка52222"/>
    <w:next w:val="a5"/>
    <w:uiPriority w:val="99"/>
    <w:semiHidden/>
    <w:unhideWhenUsed/>
    <w:rsid w:val="00B37231"/>
  </w:style>
  <w:style w:type="numbering" w:customStyle="1" w:styleId="62222">
    <w:name w:val="Нет списка62222"/>
    <w:next w:val="a5"/>
    <w:uiPriority w:val="99"/>
    <w:semiHidden/>
    <w:unhideWhenUsed/>
    <w:rsid w:val="00B37231"/>
  </w:style>
  <w:style w:type="numbering" w:customStyle="1" w:styleId="9122">
    <w:name w:val="Нет списка9122"/>
    <w:next w:val="a5"/>
    <w:uiPriority w:val="99"/>
    <w:semiHidden/>
    <w:rsid w:val="00B37231"/>
  </w:style>
  <w:style w:type="numbering" w:customStyle="1" w:styleId="14222">
    <w:name w:val="Нет списка14222"/>
    <w:next w:val="a5"/>
    <w:uiPriority w:val="99"/>
    <w:semiHidden/>
    <w:unhideWhenUsed/>
    <w:rsid w:val="00B37231"/>
  </w:style>
  <w:style w:type="numbering" w:customStyle="1" w:styleId="23222">
    <w:name w:val="Нет списка23222"/>
    <w:next w:val="a5"/>
    <w:uiPriority w:val="99"/>
    <w:semiHidden/>
    <w:unhideWhenUsed/>
    <w:rsid w:val="00B37231"/>
  </w:style>
  <w:style w:type="numbering" w:customStyle="1" w:styleId="33122">
    <w:name w:val="Нет списка33122"/>
    <w:next w:val="a5"/>
    <w:uiPriority w:val="99"/>
    <w:semiHidden/>
    <w:unhideWhenUsed/>
    <w:rsid w:val="00B37231"/>
  </w:style>
  <w:style w:type="numbering" w:customStyle="1" w:styleId="43122">
    <w:name w:val="Нет списка43122"/>
    <w:next w:val="a5"/>
    <w:uiPriority w:val="99"/>
    <w:semiHidden/>
    <w:unhideWhenUsed/>
    <w:rsid w:val="00B37231"/>
  </w:style>
  <w:style w:type="numbering" w:customStyle="1" w:styleId="53122">
    <w:name w:val="Нет списка53122"/>
    <w:next w:val="a5"/>
    <w:uiPriority w:val="99"/>
    <w:semiHidden/>
    <w:unhideWhenUsed/>
    <w:rsid w:val="00B37231"/>
  </w:style>
  <w:style w:type="numbering" w:customStyle="1" w:styleId="63122">
    <w:name w:val="Нет списка63122"/>
    <w:next w:val="a5"/>
    <w:uiPriority w:val="99"/>
    <w:semiHidden/>
    <w:unhideWhenUsed/>
    <w:rsid w:val="00B37231"/>
  </w:style>
  <w:style w:type="numbering" w:customStyle="1" w:styleId="10122">
    <w:name w:val="Нет списка10122"/>
    <w:next w:val="a5"/>
    <w:uiPriority w:val="99"/>
    <w:semiHidden/>
    <w:unhideWhenUsed/>
    <w:rsid w:val="00B37231"/>
  </w:style>
  <w:style w:type="numbering" w:customStyle="1" w:styleId="15122">
    <w:name w:val="Нет списка15122"/>
    <w:next w:val="a5"/>
    <w:uiPriority w:val="99"/>
    <w:semiHidden/>
    <w:unhideWhenUsed/>
    <w:rsid w:val="00B37231"/>
  </w:style>
  <w:style w:type="numbering" w:customStyle="1" w:styleId="16122">
    <w:name w:val="Нет списка16122"/>
    <w:next w:val="a5"/>
    <w:uiPriority w:val="99"/>
    <w:semiHidden/>
    <w:unhideWhenUsed/>
    <w:rsid w:val="00B37231"/>
  </w:style>
  <w:style w:type="numbering" w:customStyle="1" w:styleId="17122">
    <w:name w:val="Нет списка17122"/>
    <w:next w:val="a5"/>
    <w:uiPriority w:val="99"/>
    <w:semiHidden/>
    <w:unhideWhenUsed/>
    <w:rsid w:val="00B37231"/>
  </w:style>
  <w:style w:type="numbering" w:customStyle="1" w:styleId="18122">
    <w:name w:val="Нет списка18122"/>
    <w:next w:val="a5"/>
    <w:uiPriority w:val="99"/>
    <w:semiHidden/>
    <w:unhideWhenUsed/>
    <w:rsid w:val="00B37231"/>
  </w:style>
  <w:style w:type="numbering" w:customStyle="1" w:styleId="19122">
    <w:name w:val="Нет списка19122"/>
    <w:next w:val="a5"/>
    <w:uiPriority w:val="99"/>
    <w:semiHidden/>
    <w:unhideWhenUsed/>
    <w:rsid w:val="00B37231"/>
  </w:style>
  <w:style w:type="numbering" w:customStyle="1" w:styleId="20122">
    <w:name w:val="Нет списка20122"/>
    <w:next w:val="a5"/>
    <w:uiPriority w:val="99"/>
    <w:semiHidden/>
    <w:unhideWhenUsed/>
    <w:rsid w:val="00B37231"/>
  </w:style>
  <w:style w:type="numbering" w:customStyle="1" w:styleId="24122">
    <w:name w:val="Нет списка24122"/>
    <w:next w:val="a5"/>
    <w:uiPriority w:val="99"/>
    <w:semiHidden/>
    <w:unhideWhenUsed/>
    <w:rsid w:val="00B37231"/>
  </w:style>
  <w:style w:type="numbering" w:customStyle="1" w:styleId="25122">
    <w:name w:val="Нет списка25122"/>
    <w:next w:val="a5"/>
    <w:uiPriority w:val="99"/>
    <w:semiHidden/>
    <w:unhideWhenUsed/>
    <w:rsid w:val="00B37231"/>
  </w:style>
  <w:style w:type="numbering" w:customStyle="1" w:styleId="26122">
    <w:name w:val="Нет списка26122"/>
    <w:next w:val="a5"/>
    <w:uiPriority w:val="99"/>
    <w:semiHidden/>
    <w:unhideWhenUsed/>
    <w:rsid w:val="00B37231"/>
  </w:style>
  <w:style w:type="numbering" w:customStyle="1" w:styleId="27122">
    <w:name w:val="Нет списка27122"/>
    <w:next w:val="a5"/>
    <w:uiPriority w:val="99"/>
    <w:semiHidden/>
    <w:unhideWhenUsed/>
    <w:rsid w:val="00B37231"/>
  </w:style>
  <w:style w:type="numbering" w:customStyle="1" w:styleId="111121322">
    <w:name w:val="1 / 1.1 / 1.2 / 1.322"/>
    <w:basedOn w:val="a5"/>
    <w:next w:val="111111"/>
    <w:rsid w:val="00B37231"/>
  </w:style>
  <w:style w:type="numbering" w:customStyle="1" w:styleId="472">
    <w:name w:val="Нет списка472"/>
    <w:next w:val="a5"/>
    <w:uiPriority w:val="99"/>
    <w:semiHidden/>
    <w:unhideWhenUsed/>
    <w:rsid w:val="00B37231"/>
  </w:style>
  <w:style w:type="numbering" w:customStyle="1" w:styleId="482">
    <w:name w:val="Нет списка482"/>
    <w:next w:val="a5"/>
    <w:uiPriority w:val="99"/>
    <w:semiHidden/>
    <w:unhideWhenUsed/>
    <w:rsid w:val="00B37231"/>
  </w:style>
  <w:style w:type="numbering" w:customStyle="1" w:styleId="1192">
    <w:name w:val="Нет списка1192"/>
    <w:next w:val="a5"/>
    <w:semiHidden/>
    <w:unhideWhenUsed/>
    <w:rsid w:val="00B37231"/>
  </w:style>
  <w:style w:type="numbering" w:customStyle="1" w:styleId="2520">
    <w:name w:val="Стиль_Список252"/>
    <w:rsid w:val="00B37231"/>
  </w:style>
  <w:style w:type="numbering" w:customStyle="1" w:styleId="1820">
    <w:name w:val="Стиль_Список182"/>
    <w:rsid w:val="00B37231"/>
  </w:style>
  <w:style w:type="numbering" w:customStyle="1" w:styleId="726">
    <w:name w:val="Стиль_Список72"/>
    <w:rsid w:val="00B37231"/>
  </w:style>
  <w:style w:type="numbering" w:customStyle="1" w:styleId="11521">
    <w:name w:val="Стиль_Список1152"/>
    <w:uiPriority w:val="99"/>
    <w:rsid w:val="00B37231"/>
  </w:style>
  <w:style w:type="numbering" w:customStyle="1" w:styleId="21421">
    <w:name w:val="Стиль_Список2142"/>
    <w:uiPriority w:val="99"/>
    <w:rsid w:val="00B37231"/>
  </w:style>
  <w:style w:type="numbering" w:customStyle="1" w:styleId="3420">
    <w:name w:val="Стиль_Список342"/>
    <w:uiPriority w:val="99"/>
    <w:rsid w:val="00B37231"/>
  </w:style>
  <w:style w:type="numbering" w:customStyle="1" w:styleId="11102">
    <w:name w:val="Нет списка11102"/>
    <w:next w:val="a5"/>
    <w:uiPriority w:val="99"/>
    <w:semiHidden/>
    <w:unhideWhenUsed/>
    <w:rsid w:val="00B37231"/>
  </w:style>
  <w:style w:type="numbering" w:customStyle="1" w:styleId="21620">
    <w:name w:val="Нет списка2162"/>
    <w:next w:val="a5"/>
    <w:uiPriority w:val="99"/>
    <w:semiHidden/>
    <w:unhideWhenUsed/>
    <w:rsid w:val="00B37231"/>
  </w:style>
  <w:style w:type="numbering" w:customStyle="1" w:styleId="3152">
    <w:name w:val="Нет списка3152"/>
    <w:next w:val="a5"/>
    <w:uiPriority w:val="99"/>
    <w:semiHidden/>
    <w:rsid w:val="00B37231"/>
  </w:style>
  <w:style w:type="numbering" w:customStyle="1" w:styleId="11152">
    <w:name w:val="Нет списка11152"/>
    <w:next w:val="a5"/>
    <w:uiPriority w:val="99"/>
    <w:semiHidden/>
    <w:unhideWhenUsed/>
    <w:rsid w:val="00B37231"/>
  </w:style>
  <w:style w:type="numbering" w:customStyle="1" w:styleId="111152">
    <w:name w:val="Нет списка111152"/>
    <w:next w:val="a5"/>
    <w:uiPriority w:val="99"/>
    <w:semiHidden/>
    <w:rsid w:val="00B37231"/>
  </w:style>
  <w:style w:type="numbering" w:customStyle="1" w:styleId="1111142">
    <w:name w:val="Нет списка1111142"/>
    <w:next w:val="a5"/>
    <w:uiPriority w:val="99"/>
    <w:semiHidden/>
    <w:unhideWhenUsed/>
    <w:rsid w:val="00B37231"/>
  </w:style>
  <w:style w:type="numbering" w:customStyle="1" w:styleId="11111142">
    <w:name w:val="Нет списка11111142"/>
    <w:next w:val="a5"/>
    <w:uiPriority w:val="99"/>
    <w:semiHidden/>
    <w:rsid w:val="00B37231"/>
  </w:style>
  <w:style w:type="numbering" w:customStyle="1" w:styleId="111420">
    <w:name w:val="Стиль_Список11142"/>
    <w:rsid w:val="00B37231"/>
  </w:style>
  <w:style w:type="numbering" w:customStyle="1" w:styleId="2172">
    <w:name w:val="Нет списка2172"/>
    <w:next w:val="a5"/>
    <w:uiPriority w:val="99"/>
    <w:semiHidden/>
    <w:unhideWhenUsed/>
    <w:rsid w:val="00B37231"/>
  </w:style>
  <w:style w:type="numbering" w:customStyle="1" w:styleId="1252">
    <w:name w:val="Нет списка1252"/>
    <w:next w:val="a5"/>
    <w:uiPriority w:val="99"/>
    <w:semiHidden/>
    <w:unhideWhenUsed/>
    <w:rsid w:val="00B37231"/>
  </w:style>
  <w:style w:type="numbering" w:customStyle="1" w:styleId="11242">
    <w:name w:val="Нет списка11242"/>
    <w:next w:val="a5"/>
    <w:semiHidden/>
    <w:unhideWhenUsed/>
    <w:rsid w:val="00B37231"/>
  </w:style>
  <w:style w:type="numbering" w:customStyle="1" w:styleId="21142">
    <w:name w:val="Нет списка21142"/>
    <w:next w:val="a5"/>
    <w:semiHidden/>
    <w:unhideWhenUsed/>
    <w:rsid w:val="00B37231"/>
  </w:style>
  <w:style w:type="numbering" w:customStyle="1" w:styleId="3162">
    <w:name w:val="Нет списка3162"/>
    <w:next w:val="a5"/>
    <w:semiHidden/>
    <w:unhideWhenUsed/>
    <w:rsid w:val="00B37231"/>
  </w:style>
  <w:style w:type="numbering" w:customStyle="1" w:styleId="492">
    <w:name w:val="Нет списка492"/>
    <w:next w:val="a5"/>
    <w:uiPriority w:val="99"/>
    <w:semiHidden/>
    <w:rsid w:val="00B37231"/>
  </w:style>
  <w:style w:type="numbering" w:customStyle="1" w:styleId="572">
    <w:name w:val="Нет списка572"/>
    <w:next w:val="a5"/>
    <w:uiPriority w:val="99"/>
    <w:semiHidden/>
    <w:rsid w:val="00B37231"/>
  </w:style>
  <w:style w:type="numbering" w:customStyle="1" w:styleId="672">
    <w:name w:val="Нет списка672"/>
    <w:next w:val="a5"/>
    <w:uiPriority w:val="99"/>
    <w:semiHidden/>
    <w:rsid w:val="00B37231"/>
  </w:style>
  <w:style w:type="numbering" w:customStyle="1" w:styleId="752">
    <w:name w:val="Нет списка752"/>
    <w:next w:val="a5"/>
    <w:uiPriority w:val="99"/>
    <w:semiHidden/>
    <w:rsid w:val="00B37231"/>
  </w:style>
  <w:style w:type="numbering" w:customStyle="1" w:styleId="12420">
    <w:name w:val="Стиль_Список1242"/>
    <w:rsid w:val="00B37231"/>
  </w:style>
  <w:style w:type="numbering" w:customStyle="1" w:styleId="1352">
    <w:name w:val="Нет списка1352"/>
    <w:next w:val="a5"/>
    <w:uiPriority w:val="99"/>
    <w:semiHidden/>
    <w:unhideWhenUsed/>
    <w:rsid w:val="00B37231"/>
  </w:style>
  <w:style w:type="numbering" w:customStyle="1" w:styleId="113420">
    <w:name w:val="Нет списка11342"/>
    <w:next w:val="a5"/>
    <w:uiPriority w:val="99"/>
    <w:semiHidden/>
    <w:rsid w:val="00B37231"/>
  </w:style>
  <w:style w:type="numbering" w:customStyle="1" w:styleId="112320">
    <w:name w:val="Стиль_Список11232"/>
    <w:uiPriority w:val="99"/>
    <w:rsid w:val="00B37231"/>
  </w:style>
  <w:style w:type="numbering" w:customStyle="1" w:styleId="111232">
    <w:name w:val="Нет списка111232"/>
    <w:next w:val="a5"/>
    <w:uiPriority w:val="99"/>
    <w:semiHidden/>
    <w:unhideWhenUsed/>
    <w:rsid w:val="00B37231"/>
  </w:style>
  <w:style w:type="numbering" w:customStyle="1" w:styleId="1111232">
    <w:name w:val="Нет списка1111232"/>
    <w:next w:val="a5"/>
    <w:uiPriority w:val="99"/>
    <w:semiHidden/>
    <w:rsid w:val="00B37231"/>
  </w:style>
  <w:style w:type="numbering" w:customStyle="1" w:styleId="1111420">
    <w:name w:val="Стиль_Список111142"/>
    <w:rsid w:val="00B37231"/>
  </w:style>
  <w:style w:type="numbering" w:customStyle="1" w:styleId="2252">
    <w:name w:val="Нет списка2252"/>
    <w:next w:val="a5"/>
    <w:uiPriority w:val="99"/>
    <w:semiHidden/>
    <w:unhideWhenUsed/>
    <w:rsid w:val="00B37231"/>
  </w:style>
  <w:style w:type="numbering" w:customStyle="1" w:styleId="12142">
    <w:name w:val="Нет списка12142"/>
    <w:next w:val="a5"/>
    <w:uiPriority w:val="99"/>
    <w:semiHidden/>
    <w:unhideWhenUsed/>
    <w:rsid w:val="00B37231"/>
  </w:style>
  <w:style w:type="numbering" w:customStyle="1" w:styleId="112132">
    <w:name w:val="Нет списка112132"/>
    <w:next w:val="a5"/>
    <w:semiHidden/>
    <w:unhideWhenUsed/>
    <w:rsid w:val="00B37231"/>
  </w:style>
  <w:style w:type="numbering" w:customStyle="1" w:styleId="21242">
    <w:name w:val="Нет списка21242"/>
    <w:next w:val="a5"/>
    <w:semiHidden/>
    <w:unhideWhenUsed/>
    <w:rsid w:val="00B37231"/>
  </w:style>
  <w:style w:type="numbering" w:customStyle="1" w:styleId="3252">
    <w:name w:val="Нет списка3252"/>
    <w:next w:val="a5"/>
    <w:semiHidden/>
    <w:unhideWhenUsed/>
    <w:rsid w:val="00B37231"/>
  </w:style>
  <w:style w:type="numbering" w:customStyle="1" w:styleId="4152">
    <w:name w:val="Нет списка4152"/>
    <w:next w:val="a5"/>
    <w:semiHidden/>
    <w:rsid w:val="00B37231"/>
  </w:style>
  <w:style w:type="numbering" w:customStyle="1" w:styleId="5152">
    <w:name w:val="Нет списка5152"/>
    <w:next w:val="a5"/>
    <w:semiHidden/>
    <w:rsid w:val="00B37231"/>
  </w:style>
  <w:style w:type="numbering" w:customStyle="1" w:styleId="6152">
    <w:name w:val="Нет списка6152"/>
    <w:next w:val="a5"/>
    <w:semiHidden/>
    <w:rsid w:val="00B37231"/>
  </w:style>
  <w:style w:type="numbering" w:customStyle="1" w:styleId="7142">
    <w:name w:val="Нет списка7142"/>
    <w:next w:val="a5"/>
    <w:uiPriority w:val="99"/>
    <w:semiHidden/>
    <w:unhideWhenUsed/>
    <w:rsid w:val="00B37231"/>
  </w:style>
  <w:style w:type="numbering" w:customStyle="1" w:styleId="13142">
    <w:name w:val="Нет списка13142"/>
    <w:next w:val="a5"/>
    <w:semiHidden/>
    <w:unhideWhenUsed/>
    <w:rsid w:val="00B37231"/>
  </w:style>
  <w:style w:type="numbering" w:customStyle="1" w:styleId="22142">
    <w:name w:val="Нет списка22142"/>
    <w:next w:val="a5"/>
    <w:semiHidden/>
    <w:unhideWhenUsed/>
    <w:rsid w:val="00B37231"/>
  </w:style>
  <w:style w:type="numbering" w:customStyle="1" w:styleId="31142">
    <w:name w:val="Нет списка31142"/>
    <w:next w:val="a5"/>
    <w:semiHidden/>
    <w:unhideWhenUsed/>
    <w:rsid w:val="00B37231"/>
  </w:style>
  <w:style w:type="numbering" w:customStyle="1" w:styleId="41142">
    <w:name w:val="Нет списка41142"/>
    <w:next w:val="a5"/>
    <w:semiHidden/>
    <w:rsid w:val="00B37231"/>
  </w:style>
  <w:style w:type="numbering" w:customStyle="1" w:styleId="51142">
    <w:name w:val="Нет списка51142"/>
    <w:next w:val="a5"/>
    <w:semiHidden/>
    <w:rsid w:val="00B37231"/>
  </w:style>
  <w:style w:type="numbering" w:customStyle="1" w:styleId="61142">
    <w:name w:val="Нет списка61142"/>
    <w:next w:val="a5"/>
    <w:semiHidden/>
    <w:rsid w:val="00B37231"/>
  </w:style>
  <w:style w:type="numbering" w:customStyle="1" w:styleId="852">
    <w:name w:val="Нет списка852"/>
    <w:next w:val="a5"/>
    <w:uiPriority w:val="99"/>
    <w:semiHidden/>
    <w:unhideWhenUsed/>
    <w:rsid w:val="00B37231"/>
  </w:style>
  <w:style w:type="numbering" w:customStyle="1" w:styleId="1452">
    <w:name w:val="Нет списка1452"/>
    <w:next w:val="a5"/>
    <w:uiPriority w:val="99"/>
    <w:semiHidden/>
    <w:rsid w:val="00B37231"/>
  </w:style>
  <w:style w:type="numbering" w:customStyle="1" w:styleId="113132">
    <w:name w:val="Нет списка113132"/>
    <w:next w:val="a5"/>
    <w:uiPriority w:val="99"/>
    <w:semiHidden/>
    <w:unhideWhenUsed/>
    <w:rsid w:val="00B37231"/>
  </w:style>
  <w:style w:type="numbering" w:customStyle="1" w:styleId="2352">
    <w:name w:val="Нет списка2352"/>
    <w:next w:val="a5"/>
    <w:uiPriority w:val="99"/>
    <w:semiHidden/>
    <w:unhideWhenUsed/>
    <w:rsid w:val="00B37231"/>
  </w:style>
  <w:style w:type="numbering" w:customStyle="1" w:styleId="32142">
    <w:name w:val="Нет списка32142"/>
    <w:next w:val="a5"/>
    <w:uiPriority w:val="99"/>
    <w:semiHidden/>
    <w:unhideWhenUsed/>
    <w:rsid w:val="00B37231"/>
  </w:style>
  <w:style w:type="numbering" w:customStyle="1" w:styleId="4252">
    <w:name w:val="Нет списка4252"/>
    <w:next w:val="a5"/>
    <w:uiPriority w:val="99"/>
    <w:semiHidden/>
    <w:unhideWhenUsed/>
    <w:rsid w:val="00B37231"/>
  </w:style>
  <w:style w:type="numbering" w:customStyle="1" w:styleId="5252">
    <w:name w:val="Нет списка5252"/>
    <w:next w:val="a5"/>
    <w:uiPriority w:val="99"/>
    <w:semiHidden/>
    <w:unhideWhenUsed/>
    <w:rsid w:val="00B37231"/>
  </w:style>
  <w:style w:type="numbering" w:customStyle="1" w:styleId="6252">
    <w:name w:val="Нет списка6252"/>
    <w:next w:val="a5"/>
    <w:uiPriority w:val="99"/>
    <w:semiHidden/>
    <w:unhideWhenUsed/>
    <w:rsid w:val="00B37231"/>
  </w:style>
  <w:style w:type="numbering" w:customStyle="1" w:styleId="71142">
    <w:name w:val="Нет списка71142"/>
    <w:next w:val="a5"/>
    <w:uiPriority w:val="99"/>
    <w:semiHidden/>
    <w:rsid w:val="00B37231"/>
  </w:style>
  <w:style w:type="numbering" w:customStyle="1" w:styleId="121142">
    <w:name w:val="Нет списка121142"/>
    <w:next w:val="a5"/>
    <w:uiPriority w:val="99"/>
    <w:semiHidden/>
    <w:unhideWhenUsed/>
    <w:rsid w:val="00B37231"/>
  </w:style>
  <w:style w:type="numbering" w:customStyle="1" w:styleId="211142">
    <w:name w:val="Нет списка211142"/>
    <w:next w:val="a5"/>
    <w:uiPriority w:val="99"/>
    <w:semiHidden/>
    <w:unhideWhenUsed/>
    <w:rsid w:val="00B37231"/>
  </w:style>
  <w:style w:type="numbering" w:customStyle="1" w:styleId="311142">
    <w:name w:val="Нет списка311142"/>
    <w:next w:val="a5"/>
    <w:uiPriority w:val="99"/>
    <w:semiHidden/>
    <w:unhideWhenUsed/>
    <w:rsid w:val="00B37231"/>
  </w:style>
  <w:style w:type="numbering" w:customStyle="1" w:styleId="411142">
    <w:name w:val="Нет списка411142"/>
    <w:next w:val="a5"/>
    <w:uiPriority w:val="99"/>
    <w:semiHidden/>
    <w:unhideWhenUsed/>
    <w:rsid w:val="00B37231"/>
  </w:style>
  <w:style w:type="numbering" w:customStyle="1" w:styleId="511142">
    <w:name w:val="Нет списка511142"/>
    <w:next w:val="a5"/>
    <w:uiPriority w:val="99"/>
    <w:semiHidden/>
    <w:unhideWhenUsed/>
    <w:rsid w:val="00B37231"/>
  </w:style>
  <w:style w:type="numbering" w:customStyle="1" w:styleId="611142">
    <w:name w:val="Нет списка611142"/>
    <w:next w:val="a5"/>
    <w:uiPriority w:val="99"/>
    <w:semiHidden/>
    <w:unhideWhenUsed/>
    <w:rsid w:val="00B37231"/>
  </w:style>
  <w:style w:type="numbering" w:customStyle="1" w:styleId="8132">
    <w:name w:val="Нет списка8132"/>
    <w:next w:val="a5"/>
    <w:uiPriority w:val="99"/>
    <w:semiHidden/>
    <w:rsid w:val="00B37231"/>
  </w:style>
  <w:style w:type="numbering" w:customStyle="1" w:styleId="131132">
    <w:name w:val="Нет списка131132"/>
    <w:next w:val="a5"/>
    <w:uiPriority w:val="99"/>
    <w:semiHidden/>
    <w:unhideWhenUsed/>
    <w:rsid w:val="00B37231"/>
  </w:style>
  <w:style w:type="numbering" w:customStyle="1" w:styleId="221132">
    <w:name w:val="Нет списка221132"/>
    <w:next w:val="a5"/>
    <w:uiPriority w:val="99"/>
    <w:semiHidden/>
    <w:unhideWhenUsed/>
    <w:rsid w:val="00B37231"/>
  </w:style>
  <w:style w:type="numbering" w:customStyle="1" w:styleId="321132">
    <w:name w:val="Нет списка321132"/>
    <w:next w:val="a5"/>
    <w:uiPriority w:val="99"/>
    <w:semiHidden/>
    <w:unhideWhenUsed/>
    <w:rsid w:val="00B37231"/>
  </w:style>
  <w:style w:type="numbering" w:customStyle="1" w:styleId="42132">
    <w:name w:val="Нет списка42132"/>
    <w:next w:val="a5"/>
    <w:uiPriority w:val="99"/>
    <w:semiHidden/>
    <w:unhideWhenUsed/>
    <w:rsid w:val="00B37231"/>
  </w:style>
  <w:style w:type="numbering" w:customStyle="1" w:styleId="52132">
    <w:name w:val="Нет списка52132"/>
    <w:next w:val="a5"/>
    <w:uiPriority w:val="99"/>
    <w:semiHidden/>
    <w:unhideWhenUsed/>
    <w:rsid w:val="00B37231"/>
  </w:style>
  <w:style w:type="numbering" w:customStyle="1" w:styleId="62132">
    <w:name w:val="Нет списка62132"/>
    <w:next w:val="a5"/>
    <w:uiPriority w:val="99"/>
    <w:semiHidden/>
    <w:unhideWhenUsed/>
    <w:rsid w:val="00B37231"/>
  </w:style>
  <w:style w:type="numbering" w:customStyle="1" w:styleId="942">
    <w:name w:val="Нет списка942"/>
    <w:next w:val="a5"/>
    <w:uiPriority w:val="99"/>
    <w:semiHidden/>
    <w:rsid w:val="00B37231"/>
  </w:style>
  <w:style w:type="numbering" w:customStyle="1" w:styleId="14132">
    <w:name w:val="Нет списка14132"/>
    <w:next w:val="a5"/>
    <w:uiPriority w:val="99"/>
    <w:semiHidden/>
    <w:unhideWhenUsed/>
    <w:rsid w:val="00B37231"/>
  </w:style>
  <w:style w:type="numbering" w:customStyle="1" w:styleId="23132">
    <w:name w:val="Нет списка23132"/>
    <w:next w:val="a5"/>
    <w:uiPriority w:val="99"/>
    <w:semiHidden/>
    <w:unhideWhenUsed/>
    <w:rsid w:val="00B37231"/>
  </w:style>
  <w:style w:type="numbering" w:customStyle="1" w:styleId="3342">
    <w:name w:val="Нет списка3342"/>
    <w:next w:val="a5"/>
    <w:uiPriority w:val="99"/>
    <w:semiHidden/>
    <w:unhideWhenUsed/>
    <w:rsid w:val="00B37231"/>
  </w:style>
  <w:style w:type="numbering" w:customStyle="1" w:styleId="4342">
    <w:name w:val="Нет списка4342"/>
    <w:next w:val="a5"/>
    <w:uiPriority w:val="99"/>
    <w:semiHidden/>
    <w:unhideWhenUsed/>
    <w:rsid w:val="00B37231"/>
  </w:style>
  <w:style w:type="numbering" w:customStyle="1" w:styleId="5342">
    <w:name w:val="Нет списка5342"/>
    <w:next w:val="a5"/>
    <w:uiPriority w:val="99"/>
    <w:semiHidden/>
    <w:unhideWhenUsed/>
    <w:rsid w:val="00B37231"/>
  </w:style>
  <w:style w:type="numbering" w:customStyle="1" w:styleId="6342">
    <w:name w:val="Нет списка6342"/>
    <w:next w:val="a5"/>
    <w:uiPriority w:val="99"/>
    <w:semiHidden/>
    <w:unhideWhenUsed/>
    <w:rsid w:val="00B37231"/>
  </w:style>
  <w:style w:type="numbering" w:customStyle="1" w:styleId="1042">
    <w:name w:val="Нет списка1042"/>
    <w:next w:val="a5"/>
    <w:uiPriority w:val="99"/>
    <w:semiHidden/>
    <w:unhideWhenUsed/>
    <w:rsid w:val="00B37231"/>
  </w:style>
  <w:style w:type="numbering" w:customStyle="1" w:styleId="1542">
    <w:name w:val="Нет списка1542"/>
    <w:next w:val="a5"/>
    <w:uiPriority w:val="99"/>
    <w:semiHidden/>
    <w:unhideWhenUsed/>
    <w:rsid w:val="00B37231"/>
  </w:style>
  <w:style w:type="numbering" w:customStyle="1" w:styleId="1642">
    <w:name w:val="Нет списка1642"/>
    <w:next w:val="a5"/>
    <w:uiPriority w:val="99"/>
    <w:semiHidden/>
    <w:unhideWhenUsed/>
    <w:rsid w:val="00B37231"/>
  </w:style>
  <w:style w:type="numbering" w:customStyle="1" w:styleId="1742">
    <w:name w:val="Нет списка1742"/>
    <w:next w:val="a5"/>
    <w:uiPriority w:val="99"/>
    <w:semiHidden/>
    <w:unhideWhenUsed/>
    <w:rsid w:val="00B37231"/>
  </w:style>
  <w:style w:type="numbering" w:customStyle="1" w:styleId="1842">
    <w:name w:val="Нет списка1842"/>
    <w:next w:val="a5"/>
    <w:uiPriority w:val="99"/>
    <w:semiHidden/>
    <w:unhideWhenUsed/>
    <w:rsid w:val="00B37231"/>
  </w:style>
  <w:style w:type="numbering" w:customStyle="1" w:styleId="1942">
    <w:name w:val="Нет списка1942"/>
    <w:next w:val="a5"/>
    <w:uiPriority w:val="99"/>
    <w:semiHidden/>
    <w:unhideWhenUsed/>
    <w:rsid w:val="00B37231"/>
  </w:style>
  <w:style w:type="numbering" w:customStyle="1" w:styleId="2042">
    <w:name w:val="Нет списка2042"/>
    <w:next w:val="a5"/>
    <w:uiPriority w:val="99"/>
    <w:semiHidden/>
    <w:unhideWhenUsed/>
    <w:rsid w:val="00B37231"/>
  </w:style>
  <w:style w:type="numbering" w:customStyle="1" w:styleId="2442">
    <w:name w:val="Нет списка2442"/>
    <w:next w:val="a5"/>
    <w:uiPriority w:val="99"/>
    <w:semiHidden/>
    <w:unhideWhenUsed/>
    <w:rsid w:val="00B37231"/>
  </w:style>
  <w:style w:type="numbering" w:customStyle="1" w:styleId="2542">
    <w:name w:val="Нет списка2542"/>
    <w:next w:val="a5"/>
    <w:uiPriority w:val="99"/>
    <w:semiHidden/>
    <w:unhideWhenUsed/>
    <w:rsid w:val="00B37231"/>
  </w:style>
  <w:style w:type="numbering" w:customStyle="1" w:styleId="2642">
    <w:name w:val="Нет списка2642"/>
    <w:next w:val="a5"/>
    <w:uiPriority w:val="99"/>
    <w:semiHidden/>
    <w:unhideWhenUsed/>
    <w:rsid w:val="00B37231"/>
  </w:style>
  <w:style w:type="numbering" w:customStyle="1" w:styleId="2742">
    <w:name w:val="Нет списка2742"/>
    <w:next w:val="a5"/>
    <w:uiPriority w:val="99"/>
    <w:semiHidden/>
    <w:unhideWhenUsed/>
    <w:rsid w:val="00B37231"/>
  </w:style>
  <w:style w:type="numbering" w:customStyle="1" w:styleId="2832">
    <w:name w:val="Нет списка2832"/>
    <w:next w:val="a5"/>
    <w:uiPriority w:val="99"/>
    <w:semiHidden/>
    <w:unhideWhenUsed/>
    <w:rsid w:val="00B37231"/>
  </w:style>
  <w:style w:type="numbering" w:customStyle="1" w:styleId="11032">
    <w:name w:val="Нет списка11032"/>
    <w:next w:val="a5"/>
    <w:uiPriority w:val="99"/>
    <w:semiHidden/>
    <w:rsid w:val="00B37231"/>
  </w:style>
  <w:style w:type="numbering" w:customStyle="1" w:styleId="11432">
    <w:name w:val="Нет списка11432"/>
    <w:next w:val="a5"/>
    <w:uiPriority w:val="99"/>
    <w:semiHidden/>
    <w:unhideWhenUsed/>
    <w:rsid w:val="00B37231"/>
  </w:style>
  <w:style w:type="numbering" w:customStyle="1" w:styleId="2932">
    <w:name w:val="Нет списка2932"/>
    <w:next w:val="a5"/>
    <w:uiPriority w:val="99"/>
    <w:semiHidden/>
    <w:unhideWhenUsed/>
    <w:rsid w:val="00B37231"/>
  </w:style>
  <w:style w:type="numbering" w:customStyle="1" w:styleId="3432">
    <w:name w:val="Нет списка3432"/>
    <w:next w:val="a5"/>
    <w:uiPriority w:val="99"/>
    <w:semiHidden/>
    <w:unhideWhenUsed/>
    <w:rsid w:val="00B37231"/>
  </w:style>
  <w:style w:type="numbering" w:customStyle="1" w:styleId="4432">
    <w:name w:val="Нет списка4432"/>
    <w:next w:val="a5"/>
    <w:uiPriority w:val="99"/>
    <w:semiHidden/>
    <w:unhideWhenUsed/>
    <w:rsid w:val="00B37231"/>
  </w:style>
  <w:style w:type="numbering" w:customStyle="1" w:styleId="5432">
    <w:name w:val="Нет списка5432"/>
    <w:next w:val="a5"/>
    <w:uiPriority w:val="99"/>
    <w:semiHidden/>
    <w:unhideWhenUsed/>
    <w:rsid w:val="00B37231"/>
  </w:style>
  <w:style w:type="numbering" w:customStyle="1" w:styleId="6432">
    <w:name w:val="Нет списка6432"/>
    <w:next w:val="a5"/>
    <w:uiPriority w:val="99"/>
    <w:semiHidden/>
    <w:unhideWhenUsed/>
    <w:rsid w:val="00B37231"/>
  </w:style>
  <w:style w:type="numbering" w:customStyle="1" w:styleId="7232">
    <w:name w:val="Нет списка7232"/>
    <w:next w:val="a5"/>
    <w:uiPriority w:val="99"/>
    <w:semiHidden/>
    <w:rsid w:val="00B37231"/>
  </w:style>
  <w:style w:type="numbering" w:customStyle="1" w:styleId="12232">
    <w:name w:val="Нет списка12232"/>
    <w:next w:val="a5"/>
    <w:uiPriority w:val="99"/>
    <w:semiHidden/>
    <w:unhideWhenUsed/>
    <w:rsid w:val="00B37231"/>
  </w:style>
  <w:style w:type="numbering" w:customStyle="1" w:styleId="212132">
    <w:name w:val="Нет списка212132"/>
    <w:next w:val="a5"/>
    <w:uiPriority w:val="99"/>
    <w:semiHidden/>
    <w:unhideWhenUsed/>
    <w:rsid w:val="00B37231"/>
  </w:style>
  <w:style w:type="numbering" w:customStyle="1" w:styleId="31232">
    <w:name w:val="Нет списка31232"/>
    <w:next w:val="a5"/>
    <w:uiPriority w:val="99"/>
    <w:semiHidden/>
    <w:unhideWhenUsed/>
    <w:rsid w:val="00B37231"/>
  </w:style>
  <w:style w:type="numbering" w:customStyle="1" w:styleId="41232">
    <w:name w:val="Нет списка41232"/>
    <w:next w:val="a5"/>
    <w:uiPriority w:val="99"/>
    <w:semiHidden/>
    <w:unhideWhenUsed/>
    <w:rsid w:val="00B37231"/>
  </w:style>
  <w:style w:type="numbering" w:customStyle="1" w:styleId="51232">
    <w:name w:val="Нет списка51232"/>
    <w:next w:val="a5"/>
    <w:uiPriority w:val="99"/>
    <w:semiHidden/>
    <w:unhideWhenUsed/>
    <w:rsid w:val="00B37231"/>
  </w:style>
  <w:style w:type="numbering" w:customStyle="1" w:styleId="61232">
    <w:name w:val="Нет списка61232"/>
    <w:next w:val="a5"/>
    <w:uiPriority w:val="99"/>
    <w:semiHidden/>
    <w:unhideWhenUsed/>
    <w:rsid w:val="00B37231"/>
  </w:style>
  <w:style w:type="numbering" w:customStyle="1" w:styleId="8232">
    <w:name w:val="Нет списка8232"/>
    <w:next w:val="a5"/>
    <w:uiPriority w:val="99"/>
    <w:semiHidden/>
    <w:rsid w:val="00B37231"/>
  </w:style>
  <w:style w:type="numbering" w:customStyle="1" w:styleId="13232">
    <w:name w:val="Нет списка13232"/>
    <w:next w:val="a5"/>
    <w:uiPriority w:val="99"/>
    <w:semiHidden/>
    <w:unhideWhenUsed/>
    <w:rsid w:val="00B37231"/>
  </w:style>
  <w:style w:type="numbering" w:customStyle="1" w:styleId="22232">
    <w:name w:val="Нет списка22232"/>
    <w:next w:val="a5"/>
    <w:uiPriority w:val="99"/>
    <w:semiHidden/>
    <w:unhideWhenUsed/>
    <w:rsid w:val="00B37231"/>
  </w:style>
  <w:style w:type="numbering" w:customStyle="1" w:styleId="32232">
    <w:name w:val="Нет списка32232"/>
    <w:next w:val="a5"/>
    <w:uiPriority w:val="99"/>
    <w:semiHidden/>
    <w:unhideWhenUsed/>
    <w:rsid w:val="00B37231"/>
  </w:style>
  <w:style w:type="numbering" w:customStyle="1" w:styleId="42232">
    <w:name w:val="Нет списка42232"/>
    <w:next w:val="a5"/>
    <w:uiPriority w:val="99"/>
    <w:semiHidden/>
    <w:unhideWhenUsed/>
    <w:rsid w:val="00B37231"/>
  </w:style>
  <w:style w:type="numbering" w:customStyle="1" w:styleId="52232">
    <w:name w:val="Нет списка52232"/>
    <w:next w:val="a5"/>
    <w:uiPriority w:val="99"/>
    <w:semiHidden/>
    <w:unhideWhenUsed/>
    <w:rsid w:val="00B37231"/>
  </w:style>
  <w:style w:type="numbering" w:customStyle="1" w:styleId="62232">
    <w:name w:val="Нет списка62232"/>
    <w:next w:val="a5"/>
    <w:uiPriority w:val="99"/>
    <w:semiHidden/>
    <w:unhideWhenUsed/>
    <w:rsid w:val="00B37231"/>
  </w:style>
  <w:style w:type="numbering" w:customStyle="1" w:styleId="9132">
    <w:name w:val="Нет списка9132"/>
    <w:next w:val="a5"/>
    <w:uiPriority w:val="99"/>
    <w:semiHidden/>
    <w:rsid w:val="00B37231"/>
  </w:style>
  <w:style w:type="numbering" w:customStyle="1" w:styleId="14232">
    <w:name w:val="Нет списка14232"/>
    <w:next w:val="a5"/>
    <w:uiPriority w:val="99"/>
    <w:semiHidden/>
    <w:unhideWhenUsed/>
    <w:rsid w:val="00B37231"/>
  </w:style>
  <w:style w:type="numbering" w:customStyle="1" w:styleId="23232">
    <w:name w:val="Нет списка23232"/>
    <w:next w:val="a5"/>
    <w:uiPriority w:val="99"/>
    <w:semiHidden/>
    <w:unhideWhenUsed/>
    <w:rsid w:val="00B37231"/>
  </w:style>
  <w:style w:type="numbering" w:customStyle="1" w:styleId="33132">
    <w:name w:val="Нет списка33132"/>
    <w:next w:val="a5"/>
    <w:uiPriority w:val="99"/>
    <w:semiHidden/>
    <w:unhideWhenUsed/>
    <w:rsid w:val="00B37231"/>
  </w:style>
  <w:style w:type="numbering" w:customStyle="1" w:styleId="43132">
    <w:name w:val="Нет списка43132"/>
    <w:next w:val="a5"/>
    <w:uiPriority w:val="99"/>
    <w:semiHidden/>
    <w:unhideWhenUsed/>
    <w:rsid w:val="00B37231"/>
  </w:style>
  <w:style w:type="numbering" w:customStyle="1" w:styleId="53132">
    <w:name w:val="Нет списка53132"/>
    <w:next w:val="a5"/>
    <w:uiPriority w:val="99"/>
    <w:semiHidden/>
    <w:unhideWhenUsed/>
    <w:rsid w:val="00B37231"/>
  </w:style>
  <w:style w:type="numbering" w:customStyle="1" w:styleId="63132">
    <w:name w:val="Нет списка63132"/>
    <w:next w:val="a5"/>
    <w:uiPriority w:val="99"/>
    <w:semiHidden/>
    <w:unhideWhenUsed/>
    <w:rsid w:val="00B37231"/>
  </w:style>
  <w:style w:type="numbering" w:customStyle="1" w:styleId="10132">
    <w:name w:val="Нет списка10132"/>
    <w:next w:val="a5"/>
    <w:uiPriority w:val="99"/>
    <w:semiHidden/>
    <w:unhideWhenUsed/>
    <w:rsid w:val="00B37231"/>
  </w:style>
  <w:style w:type="numbering" w:customStyle="1" w:styleId="15132">
    <w:name w:val="Нет списка15132"/>
    <w:next w:val="a5"/>
    <w:uiPriority w:val="99"/>
    <w:semiHidden/>
    <w:unhideWhenUsed/>
    <w:rsid w:val="00B37231"/>
  </w:style>
  <w:style w:type="numbering" w:customStyle="1" w:styleId="16132">
    <w:name w:val="Нет списка16132"/>
    <w:next w:val="a5"/>
    <w:uiPriority w:val="99"/>
    <w:semiHidden/>
    <w:unhideWhenUsed/>
    <w:rsid w:val="00B37231"/>
  </w:style>
  <w:style w:type="numbering" w:customStyle="1" w:styleId="17132">
    <w:name w:val="Нет списка17132"/>
    <w:next w:val="a5"/>
    <w:uiPriority w:val="99"/>
    <w:semiHidden/>
    <w:unhideWhenUsed/>
    <w:rsid w:val="00B37231"/>
  </w:style>
  <w:style w:type="numbering" w:customStyle="1" w:styleId="18132">
    <w:name w:val="Нет списка18132"/>
    <w:next w:val="a5"/>
    <w:uiPriority w:val="99"/>
    <w:semiHidden/>
    <w:unhideWhenUsed/>
    <w:rsid w:val="00B37231"/>
  </w:style>
  <w:style w:type="numbering" w:customStyle="1" w:styleId="19132">
    <w:name w:val="Нет списка19132"/>
    <w:next w:val="a5"/>
    <w:uiPriority w:val="99"/>
    <w:semiHidden/>
    <w:unhideWhenUsed/>
    <w:rsid w:val="00B37231"/>
  </w:style>
  <w:style w:type="numbering" w:customStyle="1" w:styleId="20132">
    <w:name w:val="Нет списка20132"/>
    <w:next w:val="a5"/>
    <w:uiPriority w:val="99"/>
    <w:semiHidden/>
    <w:unhideWhenUsed/>
    <w:rsid w:val="00B37231"/>
  </w:style>
  <w:style w:type="numbering" w:customStyle="1" w:styleId="24132">
    <w:name w:val="Нет списка24132"/>
    <w:next w:val="a5"/>
    <w:uiPriority w:val="99"/>
    <w:semiHidden/>
    <w:unhideWhenUsed/>
    <w:rsid w:val="00B37231"/>
  </w:style>
  <w:style w:type="numbering" w:customStyle="1" w:styleId="25132">
    <w:name w:val="Нет списка25132"/>
    <w:next w:val="a5"/>
    <w:uiPriority w:val="99"/>
    <w:semiHidden/>
    <w:unhideWhenUsed/>
    <w:rsid w:val="00B37231"/>
  </w:style>
  <w:style w:type="numbering" w:customStyle="1" w:styleId="26132">
    <w:name w:val="Нет списка26132"/>
    <w:next w:val="a5"/>
    <w:uiPriority w:val="99"/>
    <w:semiHidden/>
    <w:unhideWhenUsed/>
    <w:rsid w:val="00B37231"/>
  </w:style>
  <w:style w:type="numbering" w:customStyle="1" w:styleId="27132">
    <w:name w:val="Нет списка27132"/>
    <w:next w:val="a5"/>
    <w:uiPriority w:val="99"/>
    <w:semiHidden/>
    <w:unhideWhenUsed/>
    <w:rsid w:val="00B37231"/>
  </w:style>
  <w:style w:type="numbering" w:customStyle="1" w:styleId="111121332">
    <w:name w:val="1 / 1.1 / 1.2 / 1.332"/>
    <w:basedOn w:val="a5"/>
    <w:next w:val="111111"/>
    <w:rsid w:val="00B37231"/>
  </w:style>
  <w:style w:type="numbering" w:customStyle="1" w:styleId="3012">
    <w:name w:val="Нет списка3012"/>
    <w:next w:val="a5"/>
    <w:uiPriority w:val="99"/>
    <w:semiHidden/>
    <w:unhideWhenUsed/>
    <w:rsid w:val="00B37231"/>
  </w:style>
  <w:style w:type="numbering" w:customStyle="1" w:styleId="22124">
    <w:name w:val="Стиль_Список2212"/>
    <w:uiPriority w:val="99"/>
    <w:rsid w:val="00B37231"/>
  </w:style>
  <w:style w:type="numbering" w:customStyle="1" w:styleId="4126">
    <w:name w:val="Стиль_Список412"/>
    <w:uiPriority w:val="99"/>
    <w:rsid w:val="00B37231"/>
  </w:style>
  <w:style w:type="numbering" w:customStyle="1" w:styleId="113120">
    <w:name w:val="Стиль_Список11312"/>
    <w:uiPriority w:val="99"/>
    <w:rsid w:val="00B37231"/>
  </w:style>
  <w:style w:type="numbering" w:customStyle="1" w:styleId="11512">
    <w:name w:val="Нет списка11512"/>
    <w:next w:val="a5"/>
    <w:uiPriority w:val="99"/>
    <w:semiHidden/>
    <w:unhideWhenUsed/>
    <w:rsid w:val="00B37231"/>
  </w:style>
  <w:style w:type="numbering" w:customStyle="1" w:styleId="21012">
    <w:name w:val="Нет списка21012"/>
    <w:next w:val="a5"/>
    <w:uiPriority w:val="99"/>
    <w:semiHidden/>
    <w:unhideWhenUsed/>
    <w:rsid w:val="00B37231"/>
  </w:style>
  <w:style w:type="numbering" w:customStyle="1" w:styleId="3512">
    <w:name w:val="Нет списка3512"/>
    <w:next w:val="a5"/>
    <w:uiPriority w:val="99"/>
    <w:semiHidden/>
    <w:rsid w:val="00B37231"/>
  </w:style>
  <w:style w:type="numbering" w:customStyle="1" w:styleId="11612">
    <w:name w:val="Нет списка11612"/>
    <w:next w:val="a5"/>
    <w:uiPriority w:val="99"/>
    <w:semiHidden/>
    <w:unhideWhenUsed/>
    <w:rsid w:val="00B37231"/>
  </w:style>
  <w:style w:type="numbering" w:customStyle="1" w:styleId="111312">
    <w:name w:val="Нет списка111312"/>
    <w:next w:val="a5"/>
    <w:uiPriority w:val="99"/>
    <w:semiHidden/>
    <w:rsid w:val="00B37231"/>
  </w:style>
  <w:style w:type="numbering" w:customStyle="1" w:styleId="1111312">
    <w:name w:val="Нет списка1111312"/>
    <w:next w:val="a5"/>
    <w:uiPriority w:val="99"/>
    <w:semiHidden/>
    <w:unhideWhenUsed/>
    <w:rsid w:val="00B37231"/>
  </w:style>
  <w:style w:type="numbering" w:customStyle="1" w:styleId="11111212">
    <w:name w:val="Нет списка11111212"/>
    <w:next w:val="a5"/>
    <w:uiPriority w:val="99"/>
    <w:semiHidden/>
    <w:rsid w:val="00B37231"/>
  </w:style>
  <w:style w:type="numbering" w:customStyle="1" w:styleId="1112120">
    <w:name w:val="Стиль_Список111212"/>
    <w:uiPriority w:val="99"/>
    <w:rsid w:val="00B37231"/>
  </w:style>
  <w:style w:type="numbering" w:customStyle="1" w:styleId="21312">
    <w:name w:val="Нет списка21312"/>
    <w:next w:val="a5"/>
    <w:uiPriority w:val="99"/>
    <w:semiHidden/>
    <w:unhideWhenUsed/>
    <w:rsid w:val="00B37231"/>
  </w:style>
  <w:style w:type="numbering" w:customStyle="1" w:styleId="12312">
    <w:name w:val="Нет списка12312"/>
    <w:next w:val="a5"/>
    <w:uiPriority w:val="99"/>
    <w:semiHidden/>
    <w:unhideWhenUsed/>
    <w:rsid w:val="00B37231"/>
  </w:style>
  <w:style w:type="numbering" w:customStyle="1" w:styleId="112212">
    <w:name w:val="Нет списка112212"/>
    <w:next w:val="a5"/>
    <w:semiHidden/>
    <w:unhideWhenUsed/>
    <w:rsid w:val="00B37231"/>
  </w:style>
  <w:style w:type="numbering" w:customStyle="1" w:styleId="211212">
    <w:name w:val="Нет списка211212"/>
    <w:next w:val="a5"/>
    <w:semiHidden/>
    <w:unhideWhenUsed/>
    <w:rsid w:val="00B37231"/>
  </w:style>
  <w:style w:type="numbering" w:customStyle="1" w:styleId="31312">
    <w:name w:val="Нет списка31312"/>
    <w:next w:val="a5"/>
    <w:semiHidden/>
    <w:unhideWhenUsed/>
    <w:rsid w:val="00B37231"/>
  </w:style>
  <w:style w:type="numbering" w:customStyle="1" w:styleId="4512">
    <w:name w:val="Нет списка4512"/>
    <w:next w:val="a5"/>
    <w:uiPriority w:val="99"/>
    <w:semiHidden/>
    <w:rsid w:val="00B37231"/>
  </w:style>
  <w:style w:type="numbering" w:customStyle="1" w:styleId="5512">
    <w:name w:val="Нет списка5512"/>
    <w:next w:val="a5"/>
    <w:uiPriority w:val="99"/>
    <w:semiHidden/>
    <w:rsid w:val="00B37231"/>
  </w:style>
  <w:style w:type="numbering" w:customStyle="1" w:styleId="6512">
    <w:name w:val="Нет списка6512"/>
    <w:next w:val="a5"/>
    <w:uiPriority w:val="99"/>
    <w:semiHidden/>
    <w:rsid w:val="00B37231"/>
  </w:style>
  <w:style w:type="numbering" w:customStyle="1" w:styleId="7312">
    <w:name w:val="Нет списка7312"/>
    <w:next w:val="a5"/>
    <w:semiHidden/>
    <w:rsid w:val="00B37231"/>
  </w:style>
  <w:style w:type="numbering" w:customStyle="1" w:styleId="13312">
    <w:name w:val="Нет списка13312"/>
    <w:next w:val="a5"/>
    <w:uiPriority w:val="99"/>
    <w:semiHidden/>
    <w:unhideWhenUsed/>
    <w:rsid w:val="00B37231"/>
  </w:style>
  <w:style w:type="numbering" w:customStyle="1" w:styleId="113212">
    <w:name w:val="Нет списка113212"/>
    <w:next w:val="a5"/>
    <w:uiPriority w:val="99"/>
    <w:semiHidden/>
    <w:rsid w:val="00B37231"/>
  </w:style>
  <w:style w:type="numbering" w:customStyle="1" w:styleId="1121120">
    <w:name w:val="Стиль_Список112112"/>
    <w:uiPriority w:val="99"/>
    <w:rsid w:val="00B37231"/>
  </w:style>
  <w:style w:type="numbering" w:customStyle="1" w:styleId="1112112">
    <w:name w:val="Нет списка1112112"/>
    <w:next w:val="a5"/>
    <w:uiPriority w:val="99"/>
    <w:semiHidden/>
    <w:unhideWhenUsed/>
    <w:rsid w:val="00B37231"/>
  </w:style>
  <w:style w:type="numbering" w:customStyle="1" w:styleId="11112112">
    <w:name w:val="Нет списка11112112"/>
    <w:next w:val="a5"/>
    <w:uiPriority w:val="99"/>
    <w:semiHidden/>
    <w:rsid w:val="00B37231"/>
  </w:style>
  <w:style w:type="numbering" w:customStyle="1" w:styleId="11111120">
    <w:name w:val="Стиль_Список1111112"/>
    <w:uiPriority w:val="99"/>
    <w:rsid w:val="00B37231"/>
  </w:style>
  <w:style w:type="numbering" w:customStyle="1" w:styleId="22312">
    <w:name w:val="Нет списка22312"/>
    <w:next w:val="a5"/>
    <w:uiPriority w:val="99"/>
    <w:semiHidden/>
    <w:unhideWhenUsed/>
    <w:rsid w:val="00B37231"/>
  </w:style>
  <w:style w:type="numbering" w:customStyle="1" w:styleId="121212">
    <w:name w:val="Нет списка121212"/>
    <w:next w:val="a5"/>
    <w:uiPriority w:val="99"/>
    <w:semiHidden/>
    <w:unhideWhenUsed/>
    <w:rsid w:val="00B37231"/>
  </w:style>
  <w:style w:type="numbering" w:customStyle="1" w:styleId="1121112">
    <w:name w:val="Нет списка1121112"/>
    <w:next w:val="a5"/>
    <w:semiHidden/>
    <w:unhideWhenUsed/>
    <w:rsid w:val="00B37231"/>
  </w:style>
  <w:style w:type="numbering" w:customStyle="1" w:styleId="212212">
    <w:name w:val="Нет списка212212"/>
    <w:next w:val="a5"/>
    <w:semiHidden/>
    <w:unhideWhenUsed/>
    <w:rsid w:val="00B37231"/>
  </w:style>
  <w:style w:type="numbering" w:customStyle="1" w:styleId="32312">
    <w:name w:val="Нет списка32312"/>
    <w:next w:val="a5"/>
    <w:semiHidden/>
    <w:unhideWhenUsed/>
    <w:rsid w:val="00B37231"/>
  </w:style>
  <w:style w:type="numbering" w:customStyle="1" w:styleId="41312">
    <w:name w:val="Нет списка41312"/>
    <w:next w:val="a5"/>
    <w:semiHidden/>
    <w:rsid w:val="00B37231"/>
  </w:style>
  <w:style w:type="numbering" w:customStyle="1" w:styleId="51312">
    <w:name w:val="Нет списка51312"/>
    <w:next w:val="a5"/>
    <w:semiHidden/>
    <w:rsid w:val="00B37231"/>
  </w:style>
  <w:style w:type="numbering" w:customStyle="1" w:styleId="61312">
    <w:name w:val="Нет списка61312"/>
    <w:next w:val="a5"/>
    <w:semiHidden/>
    <w:rsid w:val="00B37231"/>
  </w:style>
  <w:style w:type="numbering" w:customStyle="1" w:styleId="71212">
    <w:name w:val="Нет списка71212"/>
    <w:next w:val="a5"/>
    <w:uiPriority w:val="99"/>
    <w:semiHidden/>
    <w:unhideWhenUsed/>
    <w:rsid w:val="00B37231"/>
  </w:style>
  <w:style w:type="numbering" w:customStyle="1" w:styleId="131212">
    <w:name w:val="Нет списка131212"/>
    <w:next w:val="a5"/>
    <w:semiHidden/>
    <w:unhideWhenUsed/>
    <w:rsid w:val="00B37231"/>
  </w:style>
  <w:style w:type="numbering" w:customStyle="1" w:styleId="221212">
    <w:name w:val="Нет списка221212"/>
    <w:next w:val="a5"/>
    <w:semiHidden/>
    <w:unhideWhenUsed/>
    <w:rsid w:val="00B37231"/>
  </w:style>
  <w:style w:type="numbering" w:customStyle="1" w:styleId="311212">
    <w:name w:val="Нет списка311212"/>
    <w:next w:val="a5"/>
    <w:semiHidden/>
    <w:unhideWhenUsed/>
    <w:rsid w:val="00B37231"/>
  </w:style>
  <w:style w:type="numbering" w:customStyle="1" w:styleId="411212">
    <w:name w:val="Нет списка411212"/>
    <w:next w:val="a5"/>
    <w:semiHidden/>
    <w:rsid w:val="00B37231"/>
  </w:style>
  <w:style w:type="numbering" w:customStyle="1" w:styleId="511212">
    <w:name w:val="Нет списка511212"/>
    <w:next w:val="a5"/>
    <w:semiHidden/>
    <w:rsid w:val="00B37231"/>
  </w:style>
  <w:style w:type="numbering" w:customStyle="1" w:styleId="611212">
    <w:name w:val="Нет списка611212"/>
    <w:next w:val="a5"/>
    <w:semiHidden/>
    <w:rsid w:val="00B37231"/>
  </w:style>
  <w:style w:type="numbering" w:customStyle="1" w:styleId="8312">
    <w:name w:val="Нет списка8312"/>
    <w:next w:val="a5"/>
    <w:uiPriority w:val="99"/>
    <w:semiHidden/>
    <w:unhideWhenUsed/>
    <w:rsid w:val="00B37231"/>
  </w:style>
  <w:style w:type="numbering" w:customStyle="1" w:styleId="14312">
    <w:name w:val="Нет списка14312"/>
    <w:next w:val="a5"/>
    <w:uiPriority w:val="99"/>
    <w:semiHidden/>
    <w:rsid w:val="00B37231"/>
  </w:style>
  <w:style w:type="numbering" w:customStyle="1" w:styleId="1131112">
    <w:name w:val="Нет списка1131112"/>
    <w:next w:val="a5"/>
    <w:uiPriority w:val="99"/>
    <w:semiHidden/>
    <w:unhideWhenUsed/>
    <w:rsid w:val="00B37231"/>
  </w:style>
  <w:style w:type="numbering" w:customStyle="1" w:styleId="23312">
    <w:name w:val="Нет списка23312"/>
    <w:next w:val="a5"/>
    <w:uiPriority w:val="99"/>
    <w:semiHidden/>
    <w:unhideWhenUsed/>
    <w:rsid w:val="00B37231"/>
  </w:style>
  <w:style w:type="numbering" w:customStyle="1" w:styleId="321212">
    <w:name w:val="Нет списка321212"/>
    <w:next w:val="a5"/>
    <w:uiPriority w:val="99"/>
    <w:semiHidden/>
    <w:unhideWhenUsed/>
    <w:rsid w:val="00B37231"/>
  </w:style>
  <w:style w:type="numbering" w:customStyle="1" w:styleId="42312">
    <w:name w:val="Нет списка42312"/>
    <w:next w:val="a5"/>
    <w:uiPriority w:val="99"/>
    <w:semiHidden/>
    <w:unhideWhenUsed/>
    <w:rsid w:val="00B37231"/>
  </w:style>
  <w:style w:type="numbering" w:customStyle="1" w:styleId="52312">
    <w:name w:val="Нет списка52312"/>
    <w:next w:val="a5"/>
    <w:uiPriority w:val="99"/>
    <w:semiHidden/>
    <w:unhideWhenUsed/>
    <w:rsid w:val="00B37231"/>
  </w:style>
  <w:style w:type="numbering" w:customStyle="1" w:styleId="62312">
    <w:name w:val="Нет списка62312"/>
    <w:next w:val="a5"/>
    <w:uiPriority w:val="99"/>
    <w:semiHidden/>
    <w:unhideWhenUsed/>
    <w:rsid w:val="00B37231"/>
  </w:style>
  <w:style w:type="numbering" w:customStyle="1" w:styleId="711112">
    <w:name w:val="Нет списка711112"/>
    <w:next w:val="a5"/>
    <w:uiPriority w:val="99"/>
    <w:semiHidden/>
    <w:rsid w:val="00B37231"/>
  </w:style>
  <w:style w:type="numbering" w:customStyle="1" w:styleId="1211112">
    <w:name w:val="Нет списка1211112"/>
    <w:next w:val="a5"/>
    <w:uiPriority w:val="99"/>
    <w:semiHidden/>
    <w:unhideWhenUsed/>
    <w:rsid w:val="00B37231"/>
  </w:style>
  <w:style w:type="numbering" w:customStyle="1" w:styleId="2111112">
    <w:name w:val="Нет списка2111112"/>
    <w:next w:val="a5"/>
    <w:uiPriority w:val="99"/>
    <w:semiHidden/>
    <w:unhideWhenUsed/>
    <w:rsid w:val="00B37231"/>
  </w:style>
  <w:style w:type="numbering" w:customStyle="1" w:styleId="3111112">
    <w:name w:val="Нет списка3111112"/>
    <w:next w:val="a5"/>
    <w:uiPriority w:val="99"/>
    <w:semiHidden/>
    <w:unhideWhenUsed/>
    <w:rsid w:val="00B37231"/>
  </w:style>
  <w:style w:type="numbering" w:customStyle="1" w:styleId="4111112">
    <w:name w:val="Нет списка4111112"/>
    <w:next w:val="a5"/>
    <w:uiPriority w:val="99"/>
    <w:semiHidden/>
    <w:unhideWhenUsed/>
    <w:rsid w:val="00B37231"/>
  </w:style>
  <w:style w:type="numbering" w:customStyle="1" w:styleId="5111112">
    <w:name w:val="Нет списка5111112"/>
    <w:next w:val="a5"/>
    <w:uiPriority w:val="99"/>
    <w:semiHidden/>
    <w:unhideWhenUsed/>
    <w:rsid w:val="00B37231"/>
  </w:style>
  <w:style w:type="numbering" w:customStyle="1" w:styleId="6111112">
    <w:name w:val="Нет списка6111112"/>
    <w:next w:val="a5"/>
    <w:uiPriority w:val="99"/>
    <w:semiHidden/>
    <w:unhideWhenUsed/>
    <w:rsid w:val="00B37231"/>
  </w:style>
  <w:style w:type="numbering" w:customStyle="1" w:styleId="81112">
    <w:name w:val="Нет списка81112"/>
    <w:next w:val="a5"/>
    <w:uiPriority w:val="99"/>
    <w:semiHidden/>
    <w:rsid w:val="00B37231"/>
  </w:style>
  <w:style w:type="numbering" w:customStyle="1" w:styleId="1311112">
    <w:name w:val="Нет списка1311112"/>
    <w:next w:val="a5"/>
    <w:uiPriority w:val="99"/>
    <w:semiHidden/>
    <w:unhideWhenUsed/>
    <w:rsid w:val="00B37231"/>
  </w:style>
  <w:style w:type="numbering" w:customStyle="1" w:styleId="2211112">
    <w:name w:val="Нет списка2211112"/>
    <w:next w:val="a5"/>
    <w:uiPriority w:val="99"/>
    <w:semiHidden/>
    <w:unhideWhenUsed/>
    <w:rsid w:val="00B37231"/>
  </w:style>
  <w:style w:type="numbering" w:customStyle="1" w:styleId="3211112">
    <w:name w:val="Нет списка3211112"/>
    <w:next w:val="a5"/>
    <w:uiPriority w:val="99"/>
    <w:semiHidden/>
    <w:unhideWhenUsed/>
    <w:rsid w:val="00B37231"/>
  </w:style>
  <w:style w:type="numbering" w:customStyle="1" w:styleId="421112">
    <w:name w:val="Нет списка421112"/>
    <w:next w:val="a5"/>
    <w:uiPriority w:val="99"/>
    <w:semiHidden/>
    <w:unhideWhenUsed/>
    <w:rsid w:val="00B37231"/>
  </w:style>
  <w:style w:type="numbering" w:customStyle="1" w:styleId="521112">
    <w:name w:val="Нет списка521112"/>
    <w:next w:val="a5"/>
    <w:uiPriority w:val="99"/>
    <w:semiHidden/>
    <w:unhideWhenUsed/>
    <w:rsid w:val="00B37231"/>
  </w:style>
  <w:style w:type="numbering" w:customStyle="1" w:styleId="621112">
    <w:name w:val="Нет списка621112"/>
    <w:next w:val="a5"/>
    <w:uiPriority w:val="99"/>
    <w:semiHidden/>
    <w:unhideWhenUsed/>
    <w:rsid w:val="00B37231"/>
  </w:style>
  <w:style w:type="numbering" w:customStyle="1" w:styleId="9212">
    <w:name w:val="Нет списка9212"/>
    <w:next w:val="a5"/>
    <w:uiPriority w:val="99"/>
    <w:semiHidden/>
    <w:rsid w:val="00B37231"/>
  </w:style>
  <w:style w:type="numbering" w:customStyle="1" w:styleId="141112">
    <w:name w:val="Нет списка141112"/>
    <w:next w:val="a5"/>
    <w:uiPriority w:val="99"/>
    <w:semiHidden/>
    <w:unhideWhenUsed/>
    <w:rsid w:val="00B37231"/>
  </w:style>
  <w:style w:type="numbering" w:customStyle="1" w:styleId="231112">
    <w:name w:val="Нет списка231112"/>
    <w:next w:val="a5"/>
    <w:uiPriority w:val="99"/>
    <w:semiHidden/>
    <w:unhideWhenUsed/>
    <w:rsid w:val="00B37231"/>
  </w:style>
  <w:style w:type="numbering" w:customStyle="1" w:styleId="33212">
    <w:name w:val="Нет списка33212"/>
    <w:next w:val="a5"/>
    <w:uiPriority w:val="99"/>
    <w:semiHidden/>
    <w:unhideWhenUsed/>
    <w:rsid w:val="00B37231"/>
  </w:style>
  <w:style w:type="numbering" w:customStyle="1" w:styleId="43212">
    <w:name w:val="Нет списка43212"/>
    <w:next w:val="a5"/>
    <w:uiPriority w:val="99"/>
    <w:semiHidden/>
    <w:unhideWhenUsed/>
    <w:rsid w:val="00B37231"/>
  </w:style>
  <w:style w:type="numbering" w:customStyle="1" w:styleId="53212">
    <w:name w:val="Нет списка53212"/>
    <w:next w:val="a5"/>
    <w:uiPriority w:val="99"/>
    <w:semiHidden/>
    <w:unhideWhenUsed/>
    <w:rsid w:val="00B37231"/>
  </w:style>
  <w:style w:type="numbering" w:customStyle="1" w:styleId="63212">
    <w:name w:val="Нет списка63212"/>
    <w:next w:val="a5"/>
    <w:uiPriority w:val="99"/>
    <w:semiHidden/>
    <w:unhideWhenUsed/>
    <w:rsid w:val="00B37231"/>
  </w:style>
  <w:style w:type="numbering" w:customStyle="1" w:styleId="10212">
    <w:name w:val="Нет списка10212"/>
    <w:next w:val="a5"/>
    <w:uiPriority w:val="99"/>
    <w:semiHidden/>
    <w:unhideWhenUsed/>
    <w:rsid w:val="00B37231"/>
  </w:style>
  <w:style w:type="numbering" w:customStyle="1" w:styleId="15212">
    <w:name w:val="Нет списка15212"/>
    <w:next w:val="a5"/>
    <w:uiPriority w:val="99"/>
    <w:semiHidden/>
    <w:unhideWhenUsed/>
    <w:rsid w:val="00B37231"/>
  </w:style>
  <w:style w:type="numbering" w:customStyle="1" w:styleId="16212">
    <w:name w:val="Нет списка16212"/>
    <w:next w:val="a5"/>
    <w:uiPriority w:val="99"/>
    <w:semiHidden/>
    <w:unhideWhenUsed/>
    <w:rsid w:val="00B37231"/>
  </w:style>
  <w:style w:type="numbering" w:customStyle="1" w:styleId="17212">
    <w:name w:val="Нет списка17212"/>
    <w:next w:val="a5"/>
    <w:uiPriority w:val="99"/>
    <w:semiHidden/>
    <w:unhideWhenUsed/>
    <w:rsid w:val="00B37231"/>
  </w:style>
  <w:style w:type="numbering" w:customStyle="1" w:styleId="18212">
    <w:name w:val="Нет списка18212"/>
    <w:next w:val="a5"/>
    <w:uiPriority w:val="99"/>
    <w:semiHidden/>
    <w:unhideWhenUsed/>
    <w:rsid w:val="00B37231"/>
  </w:style>
  <w:style w:type="numbering" w:customStyle="1" w:styleId="19212">
    <w:name w:val="Нет списка19212"/>
    <w:next w:val="a5"/>
    <w:uiPriority w:val="99"/>
    <w:semiHidden/>
    <w:unhideWhenUsed/>
    <w:rsid w:val="00B37231"/>
  </w:style>
  <w:style w:type="numbering" w:customStyle="1" w:styleId="20212">
    <w:name w:val="Нет списка20212"/>
    <w:next w:val="a5"/>
    <w:uiPriority w:val="99"/>
    <w:semiHidden/>
    <w:unhideWhenUsed/>
    <w:rsid w:val="00B37231"/>
  </w:style>
  <w:style w:type="numbering" w:customStyle="1" w:styleId="24212">
    <w:name w:val="Нет списка24212"/>
    <w:next w:val="a5"/>
    <w:uiPriority w:val="99"/>
    <w:semiHidden/>
    <w:unhideWhenUsed/>
    <w:rsid w:val="00B37231"/>
  </w:style>
  <w:style w:type="numbering" w:customStyle="1" w:styleId="25212">
    <w:name w:val="Нет списка25212"/>
    <w:next w:val="a5"/>
    <w:uiPriority w:val="99"/>
    <w:semiHidden/>
    <w:unhideWhenUsed/>
    <w:rsid w:val="00B37231"/>
  </w:style>
  <w:style w:type="numbering" w:customStyle="1" w:styleId="26212">
    <w:name w:val="Нет списка26212"/>
    <w:next w:val="a5"/>
    <w:uiPriority w:val="99"/>
    <w:semiHidden/>
    <w:unhideWhenUsed/>
    <w:rsid w:val="00B37231"/>
  </w:style>
  <w:style w:type="numbering" w:customStyle="1" w:styleId="27212">
    <w:name w:val="Нет списка27212"/>
    <w:next w:val="a5"/>
    <w:uiPriority w:val="99"/>
    <w:semiHidden/>
    <w:unhideWhenUsed/>
    <w:rsid w:val="00B37231"/>
  </w:style>
  <w:style w:type="numbering" w:customStyle="1" w:styleId="28112">
    <w:name w:val="Нет списка28112"/>
    <w:next w:val="a5"/>
    <w:uiPriority w:val="99"/>
    <w:semiHidden/>
    <w:unhideWhenUsed/>
    <w:rsid w:val="00B37231"/>
  </w:style>
  <w:style w:type="numbering" w:customStyle="1" w:styleId="110112">
    <w:name w:val="Нет списка110112"/>
    <w:next w:val="a5"/>
    <w:uiPriority w:val="99"/>
    <w:semiHidden/>
    <w:rsid w:val="00B37231"/>
  </w:style>
  <w:style w:type="numbering" w:customStyle="1" w:styleId="114112">
    <w:name w:val="Нет списка114112"/>
    <w:next w:val="a5"/>
    <w:uiPriority w:val="99"/>
    <w:semiHidden/>
    <w:unhideWhenUsed/>
    <w:rsid w:val="00B37231"/>
  </w:style>
  <w:style w:type="numbering" w:customStyle="1" w:styleId="29112">
    <w:name w:val="Нет списка29112"/>
    <w:next w:val="a5"/>
    <w:uiPriority w:val="99"/>
    <w:semiHidden/>
    <w:unhideWhenUsed/>
    <w:rsid w:val="00B37231"/>
  </w:style>
  <w:style w:type="numbering" w:customStyle="1" w:styleId="34112">
    <w:name w:val="Нет списка34112"/>
    <w:next w:val="a5"/>
    <w:uiPriority w:val="99"/>
    <w:semiHidden/>
    <w:unhideWhenUsed/>
    <w:rsid w:val="00B37231"/>
  </w:style>
  <w:style w:type="numbering" w:customStyle="1" w:styleId="44112">
    <w:name w:val="Нет списка44112"/>
    <w:next w:val="a5"/>
    <w:uiPriority w:val="99"/>
    <w:semiHidden/>
    <w:unhideWhenUsed/>
    <w:rsid w:val="00B37231"/>
  </w:style>
  <w:style w:type="numbering" w:customStyle="1" w:styleId="54112">
    <w:name w:val="Нет списка54112"/>
    <w:next w:val="a5"/>
    <w:uiPriority w:val="99"/>
    <w:semiHidden/>
    <w:unhideWhenUsed/>
    <w:rsid w:val="00B37231"/>
  </w:style>
  <w:style w:type="numbering" w:customStyle="1" w:styleId="64112">
    <w:name w:val="Нет списка64112"/>
    <w:next w:val="a5"/>
    <w:uiPriority w:val="99"/>
    <w:semiHidden/>
    <w:unhideWhenUsed/>
    <w:rsid w:val="00B37231"/>
  </w:style>
  <w:style w:type="numbering" w:customStyle="1" w:styleId="72112">
    <w:name w:val="Нет списка72112"/>
    <w:next w:val="a5"/>
    <w:uiPriority w:val="99"/>
    <w:semiHidden/>
    <w:rsid w:val="00B37231"/>
  </w:style>
  <w:style w:type="numbering" w:customStyle="1" w:styleId="122112">
    <w:name w:val="Нет списка122112"/>
    <w:next w:val="a5"/>
    <w:uiPriority w:val="99"/>
    <w:semiHidden/>
    <w:unhideWhenUsed/>
    <w:rsid w:val="00B37231"/>
  </w:style>
  <w:style w:type="numbering" w:customStyle="1" w:styleId="2121112">
    <w:name w:val="Нет списка2121112"/>
    <w:next w:val="a5"/>
    <w:uiPriority w:val="99"/>
    <w:semiHidden/>
    <w:unhideWhenUsed/>
    <w:rsid w:val="00B37231"/>
  </w:style>
  <w:style w:type="numbering" w:customStyle="1" w:styleId="312112">
    <w:name w:val="Нет списка312112"/>
    <w:next w:val="a5"/>
    <w:uiPriority w:val="99"/>
    <w:semiHidden/>
    <w:unhideWhenUsed/>
    <w:rsid w:val="00B37231"/>
  </w:style>
  <w:style w:type="numbering" w:customStyle="1" w:styleId="412112">
    <w:name w:val="Нет списка412112"/>
    <w:next w:val="a5"/>
    <w:uiPriority w:val="99"/>
    <w:semiHidden/>
    <w:unhideWhenUsed/>
    <w:rsid w:val="00B37231"/>
  </w:style>
  <w:style w:type="numbering" w:customStyle="1" w:styleId="512112">
    <w:name w:val="Нет списка512112"/>
    <w:next w:val="a5"/>
    <w:uiPriority w:val="99"/>
    <w:semiHidden/>
    <w:unhideWhenUsed/>
    <w:rsid w:val="00B37231"/>
  </w:style>
  <w:style w:type="numbering" w:customStyle="1" w:styleId="612112">
    <w:name w:val="Нет списка612112"/>
    <w:next w:val="a5"/>
    <w:uiPriority w:val="99"/>
    <w:semiHidden/>
    <w:unhideWhenUsed/>
    <w:rsid w:val="00B37231"/>
  </w:style>
  <w:style w:type="numbering" w:customStyle="1" w:styleId="82112">
    <w:name w:val="Нет списка82112"/>
    <w:next w:val="a5"/>
    <w:uiPriority w:val="99"/>
    <w:semiHidden/>
    <w:rsid w:val="00B37231"/>
  </w:style>
  <w:style w:type="numbering" w:customStyle="1" w:styleId="132112">
    <w:name w:val="Нет списка132112"/>
    <w:next w:val="a5"/>
    <w:uiPriority w:val="99"/>
    <w:semiHidden/>
    <w:unhideWhenUsed/>
    <w:rsid w:val="00B37231"/>
  </w:style>
  <w:style w:type="numbering" w:customStyle="1" w:styleId="222112">
    <w:name w:val="Нет списка222112"/>
    <w:next w:val="a5"/>
    <w:uiPriority w:val="99"/>
    <w:semiHidden/>
    <w:unhideWhenUsed/>
    <w:rsid w:val="00B37231"/>
  </w:style>
  <w:style w:type="numbering" w:customStyle="1" w:styleId="322112">
    <w:name w:val="Нет списка322112"/>
    <w:next w:val="a5"/>
    <w:uiPriority w:val="99"/>
    <w:semiHidden/>
    <w:unhideWhenUsed/>
    <w:rsid w:val="00B37231"/>
  </w:style>
  <w:style w:type="numbering" w:customStyle="1" w:styleId="422112">
    <w:name w:val="Нет списка422112"/>
    <w:next w:val="a5"/>
    <w:uiPriority w:val="99"/>
    <w:semiHidden/>
    <w:unhideWhenUsed/>
    <w:rsid w:val="00B37231"/>
  </w:style>
  <w:style w:type="numbering" w:customStyle="1" w:styleId="522112">
    <w:name w:val="Нет списка522112"/>
    <w:next w:val="a5"/>
    <w:uiPriority w:val="99"/>
    <w:semiHidden/>
    <w:unhideWhenUsed/>
    <w:rsid w:val="00B37231"/>
  </w:style>
  <w:style w:type="numbering" w:customStyle="1" w:styleId="622112">
    <w:name w:val="Нет списка622112"/>
    <w:next w:val="a5"/>
    <w:uiPriority w:val="99"/>
    <w:semiHidden/>
    <w:unhideWhenUsed/>
    <w:rsid w:val="00B37231"/>
  </w:style>
  <w:style w:type="numbering" w:customStyle="1" w:styleId="91112">
    <w:name w:val="Нет списка91112"/>
    <w:next w:val="a5"/>
    <w:uiPriority w:val="99"/>
    <w:semiHidden/>
    <w:rsid w:val="00B37231"/>
  </w:style>
  <w:style w:type="numbering" w:customStyle="1" w:styleId="142112">
    <w:name w:val="Нет списка142112"/>
    <w:next w:val="a5"/>
    <w:uiPriority w:val="99"/>
    <w:semiHidden/>
    <w:unhideWhenUsed/>
    <w:rsid w:val="00B37231"/>
  </w:style>
  <w:style w:type="numbering" w:customStyle="1" w:styleId="232112">
    <w:name w:val="Нет списка232112"/>
    <w:next w:val="a5"/>
    <w:uiPriority w:val="99"/>
    <w:semiHidden/>
    <w:unhideWhenUsed/>
    <w:rsid w:val="00B37231"/>
  </w:style>
  <w:style w:type="numbering" w:customStyle="1" w:styleId="331112">
    <w:name w:val="Нет списка331112"/>
    <w:next w:val="a5"/>
    <w:uiPriority w:val="99"/>
    <w:semiHidden/>
    <w:unhideWhenUsed/>
    <w:rsid w:val="00B37231"/>
  </w:style>
  <w:style w:type="numbering" w:customStyle="1" w:styleId="431112">
    <w:name w:val="Нет списка431112"/>
    <w:next w:val="a5"/>
    <w:uiPriority w:val="99"/>
    <w:semiHidden/>
    <w:unhideWhenUsed/>
    <w:rsid w:val="00B37231"/>
  </w:style>
  <w:style w:type="numbering" w:customStyle="1" w:styleId="531112">
    <w:name w:val="Нет списка531112"/>
    <w:next w:val="a5"/>
    <w:uiPriority w:val="99"/>
    <w:semiHidden/>
    <w:unhideWhenUsed/>
    <w:rsid w:val="00B37231"/>
  </w:style>
  <w:style w:type="numbering" w:customStyle="1" w:styleId="631112">
    <w:name w:val="Нет списка631112"/>
    <w:next w:val="a5"/>
    <w:uiPriority w:val="99"/>
    <w:semiHidden/>
    <w:unhideWhenUsed/>
    <w:rsid w:val="00B37231"/>
  </w:style>
  <w:style w:type="numbering" w:customStyle="1" w:styleId="101112">
    <w:name w:val="Нет списка101112"/>
    <w:next w:val="a5"/>
    <w:uiPriority w:val="99"/>
    <w:semiHidden/>
    <w:unhideWhenUsed/>
    <w:rsid w:val="00B37231"/>
  </w:style>
  <w:style w:type="numbering" w:customStyle="1" w:styleId="151112">
    <w:name w:val="Нет списка151112"/>
    <w:next w:val="a5"/>
    <w:uiPriority w:val="99"/>
    <w:semiHidden/>
    <w:unhideWhenUsed/>
    <w:rsid w:val="00B37231"/>
  </w:style>
  <w:style w:type="numbering" w:customStyle="1" w:styleId="161112">
    <w:name w:val="Нет списка161112"/>
    <w:next w:val="a5"/>
    <w:uiPriority w:val="99"/>
    <w:semiHidden/>
    <w:unhideWhenUsed/>
    <w:rsid w:val="00B37231"/>
  </w:style>
  <w:style w:type="numbering" w:customStyle="1" w:styleId="171112">
    <w:name w:val="Нет списка171112"/>
    <w:next w:val="a5"/>
    <w:uiPriority w:val="99"/>
    <w:semiHidden/>
    <w:unhideWhenUsed/>
    <w:rsid w:val="00B37231"/>
  </w:style>
  <w:style w:type="numbering" w:customStyle="1" w:styleId="181112">
    <w:name w:val="Нет списка181112"/>
    <w:next w:val="a5"/>
    <w:uiPriority w:val="99"/>
    <w:semiHidden/>
    <w:unhideWhenUsed/>
    <w:rsid w:val="00B37231"/>
  </w:style>
  <w:style w:type="numbering" w:customStyle="1" w:styleId="191112">
    <w:name w:val="Нет списка191112"/>
    <w:next w:val="a5"/>
    <w:uiPriority w:val="99"/>
    <w:semiHidden/>
    <w:unhideWhenUsed/>
    <w:rsid w:val="00B37231"/>
  </w:style>
  <w:style w:type="numbering" w:customStyle="1" w:styleId="201112">
    <w:name w:val="Нет списка201112"/>
    <w:next w:val="a5"/>
    <w:uiPriority w:val="99"/>
    <w:semiHidden/>
    <w:unhideWhenUsed/>
    <w:rsid w:val="00B37231"/>
  </w:style>
  <w:style w:type="numbering" w:customStyle="1" w:styleId="241112">
    <w:name w:val="Нет списка241112"/>
    <w:next w:val="a5"/>
    <w:uiPriority w:val="99"/>
    <w:semiHidden/>
    <w:unhideWhenUsed/>
    <w:rsid w:val="00B37231"/>
  </w:style>
  <w:style w:type="numbering" w:customStyle="1" w:styleId="251112">
    <w:name w:val="Нет списка251112"/>
    <w:next w:val="a5"/>
    <w:uiPriority w:val="99"/>
    <w:semiHidden/>
    <w:unhideWhenUsed/>
    <w:rsid w:val="00B37231"/>
  </w:style>
  <w:style w:type="numbering" w:customStyle="1" w:styleId="261112">
    <w:name w:val="Нет списка261112"/>
    <w:next w:val="a5"/>
    <w:uiPriority w:val="99"/>
    <w:semiHidden/>
    <w:unhideWhenUsed/>
    <w:rsid w:val="00B37231"/>
  </w:style>
  <w:style w:type="numbering" w:customStyle="1" w:styleId="271112">
    <w:name w:val="Нет списка271112"/>
    <w:next w:val="a5"/>
    <w:uiPriority w:val="99"/>
    <w:semiHidden/>
    <w:unhideWhenUsed/>
    <w:rsid w:val="00B37231"/>
  </w:style>
  <w:style w:type="numbering" w:customStyle="1" w:styleId="1111213112">
    <w:name w:val="1 / 1.1 / 1.2 / 1.3112"/>
    <w:basedOn w:val="a5"/>
    <w:next w:val="111111"/>
    <w:rsid w:val="00B37231"/>
  </w:style>
  <w:style w:type="numbering" w:customStyle="1" w:styleId="502">
    <w:name w:val="Нет списка502"/>
    <w:next w:val="a5"/>
    <w:uiPriority w:val="99"/>
    <w:semiHidden/>
    <w:unhideWhenUsed/>
    <w:rsid w:val="00B37231"/>
  </w:style>
  <w:style w:type="numbering" w:customStyle="1" w:styleId="1202">
    <w:name w:val="Нет списка1202"/>
    <w:next w:val="a5"/>
    <w:uiPriority w:val="99"/>
    <w:semiHidden/>
    <w:unhideWhenUsed/>
    <w:rsid w:val="00B37231"/>
  </w:style>
  <w:style w:type="numbering" w:customStyle="1" w:styleId="582">
    <w:name w:val="Нет списка582"/>
    <w:next w:val="a5"/>
    <w:uiPriority w:val="99"/>
    <w:semiHidden/>
    <w:rsid w:val="00B37231"/>
  </w:style>
  <w:style w:type="paragraph" w:customStyle="1" w:styleId="88">
    <w:name w:val="Абзац списка8"/>
    <w:basedOn w:val="a2"/>
    <w:rsid w:val="00B37231"/>
    <w:pPr>
      <w:spacing w:after="200" w:line="276" w:lineRule="auto"/>
      <w:ind w:left="720"/>
    </w:pPr>
    <w:rPr>
      <w:rFonts w:eastAsia="Times New Roman" w:cs="Calibri"/>
      <w:lang w:eastAsia="ru-RU"/>
    </w:rPr>
  </w:style>
  <w:style w:type="numbering" w:customStyle="1" w:styleId="592">
    <w:name w:val="Нет списка592"/>
    <w:next w:val="a5"/>
    <w:uiPriority w:val="99"/>
    <w:semiHidden/>
    <w:unhideWhenUsed/>
    <w:rsid w:val="00B37231"/>
  </w:style>
  <w:style w:type="table" w:customStyle="1" w:styleId="1916">
    <w:name w:val="Сетка таблицы191"/>
    <w:basedOn w:val="a4"/>
    <w:next w:val="affa"/>
    <w:rsid w:val="00B37231"/>
    <w:rPr>
      <w:rFonts w:eastAsia="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62">
    <w:name w:val="Нет списка1262"/>
    <w:next w:val="a5"/>
    <w:uiPriority w:val="99"/>
    <w:semiHidden/>
    <w:unhideWhenUsed/>
    <w:rsid w:val="00B37231"/>
  </w:style>
  <w:style w:type="numbering" w:customStyle="1" w:styleId="2182">
    <w:name w:val="Нет списка2182"/>
    <w:next w:val="a5"/>
    <w:uiPriority w:val="99"/>
    <w:semiHidden/>
    <w:unhideWhenUsed/>
    <w:rsid w:val="00B37231"/>
  </w:style>
  <w:style w:type="numbering" w:customStyle="1" w:styleId="3171">
    <w:name w:val="Нет списка3171"/>
    <w:next w:val="a5"/>
    <w:uiPriority w:val="99"/>
    <w:semiHidden/>
    <w:unhideWhenUsed/>
    <w:rsid w:val="00B37231"/>
  </w:style>
  <w:style w:type="numbering" w:customStyle="1" w:styleId="3521">
    <w:name w:val="Стиль_Список352"/>
    <w:uiPriority w:val="99"/>
    <w:rsid w:val="00B37231"/>
  </w:style>
  <w:style w:type="numbering" w:customStyle="1" w:styleId="601">
    <w:name w:val="Нет списка601"/>
    <w:next w:val="a5"/>
    <w:uiPriority w:val="99"/>
    <w:semiHidden/>
    <w:unhideWhenUsed/>
    <w:rsid w:val="00B37231"/>
  </w:style>
  <w:style w:type="table" w:customStyle="1" w:styleId="11014">
    <w:name w:val="Сетка таблицы1101"/>
    <w:basedOn w:val="a4"/>
    <w:next w:val="affa"/>
    <w:uiPriority w:val="59"/>
    <w:rsid w:val="00B37231"/>
    <w:rPr>
      <w:rFonts w:eastAsia="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16">
    <w:name w:val="Сетка таблицы201"/>
    <w:basedOn w:val="a4"/>
    <w:next w:val="affa"/>
    <w:uiPriority w:val="59"/>
    <w:rsid w:val="00B37231"/>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710">
    <w:name w:val="Нет списка1271"/>
    <w:next w:val="a5"/>
    <w:uiPriority w:val="99"/>
    <w:semiHidden/>
    <w:unhideWhenUsed/>
    <w:rsid w:val="00B37231"/>
  </w:style>
  <w:style w:type="table" w:customStyle="1" w:styleId="2616">
    <w:name w:val="Сетка таблицы261"/>
    <w:basedOn w:val="a4"/>
    <w:next w:val="affa"/>
    <w:uiPriority w:val="59"/>
    <w:rsid w:val="00B37231"/>
    <w:rPr>
      <w:rFonts w:eastAsia="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fffff1">
    <w:name w:val="Текст выноски1"/>
    <w:basedOn w:val="a2"/>
    <w:next w:val="afff3"/>
    <w:uiPriority w:val="99"/>
    <w:rsid w:val="00B37231"/>
    <w:pPr>
      <w:spacing w:after="0" w:line="240" w:lineRule="auto"/>
    </w:pPr>
    <w:rPr>
      <w:rFonts w:ascii="Segoe UI" w:hAnsi="Segoe UI" w:cs="Segoe UI"/>
      <w:sz w:val="18"/>
      <w:szCs w:val="18"/>
    </w:rPr>
  </w:style>
  <w:style w:type="paragraph" w:customStyle="1" w:styleId="1ffffff2">
    <w:name w:val="Нижний колонтитул1"/>
    <w:basedOn w:val="a2"/>
    <w:next w:val="af6"/>
    <w:uiPriority w:val="99"/>
    <w:rsid w:val="00B37231"/>
    <w:pPr>
      <w:tabs>
        <w:tab w:val="center" w:pos="4677"/>
        <w:tab w:val="right" w:pos="9355"/>
      </w:tabs>
      <w:spacing w:after="200" w:line="276" w:lineRule="auto"/>
    </w:pPr>
  </w:style>
  <w:style w:type="character" w:customStyle="1" w:styleId="1ffffff3">
    <w:name w:val="Нижний колонтитул Знак1"/>
    <w:aliases w:val=" Знак3 Знак1, Знак3 Знак Знак Знак1,Знак3 Знак Знак Знак1"/>
    <w:basedOn w:val="a3"/>
    <w:uiPriority w:val="99"/>
    <w:rsid w:val="00B37231"/>
  </w:style>
  <w:style w:type="numbering" w:customStyle="1" w:styleId="2191">
    <w:name w:val="Нет списка2191"/>
    <w:next w:val="a5"/>
    <w:uiPriority w:val="99"/>
    <w:semiHidden/>
    <w:unhideWhenUsed/>
    <w:rsid w:val="00B37231"/>
  </w:style>
  <w:style w:type="numbering" w:customStyle="1" w:styleId="3181">
    <w:name w:val="Нет списка3181"/>
    <w:next w:val="a5"/>
    <w:uiPriority w:val="99"/>
    <w:semiHidden/>
    <w:unhideWhenUsed/>
    <w:rsid w:val="00B37231"/>
  </w:style>
  <w:style w:type="numbering" w:customStyle="1" w:styleId="681">
    <w:name w:val="Нет списка681"/>
    <w:next w:val="a5"/>
    <w:uiPriority w:val="99"/>
    <w:semiHidden/>
    <w:unhideWhenUsed/>
    <w:rsid w:val="00B37231"/>
  </w:style>
  <w:style w:type="table" w:customStyle="1" w:styleId="11513">
    <w:name w:val="Сетка таблицы1151"/>
    <w:basedOn w:val="a4"/>
    <w:next w:val="affa"/>
    <w:uiPriority w:val="59"/>
    <w:rsid w:val="00B37231"/>
    <w:rPr>
      <w:rFonts w:eastAsia="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7">
    <w:name w:val="Сетка таблицы27"/>
    <w:basedOn w:val="a4"/>
    <w:next w:val="affa"/>
    <w:uiPriority w:val="59"/>
    <w:rsid w:val="00B37231"/>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81">
    <w:name w:val="Нет списка1281"/>
    <w:next w:val="a5"/>
    <w:uiPriority w:val="99"/>
    <w:semiHidden/>
    <w:unhideWhenUsed/>
    <w:rsid w:val="00B37231"/>
  </w:style>
  <w:style w:type="table" w:customStyle="1" w:styleId="286">
    <w:name w:val="Сетка таблицы28"/>
    <w:basedOn w:val="a4"/>
    <w:next w:val="affa"/>
    <w:uiPriority w:val="59"/>
    <w:rsid w:val="00B37231"/>
    <w:rPr>
      <w:rFonts w:eastAsia="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01">
    <w:name w:val="Нет списка2201"/>
    <w:next w:val="a5"/>
    <w:uiPriority w:val="99"/>
    <w:semiHidden/>
    <w:unhideWhenUsed/>
    <w:rsid w:val="00B37231"/>
  </w:style>
  <w:style w:type="numbering" w:customStyle="1" w:styleId="3191">
    <w:name w:val="Нет списка3191"/>
    <w:next w:val="a5"/>
    <w:uiPriority w:val="99"/>
    <w:semiHidden/>
    <w:unhideWhenUsed/>
    <w:rsid w:val="00B37231"/>
  </w:style>
  <w:style w:type="paragraph" w:customStyle="1" w:styleId="6b">
    <w:name w:val="Обычный6"/>
    <w:rsid w:val="00B37231"/>
    <w:pPr>
      <w:suppressAutoHyphens/>
    </w:pPr>
    <w:rPr>
      <w:rFonts w:ascii="Tms Rmn" w:eastAsia="Arial" w:hAnsi="Tms Rmn" w:cs="Calibri"/>
      <w:lang w:eastAsia="ar-SA"/>
    </w:rPr>
  </w:style>
  <w:style w:type="paragraph" w:customStyle="1" w:styleId="98">
    <w:name w:val="Абзац списка9"/>
    <w:basedOn w:val="a2"/>
    <w:rsid w:val="00B37231"/>
    <w:pPr>
      <w:spacing w:after="200" w:line="276" w:lineRule="auto"/>
      <w:ind w:left="720"/>
    </w:pPr>
    <w:rPr>
      <w:rFonts w:eastAsia="Times New Roman" w:cs="Calibri"/>
      <w:lang w:eastAsia="ru-RU"/>
    </w:rPr>
  </w:style>
  <w:style w:type="paragraph" w:customStyle="1" w:styleId="346">
    <w:name w:val="Основной текст 34"/>
    <w:basedOn w:val="a2"/>
    <w:rsid w:val="00B37231"/>
    <w:pPr>
      <w:spacing w:after="0" w:line="240" w:lineRule="auto"/>
    </w:pPr>
    <w:rPr>
      <w:rFonts w:ascii="Times New Roman" w:eastAsia="Times New Roman" w:hAnsi="Times New Roman"/>
      <w:sz w:val="24"/>
      <w:szCs w:val="20"/>
      <w:lang w:eastAsia="ar-SA"/>
    </w:rPr>
  </w:style>
  <w:style w:type="paragraph" w:customStyle="1" w:styleId="2ffff9">
    <w:name w:val="Основной текст с отступом2"/>
    <w:basedOn w:val="6b"/>
    <w:rsid w:val="00B37231"/>
    <w:pPr>
      <w:suppressAutoHyphens w:val="0"/>
      <w:spacing w:before="209" w:after="209"/>
      <w:ind w:left="209" w:right="209"/>
    </w:pPr>
    <w:rPr>
      <w:rFonts w:ascii="Times New Roman" w:eastAsia="Times New Roman" w:hAnsi="Times New Roman" w:cs="Times New Roman"/>
      <w:sz w:val="24"/>
      <w:lang w:eastAsia="ru-RU"/>
    </w:rPr>
  </w:style>
  <w:style w:type="paragraph" w:customStyle="1" w:styleId="247">
    <w:name w:val="Основной текст 24"/>
    <w:basedOn w:val="6b"/>
    <w:uiPriority w:val="34"/>
    <w:qFormat/>
    <w:rsid w:val="00B37231"/>
    <w:pPr>
      <w:suppressAutoHyphens w:val="0"/>
      <w:jc w:val="center"/>
    </w:pPr>
    <w:rPr>
      <w:rFonts w:ascii="Times New Roman" w:eastAsia="Times New Roman" w:hAnsi="Times New Roman" w:cs="Times New Roman"/>
      <w:b/>
      <w:sz w:val="28"/>
      <w:lang w:eastAsia="ru-RU"/>
    </w:rPr>
  </w:style>
  <w:style w:type="paragraph" w:customStyle="1" w:styleId="afffffffffff2">
    <w:name w:val="Часть"/>
    <w:basedOn w:val="a2"/>
    <w:uiPriority w:val="99"/>
    <w:rsid w:val="00B37231"/>
    <w:pPr>
      <w:spacing w:after="60" w:line="240" w:lineRule="auto"/>
      <w:jc w:val="center"/>
    </w:pPr>
    <w:rPr>
      <w:rFonts w:ascii="Arial" w:eastAsia="Times New Roman" w:hAnsi="Arial" w:cs="Arial"/>
      <w:b/>
      <w:bCs/>
      <w:caps/>
      <w:sz w:val="32"/>
      <w:szCs w:val="32"/>
      <w:lang w:eastAsia="ru-RU"/>
    </w:rPr>
  </w:style>
  <w:style w:type="paragraph" w:customStyle="1" w:styleId="afffffffffff3">
    <w:name w:val="Îáû÷íûé"/>
    <w:rsid w:val="00B37231"/>
    <w:rPr>
      <w:rFonts w:ascii="Times New Roman" w:eastAsia="Times New Roman" w:hAnsi="Times New Roman"/>
    </w:rPr>
  </w:style>
  <w:style w:type="paragraph" w:customStyle="1" w:styleId="afffffffffff4">
    <w:name w:val="Íîðìàëüíûé"/>
    <w:uiPriority w:val="99"/>
    <w:rsid w:val="00B37231"/>
    <w:rPr>
      <w:rFonts w:ascii="Courier" w:eastAsia="Times New Roman" w:hAnsi="Courier" w:cs="Courier"/>
      <w:sz w:val="24"/>
      <w:szCs w:val="24"/>
      <w:lang w:val="en-GB"/>
    </w:rPr>
  </w:style>
  <w:style w:type="character" w:styleId="HTML9">
    <w:name w:val="HTML Acronym"/>
    <w:uiPriority w:val="99"/>
    <w:rsid w:val="00B37231"/>
    <w:rPr>
      <w:rFonts w:cs="Times New Roman"/>
    </w:rPr>
  </w:style>
  <w:style w:type="character" w:styleId="HTMLa">
    <w:name w:val="HTML Definition"/>
    <w:uiPriority w:val="99"/>
    <w:rsid w:val="00B37231"/>
    <w:rPr>
      <w:rFonts w:cs="Times New Roman"/>
      <w:i/>
      <w:iCs/>
    </w:rPr>
  </w:style>
  <w:style w:type="character" w:styleId="HTMLb">
    <w:name w:val="HTML Cite"/>
    <w:uiPriority w:val="99"/>
    <w:rsid w:val="00B37231"/>
    <w:rPr>
      <w:rFonts w:cs="Times New Roman"/>
      <w:i/>
      <w:iCs/>
    </w:rPr>
  </w:style>
  <w:style w:type="character" w:customStyle="1" w:styleId="labelbodytext1">
    <w:name w:val="label_body_text_1"/>
    <w:uiPriority w:val="99"/>
    <w:rsid w:val="00B37231"/>
    <w:rPr>
      <w:rFonts w:cs="Times New Roman"/>
    </w:rPr>
  </w:style>
  <w:style w:type="paragraph" w:customStyle="1" w:styleId="1DocumentHeader1">
    <w:name w:val="Заголовок 1.Document Header1"/>
    <w:basedOn w:val="a2"/>
    <w:next w:val="a2"/>
    <w:uiPriority w:val="99"/>
    <w:rsid w:val="00B37231"/>
    <w:pPr>
      <w:keepNext/>
      <w:spacing w:before="240" w:after="60" w:line="240" w:lineRule="auto"/>
      <w:jc w:val="center"/>
      <w:outlineLvl w:val="0"/>
    </w:pPr>
    <w:rPr>
      <w:rFonts w:ascii="Times New Roman" w:eastAsia="Times New Roman" w:hAnsi="Times New Roman"/>
      <w:kern w:val="28"/>
      <w:sz w:val="36"/>
      <w:szCs w:val="36"/>
      <w:lang w:eastAsia="ru-RU"/>
    </w:rPr>
  </w:style>
  <w:style w:type="paragraph" w:customStyle="1" w:styleId="207">
    <w:name w:val="20"/>
    <w:basedOn w:val="a2"/>
    <w:uiPriority w:val="99"/>
    <w:rsid w:val="00B37231"/>
    <w:pPr>
      <w:spacing w:before="104" w:after="104" w:line="240" w:lineRule="auto"/>
      <w:ind w:left="104" w:right="104"/>
    </w:pPr>
    <w:rPr>
      <w:rFonts w:ascii="Times New Roman" w:eastAsia="Times New Roman" w:hAnsi="Times New Roman"/>
      <w:sz w:val="24"/>
      <w:szCs w:val="24"/>
      <w:lang w:eastAsia="ru-RU"/>
    </w:rPr>
  </w:style>
  <w:style w:type="paragraph" w:customStyle="1" w:styleId="afffffffffff5">
    <w:name w:val="Пункт"/>
    <w:basedOn w:val="a2"/>
    <w:qFormat/>
    <w:rsid w:val="00B37231"/>
    <w:pPr>
      <w:tabs>
        <w:tab w:val="num" w:pos="1980"/>
      </w:tabs>
      <w:spacing w:after="0" w:line="240" w:lineRule="auto"/>
      <w:ind w:left="1404" w:hanging="504"/>
      <w:jc w:val="both"/>
    </w:pPr>
    <w:rPr>
      <w:rFonts w:ascii="Times New Roman" w:eastAsia="Times New Roman" w:hAnsi="Times New Roman"/>
      <w:sz w:val="24"/>
      <w:szCs w:val="24"/>
      <w:lang w:eastAsia="ru-RU"/>
    </w:rPr>
  </w:style>
  <w:style w:type="paragraph" w:customStyle="1" w:styleId="afffffffffff6">
    <w:name w:val="Подпункт"/>
    <w:basedOn w:val="afffffffffff5"/>
    <w:uiPriority w:val="99"/>
    <w:rsid w:val="00B37231"/>
    <w:pPr>
      <w:tabs>
        <w:tab w:val="clear" w:pos="1980"/>
        <w:tab w:val="num" w:pos="2520"/>
      </w:tabs>
      <w:ind w:left="1728" w:hanging="648"/>
    </w:pPr>
  </w:style>
  <w:style w:type="paragraph" w:customStyle="1" w:styleId="afffffffffff7">
    <w:name w:val="пункт"/>
    <w:basedOn w:val="a2"/>
    <w:rsid w:val="00B37231"/>
    <w:pPr>
      <w:tabs>
        <w:tab w:val="num" w:pos="1135"/>
      </w:tabs>
      <w:spacing w:before="60" w:after="60" w:line="240" w:lineRule="auto"/>
      <w:ind w:left="-283" w:firstLine="567"/>
    </w:pPr>
    <w:rPr>
      <w:rFonts w:ascii="Times New Roman" w:eastAsia="Times New Roman" w:hAnsi="Times New Roman"/>
      <w:sz w:val="24"/>
      <w:szCs w:val="24"/>
      <w:lang w:eastAsia="ru-RU"/>
    </w:rPr>
  </w:style>
  <w:style w:type="character" w:customStyle="1" w:styleId="DeltaViewInsertion">
    <w:name w:val="DeltaView Insertion"/>
    <w:uiPriority w:val="99"/>
    <w:rsid w:val="00B37231"/>
    <w:rPr>
      <w:color w:val="0000FF"/>
      <w:spacing w:val="0"/>
      <w:u w:val="double"/>
    </w:rPr>
  </w:style>
  <w:style w:type="table" w:customStyle="1" w:styleId="1ffffff4">
    <w:name w:val="Стиль таблицы1"/>
    <w:uiPriority w:val="99"/>
    <w:rsid w:val="00B37231"/>
    <w:rPr>
      <w:rFonts w:ascii="Times New Roman" w:eastAsia="Times New Roman" w:hAnsi="Times New Roman"/>
      <w:color w:val="000000"/>
      <w:sz w:val="24"/>
    </w:rPr>
    <w:tblPr>
      <w:tblInd w:w="0" w:type="dxa"/>
      <w:tblCellMar>
        <w:top w:w="0" w:type="dxa"/>
        <w:left w:w="108" w:type="dxa"/>
        <w:bottom w:w="0" w:type="dxa"/>
        <w:right w:w="108" w:type="dxa"/>
      </w:tblCellMar>
    </w:tblPr>
  </w:style>
  <w:style w:type="character" w:customStyle="1" w:styleId="afffffffffff">
    <w:name w:val="А_обычный Знак"/>
    <w:link w:val="affffffffffe"/>
    <w:uiPriority w:val="99"/>
    <w:locked/>
    <w:rsid w:val="00B37231"/>
    <w:rPr>
      <w:rFonts w:ascii="Times New Roman" w:eastAsia="Times New Roman" w:hAnsi="Times New Roman" w:cs="Times New Roman"/>
      <w:sz w:val="24"/>
      <w:szCs w:val="24"/>
      <w:lang w:eastAsia="ru-RU"/>
    </w:rPr>
  </w:style>
  <w:style w:type="character" w:customStyle="1" w:styleId="afffffffffff8">
    <w:name w:val="Цветовое выделение"/>
    <w:uiPriority w:val="99"/>
    <w:rsid w:val="00B37231"/>
    <w:rPr>
      <w:b/>
      <w:color w:val="000080"/>
      <w:sz w:val="20"/>
    </w:rPr>
  </w:style>
  <w:style w:type="paragraph" w:customStyle="1" w:styleId="InTable">
    <w:name w:val="In Table"/>
    <w:basedOn w:val="a2"/>
    <w:uiPriority w:val="99"/>
    <w:rsid w:val="00B37231"/>
    <w:pPr>
      <w:numPr>
        <w:ilvl w:val="12"/>
      </w:numPr>
      <w:spacing w:before="60" w:after="60" w:line="240" w:lineRule="auto"/>
      <w:jc w:val="both"/>
    </w:pPr>
    <w:rPr>
      <w:rFonts w:ascii="Times New Roman" w:eastAsia="Times New Roman" w:hAnsi="Times New Roman"/>
      <w:sz w:val="20"/>
      <w:szCs w:val="24"/>
    </w:rPr>
  </w:style>
  <w:style w:type="paragraph" w:customStyle="1" w:styleId="caaieiaie4">
    <w:name w:val="caaieiaie 4"/>
    <w:basedOn w:val="a2"/>
    <w:next w:val="a2"/>
    <w:uiPriority w:val="99"/>
    <w:rsid w:val="00B37231"/>
    <w:pPr>
      <w:widowControl w:val="0"/>
      <w:overflowPunct w:val="0"/>
      <w:autoSpaceDE w:val="0"/>
      <w:autoSpaceDN w:val="0"/>
      <w:adjustRightInd w:val="0"/>
      <w:spacing w:after="0" w:line="240" w:lineRule="auto"/>
      <w:jc w:val="center"/>
      <w:textAlignment w:val="baseline"/>
    </w:pPr>
    <w:rPr>
      <w:rFonts w:ascii="Times New Roman" w:eastAsia="Times New Roman" w:hAnsi="Times New Roman"/>
      <w:b/>
      <w:kern w:val="28"/>
      <w:sz w:val="24"/>
      <w:szCs w:val="20"/>
      <w:lang w:eastAsia="ru-RU"/>
    </w:rPr>
  </w:style>
  <w:style w:type="paragraph" w:customStyle="1" w:styleId="afffffffffff9">
    <w:name w:val="Нормальный"/>
    <w:uiPriority w:val="99"/>
    <w:rsid w:val="00B37231"/>
    <w:pPr>
      <w:widowControl w:val="0"/>
    </w:pPr>
    <w:rPr>
      <w:rFonts w:ascii="Times New Roman" w:eastAsia="Times New Roman" w:hAnsi="Times New Roman"/>
    </w:rPr>
  </w:style>
  <w:style w:type="paragraph" w:customStyle="1" w:styleId="Iiiaeuiue">
    <w:name w:val="Ii?iaeuiue"/>
    <w:rsid w:val="00B37231"/>
    <w:pPr>
      <w:widowControl w:val="0"/>
      <w:overflowPunct w:val="0"/>
      <w:autoSpaceDE w:val="0"/>
      <w:autoSpaceDN w:val="0"/>
      <w:adjustRightInd w:val="0"/>
      <w:textAlignment w:val="baseline"/>
    </w:pPr>
    <w:rPr>
      <w:rFonts w:ascii="Times New Roman" w:eastAsia="Times New Roman" w:hAnsi="Times New Roman"/>
    </w:rPr>
  </w:style>
  <w:style w:type="paragraph" w:customStyle="1" w:styleId="6c">
    <w:name w:val="Без интервала6"/>
    <w:rsid w:val="00B37231"/>
    <w:rPr>
      <w:rFonts w:eastAsia="Times New Roman"/>
      <w:sz w:val="22"/>
      <w:szCs w:val="22"/>
      <w:lang w:eastAsia="en-US"/>
    </w:rPr>
  </w:style>
  <w:style w:type="character" w:customStyle="1" w:styleId="afffffffffffa">
    <w:name w:val="Сравнение редакций. Добавленный фрагмент"/>
    <w:uiPriority w:val="99"/>
    <w:rsid w:val="00B37231"/>
    <w:rPr>
      <w:b/>
      <w:color w:val="0000FF"/>
    </w:rPr>
  </w:style>
  <w:style w:type="paragraph" w:customStyle="1" w:styleId="Head93">
    <w:name w:val="Head 9.3"/>
    <w:basedOn w:val="a2"/>
    <w:next w:val="a2"/>
    <w:uiPriority w:val="99"/>
    <w:rsid w:val="00B37231"/>
    <w:pPr>
      <w:keepNext/>
      <w:widowControl w:val="0"/>
      <w:suppressAutoHyphens/>
      <w:spacing w:before="240" w:after="60" w:line="240" w:lineRule="auto"/>
      <w:jc w:val="center"/>
    </w:pPr>
    <w:rPr>
      <w:rFonts w:ascii="Times New Roman Bold" w:eastAsia="Times New Roman" w:hAnsi="Times New Roman Bold"/>
      <w:b/>
      <w:bCs/>
      <w:sz w:val="28"/>
      <w:szCs w:val="28"/>
      <w:lang w:eastAsia="ru-RU"/>
    </w:rPr>
  </w:style>
  <w:style w:type="character" w:customStyle="1" w:styleId="productmezoninname1">
    <w:name w:val="productmezoninname1"/>
    <w:uiPriority w:val="99"/>
    <w:rsid w:val="00B37231"/>
    <w:rPr>
      <w:b/>
      <w:bCs/>
      <w:sz w:val="38"/>
      <w:szCs w:val="38"/>
    </w:rPr>
  </w:style>
  <w:style w:type="paragraph" w:customStyle="1" w:styleId="osndan">
    <w:name w:val="osndan"/>
    <w:basedOn w:val="a2"/>
    <w:uiPriority w:val="99"/>
    <w:rsid w:val="00B37231"/>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89">
    <w:name w:val="Знак Знак8"/>
    <w:rsid w:val="00B37231"/>
    <w:rPr>
      <w:sz w:val="24"/>
      <w:szCs w:val="24"/>
      <w:lang w:val="ru-RU" w:eastAsia="ru-RU" w:bidi="ar-SA"/>
    </w:rPr>
  </w:style>
  <w:style w:type="character" w:customStyle="1" w:styleId="H2">
    <w:name w:val="H2 Знак Знак"/>
    <w:rsid w:val="00B37231"/>
    <w:rPr>
      <w:b/>
      <w:bCs/>
      <w:sz w:val="30"/>
      <w:szCs w:val="30"/>
      <w:lang w:val="ru-RU" w:eastAsia="ru-RU" w:bidi="ar-SA"/>
    </w:rPr>
  </w:style>
  <w:style w:type="character" w:customStyle="1" w:styleId="99">
    <w:name w:val="Знак Знак9"/>
    <w:rsid w:val="00B37231"/>
    <w:rPr>
      <w:rFonts w:ascii="Arial" w:hAnsi="Arial" w:cs="Arial"/>
      <w:b/>
      <w:bCs/>
      <w:kern w:val="28"/>
      <w:sz w:val="32"/>
      <w:szCs w:val="32"/>
      <w:lang w:val="ru-RU" w:eastAsia="ru-RU" w:bidi="ar-SA"/>
    </w:rPr>
  </w:style>
  <w:style w:type="paragraph" w:customStyle="1" w:styleId="CM1">
    <w:name w:val="CM1"/>
    <w:basedOn w:val="Default"/>
    <w:next w:val="Default"/>
    <w:uiPriority w:val="99"/>
    <w:rsid w:val="00B37231"/>
    <w:pPr>
      <w:widowControl w:val="0"/>
    </w:pPr>
    <w:rPr>
      <w:rFonts w:ascii="Times New Roman" w:hAnsi="Times New Roman" w:cs="Times New Roman"/>
      <w:color w:val="auto"/>
    </w:rPr>
  </w:style>
  <w:style w:type="paragraph" w:customStyle="1" w:styleId="CM38">
    <w:name w:val="CM38"/>
    <w:basedOn w:val="Default"/>
    <w:next w:val="Default"/>
    <w:uiPriority w:val="99"/>
    <w:rsid w:val="00B37231"/>
    <w:pPr>
      <w:widowControl w:val="0"/>
    </w:pPr>
    <w:rPr>
      <w:rFonts w:ascii="Times New Roman" w:hAnsi="Times New Roman" w:cs="Times New Roman"/>
      <w:color w:val="auto"/>
    </w:rPr>
  </w:style>
  <w:style w:type="paragraph" w:customStyle="1" w:styleId="CM5">
    <w:name w:val="CM5"/>
    <w:basedOn w:val="Default"/>
    <w:next w:val="Default"/>
    <w:uiPriority w:val="99"/>
    <w:rsid w:val="00B37231"/>
    <w:pPr>
      <w:widowControl w:val="0"/>
      <w:spacing w:line="276" w:lineRule="atLeast"/>
    </w:pPr>
    <w:rPr>
      <w:rFonts w:ascii="Times New Roman" w:hAnsi="Times New Roman" w:cs="Times New Roman"/>
      <w:color w:val="auto"/>
    </w:rPr>
  </w:style>
  <w:style w:type="paragraph" w:customStyle="1" w:styleId="CM10">
    <w:name w:val="CM10"/>
    <w:basedOn w:val="Default"/>
    <w:next w:val="Default"/>
    <w:uiPriority w:val="99"/>
    <w:rsid w:val="00B37231"/>
    <w:pPr>
      <w:widowControl w:val="0"/>
      <w:spacing w:line="276" w:lineRule="atLeast"/>
    </w:pPr>
    <w:rPr>
      <w:rFonts w:ascii="Times New Roman" w:hAnsi="Times New Roman" w:cs="Times New Roman"/>
      <w:color w:val="auto"/>
    </w:rPr>
  </w:style>
  <w:style w:type="paragraph" w:customStyle="1" w:styleId="CM40">
    <w:name w:val="CM40"/>
    <w:basedOn w:val="Default"/>
    <w:next w:val="Default"/>
    <w:uiPriority w:val="99"/>
    <w:rsid w:val="00B37231"/>
    <w:pPr>
      <w:widowControl w:val="0"/>
    </w:pPr>
    <w:rPr>
      <w:rFonts w:ascii="Times New Roman" w:hAnsi="Times New Roman" w:cs="Times New Roman"/>
      <w:color w:val="auto"/>
    </w:rPr>
  </w:style>
  <w:style w:type="paragraph" w:customStyle="1" w:styleId="CM15">
    <w:name w:val="CM15"/>
    <w:basedOn w:val="Default"/>
    <w:next w:val="Default"/>
    <w:uiPriority w:val="99"/>
    <w:rsid w:val="00B37231"/>
    <w:pPr>
      <w:widowControl w:val="0"/>
      <w:spacing w:line="276" w:lineRule="atLeast"/>
    </w:pPr>
    <w:rPr>
      <w:rFonts w:ascii="Times New Roman" w:hAnsi="Times New Roman" w:cs="Times New Roman"/>
      <w:color w:val="auto"/>
    </w:rPr>
  </w:style>
  <w:style w:type="paragraph" w:customStyle="1" w:styleId="CM20">
    <w:name w:val="CM20"/>
    <w:basedOn w:val="Default"/>
    <w:next w:val="Default"/>
    <w:uiPriority w:val="99"/>
    <w:rsid w:val="00B37231"/>
    <w:pPr>
      <w:widowControl w:val="0"/>
      <w:spacing w:line="276" w:lineRule="atLeast"/>
    </w:pPr>
    <w:rPr>
      <w:rFonts w:ascii="Times New Roman" w:hAnsi="Times New Roman" w:cs="Times New Roman"/>
      <w:color w:val="auto"/>
    </w:rPr>
  </w:style>
  <w:style w:type="paragraph" w:customStyle="1" w:styleId="3f3f3f3f3f3f3f3f3f3f3f3f3f3f3f3f3f3f3f">
    <w:name w:val="Т3fа3fб3fл3fи3fц3fы3f (м3fо3fн3fо3fш3fи3fр3fи3fн3fн3fы3fй3f)"/>
    <w:basedOn w:val="a2"/>
    <w:next w:val="a2"/>
    <w:uiPriority w:val="99"/>
    <w:rsid w:val="00B37231"/>
    <w:pPr>
      <w:widowControl w:val="0"/>
      <w:autoSpaceDE w:val="0"/>
      <w:autoSpaceDN w:val="0"/>
      <w:adjustRightInd w:val="0"/>
      <w:spacing w:after="0" w:line="200" w:lineRule="atLeast"/>
      <w:jc w:val="both"/>
    </w:pPr>
    <w:rPr>
      <w:rFonts w:ascii="Courier New" w:eastAsia="Times New Roman" w:hAnsi="Courier New" w:cs="Courier New"/>
      <w:sz w:val="20"/>
      <w:szCs w:val="20"/>
      <w:lang w:eastAsia="ru-RU"/>
    </w:rPr>
  </w:style>
  <w:style w:type="paragraph" w:customStyle="1" w:styleId="337">
    <w:name w:val="Основной текст с отступом 33"/>
    <w:basedOn w:val="a2"/>
    <w:rsid w:val="00B37231"/>
    <w:pPr>
      <w:widowControl w:val="0"/>
      <w:overflowPunct w:val="0"/>
      <w:autoSpaceDE w:val="0"/>
      <w:autoSpaceDN w:val="0"/>
      <w:adjustRightInd w:val="0"/>
      <w:spacing w:after="0" w:line="240" w:lineRule="auto"/>
      <w:ind w:left="499"/>
      <w:jc w:val="both"/>
      <w:textAlignment w:val="baseline"/>
    </w:pPr>
    <w:rPr>
      <w:rFonts w:ascii="Times New Roman" w:eastAsia="Times New Roman" w:hAnsi="Times New Roman"/>
      <w:sz w:val="24"/>
      <w:szCs w:val="20"/>
      <w:lang w:eastAsia="ru-RU"/>
    </w:rPr>
  </w:style>
  <w:style w:type="paragraph" w:customStyle="1" w:styleId="248">
    <w:name w:val="Основной текст с отступом 24"/>
    <w:basedOn w:val="a2"/>
    <w:rsid w:val="00B37231"/>
    <w:pPr>
      <w:spacing w:after="0" w:line="240" w:lineRule="auto"/>
      <w:ind w:left="1418" w:hanging="698"/>
      <w:jc w:val="both"/>
    </w:pPr>
    <w:rPr>
      <w:rFonts w:ascii="Times New Roman" w:eastAsia="Times New Roman" w:hAnsi="Times New Roman"/>
      <w:szCs w:val="20"/>
      <w:lang w:eastAsia="ru-RU"/>
    </w:rPr>
  </w:style>
  <w:style w:type="paragraph" w:customStyle="1" w:styleId="afffffffffffb">
    <w:name w:val="Текст (лев. подпись)"/>
    <w:basedOn w:val="a2"/>
    <w:next w:val="a2"/>
    <w:uiPriority w:val="99"/>
    <w:rsid w:val="00B37231"/>
    <w:pPr>
      <w:autoSpaceDE w:val="0"/>
      <w:autoSpaceDN w:val="0"/>
      <w:adjustRightInd w:val="0"/>
      <w:spacing w:after="0" w:line="240" w:lineRule="auto"/>
    </w:pPr>
    <w:rPr>
      <w:rFonts w:ascii="Arial" w:eastAsia="MS Mincho" w:hAnsi="Arial"/>
      <w:sz w:val="20"/>
      <w:szCs w:val="20"/>
      <w:lang w:eastAsia="ja-JP"/>
    </w:rPr>
  </w:style>
  <w:style w:type="character" w:customStyle="1" w:styleId="FontStyle19">
    <w:name w:val="Font Style19"/>
    <w:uiPriority w:val="99"/>
    <w:rsid w:val="00B37231"/>
    <w:rPr>
      <w:rFonts w:ascii="Arial Narrow" w:hAnsi="Arial Narrow" w:cs="Arial Narrow"/>
      <w:b/>
      <w:bCs/>
      <w:sz w:val="24"/>
      <w:szCs w:val="24"/>
    </w:rPr>
  </w:style>
  <w:style w:type="character" w:customStyle="1" w:styleId="dfaq">
    <w:name w:val="dfaq"/>
    <w:uiPriority w:val="99"/>
    <w:rsid w:val="00B37231"/>
    <w:rPr>
      <w:rFonts w:cs="Times New Roman"/>
    </w:rPr>
  </w:style>
  <w:style w:type="character" w:customStyle="1" w:styleId="9a">
    <w:name w:val="Основной шрифт абзаца9"/>
    <w:uiPriority w:val="99"/>
    <w:rsid w:val="00B37231"/>
  </w:style>
  <w:style w:type="character" w:customStyle="1" w:styleId="keyfeatures">
    <w:name w:val="keyfeatures"/>
    <w:uiPriority w:val="99"/>
    <w:rsid w:val="00B37231"/>
  </w:style>
  <w:style w:type="character" w:customStyle="1" w:styleId="dfaq1">
    <w:name w:val="dfaq1"/>
    <w:uiPriority w:val="99"/>
    <w:rsid w:val="00B37231"/>
  </w:style>
  <w:style w:type="character" w:customStyle="1" w:styleId="tt2hasinfotooltip">
    <w:name w:val="tt2 hasinfotooltip"/>
    <w:uiPriority w:val="99"/>
    <w:rsid w:val="00B37231"/>
  </w:style>
  <w:style w:type="character" w:customStyle="1" w:styleId="tt6hasinfotooltip">
    <w:name w:val="tt6 hasinfotooltip"/>
    <w:uiPriority w:val="99"/>
    <w:rsid w:val="00B37231"/>
  </w:style>
  <w:style w:type="character" w:customStyle="1" w:styleId="tt7hasinfotooltip">
    <w:name w:val="tt7 hasinfotooltip"/>
    <w:uiPriority w:val="99"/>
    <w:rsid w:val="00B37231"/>
  </w:style>
  <w:style w:type="character" w:customStyle="1" w:styleId="tt9hasinfotooltip">
    <w:name w:val="tt9 hasinfotooltip"/>
    <w:uiPriority w:val="99"/>
    <w:rsid w:val="00B37231"/>
  </w:style>
  <w:style w:type="character" w:customStyle="1" w:styleId="style5">
    <w:name w:val="style5"/>
    <w:uiPriority w:val="99"/>
    <w:rsid w:val="00B37231"/>
  </w:style>
  <w:style w:type="character" w:customStyle="1" w:styleId="wmi-callto">
    <w:name w:val="wmi-callto"/>
    <w:uiPriority w:val="99"/>
    <w:rsid w:val="00B37231"/>
  </w:style>
  <w:style w:type="character" w:customStyle="1" w:styleId="portal-menuuser-email">
    <w:name w:val="portal-menu__user-email"/>
    <w:uiPriority w:val="99"/>
    <w:rsid w:val="00B37231"/>
  </w:style>
  <w:style w:type="paragraph" w:customStyle="1" w:styleId="xl29">
    <w:name w:val="xl29"/>
    <w:basedOn w:val="a2"/>
    <w:rsid w:val="00B37231"/>
    <w:pPr>
      <w:spacing w:before="100" w:beforeAutospacing="1" w:after="100" w:afterAutospacing="1" w:line="240" w:lineRule="auto"/>
      <w:jc w:val="center"/>
    </w:pPr>
    <w:rPr>
      <w:rFonts w:ascii="Arial" w:eastAsia="Arial Unicode MS" w:hAnsi="Arial" w:cs="Arial Unicode MS"/>
      <w:b/>
      <w:bCs/>
      <w:color w:val="000000"/>
      <w:sz w:val="24"/>
      <w:szCs w:val="24"/>
      <w:lang w:eastAsia="ru-RU"/>
    </w:rPr>
  </w:style>
  <w:style w:type="character" w:customStyle="1" w:styleId="afffffffffffc">
    <w:name w:val="Основной стиль Знак"/>
    <w:link w:val="afffffffffffd"/>
    <w:uiPriority w:val="99"/>
    <w:locked/>
    <w:rsid w:val="00B37231"/>
    <w:rPr>
      <w:b/>
      <w:bCs/>
      <w:caps/>
      <w:kern w:val="32"/>
      <w:sz w:val="24"/>
      <w:szCs w:val="24"/>
    </w:rPr>
  </w:style>
  <w:style w:type="paragraph" w:customStyle="1" w:styleId="afffffffffffd">
    <w:name w:val="Основной стиль"/>
    <w:basedOn w:val="12"/>
    <w:link w:val="afffffffffffc"/>
    <w:uiPriority w:val="99"/>
    <w:qFormat/>
    <w:rsid w:val="00B37231"/>
    <w:pPr>
      <w:keepNext w:val="0"/>
      <w:spacing w:before="0" w:after="0"/>
      <w:ind w:left="1440" w:hanging="1080"/>
      <w:jc w:val="center"/>
    </w:pPr>
    <w:rPr>
      <w:rFonts w:ascii="Calibri" w:hAnsi="Calibri" w:cs="Times New Roman"/>
      <w:caps/>
      <w:sz w:val="24"/>
      <w:szCs w:val="24"/>
    </w:rPr>
  </w:style>
  <w:style w:type="paragraph" w:customStyle="1" w:styleId="239">
    <w:name w:val="Знак Знак23 Знак Знак Знак"/>
    <w:basedOn w:val="a2"/>
    <w:rsid w:val="00B37231"/>
    <w:pPr>
      <w:spacing w:line="240" w:lineRule="exact"/>
    </w:pPr>
    <w:rPr>
      <w:rFonts w:ascii="Times New Roman" w:eastAsia="Times New Roman" w:hAnsi="Times New Roman"/>
      <w:sz w:val="20"/>
      <w:szCs w:val="20"/>
      <w:lang w:eastAsia="zh-CN"/>
    </w:rPr>
  </w:style>
  <w:style w:type="paragraph" w:customStyle="1" w:styleId="23a">
    <w:name w:val="Знак Знак23 Знак Знак Знак Знак"/>
    <w:basedOn w:val="a2"/>
    <w:rsid w:val="00B37231"/>
    <w:pPr>
      <w:spacing w:line="240" w:lineRule="exact"/>
    </w:pPr>
    <w:rPr>
      <w:rFonts w:ascii="Times New Roman" w:eastAsia="Times New Roman" w:hAnsi="Times New Roman"/>
      <w:sz w:val="20"/>
      <w:szCs w:val="20"/>
      <w:lang w:eastAsia="zh-CN"/>
    </w:rPr>
  </w:style>
  <w:style w:type="paragraph" w:customStyle="1" w:styleId="1ffffff5">
    <w:name w:val="Список многоуровневый 1"/>
    <w:basedOn w:val="a2"/>
    <w:rsid w:val="00B37231"/>
    <w:pPr>
      <w:tabs>
        <w:tab w:val="num" w:pos="432"/>
      </w:tabs>
      <w:spacing w:after="60" w:line="240" w:lineRule="auto"/>
      <w:ind w:left="431" w:hanging="431"/>
      <w:jc w:val="both"/>
    </w:pPr>
    <w:rPr>
      <w:rFonts w:ascii="Times New Roman" w:eastAsia="Times New Roman" w:hAnsi="Times New Roman"/>
      <w:sz w:val="24"/>
      <w:szCs w:val="24"/>
      <w:lang w:eastAsia="ru-RU"/>
    </w:rPr>
  </w:style>
  <w:style w:type="paragraph" w:customStyle="1" w:styleId="2316">
    <w:name w:val="Знак Знак23 Знак Знак Знак Знак1"/>
    <w:basedOn w:val="a2"/>
    <w:autoRedefine/>
    <w:rsid w:val="00B37231"/>
    <w:pPr>
      <w:spacing w:before="60" w:after="60" w:line="240" w:lineRule="auto"/>
    </w:pPr>
    <w:rPr>
      <w:rFonts w:ascii="Times New Roman" w:eastAsia="Times New Roman" w:hAnsi="Times New Roman"/>
      <w:sz w:val="20"/>
      <w:szCs w:val="20"/>
      <w:lang w:eastAsia="zh-CN"/>
    </w:rPr>
  </w:style>
  <w:style w:type="paragraph" w:customStyle="1" w:styleId="1CharChar">
    <w:name w:val="1 Знак Char Знак Char Знак"/>
    <w:basedOn w:val="a2"/>
    <w:rsid w:val="00B37231"/>
    <w:pPr>
      <w:spacing w:line="240" w:lineRule="exact"/>
    </w:pPr>
    <w:rPr>
      <w:rFonts w:ascii="Times New Roman" w:eastAsia="Times New Roman" w:hAnsi="Times New Roman"/>
      <w:sz w:val="20"/>
      <w:szCs w:val="20"/>
      <w:lang w:eastAsia="zh-CN"/>
    </w:rPr>
  </w:style>
  <w:style w:type="paragraph" w:customStyle="1" w:styleId="a">
    <w:name w:val="Дефис"/>
    <w:basedOn w:val="affffffa"/>
    <w:link w:val="afffffffffffe"/>
    <w:rsid w:val="00B37231"/>
    <w:pPr>
      <w:numPr>
        <w:numId w:val="27"/>
      </w:numPr>
      <w:contextualSpacing/>
    </w:pPr>
    <w:rPr>
      <w:lang w:val="en-US"/>
    </w:rPr>
  </w:style>
  <w:style w:type="character" w:customStyle="1" w:styleId="afffffffffffe">
    <w:name w:val="Дефис Знак"/>
    <w:link w:val="a"/>
    <w:locked/>
    <w:rsid w:val="00B37231"/>
    <w:rPr>
      <w:rFonts w:ascii="Times New Roman" w:eastAsia="Times New Roman" w:hAnsi="Times New Roman"/>
      <w:sz w:val="24"/>
      <w:szCs w:val="24"/>
      <w:lang w:val="en-US"/>
    </w:rPr>
  </w:style>
  <w:style w:type="character" w:customStyle="1" w:styleId="4f2">
    <w:name w:val="Стиль4 Знак"/>
    <w:link w:val="4f1"/>
    <w:locked/>
    <w:rsid w:val="00B37231"/>
    <w:rPr>
      <w:rFonts w:ascii="Times New Roman" w:eastAsia="Times New Roman" w:hAnsi="Times New Roman" w:cs="Times New Roman"/>
      <w:sz w:val="24"/>
      <w:szCs w:val="20"/>
      <w:lang w:eastAsia="ru-RU"/>
    </w:rPr>
  </w:style>
  <w:style w:type="character" w:customStyle="1" w:styleId="DocumentHeader12">
    <w:name w:val="Document Header1 Знак2"/>
    <w:aliases w:val="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rsid w:val="00B37231"/>
    <w:rPr>
      <w:b/>
      <w:kern w:val="28"/>
      <w:sz w:val="36"/>
    </w:rPr>
  </w:style>
  <w:style w:type="paragraph" w:customStyle="1" w:styleId="1ffffff6">
    <w:name w:val="Обычный 1"/>
    <w:basedOn w:val="a2"/>
    <w:link w:val="1ffffff7"/>
    <w:rsid w:val="00B37231"/>
    <w:pPr>
      <w:spacing w:before="60" w:after="60" w:line="360" w:lineRule="auto"/>
      <w:ind w:firstLine="709"/>
      <w:jc w:val="both"/>
    </w:pPr>
    <w:rPr>
      <w:rFonts w:ascii="Times New Roman" w:eastAsia="Times New Roman" w:hAnsi="Times New Roman"/>
      <w:sz w:val="24"/>
      <w:szCs w:val="24"/>
      <w:lang w:val="en-US"/>
    </w:rPr>
  </w:style>
  <w:style w:type="character" w:customStyle="1" w:styleId="1ffffff7">
    <w:name w:val="Обычный 1 Знак"/>
    <w:link w:val="1ffffff6"/>
    <w:locked/>
    <w:rsid w:val="00B37231"/>
    <w:rPr>
      <w:rFonts w:ascii="Times New Roman" w:eastAsia="Times New Roman" w:hAnsi="Times New Roman" w:cs="Times New Roman"/>
      <w:sz w:val="24"/>
      <w:szCs w:val="24"/>
      <w:lang w:val="en-US"/>
    </w:rPr>
  </w:style>
  <w:style w:type="character" w:customStyle="1" w:styleId="16">
    <w:name w:val="Стиль1 Знак"/>
    <w:link w:val="15"/>
    <w:locked/>
    <w:rsid w:val="00B37231"/>
    <w:rPr>
      <w:rFonts w:ascii="Times New Roman" w:hAnsi="Times New Roman" w:cs="Times New Roman"/>
      <w:b/>
      <w:bCs/>
      <w:sz w:val="28"/>
      <w:szCs w:val="28"/>
    </w:rPr>
  </w:style>
  <w:style w:type="paragraph" w:customStyle="1" w:styleId="11">
    <w:name w:val="1.1ОбНумер"/>
    <w:basedOn w:val="a2"/>
    <w:rsid w:val="00B37231"/>
    <w:pPr>
      <w:numPr>
        <w:ilvl w:val="1"/>
        <w:numId w:val="28"/>
      </w:numPr>
      <w:spacing w:after="0" w:line="360" w:lineRule="auto"/>
      <w:ind w:left="0" w:firstLine="851"/>
      <w:jc w:val="both"/>
      <w:outlineLvl w:val="1"/>
    </w:pPr>
    <w:rPr>
      <w:rFonts w:ascii="Times New Roman" w:eastAsia="Times New Roman" w:hAnsi="Times New Roman"/>
      <w:kern w:val="28"/>
      <w:sz w:val="28"/>
      <w:szCs w:val="24"/>
      <w:lang w:eastAsia="ru-RU"/>
    </w:rPr>
  </w:style>
  <w:style w:type="paragraph" w:customStyle="1" w:styleId="111">
    <w:name w:val="1.1.1ОбНумер"/>
    <w:basedOn w:val="11"/>
    <w:rsid w:val="00B37231"/>
    <w:pPr>
      <w:numPr>
        <w:ilvl w:val="2"/>
      </w:numPr>
      <w:tabs>
        <w:tab w:val="num" w:pos="312"/>
      </w:tabs>
      <w:ind w:left="862"/>
      <w:outlineLvl w:val="2"/>
    </w:pPr>
  </w:style>
  <w:style w:type="paragraph" w:customStyle="1" w:styleId="CharCharCharChar">
    <w:name w:val="Char Char Знак Знак Char Char"/>
    <w:basedOn w:val="a2"/>
    <w:rsid w:val="00B37231"/>
    <w:pPr>
      <w:spacing w:line="240" w:lineRule="auto"/>
    </w:pPr>
    <w:rPr>
      <w:rFonts w:ascii="Arial" w:eastAsia="Times New Roman" w:hAnsi="Arial"/>
      <w:b/>
      <w:color w:val="FFFFFF"/>
      <w:sz w:val="32"/>
      <w:szCs w:val="20"/>
      <w:lang w:val="en-US"/>
    </w:rPr>
  </w:style>
  <w:style w:type="character" w:customStyle="1" w:styleId="Heading4Char">
    <w:name w:val="Heading 4 Char"/>
    <w:aliases w:val="Параграф Char"/>
    <w:locked/>
    <w:rsid w:val="00B37231"/>
    <w:rPr>
      <w:rFonts w:ascii="Times New Roman" w:hAnsi="Times New Roman"/>
      <w:b/>
      <w:sz w:val="28"/>
      <w:lang w:eastAsia="ru-RU"/>
    </w:rPr>
  </w:style>
  <w:style w:type="character" w:customStyle="1" w:styleId="Heading5Char">
    <w:name w:val="Heading 5 Char"/>
    <w:aliases w:val="_Подпункт Char"/>
    <w:locked/>
    <w:rsid w:val="00B37231"/>
    <w:rPr>
      <w:rFonts w:ascii="Arial" w:hAnsi="Arial"/>
      <w:b/>
      <w:i/>
      <w:sz w:val="26"/>
      <w:lang w:eastAsia="ru-RU"/>
    </w:rPr>
  </w:style>
  <w:style w:type="character" w:customStyle="1" w:styleId="Heading6Char">
    <w:name w:val="Heading 6 Char"/>
    <w:locked/>
    <w:rsid w:val="00B37231"/>
    <w:rPr>
      <w:rFonts w:ascii="Times New Roman" w:hAnsi="Times New Roman"/>
      <w:b/>
      <w:lang w:eastAsia="ru-RU"/>
    </w:rPr>
  </w:style>
  <w:style w:type="character" w:customStyle="1" w:styleId="Heading7Char">
    <w:name w:val="Heading 7 Char"/>
    <w:aliases w:val="PIM 7 Char"/>
    <w:locked/>
    <w:rsid w:val="00B37231"/>
    <w:rPr>
      <w:rFonts w:ascii="Arial" w:hAnsi="Arial"/>
      <w:sz w:val="20"/>
      <w:lang w:eastAsia="ru-RU"/>
    </w:rPr>
  </w:style>
  <w:style w:type="character" w:customStyle="1" w:styleId="Heading8Char">
    <w:name w:val="Heading 8 Char"/>
    <w:aliases w:val="Legal Level 1.1.1. Char"/>
    <w:locked/>
    <w:rsid w:val="00B37231"/>
    <w:rPr>
      <w:rFonts w:ascii="Arial" w:hAnsi="Arial"/>
      <w:i/>
      <w:sz w:val="20"/>
      <w:lang w:eastAsia="ru-RU"/>
    </w:rPr>
  </w:style>
  <w:style w:type="character" w:customStyle="1" w:styleId="Heading9Char">
    <w:name w:val="Heading 9 Char"/>
    <w:semiHidden/>
    <w:locked/>
    <w:rsid w:val="00B37231"/>
    <w:rPr>
      <w:rFonts w:ascii="Arial" w:hAnsi="Arial"/>
      <w:b/>
      <w:i/>
      <w:sz w:val="20"/>
      <w:lang w:eastAsia="ru-RU"/>
    </w:rPr>
  </w:style>
  <w:style w:type="character" w:customStyle="1" w:styleId="BodyTextChar2">
    <w:name w:val="Body Text Char2"/>
    <w:aliases w:val="Знак1 Char2"/>
    <w:locked/>
    <w:rsid w:val="00B37231"/>
    <w:rPr>
      <w:rFonts w:ascii="Times New Roman" w:hAnsi="Times New Roman"/>
      <w:sz w:val="24"/>
      <w:lang w:eastAsia="ru-RU"/>
    </w:rPr>
  </w:style>
  <w:style w:type="character" w:customStyle="1" w:styleId="BodyText3Char">
    <w:name w:val="Body Text 3 Char"/>
    <w:locked/>
    <w:rsid w:val="00B37231"/>
    <w:rPr>
      <w:rFonts w:ascii="Times New Roman" w:hAnsi="Times New Roman"/>
      <w:b/>
      <w:i/>
      <w:sz w:val="24"/>
      <w:lang w:eastAsia="ru-RU"/>
    </w:rPr>
  </w:style>
  <w:style w:type="character" w:customStyle="1" w:styleId="BodyText2Char">
    <w:name w:val="Body Text 2 Char"/>
    <w:locked/>
    <w:rsid w:val="00B37231"/>
    <w:rPr>
      <w:rFonts w:ascii="Times New Roman" w:hAnsi="Times New Roman"/>
      <w:sz w:val="24"/>
      <w:lang w:eastAsia="ru-RU"/>
    </w:rPr>
  </w:style>
  <w:style w:type="paragraph" w:customStyle="1" w:styleId="1ffffff8">
    <w:name w:val="Знак Знак Знак Знак Знак Знак Знак Знак Знак Знак Знак Знак Знак Знак1"/>
    <w:basedOn w:val="a2"/>
    <w:rsid w:val="00B37231"/>
    <w:pPr>
      <w:widowControl w:val="0"/>
      <w:adjustRightInd w:val="0"/>
      <w:spacing w:line="240" w:lineRule="exact"/>
      <w:jc w:val="right"/>
    </w:pPr>
    <w:rPr>
      <w:rFonts w:ascii="Times New Roman" w:eastAsia="Times New Roman" w:hAnsi="Times New Roman"/>
      <w:sz w:val="20"/>
      <w:szCs w:val="20"/>
      <w:lang w:val="en-GB"/>
    </w:rPr>
  </w:style>
  <w:style w:type="character" w:customStyle="1" w:styleId="BalloonTextChar">
    <w:name w:val="Balloon Text Char"/>
    <w:locked/>
    <w:rsid w:val="00B37231"/>
    <w:rPr>
      <w:rFonts w:ascii="Tahoma" w:hAnsi="Tahoma"/>
      <w:sz w:val="16"/>
      <w:lang w:eastAsia="ru-RU"/>
    </w:rPr>
  </w:style>
  <w:style w:type="character" w:customStyle="1" w:styleId="ConsPlusNormal2">
    <w:name w:val="ConsPlusNormal Знак Знак"/>
    <w:locked/>
    <w:rsid w:val="00B37231"/>
    <w:rPr>
      <w:rFonts w:ascii="Arial" w:hAnsi="Arial"/>
      <w:lang w:val="ru-RU" w:eastAsia="ru-RU"/>
    </w:rPr>
  </w:style>
  <w:style w:type="paragraph" w:customStyle="1" w:styleId="xl40">
    <w:name w:val="xl40"/>
    <w:basedOn w:val="a2"/>
    <w:rsid w:val="00B3723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ru-RU"/>
    </w:rPr>
  </w:style>
  <w:style w:type="paragraph" w:customStyle="1" w:styleId="xl26">
    <w:name w:val="xl26"/>
    <w:basedOn w:val="a2"/>
    <w:rsid w:val="00B37231"/>
    <w:pP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28">
    <w:name w:val="xl28"/>
    <w:basedOn w:val="a2"/>
    <w:rsid w:val="00B37231"/>
    <w:pP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31">
    <w:name w:val="xl31"/>
    <w:basedOn w:val="a2"/>
    <w:rsid w:val="00B37231"/>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32">
    <w:name w:val="xl32"/>
    <w:basedOn w:val="a2"/>
    <w:rsid w:val="00B37231"/>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8"/>
      <w:szCs w:val="18"/>
      <w:lang w:eastAsia="ru-RU"/>
    </w:rPr>
  </w:style>
  <w:style w:type="paragraph" w:customStyle="1" w:styleId="xl34">
    <w:name w:val="xl34"/>
    <w:basedOn w:val="a2"/>
    <w:rsid w:val="00B37231"/>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35">
    <w:name w:val="xl35"/>
    <w:basedOn w:val="a2"/>
    <w:rsid w:val="00B37231"/>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36">
    <w:name w:val="xl36"/>
    <w:basedOn w:val="a2"/>
    <w:rsid w:val="00B37231"/>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37">
    <w:name w:val="xl37"/>
    <w:basedOn w:val="a2"/>
    <w:rsid w:val="00B37231"/>
    <w:pP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39">
    <w:name w:val="xl39"/>
    <w:basedOn w:val="a2"/>
    <w:rsid w:val="00B37231"/>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41">
    <w:name w:val="xl41"/>
    <w:basedOn w:val="a2"/>
    <w:rsid w:val="00B37231"/>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42">
    <w:name w:val="xl42"/>
    <w:basedOn w:val="a2"/>
    <w:qFormat/>
    <w:rsid w:val="00B372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43">
    <w:name w:val="xl43"/>
    <w:basedOn w:val="a2"/>
    <w:rsid w:val="00B372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44">
    <w:name w:val="xl44"/>
    <w:basedOn w:val="a2"/>
    <w:rsid w:val="00B372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45">
    <w:name w:val="xl45"/>
    <w:basedOn w:val="a2"/>
    <w:rsid w:val="00B372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47">
    <w:name w:val="xl47"/>
    <w:basedOn w:val="a2"/>
    <w:rsid w:val="00B372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48">
    <w:name w:val="xl48"/>
    <w:basedOn w:val="a2"/>
    <w:rsid w:val="00B372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49">
    <w:name w:val="xl49"/>
    <w:basedOn w:val="a2"/>
    <w:rsid w:val="00B372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50">
    <w:name w:val="xl50"/>
    <w:basedOn w:val="a2"/>
    <w:rsid w:val="00B372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51">
    <w:name w:val="xl51"/>
    <w:basedOn w:val="a2"/>
    <w:rsid w:val="00B372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52">
    <w:name w:val="xl52"/>
    <w:basedOn w:val="a2"/>
    <w:rsid w:val="00B372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53">
    <w:name w:val="xl53"/>
    <w:basedOn w:val="a2"/>
    <w:rsid w:val="00B3723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54">
    <w:name w:val="xl54"/>
    <w:basedOn w:val="a2"/>
    <w:rsid w:val="00B372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55">
    <w:name w:val="xl55"/>
    <w:basedOn w:val="a2"/>
    <w:rsid w:val="00B372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56">
    <w:name w:val="xl56"/>
    <w:basedOn w:val="a2"/>
    <w:rsid w:val="00B372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57">
    <w:name w:val="xl57"/>
    <w:basedOn w:val="a2"/>
    <w:rsid w:val="00B37231"/>
    <w:pP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58">
    <w:name w:val="xl58"/>
    <w:basedOn w:val="a2"/>
    <w:rsid w:val="00B37231"/>
    <w:pPr>
      <w:spacing w:before="100" w:beforeAutospacing="1" w:after="100" w:afterAutospacing="1" w:line="240" w:lineRule="auto"/>
      <w:textAlignment w:val="center"/>
    </w:pPr>
    <w:rPr>
      <w:rFonts w:ascii="Times New Roman" w:eastAsia="Times New Roman" w:hAnsi="Times New Roman"/>
      <w:sz w:val="18"/>
      <w:szCs w:val="18"/>
      <w:lang w:eastAsia="ru-RU"/>
    </w:rPr>
  </w:style>
  <w:style w:type="paragraph" w:customStyle="1" w:styleId="xl59">
    <w:name w:val="xl59"/>
    <w:basedOn w:val="a2"/>
    <w:rsid w:val="00B372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60">
    <w:name w:val="xl60"/>
    <w:basedOn w:val="a2"/>
    <w:rsid w:val="00B372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61">
    <w:name w:val="xl61"/>
    <w:basedOn w:val="a2"/>
    <w:rsid w:val="00B372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62">
    <w:name w:val="xl62"/>
    <w:basedOn w:val="a2"/>
    <w:rsid w:val="00B37231"/>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DefinitionList">
    <w:name w:val="Definition List"/>
    <w:basedOn w:val="a2"/>
    <w:next w:val="DefinitionTerm"/>
    <w:rsid w:val="00B37231"/>
    <w:pPr>
      <w:widowControl w:val="0"/>
      <w:spacing w:after="0" w:line="240" w:lineRule="auto"/>
      <w:ind w:left="360"/>
    </w:pPr>
    <w:rPr>
      <w:rFonts w:ascii="Times New Roman" w:eastAsia="Times New Roman" w:hAnsi="Times New Roman"/>
      <w:sz w:val="24"/>
      <w:szCs w:val="24"/>
      <w:lang w:eastAsia="ru-RU"/>
    </w:rPr>
  </w:style>
  <w:style w:type="paragraph" w:customStyle="1" w:styleId="iaaaiu1">
    <w:name w:val="ia?a?aiu1"/>
    <w:basedOn w:val="aff4"/>
    <w:rsid w:val="00B37231"/>
    <w:pPr>
      <w:tabs>
        <w:tab w:val="left" w:pos="-1134"/>
      </w:tabs>
      <w:ind w:left="1191" w:hanging="227"/>
      <w:jc w:val="both"/>
    </w:pPr>
    <w:rPr>
      <w:rFonts w:ascii="Times New Roman" w:eastAsia="Times New Roman" w:hAnsi="Times New Roman" w:cs="Times New Roman"/>
      <w:sz w:val="24"/>
      <w:szCs w:val="24"/>
      <w:lang w:eastAsia="ru-RU"/>
    </w:rPr>
  </w:style>
  <w:style w:type="paragraph" w:customStyle="1" w:styleId="xl23">
    <w:name w:val="xl23"/>
    <w:basedOn w:val="a2"/>
    <w:rsid w:val="00B37231"/>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FormField">
    <w:name w:val="FormField"/>
    <w:basedOn w:val="a2"/>
    <w:rsid w:val="00B37231"/>
    <w:pPr>
      <w:widowControl w:val="0"/>
      <w:spacing w:before="120" w:after="0" w:line="240" w:lineRule="auto"/>
    </w:pPr>
    <w:rPr>
      <w:rFonts w:ascii="Arial" w:eastAsia="Times New Roman" w:hAnsi="Arial" w:cs="Arial"/>
      <w:b/>
      <w:bCs/>
      <w:sz w:val="24"/>
      <w:szCs w:val="24"/>
      <w:lang w:eastAsia="ru-RU"/>
    </w:rPr>
  </w:style>
  <w:style w:type="paragraph" w:customStyle="1" w:styleId="Char3">
    <w:name w:val="Char Знак Знак Знак Знак Знак"/>
    <w:basedOn w:val="a2"/>
    <w:rsid w:val="00B37231"/>
    <w:pPr>
      <w:widowControl w:val="0"/>
      <w:adjustRightInd w:val="0"/>
      <w:spacing w:line="240" w:lineRule="exact"/>
      <w:jc w:val="right"/>
    </w:pPr>
    <w:rPr>
      <w:rFonts w:ascii="Times New Roman" w:eastAsia="Times New Roman" w:hAnsi="Times New Roman"/>
      <w:sz w:val="20"/>
      <w:szCs w:val="20"/>
      <w:lang w:val="en-GB"/>
    </w:rPr>
  </w:style>
  <w:style w:type="paragraph" w:customStyle="1" w:styleId="11ff2">
    <w:name w:val="Знак Знак Знак Знак Знак1 Знак Знак Знак1 Знак"/>
    <w:basedOn w:val="a2"/>
    <w:rsid w:val="00B37231"/>
    <w:pPr>
      <w:widowControl w:val="0"/>
      <w:adjustRightInd w:val="0"/>
      <w:spacing w:line="240" w:lineRule="exact"/>
      <w:jc w:val="right"/>
    </w:pPr>
    <w:rPr>
      <w:rFonts w:ascii="Times New Roman" w:eastAsia="Times New Roman" w:hAnsi="Times New Roman"/>
      <w:sz w:val="20"/>
      <w:szCs w:val="20"/>
      <w:lang w:val="en-GB"/>
    </w:rPr>
  </w:style>
  <w:style w:type="paragraph" w:customStyle="1" w:styleId="11ff3">
    <w:name w:val="Знак Знак Знак Знак Знак1 Знак Знак Знак1 Знак Знак Знак"/>
    <w:basedOn w:val="a2"/>
    <w:rsid w:val="00B37231"/>
    <w:pPr>
      <w:widowControl w:val="0"/>
      <w:adjustRightInd w:val="0"/>
      <w:spacing w:line="240" w:lineRule="exact"/>
      <w:jc w:val="right"/>
    </w:pPr>
    <w:rPr>
      <w:rFonts w:ascii="Times New Roman" w:eastAsia="Times New Roman" w:hAnsi="Times New Roman"/>
      <w:sz w:val="20"/>
      <w:szCs w:val="20"/>
      <w:lang w:val="en-GB"/>
    </w:rPr>
  </w:style>
  <w:style w:type="paragraph" w:customStyle="1" w:styleId="11ff4">
    <w:name w:val="Знак Знак Знак Знак Знак1 Знак Знак Знак1 Знак Знак Знак Знак Знак Знак"/>
    <w:basedOn w:val="a2"/>
    <w:rsid w:val="00B37231"/>
    <w:pPr>
      <w:widowControl w:val="0"/>
      <w:adjustRightInd w:val="0"/>
      <w:spacing w:line="240" w:lineRule="exact"/>
      <w:jc w:val="right"/>
    </w:pPr>
    <w:rPr>
      <w:rFonts w:ascii="Times New Roman" w:eastAsia="Times New Roman" w:hAnsi="Times New Roman"/>
      <w:sz w:val="20"/>
      <w:szCs w:val="20"/>
      <w:lang w:val="en-GB"/>
    </w:rPr>
  </w:style>
  <w:style w:type="paragraph" w:customStyle="1" w:styleId="affffffffffff">
    <w:name w:val="Знак Знак Знак Знак Знак Знак Знак Знак Знак Знак Знак Знак Знак Знак"/>
    <w:basedOn w:val="a2"/>
    <w:rsid w:val="00B37231"/>
    <w:pPr>
      <w:widowControl w:val="0"/>
      <w:adjustRightInd w:val="0"/>
      <w:spacing w:line="240" w:lineRule="exact"/>
      <w:jc w:val="right"/>
    </w:pPr>
    <w:rPr>
      <w:rFonts w:ascii="Times New Roman" w:eastAsia="Times New Roman" w:hAnsi="Times New Roman"/>
      <w:sz w:val="20"/>
      <w:szCs w:val="20"/>
      <w:lang w:val="en-GB"/>
    </w:rPr>
  </w:style>
  <w:style w:type="paragraph" w:customStyle="1" w:styleId="affffffffffff0">
    <w:name w:val="Знак Знак Знак Знак Знак Знак Знак Знак Знак"/>
    <w:basedOn w:val="a2"/>
    <w:rsid w:val="00B37231"/>
    <w:pPr>
      <w:widowControl w:val="0"/>
      <w:adjustRightInd w:val="0"/>
      <w:spacing w:line="240" w:lineRule="exact"/>
      <w:jc w:val="right"/>
    </w:pPr>
    <w:rPr>
      <w:rFonts w:ascii="Times New Roman" w:eastAsia="Times New Roman" w:hAnsi="Times New Roman"/>
      <w:sz w:val="20"/>
      <w:szCs w:val="20"/>
      <w:lang w:val="en-GB"/>
    </w:rPr>
  </w:style>
  <w:style w:type="paragraph" w:customStyle="1" w:styleId="11ff5">
    <w:name w:val="Знак Знак Знак Знак Знак1 Знак Знак Знак1 Знак Знак Знак Знак Знак Знак Знак Знак Знак"/>
    <w:basedOn w:val="a2"/>
    <w:rsid w:val="00B37231"/>
    <w:pPr>
      <w:widowControl w:val="0"/>
      <w:adjustRightInd w:val="0"/>
      <w:spacing w:line="240" w:lineRule="exact"/>
      <w:jc w:val="right"/>
    </w:pPr>
    <w:rPr>
      <w:rFonts w:ascii="Times New Roman" w:eastAsia="Times New Roman" w:hAnsi="Times New Roman"/>
      <w:sz w:val="20"/>
      <w:szCs w:val="20"/>
      <w:lang w:val="en-GB"/>
    </w:rPr>
  </w:style>
  <w:style w:type="paragraph" w:customStyle="1" w:styleId="1ffffff9">
    <w:name w:val="Знак Знак Знак1 Знак Знак Знак Знак Знак Знак Знак Знак Знак"/>
    <w:basedOn w:val="a2"/>
    <w:rsid w:val="00B37231"/>
    <w:pPr>
      <w:widowControl w:val="0"/>
      <w:adjustRightInd w:val="0"/>
      <w:spacing w:line="240" w:lineRule="exact"/>
      <w:jc w:val="right"/>
    </w:pPr>
    <w:rPr>
      <w:rFonts w:ascii="Times New Roman" w:eastAsia="Times New Roman" w:hAnsi="Times New Roman"/>
      <w:sz w:val="20"/>
      <w:szCs w:val="20"/>
      <w:lang w:val="en-GB"/>
    </w:rPr>
  </w:style>
  <w:style w:type="paragraph" w:customStyle="1" w:styleId="affffffffffff1">
    <w:name w:val="Знак Знак Знак Знак Знак Знак Знак Знак Знак Знак Знак"/>
    <w:basedOn w:val="a2"/>
    <w:rsid w:val="00B37231"/>
    <w:pPr>
      <w:widowControl w:val="0"/>
      <w:adjustRightInd w:val="0"/>
      <w:spacing w:line="240" w:lineRule="exact"/>
      <w:jc w:val="right"/>
    </w:pPr>
    <w:rPr>
      <w:rFonts w:ascii="Times New Roman" w:eastAsia="Times New Roman" w:hAnsi="Times New Roman"/>
      <w:sz w:val="20"/>
      <w:szCs w:val="20"/>
      <w:lang w:val="en-GB"/>
    </w:rPr>
  </w:style>
  <w:style w:type="paragraph" w:customStyle="1" w:styleId="affffffffffff2">
    <w:name w:val="Знак Знак Знак Знак Знак Знак Знак Знак"/>
    <w:basedOn w:val="a2"/>
    <w:rsid w:val="00B37231"/>
    <w:pPr>
      <w:widowControl w:val="0"/>
      <w:adjustRightInd w:val="0"/>
      <w:spacing w:line="240" w:lineRule="exact"/>
      <w:jc w:val="right"/>
    </w:pPr>
    <w:rPr>
      <w:rFonts w:ascii="Times New Roman" w:eastAsia="Times New Roman" w:hAnsi="Times New Roman"/>
      <w:sz w:val="20"/>
      <w:szCs w:val="20"/>
      <w:lang w:val="en-GB"/>
    </w:rPr>
  </w:style>
  <w:style w:type="paragraph" w:customStyle="1" w:styleId="11ff6">
    <w:name w:val="Знак Знак Знак Знак Знак1 Знак Знак Знак1 Знак Знак Знак Знак Знак Знак Знак Знак Знак Знак Знак Знак"/>
    <w:basedOn w:val="a2"/>
    <w:rsid w:val="00B37231"/>
    <w:pPr>
      <w:widowControl w:val="0"/>
      <w:adjustRightInd w:val="0"/>
      <w:spacing w:line="240" w:lineRule="exact"/>
      <w:jc w:val="right"/>
    </w:pPr>
    <w:rPr>
      <w:rFonts w:ascii="Times New Roman" w:eastAsia="Times New Roman" w:hAnsi="Times New Roman"/>
      <w:sz w:val="20"/>
      <w:szCs w:val="20"/>
      <w:lang w:val="en-GB"/>
    </w:rPr>
  </w:style>
  <w:style w:type="paragraph" w:customStyle="1" w:styleId="11ff7">
    <w:name w:val="Знак Знак Знак Знак Знак1 Знак Знак Знак Знак Знак Знак Знак Знак Знак Знак Знак Знак Знак Знак Знак1"/>
    <w:basedOn w:val="a2"/>
    <w:rsid w:val="00B37231"/>
    <w:pPr>
      <w:widowControl w:val="0"/>
      <w:adjustRightInd w:val="0"/>
      <w:spacing w:line="240" w:lineRule="exact"/>
      <w:jc w:val="right"/>
    </w:pPr>
    <w:rPr>
      <w:rFonts w:ascii="Times New Roman" w:eastAsia="Times New Roman" w:hAnsi="Times New Roman"/>
      <w:sz w:val="20"/>
      <w:szCs w:val="20"/>
      <w:lang w:val="en-GB"/>
    </w:rPr>
  </w:style>
  <w:style w:type="paragraph" w:customStyle="1" w:styleId="1ffffffa">
    <w:name w:val="Знак Знак Знак Знак Знак1 Знак Знак Знак Знак Знак Знак Знак"/>
    <w:basedOn w:val="a2"/>
    <w:rsid w:val="00B37231"/>
    <w:pPr>
      <w:widowControl w:val="0"/>
      <w:adjustRightInd w:val="0"/>
      <w:spacing w:line="240" w:lineRule="exact"/>
      <w:jc w:val="right"/>
    </w:pPr>
    <w:rPr>
      <w:rFonts w:ascii="Times New Roman" w:eastAsia="Times New Roman" w:hAnsi="Times New Roman"/>
      <w:sz w:val="20"/>
      <w:szCs w:val="20"/>
      <w:lang w:val="en-GB"/>
    </w:rPr>
  </w:style>
  <w:style w:type="paragraph" w:customStyle="1" w:styleId="31f">
    <w:name w:val="Знак3 Знак Знак Знак Знак Знак Знак Знак Знак1 Знак"/>
    <w:basedOn w:val="a2"/>
    <w:rsid w:val="00B37231"/>
    <w:pPr>
      <w:widowControl w:val="0"/>
      <w:adjustRightInd w:val="0"/>
      <w:spacing w:line="240" w:lineRule="exact"/>
      <w:jc w:val="right"/>
    </w:pPr>
    <w:rPr>
      <w:rFonts w:ascii="Times New Roman" w:eastAsia="Times New Roman" w:hAnsi="Times New Roman"/>
      <w:sz w:val="20"/>
      <w:szCs w:val="20"/>
      <w:lang w:val="en-GB"/>
    </w:rPr>
  </w:style>
  <w:style w:type="character" w:customStyle="1" w:styleId="DocumentMapChar">
    <w:name w:val="Document Map Char"/>
    <w:semiHidden/>
    <w:locked/>
    <w:rsid w:val="00B37231"/>
    <w:rPr>
      <w:rFonts w:ascii="Tahoma" w:hAnsi="Tahoma"/>
      <w:sz w:val="20"/>
      <w:shd w:val="clear" w:color="auto" w:fill="000080"/>
      <w:lang w:eastAsia="ru-RU"/>
    </w:rPr>
  </w:style>
  <w:style w:type="paragraph" w:customStyle="1" w:styleId="affffffffffff3">
    <w:name w:val="Знак Знак Знак Знак Знак Знак Знак Знак Знак Знак Знак Знак Знак Знак Знак Знак Знак"/>
    <w:basedOn w:val="a2"/>
    <w:rsid w:val="00B37231"/>
    <w:pPr>
      <w:widowControl w:val="0"/>
      <w:adjustRightInd w:val="0"/>
      <w:spacing w:line="240" w:lineRule="exact"/>
      <w:jc w:val="right"/>
    </w:pPr>
    <w:rPr>
      <w:rFonts w:ascii="Arial" w:eastAsia="Times New Roman" w:hAnsi="Arial" w:cs="Arial"/>
      <w:sz w:val="20"/>
      <w:szCs w:val="20"/>
      <w:lang w:val="en-GB"/>
    </w:rPr>
  </w:style>
  <w:style w:type="character" w:customStyle="1" w:styleId="CommentTextChar">
    <w:name w:val="Comment Text Char"/>
    <w:semiHidden/>
    <w:locked/>
    <w:rsid w:val="00B37231"/>
    <w:rPr>
      <w:rFonts w:ascii="Times New Roman" w:hAnsi="Times New Roman"/>
      <w:sz w:val="20"/>
    </w:rPr>
  </w:style>
  <w:style w:type="paragraph" w:customStyle="1" w:styleId="1ffffffb">
    <w:name w:val="Знак Знак Знак1 Знак Знак Знак Знак Знак Знак Знак"/>
    <w:basedOn w:val="a2"/>
    <w:rsid w:val="00B37231"/>
    <w:pPr>
      <w:widowControl w:val="0"/>
      <w:adjustRightInd w:val="0"/>
      <w:spacing w:line="240" w:lineRule="exact"/>
      <w:jc w:val="right"/>
    </w:pPr>
    <w:rPr>
      <w:rFonts w:ascii="Times New Roman" w:eastAsia="Times New Roman" w:hAnsi="Times New Roman"/>
      <w:sz w:val="20"/>
      <w:szCs w:val="20"/>
      <w:lang w:val="en-GB"/>
    </w:rPr>
  </w:style>
  <w:style w:type="paragraph" w:customStyle="1" w:styleId="affffffffffff4">
    <w:name w:val="Пункты"/>
    <w:basedOn w:val="20"/>
    <w:link w:val="affffffffffff5"/>
    <w:qFormat/>
    <w:rsid w:val="00B37231"/>
    <w:pPr>
      <w:tabs>
        <w:tab w:val="left" w:pos="1134"/>
        <w:tab w:val="num" w:pos="1492"/>
      </w:tabs>
      <w:suppressAutoHyphens/>
      <w:spacing w:before="120" w:after="0"/>
      <w:ind w:firstLine="567"/>
      <w:jc w:val="both"/>
    </w:pPr>
    <w:rPr>
      <w:rFonts w:ascii="Times New Roman" w:eastAsia="Times New Roman" w:hAnsi="Times New Roman" w:cs="Times New Roman"/>
      <w:b w:val="0"/>
      <w:i w:val="0"/>
      <w:color w:val="000000"/>
      <w:sz w:val="24"/>
      <w:lang w:eastAsia="ar-SA"/>
    </w:rPr>
  </w:style>
  <w:style w:type="character" w:customStyle="1" w:styleId="affffffffffff5">
    <w:name w:val="Пункты Знак"/>
    <w:link w:val="affffffffffff4"/>
    <w:locked/>
    <w:rsid w:val="00B37231"/>
    <w:rPr>
      <w:rFonts w:ascii="Times New Roman" w:eastAsia="Times New Roman" w:hAnsi="Times New Roman" w:cs="Times New Roman"/>
      <w:bCs/>
      <w:iCs/>
      <w:color w:val="000000"/>
      <w:sz w:val="24"/>
      <w:szCs w:val="28"/>
      <w:lang w:eastAsia="ar-SA"/>
    </w:rPr>
  </w:style>
  <w:style w:type="paragraph" w:customStyle="1" w:styleId="21ff2">
    <w:name w:val="Заголовок 21"/>
    <w:basedOn w:val="a2"/>
    <w:next w:val="a2"/>
    <w:rsid w:val="00B37231"/>
    <w:pPr>
      <w:keepNext/>
      <w:keepLines/>
      <w:snapToGrid w:val="0"/>
      <w:spacing w:before="240" w:after="120" w:line="240" w:lineRule="auto"/>
      <w:jc w:val="center"/>
    </w:pPr>
    <w:rPr>
      <w:rFonts w:ascii="Times New Roman" w:eastAsia="Times New Roman" w:hAnsi="Times New Roman"/>
      <w:b/>
      <w:sz w:val="24"/>
      <w:szCs w:val="20"/>
      <w:lang w:eastAsia="ru-RU"/>
    </w:rPr>
  </w:style>
  <w:style w:type="character" w:customStyle="1" w:styleId="FontStyle122">
    <w:name w:val="Font Style122"/>
    <w:rsid w:val="00B37231"/>
    <w:rPr>
      <w:rFonts w:ascii="Times New Roman" w:hAnsi="Times New Roman"/>
      <w:sz w:val="22"/>
    </w:rPr>
  </w:style>
  <w:style w:type="paragraph" w:customStyle="1" w:styleId="Style100">
    <w:name w:val="Style100"/>
    <w:basedOn w:val="a2"/>
    <w:rsid w:val="00B37231"/>
    <w:pPr>
      <w:widowControl w:val="0"/>
      <w:suppressAutoHyphens/>
      <w:autoSpaceDE w:val="0"/>
      <w:spacing w:after="0" w:line="240" w:lineRule="auto"/>
    </w:pPr>
    <w:rPr>
      <w:rFonts w:ascii="Times New Roman" w:eastAsia="Times New Roman" w:hAnsi="Times New Roman"/>
      <w:sz w:val="24"/>
      <w:szCs w:val="24"/>
      <w:lang w:eastAsia="ar-SA"/>
    </w:rPr>
  </w:style>
  <w:style w:type="character" w:customStyle="1" w:styleId="FontStyle118">
    <w:name w:val="Font Style118"/>
    <w:rsid w:val="00B37231"/>
    <w:rPr>
      <w:rFonts w:ascii="Times New Roman" w:hAnsi="Times New Roman"/>
      <w:sz w:val="18"/>
    </w:rPr>
  </w:style>
  <w:style w:type="character" w:customStyle="1" w:styleId="FontStyle124">
    <w:name w:val="Font Style124"/>
    <w:rsid w:val="00B37231"/>
    <w:rPr>
      <w:rFonts w:ascii="Times New Roman" w:hAnsi="Times New Roman"/>
      <w:b/>
      <w:sz w:val="22"/>
    </w:rPr>
  </w:style>
  <w:style w:type="paragraph" w:customStyle="1" w:styleId="Style25">
    <w:name w:val="Style25"/>
    <w:basedOn w:val="a2"/>
    <w:rsid w:val="00B37231"/>
    <w:pPr>
      <w:widowControl w:val="0"/>
      <w:autoSpaceDE w:val="0"/>
      <w:autoSpaceDN w:val="0"/>
      <w:adjustRightInd w:val="0"/>
      <w:spacing w:after="0" w:line="249" w:lineRule="exact"/>
      <w:jc w:val="both"/>
    </w:pPr>
    <w:rPr>
      <w:rFonts w:ascii="Times New Roman" w:eastAsia="Times New Roman" w:hAnsi="Times New Roman"/>
      <w:sz w:val="24"/>
      <w:szCs w:val="24"/>
      <w:lang w:eastAsia="ru-RU"/>
    </w:rPr>
  </w:style>
  <w:style w:type="character" w:customStyle="1" w:styleId="iceouttxt">
    <w:name w:val="iceouttxt"/>
    <w:rsid w:val="00B37231"/>
  </w:style>
  <w:style w:type="paragraph" w:customStyle="1" w:styleId="2ffffa">
    <w:name w:val="Заголовок 2 Инна"/>
    <w:basedOn w:val="20"/>
    <w:link w:val="2ffffb"/>
    <w:rsid w:val="00B37231"/>
    <w:pPr>
      <w:jc w:val="center"/>
    </w:pPr>
    <w:rPr>
      <w:rFonts w:eastAsia="Times New Roman" w:cs="Times New Roman"/>
      <w:bCs w:val="0"/>
      <w:i w:val="0"/>
      <w:iCs w:val="0"/>
      <w:sz w:val="24"/>
      <w:szCs w:val="22"/>
    </w:rPr>
  </w:style>
  <w:style w:type="character" w:customStyle="1" w:styleId="2ffffb">
    <w:name w:val="Заголовок 2 Инна Знак"/>
    <w:link w:val="2ffffa"/>
    <w:locked/>
    <w:rsid w:val="00B37231"/>
    <w:rPr>
      <w:rFonts w:ascii="Arial" w:eastAsia="Times New Roman" w:hAnsi="Arial" w:cs="Times New Roman"/>
      <w:b/>
      <w:sz w:val="24"/>
    </w:rPr>
  </w:style>
  <w:style w:type="character" w:customStyle="1" w:styleId="fdwlist">
    <w:name w:val="f_dw_list"/>
    <w:uiPriority w:val="99"/>
    <w:rsid w:val="00B37231"/>
  </w:style>
  <w:style w:type="character" w:customStyle="1" w:styleId="FontStyle20">
    <w:name w:val="Font Style20"/>
    <w:rsid w:val="00B37231"/>
    <w:rPr>
      <w:rFonts w:ascii="Times New Roman" w:hAnsi="Times New Roman"/>
      <w:b/>
      <w:sz w:val="24"/>
    </w:rPr>
  </w:style>
  <w:style w:type="paragraph" w:customStyle="1" w:styleId="BodyTextIndent21">
    <w:name w:val="Body Text Indent 21"/>
    <w:basedOn w:val="a2"/>
    <w:rsid w:val="00B37231"/>
    <w:pPr>
      <w:widowControl w:val="0"/>
      <w:overflowPunct w:val="0"/>
      <w:autoSpaceDE w:val="0"/>
      <w:autoSpaceDN w:val="0"/>
      <w:adjustRightInd w:val="0"/>
      <w:spacing w:after="0" w:line="240" w:lineRule="auto"/>
      <w:ind w:firstLine="708"/>
      <w:jc w:val="both"/>
      <w:textAlignment w:val="baseline"/>
    </w:pPr>
    <w:rPr>
      <w:rFonts w:ascii="Peterburg" w:eastAsia="Times New Roman" w:hAnsi="Peterburg"/>
      <w:sz w:val="24"/>
      <w:szCs w:val="20"/>
      <w:lang w:eastAsia="ru-RU"/>
    </w:rPr>
  </w:style>
  <w:style w:type="paragraph" w:customStyle="1" w:styleId="BodyText21">
    <w:name w:val="Body Text 21"/>
    <w:basedOn w:val="a2"/>
    <w:uiPriority w:val="99"/>
    <w:qFormat/>
    <w:rsid w:val="00B37231"/>
    <w:pPr>
      <w:overflowPunct w:val="0"/>
      <w:autoSpaceDE w:val="0"/>
      <w:autoSpaceDN w:val="0"/>
      <w:adjustRightInd w:val="0"/>
      <w:spacing w:after="0" w:line="240" w:lineRule="auto"/>
      <w:ind w:firstLine="709"/>
      <w:jc w:val="both"/>
      <w:textAlignment w:val="baseline"/>
    </w:pPr>
    <w:rPr>
      <w:rFonts w:ascii="Times New Roman" w:eastAsia="Times New Roman" w:hAnsi="Times New Roman"/>
      <w:sz w:val="28"/>
      <w:szCs w:val="20"/>
      <w:lang w:eastAsia="ru-RU"/>
    </w:rPr>
  </w:style>
  <w:style w:type="paragraph" w:customStyle="1" w:styleId="1ffffffc">
    <w:name w:val="Знак Знак Знак Знак Знак Знак Знак Знак Знак Знак1"/>
    <w:basedOn w:val="a2"/>
    <w:rsid w:val="00B37231"/>
    <w:pPr>
      <w:widowControl w:val="0"/>
      <w:adjustRightInd w:val="0"/>
      <w:spacing w:line="240" w:lineRule="exact"/>
      <w:jc w:val="right"/>
    </w:pPr>
    <w:rPr>
      <w:rFonts w:ascii="Times New Roman" w:eastAsia="Times New Roman" w:hAnsi="Times New Roman"/>
      <w:sz w:val="20"/>
      <w:szCs w:val="20"/>
      <w:lang w:val="en-GB"/>
    </w:rPr>
  </w:style>
  <w:style w:type="paragraph" w:customStyle="1" w:styleId="1ffffffd">
    <w:name w:val="Знак Знак1 Знак Знак Знак Знак Знак Знак"/>
    <w:basedOn w:val="a2"/>
    <w:rsid w:val="00B37231"/>
    <w:pPr>
      <w:widowControl w:val="0"/>
      <w:adjustRightInd w:val="0"/>
      <w:spacing w:line="240" w:lineRule="exact"/>
      <w:jc w:val="right"/>
    </w:pPr>
    <w:rPr>
      <w:rFonts w:ascii="Times New Roman" w:eastAsia="Times New Roman" w:hAnsi="Times New Roman"/>
      <w:sz w:val="20"/>
      <w:szCs w:val="20"/>
      <w:lang w:val="en-GB"/>
    </w:rPr>
  </w:style>
  <w:style w:type="paragraph" w:customStyle="1" w:styleId="affffffffffff6">
    <w:name w:val="Знак Знак Знак Знак Знак Знак Знак Знак Знак Знак Знак Знак Знак"/>
    <w:basedOn w:val="a2"/>
    <w:rsid w:val="00B37231"/>
    <w:pPr>
      <w:widowControl w:val="0"/>
      <w:adjustRightInd w:val="0"/>
      <w:spacing w:line="240" w:lineRule="exact"/>
      <w:jc w:val="right"/>
    </w:pPr>
    <w:rPr>
      <w:rFonts w:ascii="Times New Roman" w:eastAsia="Times New Roman" w:hAnsi="Times New Roman"/>
      <w:sz w:val="20"/>
      <w:szCs w:val="20"/>
      <w:lang w:val="en-GB"/>
    </w:rPr>
  </w:style>
  <w:style w:type="paragraph" w:customStyle="1" w:styleId="1ffffffe">
    <w:name w:val="Знак Знак Знак1 Знак Знак Знак Знак Знак Знак"/>
    <w:basedOn w:val="a2"/>
    <w:rsid w:val="00B37231"/>
    <w:pPr>
      <w:widowControl w:val="0"/>
      <w:adjustRightInd w:val="0"/>
      <w:spacing w:line="240" w:lineRule="exact"/>
      <w:jc w:val="right"/>
    </w:pPr>
    <w:rPr>
      <w:rFonts w:ascii="Times New Roman" w:eastAsia="Times New Roman" w:hAnsi="Times New Roman"/>
      <w:sz w:val="20"/>
      <w:szCs w:val="20"/>
      <w:lang w:val="en-GB"/>
    </w:rPr>
  </w:style>
  <w:style w:type="paragraph" w:customStyle="1" w:styleId="1fffffff">
    <w:name w:val="Знак Знак Знак Знак Знак Знак Знак Знак Знак1 Знак Знак Знак Знак Знак Знак"/>
    <w:basedOn w:val="a2"/>
    <w:rsid w:val="00B37231"/>
    <w:pPr>
      <w:widowControl w:val="0"/>
      <w:adjustRightInd w:val="0"/>
      <w:spacing w:line="240" w:lineRule="exact"/>
      <w:jc w:val="right"/>
    </w:pPr>
    <w:rPr>
      <w:rFonts w:ascii="Times New Roman" w:eastAsia="Times New Roman" w:hAnsi="Times New Roman"/>
      <w:sz w:val="20"/>
      <w:szCs w:val="20"/>
      <w:lang w:val="en-GB"/>
    </w:rPr>
  </w:style>
  <w:style w:type="character" w:customStyle="1" w:styleId="bgreen">
    <w:name w:val="bgreen"/>
    <w:rsid w:val="00B37231"/>
    <w:rPr>
      <w:b/>
      <w:color w:val="7DBD55"/>
    </w:rPr>
  </w:style>
  <w:style w:type="character" w:customStyle="1" w:styleId="Char21">
    <w:name w:val="Char Знак2"/>
    <w:aliases w:val="Char Знак Знак2"/>
    <w:semiHidden/>
    <w:rsid w:val="00B37231"/>
    <w:rPr>
      <w:rFonts w:ascii="Times New Roman" w:hAnsi="Times New Roman"/>
      <w:sz w:val="20"/>
      <w:lang w:eastAsia="ru-RU"/>
    </w:rPr>
  </w:style>
  <w:style w:type="paragraph" w:customStyle="1" w:styleId="1fffffff0">
    <w:name w:val="заголовок 1 Инна"/>
    <w:basedOn w:val="12"/>
    <w:next w:val="a6"/>
    <w:rsid w:val="00B37231"/>
    <w:pPr>
      <w:spacing w:line="360" w:lineRule="auto"/>
      <w:ind w:firstLine="397"/>
      <w:jc w:val="center"/>
    </w:pPr>
    <w:rPr>
      <w:rFonts w:eastAsia="Times New Roman"/>
      <w:bCs w:val="0"/>
      <w:kern w:val="28"/>
      <w:sz w:val="28"/>
      <w:szCs w:val="22"/>
      <w:lang w:eastAsia="ru-RU"/>
    </w:rPr>
  </w:style>
  <w:style w:type="paragraph" w:customStyle="1" w:styleId="affffffffffff7">
    <w:name w:val="Основной текст Инна"/>
    <w:basedOn w:val="af6"/>
    <w:next w:val="a6"/>
    <w:link w:val="affffffffffff8"/>
    <w:qFormat/>
    <w:rsid w:val="00B37231"/>
    <w:pPr>
      <w:tabs>
        <w:tab w:val="clear" w:pos="4677"/>
        <w:tab w:val="clear" w:pos="9355"/>
      </w:tabs>
      <w:ind w:firstLine="567"/>
      <w:jc w:val="both"/>
    </w:pPr>
    <w:rPr>
      <w:rFonts w:ascii="Arial" w:eastAsia="Times New Roman" w:hAnsi="Arial"/>
      <w:sz w:val="22"/>
      <w:szCs w:val="22"/>
    </w:rPr>
  </w:style>
  <w:style w:type="character" w:customStyle="1" w:styleId="affffffffffff8">
    <w:name w:val="Основной текст Инна Знак"/>
    <w:link w:val="affffffffffff7"/>
    <w:locked/>
    <w:rsid w:val="00B37231"/>
    <w:rPr>
      <w:rFonts w:ascii="Arial" w:eastAsia="Times New Roman" w:hAnsi="Arial" w:cs="Times New Roman"/>
    </w:rPr>
  </w:style>
  <w:style w:type="character" w:customStyle="1" w:styleId="1fffffff1">
    <w:name w:val="Замещающий текст1"/>
    <w:semiHidden/>
    <w:rsid w:val="00B37231"/>
    <w:rPr>
      <w:rFonts w:cs="Times New Roman"/>
      <w:color w:val="808080"/>
    </w:rPr>
  </w:style>
  <w:style w:type="character" w:customStyle="1" w:styleId="ndrad1">
    <w:name w:val="ändrad Знак1 Знак Знак Знак Знак Знак"/>
    <w:uiPriority w:val="99"/>
    <w:rsid w:val="00B37231"/>
    <w:rPr>
      <w:sz w:val="24"/>
      <w:lang w:val="ru-RU" w:eastAsia="ru-RU" w:bidi="ar-SA"/>
    </w:rPr>
  </w:style>
  <w:style w:type="paragraph" w:customStyle="1" w:styleId="22f">
    <w:name w:val="Заголовок 22"/>
    <w:basedOn w:val="a2"/>
    <w:next w:val="a2"/>
    <w:rsid w:val="00B37231"/>
    <w:pPr>
      <w:keepNext/>
      <w:keepLines/>
      <w:snapToGrid w:val="0"/>
      <w:spacing w:before="240" w:after="120" w:line="240" w:lineRule="auto"/>
      <w:jc w:val="center"/>
    </w:pPr>
    <w:rPr>
      <w:rFonts w:ascii="Times New Roman" w:eastAsia="Times New Roman" w:hAnsi="Times New Roman"/>
      <w:b/>
      <w:sz w:val="24"/>
      <w:szCs w:val="20"/>
      <w:lang w:eastAsia="ru-RU"/>
    </w:rPr>
  </w:style>
  <w:style w:type="paragraph" w:customStyle="1" w:styleId="1fffffff2">
    <w:name w:val="Знак1 Знак Знак Знак Знак Знак Знак Знак Знак Знак"/>
    <w:basedOn w:val="a2"/>
    <w:rsid w:val="00B37231"/>
    <w:pPr>
      <w:widowControl w:val="0"/>
      <w:adjustRightInd w:val="0"/>
      <w:spacing w:line="240" w:lineRule="exact"/>
      <w:jc w:val="right"/>
    </w:pPr>
    <w:rPr>
      <w:rFonts w:ascii="Times New Roman" w:eastAsia="Times New Roman" w:hAnsi="Times New Roman"/>
      <w:sz w:val="20"/>
      <w:szCs w:val="20"/>
      <w:lang w:val="en-GB"/>
    </w:rPr>
  </w:style>
  <w:style w:type="character" w:customStyle="1" w:styleId="ListParagraph">
    <w:name w:val="List Paragraph Знак"/>
    <w:locked/>
    <w:rsid w:val="00B37231"/>
    <w:rPr>
      <w:sz w:val="24"/>
      <w:szCs w:val="24"/>
      <w:lang w:val="ru-RU" w:eastAsia="ru-RU" w:bidi="ar-SA"/>
    </w:rPr>
  </w:style>
  <w:style w:type="paragraph" w:customStyle="1" w:styleId="consplusnonformat0">
    <w:name w:val="consplusnonformat"/>
    <w:basedOn w:val="a2"/>
    <w:rsid w:val="00B37231"/>
    <w:pPr>
      <w:spacing w:before="150" w:after="150" w:line="240" w:lineRule="auto"/>
      <w:ind w:left="150" w:right="150"/>
    </w:pPr>
    <w:rPr>
      <w:rFonts w:ascii="Times New Roman" w:eastAsia="Times New Roman" w:hAnsi="Times New Roman"/>
      <w:sz w:val="24"/>
      <w:szCs w:val="24"/>
      <w:lang w:eastAsia="ru-RU"/>
    </w:rPr>
  </w:style>
  <w:style w:type="paragraph" w:customStyle="1" w:styleId="ph">
    <w:name w:val="ph"/>
    <w:basedOn w:val="a2"/>
    <w:rsid w:val="00B37231"/>
    <w:pPr>
      <w:spacing w:before="75" w:after="75" w:line="240" w:lineRule="auto"/>
    </w:pPr>
    <w:rPr>
      <w:rFonts w:ascii="Arial" w:eastAsia="Times New Roman" w:hAnsi="Arial" w:cs="Arial"/>
      <w:b/>
      <w:bCs/>
      <w:color w:val="625E3D"/>
      <w:sz w:val="17"/>
      <w:szCs w:val="17"/>
      <w:lang w:eastAsia="ru-RU"/>
    </w:rPr>
  </w:style>
  <w:style w:type="paragraph" w:customStyle="1" w:styleId="msonormalcxspmiddle">
    <w:name w:val="msonormalcxspmiddle"/>
    <w:basedOn w:val="a2"/>
    <w:rsid w:val="00B37231"/>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iceouttxt60">
    <w:name w:val="iceouttxt60"/>
    <w:rsid w:val="00B37231"/>
    <w:rPr>
      <w:rFonts w:ascii="Arial" w:hAnsi="Arial" w:cs="Arial" w:hint="default"/>
      <w:color w:val="666666"/>
      <w:sz w:val="17"/>
      <w:szCs w:val="17"/>
    </w:rPr>
  </w:style>
  <w:style w:type="paragraph" w:customStyle="1" w:styleId="style19">
    <w:name w:val="style19"/>
    <w:basedOn w:val="a2"/>
    <w:rsid w:val="00B37231"/>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1ff8">
    <w:name w:val="Знак1 Знак Знак Знак Знак Знак Знак Знак Знак Знак Знак Знак Знак Знак Знак Знак Знак Знак1 Знак Знак Знак Знак Знак Знак Знак"/>
    <w:basedOn w:val="a2"/>
    <w:rsid w:val="00B37231"/>
    <w:pPr>
      <w:widowControl w:val="0"/>
      <w:adjustRightInd w:val="0"/>
      <w:spacing w:line="240" w:lineRule="exact"/>
      <w:jc w:val="right"/>
    </w:pPr>
    <w:rPr>
      <w:rFonts w:ascii="Arial" w:eastAsia="Times New Roman" w:hAnsi="Arial" w:cs="Arial"/>
      <w:sz w:val="20"/>
      <w:szCs w:val="20"/>
      <w:lang w:val="en-GB"/>
    </w:rPr>
  </w:style>
  <w:style w:type="paragraph" w:customStyle="1" w:styleId="Affffffffffff9">
    <w:name w:val="Текстовый блок A"/>
    <w:uiPriority w:val="99"/>
    <w:rsid w:val="00B37231"/>
    <w:rPr>
      <w:rFonts w:ascii="Helvetica" w:eastAsia="ヒラギノ角ゴ Pro W3" w:hAnsi="Helvetica"/>
      <w:color w:val="000000"/>
      <w:sz w:val="24"/>
    </w:rPr>
  </w:style>
  <w:style w:type="paragraph" w:customStyle="1" w:styleId="lleft">
    <w:name w:val="lleft"/>
    <w:basedOn w:val="a2"/>
    <w:uiPriority w:val="99"/>
    <w:rsid w:val="00B37231"/>
    <w:pP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4f8">
    <w:name w:val="заголовок 4"/>
    <w:basedOn w:val="a2"/>
    <w:next w:val="a2"/>
    <w:qFormat/>
    <w:rsid w:val="00B37231"/>
    <w:pPr>
      <w:keepNext/>
      <w:widowControl w:val="0"/>
      <w:spacing w:after="0" w:line="240" w:lineRule="auto"/>
    </w:pPr>
    <w:rPr>
      <w:rFonts w:ascii="Times New Roman" w:eastAsia="Times New Roman" w:hAnsi="Times New Roman"/>
      <w:sz w:val="24"/>
      <w:szCs w:val="20"/>
      <w:lang w:eastAsia="ru-RU"/>
    </w:rPr>
  </w:style>
  <w:style w:type="paragraph" w:customStyle="1" w:styleId="formattexttopleveltext">
    <w:name w:val="formattext topleveltext"/>
    <w:basedOn w:val="a2"/>
    <w:qFormat/>
    <w:rsid w:val="00B37231"/>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PPLE-INTERCHANGE-NEWLINE">
    <w:name w:val=".APPLE-INTERCHANGE-NEWLINE"/>
    <w:uiPriority w:val="99"/>
    <w:qFormat/>
    <w:rsid w:val="00B37231"/>
    <w:pPr>
      <w:widowControl w:val="0"/>
      <w:autoSpaceDE w:val="0"/>
      <w:autoSpaceDN w:val="0"/>
      <w:adjustRightInd w:val="0"/>
    </w:pPr>
    <w:rPr>
      <w:rFonts w:ascii="Times New Roman" w:eastAsia="Times New Roman" w:hAnsi="Times New Roman"/>
      <w:sz w:val="24"/>
      <w:szCs w:val="24"/>
    </w:rPr>
  </w:style>
  <w:style w:type="paragraph" w:customStyle="1" w:styleId="111a">
    <w:name w:val="Знак1 Знак Знак Знак Знак Знак Знак Знак Знак Знак Знак Знак Знак Знак Знак Знак Знак Знак1 Знак Знак Знак Знак Знак Знак Знак Знак Знак1"/>
    <w:basedOn w:val="a2"/>
    <w:uiPriority w:val="99"/>
    <w:rsid w:val="00B37231"/>
    <w:pPr>
      <w:widowControl w:val="0"/>
      <w:adjustRightInd w:val="0"/>
      <w:spacing w:line="240" w:lineRule="exact"/>
      <w:jc w:val="right"/>
    </w:pPr>
    <w:rPr>
      <w:rFonts w:ascii="Arial" w:eastAsia="Times New Roman" w:hAnsi="Arial" w:cs="Arial"/>
      <w:sz w:val="20"/>
      <w:szCs w:val="20"/>
      <w:lang w:val="en-GB"/>
    </w:rPr>
  </w:style>
  <w:style w:type="character" w:customStyle="1" w:styleId="HTMLPreformattedChar1">
    <w:name w:val="HTML Preformatted Char1"/>
    <w:uiPriority w:val="99"/>
    <w:semiHidden/>
    <w:rsid w:val="00B37231"/>
    <w:rPr>
      <w:rFonts w:ascii="Courier New" w:hAnsi="Courier New" w:cs="Courier New"/>
      <w:sz w:val="20"/>
      <w:szCs w:val="20"/>
      <w:lang w:eastAsia="ar-SA"/>
    </w:rPr>
  </w:style>
  <w:style w:type="character" w:customStyle="1" w:styleId="NoteHeadingChar1">
    <w:name w:val="Note Heading Char1"/>
    <w:uiPriority w:val="99"/>
    <w:semiHidden/>
    <w:rsid w:val="00B37231"/>
    <w:rPr>
      <w:rFonts w:cs="Calibri"/>
      <w:sz w:val="24"/>
      <w:szCs w:val="24"/>
      <w:lang w:eastAsia="ar-SA"/>
    </w:rPr>
  </w:style>
  <w:style w:type="character" w:customStyle="1" w:styleId="SubtitleChar1">
    <w:name w:val="Subtitle Char1"/>
    <w:uiPriority w:val="11"/>
    <w:rsid w:val="00B37231"/>
    <w:rPr>
      <w:rFonts w:ascii="Cambria" w:eastAsia="Times New Roman" w:hAnsi="Cambria" w:cs="Times New Roman"/>
      <w:sz w:val="24"/>
      <w:szCs w:val="24"/>
      <w:lang w:eastAsia="ar-SA"/>
    </w:rPr>
  </w:style>
  <w:style w:type="character" w:customStyle="1" w:styleId="22f0">
    <w:name w:val="Основной текст 2 Знак2"/>
    <w:aliases w:val="Основной текст 2 Знак Знак Знак2"/>
    <w:locked/>
    <w:rsid w:val="00B37231"/>
    <w:rPr>
      <w:sz w:val="28"/>
      <w:szCs w:val="28"/>
    </w:rPr>
  </w:style>
  <w:style w:type="paragraph" w:customStyle="1" w:styleId="12d">
    <w:name w:val="Обычный12"/>
    <w:uiPriority w:val="99"/>
    <w:rsid w:val="00B37231"/>
    <w:pPr>
      <w:widowControl w:val="0"/>
      <w:ind w:firstLine="720"/>
      <w:jc w:val="both"/>
    </w:pPr>
    <w:rPr>
      <w:rFonts w:ascii="Times New Roman" w:eastAsia="Times New Roman" w:hAnsi="Times New Roman"/>
      <w:sz w:val="24"/>
      <w:szCs w:val="24"/>
    </w:rPr>
  </w:style>
  <w:style w:type="character" w:customStyle="1" w:styleId="2127">
    <w:name w:val="Знак2 Знак Знак12"/>
    <w:uiPriority w:val="99"/>
    <w:locked/>
    <w:rsid w:val="00B37231"/>
    <w:rPr>
      <w:sz w:val="24"/>
      <w:lang w:val="ru-RU" w:eastAsia="ru-RU"/>
    </w:rPr>
  </w:style>
  <w:style w:type="paragraph" w:customStyle="1" w:styleId="2ffffc">
    <w:name w:val="Знак Знак Знак Знак Знак Знак Знак2"/>
    <w:basedOn w:val="a2"/>
    <w:uiPriority w:val="99"/>
    <w:rsid w:val="00B37231"/>
    <w:pPr>
      <w:spacing w:line="240" w:lineRule="exact"/>
    </w:pPr>
    <w:rPr>
      <w:rFonts w:ascii="Times New Roman" w:eastAsia="Times New Roman" w:hAnsi="Times New Roman"/>
      <w:sz w:val="20"/>
      <w:szCs w:val="20"/>
      <w:lang w:eastAsia="zh-CN"/>
    </w:rPr>
  </w:style>
  <w:style w:type="character" w:customStyle="1" w:styleId="916">
    <w:name w:val="Знак Знак91"/>
    <w:uiPriority w:val="99"/>
    <w:locked/>
    <w:rsid w:val="00B37231"/>
    <w:rPr>
      <w:rFonts w:eastAsia="Times New Roman"/>
      <w:sz w:val="24"/>
      <w:lang w:val="ru-RU" w:eastAsia="ru-RU"/>
    </w:rPr>
  </w:style>
  <w:style w:type="paragraph" w:customStyle="1" w:styleId="3117">
    <w:name w:val="Основной текст с отступом 311"/>
    <w:basedOn w:val="a2"/>
    <w:uiPriority w:val="99"/>
    <w:rsid w:val="00B37231"/>
    <w:pPr>
      <w:spacing w:after="0" w:line="240" w:lineRule="auto"/>
      <w:ind w:firstLine="709"/>
      <w:jc w:val="both"/>
    </w:pPr>
    <w:rPr>
      <w:rFonts w:ascii="Times New Roman" w:eastAsia="Times New Roman" w:hAnsi="Times New Roman"/>
      <w:sz w:val="24"/>
      <w:szCs w:val="20"/>
      <w:lang w:eastAsia="ar-SA"/>
    </w:rPr>
  </w:style>
  <w:style w:type="character" w:customStyle="1" w:styleId="3fff5">
    <w:name w:val="Основной текст3"/>
    <w:uiPriority w:val="99"/>
    <w:rsid w:val="00B37231"/>
    <w:rPr>
      <w:rFonts w:ascii="Verdana" w:hAnsi="Verdana" w:cs="Times New Roman"/>
      <w:b/>
      <w:bCs/>
      <w:color w:val="000000"/>
      <w:spacing w:val="0"/>
      <w:w w:val="100"/>
      <w:position w:val="0"/>
      <w:sz w:val="14"/>
      <w:szCs w:val="14"/>
      <w:shd w:val="clear" w:color="auto" w:fill="FFFFFF"/>
      <w:lang w:val="ru-RU" w:bidi="ar-SA"/>
    </w:rPr>
  </w:style>
  <w:style w:type="paragraph" w:customStyle="1" w:styleId="4f9">
    <w:name w:val="Основной текст4"/>
    <w:basedOn w:val="a2"/>
    <w:uiPriority w:val="99"/>
    <w:rsid w:val="00B37231"/>
    <w:pPr>
      <w:widowControl w:val="0"/>
      <w:shd w:val="clear" w:color="auto" w:fill="FFFFFF"/>
      <w:spacing w:before="780" w:after="360" w:line="240" w:lineRule="atLeast"/>
      <w:ind w:hanging="1600"/>
    </w:pPr>
    <w:rPr>
      <w:rFonts w:ascii="Times New Roman" w:eastAsia="Times New Roman" w:hAnsi="Times New Roman"/>
      <w:b/>
      <w:bCs/>
      <w:sz w:val="20"/>
      <w:szCs w:val="20"/>
      <w:lang w:eastAsia="ru-RU"/>
    </w:rPr>
  </w:style>
  <w:style w:type="paragraph" w:customStyle="1" w:styleId="Style12">
    <w:name w:val="Style12"/>
    <w:basedOn w:val="a2"/>
    <w:uiPriority w:val="99"/>
    <w:rsid w:val="00B37231"/>
    <w:pPr>
      <w:widowControl w:val="0"/>
      <w:autoSpaceDE w:val="0"/>
      <w:autoSpaceDN w:val="0"/>
      <w:adjustRightInd w:val="0"/>
      <w:spacing w:after="0" w:line="240" w:lineRule="exact"/>
      <w:ind w:firstLine="432"/>
      <w:jc w:val="both"/>
    </w:pPr>
    <w:rPr>
      <w:rFonts w:ascii="Times New Roman" w:eastAsia="Times New Roman" w:hAnsi="Times New Roman"/>
      <w:sz w:val="24"/>
      <w:szCs w:val="24"/>
      <w:lang w:eastAsia="ru-RU"/>
    </w:rPr>
  </w:style>
  <w:style w:type="character" w:customStyle="1" w:styleId="FontStyle47">
    <w:name w:val="Font Style47"/>
    <w:uiPriority w:val="99"/>
    <w:rsid w:val="00B37231"/>
    <w:rPr>
      <w:rFonts w:ascii="Times New Roman" w:hAnsi="Times New Roman" w:cs="Times New Roman"/>
      <w:sz w:val="18"/>
      <w:szCs w:val="18"/>
    </w:rPr>
  </w:style>
  <w:style w:type="character" w:customStyle="1" w:styleId="iceouttxt1">
    <w:name w:val="iceouttxt1"/>
    <w:uiPriority w:val="99"/>
    <w:rsid w:val="00B37231"/>
    <w:rPr>
      <w:rFonts w:ascii="Arial" w:hAnsi="Arial" w:cs="Arial"/>
      <w:color w:val="666666"/>
      <w:sz w:val="17"/>
      <w:szCs w:val="17"/>
    </w:rPr>
  </w:style>
  <w:style w:type="paragraph" w:customStyle="1" w:styleId="Times12">
    <w:name w:val="Times 12"/>
    <w:basedOn w:val="a2"/>
    <w:uiPriority w:val="99"/>
    <w:rsid w:val="00B37231"/>
    <w:pPr>
      <w:overflowPunct w:val="0"/>
      <w:autoSpaceDE w:val="0"/>
      <w:autoSpaceDN w:val="0"/>
      <w:adjustRightInd w:val="0"/>
      <w:spacing w:after="0" w:line="240" w:lineRule="auto"/>
      <w:ind w:firstLine="567"/>
      <w:jc w:val="both"/>
    </w:pPr>
    <w:rPr>
      <w:rFonts w:ascii="Times New Roman" w:eastAsia="Times New Roman" w:hAnsi="Times New Roman"/>
      <w:bCs/>
      <w:sz w:val="24"/>
      <w:lang w:eastAsia="ru-RU"/>
    </w:rPr>
  </w:style>
  <w:style w:type="paragraph" w:customStyle="1" w:styleId="affffffffffffa">
    <w:name w:val="Пункт б/н"/>
    <w:basedOn w:val="a2"/>
    <w:uiPriority w:val="99"/>
    <w:rsid w:val="00B37231"/>
    <w:pPr>
      <w:tabs>
        <w:tab w:val="left" w:pos="1134"/>
      </w:tabs>
      <w:spacing w:after="0" w:line="360" w:lineRule="auto"/>
      <w:ind w:firstLine="567"/>
      <w:jc w:val="both"/>
    </w:pPr>
    <w:rPr>
      <w:rFonts w:ascii="Times New Roman" w:eastAsia="Times New Roman" w:hAnsi="Times New Roman"/>
      <w:bCs/>
      <w:lang w:eastAsia="ru-RU"/>
    </w:rPr>
  </w:style>
  <w:style w:type="paragraph" w:customStyle="1" w:styleId="affffffffffffb">
    <w:name w:val="Ариал"/>
    <w:basedOn w:val="a2"/>
    <w:link w:val="1fffffff3"/>
    <w:uiPriority w:val="99"/>
    <w:rsid w:val="00B37231"/>
    <w:pPr>
      <w:spacing w:before="120" w:after="120" w:line="360" w:lineRule="auto"/>
      <w:ind w:firstLine="851"/>
      <w:jc w:val="both"/>
    </w:pPr>
    <w:rPr>
      <w:rFonts w:ascii="Arial" w:eastAsia="Times New Roman" w:hAnsi="Arial"/>
      <w:sz w:val="24"/>
      <w:szCs w:val="20"/>
      <w:lang w:val="en-US"/>
    </w:rPr>
  </w:style>
  <w:style w:type="character" w:customStyle="1" w:styleId="1fffffff3">
    <w:name w:val="Ариал Знак1"/>
    <w:link w:val="affffffffffffb"/>
    <w:uiPriority w:val="99"/>
    <w:locked/>
    <w:rsid w:val="00B37231"/>
    <w:rPr>
      <w:rFonts w:ascii="Arial" w:eastAsia="Times New Roman" w:hAnsi="Arial" w:cs="Times New Roman"/>
      <w:sz w:val="24"/>
      <w:szCs w:val="20"/>
      <w:lang w:val="en-US"/>
    </w:rPr>
  </w:style>
  <w:style w:type="paragraph" w:customStyle="1" w:styleId="2ffffd">
    <w:name w:val="Знак Знак2 Знак"/>
    <w:basedOn w:val="a2"/>
    <w:rsid w:val="00B37231"/>
    <w:pPr>
      <w:widowControl w:val="0"/>
      <w:adjustRightInd w:val="0"/>
      <w:spacing w:line="240" w:lineRule="exact"/>
      <w:jc w:val="right"/>
    </w:pPr>
    <w:rPr>
      <w:rFonts w:ascii="Times New Roman" w:eastAsia="Times New Roman" w:hAnsi="Times New Roman"/>
      <w:sz w:val="20"/>
      <w:szCs w:val="20"/>
      <w:lang w:val="en-GB"/>
    </w:rPr>
  </w:style>
  <w:style w:type="paragraph" w:customStyle="1" w:styleId="816">
    <w:name w:val="Знак Знак81"/>
    <w:basedOn w:val="a2"/>
    <w:uiPriority w:val="99"/>
    <w:rsid w:val="00B37231"/>
    <w:pPr>
      <w:widowControl w:val="0"/>
      <w:adjustRightInd w:val="0"/>
      <w:spacing w:line="240" w:lineRule="exact"/>
      <w:jc w:val="right"/>
    </w:pPr>
    <w:rPr>
      <w:rFonts w:ascii="Times New Roman" w:eastAsia="Times New Roman" w:hAnsi="Times New Roman"/>
      <w:sz w:val="20"/>
      <w:szCs w:val="20"/>
      <w:lang w:val="en-GB"/>
    </w:rPr>
  </w:style>
  <w:style w:type="character" w:customStyle="1" w:styleId="FontStyle27">
    <w:name w:val="Font Style27"/>
    <w:uiPriority w:val="99"/>
    <w:rsid w:val="00B37231"/>
    <w:rPr>
      <w:rFonts w:ascii="Times New Roman" w:hAnsi="Times New Roman" w:cs="Times New Roman"/>
      <w:sz w:val="22"/>
      <w:szCs w:val="22"/>
    </w:rPr>
  </w:style>
  <w:style w:type="character" w:customStyle="1" w:styleId="WW-Absatz-Standardschriftart">
    <w:name w:val="WW-Absatz-Standardschriftart"/>
    <w:uiPriority w:val="99"/>
    <w:rsid w:val="00B37231"/>
  </w:style>
  <w:style w:type="character" w:customStyle="1" w:styleId="WW-Absatz-Standardschriftart1">
    <w:name w:val="WW-Absatz-Standardschriftart1"/>
    <w:uiPriority w:val="99"/>
    <w:rsid w:val="00B37231"/>
  </w:style>
  <w:style w:type="character" w:customStyle="1" w:styleId="WW-Absatz-Standardschriftart11">
    <w:name w:val="WW-Absatz-Standardschriftart11"/>
    <w:uiPriority w:val="99"/>
    <w:rsid w:val="00B37231"/>
  </w:style>
  <w:style w:type="character" w:customStyle="1" w:styleId="WW8Num13z3">
    <w:name w:val="WW8Num13z3"/>
    <w:uiPriority w:val="99"/>
    <w:rsid w:val="00B37231"/>
    <w:rPr>
      <w:rFonts w:ascii="Symbol" w:hAnsi="Symbol" w:cs="Symbol"/>
    </w:rPr>
  </w:style>
  <w:style w:type="character" w:customStyle="1" w:styleId="WW8Num18z3">
    <w:name w:val="WW8Num18z3"/>
    <w:rsid w:val="00B37231"/>
    <w:rPr>
      <w:color w:val="auto"/>
      <w:spacing w:val="0"/>
      <w:w w:val="100"/>
      <w:kern w:val="1"/>
      <w:position w:val="0"/>
      <w:sz w:val="20"/>
      <w:szCs w:val="20"/>
      <w:u w:val="none"/>
      <w:vertAlign w:val="baseline"/>
    </w:rPr>
  </w:style>
  <w:style w:type="character" w:customStyle="1" w:styleId="WW8Num18z4">
    <w:name w:val="WW8Num18z4"/>
    <w:rsid w:val="00B37231"/>
  </w:style>
  <w:style w:type="character" w:customStyle="1" w:styleId="WW8Num18z5">
    <w:name w:val="WW8Num18z5"/>
    <w:rsid w:val="00B37231"/>
    <w:rPr>
      <w:rFonts w:ascii="Symbol" w:hAnsi="Symbol" w:cs="Symbol"/>
    </w:rPr>
  </w:style>
  <w:style w:type="character" w:customStyle="1" w:styleId="WW8Num20z2">
    <w:name w:val="WW8Num20z2"/>
    <w:rsid w:val="00B37231"/>
    <w:rPr>
      <w:rFonts w:ascii="Wingdings" w:hAnsi="Wingdings" w:cs="Wingdings"/>
      <w:sz w:val="20"/>
      <w:szCs w:val="20"/>
    </w:rPr>
  </w:style>
  <w:style w:type="character" w:customStyle="1" w:styleId="WW8Num26z0">
    <w:name w:val="WW8Num26z0"/>
    <w:uiPriority w:val="99"/>
    <w:rsid w:val="00B37231"/>
    <w:rPr>
      <w:rFonts w:ascii="Symbol" w:hAnsi="Symbol" w:cs="Symbol"/>
      <w:sz w:val="20"/>
      <w:szCs w:val="20"/>
    </w:rPr>
  </w:style>
  <w:style w:type="character" w:customStyle="1" w:styleId="WW8Num26z1">
    <w:name w:val="WW8Num26z1"/>
    <w:uiPriority w:val="99"/>
    <w:rsid w:val="00B37231"/>
    <w:rPr>
      <w:rFonts w:ascii="Courier New" w:hAnsi="Courier New" w:cs="Courier New"/>
      <w:sz w:val="20"/>
      <w:szCs w:val="20"/>
    </w:rPr>
  </w:style>
  <w:style w:type="character" w:customStyle="1" w:styleId="WW8Num26z2">
    <w:name w:val="WW8Num26z2"/>
    <w:uiPriority w:val="99"/>
    <w:rsid w:val="00B37231"/>
    <w:rPr>
      <w:rFonts w:ascii="Wingdings" w:hAnsi="Wingdings" w:cs="Wingdings"/>
      <w:sz w:val="20"/>
      <w:szCs w:val="20"/>
    </w:rPr>
  </w:style>
  <w:style w:type="character" w:customStyle="1" w:styleId="WW8Num29z0">
    <w:name w:val="WW8Num29z0"/>
    <w:uiPriority w:val="99"/>
    <w:rsid w:val="00B37231"/>
    <w:rPr>
      <w:rFonts w:ascii="Symbol" w:hAnsi="Symbol" w:cs="Symbol"/>
      <w:sz w:val="20"/>
      <w:szCs w:val="20"/>
    </w:rPr>
  </w:style>
  <w:style w:type="character" w:customStyle="1" w:styleId="WW8Num29z1">
    <w:name w:val="WW8Num29z1"/>
    <w:uiPriority w:val="99"/>
    <w:rsid w:val="00B37231"/>
    <w:rPr>
      <w:rFonts w:ascii="Courier New" w:hAnsi="Courier New" w:cs="Courier New"/>
      <w:sz w:val="20"/>
      <w:szCs w:val="20"/>
    </w:rPr>
  </w:style>
  <w:style w:type="character" w:customStyle="1" w:styleId="WW8Num29z2">
    <w:name w:val="WW8Num29z2"/>
    <w:uiPriority w:val="99"/>
    <w:rsid w:val="00B37231"/>
    <w:rPr>
      <w:rFonts w:ascii="Wingdings" w:hAnsi="Wingdings" w:cs="Wingdings"/>
      <w:sz w:val="20"/>
      <w:szCs w:val="20"/>
    </w:rPr>
  </w:style>
  <w:style w:type="character" w:customStyle="1" w:styleId="WW8Num30z0">
    <w:name w:val="WW8Num30z0"/>
    <w:uiPriority w:val="99"/>
    <w:rsid w:val="00B37231"/>
    <w:rPr>
      <w:rFonts w:ascii="Symbol" w:hAnsi="Symbol" w:cs="Symbol"/>
      <w:sz w:val="20"/>
      <w:szCs w:val="20"/>
    </w:rPr>
  </w:style>
  <w:style w:type="character" w:customStyle="1" w:styleId="WW8Num30z1">
    <w:name w:val="WW8Num30z1"/>
    <w:uiPriority w:val="99"/>
    <w:rsid w:val="00B37231"/>
    <w:rPr>
      <w:rFonts w:ascii="Courier New" w:hAnsi="Courier New" w:cs="Courier New"/>
      <w:sz w:val="20"/>
      <w:szCs w:val="20"/>
    </w:rPr>
  </w:style>
  <w:style w:type="character" w:customStyle="1" w:styleId="WW8Num30z2">
    <w:name w:val="WW8Num30z2"/>
    <w:uiPriority w:val="99"/>
    <w:rsid w:val="00B37231"/>
    <w:rPr>
      <w:rFonts w:ascii="Wingdings" w:hAnsi="Wingdings" w:cs="Wingdings"/>
      <w:sz w:val="20"/>
      <w:szCs w:val="20"/>
    </w:rPr>
  </w:style>
  <w:style w:type="character" w:customStyle="1" w:styleId="WW8Num32z0">
    <w:name w:val="WW8Num32z0"/>
    <w:uiPriority w:val="99"/>
    <w:rsid w:val="00B37231"/>
    <w:rPr>
      <w:rFonts w:ascii="Symbol" w:hAnsi="Symbol" w:cs="Symbol"/>
      <w:sz w:val="20"/>
      <w:szCs w:val="20"/>
    </w:rPr>
  </w:style>
  <w:style w:type="character" w:customStyle="1" w:styleId="WW8Num32z1">
    <w:name w:val="WW8Num32z1"/>
    <w:uiPriority w:val="99"/>
    <w:rsid w:val="00B37231"/>
    <w:rPr>
      <w:rFonts w:ascii="Courier New" w:hAnsi="Courier New" w:cs="Courier New"/>
      <w:sz w:val="20"/>
      <w:szCs w:val="20"/>
    </w:rPr>
  </w:style>
  <w:style w:type="character" w:customStyle="1" w:styleId="WW8Num32z2">
    <w:name w:val="WW8Num32z2"/>
    <w:uiPriority w:val="99"/>
    <w:rsid w:val="00B37231"/>
    <w:rPr>
      <w:rFonts w:ascii="Wingdings" w:hAnsi="Wingdings" w:cs="Wingdings"/>
      <w:sz w:val="20"/>
      <w:szCs w:val="20"/>
    </w:rPr>
  </w:style>
  <w:style w:type="character" w:customStyle="1" w:styleId="WW8Num33z0">
    <w:name w:val="WW8Num33z0"/>
    <w:uiPriority w:val="99"/>
    <w:rsid w:val="00B37231"/>
    <w:rPr>
      <w:rFonts w:ascii="Symbol" w:hAnsi="Symbol" w:cs="Symbol"/>
      <w:sz w:val="20"/>
      <w:szCs w:val="20"/>
    </w:rPr>
  </w:style>
  <w:style w:type="character" w:customStyle="1" w:styleId="WW8Num33z1">
    <w:name w:val="WW8Num33z1"/>
    <w:uiPriority w:val="99"/>
    <w:rsid w:val="00B37231"/>
    <w:rPr>
      <w:rFonts w:ascii="Courier New" w:hAnsi="Courier New" w:cs="Courier New"/>
      <w:sz w:val="20"/>
      <w:szCs w:val="20"/>
    </w:rPr>
  </w:style>
  <w:style w:type="character" w:customStyle="1" w:styleId="WW8Num33z2">
    <w:name w:val="WW8Num33z2"/>
    <w:uiPriority w:val="99"/>
    <w:rsid w:val="00B37231"/>
    <w:rPr>
      <w:rFonts w:ascii="Wingdings" w:hAnsi="Wingdings" w:cs="Wingdings"/>
      <w:sz w:val="20"/>
      <w:szCs w:val="20"/>
    </w:rPr>
  </w:style>
  <w:style w:type="character" w:customStyle="1" w:styleId="WW8Num34z0">
    <w:name w:val="WW8Num34z0"/>
    <w:uiPriority w:val="99"/>
    <w:rsid w:val="00B37231"/>
    <w:rPr>
      <w:rFonts w:ascii="Symbol" w:hAnsi="Symbol" w:cs="Symbol"/>
      <w:sz w:val="20"/>
      <w:szCs w:val="20"/>
    </w:rPr>
  </w:style>
  <w:style w:type="character" w:customStyle="1" w:styleId="WW8Num34z1">
    <w:name w:val="WW8Num34z1"/>
    <w:uiPriority w:val="99"/>
    <w:rsid w:val="00B37231"/>
    <w:rPr>
      <w:rFonts w:ascii="Courier New" w:hAnsi="Courier New" w:cs="Courier New"/>
      <w:sz w:val="20"/>
      <w:szCs w:val="20"/>
    </w:rPr>
  </w:style>
  <w:style w:type="character" w:customStyle="1" w:styleId="WW8Num34z2">
    <w:name w:val="WW8Num34z2"/>
    <w:uiPriority w:val="99"/>
    <w:rsid w:val="00B37231"/>
    <w:rPr>
      <w:rFonts w:ascii="Wingdings" w:hAnsi="Wingdings" w:cs="Wingdings"/>
      <w:sz w:val="20"/>
      <w:szCs w:val="20"/>
    </w:rPr>
  </w:style>
  <w:style w:type="character" w:customStyle="1" w:styleId="WW8Num35z0">
    <w:name w:val="WW8Num35z0"/>
    <w:uiPriority w:val="99"/>
    <w:rsid w:val="00B37231"/>
    <w:rPr>
      <w:rFonts w:ascii="Times New Roman" w:hAnsi="Times New Roman" w:cs="Times New Roman"/>
      <w:b/>
      <w:bCs/>
      <w:sz w:val="24"/>
      <w:szCs w:val="24"/>
      <w:u w:val="none"/>
    </w:rPr>
  </w:style>
  <w:style w:type="character" w:customStyle="1" w:styleId="WW8Num36z0">
    <w:name w:val="WW8Num36z0"/>
    <w:uiPriority w:val="99"/>
    <w:rsid w:val="00B37231"/>
    <w:rPr>
      <w:rFonts w:ascii="Symbol" w:hAnsi="Symbol" w:cs="Symbol"/>
    </w:rPr>
  </w:style>
  <w:style w:type="character" w:customStyle="1" w:styleId="WW8Num36z1">
    <w:name w:val="WW8Num36z1"/>
    <w:uiPriority w:val="99"/>
    <w:rsid w:val="00B37231"/>
    <w:rPr>
      <w:rFonts w:ascii="Courier New" w:hAnsi="Courier New" w:cs="Courier New"/>
    </w:rPr>
  </w:style>
  <w:style w:type="character" w:customStyle="1" w:styleId="WW8Num36z2">
    <w:name w:val="WW8Num36z2"/>
    <w:uiPriority w:val="99"/>
    <w:rsid w:val="00B37231"/>
    <w:rPr>
      <w:rFonts w:ascii="Wingdings" w:hAnsi="Wingdings" w:cs="Wingdings"/>
    </w:rPr>
  </w:style>
  <w:style w:type="character" w:customStyle="1" w:styleId="1fffffff4">
    <w:name w:val="Обычный1 Знак"/>
    <w:uiPriority w:val="99"/>
    <w:rsid w:val="00B37231"/>
    <w:rPr>
      <w:sz w:val="24"/>
      <w:szCs w:val="24"/>
      <w:lang w:val="ru-RU" w:eastAsia="ar-SA" w:bidi="ar-SA"/>
    </w:rPr>
  </w:style>
  <w:style w:type="character" w:customStyle="1" w:styleId="FontStyle13">
    <w:name w:val="Font Style13"/>
    <w:uiPriority w:val="99"/>
    <w:rsid w:val="00B37231"/>
    <w:rPr>
      <w:rFonts w:ascii="Arial" w:hAnsi="Arial" w:cs="Arial"/>
      <w:i/>
      <w:iCs/>
      <w:sz w:val="18"/>
      <w:szCs w:val="18"/>
    </w:rPr>
  </w:style>
  <w:style w:type="paragraph" w:customStyle="1" w:styleId="7ITTt7PAAppendixMajor7req3letterlistletteredlistletterlist1letteredlist1letterlist2letteredlist2letterlist11letteredlist11letterlist3letteredlist3letterlist12letteredlist12letterlist21">
    <w:name w:val="Заголовок 7.ITT t7.PA Appendix Major.7.req3.letter list.lettered list.letter list1.lettered list1.letter list2.lettered list2.letter list11.lettered list11.letter list3.lettered list3.letter list12.lettered list12.letter list21"/>
    <w:basedOn w:val="a2"/>
    <w:next w:val="a2"/>
    <w:uiPriority w:val="99"/>
    <w:rsid w:val="00B37231"/>
    <w:pPr>
      <w:suppressAutoHyphens/>
      <w:spacing w:before="240" w:after="60" w:line="240" w:lineRule="auto"/>
    </w:pPr>
    <w:rPr>
      <w:rFonts w:ascii="Times New Roman" w:eastAsia="Times New Roman" w:hAnsi="Times New Roman"/>
      <w:sz w:val="24"/>
      <w:szCs w:val="24"/>
      <w:lang w:eastAsia="ar-SA"/>
    </w:rPr>
  </w:style>
  <w:style w:type="paragraph" w:customStyle="1" w:styleId="1fffffff5">
    <w:name w:val="Знак Знак Знак Знак Знак Знак1 Знак Знак Знак Знак"/>
    <w:basedOn w:val="a2"/>
    <w:uiPriority w:val="99"/>
    <w:rsid w:val="00B37231"/>
    <w:pPr>
      <w:suppressAutoHyphens/>
      <w:spacing w:before="280" w:after="280" w:line="240" w:lineRule="auto"/>
    </w:pPr>
    <w:rPr>
      <w:rFonts w:ascii="Tahoma" w:eastAsia="Times New Roman" w:hAnsi="Tahoma" w:cs="Tahoma"/>
      <w:sz w:val="20"/>
      <w:szCs w:val="20"/>
      <w:lang w:val="en-US" w:eastAsia="ar-SA"/>
    </w:rPr>
  </w:style>
  <w:style w:type="paragraph" w:customStyle="1" w:styleId="03osnovnoytexttabl">
    <w:name w:val="03osnovnoytexttabl"/>
    <w:basedOn w:val="a2"/>
    <w:uiPriority w:val="99"/>
    <w:rsid w:val="00B37231"/>
    <w:pPr>
      <w:suppressAutoHyphens/>
      <w:spacing w:before="120" w:after="0" w:line="320" w:lineRule="atLeast"/>
    </w:pPr>
    <w:rPr>
      <w:rFonts w:ascii="GaramondC" w:eastAsia="Times New Roman" w:hAnsi="GaramondC" w:cs="GaramondC"/>
      <w:color w:val="000000"/>
      <w:sz w:val="20"/>
      <w:szCs w:val="20"/>
      <w:lang w:eastAsia="ar-SA"/>
    </w:rPr>
  </w:style>
  <w:style w:type="paragraph" w:customStyle="1" w:styleId="8a">
    <w:name w:val="Знак Знак8 Знак Знак"/>
    <w:basedOn w:val="a2"/>
    <w:uiPriority w:val="99"/>
    <w:rsid w:val="00B37231"/>
    <w:pPr>
      <w:widowControl w:val="0"/>
      <w:adjustRightInd w:val="0"/>
      <w:spacing w:line="240" w:lineRule="exact"/>
      <w:jc w:val="right"/>
    </w:pPr>
    <w:rPr>
      <w:rFonts w:ascii="Times New Roman" w:eastAsia="Times New Roman" w:hAnsi="Times New Roman"/>
      <w:sz w:val="20"/>
      <w:szCs w:val="20"/>
      <w:lang w:val="en-GB"/>
    </w:rPr>
  </w:style>
  <w:style w:type="character" w:customStyle="1" w:styleId="textmini2">
    <w:name w:val="textmini2"/>
    <w:rsid w:val="00B37231"/>
  </w:style>
  <w:style w:type="paragraph" w:customStyle="1" w:styleId="Index">
    <w:name w:val="Index"/>
    <w:basedOn w:val="a2"/>
    <w:uiPriority w:val="99"/>
    <w:rsid w:val="00B37231"/>
    <w:pPr>
      <w:widowControl w:val="0"/>
      <w:autoSpaceDE w:val="0"/>
      <w:autoSpaceDN w:val="0"/>
      <w:adjustRightInd w:val="0"/>
      <w:spacing w:after="0" w:line="240" w:lineRule="auto"/>
    </w:pPr>
    <w:rPr>
      <w:rFonts w:ascii="Times New Roman" w:eastAsia="Times New Roman" w:hAnsi="Times New Roman" w:cs="Mangal"/>
      <w:sz w:val="24"/>
      <w:szCs w:val="24"/>
      <w:lang w:eastAsia="ru-RU"/>
    </w:rPr>
  </w:style>
  <w:style w:type="paragraph" w:customStyle="1" w:styleId="TableContents">
    <w:name w:val="Table Contents"/>
    <w:basedOn w:val="a2"/>
    <w:uiPriority w:val="99"/>
    <w:rsid w:val="00B37231"/>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TableHeading">
    <w:name w:val="Table Heading"/>
    <w:basedOn w:val="TableContents"/>
    <w:uiPriority w:val="99"/>
    <w:rsid w:val="00B37231"/>
    <w:pPr>
      <w:jc w:val="center"/>
    </w:pPr>
    <w:rPr>
      <w:b/>
      <w:bCs/>
    </w:rPr>
  </w:style>
  <w:style w:type="character" w:customStyle="1" w:styleId="9b">
    <w:name w:val="Основной текст (9)_"/>
    <w:link w:val="9c"/>
    <w:locked/>
    <w:rsid w:val="00B37231"/>
    <w:rPr>
      <w:sz w:val="27"/>
      <w:szCs w:val="27"/>
    </w:rPr>
  </w:style>
  <w:style w:type="paragraph" w:customStyle="1" w:styleId="9c">
    <w:name w:val="Основной текст (9)"/>
    <w:basedOn w:val="a2"/>
    <w:link w:val="9b"/>
    <w:rsid w:val="00B37231"/>
    <w:pPr>
      <w:spacing w:after="0" w:line="240" w:lineRule="atLeast"/>
      <w:ind w:hanging="280"/>
      <w:jc w:val="center"/>
    </w:pPr>
    <w:rPr>
      <w:sz w:val="27"/>
      <w:szCs w:val="27"/>
    </w:rPr>
  </w:style>
  <w:style w:type="character" w:customStyle="1" w:styleId="affffffffffffc">
    <w:name w:val="Мой стиль Знак"/>
    <w:link w:val="affffffffffffd"/>
    <w:uiPriority w:val="99"/>
    <w:semiHidden/>
    <w:locked/>
    <w:rsid w:val="00B37231"/>
    <w:rPr>
      <w:sz w:val="24"/>
    </w:rPr>
  </w:style>
  <w:style w:type="paragraph" w:customStyle="1" w:styleId="affffffffffffd">
    <w:name w:val="Мой стиль"/>
    <w:basedOn w:val="a2"/>
    <w:link w:val="affffffffffffc"/>
    <w:uiPriority w:val="99"/>
    <w:semiHidden/>
    <w:rsid w:val="00B37231"/>
    <w:pPr>
      <w:spacing w:after="0" w:line="240" w:lineRule="auto"/>
      <w:jc w:val="both"/>
    </w:pPr>
    <w:rPr>
      <w:sz w:val="24"/>
    </w:rPr>
  </w:style>
  <w:style w:type="numbering" w:customStyle="1" w:styleId="691">
    <w:name w:val="Нет списка691"/>
    <w:next w:val="a5"/>
    <w:uiPriority w:val="99"/>
    <w:semiHidden/>
    <w:unhideWhenUsed/>
    <w:rsid w:val="00B37231"/>
  </w:style>
  <w:style w:type="numbering" w:customStyle="1" w:styleId="700">
    <w:name w:val="Нет списка70"/>
    <w:next w:val="a5"/>
    <w:uiPriority w:val="99"/>
    <w:semiHidden/>
    <w:unhideWhenUsed/>
    <w:rsid w:val="00B37231"/>
  </w:style>
  <w:style w:type="character" w:customStyle="1" w:styleId="1fffffff6">
    <w:name w:val="Основной текст Знак1"/>
    <w:aliases w:val="Основной текст Знак Знак Знак Знак Знак,Знак Знак Знак Знак Знак1,Основной текст Знак Знак Знак1 Знак,Список 1 Знак1, Знак Знак Знак Знак1,Основной текст Знак3 Знак Знак Знак Знак Знак,bt Знак1 Знак Знак Знак Знак Знак"/>
    <w:locked/>
    <w:rsid w:val="00B37231"/>
    <w:rPr>
      <w:rFonts w:eastAsia="Calibri"/>
      <w:sz w:val="24"/>
    </w:rPr>
  </w:style>
  <w:style w:type="character" w:customStyle="1" w:styleId="1fffffff7">
    <w:name w:val="Прощание Знак1"/>
    <w:uiPriority w:val="99"/>
    <w:semiHidden/>
    <w:rsid w:val="00B37231"/>
    <w:rPr>
      <w:sz w:val="24"/>
      <w:szCs w:val="24"/>
    </w:rPr>
  </w:style>
  <w:style w:type="paragraph" w:customStyle="1" w:styleId="11ff9">
    <w:name w:val="Знак Знак Знак1 Знак Знак Знак Знак Знак Знак Знак Знак Знак1"/>
    <w:basedOn w:val="a2"/>
    <w:rsid w:val="00B37231"/>
    <w:pPr>
      <w:widowControl w:val="0"/>
      <w:adjustRightInd w:val="0"/>
      <w:spacing w:line="240" w:lineRule="exact"/>
      <w:jc w:val="right"/>
    </w:pPr>
    <w:rPr>
      <w:rFonts w:ascii="Times New Roman" w:hAnsi="Times New Roman"/>
      <w:sz w:val="20"/>
      <w:szCs w:val="20"/>
      <w:lang w:val="en-GB"/>
    </w:rPr>
  </w:style>
  <w:style w:type="character" w:customStyle="1" w:styleId="HTML11">
    <w:name w:val="Стандартный HTML Знак11"/>
    <w:uiPriority w:val="99"/>
    <w:semiHidden/>
    <w:rsid w:val="00B37231"/>
    <w:rPr>
      <w:rFonts w:ascii="Consolas" w:hAnsi="Consolas" w:cs="Calibri"/>
      <w:lang w:eastAsia="ar-SA" w:bidi="ar-SA"/>
    </w:rPr>
  </w:style>
  <w:style w:type="character" w:customStyle="1" w:styleId="11ffa">
    <w:name w:val="Текст Знак11"/>
    <w:uiPriority w:val="99"/>
    <w:semiHidden/>
    <w:rsid w:val="00B37231"/>
    <w:rPr>
      <w:rFonts w:ascii="Consolas" w:hAnsi="Consolas" w:cs="Calibri"/>
      <w:sz w:val="21"/>
      <w:szCs w:val="21"/>
      <w:lang w:eastAsia="ar-SA" w:bidi="ar-SA"/>
    </w:rPr>
  </w:style>
  <w:style w:type="character" w:customStyle="1" w:styleId="11ffb">
    <w:name w:val="Заголовок записки Знак11"/>
    <w:uiPriority w:val="99"/>
    <w:semiHidden/>
    <w:rsid w:val="00B37231"/>
    <w:rPr>
      <w:rFonts w:cs="Calibri"/>
      <w:sz w:val="24"/>
      <w:szCs w:val="24"/>
      <w:lang w:eastAsia="ar-SA" w:bidi="ar-SA"/>
    </w:rPr>
  </w:style>
  <w:style w:type="character" w:customStyle="1" w:styleId="11ffc">
    <w:name w:val="Красная строка Знак11"/>
    <w:uiPriority w:val="99"/>
    <w:semiHidden/>
    <w:rsid w:val="00B37231"/>
    <w:rPr>
      <w:rFonts w:cs="Calibri"/>
      <w:sz w:val="24"/>
      <w:szCs w:val="24"/>
      <w:lang w:eastAsia="ar-SA" w:bidi="ar-SA"/>
    </w:rPr>
  </w:style>
  <w:style w:type="character" w:customStyle="1" w:styleId="211b">
    <w:name w:val="Красная строка 2 Знак11"/>
    <w:uiPriority w:val="99"/>
    <w:semiHidden/>
    <w:rsid w:val="00B37231"/>
    <w:rPr>
      <w:rFonts w:eastAsia="Calibri" w:cs="Calibri"/>
      <w:sz w:val="24"/>
      <w:szCs w:val="24"/>
      <w:lang w:eastAsia="ar-SA" w:bidi="ar-SA"/>
    </w:rPr>
  </w:style>
  <w:style w:type="character" w:customStyle="1" w:styleId="11ffd">
    <w:name w:val="Подзаголовок Знак11"/>
    <w:uiPriority w:val="11"/>
    <w:rsid w:val="00B37231"/>
    <w:rPr>
      <w:rFonts w:ascii="Cambria" w:eastAsia="Times New Roman" w:hAnsi="Cambria" w:cs="Times New Roman"/>
      <w:i/>
      <w:iCs/>
      <w:color w:val="4F81BD"/>
      <w:spacing w:val="15"/>
      <w:sz w:val="24"/>
      <w:szCs w:val="24"/>
      <w:lang w:eastAsia="ar-SA" w:bidi="ar-SA"/>
    </w:rPr>
  </w:style>
  <w:style w:type="numbering" w:customStyle="1" w:styleId="761">
    <w:name w:val="Нет списка761"/>
    <w:next w:val="a5"/>
    <w:uiPriority w:val="99"/>
    <w:semiHidden/>
    <w:unhideWhenUsed/>
    <w:rsid w:val="00B37231"/>
  </w:style>
  <w:style w:type="table" w:customStyle="1" w:styleId="296">
    <w:name w:val="Сетка таблицы29"/>
    <w:basedOn w:val="a4"/>
    <w:next w:val="affa"/>
    <w:uiPriority w:val="59"/>
    <w:rsid w:val="00B37231"/>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8">
    <w:name w:val="Нет списка78"/>
    <w:next w:val="a5"/>
    <w:uiPriority w:val="99"/>
    <w:semiHidden/>
    <w:unhideWhenUsed/>
    <w:rsid w:val="00B37231"/>
  </w:style>
  <w:style w:type="paragraph" w:customStyle="1" w:styleId="79">
    <w:name w:val="Обычный7"/>
    <w:rsid w:val="00B37231"/>
    <w:pPr>
      <w:suppressAutoHyphens/>
    </w:pPr>
    <w:rPr>
      <w:rFonts w:ascii="Tms Rmn" w:eastAsia="Arial" w:hAnsi="Tms Rmn" w:cs="Calibri"/>
      <w:lang w:eastAsia="ar-SA"/>
    </w:rPr>
  </w:style>
  <w:style w:type="paragraph" w:customStyle="1" w:styleId="107">
    <w:name w:val="Абзац списка10"/>
    <w:basedOn w:val="a2"/>
    <w:rsid w:val="00B37231"/>
    <w:pPr>
      <w:spacing w:after="200" w:line="276" w:lineRule="auto"/>
      <w:ind w:left="720"/>
    </w:pPr>
    <w:rPr>
      <w:rFonts w:eastAsia="Times New Roman" w:cs="Calibri"/>
      <w:lang w:eastAsia="ru-RU"/>
    </w:rPr>
  </w:style>
  <w:style w:type="paragraph" w:customStyle="1" w:styleId="354">
    <w:name w:val="Основной текст 35"/>
    <w:basedOn w:val="a2"/>
    <w:rsid w:val="00B37231"/>
    <w:pPr>
      <w:spacing w:after="0" w:line="240" w:lineRule="auto"/>
    </w:pPr>
    <w:rPr>
      <w:rFonts w:ascii="Times New Roman" w:eastAsia="Times New Roman" w:hAnsi="Times New Roman"/>
      <w:sz w:val="24"/>
      <w:szCs w:val="20"/>
      <w:lang w:eastAsia="ar-SA"/>
    </w:rPr>
  </w:style>
  <w:style w:type="paragraph" w:customStyle="1" w:styleId="3fff6">
    <w:name w:val="Основной текст с отступом3"/>
    <w:basedOn w:val="79"/>
    <w:rsid w:val="00B37231"/>
    <w:pPr>
      <w:suppressAutoHyphens w:val="0"/>
      <w:spacing w:before="209" w:after="209"/>
      <w:ind w:left="209" w:right="209"/>
    </w:pPr>
    <w:rPr>
      <w:rFonts w:ascii="Times New Roman" w:eastAsia="Times New Roman" w:hAnsi="Times New Roman" w:cs="Times New Roman"/>
      <w:sz w:val="24"/>
      <w:lang w:eastAsia="ru-RU"/>
    </w:rPr>
  </w:style>
  <w:style w:type="paragraph" w:customStyle="1" w:styleId="257">
    <w:name w:val="Основной текст 25"/>
    <w:basedOn w:val="79"/>
    <w:rsid w:val="00B37231"/>
    <w:pPr>
      <w:suppressAutoHyphens w:val="0"/>
      <w:jc w:val="center"/>
    </w:pPr>
    <w:rPr>
      <w:rFonts w:ascii="Times New Roman" w:eastAsia="Times New Roman" w:hAnsi="Times New Roman" w:cs="Times New Roman"/>
      <w:b/>
      <w:sz w:val="28"/>
      <w:lang w:eastAsia="ru-RU"/>
    </w:rPr>
  </w:style>
  <w:style w:type="paragraph" w:customStyle="1" w:styleId="7a">
    <w:name w:val="Без интервала7"/>
    <w:rsid w:val="00B37231"/>
    <w:rPr>
      <w:rFonts w:eastAsia="Times New Roman"/>
      <w:sz w:val="22"/>
      <w:szCs w:val="22"/>
      <w:lang w:eastAsia="en-US"/>
    </w:rPr>
  </w:style>
  <w:style w:type="paragraph" w:customStyle="1" w:styleId="355">
    <w:name w:val="Основной текст с отступом 35"/>
    <w:basedOn w:val="a2"/>
    <w:rsid w:val="00B37231"/>
    <w:pPr>
      <w:widowControl w:val="0"/>
      <w:overflowPunct w:val="0"/>
      <w:autoSpaceDE w:val="0"/>
      <w:autoSpaceDN w:val="0"/>
      <w:adjustRightInd w:val="0"/>
      <w:spacing w:after="0" w:line="240" w:lineRule="auto"/>
      <w:ind w:left="499"/>
      <w:jc w:val="both"/>
      <w:textAlignment w:val="baseline"/>
    </w:pPr>
    <w:rPr>
      <w:rFonts w:ascii="Times New Roman" w:eastAsia="Times New Roman" w:hAnsi="Times New Roman"/>
      <w:sz w:val="24"/>
      <w:szCs w:val="20"/>
      <w:lang w:eastAsia="ru-RU"/>
    </w:rPr>
  </w:style>
  <w:style w:type="paragraph" w:customStyle="1" w:styleId="258">
    <w:name w:val="Основной текст с отступом 25"/>
    <w:basedOn w:val="a2"/>
    <w:rsid w:val="00B37231"/>
    <w:pPr>
      <w:spacing w:after="0" w:line="240" w:lineRule="auto"/>
      <w:ind w:left="1418" w:hanging="698"/>
      <w:jc w:val="both"/>
    </w:pPr>
    <w:rPr>
      <w:rFonts w:ascii="Times New Roman" w:eastAsia="Times New Roman" w:hAnsi="Times New Roman"/>
      <w:szCs w:val="20"/>
      <w:lang w:eastAsia="ru-RU"/>
    </w:rPr>
  </w:style>
  <w:style w:type="numbering" w:customStyle="1" w:styleId="790">
    <w:name w:val="Нет списка79"/>
    <w:next w:val="a5"/>
    <w:uiPriority w:val="99"/>
    <w:semiHidden/>
    <w:rsid w:val="00B37231"/>
  </w:style>
  <w:style w:type="numbering" w:customStyle="1" w:styleId="1300">
    <w:name w:val="Нет списка130"/>
    <w:next w:val="a5"/>
    <w:uiPriority w:val="99"/>
    <w:semiHidden/>
    <w:rsid w:val="00B37231"/>
  </w:style>
  <w:style w:type="table" w:customStyle="1" w:styleId="304">
    <w:name w:val="Сетка таблицы30"/>
    <w:basedOn w:val="a4"/>
    <w:next w:val="affa"/>
    <w:uiPriority w:val="59"/>
    <w:rsid w:val="00B3723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0">
    <w:name w:val="Нет списка1120"/>
    <w:next w:val="a5"/>
    <w:uiPriority w:val="99"/>
    <w:semiHidden/>
    <w:unhideWhenUsed/>
    <w:rsid w:val="00B37231"/>
  </w:style>
  <w:style w:type="numbering" w:customStyle="1" w:styleId="2280">
    <w:name w:val="Нет списка228"/>
    <w:next w:val="a5"/>
    <w:uiPriority w:val="99"/>
    <w:semiHidden/>
    <w:unhideWhenUsed/>
    <w:rsid w:val="00B37231"/>
  </w:style>
  <w:style w:type="numbering" w:customStyle="1" w:styleId="3200">
    <w:name w:val="Нет списка320"/>
    <w:next w:val="a5"/>
    <w:uiPriority w:val="99"/>
    <w:semiHidden/>
    <w:unhideWhenUsed/>
    <w:rsid w:val="00B37231"/>
  </w:style>
  <w:style w:type="numbering" w:customStyle="1" w:styleId="4190">
    <w:name w:val="Нет списка419"/>
    <w:next w:val="a5"/>
    <w:uiPriority w:val="99"/>
    <w:semiHidden/>
    <w:unhideWhenUsed/>
    <w:rsid w:val="00B37231"/>
  </w:style>
  <w:style w:type="numbering" w:customStyle="1" w:styleId="519">
    <w:name w:val="Нет списка519"/>
    <w:next w:val="a5"/>
    <w:uiPriority w:val="99"/>
    <w:semiHidden/>
    <w:unhideWhenUsed/>
    <w:rsid w:val="00B37231"/>
  </w:style>
  <w:style w:type="numbering" w:customStyle="1" w:styleId="618">
    <w:name w:val="Нет списка618"/>
    <w:next w:val="a5"/>
    <w:uiPriority w:val="99"/>
    <w:semiHidden/>
    <w:unhideWhenUsed/>
    <w:rsid w:val="00B37231"/>
  </w:style>
  <w:style w:type="numbering" w:customStyle="1" w:styleId="7100">
    <w:name w:val="Нет списка710"/>
    <w:next w:val="a5"/>
    <w:uiPriority w:val="99"/>
    <w:semiHidden/>
    <w:rsid w:val="00B37231"/>
  </w:style>
  <w:style w:type="numbering" w:customStyle="1" w:styleId="1217">
    <w:name w:val="Нет списка1217"/>
    <w:next w:val="a5"/>
    <w:uiPriority w:val="99"/>
    <w:semiHidden/>
    <w:unhideWhenUsed/>
    <w:rsid w:val="00B37231"/>
  </w:style>
  <w:style w:type="numbering" w:customStyle="1" w:styleId="21180">
    <w:name w:val="Нет списка2118"/>
    <w:next w:val="a5"/>
    <w:uiPriority w:val="99"/>
    <w:semiHidden/>
    <w:unhideWhenUsed/>
    <w:rsid w:val="00B37231"/>
  </w:style>
  <w:style w:type="numbering" w:customStyle="1" w:styleId="31170">
    <w:name w:val="Нет списка3117"/>
    <w:next w:val="a5"/>
    <w:uiPriority w:val="99"/>
    <w:semiHidden/>
    <w:unhideWhenUsed/>
    <w:rsid w:val="00B37231"/>
  </w:style>
  <w:style w:type="numbering" w:customStyle="1" w:styleId="41100">
    <w:name w:val="Нет списка4110"/>
    <w:next w:val="a5"/>
    <w:uiPriority w:val="99"/>
    <w:semiHidden/>
    <w:unhideWhenUsed/>
    <w:rsid w:val="00B37231"/>
  </w:style>
  <w:style w:type="numbering" w:customStyle="1" w:styleId="51100">
    <w:name w:val="Нет списка5110"/>
    <w:next w:val="a5"/>
    <w:uiPriority w:val="99"/>
    <w:semiHidden/>
    <w:unhideWhenUsed/>
    <w:rsid w:val="00B37231"/>
  </w:style>
  <w:style w:type="numbering" w:customStyle="1" w:styleId="619">
    <w:name w:val="Нет списка619"/>
    <w:next w:val="a5"/>
    <w:uiPriority w:val="99"/>
    <w:semiHidden/>
    <w:unhideWhenUsed/>
    <w:rsid w:val="00B37231"/>
  </w:style>
  <w:style w:type="numbering" w:customStyle="1" w:styleId="880">
    <w:name w:val="Нет списка88"/>
    <w:next w:val="a5"/>
    <w:uiPriority w:val="99"/>
    <w:semiHidden/>
    <w:rsid w:val="00B37231"/>
  </w:style>
  <w:style w:type="numbering" w:customStyle="1" w:styleId="138">
    <w:name w:val="Нет списка138"/>
    <w:next w:val="a5"/>
    <w:uiPriority w:val="99"/>
    <w:semiHidden/>
    <w:unhideWhenUsed/>
    <w:rsid w:val="00B37231"/>
  </w:style>
  <w:style w:type="numbering" w:customStyle="1" w:styleId="2290">
    <w:name w:val="Нет списка229"/>
    <w:next w:val="a5"/>
    <w:uiPriority w:val="99"/>
    <w:semiHidden/>
    <w:unhideWhenUsed/>
    <w:rsid w:val="00B37231"/>
  </w:style>
  <w:style w:type="numbering" w:customStyle="1" w:styleId="3280">
    <w:name w:val="Нет списка328"/>
    <w:next w:val="a5"/>
    <w:uiPriority w:val="99"/>
    <w:semiHidden/>
    <w:unhideWhenUsed/>
    <w:rsid w:val="00B37231"/>
  </w:style>
  <w:style w:type="numbering" w:customStyle="1" w:styleId="428">
    <w:name w:val="Нет списка428"/>
    <w:next w:val="a5"/>
    <w:uiPriority w:val="99"/>
    <w:semiHidden/>
    <w:unhideWhenUsed/>
    <w:rsid w:val="00B37231"/>
  </w:style>
  <w:style w:type="numbering" w:customStyle="1" w:styleId="5280">
    <w:name w:val="Нет списка528"/>
    <w:next w:val="a5"/>
    <w:uiPriority w:val="99"/>
    <w:semiHidden/>
    <w:unhideWhenUsed/>
    <w:rsid w:val="00B37231"/>
  </w:style>
  <w:style w:type="numbering" w:customStyle="1" w:styleId="6280">
    <w:name w:val="Нет списка628"/>
    <w:next w:val="a5"/>
    <w:uiPriority w:val="99"/>
    <w:semiHidden/>
    <w:unhideWhenUsed/>
    <w:rsid w:val="00B37231"/>
  </w:style>
  <w:style w:type="numbering" w:customStyle="1" w:styleId="970">
    <w:name w:val="Нет списка97"/>
    <w:next w:val="a5"/>
    <w:uiPriority w:val="99"/>
    <w:semiHidden/>
    <w:rsid w:val="00B37231"/>
  </w:style>
  <w:style w:type="numbering" w:customStyle="1" w:styleId="148">
    <w:name w:val="Нет списка148"/>
    <w:next w:val="a5"/>
    <w:uiPriority w:val="99"/>
    <w:semiHidden/>
    <w:unhideWhenUsed/>
    <w:rsid w:val="00B37231"/>
  </w:style>
  <w:style w:type="numbering" w:customStyle="1" w:styleId="2380">
    <w:name w:val="Нет списка238"/>
    <w:next w:val="a5"/>
    <w:uiPriority w:val="99"/>
    <w:semiHidden/>
    <w:unhideWhenUsed/>
    <w:rsid w:val="00B37231"/>
  </w:style>
  <w:style w:type="numbering" w:customStyle="1" w:styleId="3370">
    <w:name w:val="Нет списка337"/>
    <w:next w:val="a5"/>
    <w:uiPriority w:val="99"/>
    <w:semiHidden/>
    <w:unhideWhenUsed/>
    <w:rsid w:val="00B37231"/>
  </w:style>
  <w:style w:type="numbering" w:customStyle="1" w:styleId="437">
    <w:name w:val="Нет списка437"/>
    <w:next w:val="a5"/>
    <w:uiPriority w:val="99"/>
    <w:semiHidden/>
    <w:unhideWhenUsed/>
    <w:rsid w:val="00B37231"/>
  </w:style>
  <w:style w:type="numbering" w:customStyle="1" w:styleId="537">
    <w:name w:val="Нет списка537"/>
    <w:next w:val="a5"/>
    <w:uiPriority w:val="99"/>
    <w:semiHidden/>
    <w:unhideWhenUsed/>
    <w:rsid w:val="00B37231"/>
  </w:style>
  <w:style w:type="numbering" w:customStyle="1" w:styleId="637">
    <w:name w:val="Нет списка637"/>
    <w:next w:val="a5"/>
    <w:uiPriority w:val="99"/>
    <w:semiHidden/>
    <w:unhideWhenUsed/>
    <w:rsid w:val="00B37231"/>
  </w:style>
  <w:style w:type="numbering" w:customStyle="1" w:styleId="1070">
    <w:name w:val="Нет списка107"/>
    <w:next w:val="a5"/>
    <w:uiPriority w:val="99"/>
    <w:semiHidden/>
    <w:rsid w:val="00B37231"/>
  </w:style>
  <w:style w:type="table" w:customStyle="1" w:styleId="11ffe">
    <w:name w:val="Стиль таблицы11"/>
    <w:uiPriority w:val="99"/>
    <w:rsid w:val="00B37231"/>
    <w:rPr>
      <w:rFonts w:ascii="Times New Roman" w:eastAsia="Times New Roman" w:hAnsi="Times New Roman"/>
      <w:color w:val="000000"/>
      <w:sz w:val="24"/>
    </w:rPr>
    <w:tblPr>
      <w:tblInd w:w="0" w:type="dxa"/>
      <w:tblCellMar>
        <w:top w:w="0" w:type="dxa"/>
        <w:left w:w="108" w:type="dxa"/>
        <w:bottom w:w="0" w:type="dxa"/>
        <w:right w:w="108" w:type="dxa"/>
      </w:tblCellMar>
    </w:tblPr>
  </w:style>
  <w:style w:type="table" w:customStyle="1" w:styleId="1164">
    <w:name w:val="Сетка таблицы116"/>
    <w:basedOn w:val="a4"/>
    <w:next w:val="affa"/>
    <w:uiPriority w:val="99"/>
    <w:rsid w:val="00B37231"/>
    <w:pPr>
      <w:widowControl w:val="0"/>
      <w:autoSpaceDE w:val="0"/>
      <w:autoSpaceDN w:val="0"/>
      <w:adjustRightInd w:val="0"/>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4">
    <w:name w:val="Сетка таблицы210"/>
    <w:basedOn w:val="a4"/>
    <w:next w:val="affa"/>
    <w:uiPriority w:val="99"/>
    <w:rsid w:val="00B37231"/>
    <w:pPr>
      <w:widowControl w:val="0"/>
      <w:autoSpaceDE w:val="0"/>
      <w:autoSpaceDN w:val="0"/>
      <w:adjustRightInd w:val="0"/>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7">
    <w:name w:val="Нет списка157"/>
    <w:next w:val="a5"/>
    <w:uiPriority w:val="99"/>
    <w:semiHidden/>
    <w:unhideWhenUsed/>
    <w:rsid w:val="00B37231"/>
  </w:style>
  <w:style w:type="numbering" w:customStyle="1" w:styleId="2470">
    <w:name w:val="Нет списка247"/>
    <w:next w:val="a5"/>
    <w:uiPriority w:val="99"/>
    <w:semiHidden/>
    <w:unhideWhenUsed/>
    <w:rsid w:val="00B37231"/>
  </w:style>
  <w:style w:type="numbering" w:customStyle="1" w:styleId="167">
    <w:name w:val="Нет списка167"/>
    <w:next w:val="a5"/>
    <w:uiPriority w:val="99"/>
    <w:semiHidden/>
    <w:unhideWhenUsed/>
    <w:rsid w:val="00B37231"/>
  </w:style>
  <w:style w:type="numbering" w:customStyle="1" w:styleId="177">
    <w:name w:val="Нет списка177"/>
    <w:next w:val="a5"/>
    <w:uiPriority w:val="99"/>
    <w:semiHidden/>
    <w:rsid w:val="00B37231"/>
  </w:style>
  <w:style w:type="numbering" w:customStyle="1" w:styleId="187">
    <w:name w:val="Нет списка187"/>
    <w:next w:val="a5"/>
    <w:uiPriority w:val="99"/>
    <w:semiHidden/>
    <w:unhideWhenUsed/>
    <w:rsid w:val="00B37231"/>
  </w:style>
  <w:style w:type="numbering" w:customStyle="1" w:styleId="2570">
    <w:name w:val="Нет списка257"/>
    <w:next w:val="a5"/>
    <w:uiPriority w:val="99"/>
    <w:semiHidden/>
    <w:unhideWhenUsed/>
    <w:rsid w:val="00B37231"/>
  </w:style>
  <w:style w:type="numbering" w:customStyle="1" w:styleId="197">
    <w:name w:val="Нет списка197"/>
    <w:next w:val="a5"/>
    <w:uiPriority w:val="99"/>
    <w:semiHidden/>
    <w:unhideWhenUsed/>
    <w:rsid w:val="00B37231"/>
  </w:style>
  <w:style w:type="numbering" w:customStyle="1" w:styleId="2070">
    <w:name w:val="Нет списка207"/>
    <w:next w:val="a5"/>
    <w:uiPriority w:val="99"/>
    <w:semiHidden/>
    <w:unhideWhenUsed/>
    <w:rsid w:val="00B37231"/>
  </w:style>
  <w:style w:type="numbering" w:customStyle="1" w:styleId="267">
    <w:name w:val="Нет списка267"/>
    <w:next w:val="a5"/>
    <w:uiPriority w:val="99"/>
    <w:semiHidden/>
    <w:unhideWhenUsed/>
    <w:rsid w:val="00B37231"/>
  </w:style>
  <w:style w:type="numbering" w:customStyle="1" w:styleId="2770">
    <w:name w:val="Нет списка277"/>
    <w:next w:val="a5"/>
    <w:uiPriority w:val="99"/>
    <w:semiHidden/>
    <w:unhideWhenUsed/>
    <w:rsid w:val="00B37231"/>
  </w:style>
  <w:style w:type="numbering" w:customStyle="1" w:styleId="2860">
    <w:name w:val="Нет списка286"/>
    <w:next w:val="a5"/>
    <w:uiPriority w:val="99"/>
    <w:semiHidden/>
    <w:unhideWhenUsed/>
    <w:rsid w:val="00B37231"/>
  </w:style>
  <w:style w:type="numbering" w:customStyle="1" w:styleId="2960">
    <w:name w:val="Нет списка296"/>
    <w:next w:val="a5"/>
    <w:uiPriority w:val="99"/>
    <w:semiHidden/>
    <w:unhideWhenUsed/>
    <w:rsid w:val="00B37231"/>
  </w:style>
  <w:style w:type="numbering" w:customStyle="1" w:styleId="3040">
    <w:name w:val="Нет списка304"/>
    <w:next w:val="a5"/>
    <w:uiPriority w:val="99"/>
    <w:semiHidden/>
    <w:unhideWhenUsed/>
    <w:rsid w:val="00B37231"/>
  </w:style>
  <w:style w:type="numbering" w:customStyle="1" w:styleId="3460">
    <w:name w:val="Нет списка346"/>
    <w:next w:val="a5"/>
    <w:uiPriority w:val="99"/>
    <w:semiHidden/>
    <w:unhideWhenUsed/>
    <w:rsid w:val="00B37231"/>
  </w:style>
  <w:style w:type="numbering" w:customStyle="1" w:styleId="3540">
    <w:name w:val="Нет списка354"/>
    <w:next w:val="a5"/>
    <w:uiPriority w:val="99"/>
    <w:semiHidden/>
    <w:unhideWhenUsed/>
    <w:rsid w:val="00B37231"/>
  </w:style>
  <w:style w:type="numbering" w:customStyle="1" w:styleId="363">
    <w:name w:val="Нет списка363"/>
    <w:next w:val="a5"/>
    <w:uiPriority w:val="99"/>
    <w:semiHidden/>
    <w:unhideWhenUsed/>
    <w:rsid w:val="00B37231"/>
  </w:style>
  <w:style w:type="numbering" w:customStyle="1" w:styleId="373">
    <w:name w:val="Нет списка373"/>
    <w:next w:val="a5"/>
    <w:uiPriority w:val="99"/>
    <w:semiHidden/>
    <w:unhideWhenUsed/>
    <w:rsid w:val="00B37231"/>
  </w:style>
  <w:style w:type="table" w:customStyle="1" w:styleId="1173">
    <w:name w:val="Сетка таблицы117"/>
    <w:basedOn w:val="a4"/>
    <w:next w:val="affa"/>
    <w:uiPriority w:val="99"/>
    <w:rsid w:val="00B3723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53">
    <w:name w:val="Сетка таблицы215"/>
    <w:basedOn w:val="a4"/>
    <w:next w:val="affa"/>
    <w:uiPriority w:val="99"/>
    <w:rsid w:val="00B37231"/>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56">
    <w:name w:val="Сетка таблицы35"/>
    <w:basedOn w:val="a4"/>
    <w:next w:val="affa"/>
    <w:uiPriority w:val="99"/>
    <w:rsid w:val="00B37231"/>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06">
    <w:name w:val="Нет списка1106"/>
    <w:next w:val="a5"/>
    <w:uiPriority w:val="99"/>
    <w:semiHidden/>
    <w:rsid w:val="00B37231"/>
  </w:style>
  <w:style w:type="numbering" w:customStyle="1" w:styleId="21040">
    <w:name w:val="Нет списка2104"/>
    <w:next w:val="a5"/>
    <w:semiHidden/>
    <w:rsid w:val="00B37231"/>
  </w:style>
  <w:style w:type="numbering" w:customStyle="1" w:styleId="383">
    <w:name w:val="Нет списка383"/>
    <w:next w:val="a5"/>
    <w:uiPriority w:val="99"/>
    <w:semiHidden/>
    <w:unhideWhenUsed/>
    <w:rsid w:val="00B37231"/>
  </w:style>
  <w:style w:type="numbering" w:customStyle="1" w:styleId="446">
    <w:name w:val="Нет списка446"/>
    <w:next w:val="a5"/>
    <w:uiPriority w:val="99"/>
    <w:semiHidden/>
    <w:unhideWhenUsed/>
    <w:rsid w:val="00B37231"/>
  </w:style>
  <w:style w:type="numbering" w:customStyle="1" w:styleId="546">
    <w:name w:val="Нет списка546"/>
    <w:next w:val="a5"/>
    <w:uiPriority w:val="99"/>
    <w:semiHidden/>
    <w:unhideWhenUsed/>
    <w:rsid w:val="00B37231"/>
  </w:style>
  <w:style w:type="numbering" w:customStyle="1" w:styleId="646">
    <w:name w:val="Нет списка646"/>
    <w:next w:val="a5"/>
    <w:uiPriority w:val="99"/>
    <w:semiHidden/>
    <w:unhideWhenUsed/>
    <w:rsid w:val="00B37231"/>
  </w:style>
  <w:style w:type="numbering" w:customStyle="1" w:styleId="717">
    <w:name w:val="Нет списка717"/>
    <w:next w:val="a5"/>
    <w:uiPriority w:val="99"/>
    <w:semiHidden/>
    <w:unhideWhenUsed/>
    <w:rsid w:val="00B37231"/>
  </w:style>
  <w:style w:type="numbering" w:customStyle="1" w:styleId="8160">
    <w:name w:val="Нет списка816"/>
    <w:next w:val="a5"/>
    <w:uiPriority w:val="99"/>
    <w:semiHidden/>
    <w:unhideWhenUsed/>
    <w:rsid w:val="00B37231"/>
  </w:style>
  <w:style w:type="numbering" w:customStyle="1" w:styleId="9160">
    <w:name w:val="Нет списка916"/>
    <w:next w:val="a5"/>
    <w:uiPriority w:val="99"/>
    <w:semiHidden/>
    <w:unhideWhenUsed/>
    <w:rsid w:val="00B37231"/>
  </w:style>
  <w:style w:type="numbering" w:customStyle="1" w:styleId="1016">
    <w:name w:val="Нет списка1016"/>
    <w:next w:val="a5"/>
    <w:uiPriority w:val="99"/>
    <w:semiHidden/>
    <w:unhideWhenUsed/>
    <w:rsid w:val="00B37231"/>
  </w:style>
  <w:style w:type="numbering" w:customStyle="1" w:styleId="111100">
    <w:name w:val="Нет списка11110"/>
    <w:next w:val="a5"/>
    <w:uiPriority w:val="99"/>
    <w:semiHidden/>
    <w:unhideWhenUsed/>
    <w:rsid w:val="00B37231"/>
  </w:style>
  <w:style w:type="numbering" w:customStyle="1" w:styleId="1218">
    <w:name w:val="Нет списка1218"/>
    <w:next w:val="a5"/>
    <w:uiPriority w:val="99"/>
    <w:semiHidden/>
    <w:unhideWhenUsed/>
    <w:rsid w:val="00B37231"/>
  </w:style>
  <w:style w:type="numbering" w:customStyle="1" w:styleId="1317">
    <w:name w:val="Нет списка1317"/>
    <w:next w:val="a5"/>
    <w:uiPriority w:val="99"/>
    <w:semiHidden/>
    <w:unhideWhenUsed/>
    <w:rsid w:val="00B37231"/>
  </w:style>
  <w:style w:type="table" w:customStyle="1" w:styleId="454">
    <w:name w:val="Сетка таблицы45"/>
    <w:basedOn w:val="a4"/>
    <w:next w:val="affa"/>
    <w:uiPriority w:val="59"/>
    <w:rsid w:val="00B37231"/>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6">
    <w:name w:val="Нет списка1416"/>
    <w:next w:val="a5"/>
    <w:uiPriority w:val="99"/>
    <w:semiHidden/>
    <w:unhideWhenUsed/>
    <w:rsid w:val="00B37231"/>
  </w:style>
  <w:style w:type="numbering" w:customStyle="1" w:styleId="1516">
    <w:name w:val="Нет списка1516"/>
    <w:next w:val="a5"/>
    <w:uiPriority w:val="99"/>
    <w:semiHidden/>
    <w:unhideWhenUsed/>
    <w:rsid w:val="00B37231"/>
  </w:style>
  <w:style w:type="numbering" w:customStyle="1" w:styleId="1616">
    <w:name w:val="Нет списка1616"/>
    <w:next w:val="a5"/>
    <w:uiPriority w:val="99"/>
    <w:semiHidden/>
    <w:unhideWhenUsed/>
    <w:rsid w:val="00B37231"/>
  </w:style>
  <w:style w:type="numbering" w:customStyle="1" w:styleId="1716">
    <w:name w:val="Нет списка1716"/>
    <w:next w:val="a5"/>
    <w:uiPriority w:val="99"/>
    <w:semiHidden/>
    <w:unhideWhenUsed/>
    <w:rsid w:val="00B37231"/>
  </w:style>
  <w:style w:type="numbering" w:customStyle="1" w:styleId="1816">
    <w:name w:val="Нет списка1816"/>
    <w:next w:val="a5"/>
    <w:semiHidden/>
    <w:unhideWhenUsed/>
    <w:rsid w:val="00B37231"/>
  </w:style>
  <w:style w:type="table" w:customStyle="1" w:styleId="554">
    <w:name w:val="Сетка таблицы55"/>
    <w:basedOn w:val="a4"/>
    <w:next w:val="affa"/>
    <w:uiPriority w:val="99"/>
    <w:rsid w:val="00B3723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6">
    <w:name w:val="Сетка таблицы1112"/>
    <w:uiPriority w:val="99"/>
    <w:rsid w:val="00B37231"/>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8">
    <w:name w:val="Нет списка11118"/>
    <w:next w:val="a5"/>
    <w:semiHidden/>
    <w:unhideWhenUsed/>
    <w:rsid w:val="00B37231"/>
  </w:style>
  <w:style w:type="numbering" w:customStyle="1" w:styleId="21190">
    <w:name w:val="Нет списка2119"/>
    <w:next w:val="a5"/>
    <w:semiHidden/>
    <w:unhideWhenUsed/>
    <w:rsid w:val="00B37231"/>
  </w:style>
  <w:style w:type="numbering" w:customStyle="1" w:styleId="3118">
    <w:name w:val="Нет списка3118"/>
    <w:next w:val="a5"/>
    <w:semiHidden/>
    <w:unhideWhenUsed/>
    <w:rsid w:val="00B37231"/>
  </w:style>
  <w:style w:type="numbering" w:customStyle="1" w:styleId="4117">
    <w:name w:val="Нет списка4117"/>
    <w:next w:val="a5"/>
    <w:semiHidden/>
    <w:unhideWhenUsed/>
    <w:rsid w:val="00B37231"/>
  </w:style>
  <w:style w:type="numbering" w:customStyle="1" w:styleId="5117">
    <w:name w:val="Нет списка5117"/>
    <w:next w:val="a5"/>
    <w:semiHidden/>
    <w:unhideWhenUsed/>
    <w:rsid w:val="00B37231"/>
  </w:style>
  <w:style w:type="numbering" w:customStyle="1" w:styleId="6117">
    <w:name w:val="Нет списка6117"/>
    <w:next w:val="a5"/>
    <w:semiHidden/>
    <w:unhideWhenUsed/>
    <w:rsid w:val="00B37231"/>
  </w:style>
  <w:style w:type="numbering" w:customStyle="1" w:styleId="7117">
    <w:name w:val="Нет списка7117"/>
    <w:next w:val="a5"/>
    <w:semiHidden/>
    <w:unhideWhenUsed/>
    <w:rsid w:val="00B37231"/>
  </w:style>
  <w:style w:type="numbering" w:customStyle="1" w:styleId="8114">
    <w:name w:val="Нет списка8114"/>
    <w:next w:val="a5"/>
    <w:semiHidden/>
    <w:unhideWhenUsed/>
    <w:rsid w:val="00B37231"/>
  </w:style>
  <w:style w:type="numbering" w:customStyle="1" w:styleId="9114">
    <w:name w:val="Нет списка9114"/>
    <w:next w:val="a5"/>
    <w:semiHidden/>
    <w:unhideWhenUsed/>
    <w:rsid w:val="00B37231"/>
  </w:style>
  <w:style w:type="numbering" w:customStyle="1" w:styleId="10114">
    <w:name w:val="Нет списка10114"/>
    <w:next w:val="a5"/>
    <w:semiHidden/>
    <w:unhideWhenUsed/>
    <w:rsid w:val="00B37231"/>
  </w:style>
  <w:style w:type="numbering" w:customStyle="1" w:styleId="111117">
    <w:name w:val="Нет списка111117"/>
    <w:next w:val="a5"/>
    <w:semiHidden/>
    <w:unhideWhenUsed/>
    <w:rsid w:val="00B37231"/>
  </w:style>
  <w:style w:type="numbering" w:customStyle="1" w:styleId="12117">
    <w:name w:val="Нет списка12117"/>
    <w:next w:val="a5"/>
    <w:semiHidden/>
    <w:unhideWhenUsed/>
    <w:rsid w:val="00B37231"/>
  </w:style>
  <w:style w:type="numbering" w:customStyle="1" w:styleId="13116">
    <w:name w:val="Нет списка13116"/>
    <w:next w:val="a5"/>
    <w:semiHidden/>
    <w:unhideWhenUsed/>
    <w:rsid w:val="00B37231"/>
  </w:style>
  <w:style w:type="numbering" w:customStyle="1" w:styleId="14114">
    <w:name w:val="Нет списка14114"/>
    <w:next w:val="a5"/>
    <w:semiHidden/>
    <w:unhideWhenUsed/>
    <w:rsid w:val="00B37231"/>
  </w:style>
  <w:style w:type="numbering" w:customStyle="1" w:styleId="15114">
    <w:name w:val="Нет списка15114"/>
    <w:next w:val="a5"/>
    <w:semiHidden/>
    <w:unhideWhenUsed/>
    <w:rsid w:val="00B37231"/>
  </w:style>
  <w:style w:type="numbering" w:customStyle="1" w:styleId="16114">
    <w:name w:val="Нет списка16114"/>
    <w:next w:val="a5"/>
    <w:semiHidden/>
    <w:unhideWhenUsed/>
    <w:rsid w:val="00B37231"/>
  </w:style>
  <w:style w:type="numbering" w:customStyle="1" w:styleId="17114">
    <w:name w:val="Нет списка17114"/>
    <w:next w:val="a5"/>
    <w:semiHidden/>
    <w:unhideWhenUsed/>
    <w:rsid w:val="00B37231"/>
  </w:style>
  <w:style w:type="numbering" w:customStyle="1" w:styleId="18114">
    <w:name w:val="Нет списка18114"/>
    <w:next w:val="a5"/>
    <w:semiHidden/>
    <w:unhideWhenUsed/>
    <w:rsid w:val="00B37231"/>
  </w:style>
  <w:style w:type="numbering" w:customStyle="1" w:styleId="19160">
    <w:name w:val="Нет списка1916"/>
    <w:next w:val="a5"/>
    <w:semiHidden/>
    <w:unhideWhenUsed/>
    <w:rsid w:val="00B37231"/>
  </w:style>
  <w:style w:type="numbering" w:customStyle="1" w:styleId="20160">
    <w:name w:val="Нет списка2016"/>
    <w:next w:val="a5"/>
    <w:semiHidden/>
    <w:unhideWhenUsed/>
    <w:rsid w:val="00B37231"/>
  </w:style>
  <w:style w:type="numbering" w:customStyle="1" w:styleId="21117">
    <w:name w:val="Нет списка21117"/>
    <w:next w:val="a5"/>
    <w:semiHidden/>
    <w:unhideWhenUsed/>
    <w:rsid w:val="00B37231"/>
  </w:style>
  <w:style w:type="numbering" w:customStyle="1" w:styleId="2217">
    <w:name w:val="Нет списка2217"/>
    <w:next w:val="a5"/>
    <w:semiHidden/>
    <w:unhideWhenUsed/>
    <w:rsid w:val="00B37231"/>
  </w:style>
  <w:style w:type="numbering" w:customStyle="1" w:styleId="23160">
    <w:name w:val="Нет списка2316"/>
    <w:next w:val="a5"/>
    <w:semiHidden/>
    <w:unhideWhenUsed/>
    <w:rsid w:val="00B37231"/>
  </w:style>
  <w:style w:type="numbering" w:customStyle="1" w:styleId="2416">
    <w:name w:val="Нет списка2416"/>
    <w:next w:val="a5"/>
    <w:uiPriority w:val="99"/>
    <w:semiHidden/>
    <w:unhideWhenUsed/>
    <w:rsid w:val="00B37231"/>
  </w:style>
  <w:style w:type="numbering" w:customStyle="1" w:styleId="2516">
    <w:name w:val="Нет списка2516"/>
    <w:next w:val="a5"/>
    <w:uiPriority w:val="99"/>
    <w:semiHidden/>
    <w:unhideWhenUsed/>
    <w:rsid w:val="00B37231"/>
  </w:style>
  <w:style w:type="numbering" w:customStyle="1" w:styleId="26160">
    <w:name w:val="Нет списка2616"/>
    <w:next w:val="a5"/>
    <w:uiPriority w:val="99"/>
    <w:semiHidden/>
    <w:unhideWhenUsed/>
    <w:rsid w:val="00B37231"/>
  </w:style>
  <w:style w:type="numbering" w:customStyle="1" w:styleId="2716">
    <w:name w:val="Нет списка2716"/>
    <w:next w:val="a5"/>
    <w:uiPriority w:val="99"/>
    <w:semiHidden/>
    <w:unhideWhenUsed/>
    <w:rsid w:val="00B37231"/>
  </w:style>
  <w:style w:type="numbering" w:customStyle="1" w:styleId="2814">
    <w:name w:val="Нет списка2814"/>
    <w:next w:val="a5"/>
    <w:uiPriority w:val="99"/>
    <w:semiHidden/>
    <w:unhideWhenUsed/>
    <w:rsid w:val="00B37231"/>
  </w:style>
  <w:style w:type="numbering" w:customStyle="1" w:styleId="2914">
    <w:name w:val="Нет списка2914"/>
    <w:next w:val="a5"/>
    <w:uiPriority w:val="99"/>
    <w:semiHidden/>
    <w:unhideWhenUsed/>
    <w:rsid w:val="00B37231"/>
  </w:style>
  <w:style w:type="numbering" w:customStyle="1" w:styleId="3013">
    <w:name w:val="Нет списка3013"/>
    <w:next w:val="a5"/>
    <w:uiPriority w:val="99"/>
    <w:semiHidden/>
    <w:unhideWhenUsed/>
    <w:rsid w:val="00B37231"/>
  </w:style>
  <w:style w:type="numbering" w:customStyle="1" w:styleId="3217">
    <w:name w:val="Нет списка3217"/>
    <w:next w:val="a5"/>
    <w:uiPriority w:val="99"/>
    <w:semiHidden/>
    <w:unhideWhenUsed/>
    <w:rsid w:val="00B37231"/>
  </w:style>
  <w:style w:type="numbering" w:customStyle="1" w:styleId="3316">
    <w:name w:val="Нет списка3316"/>
    <w:next w:val="a5"/>
    <w:uiPriority w:val="99"/>
    <w:semiHidden/>
    <w:unhideWhenUsed/>
    <w:rsid w:val="00B37231"/>
  </w:style>
  <w:style w:type="numbering" w:customStyle="1" w:styleId="3414">
    <w:name w:val="Нет списка3414"/>
    <w:next w:val="a5"/>
    <w:uiPriority w:val="99"/>
    <w:semiHidden/>
    <w:unhideWhenUsed/>
    <w:rsid w:val="00B37231"/>
  </w:style>
  <w:style w:type="numbering" w:customStyle="1" w:styleId="393">
    <w:name w:val="Нет списка393"/>
    <w:next w:val="a5"/>
    <w:uiPriority w:val="99"/>
    <w:semiHidden/>
    <w:unhideWhenUsed/>
    <w:rsid w:val="00B37231"/>
  </w:style>
  <w:style w:type="numbering" w:customStyle="1" w:styleId="403">
    <w:name w:val="Нет списка403"/>
    <w:next w:val="a5"/>
    <w:uiPriority w:val="99"/>
    <w:semiHidden/>
    <w:unhideWhenUsed/>
    <w:rsid w:val="00B37231"/>
  </w:style>
  <w:style w:type="numbering" w:customStyle="1" w:styleId="4540">
    <w:name w:val="Нет списка454"/>
    <w:next w:val="a5"/>
    <w:uiPriority w:val="99"/>
    <w:semiHidden/>
    <w:unhideWhenUsed/>
    <w:rsid w:val="00B37231"/>
  </w:style>
  <w:style w:type="numbering" w:customStyle="1" w:styleId="463">
    <w:name w:val="Нет списка463"/>
    <w:next w:val="a5"/>
    <w:uiPriority w:val="99"/>
    <w:semiHidden/>
    <w:unhideWhenUsed/>
    <w:rsid w:val="00B37231"/>
  </w:style>
  <w:style w:type="numbering" w:customStyle="1" w:styleId="473">
    <w:name w:val="Нет списка473"/>
    <w:next w:val="a5"/>
    <w:uiPriority w:val="99"/>
    <w:semiHidden/>
    <w:unhideWhenUsed/>
    <w:rsid w:val="00B37231"/>
  </w:style>
  <w:style w:type="numbering" w:customStyle="1" w:styleId="483">
    <w:name w:val="Нет списка483"/>
    <w:next w:val="a5"/>
    <w:uiPriority w:val="99"/>
    <w:semiHidden/>
    <w:unhideWhenUsed/>
    <w:rsid w:val="00B37231"/>
  </w:style>
  <w:style w:type="numbering" w:customStyle="1" w:styleId="493">
    <w:name w:val="Нет списка493"/>
    <w:next w:val="a5"/>
    <w:uiPriority w:val="99"/>
    <w:semiHidden/>
    <w:unhideWhenUsed/>
    <w:rsid w:val="00B37231"/>
  </w:style>
  <w:style w:type="numbering" w:customStyle="1" w:styleId="503">
    <w:name w:val="Нет списка503"/>
    <w:next w:val="a5"/>
    <w:uiPriority w:val="99"/>
    <w:semiHidden/>
    <w:unhideWhenUsed/>
    <w:rsid w:val="00B37231"/>
  </w:style>
  <w:style w:type="numbering" w:customStyle="1" w:styleId="5540">
    <w:name w:val="Нет списка554"/>
    <w:next w:val="a5"/>
    <w:uiPriority w:val="99"/>
    <w:semiHidden/>
    <w:unhideWhenUsed/>
    <w:rsid w:val="00B37231"/>
  </w:style>
  <w:style w:type="numbering" w:customStyle="1" w:styleId="563">
    <w:name w:val="Нет списка563"/>
    <w:next w:val="a5"/>
    <w:uiPriority w:val="99"/>
    <w:semiHidden/>
    <w:unhideWhenUsed/>
    <w:rsid w:val="00B37231"/>
  </w:style>
  <w:style w:type="numbering" w:customStyle="1" w:styleId="573">
    <w:name w:val="Нет списка573"/>
    <w:next w:val="a5"/>
    <w:uiPriority w:val="99"/>
    <w:semiHidden/>
    <w:unhideWhenUsed/>
    <w:rsid w:val="00B37231"/>
  </w:style>
  <w:style w:type="numbering" w:customStyle="1" w:styleId="583">
    <w:name w:val="Нет списка583"/>
    <w:next w:val="a5"/>
    <w:uiPriority w:val="99"/>
    <w:semiHidden/>
    <w:unhideWhenUsed/>
    <w:rsid w:val="00B37231"/>
  </w:style>
  <w:style w:type="table" w:customStyle="1" w:styleId="654">
    <w:name w:val="Сетка таблицы65"/>
    <w:basedOn w:val="a4"/>
    <w:next w:val="affa"/>
    <w:uiPriority w:val="59"/>
    <w:rsid w:val="00B37231"/>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
    <w:name w:val="Сетка таблицы125"/>
    <w:basedOn w:val="a4"/>
    <w:next w:val="affa"/>
    <w:uiPriority w:val="59"/>
    <w:rsid w:val="00B3723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3">
    <w:name w:val="Нет списка593"/>
    <w:next w:val="a5"/>
    <w:uiPriority w:val="99"/>
    <w:semiHidden/>
    <w:unhideWhenUsed/>
    <w:rsid w:val="00B37231"/>
  </w:style>
  <w:style w:type="table" w:customStyle="1" w:styleId="727">
    <w:name w:val="Сетка таблицы72"/>
    <w:basedOn w:val="a4"/>
    <w:next w:val="affa"/>
    <w:uiPriority w:val="59"/>
    <w:rsid w:val="00B37231"/>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2">
    <w:name w:val="Нет списка602"/>
    <w:next w:val="a5"/>
    <w:uiPriority w:val="99"/>
    <w:semiHidden/>
    <w:unhideWhenUsed/>
    <w:rsid w:val="00B37231"/>
  </w:style>
  <w:style w:type="numbering" w:customStyle="1" w:styleId="6540">
    <w:name w:val="Нет списка654"/>
    <w:next w:val="a5"/>
    <w:uiPriority w:val="99"/>
    <w:semiHidden/>
    <w:unhideWhenUsed/>
    <w:rsid w:val="00B37231"/>
  </w:style>
  <w:style w:type="table" w:customStyle="1" w:styleId="817">
    <w:name w:val="Сетка таблицы81"/>
    <w:basedOn w:val="a4"/>
    <w:next w:val="affa"/>
    <w:uiPriority w:val="59"/>
    <w:rsid w:val="00B37231"/>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7">
    <w:name w:val="Сетка таблицы412"/>
    <w:uiPriority w:val="99"/>
    <w:rsid w:val="00B3723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4">
    <w:name w:val="Сетка таблицы1212"/>
    <w:uiPriority w:val="99"/>
    <w:rsid w:val="00B3723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3">
    <w:name w:val="Сетка таблицы225"/>
    <w:uiPriority w:val="99"/>
    <w:rsid w:val="00B37231"/>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6">
    <w:name w:val="Сетка таблицы1121"/>
    <w:uiPriority w:val="99"/>
    <w:rsid w:val="00B37231"/>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0">
    <w:name w:val="Сетка таблицы612"/>
    <w:basedOn w:val="a4"/>
    <w:next w:val="affa"/>
    <w:uiPriority w:val="99"/>
    <w:rsid w:val="00B3723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6">
    <w:name w:val="Сетка таблицы132"/>
    <w:uiPriority w:val="99"/>
    <w:rsid w:val="00B3723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7">
    <w:name w:val="Сетка таблицы232"/>
    <w:uiPriority w:val="99"/>
    <w:rsid w:val="00B3723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6">
    <w:name w:val="Сетка таблицы312"/>
    <w:uiPriority w:val="99"/>
    <w:rsid w:val="00B3723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0">
    <w:name w:val="Сетка таблицы4111"/>
    <w:uiPriority w:val="99"/>
    <w:rsid w:val="00B37231"/>
    <w:pPr>
      <w:widowControl w:val="0"/>
      <w:autoSpaceDE w:val="0"/>
      <w:autoSpaceDN w:val="0"/>
      <w:adjustRightInd w:val="0"/>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6">
    <w:name w:val="Сетка таблицы512"/>
    <w:uiPriority w:val="99"/>
    <w:rsid w:val="00B37231"/>
    <w:pPr>
      <w:widowControl w:val="0"/>
      <w:autoSpaceDE w:val="0"/>
      <w:autoSpaceDN w:val="0"/>
      <w:adjustRightInd w:val="0"/>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10">
    <w:name w:val="Сетка таблицы6111"/>
    <w:uiPriority w:val="99"/>
    <w:rsid w:val="00B37231"/>
    <w:pPr>
      <w:widowControl w:val="0"/>
      <w:autoSpaceDE w:val="0"/>
      <w:autoSpaceDN w:val="0"/>
      <w:adjustRightInd w:val="0"/>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8">
    <w:name w:val="Сетка таблицы711"/>
    <w:basedOn w:val="a4"/>
    <w:next w:val="affa"/>
    <w:rsid w:val="00B3723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3">
    <w:name w:val="Нет списка663"/>
    <w:next w:val="a5"/>
    <w:uiPriority w:val="99"/>
    <w:semiHidden/>
    <w:unhideWhenUsed/>
    <w:rsid w:val="00B37231"/>
  </w:style>
  <w:style w:type="table" w:customStyle="1" w:styleId="917">
    <w:name w:val="Сетка таблицы91"/>
    <w:basedOn w:val="a4"/>
    <w:next w:val="affa"/>
    <w:uiPriority w:val="59"/>
    <w:rsid w:val="00B37231"/>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7">
    <w:name w:val="Сетка таблицы101"/>
    <w:basedOn w:val="a4"/>
    <w:next w:val="affa"/>
    <w:uiPriority w:val="59"/>
    <w:rsid w:val="00B37231"/>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3">
    <w:name w:val="Нет списка673"/>
    <w:next w:val="a5"/>
    <w:uiPriority w:val="99"/>
    <w:semiHidden/>
    <w:unhideWhenUsed/>
    <w:rsid w:val="00B37231"/>
  </w:style>
  <w:style w:type="numbering" w:customStyle="1" w:styleId="682">
    <w:name w:val="Нет списка682"/>
    <w:next w:val="a5"/>
    <w:uiPriority w:val="99"/>
    <w:semiHidden/>
    <w:unhideWhenUsed/>
    <w:rsid w:val="00B37231"/>
  </w:style>
  <w:style w:type="table" w:customStyle="1" w:styleId="1417">
    <w:name w:val="Сетка таблицы141"/>
    <w:basedOn w:val="a4"/>
    <w:next w:val="affa"/>
    <w:uiPriority w:val="59"/>
    <w:rsid w:val="00B37231"/>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92">
    <w:name w:val="Нет списка692"/>
    <w:next w:val="a5"/>
    <w:uiPriority w:val="99"/>
    <w:semiHidden/>
    <w:unhideWhenUsed/>
    <w:rsid w:val="00B37231"/>
  </w:style>
  <w:style w:type="numbering" w:customStyle="1" w:styleId="701">
    <w:name w:val="Нет списка701"/>
    <w:next w:val="a5"/>
    <w:uiPriority w:val="99"/>
    <w:semiHidden/>
    <w:unhideWhenUsed/>
    <w:rsid w:val="00B37231"/>
  </w:style>
  <w:style w:type="table" w:customStyle="1" w:styleId="1517">
    <w:name w:val="Сетка таблицы151"/>
    <w:basedOn w:val="a4"/>
    <w:next w:val="affa"/>
    <w:uiPriority w:val="59"/>
    <w:rsid w:val="00B37231"/>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260">
    <w:name w:val="Нет списка726"/>
    <w:next w:val="a5"/>
    <w:uiPriority w:val="99"/>
    <w:semiHidden/>
    <w:unhideWhenUsed/>
    <w:rsid w:val="00B37231"/>
  </w:style>
  <w:style w:type="numbering" w:customStyle="1" w:styleId="1127">
    <w:name w:val="Нет списка1127"/>
    <w:next w:val="a5"/>
    <w:uiPriority w:val="99"/>
    <w:semiHidden/>
    <w:unhideWhenUsed/>
    <w:rsid w:val="00B37231"/>
  </w:style>
  <w:style w:type="table" w:customStyle="1" w:styleId="1617">
    <w:name w:val="Сетка таблицы161"/>
    <w:basedOn w:val="a4"/>
    <w:next w:val="affa"/>
    <w:rsid w:val="00B3723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34">
    <w:name w:val="Нет списка734"/>
    <w:next w:val="a5"/>
    <w:uiPriority w:val="99"/>
    <w:semiHidden/>
    <w:unhideWhenUsed/>
    <w:rsid w:val="00B37231"/>
  </w:style>
  <w:style w:type="numbering" w:customStyle="1" w:styleId="743">
    <w:name w:val="Нет списка743"/>
    <w:next w:val="a5"/>
    <w:uiPriority w:val="99"/>
    <w:semiHidden/>
    <w:unhideWhenUsed/>
    <w:rsid w:val="00B37231"/>
  </w:style>
  <w:style w:type="table" w:customStyle="1" w:styleId="1717">
    <w:name w:val="Сетка таблицы171"/>
    <w:basedOn w:val="a4"/>
    <w:next w:val="affa"/>
    <w:uiPriority w:val="59"/>
    <w:rsid w:val="00B37231"/>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53">
    <w:name w:val="Нет списка753"/>
    <w:next w:val="a5"/>
    <w:uiPriority w:val="99"/>
    <w:semiHidden/>
    <w:unhideWhenUsed/>
    <w:rsid w:val="00B37231"/>
  </w:style>
  <w:style w:type="numbering" w:customStyle="1" w:styleId="1137">
    <w:name w:val="Нет списка1137"/>
    <w:next w:val="a5"/>
    <w:uiPriority w:val="99"/>
    <w:semiHidden/>
    <w:unhideWhenUsed/>
    <w:rsid w:val="00B37231"/>
  </w:style>
  <w:style w:type="table" w:customStyle="1" w:styleId="1817">
    <w:name w:val="Сетка таблицы181"/>
    <w:basedOn w:val="a4"/>
    <w:next w:val="affa"/>
    <w:rsid w:val="00B3723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62">
    <w:name w:val="Нет списка762"/>
    <w:next w:val="a5"/>
    <w:uiPriority w:val="99"/>
    <w:semiHidden/>
    <w:unhideWhenUsed/>
    <w:rsid w:val="00B37231"/>
  </w:style>
  <w:style w:type="table" w:customStyle="1" w:styleId="1920">
    <w:name w:val="Сетка таблицы192"/>
    <w:basedOn w:val="a4"/>
    <w:next w:val="affa"/>
    <w:uiPriority w:val="59"/>
    <w:rsid w:val="00B37231"/>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24">
    <w:name w:val="Сетка таблицы202"/>
    <w:basedOn w:val="a4"/>
    <w:next w:val="affa"/>
    <w:uiPriority w:val="59"/>
    <w:rsid w:val="00B37231"/>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7">
    <w:name w:val="Сетка таблицы241"/>
    <w:basedOn w:val="a4"/>
    <w:next w:val="affa"/>
    <w:uiPriority w:val="59"/>
    <w:rsid w:val="00B37231"/>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08">
    <w:name w:val="Стиль_Список20"/>
    <w:rsid w:val="00B37231"/>
  </w:style>
  <w:style w:type="paragraph" w:customStyle="1" w:styleId="4fa">
    <w:name w:val="4"/>
    <w:basedOn w:val="a2"/>
    <w:rsid w:val="00B37231"/>
    <w:pPr>
      <w:widowControl w:val="0"/>
      <w:adjustRightInd w:val="0"/>
      <w:spacing w:line="240" w:lineRule="exact"/>
      <w:jc w:val="right"/>
    </w:pPr>
    <w:rPr>
      <w:rFonts w:ascii="Arial" w:eastAsia="Times New Roman" w:hAnsi="Arial" w:cs="Arial"/>
      <w:sz w:val="20"/>
      <w:szCs w:val="20"/>
      <w:lang w:val="en-GB"/>
    </w:rPr>
  </w:style>
  <w:style w:type="numbering" w:customStyle="1" w:styleId="1350">
    <w:name w:val="Стиль_Список135"/>
    <w:rsid w:val="00B37231"/>
  </w:style>
  <w:style w:type="numbering" w:customStyle="1" w:styleId="384">
    <w:name w:val="Стиль_Список38"/>
    <w:uiPriority w:val="99"/>
    <w:rsid w:val="00B37231"/>
  </w:style>
  <w:style w:type="numbering" w:customStyle="1" w:styleId="12330">
    <w:name w:val="Стиль_Список1233"/>
    <w:rsid w:val="00B37231"/>
  </w:style>
  <w:style w:type="numbering" w:customStyle="1" w:styleId="111180">
    <w:name w:val="Стиль_Список11118"/>
    <w:rsid w:val="00B37231"/>
  </w:style>
  <w:style w:type="numbering" w:customStyle="1" w:styleId="21143">
    <w:name w:val="Стиль_Список2114"/>
    <w:rsid w:val="00B37231"/>
  </w:style>
  <w:style w:type="numbering" w:customStyle="1" w:styleId="3143">
    <w:name w:val="Стиль_Список314"/>
    <w:rsid w:val="00B37231"/>
  </w:style>
  <w:style w:type="numbering" w:customStyle="1" w:styleId="2433">
    <w:name w:val="Стиль_Список243"/>
    <w:rsid w:val="00B37231"/>
  </w:style>
  <w:style w:type="numbering" w:customStyle="1" w:styleId="1243">
    <w:name w:val="Стиль_Список1243"/>
    <w:rsid w:val="00B37231"/>
  </w:style>
  <w:style w:type="numbering" w:customStyle="1" w:styleId="12520">
    <w:name w:val="Стиль_Список1252"/>
    <w:rsid w:val="00B37231"/>
  </w:style>
  <w:style w:type="numbering" w:customStyle="1" w:styleId="735">
    <w:name w:val="Стиль_Список73"/>
    <w:rsid w:val="00B37231"/>
  </w:style>
  <w:style w:type="numbering" w:customStyle="1" w:styleId="13220">
    <w:name w:val="Стиль_Список1322"/>
    <w:rsid w:val="00B37231"/>
  </w:style>
  <w:style w:type="paragraph" w:customStyle="1" w:styleId="font1">
    <w:name w:val="font1"/>
    <w:basedOn w:val="a2"/>
    <w:rsid w:val="00B37231"/>
    <w:pPr>
      <w:spacing w:before="100" w:beforeAutospacing="1" w:after="100" w:afterAutospacing="1" w:line="240" w:lineRule="auto"/>
    </w:pPr>
    <w:rPr>
      <w:rFonts w:ascii="Arial" w:eastAsia="Times New Roman" w:hAnsi="Arial" w:cs="Arial"/>
      <w:color w:val="000000"/>
      <w:lang w:eastAsia="ru-RU"/>
    </w:rPr>
  </w:style>
  <w:style w:type="paragraph" w:customStyle="1" w:styleId="font0">
    <w:name w:val="font0"/>
    <w:basedOn w:val="a2"/>
    <w:rsid w:val="00B37231"/>
    <w:pPr>
      <w:spacing w:before="100" w:beforeAutospacing="1" w:after="100" w:afterAutospacing="1" w:line="240" w:lineRule="auto"/>
    </w:pPr>
    <w:rPr>
      <w:rFonts w:ascii="Arial" w:eastAsia="Times New Roman" w:hAnsi="Arial" w:cs="Arial"/>
      <w:color w:val="000000"/>
      <w:lang w:eastAsia="ru-RU"/>
    </w:rPr>
  </w:style>
  <w:style w:type="numbering" w:customStyle="1" w:styleId="2620">
    <w:name w:val="Стиль_Список262"/>
    <w:rsid w:val="00B37231"/>
  </w:style>
  <w:style w:type="numbering" w:customStyle="1" w:styleId="826">
    <w:name w:val="Стиль_Список82"/>
    <w:rsid w:val="00B37231"/>
  </w:style>
  <w:style w:type="numbering" w:customStyle="1" w:styleId="111330">
    <w:name w:val="Стиль_Список11133"/>
    <w:rsid w:val="00B37231"/>
  </w:style>
  <w:style w:type="numbering" w:customStyle="1" w:styleId="113220">
    <w:name w:val="Стиль_Список11322"/>
    <w:rsid w:val="00B37231"/>
  </w:style>
  <w:style w:type="numbering" w:customStyle="1" w:styleId="11421">
    <w:name w:val="Стиль_Список11421"/>
    <w:rsid w:val="00B37231"/>
    <w:pPr>
      <w:numPr>
        <w:numId w:val="4"/>
      </w:numPr>
    </w:pPr>
  </w:style>
  <w:style w:type="numbering" w:customStyle="1" w:styleId="2421">
    <w:name w:val="Стиль_Список2421"/>
    <w:rsid w:val="00B37231"/>
    <w:pPr>
      <w:numPr>
        <w:numId w:val="29"/>
      </w:numPr>
    </w:pPr>
  </w:style>
  <w:style w:type="numbering" w:customStyle="1" w:styleId="12421">
    <w:name w:val="Стиль_Список12421"/>
    <w:rsid w:val="00B37231"/>
    <w:pPr>
      <w:numPr>
        <w:numId w:val="25"/>
      </w:numPr>
    </w:pPr>
  </w:style>
  <w:style w:type="numbering" w:customStyle="1" w:styleId="1621">
    <w:name w:val="Стиль_Список1621"/>
    <w:rsid w:val="00B37231"/>
    <w:pPr>
      <w:numPr>
        <w:numId w:val="10"/>
      </w:numPr>
    </w:pPr>
  </w:style>
  <w:style w:type="numbering" w:customStyle="1" w:styleId="621">
    <w:name w:val="Стиль_Список621"/>
    <w:rsid w:val="00B37231"/>
    <w:pPr>
      <w:numPr>
        <w:numId w:val="7"/>
      </w:numPr>
    </w:pPr>
  </w:style>
  <w:style w:type="paragraph" w:customStyle="1" w:styleId="xl213">
    <w:name w:val="xl213"/>
    <w:basedOn w:val="a2"/>
    <w:qFormat/>
    <w:rsid w:val="00B37231"/>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ru-RU"/>
    </w:rPr>
  </w:style>
  <w:style w:type="paragraph" w:customStyle="1" w:styleId="xl214">
    <w:name w:val="xl214"/>
    <w:basedOn w:val="a2"/>
    <w:qFormat/>
    <w:rsid w:val="00B37231"/>
    <w:pPr>
      <w:pBdr>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ru-RU"/>
    </w:rPr>
  </w:style>
  <w:style w:type="paragraph" w:customStyle="1" w:styleId="xl215">
    <w:name w:val="xl215"/>
    <w:basedOn w:val="a2"/>
    <w:qFormat/>
    <w:rsid w:val="00B37231"/>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ru-RU"/>
    </w:rPr>
  </w:style>
  <w:style w:type="paragraph" w:customStyle="1" w:styleId="xl216">
    <w:name w:val="xl216"/>
    <w:basedOn w:val="a2"/>
    <w:qFormat/>
    <w:rsid w:val="00B3723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217">
    <w:name w:val="xl217"/>
    <w:basedOn w:val="a2"/>
    <w:qFormat/>
    <w:rsid w:val="00B37231"/>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218">
    <w:name w:val="xl218"/>
    <w:basedOn w:val="a2"/>
    <w:qFormat/>
    <w:rsid w:val="00B3723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219">
    <w:name w:val="xl219"/>
    <w:basedOn w:val="a2"/>
    <w:qFormat/>
    <w:rsid w:val="00B37231"/>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220">
    <w:name w:val="xl220"/>
    <w:basedOn w:val="a2"/>
    <w:qFormat/>
    <w:rsid w:val="00B37231"/>
    <w:pPr>
      <w:pBdr>
        <w:lef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221">
    <w:name w:val="xl221"/>
    <w:basedOn w:val="a2"/>
    <w:qFormat/>
    <w:rsid w:val="00B3723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222">
    <w:name w:val="xl222"/>
    <w:basedOn w:val="a2"/>
    <w:qFormat/>
    <w:rsid w:val="00B3723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4"/>
      <w:szCs w:val="24"/>
      <w:lang w:eastAsia="ru-RU"/>
    </w:rPr>
  </w:style>
  <w:style w:type="paragraph" w:customStyle="1" w:styleId="xl223">
    <w:name w:val="xl223"/>
    <w:basedOn w:val="a2"/>
    <w:qFormat/>
    <w:rsid w:val="00B37231"/>
    <w:pPr>
      <w:pBdr>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4"/>
      <w:szCs w:val="24"/>
      <w:lang w:eastAsia="ru-RU"/>
    </w:rPr>
  </w:style>
  <w:style w:type="paragraph" w:customStyle="1" w:styleId="xl224">
    <w:name w:val="xl224"/>
    <w:basedOn w:val="a2"/>
    <w:qFormat/>
    <w:rsid w:val="00B3723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4"/>
      <w:szCs w:val="24"/>
      <w:lang w:eastAsia="ru-RU"/>
    </w:rPr>
  </w:style>
  <w:style w:type="paragraph" w:customStyle="1" w:styleId="xl225">
    <w:name w:val="xl225"/>
    <w:basedOn w:val="a2"/>
    <w:qFormat/>
    <w:rsid w:val="00B372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character" w:customStyle="1" w:styleId="WW8Num14z2">
    <w:name w:val="WW8Num14z2"/>
    <w:rsid w:val="00B37231"/>
  </w:style>
  <w:style w:type="character" w:customStyle="1" w:styleId="WW8Num14z3">
    <w:name w:val="WW8Num14z3"/>
    <w:rsid w:val="00B37231"/>
  </w:style>
  <w:style w:type="character" w:customStyle="1" w:styleId="WW8Num14z4">
    <w:name w:val="WW8Num14z4"/>
    <w:rsid w:val="00B37231"/>
  </w:style>
  <w:style w:type="character" w:customStyle="1" w:styleId="WW8Num14z5">
    <w:name w:val="WW8Num14z5"/>
    <w:rsid w:val="00B37231"/>
  </w:style>
  <w:style w:type="character" w:customStyle="1" w:styleId="WW8Num14z6">
    <w:name w:val="WW8Num14z6"/>
    <w:rsid w:val="00B37231"/>
  </w:style>
  <w:style w:type="character" w:customStyle="1" w:styleId="WW8Num14z7">
    <w:name w:val="WW8Num14z7"/>
    <w:rsid w:val="00B37231"/>
  </w:style>
  <w:style w:type="character" w:customStyle="1" w:styleId="WW8Num14z8">
    <w:name w:val="WW8Num14z8"/>
    <w:rsid w:val="00B37231"/>
  </w:style>
  <w:style w:type="character" w:customStyle="1" w:styleId="WW8Num16z3">
    <w:name w:val="WW8Num16z3"/>
    <w:rsid w:val="00B37231"/>
  </w:style>
  <w:style w:type="character" w:customStyle="1" w:styleId="WW8Num16z4">
    <w:name w:val="WW8Num16z4"/>
    <w:rsid w:val="00B37231"/>
  </w:style>
  <w:style w:type="character" w:customStyle="1" w:styleId="WW8Num16z5">
    <w:name w:val="WW8Num16z5"/>
    <w:rsid w:val="00B37231"/>
  </w:style>
  <w:style w:type="character" w:customStyle="1" w:styleId="WW8Num16z6">
    <w:name w:val="WW8Num16z6"/>
    <w:rsid w:val="00B37231"/>
  </w:style>
  <w:style w:type="character" w:customStyle="1" w:styleId="WW8Num16z7">
    <w:name w:val="WW8Num16z7"/>
    <w:rsid w:val="00B37231"/>
  </w:style>
  <w:style w:type="character" w:customStyle="1" w:styleId="WW8Num16z8">
    <w:name w:val="WW8Num16z8"/>
    <w:rsid w:val="00B37231"/>
  </w:style>
  <w:style w:type="character" w:customStyle="1" w:styleId="WW8Num22z0">
    <w:name w:val="WW8Num22z0"/>
    <w:rsid w:val="00B37231"/>
    <w:rPr>
      <w:rFonts w:cs="Times New Roman"/>
      <w:b/>
    </w:rPr>
  </w:style>
  <w:style w:type="character" w:customStyle="1" w:styleId="WW8Num14z1">
    <w:name w:val="WW8Num14z1"/>
    <w:rsid w:val="00B37231"/>
    <w:rPr>
      <w:rFonts w:ascii="Courier New" w:hAnsi="Courier New" w:cs="Times New Roman"/>
      <w:b/>
    </w:rPr>
  </w:style>
  <w:style w:type="character" w:customStyle="1" w:styleId="WW8Num18z6">
    <w:name w:val="WW8Num18z6"/>
    <w:rsid w:val="00B37231"/>
  </w:style>
  <w:style w:type="character" w:customStyle="1" w:styleId="WW8Num18z7">
    <w:name w:val="WW8Num18z7"/>
    <w:rsid w:val="00B37231"/>
  </w:style>
  <w:style w:type="character" w:customStyle="1" w:styleId="WW8Num18z8">
    <w:name w:val="WW8Num18z8"/>
    <w:rsid w:val="00B37231"/>
  </w:style>
  <w:style w:type="character" w:customStyle="1" w:styleId="WW8Num19z4">
    <w:name w:val="WW8Num19z4"/>
    <w:rsid w:val="00B37231"/>
  </w:style>
  <w:style w:type="character" w:customStyle="1" w:styleId="WW8Num19z5">
    <w:name w:val="WW8Num19z5"/>
    <w:rsid w:val="00B37231"/>
  </w:style>
  <w:style w:type="character" w:customStyle="1" w:styleId="WW8Num19z6">
    <w:name w:val="WW8Num19z6"/>
    <w:rsid w:val="00B37231"/>
  </w:style>
  <w:style w:type="character" w:customStyle="1" w:styleId="WW8Num19z7">
    <w:name w:val="WW8Num19z7"/>
    <w:rsid w:val="00B37231"/>
  </w:style>
  <w:style w:type="character" w:customStyle="1" w:styleId="WW8Num19z8">
    <w:name w:val="WW8Num19z8"/>
    <w:rsid w:val="00B37231"/>
  </w:style>
  <w:style w:type="character" w:customStyle="1" w:styleId="WW8Num21z2">
    <w:name w:val="WW8Num21z2"/>
    <w:rsid w:val="00B37231"/>
  </w:style>
  <w:style w:type="character" w:customStyle="1" w:styleId="WW8Num21z3">
    <w:name w:val="WW8Num21z3"/>
    <w:rsid w:val="00B37231"/>
  </w:style>
  <w:style w:type="character" w:customStyle="1" w:styleId="WW8Num21z4">
    <w:name w:val="WW8Num21z4"/>
    <w:rsid w:val="00B37231"/>
  </w:style>
  <w:style w:type="character" w:customStyle="1" w:styleId="WW8Num21z5">
    <w:name w:val="WW8Num21z5"/>
    <w:rsid w:val="00B37231"/>
  </w:style>
  <w:style w:type="character" w:customStyle="1" w:styleId="WW8Num21z6">
    <w:name w:val="WW8Num21z6"/>
    <w:rsid w:val="00B37231"/>
  </w:style>
  <w:style w:type="character" w:customStyle="1" w:styleId="WW8Num21z7">
    <w:name w:val="WW8Num21z7"/>
    <w:rsid w:val="00B37231"/>
  </w:style>
  <w:style w:type="character" w:customStyle="1" w:styleId="WW8Num21z8">
    <w:name w:val="WW8Num21z8"/>
    <w:rsid w:val="00B37231"/>
  </w:style>
  <w:style w:type="character" w:customStyle="1" w:styleId="Heading1">
    <w:name w:val="Heading #1_"/>
    <w:rsid w:val="00B37231"/>
    <w:rPr>
      <w:b/>
      <w:bCs/>
      <w:sz w:val="51"/>
      <w:szCs w:val="51"/>
      <w:lang w:bidi="ar-SA"/>
    </w:rPr>
  </w:style>
  <w:style w:type="character" w:customStyle="1" w:styleId="s1">
    <w:name w:val="s1"/>
    <w:rsid w:val="00B37231"/>
  </w:style>
  <w:style w:type="character" w:customStyle="1" w:styleId="1fffffff8">
    <w:name w:val="Знак концевой сноски1"/>
    <w:rsid w:val="00B37231"/>
    <w:rPr>
      <w:vertAlign w:val="superscript"/>
    </w:rPr>
  </w:style>
  <w:style w:type="character" w:customStyle="1" w:styleId="ListLabel2">
    <w:name w:val="ListLabel 2"/>
    <w:rsid w:val="00B37231"/>
    <w:rPr>
      <w:rFonts w:cs="Courier New"/>
    </w:rPr>
  </w:style>
  <w:style w:type="character" w:customStyle="1" w:styleId="ListLabel3">
    <w:name w:val="ListLabel 3"/>
    <w:rsid w:val="00B37231"/>
    <w:rPr>
      <w:rFonts w:cs="Times New Roman"/>
      <w:color w:val="000000"/>
    </w:rPr>
  </w:style>
  <w:style w:type="character" w:customStyle="1" w:styleId="ListLabel5">
    <w:name w:val="ListLabel 5"/>
    <w:rsid w:val="00B37231"/>
    <w:rPr>
      <w:rFonts w:cs="Symbol"/>
      <w:sz w:val="22"/>
      <w:szCs w:val="22"/>
    </w:rPr>
  </w:style>
  <w:style w:type="character" w:customStyle="1" w:styleId="ListLabel6">
    <w:name w:val="ListLabel 6"/>
    <w:rsid w:val="00B37231"/>
    <w:rPr>
      <w:b w:val="0"/>
      <w:bCs w:val="0"/>
      <w:sz w:val="22"/>
      <w:szCs w:val="22"/>
      <w:lang w:val="ru-RU"/>
    </w:rPr>
  </w:style>
  <w:style w:type="paragraph" w:customStyle="1" w:styleId="4fb">
    <w:name w:val="çàãîëîâîê 4"/>
    <w:basedOn w:val="a2"/>
    <w:next w:val="a2"/>
    <w:rsid w:val="00B37231"/>
    <w:pPr>
      <w:keepNext/>
      <w:suppressAutoHyphens/>
      <w:spacing w:after="0" w:line="240" w:lineRule="auto"/>
      <w:jc w:val="center"/>
    </w:pPr>
    <w:rPr>
      <w:rFonts w:ascii="Times New Roman" w:eastAsia="Times New Roman" w:hAnsi="Times New Roman"/>
      <w:b/>
      <w:sz w:val="24"/>
      <w:szCs w:val="20"/>
      <w:lang w:eastAsia="zh-CN"/>
    </w:rPr>
  </w:style>
  <w:style w:type="paragraph" w:customStyle="1" w:styleId="9d">
    <w:name w:val="Знак Знак9 Знак Знак"/>
    <w:basedOn w:val="a2"/>
    <w:rsid w:val="00B37231"/>
    <w:pPr>
      <w:suppressAutoHyphens/>
      <w:spacing w:before="280" w:after="280" w:line="240" w:lineRule="auto"/>
    </w:pPr>
    <w:rPr>
      <w:rFonts w:ascii="Tahoma" w:eastAsia="Times New Roman" w:hAnsi="Tahoma" w:cs="Tahoma"/>
      <w:sz w:val="20"/>
      <w:szCs w:val="20"/>
      <w:lang w:val="en-US" w:eastAsia="zh-CN"/>
    </w:rPr>
  </w:style>
  <w:style w:type="paragraph" w:customStyle="1" w:styleId="affffffffffffe">
    <w:name w:val="Подпись письма"/>
    <w:basedOn w:val="a2"/>
    <w:rsid w:val="00B37231"/>
    <w:pPr>
      <w:tabs>
        <w:tab w:val="num" w:pos="720"/>
        <w:tab w:val="right" w:pos="9639"/>
      </w:tabs>
      <w:suppressAutoHyphens/>
      <w:overflowPunct w:val="0"/>
      <w:autoSpaceDE w:val="0"/>
      <w:spacing w:after="0" w:line="240" w:lineRule="auto"/>
      <w:textAlignment w:val="baseline"/>
    </w:pPr>
    <w:rPr>
      <w:rFonts w:ascii="Times New Roman CYR" w:eastAsia="Times New Roman" w:hAnsi="Times New Roman CYR" w:cs="Times New Roman CYR"/>
      <w:sz w:val="24"/>
      <w:szCs w:val="20"/>
      <w:lang w:eastAsia="zh-CN"/>
    </w:rPr>
  </w:style>
  <w:style w:type="paragraph" w:customStyle="1" w:styleId="Heading10">
    <w:name w:val="Heading #1"/>
    <w:basedOn w:val="a2"/>
    <w:rsid w:val="00B37231"/>
    <w:pPr>
      <w:shd w:val="clear" w:color="auto" w:fill="FFFFFF"/>
      <w:suppressAutoHyphens/>
      <w:spacing w:before="3720" w:after="240" w:line="240" w:lineRule="atLeast"/>
      <w:jc w:val="center"/>
    </w:pPr>
    <w:rPr>
      <w:rFonts w:ascii="Times New Roman" w:eastAsia="Times New Roman" w:hAnsi="Times New Roman"/>
      <w:b/>
      <w:bCs/>
      <w:sz w:val="51"/>
      <w:szCs w:val="51"/>
      <w:lang w:eastAsia="ru-RU"/>
    </w:rPr>
  </w:style>
  <w:style w:type="paragraph" w:customStyle="1" w:styleId="afffffffffffff">
    <w:name w:val="Блочная цитата"/>
    <w:basedOn w:val="a2"/>
    <w:rsid w:val="00B37231"/>
    <w:pPr>
      <w:suppressAutoHyphens/>
      <w:spacing w:after="283" w:line="240" w:lineRule="auto"/>
      <w:ind w:left="567" w:right="567"/>
    </w:pPr>
    <w:rPr>
      <w:rFonts w:ascii="Times New Roman" w:eastAsia="Times New Roman" w:hAnsi="Times New Roman"/>
      <w:sz w:val="24"/>
      <w:szCs w:val="24"/>
      <w:lang w:eastAsia="zh-CN"/>
    </w:rPr>
  </w:style>
  <w:style w:type="paragraph" w:customStyle="1" w:styleId="headertexttopleveltextcentertext">
    <w:name w:val="headertext topleveltext centertext"/>
    <w:basedOn w:val="a2"/>
    <w:rsid w:val="00B37231"/>
    <w:pPr>
      <w:suppressAutoHyphens/>
      <w:spacing w:before="280" w:after="280" w:line="240" w:lineRule="auto"/>
    </w:pPr>
    <w:rPr>
      <w:rFonts w:ascii="Times New Roman" w:eastAsia="Times New Roman" w:hAnsi="Times New Roman"/>
      <w:sz w:val="24"/>
      <w:szCs w:val="24"/>
      <w:lang w:eastAsia="zh-CN"/>
    </w:rPr>
  </w:style>
  <w:style w:type="paragraph" w:customStyle="1" w:styleId="p3">
    <w:name w:val="p3"/>
    <w:basedOn w:val="a2"/>
    <w:rsid w:val="00B37231"/>
    <w:pPr>
      <w:suppressAutoHyphens/>
      <w:spacing w:before="280" w:after="280" w:line="240" w:lineRule="auto"/>
    </w:pPr>
    <w:rPr>
      <w:rFonts w:ascii="Times New Roman" w:eastAsia="Times New Roman" w:hAnsi="Times New Roman"/>
      <w:sz w:val="24"/>
      <w:szCs w:val="24"/>
      <w:lang w:eastAsia="zh-CN"/>
    </w:rPr>
  </w:style>
  <w:style w:type="paragraph" w:customStyle="1" w:styleId="pj">
    <w:name w:val="pj"/>
    <w:basedOn w:val="a2"/>
    <w:rsid w:val="00B37231"/>
    <w:pPr>
      <w:suppressAutoHyphens/>
      <w:spacing w:before="280" w:after="280" w:line="240" w:lineRule="auto"/>
    </w:pPr>
    <w:rPr>
      <w:rFonts w:ascii="Times New Roman" w:eastAsia="Times New Roman" w:hAnsi="Times New Roman"/>
      <w:sz w:val="24"/>
      <w:szCs w:val="24"/>
      <w:lang w:eastAsia="zh-CN"/>
    </w:rPr>
  </w:style>
  <w:style w:type="character" w:customStyle="1" w:styleId="afffffffffffff0">
    <w:name w:val="Подпись к таблице_"/>
    <w:link w:val="afffffffffffff1"/>
    <w:rsid w:val="00B37231"/>
    <w:rPr>
      <w:i/>
      <w:iCs/>
      <w:sz w:val="21"/>
      <w:szCs w:val="21"/>
      <w:shd w:val="clear" w:color="auto" w:fill="FFFFFF"/>
    </w:rPr>
  </w:style>
  <w:style w:type="character" w:customStyle="1" w:styleId="afffffffffffff2">
    <w:name w:val="Подпись к таблице + Не курсив"/>
    <w:rsid w:val="00B37231"/>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B37231"/>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ffffffff3">
    <w:name w:val="Основной текст + Курсив"/>
    <w:rsid w:val="00B37231"/>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B37231"/>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afffffffffffff1">
    <w:name w:val="Подпись к таблице"/>
    <w:basedOn w:val="a2"/>
    <w:link w:val="afffffffffffff0"/>
    <w:rsid w:val="00B37231"/>
    <w:pPr>
      <w:widowControl w:val="0"/>
      <w:shd w:val="clear" w:color="auto" w:fill="FFFFFF"/>
      <w:spacing w:after="0" w:line="0" w:lineRule="atLeast"/>
    </w:pPr>
    <w:rPr>
      <w:i/>
      <w:iCs/>
      <w:sz w:val="21"/>
      <w:szCs w:val="21"/>
    </w:rPr>
  </w:style>
  <w:style w:type="paragraph" w:customStyle="1" w:styleId="1fffffff9">
    <w:name w:val="Колонтитул1"/>
    <w:basedOn w:val="a2"/>
    <w:rsid w:val="00B37231"/>
    <w:pPr>
      <w:widowControl w:val="0"/>
      <w:shd w:val="clear" w:color="auto" w:fill="FFFFFF"/>
      <w:spacing w:after="0" w:line="0" w:lineRule="atLeast"/>
    </w:pPr>
    <w:rPr>
      <w:sz w:val="21"/>
      <w:szCs w:val="21"/>
    </w:rPr>
  </w:style>
  <w:style w:type="character" w:customStyle="1" w:styleId="2ffffe">
    <w:name w:val="Основной текст (2) + Не курсив"/>
    <w:rsid w:val="00B37231"/>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ffffffa">
    <w:name w:val="Заголовок №1_"/>
    <w:link w:val="11fff"/>
    <w:rsid w:val="00B37231"/>
    <w:rPr>
      <w:sz w:val="21"/>
      <w:szCs w:val="21"/>
      <w:shd w:val="clear" w:color="auto" w:fill="FFFFFF"/>
    </w:rPr>
  </w:style>
  <w:style w:type="character" w:customStyle="1" w:styleId="1fffffffb">
    <w:name w:val="Заголовок №1"/>
    <w:rsid w:val="00B37231"/>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fff">
    <w:name w:val="Заголовок №11"/>
    <w:basedOn w:val="a2"/>
    <w:link w:val="1fffffffa"/>
    <w:rsid w:val="00B37231"/>
    <w:pPr>
      <w:widowControl w:val="0"/>
      <w:shd w:val="clear" w:color="auto" w:fill="FFFFFF"/>
      <w:spacing w:before="300" w:after="300" w:line="0" w:lineRule="atLeast"/>
      <w:jc w:val="center"/>
      <w:outlineLvl w:val="0"/>
    </w:pPr>
    <w:rPr>
      <w:sz w:val="21"/>
      <w:szCs w:val="21"/>
    </w:rPr>
  </w:style>
  <w:style w:type="table" w:customStyle="1" w:styleId="2163">
    <w:name w:val="Сетка таблицы216"/>
    <w:basedOn w:val="a4"/>
    <w:next w:val="affa"/>
    <w:uiPriority w:val="59"/>
    <w:rsid w:val="00B37231"/>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64">
    <w:name w:val="Сетка таблицы46"/>
    <w:basedOn w:val="a4"/>
    <w:next w:val="affa"/>
    <w:uiPriority w:val="59"/>
    <w:rsid w:val="00B37231"/>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24">
    <w:name w:val="Стиль_Список192"/>
    <w:rsid w:val="00B37231"/>
  </w:style>
  <w:style w:type="numbering" w:customStyle="1" w:styleId="11143">
    <w:name w:val="Стиль_Список11143"/>
    <w:rsid w:val="00B37231"/>
  </w:style>
  <w:style w:type="numbering" w:customStyle="1" w:styleId="12140">
    <w:name w:val="Стиль_Список1214"/>
    <w:rsid w:val="00B37231"/>
  </w:style>
  <w:style w:type="numbering" w:customStyle="1" w:styleId="12230">
    <w:name w:val="Стиль_Список1223"/>
    <w:rsid w:val="00B37231"/>
  </w:style>
  <w:style w:type="numbering" w:customStyle="1" w:styleId="1434">
    <w:name w:val="Стиль_Список143"/>
    <w:rsid w:val="00B37231"/>
  </w:style>
  <w:style w:type="numbering" w:customStyle="1" w:styleId="2334">
    <w:name w:val="Стиль_Список233"/>
    <w:rsid w:val="00B37231"/>
  </w:style>
  <w:style w:type="numbering" w:customStyle="1" w:styleId="1530">
    <w:name w:val="Стиль_Список153"/>
    <w:rsid w:val="00B37231"/>
  </w:style>
  <w:style w:type="numbering" w:customStyle="1" w:styleId="538">
    <w:name w:val="Стиль_Список53"/>
    <w:rsid w:val="00B37231"/>
  </w:style>
  <w:style w:type="numbering" w:customStyle="1" w:styleId="11433">
    <w:name w:val="Стиль_Список1143"/>
    <w:rsid w:val="00B37231"/>
  </w:style>
  <w:style w:type="numbering" w:customStyle="1" w:styleId="1633">
    <w:name w:val="Стиль_Список163"/>
    <w:rsid w:val="00B37231"/>
  </w:style>
  <w:style w:type="numbering" w:customStyle="1" w:styleId="638">
    <w:name w:val="Стиль_Список63"/>
    <w:rsid w:val="00B37231"/>
  </w:style>
  <w:style w:type="numbering" w:customStyle="1" w:styleId="121210">
    <w:name w:val="Стиль_Список12121"/>
    <w:rsid w:val="00B37231"/>
  </w:style>
  <w:style w:type="numbering" w:customStyle="1" w:styleId="122110">
    <w:name w:val="Стиль_Список12211"/>
    <w:rsid w:val="00B37231"/>
  </w:style>
  <w:style w:type="numbering" w:customStyle="1" w:styleId="14110">
    <w:name w:val="Стиль_Список1411"/>
    <w:rsid w:val="00B37231"/>
  </w:style>
  <w:style w:type="numbering" w:customStyle="1" w:styleId="23110">
    <w:name w:val="Стиль_Список2311"/>
    <w:rsid w:val="00B37231"/>
  </w:style>
  <w:style w:type="numbering" w:customStyle="1" w:styleId="123111">
    <w:name w:val="Стиль_Список12311"/>
    <w:rsid w:val="00B37231"/>
  </w:style>
  <w:style w:type="numbering" w:customStyle="1" w:styleId="15110">
    <w:name w:val="Стиль_Список1511"/>
    <w:rsid w:val="00B37231"/>
  </w:style>
  <w:style w:type="numbering" w:customStyle="1" w:styleId="5118">
    <w:name w:val="Стиль_Список511"/>
    <w:rsid w:val="00B37231"/>
  </w:style>
  <w:style w:type="numbering" w:customStyle="1" w:styleId="114110">
    <w:name w:val="Стиль_Список11411"/>
    <w:rsid w:val="00B37231"/>
  </w:style>
  <w:style w:type="numbering" w:customStyle="1" w:styleId="24110">
    <w:name w:val="Стиль_Список2411"/>
    <w:rsid w:val="00B37231"/>
  </w:style>
  <w:style w:type="numbering" w:customStyle="1" w:styleId="124110">
    <w:name w:val="Стиль_Список12411"/>
    <w:rsid w:val="00B37231"/>
  </w:style>
  <w:style w:type="numbering" w:customStyle="1" w:styleId="16110">
    <w:name w:val="Стиль_Список1611"/>
    <w:rsid w:val="00B37231"/>
  </w:style>
  <w:style w:type="numbering" w:customStyle="1" w:styleId="6118">
    <w:name w:val="Стиль_Список611"/>
    <w:rsid w:val="00B37231"/>
  </w:style>
  <w:style w:type="numbering" w:customStyle="1" w:styleId="11610">
    <w:name w:val="Стиль_Список1161"/>
    <w:rsid w:val="00B37231"/>
  </w:style>
  <w:style w:type="numbering" w:customStyle="1" w:styleId="12611">
    <w:name w:val="Стиль_Список1261"/>
    <w:rsid w:val="00B37231"/>
  </w:style>
  <w:style w:type="numbering" w:customStyle="1" w:styleId="121310">
    <w:name w:val="Стиль_Список12131"/>
    <w:rsid w:val="00B37231"/>
  </w:style>
  <w:style w:type="numbering" w:customStyle="1" w:styleId="13310">
    <w:name w:val="Стиль_Список1331"/>
    <w:rsid w:val="00B37231"/>
  </w:style>
  <w:style w:type="numbering" w:customStyle="1" w:styleId="22210">
    <w:name w:val="Стиль_Список2221"/>
    <w:rsid w:val="00B37231"/>
  </w:style>
  <w:style w:type="numbering" w:customStyle="1" w:styleId="122210">
    <w:name w:val="Стиль_Список12221"/>
    <w:rsid w:val="00B37231"/>
  </w:style>
  <w:style w:type="numbering" w:customStyle="1" w:styleId="14210">
    <w:name w:val="Стиль_Список1421"/>
    <w:rsid w:val="00B37231"/>
  </w:style>
  <w:style w:type="numbering" w:customStyle="1" w:styleId="4210">
    <w:name w:val="Стиль_Список421"/>
    <w:rsid w:val="00B37231"/>
  </w:style>
  <w:style w:type="numbering" w:customStyle="1" w:styleId="23210">
    <w:name w:val="Стиль_Список2321"/>
    <w:rsid w:val="00B37231"/>
  </w:style>
  <w:style w:type="numbering" w:customStyle="1" w:styleId="12321">
    <w:name w:val="Стиль_Список12321"/>
    <w:rsid w:val="00B37231"/>
  </w:style>
  <w:style w:type="numbering" w:customStyle="1" w:styleId="15210">
    <w:name w:val="Стиль_Список1521"/>
    <w:rsid w:val="00B37231"/>
  </w:style>
  <w:style w:type="numbering" w:customStyle="1" w:styleId="5210">
    <w:name w:val="Стиль_Список521"/>
    <w:rsid w:val="00B37231"/>
  </w:style>
  <w:style w:type="numbering" w:customStyle="1" w:styleId="1211110">
    <w:name w:val="Стиль_Список121111"/>
    <w:rsid w:val="00B37231"/>
  </w:style>
  <w:style w:type="numbering" w:customStyle="1" w:styleId="131110">
    <w:name w:val="Стиль_Список13111"/>
    <w:rsid w:val="00B37231"/>
  </w:style>
  <w:style w:type="numbering" w:customStyle="1" w:styleId="114211">
    <w:name w:val="Стиль_Список114211"/>
    <w:rsid w:val="00B37231"/>
  </w:style>
  <w:style w:type="numbering" w:customStyle="1" w:styleId="242110">
    <w:name w:val="Стиль_Список24211"/>
    <w:rsid w:val="00B37231"/>
  </w:style>
  <w:style w:type="numbering" w:customStyle="1" w:styleId="124211">
    <w:name w:val="Стиль_Список124211"/>
    <w:rsid w:val="00B37231"/>
  </w:style>
  <w:style w:type="numbering" w:customStyle="1" w:styleId="162110">
    <w:name w:val="Стиль_Список16211"/>
    <w:rsid w:val="00B37231"/>
  </w:style>
  <w:style w:type="numbering" w:customStyle="1" w:styleId="62110">
    <w:name w:val="Стиль_Список6211"/>
    <w:rsid w:val="00B37231"/>
  </w:style>
  <w:style w:type="paragraph" w:customStyle="1" w:styleId="msonormal0">
    <w:name w:val="msonormal"/>
    <w:basedOn w:val="a2"/>
    <w:rsid w:val="00B37231"/>
    <w:pPr>
      <w:spacing w:before="100" w:beforeAutospacing="1" w:after="100" w:afterAutospacing="1" w:line="240" w:lineRule="auto"/>
    </w:pPr>
    <w:rPr>
      <w:rFonts w:ascii="Times New Roman" w:eastAsia="Times New Roman" w:hAnsi="Times New Roman"/>
      <w:sz w:val="24"/>
      <w:szCs w:val="24"/>
      <w:lang w:eastAsia="ru-RU"/>
    </w:rPr>
  </w:style>
  <w:style w:type="numbering" w:customStyle="1" w:styleId="800">
    <w:name w:val="Нет списка80"/>
    <w:next w:val="a5"/>
    <w:uiPriority w:val="99"/>
    <w:semiHidden/>
    <w:unhideWhenUsed/>
    <w:rsid w:val="00B37231"/>
  </w:style>
  <w:style w:type="table" w:customStyle="1" w:styleId="364">
    <w:name w:val="Сетка таблицы36"/>
    <w:basedOn w:val="a4"/>
    <w:next w:val="affa"/>
    <w:uiPriority w:val="99"/>
    <w:rsid w:val="00B3723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90">
    <w:name w:val="Нет списка89"/>
    <w:next w:val="a5"/>
    <w:semiHidden/>
    <w:rsid w:val="00D95E4B"/>
  </w:style>
  <w:style w:type="paragraph" w:customStyle="1" w:styleId="149">
    <w:name w:val="Абзац списка14"/>
    <w:basedOn w:val="a2"/>
    <w:rsid w:val="00D95E4B"/>
    <w:pPr>
      <w:spacing w:after="200" w:line="276" w:lineRule="auto"/>
      <w:ind w:left="720"/>
    </w:pPr>
    <w:rPr>
      <w:rFonts w:eastAsia="Times New Roman" w:cs="Calibri"/>
      <w:lang w:eastAsia="ru-RU"/>
    </w:rPr>
  </w:style>
  <w:style w:type="table" w:customStyle="1" w:styleId="374">
    <w:name w:val="Сетка таблицы37"/>
    <w:basedOn w:val="a4"/>
    <w:next w:val="affa"/>
    <w:rsid w:val="00D95E4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f1">
    <w:basedOn w:val="a2"/>
    <w:next w:val="afe"/>
    <w:link w:val="afffffffffff0"/>
    <w:qFormat/>
    <w:rsid w:val="00D95E4B"/>
    <w:pPr>
      <w:spacing w:after="0" w:line="240" w:lineRule="auto"/>
      <w:jc w:val="center"/>
    </w:pPr>
    <w:rPr>
      <w:rFonts w:ascii="Times New Roman" w:eastAsia="Times New Roman" w:hAnsi="Times New Roman"/>
      <w:sz w:val="24"/>
      <w:szCs w:val="24"/>
      <w:lang w:eastAsia="ru-RU"/>
    </w:rPr>
  </w:style>
  <w:style w:type="character" w:customStyle="1" w:styleId="3fff7">
    <w:name w:val="Знак Знак3"/>
    <w:rsid w:val="00D95E4B"/>
    <w:rPr>
      <w:b/>
      <w:bCs/>
      <w:sz w:val="28"/>
      <w:szCs w:val="24"/>
      <w:lang w:val="ru-RU" w:eastAsia="ru-RU" w:bidi="ar-SA"/>
    </w:rPr>
  </w:style>
  <w:style w:type="numbering" w:customStyle="1" w:styleId="353">
    <w:name w:val="Стиль_Список353"/>
    <w:uiPriority w:val="99"/>
    <w:rsid w:val="00CE17EB"/>
    <w:pPr>
      <w:numPr>
        <w:numId w:val="30"/>
      </w:numPr>
    </w:pPr>
  </w:style>
  <w:style w:type="table" w:customStyle="1" w:styleId="385">
    <w:name w:val="Сетка таблицы38"/>
    <w:basedOn w:val="a4"/>
    <w:next w:val="affa"/>
    <w:rsid w:val="008022E8"/>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00">
    <w:name w:val="Нет списка90"/>
    <w:next w:val="a5"/>
    <w:uiPriority w:val="99"/>
    <w:semiHidden/>
    <w:unhideWhenUsed/>
    <w:rsid w:val="0084704B"/>
  </w:style>
  <w:style w:type="paragraph" w:customStyle="1" w:styleId="Text0">
    <w:name w:val="Text"/>
    <w:basedOn w:val="a2"/>
    <w:qFormat/>
    <w:rsid w:val="0084704B"/>
    <w:pPr>
      <w:widowControl w:val="0"/>
      <w:suppressAutoHyphens/>
      <w:autoSpaceDN w:val="0"/>
      <w:spacing w:after="0" w:line="240" w:lineRule="auto"/>
    </w:pPr>
    <w:rPr>
      <w:rFonts w:ascii="Courier New" w:eastAsia="Lucida Sans Unicode" w:hAnsi="Courier New" w:cs="Tahoma"/>
      <w:kern w:val="3"/>
      <w:sz w:val="24"/>
      <w:szCs w:val="24"/>
      <w:lang w:eastAsia="ru-RU"/>
    </w:rPr>
  </w:style>
  <w:style w:type="character" w:customStyle="1" w:styleId="additional-name">
    <w:name w:val="additional-name"/>
    <w:basedOn w:val="a3"/>
    <w:rsid w:val="0084704B"/>
  </w:style>
  <w:style w:type="table" w:customStyle="1" w:styleId="394">
    <w:name w:val="Сетка таблицы39"/>
    <w:basedOn w:val="a4"/>
    <w:next w:val="affa"/>
    <w:uiPriority w:val="59"/>
    <w:rsid w:val="0084704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3">
    <w:name w:val="Сетка таблицы118"/>
    <w:rsid w:val="0084704B"/>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Цветной список - Акцент 11"/>
    <w:basedOn w:val="a2"/>
    <w:uiPriority w:val="99"/>
    <w:qFormat/>
    <w:rsid w:val="0084704B"/>
    <w:pPr>
      <w:spacing w:after="200" w:line="276" w:lineRule="auto"/>
      <w:ind w:left="720"/>
      <w:contextualSpacing/>
    </w:pPr>
    <w:rPr>
      <w:rFonts w:eastAsia="Times New Roman"/>
      <w:lang w:eastAsia="ru-RU"/>
    </w:rPr>
  </w:style>
  <w:style w:type="numbering" w:customStyle="1" w:styleId="139">
    <w:name w:val="Нет списка139"/>
    <w:next w:val="a5"/>
    <w:uiPriority w:val="99"/>
    <w:semiHidden/>
    <w:unhideWhenUsed/>
    <w:rsid w:val="0084704B"/>
  </w:style>
  <w:style w:type="numbering" w:customStyle="1" w:styleId="2300">
    <w:name w:val="Нет списка230"/>
    <w:next w:val="a5"/>
    <w:uiPriority w:val="99"/>
    <w:semiHidden/>
    <w:unhideWhenUsed/>
    <w:rsid w:val="0084704B"/>
  </w:style>
  <w:style w:type="numbering" w:customStyle="1" w:styleId="3290">
    <w:name w:val="Нет списка329"/>
    <w:next w:val="a5"/>
    <w:uiPriority w:val="99"/>
    <w:semiHidden/>
    <w:unhideWhenUsed/>
    <w:rsid w:val="0084704B"/>
  </w:style>
  <w:style w:type="numbering" w:customStyle="1" w:styleId="4200">
    <w:name w:val="Нет списка420"/>
    <w:next w:val="a5"/>
    <w:uiPriority w:val="99"/>
    <w:semiHidden/>
    <w:unhideWhenUsed/>
    <w:rsid w:val="0084704B"/>
  </w:style>
  <w:style w:type="character" w:customStyle="1" w:styleId="spelle">
    <w:name w:val="spelle"/>
    <w:uiPriority w:val="99"/>
    <w:rsid w:val="0084704B"/>
    <w:rPr>
      <w:rFonts w:cs="Times New Roman"/>
    </w:rPr>
  </w:style>
  <w:style w:type="paragraph" w:customStyle="1" w:styleId="fills">
    <w:name w:val="fills"/>
    <w:basedOn w:val="a2"/>
    <w:uiPriority w:val="99"/>
    <w:qFormat/>
    <w:rsid w:val="0084704B"/>
    <w:pPr>
      <w:spacing w:before="100" w:beforeAutospacing="1" w:after="100" w:afterAutospacing="1" w:line="240" w:lineRule="auto"/>
      <w:ind w:left="300" w:right="300"/>
    </w:pPr>
    <w:rPr>
      <w:rFonts w:ascii="Verdana" w:eastAsia="Times New Roman" w:hAnsi="Verdana"/>
      <w:color w:val="000000"/>
      <w:sz w:val="12"/>
      <w:szCs w:val="12"/>
      <w:lang w:eastAsia="ru-RU"/>
    </w:rPr>
  </w:style>
  <w:style w:type="paragraph" w:customStyle="1" w:styleId="-12">
    <w:name w:val="Цветной список - Акцент 12"/>
    <w:basedOn w:val="a2"/>
    <w:uiPriority w:val="34"/>
    <w:qFormat/>
    <w:rsid w:val="0084704B"/>
    <w:pPr>
      <w:spacing w:after="200" w:line="276" w:lineRule="auto"/>
      <w:ind w:left="720"/>
      <w:contextualSpacing/>
    </w:pPr>
    <w:rPr>
      <w:rFonts w:eastAsia="Times New Roman"/>
      <w:lang w:eastAsia="ru-RU"/>
    </w:rPr>
  </w:style>
  <w:style w:type="paragraph" w:customStyle="1" w:styleId="Textbody">
    <w:name w:val="Text body"/>
    <w:basedOn w:val="Standard"/>
    <w:rsid w:val="0084704B"/>
    <w:pPr>
      <w:autoSpaceDN w:val="0"/>
      <w:spacing w:after="120"/>
    </w:pPr>
    <w:rPr>
      <w:rFonts w:eastAsia="Lucida Sans Unicode" w:cs="Tahoma"/>
      <w:kern w:val="3"/>
      <w:lang w:eastAsia="ru-RU" w:bidi="ar-SA"/>
    </w:rPr>
  </w:style>
  <w:style w:type="paragraph" w:customStyle="1" w:styleId="Footnote">
    <w:name w:val="Footnote"/>
    <w:basedOn w:val="Standard"/>
    <w:rsid w:val="0084704B"/>
    <w:pPr>
      <w:autoSpaceDN w:val="0"/>
    </w:pPr>
    <w:rPr>
      <w:rFonts w:eastAsia="Lucida Sans Unicode" w:cs="Tahoma"/>
      <w:kern w:val="3"/>
      <w:lang w:eastAsia="ru-RU" w:bidi="ar-SA"/>
    </w:rPr>
  </w:style>
  <w:style w:type="paragraph" w:customStyle="1" w:styleId="Textbodyindent">
    <w:name w:val="Text body indent"/>
    <w:basedOn w:val="Standard"/>
    <w:rsid w:val="0084704B"/>
    <w:pPr>
      <w:autoSpaceDN w:val="0"/>
      <w:spacing w:after="120"/>
      <w:ind w:left="283"/>
    </w:pPr>
    <w:rPr>
      <w:rFonts w:ascii="Arial" w:eastAsia="Lucida Sans Unicode" w:hAnsi="Arial" w:cs="Tahoma"/>
      <w:kern w:val="3"/>
      <w:sz w:val="18"/>
      <w:lang w:eastAsia="ru-RU" w:bidi="ar-SA"/>
    </w:rPr>
  </w:style>
  <w:style w:type="numbering" w:customStyle="1" w:styleId="WW8Num4">
    <w:name w:val="WW8Num4"/>
    <w:basedOn w:val="a5"/>
    <w:rsid w:val="0084704B"/>
    <w:pPr>
      <w:numPr>
        <w:numId w:val="31"/>
      </w:numPr>
    </w:pPr>
  </w:style>
  <w:style w:type="numbering" w:customStyle="1" w:styleId="WW8Num10">
    <w:name w:val="WW8Num10"/>
    <w:basedOn w:val="a5"/>
    <w:rsid w:val="0084704B"/>
    <w:pPr>
      <w:numPr>
        <w:numId w:val="32"/>
      </w:numPr>
    </w:pPr>
  </w:style>
  <w:style w:type="numbering" w:customStyle="1" w:styleId="WW8Num2">
    <w:name w:val="WW8Num2"/>
    <w:basedOn w:val="a5"/>
    <w:rsid w:val="0084704B"/>
    <w:pPr>
      <w:numPr>
        <w:numId w:val="33"/>
      </w:numPr>
    </w:pPr>
  </w:style>
  <w:style w:type="paragraph" w:customStyle="1" w:styleId="21ff3">
    <w:name w:val="Средняя сетка 21"/>
    <w:qFormat/>
    <w:rsid w:val="0084704B"/>
    <w:rPr>
      <w:rFonts w:eastAsia="Times New Roman"/>
      <w:sz w:val="22"/>
      <w:szCs w:val="22"/>
    </w:rPr>
  </w:style>
  <w:style w:type="character" w:customStyle="1" w:styleId="txt">
    <w:name w:val="txt"/>
    <w:rsid w:val="0084704B"/>
  </w:style>
  <w:style w:type="character" w:customStyle="1" w:styleId="contenttitletxt">
    <w:name w:val="contenttitletxt"/>
    <w:rsid w:val="0084704B"/>
  </w:style>
  <w:style w:type="numbering" w:customStyle="1" w:styleId="5200">
    <w:name w:val="Нет списка520"/>
    <w:next w:val="a5"/>
    <w:uiPriority w:val="99"/>
    <w:semiHidden/>
    <w:unhideWhenUsed/>
    <w:rsid w:val="0084704B"/>
  </w:style>
  <w:style w:type="numbering" w:customStyle="1" w:styleId="6200">
    <w:name w:val="Нет списка620"/>
    <w:next w:val="a5"/>
    <w:uiPriority w:val="99"/>
    <w:semiHidden/>
    <w:unhideWhenUsed/>
    <w:rsid w:val="0084704B"/>
  </w:style>
  <w:style w:type="numbering" w:customStyle="1" w:styleId="718">
    <w:name w:val="Нет списка718"/>
    <w:next w:val="a5"/>
    <w:uiPriority w:val="99"/>
    <w:semiHidden/>
    <w:unhideWhenUsed/>
    <w:rsid w:val="0084704B"/>
  </w:style>
  <w:style w:type="numbering" w:customStyle="1" w:styleId="8100">
    <w:name w:val="Нет списка810"/>
    <w:next w:val="a5"/>
    <w:uiPriority w:val="99"/>
    <w:semiHidden/>
    <w:unhideWhenUsed/>
    <w:rsid w:val="0084704B"/>
  </w:style>
  <w:style w:type="numbering" w:customStyle="1" w:styleId="980">
    <w:name w:val="Нет списка98"/>
    <w:next w:val="a5"/>
    <w:uiPriority w:val="99"/>
    <w:semiHidden/>
    <w:unhideWhenUsed/>
    <w:rsid w:val="0084704B"/>
  </w:style>
  <w:style w:type="numbering" w:customStyle="1" w:styleId="108">
    <w:name w:val="Нет списка108"/>
    <w:next w:val="a5"/>
    <w:uiPriority w:val="99"/>
    <w:semiHidden/>
    <w:unhideWhenUsed/>
    <w:rsid w:val="0084704B"/>
  </w:style>
  <w:style w:type="numbering" w:customStyle="1" w:styleId="1128">
    <w:name w:val="Нет списка1128"/>
    <w:next w:val="a5"/>
    <w:uiPriority w:val="99"/>
    <w:semiHidden/>
    <w:unhideWhenUsed/>
    <w:rsid w:val="0084704B"/>
  </w:style>
  <w:style w:type="paragraph" w:customStyle="1" w:styleId="a0">
    <w:name w:val="ППП"/>
    <w:basedOn w:val="a2"/>
    <w:link w:val="afffffffffffff4"/>
    <w:rsid w:val="0084704B"/>
    <w:pPr>
      <w:keepNext/>
      <w:numPr>
        <w:numId w:val="34"/>
      </w:numPr>
      <w:spacing w:after="0" w:line="240" w:lineRule="auto"/>
      <w:contextualSpacing/>
      <w:jc w:val="both"/>
      <w:outlineLvl w:val="1"/>
    </w:pPr>
    <w:rPr>
      <w:rFonts w:ascii="Times New Roman" w:eastAsia="Times New Roman" w:hAnsi="Times New Roman"/>
      <w:b/>
      <w:i/>
      <w:sz w:val="28"/>
      <w:szCs w:val="28"/>
    </w:rPr>
  </w:style>
  <w:style w:type="character" w:customStyle="1" w:styleId="afffffffffffff4">
    <w:name w:val="ППП Знак"/>
    <w:link w:val="a0"/>
    <w:locked/>
    <w:rsid w:val="0084704B"/>
    <w:rPr>
      <w:rFonts w:ascii="Times New Roman" w:eastAsia="Times New Roman" w:hAnsi="Times New Roman"/>
      <w:b/>
      <w:i/>
      <w:sz w:val="28"/>
      <w:szCs w:val="28"/>
      <w:lang w:eastAsia="en-US"/>
    </w:rPr>
  </w:style>
  <w:style w:type="paragraph" w:customStyle="1" w:styleId="p10">
    <w:name w:val="p10"/>
    <w:basedOn w:val="a2"/>
    <w:qFormat/>
    <w:rsid w:val="0084704B"/>
    <w:pPr>
      <w:spacing w:before="100" w:beforeAutospacing="1" w:after="100" w:afterAutospacing="1" w:line="240" w:lineRule="auto"/>
    </w:pPr>
    <w:rPr>
      <w:rFonts w:ascii="Times New Roman" w:eastAsia="Times New Roman" w:hAnsi="Times New Roman"/>
      <w:sz w:val="24"/>
      <w:szCs w:val="24"/>
      <w:lang w:eastAsia="ru-RU"/>
    </w:rPr>
  </w:style>
  <w:style w:type="numbering" w:customStyle="1" w:styleId="119">
    <w:name w:val="Стиль_Список119"/>
    <w:uiPriority w:val="99"/>
    <w:rsid w:val="0084704B"/>
    <w:pPr>
      <w:numPr>
        <w:numId w:val="12"/>
      </w:numPr>
    </w:pPr>
  </w:style>
  <w:style w:type="paragraph" w:customStyle="1" w:styleId="style18">
    <w:name w:val="style1"/>
    <w:basedOn w:val="a2"/>
    <w:rsid w:val="0084704B"/>
    <w:pPr>
      <w:suppressAutoHyphens/>
      <w:spacing w:before="280" w:after="280" w:line="240" w:lineRule="auto"/>
    </w:pPr>
    <w:rPr>
      <w:rFonts w:ascii="Times New Roman" w:eastAsia="Times New Roman" w:hAnsi="Times New Roman"/>
      <w:b/>
      <w:bCs/>
      <w:color w:val="990000"/>
      <w:sz w:val="24"/>
      <w:szCs w:val="24"/>
      <w:lang w:eastAsia="ar-SA"/>
    </w:rPr>
  </w:style>
  <w:style w:type="character" w:customStyle="1" w:styleId="21ff4">
    <w:name w:val="Основной текст 2 Знак1"/>
    <w:uiPriority w:val="99"/>
    <w:semiHidden/>
    <w:rsid w:val="0084704B"/>
    <w:rPr>
      <w:rFonts w:ascii="Times New Roman" w:eastAsia="Times New Roman" w:hAnsi="Times New Roman" w:cs="Times New Roman"/>
      <w:sz w:val="24"/>
      <w:szCs w:val="24"/>
      <w:lang w:eastAsia="ru-RU"/>
    </w:rPr>
  </w:style>
  <w:style w:type="character" w:customStyle="1" w:styleId="2fffff">
    <w:name w:val="Обычный (веб) Знак2"/>
    <w:aliases w:val="Обычный (веб)1 Знак2,Обычный (Web)1 Знак2,Обычный (Web) Знак1"/>
    <w:uiPriority w:val="34"/>
    <w:locked/>
    <w:rsid w:val="0084704B"/>
    <w:rPr>
      <w:rFonts w:ascii="Times New Roman" w:eastAsia="Times New Roman" w:hAnsi="Times New Roman"/>
    </w:rPr>
  </w:style>
  <w:style w:type="paragraph" w:customStyle="1" w:styleId="rvps5">
    <w:name w:val="rvps5"/>
    <w:basedOn w:val="a2"/>
    <w:uiPriority w:val="34"/>
    <w:qFormat/>
    <w:rsid w:val="0084704B"/>
    <w:pPr>
      <w:spacing w:before="100" w:beforeAutospacing="1" w:after="100" w:afterAutospacing="1" w:line="240" w:lineRule="auto"/>
      <w:contextualSpacing/>
    </w:pPr>
    <w:rPr>
      <w:rFonts w:ascii="Times New Roman" w:eastAsia="Times New Roman" w:hAnsi="Times New Roman"/>
      <w:sz w:val="24"/>
      <w:szCs w:val="24"/>
      <w:lang w:eastAsia="ru-RU"/>
    </w:rPr>
  </w:style>
  <w:style w:type="paragraph" w:customStyle="1" w:styleId="Char4">
    <w:name w:val="Char Знак Знак Знак Знак Знак Знак Знак Знак Знак"/>
    <w:basedOn w:val="a2"/>
    <w:uiPriority w:val="34"/>
    <w:qFormat/>
    <w:rsid w:val="0084704B"/>
    <w:pPr>
      <w:widowControl w:val="0"/>
      <w:adjustRightInd w:val="0"/>
      <w:spacing w:line="240" w:lineRule="exact"/>
      <w:contextualSpacing/>
      <w:jc w:val="right"/>
    </w:pPr>
    <w:rPr>
      <w:rFonts w:ascii="Times New Roman" w:eastAsia="Times New Roman" w:hAnsi="Times New Roman"/>
      <w:sz w:val="20"/>
      <w:szCs w:val="20"/>
      <w:lang w:val="en-GB"/>
    </w:rPr>
  </w:style>
  <w:style w:type="paragraph" w:customStyle="1" w:styleId="Style180">
    <w:name w:val="Style18"/>
    <w:basedOn w:val="a2"/>
    <w:uiPriority w:val="34"/>
    <w:qFormat/>
    <w:rsid w:val="0084704B"/>
    <w:pPr>
      <w:widowControl w:val="0"/>
      <w:autoSpaceDE w:val="0"/>
      <w:autoSpaceDN w:val="0"/>
      <w:adjustRightInd w:val="0"/>
      <w:spacing w:after="0" w:line="277" w:lineRule="exact"/>
      <w:ind w:firstLine="749"/>
      <w:contextualSpacing/>
      <w:jc w:val="both"/>
    </w:pPr>
    <w:rPr>
      <w:rFonts w:eastAsia="Times New Roman"/>
      <w:sz w:val="24"/>
      <w:szCs w:val="24"/>
      <w:lang w:eastAsia="ru-RU"/>
    </w:rPr>
  </w:style>
  <w:style w:type="paragraph" w:customStyle="1" w:styleId="Style190">
    <w:name w:val="Style19"/>
    <w:basedOn w:val="a2"/>
    <w:uiPriority w:val="34"/>
    <w:qFormat/>
    <w:rsid w:val="0084704B"/>
    <w:pPr>
      <w:widowControl w:val="0"/>
      <w:autoSpaceDE w:val="0"/>
      <w:autoSpaceDN w:val="0"/>
      <w:adjustRightInd w:val="0"/>
      <w:spacing w:after="0" w:line="274" w:lineRule="exact"/>
      <w:ind w:hanging="350"/>
      <w:contextualSpacing/>
    </w:pPr>
    <w:rPr>
      <w:rFonts w:eastAsia="Times New Roman"/>
      <w:sz w:val="24"/>
      <w:szCs w:val="24"/>
      <w:lang w:eastAsia="ru-RU"/>
    </w:rPr>
  </w:style>
  <w:style w:type="paragraph" w:customStyle="1" w:styleId="Style7">
    <w:name w:val="Style7"/>
    <w:basedOn w:val="a2"/>
    <w:uiPriority w:val="34"/>
    <w:qFormat/>
    <w:rsid w:val="0084704B"/>
    <w:pPr>
      <w:widowControl w:val="0"/>
      <w:autoSpaceDE w:val="0"/>
      <w:autoSpaceDN w:val="0"/>
      <w:adjustRightInd w:val="0"/>
      <w:spacing w:after="0" w:line="240" w:lineRule="auto"/>
      <w:contextualSpacing/>
      <w:jc w:val="both"/>
    </w:pPr>
    <w:rPr>
      <w:rFonts w:eastAsia="Times New Roman"/>
      <w:sz w:val="24"/>
      <w:szCs w:val="24"/>
      <w:lang w:eastAsia="ru-RU"/>
    </w:rPr>
  </w:style>
  <w:style w:type="paragraph" w:customStyle="1" w:styleId="Style21">
    <w:name w:val="Style21"/>
    <w:basedOn w:val="a2"/>
    <w:uiPriority w:val="34"/>
    <w:qFormat/>
    <w:rsid w:val="0084704B"/>
    <w:pPr>
      <w:widowControl w:val="0"/>
      <w:autoSpaceDE w:val="0"/>
      <w:autoSpaceDN w:val="0"/>
      <w:adjustRightInd w:val="0"/>
      <w:spacing w:after="0" w:line="275" w:lineRule="exact"/>
      <w:ind w:firstLine="854"/>
      <w:contextualSpacing/>
      <w:jc w:val="both"/>
    </w:pPr>
    <w:rPr>
      <w:rFonts w:eastAsia="Times New Roman"/>
      <w:sz w:val="24"/>
      <w:szCs w:val="24"/>
      <w:lang w:eastAsia="ru-RU"/>
    </w:rPr>
  </w:style>
  <w:style w:type="paragraph" w:customStyle="1" w:styleId="Style24">
    <w:name w:val="Style24"/>
    <w:basedOn w:val="a2"/>
    <w:uiPriority w:val="34"/>
    <w:qFormat/>
    <w:rsid w:val="0084704B"/>
    <w:pPr>
      <w:widowControl w:val="0"/>
      <w:autoSpaceDE w:val="0"/>
      <w:autoSpaceDN w:val="0"/>
      <w:adjustRightInd w:val="0"/>
      <w:spacing w:after="0" w:line="240" w:lineRule="auto"/>
      <w:contextualSpacing/>
      <w:jc w:val="both"/>
    </w:pPr>
    <w:rPr>
      <w:rFonts w:eastAsia="Times New Roman"/>
      <w:sz w:val="24"/>
      <w:szCs w:val="24"/>
      <w:lang w:eastAsia="ru-RU"/>
    </w:rPr>
  </w:style>
  <w:style w:type="paragraph" w:customStyle="1" w:styleId="Style30">
    <w:name w:val="Style30"/>
    <w:basedOn w:val="a2"/>
    <w:uiPriority w:val="34"/>
    <w:qFormat/>
    <w:rsid w:val="0084704B"/>
    <w:pPr>
      <w:widowControl w:val="0"/>
      <w:autoSpaceDE w:val="0"/>
      <w:autoSpaceDN w:val="0"/>
      <w:adjustRightInd w:val="0"/>
      <w:spacing w:after="0" w:line="302" w:lineRule="exact"/>
      <w:ind w:firstLine="706"/>
      <w:contextualSpacing/>
    </w:pPr>
    <w:rPr>
      <w:rFonts w:eastAsia="Times New Roman"/>
      <w:sz w:val="24"/>
      <w:szCs w:val="24"/>
      <w:lang w:eastAsia="ru-RU"/>
    </w:rPr>
  </w:style>
  <w:style w:type="paragraph" w:customStyle="1" w:styleId="Style34">
    <w:name w:val="Style34"/>
    <w:basedOn w:val="a2"/>
    <w:uiPriority w:val="34"/>
    <w:qFormat/>
    <w:rsid w:val="0084704B"/>
    <w:pPr>
      <w:widowControl w:val="0"/>
      <w:autoSpaceDE w:val="0"/>
      <w:autoSpaceDN w:val="0"/>
      <w:adjustRightInd w:val="0"/>
      <w:spacing w:after="0" w:line="278" w:lineRule="exact"/>
      <w:ind w:firstLine="538"/>
      <w:contextualSpacing/>
      <w:jc w:val="both"/>
    </w:pPr>
    <w:rPr>
      <w:rFonts w:eastAsia="Times New Roman"/>
      <w:sz w:val="24"/>
      <w:szCs w:val="24"/>
      <w:lang w:eastAsia="ru-RU"/>
    </w:rPr>
  </w:style>
  <w:style w:type="paragraph" w:customStyle="1" w:styleId="Style38">
    <w:name w:val="Style38"/>
    <w:basedOn w:val="a2"/>
    <w:uiPriority w:val="34"/>
    <w:qFormat/>
    <w:rsid w:val="0084704B"/>
    <w:pPr>
      <w:widowControl w:val="0"/>
      <w:autoSpaceDE w:val="0"/>
      <w:autoSpaceDN w:val="0"/>
      <w:adjustRightInd w:val="0"/>
      <w:spacing w:after="0" w:line="278" w:lineRule="exact"/>
      <w:ind w:firstLine="120"/>
      <w:contextualSpacing/>
      <w:jc w:val="both"/>
    </w:pPr>
    <w:rPr>
      <w:rFonts w:eastAsia="Times New Roman"/>
      <w:sz w:val="24"/>
      <w:szCs w:val="24"/>
      <w:lang w:eastAsia="ru-RU"/>
    </w:rPr>
  </w:style>
  <w:style w:type="paragraph" w:customStyle="1" w:styleId="Style41">
    <w:name w:val="Style41"/>
    <w:basedOn w:val="a2"/>
    <w:uiPriority w:val="34"/>
    <w:qFormat/>
    <w:rsid w:val="0084704B"/>
    <w:pPr>
      <w:widowControl w:val="0"/>
      <w:autoSpaceDE w:val="0"/>
      <w:autoSpaceDN w:val="0"/>
      <w:adjustRightInd w:val="0"/>
      <w:spacing w:after="0" w:line="278" w:lineRule="exact"/>
      <w:ind w:firstLine="706"/>
      <w:contextualSpacing/>
    </w:pPr>
    <w:rPr>
      <w:rFonts w:eastAsia="Times New Roman"/>
      <w:sz w:val="24"/>
      <w:szCs w:val="24"/>
      <w:lang w:eastAsia="ru-RU"/>
    </w:rPr>
  </w:style>
  <w:style w:type="paragraph" w:customStyle="1" w:styleId="Style20">
    <w:name w:val="Style20"/>
    <w:basedOn w:val="a2"/>
    <w:uiPriority w:val="34"/>
    <w:qFormat/>
    <w:rsid w:val="0084704B"/>
    <w:pPr>
      <w:widowControl w:val="0"/>
      <w:autoSpaceDE w:val="0"/>
      <w:autoSpaceDN w:val="0"/>
      <w:adjustRightInd w:val="0"/>
      <w:spacing w:after="0" w:line="278" w:lineRule="exact"/>
      <w:contextualSpacing/>
      <w:jc w:val="both"/>
    </w:pPr>
    <w:rPr>
      <w:rFonts w:eastAsia="Times New Roman"/>
      <w:sz w:val="24"/>
      <w:szCs w:val="24"/>
      <w:lang w:eastAsia="ru-RU"/>
    </w:rPr>
  </w:style>
  <w:style w:type="paragraph" w:customStyle="1" w:styleId="Style67">
    <w:name w:val="Style67"/>
    <w:basedOn w:val="a2"/>
    <w:uiPriority w:val="34"/>
    <w:qFormat/>
    <w:rsid w:val="0084704B"/>
    <w:pPr>
      <w:widowControl w:val="0"/>
      <w:autoSpaceDE w:val="0"/>
      <w:autoSpaceDN w:val="0"/>
      <w:adjustRightInd w:val="0"/>
      <w:spacing w:after="0" w:line="331" w:lineRule="exact"/>
      <w:ind w:firstLine="715"/>
      <w:contextualSpacing/>
    </w:pPr>
    <w:rPr>
      <w:rFonts w:eastAsia="Times New Roman"/>
      <w:sz w:val="24"/>
      <w:szCs w:val="24"/>
      <w:lang w:eastAsia="ru-RU"/>
    </w:rPr>
  </w:style>
  <w:style w:type="paragraph" w:customStyle="1" w:styleId="Style75">
    <w:name w:val="Style75"/>
    <w:basedOn w:val="a2"/>
    <w:uiPriority w:val="34"/>
    <w:qFormat/>
    <w:rsid w:val="0084704B"/>
    <w:pPr>
      <w:widowControl w:val="0"/>
      <w:autoSpaceDE w:val="0"/>
      <w:autoSpaceDN w:val="0"/>
      <w:adjustRightInd w:val="0"/>
      <w:spacing w:after="0" w:line="278" w:lineRule="exact"/>
      <w:contextualSpacing/>
    </w:pPr>
    <w:rPr>
      <w:rFonts w:eastAsia="Times New Roman"/>
      <w:sz w:val="24"/>
      <w:szCs w:val="24"/>
      <w:lang w:eastAsia="ru-RU"/>
    </w:rPr>
  </w:style>
  <w:style w:type="paragraph" w:customStyle="1" w:styleId="Style76">
    <w:name w:val="Style76"/>
    <w:basedOn w:val="a2"/>
    <w:uiPriority w:val="34"/>
    <w:qFormat/>
    <w:rsid w:val="0084704B"/>
    <w:pPr>
      <w:widowControl w:val="0"/>
      <w:autoSpaceDE w:val="0"/>
      <w:autoSpaceDN w:val="0"/>
      <w:adjustRightInd w:val="0"/>
      <w:spacing w:after="0" w:line="240" w:lineRule="auto"/>
      <w:contextualSpacing/>
    </w:pPr>
    <w:rPr>
      <w:rFonts w:eastAsia="Times New Roman"/>
      <w:sz w:val="24"/>
      <w:szCs w:val="24"/>
      <w:lang w:eastAsia="ru-RU"/>
    </w:rPr>
  </w:style>
  <w:style w:type="paragraph" w:customStyle="1" w:styleId="Style78">
    <w:name w:val="Style78"/>
    <w:basedOn w:val="a2"/>
    <w:uiPriority w:val="34"/>
    <w:qFormat/>
    <w:rsid w:val="0084704B"/>
    <w:pPr>
      <w:widowControl w:val="0"/>
      <w:autoSpaceDE w:val="0"/>
      <w:autoSpaceDN w:val="0"/>
      <w:adjustRightInd w:val="0"/>
      <w:spacing w:after="0" w:line="254" w:lineRule="exact"/>
      <w:contextualSpacing/>
    </w:pPr>
    <w:rPr>
      <w:rFonts w:eastAsia="Times New Roman"/>
      <w:sz w:val="24"/>
      <w:szCs w:val="24"/>
      <w:lang w:eastAsia="ru-RU"/>
    </w:rPr>
  </w:style>
  <w:style w:type="paragraph" w:customStyle="1" w:styleId="Style80">
    <w:name w:val="Style80"/>
    <w:basedOn w:val="a2"/>
    <w:uiPriority w:val="34"/>
    <w:qFormat/>
    <w:rsid w:val="0084704B"/>
    <w:pPr>
      <w:widowControl w:val="0"/>
      <w:autoSpaceDE w:val="0"/>
      <w:autoSpaceDN w:val="0"/>
      <w:adjustRightInd w:val="0"/>
      <w:spacing w:after="0" w:line="277" w:lineRule="exact"/>
      <w:contextualSpacing/>
    </w:pPr>
    <w:rPr>
      <w:rFonts w:eastAsia="Times New Roman"/>
      <w:sz w:val="24"/>
      <w:szCs w:val="24"/>
      <w:lang w:eastAsia="ru-RU"/>
    </w:rPr>
  </w:style>
  <w:style w:type="paragraph" w:customStyle="1" w:styleId="Style81">
    <w:name w:val="Style81"/>
    <w:basedOn w:val="a2"/>
    <w:uiPriority w:val="34"/>
    <w:qFormat/>
    <w:rsid w:val="0084704B"/>
    <w:pPr>
      <w:widowControl w:val="0"/>
      <w:autoSpaceDE w:val="0"/>
      <w:autoSpaceDN w:val="0"/>
      <w:adjustRightInd w:val="0"/>
      <w:spacing w:after="0" w:line="250" w:lineRule="exact"/>
      <w:contextualSpacing/>
    </w:pPr>
    <w:rPr>
      <w:rFonts w:eastAsia="Times New Roman"/>
      <w:sz w:val="24"/>
      <w:szCs w:val="24"/>
      <w:lang w:eastAsia="ru-RU"/>
    </w:rPr>
  </w:style>
  <w:style w:type="paragraph" w:customStyle="1" w:styleId="xl226">
    <w:name w:val="xl226"/>
    <w:basedOn w:val="a2"/>
    <w:qFormat/>
    <w:rsid w:val="0084704B"/>
    <w:pPr>
      <w:pBdr>
        <w:left w:val="single" w:sz="4" w:space="0" w:color="auto"/>
        <w:right w:val="single" w:sz="4" w:space="0" w:color="auto"/>
      </w:pBdr>
      <w:spacing w:before="100" w:beforeAutospacing="1" w:after="100" w:afterAutospacing="1" w:line="240" w:lineRule="auto"/>
      <w:contextualSpacing/>
      <w:jc w:val="center"/>
    </w:pPr>
    <w:rPr>
      <w:rFonts w:ascii="Times New Roman" w:eastAsia="Times New Roman" w:hAnsi="Times New Roman"/>
      <w:color w:val="000000"/>
      <w:sz w:val="18"/>
      <w:szCs w:val="18"/>
      <w:lang w:eastAsia="ru-RU"/>
    </w:rPr>
  </w:style>
  <w:style w:type="paragraph" w:customStyle="1" w:styleId="xl227">
    <w:name w:val="xl227"/>
    <w:basedOn w:val="a2"/>
    <w:qFormat/>
    <w:rsid w:val="0084704B"/>
    <w:pPr>
      <w:pBdr>
        <w:left w:val="single" w:sz="4" w:space="0" w:color="auto"/>
        <w:bottom w:val="single" w:sz="4" w:space="0" w:color="auto"/>
        <w:right w:val="single" w:sz="4" w:space="0" w:color="auto"/>
      </w:pBdr>
      <w:spacing w:before="100" w:beforeAutospacing="1" w:after="100" w:afterAutospacing="1" w:line="240" w:lineRule="auto"/>
      <w:contextualSpacing/>
      <w:jc w:val="center"/>
    </w:pPr>
    <w:rPr>
      <w:rFonts w:ascii="Times New Roman" w:eastAsia="Times New Roman" w:hAnsi="Times New Roman"/>
      <w:color w:val="000000"/>
      <w:sz w:val="18"/>
      <w:szCs w:val="18"/>
      <w:lang w:eastAsia="ru-RU"/>
    </w:rPr>
  </w:style>
  <w:style w:type="paragraph" w:customStyle="1" w:styleId="xl228">
    <w:name w:val="xl228"/>
    <w:basedOn w:val="a2"/>
    <w:qFormat/>
    <w:rsid w:val="0084704B"/>
    <w:pPr>
      <w:pBdr>
        <w:top w:val="single" w:sz="4" w:space="0" w:color="auto"/>
        <w:left w:val="single" w:sz="4" w:space="0" w:color="auto"/>
        <w:bottom w:val="single" w:sz="4" w:space="0" w:color="auto"/>
      </w:pBdr>
      <w:spacing w:before="100" w:beforeAutospacing="1" w:after="100" w:afterAutospacing="1" w:line="240" w:lineRule="auto"/>
      <w:contextualSpacing/>
      <w:jc w:val="center"/>
    </w:pPr>
    <w:rPr>
      <w:rFonts w:ascii="Times New Roman" w:eastAsia="Times New Roman" w:hAnsi="Times New Roman"/>
      <w:color w:val="000000"/>
      <w:sz w:val="18"/>
      <w:szCs w:val="18"/>
      <w:lang w:eastAsia="ru-RU"/>
    </w:rPr>
  </w:style>
  <w:style w:type="paragraph" w:customStyle="1" w:styleId="xl229">
    <w:name w:val="xl229"/>
    <w:basedOn w:val="a2"/>
    <w:uiPriority w:val="34"/>
    <w:qFormat/>
    <w:rsid w:val="0084704B"/>
    <w:pPr>
      <w:pBdr>
        <w:top w:val="single" w:sz="4" w:space="0" w:color="auto"/>
        <w:bottom w:val="single" w:sz="4" w:space="0" w:color="auto"/>
      </w:pBdr>
      <w:spacing w:before="100" w:beforeAutospacing="1" w:after="100" w:afterAutospacing="1" w:line="240" w:lineRule="auto"/>
      <w:contextualSpacing/>
      <w:jc w:val="center"/>
    </w:pPr>
    <w:rPr>
      <w:rFonts w:ascii="Times New Roman" w:eastAsia="Times New Roman" w:hAnsi="Times New Roman"/>
      <w:color w:val="000000"/>
      <w:sz w:val="18"/>
      <w:szCs w:val="18"/>
      <w:lang w:eastAsia="ru-RU"/>
    </w:rPr>
  </w:style>
  <w:style w:type="paragraph" w:customStyle="1" w:styleId="xl230">
    <w:name w:val="xl230"/>
    <w:basedOn w:val="a2"/>
    <w:uiPriority w:val="34"/>
    <w:qFormat/>
    <w:rsid w:val="0084704B"/>
    <w:pPr>
      <w:pBdr>
        <w:top w:val="single" w:sz="4" w:space="0" w:color="auto"/>
        <w:bottom w:val="single" w:sz="4" w:space="0" w:color="auto"/>
        <w:right w:val="single" w:sz="4" w:space="0" w:color="auto"/>
      </w:pBdr>
      <w:spacing w:before="100" w:beforeAutospacing="1" w:after="100" w:afterAutospacing="1" w:line="240" w:lineRule="auto"/>
      <w:contextualSpacing/>
      <w:jc w:val="center"/>
    </w:pPr>
    <w:rPr>
      <w:rFonts w:ascii="Times New Roman" w:eastAsia="Times New Roman" w:hAnsi="Times New Roman"/>
      <w:color w:val="000000"/>
      <w:sz w:val="18"/>
      <w:szCs w:val="18"/>
      <w:lang w:eastAsia="ru-RU"/>
    </w:rPr>
  </w:style>
  <w:style w:type="paragraph" w:customStyle="1" w:styleId="xl231">
    <w:name w:val="xl231"/>
    <w:basedOn w:val="a2"/>
    <w:uiPriority w:val="34"/>
    <w:qFormat/>
    <w:rsid w:val="0084704B"/>
    <w:pPr>
      <w:pBdr>
        <w:top w:val="single" w:sz="4" w:space="0" w:color="auto"/>
        <w:left w:val="single" w:sz="4" w:space="0" w:color="auto"/>
        <w:bottom w:val="single" w:sz="4" w:space="0" w:color="auto"/>
      </w:pBdr>
      <w:spacing w:before="100" w:beforeAutospacing="1" w:after="100" w:afterAutospacing="1" w:line="240" w:lineRule="auto"/>
      <w:contextualSpacing/>
      <w:jc w:val="center"/>
    </w:pPr>
    <w:rPr>
      <w:rFonts w:ascii="Times New Roman" w:eastAsia="Times New Roman" w:hAnsi="Times New Roman"/>
      <w:color w:val="000000"/>
      <w:sz w:val="18"/>
      <w:szCs w:val="18"/>
      <w:lang w:eastAsia="ru-RU"/>
    </w:rPr>
  </w:style>
  <w:style w:type="paragraph" w:customStyle="1" w:styleId="xl232">
    <w:name w:val="xl232"/>
    <w:basedOn w:val="a2"/>
    <w:uiPriority w:val="34"/>
    <w:qFormat/>
    <w:rsid w:val="0084704B"/>
    <w:pPr>
      <w:pBdr>
        <w:top w:val="single" w:sz="4" w:space="0" w:color="auto"/>
        <w:bottom w:val="single" w:sz="4" w:space="0" w:color="auto"/>
      </w:pBdr>
      <w:spacing w:before="100" w:beforeAutospacing="1" w:after="100" w:afterAutospacing="1" w:line="240" w:lineRule="auto"/>
      <w:contextualSpacing/>
      <w:jc w:val="center"/>
    </w:pPr>
    <w:rPr>
      <w:rFonts w:ascii="Times New Roman" w:eastAsia="Times New Roman" w:hAnsi="Times New Roman"/>
      <w:color w:val="000000"/>
      <w:sz w:val="18"/>
      <w:szCs w:val="18"/>
      <w:lang w:eastAsia="ru-RU"/>
    </w:rPr>
  </w:style>
  <w:style w:type="paragraph" w:customStyle="1" w:styleId="xl233">
    <w:name w:val="xl233"/>
    <w:basedOn w:val="a2"/>
    <w:uiPriority w:val="34"/>
    <w:qFormat/>
    <w:rsid w:val="0084704B"/>
    <w:pPr>
      <w:pBdr>
        <w:top w:val="single" w:sz="4" w:space="0" w:color="auto"/>
        <w:bottom w:val="single" w:sz="4" w:space="0" w:color="auto"/>
        <w:right w:val="single" w:sz="4" w:space="0" w:color="auto"/>
      </w:pBdr>
      <w:spacing w:before="100" w:beforeAutospacing="1" w:after="100" w:afterAutospacing="1" w:line="240" w:lineRule="auto"/>
      <w:contextualSpacing/>
      <w:jc w:val="center"/>
    </w:pPr>
    <w:rPr>
      <w:rFonts w:ascii="Times New Roman" w:eastAsia="Times New Roman" w:hAnsi="Times New Roman"/>
      <w:color w:val="000000"/>
      <w:sz w:val="18"/>
      <w:szCs w:val="18"/>
      <w:lang w:eastAsia="ru-RU"/>
    </w:rPr>
  </w:style>
  <w:style w:type="paragraph" w:customStyle="1" w:styleId="xl234">
    <w:name w:val="xl234"/>
    <w:basedOn w:val="a2"/>
    <w:uiPriority w:val="34"/>
    <w:qFormat/>
    <w:rsid w:val="0084704B"/>
    <w:pPr>
      <w:spacing w:before="100" w:beforeAutospacing="1" w:after="100" w:afterAutospacing="1" w:line="240" w:lineRule="auto"/>
      <w:contextualSpacing/>
    </w:pPr>
    <w:rPr>
      <w:rFonts w:ascii="Times New Roman" w:eastAsia="Times New Roman" w:hAnsi="Times New Roman"/>
      <w:color w:val="000000"/>
      <w:sz w:val="24"/>
      <w:szCs w:val="24"/>
      <w:lang w:eastAsia="ru-RU"/>
    </w:rPr>
  </w:style>
  <w:style w:type="paragraph" w:customStyle="1" w:styleId="xl235">
    <w:name w:val="xl235"/>
    <w:basedOn w:val="a2"/>
    <w:uiPriority w:val="34"/>
    <w:qFormat/>
    <w:rsid w:val="0084704B"/>
    <w:pPr>
      <w:spacing w:before="100" w:beforeAutospacing="1" w:after="100" w:afterAutospacing="1" w:line="240" w:lineRule="auto"/>
      <w:contextualSpacing/>
      <w:jc w:val="right"/>
    </w:pPr>
    <w:rPr>
      <w:rFonts w:ascii="Times New Roman" w:eastAsia="Times New Roman" w:hAnsi="Times New Roman"/>
      <w:color w:val="000000"/>
      <w:sz w:val="24"/>
      <w:szCs w:val="24"/>
      <w:lang w:eastAsia="ru-RU"/>
    </w:rPr>
  </w:style>
  <w:style w:type="paragraph" w:customStyle="1" w:styleId="xl236">
    <w:name w:val="xl236"/>
    <w:basedOn w:val="a2"/>
    <w:uiPriority w:val="34"/>
    <w:qFormat/>
    <w:rsid w:val="0084704B"/>
    <w:pPr>
      <w:spacing w:before="100" w:beforeAutospacing="1" w:after="100" w:afterAutospacing="1" w:line="240" w:lineRule="auto"/>
      <w:contextualSpacing/>
    </w:pPr>
    <w:rPr>
      <w:rFonts w:ascii="Times New Roman" w:eastAsia="Times New Roman" w:hAnsi="Times New Roman"/>
      <w:color w:val="000000"/>
      <w:sz w:val="24"/>
      <w:szCs w:val="24"/>
      <w:lang w:eastAsia="ru-RU"/>
    </w:rPr>
  </w:style>
  <w:style w:type="paragraph" w:customStyle="1" w:styleId="xl237">
    <w:name w:val="xl237"/>
    <w:basedOn w:val="a2"/>
    <w:uiPriority w:val="34"/>
    <w:qFormat/>
    <w:rsid w:val="0084704B"/>
    <w:pPr>
      <w:spacing w:before="100" w:beforeAutospacing="1" w:after="100" w:afterAutospacing="1" w:line="240" w:lineRule="auto"/>
      <w:contextualSpacing/>
    </w:pPr>
    <w:rPr>
      <w:rFonts w:ascii="Times New Roman" w:eastAsia="Times New Roman" w:hAnsi="Times New Roman"/>
      <w:color w:val="000000"/>
      <w:sz w:val="24"/>
      <w:szCs w:val="24"/>
      <w:lang w:eastAsia="ru-RU"/>
    </w:rPr>
  </w:style>
  <w:style w:type="paragraph" w:customStyle="1" w:styleId="xl238">
    <w:name w:val="xl238"/>
    <w:basedOn w:val="a2"/>
    <w:uiPriority w:val="34"/>
    <w:qFormat/>
    <w:rsid w:val="0084704B"/>
    <w:pPr>
      <w:spacing w:before="100" w:beforeAutospacing="1" w:after="100" w:afterAutospacing="1" w:line="240" w:lineRule="auto"/>
      <w:contextualSpacing/>
    </w:pPr>
    <w:rPr>
      <w:rFonts w:ascii="Times New Roman" w:eastAsia="Times New Roman" w:hAnsi="Times New Roman"/>
      <w:color w:val="000000"/>
      <w:sz w:val="24"/>
      <w:szCs w:val="24"/>
      <w:lang w:eastAsia="ru-RU"/>
    </w:rPr>
  </w:style>
  <w:style w:type="paragraph" w:customStyle="1" w:styleId="xl239">
    <w:name w:val="xl239"/>
    <w:basedOn w:val="a2"/>
    <w:uiPriority w:val="34"/>
    <w:qFormat/>
    <w:rsid w:val="0084704B"/>
    <w:pPr>
      <w:pBdr>
        <w:bottom w:val="single" w:sz="4" w:space="0" w:color="auto"/>
      </w:pBdr>
      <w:spacing w:before="100" w:beforeAutospacing="1" w:after="100" w:afterAutospacing="1" w:line="240" w:lineRule="auto"/>
      <w:contextualSpacing/>
    </w:pPr>
    <w:rPr>
      <w:rFonts w:ascii="Times New Roman" w:eastAsia="Times New Roman" w:hAnsi="Times New Roman"/>
      <w:color w:val="000000"/>
      <w:sz w:val="24"/>
      <w:szCs w:val="24"/>
      <w:lang w:eastAsia="ru-RU"/>
    </w:rPr>
  </w:style>
  <w:style w:type="paragraph" w:customStyle="1" w:styleId="xl240">
    <w:name w:val="xl240"/>
    <w:basedOn w:val="a2"/>
    <w:uiPriority w:val="34"/>
    <w:qFormat/>
    <w:rsid w:val="0084704B"/>
    <w:pPr>
      <w:spacing w:before="100" w:beforeAutospacing="1" w:after="100" w:afterAutospacing="1" w:line="240" w:lineRule="auto"/>
      <w:contextualSpacing/>
    </w:pPr>
    <w:rPr>
      <w:rFonts w:ascii="Times New Roman" w:eastAsia="Times New Roman" w:hAnsi="Times New Roman"/>
      <w:color w:val="000000"/>
      <w:sz w:val="24"/>
      <w:szCs w:val="24"/>
      <w:lang w:eastAsia="ru-RU"/>
    </w:rPr>
  </w:style>
  <w:style w:type="paragraph" w:customStyle="1" w:styleId="xl241">
    <w:name w:val="xl241"/>
    <w:basedOn w:val="a2"/>
    <w:uiPriority w:val="34"/>
    <w:qFormat/>
    <w:rsid w:val="0084704B"/>
    <w:pPr>
      <w:spacing w:before="100" w:beforeAutospacing="1" w:after="100" w:afterAutospacing="1" w:line="240" w:lineRule="auto"/>
      <w:contextualSpacing/>
    </w:pPr>
    <w:rPr>
      <w:rFonts w:ascii="Times New Roman" w:eastAsia="Times New Roman" w:hAnsi="Times New Roman"/>
      <w:color w:val="000000"/>
      <w:sz w:val="24"/>
      <w:szCs w:val="24"/>
      <w:lang w:eastAsia="ru-RU"/>
    </w:rPr>
  </w:style>
  <w:style w:type="paragraph" w:customStyle="1" w:styleId="xl242">
    <w:name w:val="xl242"/>
    <w:basedOn w:val="a2"/>
    <w:uiPriority w:val="34"/>
    <w:qFormat/>
    <w:rsid w:val="0084704B"/>
    <w:pPr>
      <w:spacing w:before="100" w:beforeAutospacing="1" w:after="100" w:afterAutospacing="1" w:line="240" w:lineRule="auto"/>
      <w:contextualSpacing/>
    </w:pPr>
    <w:rPr>
      <w:rFonts w:ascii="Times New Roman" w:eastAsia="Times New Roman" w:hAnsi="Times New Roman"/>
      <w:color w:val="000000"/>
      <w:sz w:val="24"/>
      <w:szCs w:val="24"/>
      <w:lang w:eastAsia="ru-RU"/>
    </w:rPr>
  </w:style>
  <w:style w:type="paragraph" w:customStyle="1" w:styleId="xl243">
    <w:name w:val="xl243"/>
    <w:basedOn w:val="a2"/>
    <w:uiPriority w:val="34"/>
    <w:qFormat/>
    <w:rsid w:val="0084704B"/>
    <w:pPr>
      <w:spacing w:before="100" w:beforeAutospacing="1" w:after="100" w:afterAutospacing="1" w:line="240" w:lineRule="auto"/>
      <w:contextualSpacing/>
    </w:pPr>
    <w:rPr>
      <w:rFonts w:ascii="Times New Roman" w:eastAsia="Times New Roman" w:hAnsi="Times New Roman"/>
      <w:color w:val="000000"/>
      <w:sz w:val="24"/>
      <w:szCs w:val="24"/>
      <w:lang w:eastAsia="ru-RU"/>
    </w:rPr>
  </w:style>
  <w:style w:type="paragraph" w:customStyle="1" w:styleId="xl244">
    <w:name w:val="xl244"/>
    <w:basedOn w:val="a2"/>
    <w:uiPriority w:val="34"/>
    <w:qFormat/>
    <w:rsid w:val="0084704B"/>
    <w:pPr>
      <w:spacing w:before="100" w:beforeAutospacing="1" w:after="100" w:afterAutospacing="1" w:line="240" w:lineRule="auto"/>
      <w:contextualSpacing/>
    </w:pPr>
    <w:rPr>
      <w:rFonts w:ascii="Times New Roman" w:eastAsia="Times New Roman" w:hAnsi="Times New Roman"/>
      <w:color w:val="000000"/>
      <w:sz w:val="24"/>
      <w:szCs w:val="24"/>
      <w:lang w:eastAsia="ru-RU"/>
    </w:rPr>
  </w:style>
  <w:style w:type="paragraph" w:customStyle="1" w:styleId="xl245">
    <w:name w:val="xl245"/>
    <w:basedOn w:val="a2"/>
    <w:uiPriority w:val="34"/>
    <w:qFormat/>
    <w:rsid w:val="0084704B"/>
    <w:pPr>
      <w:spacing w:before="100" w:beforeAutospacing="1" w:after="100" w:afterAutospacing="1" w:line="240" w:lineRule="auto"/>
      <w:contextualSpacing/>
    </w:pPr>
    <w:rPr>
      <w:rFonts w:ascii="Times New Roman" w:eastAsia="Times New Roman" w:hAnsi="Times New Roman"/>
      <w:color w:val="000000"/>
      <w:sz w:val="24"/>
      <w:szCs w:val="24"/>
      <w:lang w:eastAsia="ru-RU"/>
    </w:rPr>
  </w:style>
  <w:style w:type="paragraph" w:customStyle="1" w:styleId="xl246">
    <w:name w:val="xl246"/>
    <w:basedOn w:val="a2"/>
    <w:uiPriority w:val="34"/>
    <w:qFormat/>
    <w:rsid w:val="0084704B"/>
    <w:pPr>
      <w:spacing w:before="100" w:beforeAutospacing="1" w:after="100" w:afterAutospacing="1" w:line="240" w:lineRule="auto"/>
      <w:contextualSpacing/>
    </w:pPr>
    <w:rPr>
      <w:rFonts w:ascii="Times New Roman" w:eastAsia="Times New Roman" w:hAnsi="Times New Roman"/>
      <w:color w:val="000000"/>
      <w:sz w:val="24"/>
      <w:szCs w:val="24"/>
      <w:lang w:eastAsia="ru-RU"/>
    </w:rPr>
  </w:style>
  <w:style w:type="paragraph" w:customStyle="1" w:styleId="xl247">
    <w:name w:val="xl247"/>
    <w:basedOn w:val="a2"/>
    <w:uiPriority w:val="34"/>
    <w:qFormat/>
    <w:rsid w:val="0084704B"/>
    <w:pPr>
      <w:spacing w:before="100" w:beforeAutospacing="1" w:after="100" w:afterAutospacing="1" w:line="240" w:lineRule="auto"/>
      <w:contextualSpacing/>
    </w:pPr>
    <w:rPr>
      <w:rFonts w:ascii="Times New Roman" w:eastAsia="Times New Roman" w:hAnsi="Times New Roman"/>
      <w:color w:val="000000"/>
      <w:sz w:val="20"/>
      <w:szCs w:val="20"/>
      <w:lang w:eastAsia="ru-RU"/>
    </w:rPr>
  </w:style>
  <w:style w:type="paragraph" w:customStyle="1" w:styleId="xl248">
    <w:name w:val="xl248"/>
    <w:basedOn w:val="a2"/>
    <w:uiPriority w:val="34"/>
    <w:qFormat/>
    <w:rsid w:val="0084704B"/>
    <w:pPr>
      <w:spacing w:before="100" w:beforeAutospacing="1" w:after="100" w:afterAutospacing="1" w:line="240" w:lineRule="auto"/>
      <w:contextualSpacing/>
    </w:pPr>
    <w:rPr>
      <w:rFonts w:ascii="Times New Roman" w:eastAsia="Times New Roman" w:hAnsi="Times New Roman"/>
      <w:color w:val="000000"/>
      <w:sz w:val="20"/>
      <w:szCs w:val="20"/>
      <w:lang w:eastAsia="ru-RU"/>
    </w:rPr>
  </w:style>
  <w:style w:type="paragraph" w:customStyle="1" w:styleId="xl249">
    <w:name w:val="xl249"/>
    <w:basedOn w:val="a2"/>
    <w:uiPriority w:val="34"/>
    <w:qFormat/>
    <w:rsid w:val="0084704B"/>
    <w:pPr>
      <w:spacing w:before="100" w:beforeAutospacing="1" w:after="100" w:afterAutospacing="1" w:line="240" w:lineRule="auto"/>
      <w:contextualSpacing/>
      <w:jc w:val="center"/>
    </w:pPr>
    <w:rPr>
      <w:rFonts w:ascii="Times New Roman" w:eastAsia="Times New Roman" w:hAnsi="Times New Roman"/>
      <w:b/>
      <w:bCs/>
      <w:color w:val="000000"/>
      <w:sz w:val="24"/>
      <w:szCs w:val="24"/>
      <w:lang w:eastAsia="ru-RU"/>
    </w:rPr>
  </w:style>
  <w:style w:type="paragraph" w:customStyle="1" w:styleId="xl250">
    <w:name w:val="xl250"/>
    <w:basedOn w:val="a2"/>
    <w:uiPriority w:val="34"/>
    <w:qFormat/>
    <w:rsid w:val="0084704B"/>
    <w:pPr>
      <w:spacing w:before="100" w:beforeAutospacing="1" w:after="100" w:afterAutospacing="1" w:line="240" w:lineRule="auto"/>
      <w:contextualSpacing/>
    </w:pPr>
    <w:rPr>
      <w:rFonts w:ascii="Arial" w:eastAsia="Times New Roman" w:hAnsi="Arial" w:cs="Arial"/>
      <w:color w:val="000000"/>
      <w:sz w:val="14"/>
      <w:szCs w:val="14"/>
      <w:lang w:eastAsia="ru-RU"/>
    </w:rPr>
  </w:style>
  <w:style w:type="paragraph" w:customStyle="1" w:styleId="xl251">
    <w:name w:val="xl251"/>
    <w:basedOn w:val="a2"/>
    <w:uiPriority w:val="34"/>
    <w:qFormat/>
    <w:rsid w:val="0084704B"/>
    <w:pPr>
      <w:spacing w:before="100" w:beforeAutospacing="1" w:after="100" w:afterAutospacing="1" w:line="240" w:lineRule="auto"/>
      <w:contextualSpacing/>
      <w:jc w:val="right"/>
    </w:pPr>
    <w:rPr>
      <w:rFonts w:ascii="Times New Roman" w:eastAsia="Times New Roman" w:hAnsi="Times New Roman"/>
      <w:b/>
      <w:bCs/>
      <w:i/>
      <w:iCs/>
      <w:color w:val="000000"/>
      <w:sz w:val="16"/>
      <w:szCs w:val="16"/>
      <w:lang w:eastAsia="ru-RU"/>
    </w:rPr>
  </w:style>
  <w:style w:type="paragraph" w:customStyle="1" w:styleId="xl252">
    <w:name w:val="xl252"/>
    <w:basedOn w:val="a2"/>
    <w:uiPriority w:val="34"/>
    <w:qFormat/>
    <w:rsid w:val="0084704B"/>
    <w:pPr>
      <w:spacing w:before="100" w:beforeAutospacing="1" w:after="100" w:afterAutospacing="1" w:line="240" w:lineRule="auto"/>
      <w:contextualSpacing/>
      <w:jc w:val="right"/>
    </w:pPr>
    <w:rPr>
      <w:rFonts w:ascii="Arial" w:eastAsia="Times New Roman" w:hAnsi="Arial" w:cs="Arial"/>
      <w:b/>
      <w:bCs/>
      <w:color w:val="000000"/>
      <w:sz w:val="16"/>
      <w:szCs w:val="16"/>
      <w:lang w:eastAsia="ru-RU"/>
    </w:rPr>
  </w:style>
  <w:style w:type="paragraph" w:customStyle="1" w:styleId="xl253">
    <w:name w:val="xl253"/>
    <w:basedOn w:val="a2"/>
    <w:uiPriority w:val="34"/>
    <w:qFormat/>
    <w:rsid w:val="0084704B"/>
    <w:pPr>
      <w:spacing w:before="100" w:beforeAutospacing="1" w:after="100" w:afterAutospacing="1" w:line="240" w:lineRule="auto"/>
      <w:contextualSpacing/>
    </w:pPr>
    <w:rPr>
      <w:rFonts w:ascii="Times New Roman" w:eastAsia="Times New Roman" w:hAnsi="Times New Roman"/>
      <w:color w:val="000000"/>
      <w:sz w:val="20"/>
      <w:szCs w:val="20"/>
      <w:lang w:eastAsia="ru-RU"/>
    </w:rPr>
  </w:style>
  <w:style w:type="paragraph" w:customStyle="1" w:styleId="xl254">
    <w:name w:val="xl254"/>
    <w:basedOn w:val="a2"/>
    <w:uiPriority w:val="34"/>
    <w:qFormat/>
    <w:rsid w:val="0084704B"/>
    <w:pPr>
      <w:spacing w:before="100" w:beforeAutospacing="1" w:after="100" w:afterAutospacing="1" w:line="240" w:lineRule="auto"/>
      <w:contextualSpacing/>
      <w:jc w:val="right"/>
    </w:pPr>
    <w:rPr>
      <w:rFonts w:ascii="Arial" w:eastAsia="Times New Roman" w:hAnsi="Arial" w:cs="Arial"/>
      <w:b/>
      <w:bCs/>
      <w:color w:val="000000"/>
      <w:sz w:val="16"/>
      <w:szCs w:val="16"/>
      <w:lang w:eastAsia="ru-RU"/>
    </w:rPr>
  </w:style>
  <w:style w:type="paragraph" w:customStyle="1" w:styleId="xl255">
    <w:name w:val="xl255"/>
    <w:basedOn w:val="a2"/>
    <w:uiPriority w:val="34"/>
    <w:qFormat/>
    <w:rsid w:val="0084704B"/>
    <w:pPr>
      <w:tabs>
        <w:tab w:val="num" w:pos="432"/>
      </w:tabs>
      <w:spacing w:before="100" w:beforeAutospacing="1" w:after="100" w:afterAutospacing="1" w:line="240" w:lineRule="auto"/>
      <w:contextualSpacing/>
    </w:pPr>
    <w:rPr>
      <w:rFonts w:ascii="Times New Roman" w:eastAsia="Times New Roman" w:hAnsi="Times New Roman"/>
      <w:color w:val="000000"/>
      <w:sz w:val="20"/>
      <w:szCs w:val="20"/>
      <w:lang w:eastAsia="ru-RU"/>
    </w:rPr>
  </w:style>
  <w:style w:type="character" w:customStyle="1" w:styleId="NormalWebChar">
    <w:name w:val="Normal (Web) Char"/>
    <w:aliases w:val="Обычный (веб)1 Char,Обычный (Web)1 Char"/>
    <w:locked/>
    <w:rsid w:val="0084704B"/>
    <w:rPr>
      <w:rFonts w:ascii="Calibri" w:eastAsia="Calibri" w:hAnsi="Calibri" w:hint="default"/>
      <w:sz w:val="24"/>
      <w:szCs w:val="24"/>
      <w:lang w:val="ru-RU" w:eastAsia="ru-RU" w:bidi="ar-SA"/>
    </w:rPr>
  </w:style>
  <w:style w:type="character" w:customStyle="1" w:styleId="FooterChar">
    <w:name w:val="Footer Char"/>
    <w:locked/>
    <w:rsid w:val="0084704B"/>
    <w:rPr>
      <w:rFonts w:ascii="Calibri" w:eastAsia="Calibri" w:hAnsi="Calibri" w:hint="default"/>
      <w:sz w:val="24"/>
      <w:szCs w:val="24"/>
      <w:lang w:val="ru-RU" w:eastAsia="ru-RU" w:bidi="ar-SA"/>
    </w:rPr>
  </w:style>
  <w:style w:type="character" w:customStyle="1" w:styleId="rvts6">
    <w:name w:val="rvts6"/>
    <w:basedOn w:val="a3"/>
    <w:rsid w:val="0084704B"/>
  </w:style>
  <w:style w:type="character" w:customStyle="1" w:styleId="rvts8">
    <w:name w:val="rvts8"/>
    <w:basedOn w:val="a3"/>
    <w:rsid w:val="0084704B"/>
  </w:style>
  <w:style w:type="character" w:customStyle="1" w:styleId="ft4068">
    <w:name w:val="ft4068"/>
    <w:basedOn w:val="a3"/>
    <w:rsid w:val="0084704B"/>
  </w:style>
  <w:style w:type="character" w:customStyle="1" w:styleId="ft4076">
    <w:name w:val="ft4076"/>
    <w:basedOn w:val="a3"/>
    <w:rsid w:val="0084704B"/>
  </w:style>
  <w:style w:type="character" w:customStyle="1" w:styleId="ft4087">
    <w:name w:val="ft4087"/>
    <w:basedOn w:val="a3"/>
    <w:rsid w:val="0084704B"/>
  </w:style>
  <w:style w:type="character" w:customStyle="1" w:styleId="ft4092">
    <w:name w:val="ft4092"/>
    <w:basedOn w:val="a3"/>
    <w:rsid w:val="0084704B"/>
  </w:style>
  <w:style w:type="character" w:customStyle="1" w:styleId="ft4343">
    <w:name w:val="ft4343"/>
    <w:basedOn w:val="a3"/>
    <w:rsid w:val="0084704B"/>
  </w:style>
  <w:style w:type="character" w:customStyle="1" w:styleId="ft4349">
    <w:name w:val="ft4349"/>
    <w:basedOn w:val="a3"/>
    <w:rsid w:val="0084704B"/>
  </w:style>
  <w:style w:type="character" w:customStyle="1" w:styleId="ft4104">
    <w:name w:val="ft4104"/>
    <w:basedOn w:val="a3"/>
    <w:rsid w:val="0084704B"/>
  </w:style>
  <w:style w:type="character" w:customStyle="1" w:styleId="ft969">
    <w:name w:val="ft969"/>
    <w:basedOn w:val="a3"/>
    <w:rsid w:val="0084704B"/>
  </w:style>
  <w:style w:type="character" w:customStyle="1" w:styleId="ft4108">
    <w:name w:val="ft4108"/>
    <w:basedOn w:val="a3"/>
    <w:rsid w:val="0084704B"/>
  </w:style>
  <w:style w:type="character" w:customStyle="1" w:styleId="ft4233">
    <w:name w:val="ft4233"/>
    <w:basedOn w:val="a3"/>
    <w:rsid w:val="0084704B"/>
  </w:style>
  <w:style w:type="character" w:customStyle="1" w:styleId="ft4363">
    <w:name w:val="ft4363"/>
    <w:basedOn w:val="a3"/>
    <w:rsid w:val="0084704B"/>
  </w:style>
  <w:style w:type="character" w:customStyle="1" w:styleId="ft4240">
    <w:name w:val="ft4240"/>
    <w:basedOn w:val="a3"/>
    <w:rsid w:val="0084704B"/>
  </w:style>
  <w:style w:type="character" w:customStyle="1" w:styleId="ft4364">
    <w:name w:val="ft4364"/>
    <w:basedOn w:val="a3"/>
    <w:rsid w:val="0084704B"/>
  </w:style>
  <w:style w:type="character" w:customStyle="1" w:styleId="ft4242">
    <w:name w:val="ft4242"/>
    <w:basedOn w:val="a3"/>
    <w:rsid w:val="0084704B"/>
  </w:style>
  <w:style w:type="character" w:customStyle="1" w:styleId="FontStyle119">
    <w:name w:val="Font Style119"/>
    <w:rsid w:val="0084704B"/>
    <w:rPr>
      <w:rFonts w:ascii="Times New Roman" w:hAnsi="Times New Roman" w:cs="Times New Roman" w:hint="default"/>
      <w:b/>
      <w:bCs/>
      <w:sz w:val="26"/>
      <w:szCs w:val="26"/>
    </w:rPr>
  </w:style>
  <w:style w:type="character" w:customStyle="1" w:styleId="FontStyle113">
    <w:name w:val="Font Style113"/>
    <w:rsid w:val="0084704B"/>
    <w:rPr>
      <w:rFonts w:ascii="Times New Roman" w:hAnsi="Times New Roman" w:cs="Times New Roman" w:hint="default"/>
      <w:b/>
      <w:bCs/>
      <w:sz w:val="20"/>
      <w:szCs w:val="20"/>
    </w:rPr>
  </w:style>
  <w:style w:type="character" w:customStyle="1" w:styleId="FontStyle114">
    <w:name w:val="Font Style114"/>
    <w:rsid w:val="0084704B"/>
    <w:rPr>
      <w:rFonts w:ascii="Times New Roman" w:hAnsi="Times New Roman" w:cs="Times New Roman" w:hint="default"/>
      <w:b/>
      <w:bCs/>
      <w:i/>
      <w:iCs/>
      <w:sz w:val="20"/>
      <w:szCs w:val="20"/>
    </w:rPr>
  </w:style>
  <w:style w:type="character" w:customStyle="1" w:styleId="FontStyle120">
    <w:name w:val="Font Style120"/>
    <w:rsid w:val="0084704B"/>
    <w:rPr>
      <w:rFonts w:ascii="Times New Roman" w:hAnsi="Times New Roman" w:cs="Times New Roman" w:hint="default"/>
      <w:sz w:val="20"/>
      <w:szCs w:val="20"/>
    </w:rPr>
  </w:style>
  <w:style w:type="character" w:customStyle="1" w:styleId="FontStyle115">
    <w:name w:val="Font Style115"/>
    <w:rsid w:val="0084704B"/>
    <w:rPr>
      <w:rFonts w:ascii="Times New Roman" w:hAnsi="Times New Roman" w:cs="Times New Roman" w:hint="default"/>
      <w:i/>
      <w:iCs/>
      <w:sz w:val="20"/>
      <w:szCs w:val="20"/>
    </w:rPr>
  </w:style>
  <w:style w:type="character" w:customStyle="1" w:styleId="FontStyle116">
    <w:name w:val="Font Style116"/>
    <w:rsid w:val="0084704B"/>
    <w:rPr>
      <w:rFonts w:ascii="Times New Roman" w:hAnsi="Times New Roman" w:cs="Times New Roman" w:hint="default"/>
      <w:b/>
      <w:bCs/>
      <w:sz w:val="20"/>
      <w:szCs w:val="20"/>
    </w:rPr>
  </w:style>
  <w:style w:type="paragraph" w:customStyle="1" w:styleId="Iacaaiea">
    <w:name w:val="Iacaaiea"/>
    <w:basedOn w:val="a2"/>
    <w:rsid w:val="0084704B"/>
    <w:pPr>
      <w:tabs>
        <w:tab w:val="left" w:pos="426"/>
      </w:tabs>
      <w:spacing w:before="120" w:after="0" w:line="360" w:lineRule="atLeast"/>
      <w:jc w:val="center"/>
    </w:pPr>
    <w:rPr>
      <w:rFonts w:ascii="Times New Roman" w:eastAsia="Times New Roman" w:hAnsi="Times New Roman"/>
      <w:b/>
      <w:bCs/>
      <w:lang w:eastAsia="ru-RU"/>
    </w:rPr>
  </w:style>
  <w:style w:type="character" w:customStyle="1" w:styleId="afffffffffffff5">
    <w:name w:val="Основной текст документа"/>
    <w:rsid w:val="0084704B"/>
    <w:rPr>
      <w:sz w:val="22"/>
    </w:rPr>
  </w:style>
  <w:style w:type="numbering" w:customStyle="1" w:styleId="1219">
    <w:name w:val="Нет списка1219"/>
    <w:next w:val="a5"/>
    <w:uiPriority w:val="99"/>
    <w:semiHidden/>
    <w:unhideWhenUsed/>
    <w:rsid w:val="0084704B"/>
  </w:style>
  <w:style w:type="numbering" w:customStyle="1" w:styleId="13100">
    <w:name w:val="Нет списка1310"/>
    <w:next w:val="a5"/>
    <w:uiPriority w:val="99"/>
    <w:semiHidden/>
    <w:unhideWhenUsed/>
    <w:rsid w:val="0084704B"/>
  </w:style>
  <w:style w:type="numbering" w:customStyle="1" w:styleId="1490">
    <w:name w:val="Нет списка149"/>
    <w:next w:val="a5"/>
    <w:uiPriority w:val="99"/>
    <w:semiHidden/>
    <w:unhideWhenUsed/>
    <w:rsid w:val="0084704B"/>
  </w:style>
  <w:style w:type="numbering" w:customStyle="1" w:styleId="158">
    <w:name w:val="Нет списка158"/>
    <w:next w:val="a5"/>
    <w:uiPriority w:val="99"/>
    <w:semiHidden/>
    <w:unhideWhenUsed/>
    <w:rsid w:val="0084704B"/>
  </w:style>
  <w:style w:type="numbering" w:customStyle="1" w:styleId="168">
    <w:name w:val="Нет списка168"/>
    <w:next w:val="a5"/>
    <w:uiPriority w:val="99"/>
    <w:semiHidden/>
    <w:unhideWhenUsed/>
    <w:rsid w:val="0084704B"/>
  </w:style>
  <w:style w:type="numbering" w:customStyle="1" w:styleId="178">
    <w:name w:val="Нет списка178"/>
    <w:next w:val="a5"/>
    <w:uiPriority w:val="99"/>
    <w:semiHidden/>
    <w:unhideWhenUsed/>
    <w:rsid w:val="0084704B"/>
  </w:style>
  <w:style w:type="numbering" w:customStyle="1" w:styleId="188">
    <w:name w:val="Нет списка188"/>
    <w:next w:val="a5"/>
    <w:uiPriority w:val="99"/>
    <w:semiHidden/>
    <w:unhideWhenUsed/>
    <w:rsid w:val="0084704B"/>
  </w:style>
  <w:style w:type="numbering" w:customStyle="1" w:styleId="198">
    <w:name w:val="Нет списка198"/>
    <w:next w:val="a5"/>
    <w:uiPriority w:val="99"/>
    <w:semiHidden/>
    <w:unhideWhenUsed/>
    <w:rsid w:val="0084704B"/>
  </w:style>
  <w:style w:type="numbering" w:customStyle="1" w:styleId="2080">
    <w:name w:val="Нет списка208"/>
    <w:next w:val="a5"/>
    <w:uiPriority w:val="99"/>
    <w:semiHidden/>
    <w:unhideWhenUsed/>
    <w:rsid w:val="0084704B"/>
  </w:style>
  <w:style w:type="table" w:customStyle="1" w:styleId="2173">
    <w:name w:val="Сетка таблицы217"/>
    <w:basedOn w:val="a4"/>
    <w:next w:val="affa"/>
    <w:rsid w:val="0084704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3">
    <w:name w:val="Сетка таблицы119"/>
    <w:basedOn w:val="a4"/>
    <w:next w:val="affa"/>
    <w:uiPriority w:val="59"/>
    <w:rsid w:val="0084704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ffffffc">
    <w:name w:val="Основной текст Знак Знак1"/>
    <w:aliases w:val="Знак Знак Знак2,Знак Знак Знак3"/>
    <w:rsid w:val="0084704B"/>
    <w:rPr>
      <w:sz w:val="24"/>
      <w:lang w:val="ru-RU" w:eastAsia="ru-RU"/>
    </w:rPr>
  </w:style>
  <w:style w:type="table" w:customStyle="1" w:styleId="2183">
    <w:name w:val="Сетка таблицы218"/>
    <w:basedOn w:val="a4"/>
    <w:next w:val="affa"/>
    <w:uiPriority w:val="59"/>
    <w:rsid w:val="0084704B"/>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03">
    <w:name w:val="Сетка таблицы310"/>
    <w:basedOn w:val="a4"/>
    <w:next w:val="affa"/>
    <w:uiPriority w:val="59"/>
    <w:rsid w:val="0084704B"/>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07">
    <w:name w:val="Нет списка1107"/>
    <w:next w:val="a5"/>
    <w:semiHidden/>
    <w:rsid w:val="0084704B"/>
  </w:style>
  <w:style w:type="numbering" w:customStyle="1" w:styleId="21200">
    <w:name w:val="Нет списка2120"/>
    <w:next w:val="a5"/>
    <w:semiHidden/>
    <w:rsid w:val="0084704B"/>
  </w:style>
  <w:style w:type="numbering" w:customStyle="1" w:styleId="3119">
    <w:name w:val="Нет списка3119"/>
    <w:next w:val="a5"/>
    <w:uiPriority w:val="99"/>
    <w:semiHidden/>
    <w:unhideWhenUsed/>
    <w:rsid w:val="0084704B"/>
  </w:style>
  <w:style w:type="numbering" w:customStyle="1" w:styleId="4118">
    <w:name w:val="Нет списка4118"/>
    <w:next w:val="a5"/>
    <w:uiPriority w:val="99"/>
    <w:semiHidden/>
    <w:unhideWhenUsed/>
    <w:rsid w:val="0084704B"/>
  </w:style>
  <w:style w:type="numbering" w:customStyle="1" w:styleId="51180">
    <w:name w:val="Нет списка5118"/>
    <w:next w:val="a5"/>
    <w:uiPriority w:val="99"/>
    <w:semiHidden/>
    <w:unhideWhenUsed/>
    <w:rsid w:val="0084704B"/>
  </w:style>
  <w:style w:type="numbering" w:customStyle="1" w:styleId="61100">
    <w:name w:val="Нет списка6110"/>
    <w:next w:val="a5"/>
    <w:uiPriority w:val="99"/>
    <w:semiHidden/>
    <w:unhideWhenUsed/>
    <w:rsid w:val="0084704B"/>
  </w:style>
  <w:style w:type="numbering" w:customStyle="1" w:styleId="719">
    <w:name w:val="Нет списка719"/>
    <w:next w:val="a5"/>
    <w:uiPriority w:val="99"/>
    <w:semiHidden/>
    <w:unhideWhenUsed/>
    <w:rsid w:val="0084704B"/>
  </w:style>
  <w:style w:type="numbering" w:customStyle="1" w:styleId="8170">
    <w:name w:val="Нет списка817"/>
    <w:next w:val="a5"/>
    <w:uiPriority w:val="99"/>
    <w:semiHidden/>
    <w:unhideWhenUsed/>
    <w:rsid w:val="0084704B"/>
  </w:style>
  <w:style w:type="numbering" w:customStyle="1" w:styleId="9170">
    <w:name w:val="Нет списка917"/>
    <w:next w:val="a5"/>
    <w:uiPriority w:val="99"/>
    <w:semiHidden/>
    <w:unhideWhenUsed/>
    <w:rsid w:val="0084704B"/>
  </w:style>
  <w:style w:type="numbering" w:customStyle="1" w:styleId="10170">
    <w:name w:val="Нет списка1017"/>
    <w:next w:val="a5"/>
    <w:uiPriority w:val="99"/>
    <w:semiHidden/>
    <w:unhideWhenUsed/>
    <w:rsid w:val="0084704B"/>
  </w:style>
  <w:style w:type="numbering" w:customStyle="1" w:styleId="11119">
    <w:name w:val="Нет списка11119"/>
    <w:next w:val="a5"/>
    <w:uiPriority w:val="99"/>
    <w:semiHidden/>
    <w:unhideWhenUsed/>
    <w:rsid w:val="0084704B"/>
  </w:style>
  <w:style w:type="numbering" w:customStyle="1" w:styleId="121100">
    <w:name w:val="Нет списка12110"/>
    <w:next w:val="a5"/>
    <w:uiPriority w:val="99"/>
    <w:semiHidden/>
    <w:unhideWhenUsed/>
    <w:rsid w:val="0084704B"/>
  </w:style>
  <w:style w:type="numbering" w:customStyle="1" w:styleId="1318">
    <w:name w:val="Нет списка1318"/>
    <w:next w:val="a5"/>
    <w:uiPriority w:val="99"/>
    <w:semiHidden/>
    <w:unhideWhenUsed/>
    <w:rsid w:val="0084704B"/>
  </w:style>
  <w:style w:type="table" w:customStyle="1" w:styleId="474">
    <w:name w:val="Сетка таблицы47"/>
    <w:basedOn w:val="a4"/>
    <w:next w:val="affa"/>
    <w:uiPriority w:val="59"/>
    <w:rsid w:val="0084704B"/>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70">
    <w:name w:val="Нет списка1417"/>
    <w:next w:val="a5"/>
    <w:uiPriority w:val="99"/>
    <w:semiHidden/>
    <w:unhideWhenUsed/>
    <w:rsid w:val="0084704B"/>
  </w:style>
  <w:style w:type="numbering" w:customStyle="1" w:styleId="15170">
    <w:name w:val="Нет списка1517"/>
    <w:next w:val="a5"/>
    <w:uiPriority w:val="99"/>
    <w:semiHidden/>
    <w:unhideWhenUsed/>
    <w:rsid w:val="0084704B"/>
  </w:style>
  <w:style w:type="numbering" w:customStyle="1" w:styleId="16170">
    <w:name w:val="Нет списка1617"/>
    <w:next w:val="a5"/>
    <w:uiPriority w:val="99"/>
    <w:semiHidden/>
    <w:unhideWhenUsed/>
    <w:rsid w:val="0084704B"/>
  </w:style>
  <w:style w:type="numbering" w:customStyle="1" w:styleId="22100">
    <w:name w:val="Нет списка2210"/>
    <w:next w:val="a5"/>
    <w:uiPriority w:val="99"/>
    <w:semiHidden/>
    <w:unhideWhenUsed/>
    <w:rsid w:val="0084704B"/>
  </w:style>
  <w:style w:type="numbering" w:customStyle="1" w:styleId="2390">
    <w:name w:val="Нет списка239"/>
    <w:next w:val="a5"/>
    <w:uiPriority w:val="99"/>
    <w:semiHidden/>
    <w:unhideWhenUsed/>
    <w:rsid w:val="0084704B"/>
  </w:style>
  <w:style w:type="numbering" w:customStyle="1" w:styleId="2480">
    <w:name w:val="Нет списка248"/>
    <w:next w:val="a5"/>
    <w:uiPriority w:val="99"/>
    <w:semiHidden/>
    <w:unhideWhenUsed/>
    <w:rsid w:val="0084704B"/>
  </w:style>
  <w:style w:type="numbering" w:customStyle="1" w:styleId="2580">
    <w:name w:val="Нет списка258"/>
    <w:next w:val="a5"/>
    <w:uiPriority w:val="99"/>
    <w:semiHidden/>
    <w:unhideWhenUsed/>
    <w:rsid w:val="0084704B"/>
  </w:style>
  <w:style w:type="numbering" w:customStyle="1" w:styleId="268">
    <w:name w:val="Нет списка268"/>
    <w:next w:val="a5"/>
    <w:uiPriority w:val="99"/>
    <w:semiHidden/>
    <w:unhideWhenUsed/>
    <w:rsid w:val="0084704B"/>
  </w:style>
  <w:style w:type="numbering" w:customStyle="1" w:styleId="278">
    <w:name w:val="Нет списка278"/>
    <w:next w:val="a5"/>
    <w:uiPriority w:val="99"/>
    <w:semiHidden/>
    <w:unhideWhenUsed/>
    <w:rsid w:val="0084704B"/>
  </w:style>
  <w:style w:type="numbering" w:customStyle="1" w:styleId="287">
    <w:name w:val="Нет списка287"/>
    <w:next w:val="a5"/>
    <w:uiPriority w:val="99"/>
    <w:semiHidden/>
    <w:unhideWhenUsed/>
    <w:rsid w:val="0084704B"/>
  </w:style>
  <w:style w:type="numbering" w:customStyle="1" w:styleId="297">
    <w:name w:val="Нет списка297"/>
    <w:next w:val="a5"/>
    <w:uiPriority w:val="99"/>
    <w:semiHidden/>
    <w:unhideWhenUsed/>
    <w:rsid w:val="0084704B"/>
  </w:style>
  <w:style w:type="numbering" w:customStyle="1" w:styleId="305">
    <w:name w:val="Нет списка305"/>
    <w:next w:val="a5"/>
    <w:uiPriority w:val="99"/>
    <w:semiHidden/>
    <w:unhideWhenUsed/>
    <w:rsid w:val="0084704B"/>
  </w:style>
  <w:style w:type="table" w:customStyle="1" w:styleId="564">
    <w:name w:val="Сетка таблицы56"/>
    <w:basedOn w:val="a4"/>
    <w:next w:val="affa"/>
    <w:uiPriority w:val="59"/>
    <w:rsid w:val="0084704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
    <w:name w:val="Сетка таблицы126"/>
    <w:rsid w:val="0084704B"/>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9">
    <w:name w:val="Нет списка1129"/>
    <w:next w:val="a5"/>
    <w:uiPriority w:val="99"/>
    <w:semiHidden/>
    <w:unhideWhenUsed/>
    <w:rsid w:val="0084704B"/>
  </w:style>
  <w:style w:type="numbering" w:customStyle="1" w:styleId="2105">
    <w:name w:val="Нет списка2105"/>
    <w:next w:val="a5"/>
    <w:uiPriority w:val="99"/>
    <w:semiHidden/>
    <w:unhideWhenUsed/>
    <w:rsid w:val="0084704B"/>
  </w:style>
  <w:style w:type="numbering" w:customStyle="1" w:styleId="32100">
    <w:name w:val="Нет списка3210"/>
    <w:next w:val="a5"/>
    <w:uiPriority w:val="99"/>
    <w:semiHidden/>
    <w:unhideWhenUsed/>
    <w:rsid w:val="0084704B"/>
  </w:style>
  <w:style w:type="numbering" w:customStyle="1" w:styleId="429">
    <w:name w:val="Нет списка429"/>
    <w:next w:val="a5"/>
    <w:uiPriority w:val="99"/>
    <w:semiHidden/>
    <w:unhideWhenUsed/>
    <w:rsid w:val="0084704B"/>
  </w:style>
  <w:style w:type="numbering" w:customStyle="1" w:styleId="529">
    <w:name w:val="Нет списка529"/>
    <w:next w:val="a5"/>
    <w:uiPriority w:val="99"/>
    <w:semiHidden/>
    <w:unhideWhenUsed/>
    <w:rsid w:val="0084704B"/>
  </w:style>
  <w:style w:type="numbering" w:customStyle="1" w:styleId="629">
    <w:name w:val="Нет списка629"/>
    <w:next w:val="a5"/>
    <w:uiPriority w:val="99"/>
    <w:semiHidden/>
    <w:unhideWhenUsed/>
    <w:rsid w:val="0084704B"/>
  </w:style>
  <w:style w:type="numbering" w:customStyle="1" w:styleId="7270">
    <w:name w:val="Нет списка727"/>
    <w:next w:val="a5"/>
    <w:uiPriority w:val="99"/>
    <w:semiHidden/>
    <w:unhideWhenUsed/>
    <w:rsid w:val="0084704B"/>
  </w:style>
  <w:style w:type="numbering" w:customStyle="1" w:styleId="8260">
    <w:name w:val="Нет списка826"/>
    <w:next w:val="a5"/>
    <w:uiPriority w:val="99"/>
    <w:semiHidden/>
    <w:unhideWhenUsed/>
    <w:rsid w:val="0084704B"/>
  </w:style>
  <w:style w:type="numbering" w:customStyle="1" w:styleId="924">
    <w:name w:val="Нет списка924"/>
    <w:next w:val="a5"/>
    <w:uiPriority w:val="99"/>
    <w:semiHidden/>
    <w:unhideWhenUsed/>
    <w:rsid w:val="0084704B"/>
  </w:style>
  <w:style w:type="numbering" w:customStyle="1" w:styleId="1024">
    <w:name w:val="Нет списка1024"/>
    <w:next w:val="a5"/>
    <w:uiPriority w:val="99"/>
    <w:semiHidden/>
    <w:unhideWhenUsed/>
    <w:rsid w:val="0084704B"/>
  </w:style>
  <w:style w:type="numbering" w:customStyle="1" w:styleId="1138">
    <w:name w:val="Нет списка1138"/>
    <w:next w:val="a5"/>
    <w:uiPriority w:val="99"/>
    <w:semiHidden/>
    <w:unhideWhenUsed/>
    <w:rsid w:val="0084704B"/>
  </w:style>
  <w:style w:type="numbering" w:customStyle="1" w:styleId="1226">
    <w:name w:val="Нет списка1226"/>
    <w:next w:val="a5"/>
    <w:uiPriority w:val="99"/>
    <w:semiHidden/>
    <w:unhideWhenUsed/>
    <w:rsid w:val="0084704B"/>
  </w:style>
  <w:style w:type="numbering" w:customStyle="1" w:styleId="13260">
    <w:name w:val="Нет списка1326"/>
    <w:next w:val="a5"/>
    <w:uiPriority w:val="99"/>
    <w:semiHidden/>
    <w:unhideWhenUsed/>
    <w:rsid w:val="0084704B"/>
  </w:style>
  <w:style w:type="numbering" w:customStyle="1" w:styleId="1426">
    <w:name w:val="Нет списка1426"/>
    <w:next w:val="a5"/>
    <w:uiPriority w:val="99"/>
    <w:semiHidden/>
    <w:unhideWhenUsed/>
    <w:rsid w:val="0084704B"/>
  </w:style>
  <w:style w:type="numbering" w:customStyle="1" w:styleId="1524">
    <w:name w:val="Нет списка1524"/>
    <w:next w:val="a5"/>
    <w:uiPriority w:val="99"/>
    <w:semiHidden/>
    <w:unhideWhenUsed/>
    <w:rsid w:val="0084704B"/>
  </w:style>
  <w:style w:type="numbering" w:customStyle="1" w:styleId="1624">
    <w:name w:val="Нет списка1624"/>
    <w:next w:val="a5"/>
    <w:uiPriority w:val="99"/>
    <w:semiHidden/>
    <w:unhideWhenUsed/>
    <w:rsid w:val="0084704B"/>
  </w:style>
  <w:style w:type="numbering" w:customStyle="1" w:styleId="17170">
    <w:name w:val="Нет списка1717"/>
    <w:next w:val="a5"/>
    <w:uiPriority w:val="99"/>
    <w:semiHidden/>
    <w:unhideWhenUsed/>
    <w:rsid w:val="0084704B"/>
  </w:style>
  <w:style w:type="numbering" w:customStyle="1" w:styleId="18170">
    <w:name w:val="Нет списка1817"/>
    <w:next w:val="a5"/>
    <w:uiPriority w:val="99"/>
    <w:semiHidden/>
    <w:unhideWhenUsed/>
    <w:rsid w:val="0084704B"/>
  </w:style>
  <w:style w:type="numbering" w:customStyle="1" w:styleId="1917">
    <w:name w:val="Нет списка1917"/>
    <w:next w:val="a5"/>
    <w:uiPriority w:val="99"/>
    <w:semiHidden/>
    <w:unhideWhenUsed/>
    <w:rsid w:val="0084704B"/>
  </w:style>
  <w:style w:type="numbering" w:customStyle="1" w:styleId="2017">
    <w:name w:val="Нет списка2017"/>
    <w:next w:val="a5"/>
    <w:uiPriority w:val="99"/>
    <w:semiHidden/>
    <w:unhideWhenUsed/>
    <w:rsid w:val="0084704B"/>
  </w:style>
  <w:style w:type="numbering" w:customStyle="1" w:styleId="211100">
    <w:name w:val="Нет списка21110"/>
    <w:next w:val="a5"/>
    <w:uiPriority w:val="99"/>
    <w:semiHidden/>
    <w:unhideWhenUsed/>
    <w:rsid w:val="0084704B"/>
  </w:style>
  <w:style w:type="numbering" w:customStyle="1" w:styleId="2218">
    <w:name w:val="Нет списка2218"/>
    <w:next w:val="a5"/>
    <w:uiPriority w:val="99"/>
    <w:semiHidden/>
    <w:unhideWhenUsed/>
    <w:rsid w:val="0084704B"/>
  </w:style>
  <w:style w:type="paragraph" w:customStyle="1" w:styleId="22f1">
    <w:name w:val="Средняя сетка 22"/>
    <w:qFormat/>
    <w:rsid w:val="0084704B"/>
    <w:rPr>
      <w:rFonts w:eastAsia="Times New Roman"/>
      <w:sz w:val="22"/>
      <w:szCs w:val="22"/>
    </w:rPr>
  </w:style>
  <w:style w:type="numbering" w:customStyle="1" w:styleId="338">
    <w:name w:val="Нет списка338"/>
    <w:next w:val="a5"/>
    <w:uiPriority w:val="99"/>
    <w:semiHidden/>
    <w:unhideWhenUsed/>
    <w:rsid w:val="0084704B"/>
  </w:style>
  <w:style w:type="table" w:customStyle="1" w:styleId="664">
    <w:name w:val="Сетка таблицы66"/>
    <w:basedOn w:val="a4"/>
    <w:next w:val="affa"/>
    <w:uiPriority w:val="59"/>
    <w:rsid w:val="0084704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4">
    <w:name w:val="Сетка таблицы133"/>
    <w:rsid w:val="0084704B"/>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6">
    <w:name w:val="Нет списка1146"/>
    <w:next w:val="a5"/>
    <w:uiPriority w:val="99"/>
    <w:semiHidden/>
    <w:unhideWhenUsed/>
    <w:rsid w:val="0084704B"/>
  </w:style>
  <w:style w:type="numbering" w:customStyle="1" w:styleId="21270">
    <w:name w:val="Нет списка2127"/>
    <w:next w:val="a5"/>
    <w:uiPriority w:val="99"/>
    <w:semiHidden/>
    <w:unhideWhenUsed/>
    <w:rsid w:val="0084704B"/>
  </w:style>
  <w:style w:type="numbering" w:customStyle="1" w:styleId="347">
    <w:name w:val="Нет списка347"/>
    <w:next w:val="a5"/>
    <w:uiPriority w:val="99"/>
    <w:semiHidden/>
    <w:unhideWhenUsed/>
    <w:rsid w:val="0084704B"/>
  </w:style>
  <w:style w:type="numbering" w:customStyle="1" w:styleId="438">
    <w:name w:val="Нет списка438"/>
    <w:next w:val="a5"/>
    <w:uiPriority w:val="99"/>
    <w:semiHidden/>
    <w:unhideWhenUsed/>
    <w:rsid w:val="0084704B"/>
  </w:style>
  <w:style w:type="numbering" w:customStyle="1" w:styleId="WW8Num41">
    <w:name w:val="WW8Num41"/>
    <w:basedOn w:val="a5"/>
    <w:rsid w:val="0084704B"/>
    <w:pPr>
      <w:numPr>
        <w:numId w:val="35"/>
      </w:numPr>
    </w:pPr>
  </w:style>
  <w:style w:type="numbering" w:customStyle="1" w:styleId="WW8Num101">
    <w:name w:val="WW8Num101"/>
    <w:basedOn w:val="a5"/>
    <w:rsid w:val="0084704B"/>
    <w:pPr>
      <w:numPr>
        <w:numId w:val="36"/>
      </w:numPr>
    </w:pPr>
  </w:style>
  <w:style w:type="numbering" w:customStyle="1" w:styleId="WW8Num21">
    <w:name w:val="WW8Num21"/>
    <w:basedOn w:val="a5"/>
    <w:rsid w:val="0084704B"/>
    <w:pPr>
      <w:numPr>
        <w:numId w:val="37"/>
      </w:numPr>
    </w:pPr>
  </w:style>
  <w:style w:type="numbering" w:customStyle="1" w:styleId="5380">
    <w:name w:val="Нет списка538"/>
    <w:next w:val="a5"/>
    <w:uiPriority w:val="99"/>
    <w:semiHidden/>
    <w:unhideWhenUsed/>
    <w:rsid w:val="0084704B"/>
  </w:style>
  <w:style w:type="numbering" w:customStyle="1" w:styleId="6380">
    <w:name w:val="Нет списка638"/>
    <w:next w:val="a5"/>
    <w:uiPriority w:val="99"/>
    <w:semiHidden/>
    <w:unhideWhenUsed/>
    <w:rsid w:val="0084704B"/>
  </w:style>
  <w:style w:type="numbering" w:customStyle="1" w:styleId="7350">
    <w:name w:val="Нет списка735"/>
    <w:next w:val="a5"/>
    <w:uiPriority w:val="99"/>
    <w:semiHidden/>
    <w:unhideWhenUsed/>
    <w:rsid w:val="0084704B"/>
  </w:style>
  <w:style w:type="numbering" w:customStyle="1" w:styleId="834">
    <w:name w:val="Нет списка834"/>
    <w:next w:val="a5"/>
    <w:uiPriority w:val="99"/>
    <w:semiHidden/>
    <w:unhideWhenUsed/>
    <w:rsid w:val="0084704B"/>
  </w:style>
  <w:style w:type="numbering" w:customStyle="1" w:styleId="933">
    <w:name w:val="Нет списка933"/>
    <w:next w:val="a5"/>
    <w:uiPriority w:val="99"/>
    <w:semiHidden/>
    <w:unhideWhenUsed/>
    <w:rsid w:val="0084704B"/>
  </w:style>
  <w:style w:type="numbering" w:customStyle="1" w:styleId="1033">
    <w:name w:val="Нет списка1033"/>
    <w:next w:val="a5"/>
    <w:uiPriority w:val="99"/>
    <w:semiHidden/>
    <w:unhideWhenUsed/>
    <w:rsid w:val="0084704B"/>
  </w:style>
  <w:style w:type="numbering" w:customStyle="1" w:styleId="1154">
    <w:name w:val="Нет списка1154"/>
    <w:next w:val="a5"/>
    <w:uiPriority w:val="99"/>
    <w:semiHidden/>
    <w:unhideWhenUsed/>
    <w:rsid w:val="0084704B"/>
  </w:style>
  <w:style w:type="numbering" w:customStyle="1" w:styleId="1234">
    <w:name w:val="Нет списка1234"/>
    <w:next w:val="a5"/>
    <w:uiPriority w:val="99"/>
    <w:semiHidden/>
    <w:unhideWhenUsed/>
    <w:rsid w:val="0084704B"/>
  </w:style>
  <w:style w:type="numbering" w:customStyle="1" w:styleId="13340">
    <w:name w:val="Нет списка1334"/>
    <w:next w:val="a5"/>
    <w:uiPriority w:val="99"/>
    <w:semiHidden/>
    <w:unhideWhenUsed/>
    <w:rsid w:val="0084704B"/>
  </w:style>
  <w:style w:type="numbering" w:customStyle="1" w:styleId="14340">
    <w:name w:val="Нет списка1434"/>
    <w:next w:val="a5"/>
    <w:uiPriority w:val="99"/>
    <w:semiHidden/>
    <w:unhideWhenUsed/>
    <w:rsid w:val="0084704B"/>
  </w:style>
  <w:style w:type="numbering" w:customStyle="1" w:styleId="1533">
    <w:name w:val="Нет списка1533"/>
    <w:next w:val="a5"/>
    <w:uiPriority w:val="99"/>
    <w:semiHidden/>
    <w:unhideWhenUsed/>
    <w:rsid w:val="0084704B"/>
  </w:style>
  <w:style w:type="numbering" w:customStyle="1" w:styleId="16330">
    <w:name w:val="Нет списка1633"/>
    <w:next w:val="a5"/>
    <w:uiPriority w:val="99"/>
    <w:semiHidden/>
    <w:unhideWhenUsed/>
    <w:rsid w:val="0084704B"/>
  </w:style>
  <w:style w:type="numbering" w:customStyle="1" w:styleId="17240">
    <w:name w:val="Нет списка1724"/>
    <w:next w:val="a5"/>
    <w:uiPriority w:val="99"/>
    <w:semiHidden/>
    <w:unhideWhenUsed/>
    <w:rsid w:val="0084704B"/>
  </w:style>
  <w:style w:type="numbering" w:customStyle="1" w:styleId="1824">
    <w:name w:val="Нет списка1824"/>
    <w:next w:val="a5"/>
    <w:uiPriority w:val="99"/>
    <w:semiHidden/>
    <w:unhideWhenUsed/>
    <w:rsid w:val="008470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43259">
      <w:bodyDiv w:val="1"/>
      <w:marLeft w:val="0"/>
      <w:marRight w:val="0"/>
      <w:marTop w:val="0"/>
      <w:marBottom w:val="0"/>
      <w:divBdr>
        <w:top w:val="none" w:sz="0" w:space="0" w:color="auto"/>
        <w:left w:val="none" w:sz="0" w:space="0" w:color="auto"/>
        <w:bottom w:val="none" w:sz="0" w:space="0" w:color="auto"/>
        <w:right w:val="none" w:sz="0" w:space="0" w:color="auto"/>
      </w:divBdr>
    </w:div>
    <w:div w:id="206767935">
      <w:bodyDiv w:val="1"/>
      <w:marLeft w:val="0"/>
      <w:marRight w:val="0"/>
      <w:marTop w:val="0"/>
      <w:marBottom w:val="0"/>
      <w:divBdr>
        <w:top w:val="none" w:sz="0" w:space="0" w:color="auto"/>
        <w:left w:val="none" w:sz="0" w:space="0" w:color="auto"/>
        <w:bottom w:val="none" w:sz="0" w:space="0" w:color="auto"/>
        <w:right w:val="none" w:sz="0" w:space="0" w:color="auto"/>
      </w:divBdr>
    </w:div>
    <w:div w:id="245775189">
      <w:bodyDiv w:val="1"/>
      <w:marLeft w:val="0"/>
      <w:marRight w:val="0"/>
      <w:marTop w:val="0"/>
      <w:marBottom w:val="0"/>
      <w:divBdr>
        <w:top w:val="none" w:sz="0" w:space="0" w:color="auto"/>
        <w:left w:val="none" w:sz="0" w:space="0" w:color="auto"/>
        <w:bottom w:val="none" w:sz="0" w:space="0" w:color="auto"/>
        <w:right w:val="none" w:sz="0" w:space="0" w:color="auto"/>
      </w:divBdr>
      <w:divsChild>
        <w:div w:id="724180092">
          <w:marLeft w:val="0"/>
          <w:marRight w:val="0"/>
          <w:marTop w:val="120"/>
          <w:marBottom w:val="0"/>
          <w:divBdr>
            <w:top w:val="none" w:sz="0" w:space="0" w:color="auto"/>
            <w:left w:val="none" w:sz="0" w:space="0" w:color="auto"/>
            <w:bottom w:val="none" w:sz="0" w:space="0" w:color="auto"/>
            <w:right w:val="none" w:sz="0" w:space="0" w:color="auto"/>
          </w:divBdr>
        </w:div>
        <w:div w:id="1121142869">
          <w:marLeft w:val="0"/>
          <w:marRight w:val="0"/>
          <w:marTop w:val="120"/>
          <w:marBottom w:val="0"/>
          <w:divBdr>
            <w:top w:val="none" w:sz="0" w:space="0" w:color="auto"/>
            <w:left w:val="none" w:sz="0" w:space="0" w:color="auto"/>
            <w:bottom w:val="none" w:sz="0" w:space="0" w:color="auto"/>
            <w:right w:val="none" w:sz="0" w:space="0" w:color="auto"/>
          </w:divBdr>
        </w:div>
        <w:div w:id="1129208874">
          <w:marLeft w:val="0"/>
          <w:marRight w:val="0"/>
          <w:marTop w:val="120"/>
          <w:marBottom w:val="0"/>
          <w:divBdr>
            <w:top w:val="none" w:sz="0" w:space="0" w:color="auto"/>
            <w:left w:val="none" w:sz="0" w:space="0" w:color="auto"/>
            <w:bottom w:val="none" w:sz="0" w:space="0" w:color="auto"/>
            <w:right w:val="none" w:sz="0" w:space="0" w:color="auto"/>
          </w:divBdr>
        </w:div>
        <w:div w:id="1243641684">
          <w:marLeft w:val="0"/>
          <w:marRight w:val="0"/>
          <w:marTop w:val="120"/>
          <w:marBottom w:val="0"/>
          <w:divBdr>
            <w:top w:val="none" w:sz="0" w:space="0" w:color="auto"/>
            <w:left w:val="none" w:sz="0" w:space="0" w:color="auto"/>
            <w:bottom w:val="none" w:sz="0" w:space="0" w:color="auto"/>
            <w:right w:val="none" w:sz="0" w:space="0" w:color="auto"/>
          </w:divBdr>
        </w:div>
        <w:div w:id="1806964201">
          <w:marLeft w:val="0"/>
          <w:marRight w:val="0"/>
          <w:marTop w:val="120"/>
          <w:marBottom w:val="0"/>
          <w:divBdr>
            <w:top w:val="none" w:sz="0" w:space="0" w:color="auto"/>
            <w:left w:val="none" w:sz="0" w:space="0" w:color="auto"/>
            <w:bottom w:val="none" w:sz="0" w:space="0" w:color="auto"/>
            <w:right w:val="none" w:sz="0" w:space="0" w:color="auto"/>
          </w:divBdr>
        </w:div>
        <w:div w:id="1816725323">
          <w:marLeft w:val="0"/>
          <w:marRight w:val="0"/>
          <w:marTop w:val="120"/>
          <w:marBottom w:val="0"/>
          <w:divBdr>
            <w:top w:val="none" w:sz="0" w:space="0" w:color="auto"/>
            <w:left w:val="none" w:sz="0" w:space="0" w:color="auto"/>
            <w:bottom w:val="none" w:sz="0" w:space="0" w:color="auto"/>
            <w:right w:val="none" w:sz="0" w:space="0" w:color="auto"/>
          </w:divBdr>
        </w:div>
        <w:div w:id="1865367162">
          <w:marLeft w:val="0"/>
          <w:marRight w:val="0"/>
          <w:marTop w:val="120"/>
          <w:marBottom w:val="0"/>
          <w:divBdr>
            <w:top w:val="none" w:sz="0" w:space="0" w:color="auto"/>
            <w:left w:val="none" w:sz="0" w:space="0" w:color="auto"/>
            <w:bottom w:val="none" w:sz="0" w:space="0" w:color="auto"/>
            <w:right w:val="none" w:sz="0" w:space="0" w:color="auto"/>
          </w:divBdr>
        </w:div>
        <w:div w:id="2020499277">
          <w:marLeft w:val="0"/>
          <w:marRight w:val="0"/>
          <w:marTop w:val="120"/>
          <w:marBottom w:val="0"/>
          <w:divBdr>
            <w:top w:val="none" w:sz="0" w:space="0" w:color="auto"/>
            <w:left w:val="none" w:sz="0" w:space="0" w:color="auto"/>
            <w:bottom w:val="none" w:sz="0" w:space="0" w:color="auto"/>
            <w:right w:val="none" w:sz="0" w:space="0" w:color="auto"/>
          </w:divBdr>
        </w:div>
      </w:divsChild>
    </w:div>
    <w:div w:id="254634323">
      <w:bodyDiv w:val="1"/>
      <w:marLeft w:val="0"/>
      <w:marRight w:val="0"/>
      <w:marTop w:val="0"/>
      <w:marBottom w:val="0"/>
      <w:divBdr>
        <w:top w:val="none" w:sz="0" w:space="0" w:color="auto"/>
        <w:left w:val="none" w:sz="0" w:space="0" w:color="auto"/>
        <w:bottom w:val="none" w:sz="0" w:space="0" w:color="auto"/>
        <w:right w:val="none" w:sz="0" w:space="0" w:color="auto"/>
      </w:divBdr>
    </w:div>
    <w:div w:id="284889662">
      <w:bodyDiv w:val="1"/>
      <w:marLeft w:val="0"/>
      <w:marRight w:val="0"/>
      <w:marTop w:val="0"/>
      <w:marBottom w:val="0"/>
      <w:divBdr>
        <w:top w:val="none" w:sz="0" w:space="0" w:color="auto"/>
        <w:left w:val="none" w:sz="0" w:space="0" w:color="auto"/>
        <w:bottom w:val="none" w:sz="0" w:space="0" w:color="auto"/>
        <w:right w:val="none" w:sz="0" w:space="0" w:color="auto"/>
      </w:divBdr>
    </w:div>
    <w:div w:id="288244078">
      <w:bodyDiv w:val="1"/>
      <w:marLeft w:val="0"/>
      <w:marRight w:val="0"/>
      <w:marTop w:val="0"/>
      <w:marBottom w:val="0"/>
      <w:divBdr>
        <w:top w:val="none" w:sz="0" w:space="0" w:color="auto"/>
        <w:left w:val="none" w:sz="0" w:space="0" w:color="auto"/>
        <w:bottom w:val="none" w:sz="0" w:space="0" w:color="auto"/>
        <w:right w:val="none" w:sz="0" w:space="0" w:color="auto"/>
      </w:divBdr>
    </w:div>
    <w:div w:id="442306607">
      <w:bodyDiv w:val="1"/>
      <w:marLeft w:val="0"/>
      <w:marRight w:val="0"/>
      <w:marTop w:val="0"/>
      <w:marBottom w:val="0"/>
      <w:divBdr>
        <w:top w:val="none" w:sz="0" w:space="0" w:color="auto"/>
        <w:left w:val="none" w:sz="0" w:space="0" w:color="auto"/>
        <w:bottom w:val="none" w:sz="0" w:space="0" w:color="auto"/>
        <w:right w:val="none" w:sz="0" w:space="0" w:color="auto"/>
      </w:divBdr>
    </w:div>
    <w:div w:id="482040551">
      <w:bodyDiv w:val="1"/>
      <w:marLeft w:val="0"/>
      <w:marRight w:val="0"/>
      <w:marTop w:val="0"/>
      <w:marBottom w:val="0"/>
      <w:divBdr>
        <w:top w:val="none" w:sz="0" w:space="0" w:color="auto"/>
        <w:left w:val="none" w:sz="0" w:space="0" w:color="auto"/>
        <w:bottom w:val="none" w:sz="0" w:space="0" w:color="auto"/>
        <w:right w:val="none" w:sz="0" w:space="0" w:color="auto"/>
      </w:divBdr>
    </w:div>
    <w:div w:id="547255632">
      <w:bodyDiv w:val="1"/>
      <w:marLeft w:val="0"/>
      <w:marRight w:val="0"/>
      <w:marTop w:val="0"/>
      <w:marBottom w:val="0"/>
      <w:divBdr>
        <w:top w:val="none" w:sz="0" w:space="0" w:color="auto"/>
        <w:left w:val="none" w:sz="0" w:space="0" w:color="auto"/>
        <w:bottom w:val="none" w:sz="0" w:space="0" w:color="auto"/>
        <w:right w:val="none" w:sz="0" w:space="0" w:color="auto"/>
      </w:divBdr>
    </w:div>
    <w:div w:id="604920043">
      <w:bodyDiv w:val="1"/>
      <w:marLeft w:val="0"/>
      <w:marRight w:val="0"/>
      <w:marTop w:val="0"/>
      <w:marBottom w:val="0"/>
      <w:divBdr>
        <w:top w:val="none" w:sz="0" w:space="0" w:color="auto"/>
        <w:left w:val="none" w:sz="0" w:space="0" w:color="auto"/>
        <w:bottom w:val="none" w:sz="0" w:space="0" w:color="auto"/>
        <w:right w:val="none" w:sz="0" w:space="0" w:color="auto"/>
      </w:divBdr>
    </w:div>
    <w:div w:id="639578264">
      <w:bodyDiv w:val="1"/>
      <w:marLeft w:val="0"/>
      <w:marRight w:val="0"/>
      <w:marTop w:val="0"/>
      <w:marBottom w:val="0"/>
      <w:divBdr>
        <w:top w:val="none" w:sz="0" w:space="0" w:color="auto"/>
        <w:left w:val="none" w:sz="0" w:space="0" w:color="auto"/>
        <w:bottom w:val="none" w:sz="0" w:space="0" w:color="auto"/>
        <w:right w:val="none" w:sz="0" w:space="0" w:color="auto"/>
      </w:divBdr>
    </w:div>
    <w:div w:id="687410245">
      <w:bodyDiv w:val="1"/>
      <w:marLeft w:val="0"/>
      <w:marRight w:val="0"/>
      <w:marTop w:val="0"/>
      <w:marBottom w:val="0"/>
      <w:divBdr>
        <w:top w:val="none" w:sz="0" w:space="0" w:color="auto"/>
        <w:left w:val="none" w:sz="0" w:space="0" w:color="auto"/>
        <w:bottom w:val="none" w:sz="0" w:space="0" w:color="auto"/>
        <w:right w:val="none" w:sz="0" w:space="0" w:color="auto"/>
      </w:divBdr>
      <w:divsChild>
        <w:div w:id="1716856772">
          <w:marLeft w:val="0"/>
          <w:marRight w:val="0"/>
          <w:marTop w:val="0"/>
          <w:marBottom w:val="0"/>
          <w:divBdr>
            <w:top w:val="none" w:sz="0" w:space="0" w:color="auto"/>
            <w:left w:val="none" w:sz="0" w:space="0" w:color="auto"/>
            <w:bottom w:val="none" w:sz="0" w:space="0" w:color="auto"/>
            <w:right w:val="none" w:sz="0" w:space="0" w:color="auto"/>
          </w:divBdr>
          <w:divsChild>
            <w:div w:id="1623416081">
              <w:marLeft w:val="0"/>
              <w:marRight w:val="0"/>
              <w:marTop w:val="0"/>
              <w:marBottom w:val="0"/>
              <w:divBdr>
                <w:top w:val="none" w:sz="0" w:space="0" w:color="auto"/>
                <w:left w:val="none" w:sz="0" w:space="0" w:color="auto"/>
                <w:bottom w:val="none" w:sz="0" w:space="0" w:color="auto"/>
                <w:right w:val="none" w:sz="0" w:space="0" w:color="auto"/>
              </w:divBdr>
              <w:divsChild>
                <w:div w:id="839125165">
                  <w:marLeft w:val="0"/>
                  <w:marRight w:val="0"/>
                  <w:marTop w:val="0"/>
                  <w:marBottom w:val="0"/>
                  <w:divBdr>
                    <w:top w:val="none" w:sz="0" w:space="0" w:color="auto"/>
                    <w:left w:val="none" w:sz="0" w:space="0" w:color="auto"/>
                    <w:bottom w:val="none" w:sz="0" w:space="0" w:color="auto"/>
                    <w:right w:val="none" w:sz="0" w:space="0" w:color="auto"/>
                  </w:divBdr>
                  <w:divsChild>
                    <w:div w:id="316421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5689912">
      <w:bodyDiv w:val="1"/>
      <w:marLeft w:val="0"/>
      <w:marRight w:val="0"/>
      <w:marTop w:val="0"/>
      <w:marBottom w:val="0"/>
      <w:divBdr>
        <w:top w:val="none" w:sz="0" w:space="0" w:color="auto"/>
        <w:left w:val="none" w:sz="0" w:space="0" w:color="auto"/>
        <w:bottom w:val="none" w:sz="0" w:space="0" w:color="auto"/>
        <w:right w:val="none" w:sz="0" w:space="0" w:color="auto"/>
      </w:divBdr>
    </w:div>
    <w:div w:id="812331217">
      <w:bodyDiv w:val="1"/>
      <w:marLeft w:val="0"/>
      <w:marRight w:val="0"/>
      <w:marTop w:val="0"/>
      <w:marBottom w:val="0"/>
      <w:divBdr>
        <w:top w:val="none" w:sz="0" w:space="0" w:color="auto"/>
        <w:left w:val="none" w:sz="0" w:space="0" w:color="auto"/>
        <w:bottom w:val="none" w:sz="0" w:space="0" w:color="auto"/>
        <w:right w:val="none" w:sz="0" w:space="0" w:color="auto"/>
      </w:divBdr>
    </w:div>
    <w:div w:id="901981702">
      <w:bodyDiv w:val="1"/>
      <w:marLeft w:val="0"/>
      <w:marRight w:val="0"/>
      <w:marTop w:val="0"/>
      <w:marBottom w:val="0"/>
      <w:divBdr>
        <w:top w:val="none" w:sz="0" w:space="0" w:color="auto"/>
        <w:left w:val="none" w:sz="0" w:space="0" w:color="auto"/>
        <w:bottom w:val="none" w:sz="0" w:space="0" w:color="auto"/>
        <w:right w:val="none" w:sz="0" w:space="0" w:color="auto"/>
      </w:divBdr>
    </w:div>
    <w:div w:id="910117696">
      <w:bodyDiv w:val="1"/>
      <w:marLeft w:val="0"/>
      <w:marRight w:val="0"/>
      <w:marTop w:val="0"/>
      <w:marBottom w:val="0"/>
      <w:divBdr>
        <w:top w:val="none" w:sz="0" w:space="0" w:color="auto"/>
        <w:left w:val="none" w:sz="0" w:space="0" w:color="auto"/>
        <w:bottom w:val="none" w:sz="0" w:space="0" w:color="auto"/>
        <w:right w:val="none" w:sz="0" w:space="0" w:color="auto"/>
      </w:divBdr>
    </w:div>
    <w:div w:id="964504021">
      <w:bodyDiv w:val="1"/>
      <w:marLeft w:val="0"/>
      <w:marRight w:val="0"/>
      <w:marTop w:val="0"/>
      <w:marBottom w:val="0"/>
      <w:divBdr>
        <w:top w:val="none" w:sz="0" w:space="0" w:color="auto"/>
        <w:left w:val="none" w:sz="0" w:space="0" w:color="auto"/>
        <w:bottom w:val="none" w:sz="0" w:space="0" w:color="auto"/>
        <w:right w:val="none" w:sz="0" w:space="0" w:color="auto"/>
      </w:divBdr>
    </w:div>
    <w:div w:id="1044522710">
      <w:bodyDiv w:val="1"/>
      <w:marLeft w:val="0"/>
      <w:marRight w:val="0"/>
      <w:marTop w:val="0"/>
      <w:marBottom w:val="0"/>
      <w:divBdr>
        <w:top w:val="none" w:sz="0" w:space="0" w:color="auto"/>
        <w:left w:val="none" w:sz="0" w:space="0" w:color="auto"/>
        <w:bottom w:val="none" w:sz="0" w:space="0" w:color="auto"/>
        <w:right w:val="none" w:sz="0" w:space="0" w:color="auto"/>
      </w:divBdr>
    </w:div>
    <w:div w:id="1087769930">
      <w:bodyDiv w:val="1"/>
      <w:marLeft w:val="0"/>
      <w:marRight w:val="0"/>
      <w:marTop w:val="0"/>
      <w:marBottom w:val="0"/>
      <w:divBdr>
        <w:top w:val="none" w:sz="0" w:space="0" w:color="auto"/>
        <w:left w:val="none" w:sz="0" w:space="0" w:color="auto"/>
        <w:bottom w:val="none" w:sz="0" w:space="0" w:color="auto"/>
        <w:right w:val="none" w:sz="0" w:space="0" w:color="auto"/>
      </w:divBdr>
    </w:div>
    <w:div w:id="1132406823">
      <w:bodyDiv w:val="1"/>
      <w:marLeft w:val="0"/>
      <w:marRight w:val="0"/>
      <w:marTop w:val="0"/>
      <w:marBottom w:val="0"/>
      <w:divBdr>
        <w:top w:val="none" w:sz="0" w:space="0" w:color="auto"/>
        <w:left w:val="none" w:sz="0" w:space="0" w:color="auto"/>
        <w:bottom w:val="none" w:sz="0" w:space="0" w:color="auto"/>
        <w:right w:val="none" w:sz="0" w:space="0" w:color="auto"/>
      </w:divBdr>
      <w:divsChild>
        <w:div w:id="738095871">
          <w:marLeft w:val="0"/>
          <w:marRight w:val="0"/>
          <w:marTop w:val="0"/>
          <w:marBottom w:val="0"/>
          <w:divBdr>
            <w:top w:val="none" w:sz="0" w:space="0" w:color="auto"/>
            <w:left w:val="none" w:sz="0" w:space="0" w:color="auto"/>
            <w:bottom w:val="none" w:sz="0" w:space="0" w:color="auto"/>
            <w:right w:val="none" w:sz="0" w:space="0" w:color="auto"/>
          </w:divBdr>
          <w:divsChild>
            <w:div w:id="1335644824">
              <w:marLeft w:val="0"/>
              <w:marRight w:val="0"/>
              <w:marTop w:val="0"/>
              <w:marBottom w:val="0"/>
              <w:divBdr>
                <w:top w:val="none" w:sz="0" w:space="0" w:color="auto"/>
                <w:left w:val="none" w:sz="0" w:space="0" w:color="auto"/>
                <w:bottom w:val="none" w:sz="0" w:space="0" w:color="auto"/>
                <w:right w:val="none" w:sz="0" w:space="0" w:color="auto"/>
              </w:divBdr>
              <w:divsChild>
                <w:div w:id="1154178410">
                  <w:marLeft w:val="0"/>
                  <w:marRight w:val="0"/>
                  <w:marTop w:val="0"/>
                  <w:marBottom w:val="0"/>
                  <w:divBdr>
                    <w:top w:val="none" w:sz="0" w:space="0" w:color="auto"/>
                    <w:left w:val="none" w:sz="0" w:space="0" w:color="auto"/>
                    <w:bottom w:val="none" w:sz="0" w:space="0" w:color="auto"/>
                    <w:right w:val="none" w:sz="0" w:space="0" w:color="auto"/>
                  </w:divBdr>
                  <w:divsChild>
                    <w:div w:id="1378578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9243430">
      <w:bodyDiv w:val="1"/>
      <w:marLeft w:val="0"/>
      <w:marRight w:val="0"/>
      <w:marTop w:val="0"/>
      <w:marBottom w:val="0"/>
      <w:divBdr>
        <w:top w:val="none" w:sz="0" w:space="0" w:color="auto"/>
        <w:left w:val="none" w:sz="0" w:space="0" w:color="auto"/>
        <w:bottom w:val="none" w:sz="0" w:space="0" w:color="auto"/>
        <w:right w:val="none" w:sz="0" w:space="0" w:color="auto"/>
      </w:divBdr>
    </w:div>
    <w:div w:id="1252159271">
      <w:bodyDiv w:val="1"/>
      <w:marLeft w:val="0"/>
      <w:marRight w:val="0"/>
      <w:marTop w:val="0"/>
      <w:marBottom w:val="0"/>
      <w:divBdr>
        <w:top w:val="none" w:sz="0" w:space="0" w:color="auto"/>
        <w:left w:val="none" w:sz="0" w:space="0" w:color="auto"/>
        <w:bottom w:val="none" w:sz="0" w:space="0" w:color="auto"/>
        <w:right w:val="none" w:sz="0" w:space="0" w:color="auto"/>
      </w:divBdr>
      <w:divsChild>
        <w:div w:id="150798815">
          <w:marLeft w:val="0"/>
          <w:marRight w:val="0"/>
          <w:marTop w:val="120"/>
          <w:marBottom w:val="0"/>
          <w:divBdr>
            <w:top w:val="none" w:sz="0" w:space="0" w:color="auto"/>
            <w:left w:val="none" w:sz="0" w:space="0" w:color="auto"/>
            <w:bottom w:val="none" w:sz="0" w:space="0" w:color="auto"/>
            <w:right w:val="none" w:sz="0" w:space="0" w:color="auto"/>
          </w:divBdr>
        </w:div>
        <w:div w:id="337805298">
          <w:marLeft w:val="0"/>
          <w:marRight w:val="0"/>
          <w:marTop w:val="120"/>
          <w:marBottom w:val="0"/>
          <w:divBdr>
            <w:top w:val="none" w:sz="0" w:space="0" w:color="auto"/>
            <w:left w:val="none" w:sz="0" w:space="0" w:color="auto"/>
            <w:bottom w:val="none" w:sz="0" w:space="0" w:color="auto"/>
            <w:right w:val="none" w:sz="0" w:space="0" w:color="auto"/>
          </w:divBdr>
        </w:div>
        <w:div w:id="409694071">
          <w:marLeft w:val="0"/>
          <w:marRight w:val="0"/>
          <w:marTop w:val="120"/>
          <w:marBottom w:val="0"/>
          <w:divBdr>
            <w:top w:val="none" w:sz="0" w:space="0" w:color="auto"/>
            <w:left w:val="none" w:sz="0" w:space="0" w:color="auto"/>
            <w:bottom w:val="none" w:sz="0" w:space="0" w:color="auto"/>
            <w:right w:val="none" w:sz="0" w:space="0" w:color="auto"/>
          </w:divBdr>
        </w:div>
        <w:div w:id="1323314847">
          <w:marLeft w:val="0"/>
          <w:marRight w:val="0"/>
          <w:marTop w:val="120"/>
          <w:marBottom w:val="0"/>
          <w:divBdr>
            <w:top w:val="none" w:sz="0" w:space="0" w:color="auto"/>
            <w:left w:val="none" w:sz="0" w:space="0" w:color="auto"/>
            <w:bottom w:val="none" w:sz="0" w:space="0" w:color="auto"/>
            <w:right w:val="none" w:sz="0" w:space="0" w:color="auto"/>
          </w:divBdr>
        </w:div>
        <w:div w:id="1482430731">
          <w:marLeft w:val="0"/>
          <w:marRight w:val="0"/>
          <w:marTop w:val="120"/>
          <w:marBottom w:val="0"/>
          <w:divBdr>
            <w:top w:val="none" w:sz="0" w:space="0" w:color="auto"/>
            <w:left w:val="none" w:sz="0" w:space="0" w:color="auto"/>
            <w:bottom w:val="none" w:sz="0" w:space="0" w:color="auto"/>
            <w:right w:val="none" w:sz="0" w:space="0" w:color="auto"/>
          </w:divBdr>
        </w:div>
        <w:div w:id="1635016180">
          <w:marLeft w:val="0"/>
          <w:marRight w:val="0"/>
          <w:marTop w:val="120"/>
          <w:marBottom w:val="0"/>
          <w:divBdr>
            <w:top w:val="none" w:sz="0" w:space="0" w:color="auto"/>
            <w:left w:val="none" w:sz="0" w:space="0" w:color="auto"/>
            <w:bottom w:val="none" w:sz="0" w:space="0" w:color="auto"/>
            <w:right w:val="none" w:sz="0" w:space="0" w:color="auto"/>
          </w:divBdr>
        </w:div>
        <w:div w:id="1879080519">
          <w:marLeft w:val="0"/>
          <w:marRight w:val="0"/>
          <w:marTop w:val="120"/>
          <w:marBottom w:val="0"/>
          <w:divBdr>
            <w:top w:val="none" w:sz="0" w:space="0" w:color="auto"/>
            <w:left w:val="none" w:sz="0" w:space="0" w:color="auto"/>
            <w:bottom w:val="none" w:sz="0" w:space="0" w:color="auto"/>
            <w:right w:val="none" w:sz="0" w:space="0" w:color="auto"/>
          </w:divBdr>
        </w:div>
        <w:div w:id="2111536643">
          <w:marLeft w:val="0"/>
          <w:marRight w:val="0"/>
          <w:marTop w:val="120"/>
          <w:marBottom w:val="0"/>
          <w:divBdr>
            <w:top w:val="none" w:sz="0" w:space="0" w:color="auto"/>
            <w:left w:val="none" w:sz="0" w:space="0" w:color="auto"/>
            <w:bottom w:val="none" w:sz="0" w:space="0" w:color="auto"/>
            <w:right w:val="none" w:sz="0" w:space="0" w:color="auto"/>
          </w:divBdr>
        </w:div>
      </w:divsChild>
    </w:div>
    <w:div w:id="1334841430">
      <w:bodyDiv w:val="1"/>
      <w:marLeft w:val="0"/>
      <w:marRight w:val="0"/>
      <w:marTop w:val="0"/>
      <w:marBottom w:val="0"/>
      <w:divBdr>
        <w:top w:val="none" w:sz="0" w:space="0" w:color="auto"/>
        <w:left w:val="none" w:sz="0" w:space="0" w:color="auto"/>
        <w:bottom w:val="none" w:sz="0" w:space="0" w:color="auto"/>
        <w:right w:val="none" w:sz="0" w:space="0" w:color="auto"/>
      </w:divBdr>
    </w:div>
    <w:div w:id="1387871026">
      <w:bodyDiv w:val="1"/>
      <w:marLeft w:val="0"/>
      <w:marRight w:val="0"/>
      <w:marTop w:val="0"/>
      <w:marBottom w:val="0"/>
      <w:divBdr>
        <w:top w:val="none" w:sz="0" w:space="0" w:color="auto"/>
        <w:left w:val="none" w:sz="0" w:space="0" w:color="auto"/>
        <w:bottom w:val="none" w:sz="0" w:space="0" w:color="auto"/>
        <w:right w:val="none" w:sz="0" w:space="0" w:color="auto"/>
      </w:divBdr>
    </w:div>
    <w:div w:id="1393427800">
      <w:bodyDiv w:val="1"/>
      <w:marLeft w:val="0"/>
      <w:marRight w:val="0"/>
      <w:marTop w:val="0"/>
      <w:marBottom w:val="0"/>
      <w:divBdr>
        <w:top w:val="none" w:sz="0" w:space="0" w:color="auto"/>
        <w:left w:val="none" w:sz="0" w:space="0" w:color="auto"/>
        <w:bottom w:val="none" w:sz="0" w:space="0" w:color="auto"/>
        <w:right w:val="none" w:sz="0" w:space="0" w:color="auto"/>
      </w:divBdr>
    </w:div>
    <w:div w:id="1587764318">
      <w:bodyDiv w:val="1"/>
      <w:marLeft w:val="0"/>
      <w:marRight w:val="0"/>
      <w:marTop w:val="0"/>
      <w:marBottom w:val="0"/>
      <w:divBdr>
        <w:top w:val="none" w:sz="0" w:space="0" w:color="auto"/>
        <w:left w:val="none" w:sz="0" w:space="0" w:color="auto"/>
        <w:bottom w:val="none" w:sz="0" w:space="0" w:color="auto"/>
        <w:right w:val="none" w:sz="0" w:space="0" w:color="auto"/>
      </w:divBdr>
    </w:div>
    <w:div w:id="1619407156">
      <w:bodyDiv w:val="1"/>
      <w:marLeft w:val="0"/>
      <w:marRight w:val="0"/>
      <w:marTop w:val="0"/>
      <w:marBottom w:val="0"/>
      <w:divBdr>
        <w:top w:val="none" w:sz="0" w:space="0" w:color="auto"/>
        <w:left w:val="none" w:sz="0" w:space="0" w:color="auto"/>
        <w:bottom w:val="none" w:sz="0" w:space="0" w:color="auto"/>
        <w:right w:val="none" w:sz="0" w:space="0" w:color="auto"/>
      </w:divBdr>
    </w:div>
    <w:div w:id="1668247106">
      <w:bodyDiv w:val="1"/>
      <w:marLeft w:val="0"/>
      <w:marRight w:val="0"/>
      <w:marTop w:val="0"/>
      <w:marBottom w:val="0"/>
      <w:divBdr>
        <w:top w:val="none" w:sz="0" w:space="0" w:color="auto"/>
        <w:left w:val="none" w:sz="0" w:space="0" w:color="auto"/>
        <w:bottom w:val="none" w:sz="0" w:space="0" w:color="auto"/>
        <w:right w:val="none" w:sz="0" w:space="0" w:color="auto"/>
      </w:divBdr>
    </w:div>
    <w:div w:id="1696497586">
      <w:bodyDiv w:val="1"/>
      <w:marLeft w:val="0"/>
      <w:marRight w:val="0"/>
      <w:marTop w:val="0"/>
      <w:marBottom w:val="0"/>
      <w:divBdr>
        <w:top w:val="none" w:sz="0" w:space="0" w:color="auto"/>
        <w:left w:val="none" w:sz="0" w:space="0" w:color="auto"/>
        <w:bottom w:val="none" w:sz="0" w:space="0" w:color="auto"/>
        <w:right w:val="none" w:sz="0" w:space="0" w:color="auto"/>
      </w:divBdr>
    </w:div>
    <w:div w:id="1709842696">
      <w:bodyDiv w:val="1"/>
      <w:marLeft w:val="0"/>
      <w:marRight w:val="0"/>
      <w:marTop w:val="0"/>
      <w:marBottom w:val="0"/>
      <w:divBdr>
        <w:top w:val="none" w:sz="0" w:space="0" w:color="auto"/>
        <w:left w:val="none" w:sz="0" w:space="0" w:color="auto"/>
        <w:bottom w:val="none" w:sz="0" w:space="0" w:color="auto"/>
        <w:right w:val="none" w:sz="0" w:space="0" w:color="auto"/>
      </w:divBdr>
    </w:div>
    <w:div w:id="1775516127">
      <w:bodyDiv w:val="1"/>
      <w:marLeft w:val="0"/>
      <w:marRight w:val="0"/>
      <w:marTop w:val="0"/>
      <w:marBottom w:val="0"/>
      <w:divBdr>
        <w:top w:val="none" w:sz="0" w:space="0" w:color="auto"/>
        <w:left w:val="none" w:sz="0" w:space="0" w:color="auto"/>
        <w:bottom w:val="none" w:sz="0" w:space="0" w:color="auto"/>
        <w:right w:val="none" w:sz="0" w:space="0" w:color="auto"/>
      </w:divBdr>
    </w:div>
    <w:div w:id="1809518530">
      <w:bodyDiv w:val="1"/>
      <w:marLeft w:val="0"/>
      <w:marRight w:val="0"/>
      <w:marTop w:val="0"/>
      <w:marBottom w:val="0"/>
      <w:divBdr>
        <w:top w:val="none" w:sz="0" w:space="0" w:color="auto"/>
        <w:left w:val="none" w:sz="0" w:space="0" w:color="auto"/>
        <w:bottom w:val="none" w:sz="0" w:space="0" w:color="auto"/>
        <w:right w:val="none" w:sz="0" w:space="0" w:color="auto"/>
      </w:divBdr>
    </w:div>
    <w:div w:id="1819877046">
      <w:bodyDiv w:val="1"/>
      <w:marLeft w:val="0"/>
      <w:marRight w:val="0"/>
      <w:marTop w:val="0"/>
      <w:marBottom w:val="0"/>
      <w:divBdr>
        <w:top w:val="none" w:sz="0" w:space="0" w:color="auto"/>
        <w:left w:val="none" w:sz="0" w:space="0" w:color="auto"/>
        <w:bottom w:val="none" w:sz="0" w:space="0" w:color="auto"/>
        <w:right w:val="none" w:sz="0" w:space="0" w:color="auto"/>
      </w:divBdr>
    </w:div>
    <w:div w:id="1864126302">
      <w:bodyDiv w:val="1"/>
      <w:marLeft w:val="0"/>
      <w:marRight w:val="0"/>
      <w:marTop w:val="0"/>
      <w:marBottom w:val="0"/>
      <w:divBdr>
        <w:top w:val="none" w:sz="0" w:space="0" w:color="auto"/>
        <w:left w:val="none" w:sz="0" w:space="0" w:color="auto"/>
        <w:bottom w:val="none" w:sz="0" w:space="0" w:color="auto"/>
        <w:right w:val="none" w:sz="0" w:space="0" w:color="auto"/>
      </w:divBdr>
    </w:div>
    <w:div w:id="1931347811">
      <w:bodyDiv w:val="1"/>
      <w:marLeft w:val="0"/>
      <w:marRight w:val="0"/>
      <w:marTop w:val="0"/>
      <w:marBottom w:val="0"/>
      <w:divBdr>
        <w:top w:val="none" w:sz="0" w:space="0" w:color="auto"/>
        <w:left w:val="none" w:sz="0" w:space="0" w:color="auto"/>
        <w:bottom w:val="none" w:sz="0" w:space="0" w:color="auto"/>
        <w:right w:val="none" w:sz="0" w:space="0" w:color="auto"/>
      </w:divBdr>
    </w:div>
    <w:div w:id="1962299197">
      <w:bodyDiv w:val="1"/>
      <w:marLeft w:val="0"/>
      <w:marRight w:val="0"/>
      <w:marTop w:val="0"/>
      <w:marBottom w:val="0"/>
      <w:divBdr>
        <w:top w:val="none" w:sz="0" w:space="0" w:color="auto"/>
        <w:left w:val="none" w:sz="0" w:space="0" w:color="auto"/>
        <w:bottom w:val="none" w:sz="0" w:space="0" w:color="auto"/>
        <w:right w:val="none" w:sz="0" w:space="0" w:color="auto"/>
      </w:divBdr>
    </w:div>
    <w:div w:id="1986927730">
      <w:bodyDiv w:val="1"/>
      <w:marLeft w:val="0"/>
      <w:marRight w:val="0"/>
      <w:marTop w:val="0"/>
      <w:marBottom w:val="0"/>
      <w:divBdr>
        <w:top w:val="none" w:sz="0" w:space="0" w:color="auto"/>
        <w:left w:val="none" w:sz="0" w:space="0" w:color="auto"/>
        <w:bottom w:val="none" w:sz="0" w:space="0" w:color="auto"/>
        <w:right w:val="none" w:sz="0" w:space="0" w:color="auto"/>
      </w:divBdr>
    </w:div>
    <w:div w:id="2029747027">
      <w:bodyDiv w:val="1"/>
      <w:marLeft w:val="0"/>
      <w:marRight w:val="0"/>
      <w:marTop w:val="0"/>
      <w:marBottom w:val="0"/>
      <w:divBdr>
        <w:top w:val="none" w:sz="0" w:space="0" w:color="auto"/>
        <w:left w:val="none" w:sz="0" w:space="0" w:color="auto"/>
        <w:bottom w:val="none" w:sz="0" w:space="0" w:color="auto"/>
        <w:right w:val="none" w:sz="0" w:space="0" w:color="auto"/>
      </w:divBdr>
    </w:div>
    <w:div w:id="2046633973">
      <w:bodyDiv w:val="1"/>
      <w:marLeft w:val="0"/>
      <w:marRight w:val="0"/>
      <w:marTop w:val="0"/>
      <w:marBottom w:val="0"/>
      <w:divBdr>
        <w:top w:val="none" w:sz="0" w:space="0" w:color="auto"/>
        <w:left w:val="none" w:sz="0" w:space="0" w:color="auto"/>
        <w:bottom w:val="none" w:sz="0" w:space="0" w:color="auto"/>
        <w:right w:val="none" w:sz="0" w:space="0" w:color="auto"/>
      </w:divBdr>
    </w:div>
    <w:div w:id="2063404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document/redirect/71757358/1000" TargetMode="External"/><Relationship Id="rId13" Type="http://schemas.openxmlformats.org/officeDocument/2006/relationships/hyperlink" Target="https://internet.garant.ru/document/redirect/10164072/45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nternet.garant.ru/document/redirect/70353464/95150"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ternet.garant.ru/document/redirect/10164072/450"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internet.garant.ru/document/redirect/71757358/1000" TargetMode="External"/><Relationship Id="rId4" Type="http://schemas.openxmlformats.org/officeDocument/2006/relationships/settings" Target="settings.xml"/><Relationship Id="rId9" Type="http://schemas.openxmlformats.org/officeDocument/2006/relationships/hyperlink" Target="https://internet.garant.ru/document/redirect/10180094/100"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3E6189-CBC8-479A-AB5B-FCB0FC0819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10</Pages>
  <Words>4001</Words>
  <Characters>22806</Characters>
  <Application>Microsoft Office Word</Application>
  <DocSecurity>0</DocSecurity>
  <Lines>190</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26754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Кокина Ольга Александровна</dc:creator>
  <cp:lastModifiedBy>Ю</cp:lastModifiedBy>
  <cp:revision>3</cp:revision>
  <cp:lastPrinted>2024-04-12T08:34:00Z</cp:lastPrinted>
  <dcterms:created xsi:type="dcterms:W3CDTF">2024-05-15T07:36:00Z</dcterms:created>
  <dcterms:modified xsi:type="dcterms:W3CDTF">2024-05-15T07:38:00Z</dcterms:modified>
</cp:coreProperties>
</file>