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FE68AD" w14:textId="77777777" w:rsidR="00536283" w:rsidRDefault="00536283" w:rsidP="00C40CCD">
      <w:pPr>
        <w:widowControl w:val="0"/>
        <w:tabs>
          <w:tab w:val="left" w:pos="2655"/>
        </w:tabs>
        <w:autoSpaceDE w:val="0"/>
        <w:autoSpaceDN w:val="0"/>
        <w:adjustRightInd w:val="0"/>
        <w:spacing w:line="240" w:lineRule="atLeast"/>
        <w:rPr>
          <w:b/>
          <w:color w:val="000000"/>
        </w:rPr>
      </w:pPr>
    </w:p>
    <w:p w14:paraId="6B02A7B6" w14:textId="77777777" w:rsidR="00536283" w:rsidRDefault="00536283" w:rsidP="002F3675">
      <w:pPr>
        <w:widowControl w:val="0"/>
        <w:tabs>
          <w:tab w:val="left" w:pos="2655"/>
        </w:tabs>
        <w:autoSpaceDE w:val="0"/>
        <w:autoSpaceDN w:val="0"/>
        <w:adjustRightInd w:val="0"/>
        <w:spacing w:line="240" w:lineRule="atLeast"/>
        <w:jc w:val="center"/>
        <w:rPr>
          <w:b/>
          <w:color w:val="000000"/>
        </w:rPr>
      </w:pPr>
    </w:p>
    <w:p w14:paraId="5FE8DC7D" w14:textId="4BA4B9D9" w:rsidR="002F3675" w:rsidRPr="004D33C5" w:rsidRDefault="004D33C5" w:rsidP="002F3675">
      <w:pPr>
        <w:widowControl w:val="0"/>
        <w:tabs>
          <w:tab w:val="left" w:pos="2655"/>
        </w:tabs>
        <w:autoSpaceDE w:val="0"/>
        <w:autoSpaceDN w:val="0"/>
        <w:adjustRightInd w:val="0"/>
        <w:spacing w:line="240" w:lineRule="atLeast"/>
        <w:jc w:val="center"/>
        <w:rPr>
          <w:b/>
          <w:color w:val="000000"/>
        </w:rPr>
      </w:pPr>
      <w:r>
        <w:rPr>
          <w:b/>
          <w:color w:val="000000"/>
        </w:rPr>
        <w:t xml:space="preserve"> </w:t>
      </w:r>
      <w:r w:rsidR="008B1BF4">
        <w:rPr>
          <w:b/>
          <w:color w:val="000000"/>
        </w:rPr>
        <w:t>КОНТРАКТ № 3</w:t>
      </w:r>
      <w:r w:rsidR="00112D01">
        <w:rPr>
          <w:b/>
          <w:color w:val="000000"/>
        </w:rPr>
        <w:t>9</w:t>
      </w:r>
      <w:r w:rsidR="008B1BF4">
        <w:rPr>
          <w:b/>
          <w:color w:val="000000"/>
        </w:rPr>
        <w:t>-24</w:t>
      </w:r>
    </w:p>
    <w:p w14:paraId="035F8C7E" w14:textId="77777777" w:rsidR="002F3675" w:rsidRPr="002F3675" w:rsidRDefault="002F3675" w:rsidP="002F3675">
      <w:pPr>
        <w:widowControl w:val="0"/>
        <w:autoSpaceDE w:val="0"/>
        <w:autoSpaceDN w:val="0"/>
        <w:adjustRightInd w:val="0"/>
        <w:spacing w:after="120" w:line="240" w:lineRule="atLeast"/>
        <w:jc w:val="both"/>
        <w:rPr>
          <w:color w:val="000000"/>
        </w:rPr>
      </w:pPr>
    </w:p>
    <w:p w14:paraId="039D7287" w14:textId="77777777" w:rsidR="002F3675" w:rsidRPr="002F3675" w:rsidRDefault="002F3675" w:rsidP="002F3675">
      <w:pPr>
        <w:widowControl w:val="0"/>
        <w:autoSpaceDE w:val="0"/>
        <w:autoSpaceDN w:val="0"/>
        <w:adjustRightInd w:val="0"/>
        <w:spacing w:after="120" w:line="240" w:lineRule="atLeast"/>
        <w:jc w:val="both"/>
        <w:rPr>
          <w:color w:val="000000"/>
        </w:rPr>
      </w:pPr>
      <w:r w:rsidRPr="002F3675">
        <w:rPr>
          <w:color w:val="000000"/>
        </w:rPr>
        <w:t>Санкт-Петербург</w:t>
      </w:r>
      <w:r w:rsidRPr="002F3675">
        <w:rPr>
          <w:color w:val="000000"/>
        </w:rPr>
        <w:tab/>
      </w:r>
      <w:r w:rsidRPr="002F3675">
        <w:rPr>
          <w:color w:val="000000"/>
        </w:rPr>
        <w:tab/>
      </w:r>
      <w:r w:rsidRPr="002F3675">
        <w:rPr>
          <w:color w:val="000000"/>
        </w:rPr>
        <w:tab/>
        <w:t xml:space="preserve">          </w:t>
      </w:r>
      <w:r w:rsidRPr="002F3675">
        <w:rPr>
          <w:color w:val="000000"/>
        </w:rPr>
        <w:tab/>
      </w:r>
      <w:r w:rsidRPr="002F3675">
        <w:rPr>
          <w:color w:val="000000"/>
        </w:rPr>
        <w:tab/>
        <w:t xml:space="preserve">     </w:t>
      </w:r>
      <w:r w:rsidRPr="002F3675">
        <w:rPr>
          <w:color w:val="000000"/>
        </w:rPr>
        <w:tab/>
        <w:t xml:space="preserve">         </w:t>
      </w:r>
      <w:r w:rsidR="00FA42F6">
        <w:rPr>
          <w:color w:val="000000"/>
        </w:rPr>
        <w:t xml:space="preserve">              </w:t>
      </w:r>
      <w:proofErr w:type="gramStart"/>
      <w:r w:rsidR="00FA42F6">
        <w:rPr>
          <w:color w:val="000000"/>
        </w:rPr>
        <w:t xml:space="preserve">  </w:t>
      </w:r>
      <w:r w:rsidRPr="002F3675">
        <w:rPr>
          <w:color w:val="000000"/>
        </w:rPr>
        <w:t xml:space="preserve"> «</w:t>
      </w:r>
      <w:proofErr w:type="gramEnd"/>
      <w:r w:rsidRPr="002F3675">
        <w:rPr>
          <w:color w:val="000000"/>
        </w:rPr>
        <w:t xml:space="preserve"> ____» ________20</w:t>
      </w:r>
      <w:r w:rsidR="00A57015">
        <w:rPr>
          <w:color w:val="000000"/>
        </w:rPr>
        <w:t>2</w:t>
      </w:r>
      <w:r w:rsidR="00943CB8">
        <w:rPr>
          <w:color w:val="000000"/>
        </w:rPr>
        <w:t>4</w:t>
      </w:r>
      <w:r w:rsidRPr="002F3675">
        <w:rPr>
          <w:color w:val="000000"/>
        </w:rPr>
        <w:t xml:space="preserve"> г.</w:t>
      </w:r>
    </w:p>
    <w:p w14:paraId="4A3F53B9" w14:textId="77777777" w:rsidR="002F3675" w:rsidRPr="002F3675" w:rsidRDefault="002F3675" w:rsidP="002F3675">
      <w:pPr>
        <w:widowControl w:val="0"/>
        <w:autoSpaceDE w:val="0"/>
        <w:autoSpaceDN w:val="0"/>
        <w:adjustRightInd w:val="0"/>
        <w:ind w:firstLine="709"/>
        <w:jc w:val="both"/>
        <w:rPr>
          <w:color w:val="000000"/>
        </w:rPr>
      </w:pPr>
    </w:p>
    <w:p w14:paraId="7A7BC043" w14:textId="77777777" w:rsidR="00C40CCD" w:rsidRPr="00C40CCD" w:rsidRDefault="00C85D8A" w:rsidP="00C40CCD">
      <w:pPr>
        <w:ind w:firstLine="708"/>
        <w:jc w:val="both"/>
      </w:pPr>
      <w:r w:rsidRPr="007E4567">
        <w:t xml:space="preserve">Государственное бюджетное общеобразовательное учреждение средняя общеобразовательная школа № 542 Петродворцового района Санкт-Петербурга, именуемое в дальнейшем «Заказчик», в лице директора Смирновой Анны </w:t>
      </w:r>
      <w:proofErr w:type="spellStart"/>
      <w:r w:rsidRPr="007E4567">
        <w:t>Шахабудиновны</w:t>
      </w:r>
      <w:proofErr w:type="spellEnd"/>
      <w:r w:rsidR="00C40CCD" w:rsidRPr="00506ED5">
        <w:t xml:space="preserve">, действующего на основании </w:t>
      </w:r>
      <w:r w:rsidR="00C40CCD">
        <w:t>Устава</w:t>
      </w:r>
      <w:r w:rsidR="00A309E7" w:rsidRPr="00A309E7">
        <w:rPr>
          <w:rFonts w:eastAsia="Calibri"/>
        </w:rPr>
        <w:t>, с одной стороны,</w:t>
      </w:r>
      <w:r w:rsidR="00A309E7">
        <w:rPr>
          <w:rFonts w:eastAsia="Calibri"/>
        </w:rPr>
        <w:t xml:space="preserve"> </w:t>
      </w:r>
      <w:r w:rsidR="0031679C">
        <w:t>__________________________________________________________</w:t>
      </w:r>
      <w:r w:rsidR="002F3675" w:rsidRPr="002F3675">
        <w:t>,</w:t>
      </w:r>
      <w:r w:rsidR="002F3675">
        <w:t xml:space="preserve"> </w:t>
      </w:r>
      <w:r w:rsidR="002F3675" w:rsidRPr="002F3675">
        <w:t xml:space="preserve">действующего на основании </w:t>
      </w:r>
      <w:r>
        <w:t>Устава</w:t>
      </w:r>
      <w:r w:rsidR="002F3675" w:rsidRPr="002F3675">
        <w:t xml:space="preserve">, с другой стороны, совместно именуемые «Стороны», </w:t>
      </w:r>
      <w:r w:rsidR="00C40CCD" w:rsidRPr="00C40CCD">
        <w:t>на основании пункта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заключили</w:t>
      </w:r>
      <w:r w:rsidR="00EF44AE">
        <w:t xml:space="preserve"> </w:t>
      </w:r>
      <w:r w:rsidR="00C40CCD" w:rsidRPr="00C40CCD">
        <w:t>настоящий Государств</w:t>
      </w:r>
      <w:r w:rsidR="00EF44AE">
        <w:t xml:space="preserve">енный контракт </w:t>
      </w:r>
      <w:r w:rsidR="00C40CCD" w:rsidRPr="00C40CCD">
        <w:t>(далее – Контракт) о нижеследующем.</w:t>
      </w:r>
    </w:p>
    <w:p w14:paraId="788BC54B" w14:textId="77777777" w:rsidR="007847F1" w:rsidRDefault="007847F1" w:rsidP="00C40CCD">
      <w:pPr>
        <w:ind w:firstLine="708"/>
        <w:jc w:val="both"/>
        <w:rPr>
          <w:rFonts w:eastAsia="Calibri"/>
          <w:lang w:eastAsia="en-US"/>
        </w:rPr>
      </w:pPr>
      <w:r>
        <w:t>Идентификационный код закупки:</w:t>
      </w:r>
      <w:r w:rsidR="00E47E9E" w:rsidRPr="00E47E9E">
        <w:t xml:space="preserve"> </w:t>
      </w:r>
      <w:r w:rsidR="00C85D8A" w:rsidRPr="00C85D8A">
        <w:t>242781902156778190100100060000000244</w:t>
      </w:r>
      <w:r w:rsidR="000B7DC3">
        <w:t>.</w:t>
      </w:r>
    </w:p>
    <w:p w14:paraId="251CD14C" w14:textId="77777777" w:rsidR="007B7B82" w:rsidRDefault="007B7B82" w:rsidP="002F3675">
      <w:pPr>
        <w:widowControl w:val="0"/>
        <w:autoSpaceDE w:val="0"/>
        <w:autoSpaceDN w:val="0"/>
        <w:adjustRightInd w:val="0"/>
        <w:ind w:left="283"/>
        <w:jc w:val="center"/>
        <w:rPr>
          <w:b/>
          <w:caps/>
          <w:color w:val="000000"/>
        </w:rPr>
      </w:pPr>
    </w:p>
    <w:p w14:paraId="5D961E9C" w14:textId="77777777" w:rsidR="002F3675" w:rsidRPr="002F3675" w:rsidRDefault="002F3675" w:rsidP="001F59D0">
      <w:pPr>
        <w:widowControl w:val="0"/>
        <w:autoSpaceDE w:val="0"/>
        <w:autoSpaceDN w:val="0"/>
        <w:adjustRightInd w:val="0"/>
        <w:jc w:val="center"/>
        <w:rPr>
          <w:b/>
          <w:color w:val="000000"/>
        </w:rPr>
      </w:pPr>
      <w:r w:rsidRPr="002F3675">
        <w:rPr>
          <w:b/>
          <w:caps/>
          <w:color w:val="000000"/>
        </w:rPr>
        <w:t>1. П</w:t>
      </w:r>
      <w:r w:rsidRPr="002F3675">
        <w:rPr>
          <w:b/>
          <w:color w:val="000000"/>
        </w:rPr>
        <w:t>редмет Контракта</w:t>
      </w:r>
    </w:p>
    <w:p w14:paraId="632123E1" w14:textId="77777777" w:rsidR="007B7B82" w:rsidRPr="002F3675" w:rsidRDefault="007B7B82" w:rsidP="002F3675">
      <w:pPr>
        <w:widowControl w:val="0"/>
        <w:autoSpaceDE w:val="0"/>
        <w:autoSpaceDN w:val="0"/>
        <w:adjustRightInd w:val="0"/>
        <w:ind w:firstLine="567"/>
        <w:jc w:val="both"/>
        <w:rPr>
          <w:color w:val="000000"/>
        </w:rPr>
      </w:pPr>
    </w:p>
    <w:p w14:paraId="7836D41E" w14:textId="2315B605" w:rsidR="00011723" w:rsidRPr="005779D7" w:rsidRDefault="001F59D0" w:rsidP="00011723">
      <w:pPr>
        <w:pStyle w:val="a4"/>
        <w:ind w:firstLine="567"/>
        <w:rPr>
          <w:color w:val="000000"/>
        </w:rPr>
      </w:pPr>
      <w:r>
        <w:rPr>
          <w:color w:val="000000"/>
        </w:rPr>
        <w:t xml:space="preserve">1.1. </w:t>
      </w:r>
      <w:r w:rsidR="002F3675" w:rsidRPr="002828AB">
        <w:rPr>
          <w:color w:val="000000"/>
        </w:rPr>
        <w:t>Подрядчик принимает обязательства</w:t>
      </w:r>
      <w:r w:rsidR="00987104" w:rsidRPr="002828AB">
        <w:rPr>
          <w:color w:val="000000"/>
        </w:rPr>
        <w:t xml:space="preserve"> </w:t>
      </w:r>
      <w:r w:rsidR="00987104" w:rsidRPr="00C40CCD">
        <w:t>выполн</w:t>
      </w:r>
      <w:r w:rsidR="00E26A6A" w:rsidRPr="00C40CCD">
        <w:t>ить</w:t>
      </w:r>
      <w:r w:rsidR="00987104" w:rsidRPr="00C40CCD">
        <w:t xml:space="preserve"> работ</w:t>
      </w:r>
      <w:r w:rsidR="00E26A6A" w:rsidRPr="00C40CCD">
        <w:t>ы</w:t>
      </w:r>
      <w:r w:rsidR="00987104" w:rsidRPr="00C40CCD">
        <w:t xml:space="preserve"> </w:t>
      </w:r>
      <w:r w:rsidR="00F9797E" w:rsidRPr="00C40CCD">
        <w:rPr>
          <w:lang w:val="x-none"/>
        </w:rPr>
        <w:t>по</w:t>
      </w:r>
      <w:r w:rsidR="002828AB" w:rsidRPr="00C40CCD">
        <w:rPr>
          <w:lang w:val="x-none"/>
        </w:rPr>
        <w:t xml:space="preserve"> текущему ремонту</w:t>
      </w:r>
      <w:r w:rsidR="00C85D8A">
        <w:t xml:space="preserve"> </w:t>
      </w:r>
      <w:r w:rsidR="00112D01">
        <w:t>кровли</w:t>
      </w:r>
      <w:r w:rsidR="002828AB" w:rsidRPr="002828AB">
        <w:rPr>
          <w:b/>
          <w:i/>
          <w:lang w:val="x-none"/>
        </w:rPr>
        <w:t xml:space="preserve"> </w:t>
      </w:r>
      <w:r w:rsidR="00EF44AE" w:rsidRPr="00EF44AE">
        <w:rPr>
          <w:color w:val="000000"/>
        </w:rPr>
        <w:t xml:space="preserve">для нужд Заказчика </w:t>
      </w:r>
      <w:r w:rsidR="00011723" w:rsidRPr="005779D7">
        <w:rPr>
          <w:color w:val="000000"/>
        </w:rPr>
        <w:t xml:space="preserve">в соответствии со сметной документацией, согласно приложению № 1 к </w:t>
      </w:r>
      <w:proofErr w:type="gramStart"/>
      <w:r w:rsidR="00011723" w:rsidRPr="005779D7">
        <w:rPr>
          <w:color w:val="000000"/>
        </w:rPr>
        <w:t>Контракту,  в</w:t>
      </w:r>
      <w:proofErr w:type="gramEnd"/>
      <w:r w:rsidR="00011723" w:rsidRPr="005779D7">
        <w:rPr>
          <w:color w:val="000000"/>
        </w:rPr>
        <w:t xml:space="preserve"> установленные Контрактом сроки</w:t>
      </w:r>
      <w:r w:rsidR="00011723">
        <w:rPr>
          <w:color w:val="000000"/>
        </w:rPr>
        <w:t xml:space="preserve"> согласно Приложению № 2</w:t>
      </w:r>
      <w:r w:rsidR="00011723" w:rsidRPr="005779D7">
        <w:rPr>
          <w:color w:val="000000"/>
        </w:rPr>
        <w:t xml:space="preserve">, по адресу: </w:t>
      </w:r>
      <w:r w:rsidR="00011723" w:rsidRPr="005779D7">
        <w:t>Санкт-Петербург, г. Петергоф, Санкт-Петербургский пр., д.4</w:t>
      </w:r>
      <w:r w:rsidR="00011723" w:rsidRPr="005779D7">
        <w:rPr>
          <w:color w:val="000000"/>
        </w:rPr>
        <w:t xml:space="preserve"> (далее – объект), а Заказчик обязуется принять и оплатить выполненные Подрядчиком работы в соответствии с условиями настоящего Контракта.</w:t>
      </w:r>
    </w:p>
    <w:p w14:paraId="52F567CF" w14:textId="6A747CCE" w:rsidR="002F3675" w:rsidRDefault="002F3675" w:rsidP="00011723">
      <w:pPr>
        <w:jc w:val="both"/>
        <w:rPr>
          <w:b/>
          <w:color w:val="000000"/>
        </w:rPr>
      </w:pPr>
    </w:p>
    <w:p w14:paraId="2B9C4F49" w14:textId="77777777" w:rsidR="002F3675" w:rsidRPr="002F3675" w:rsidRDefault="002F3675" w:rsidP="001F59D0">
      <w:pPr>
        <w:widowControl w:val="0"/>
        <w:autoSpaceDE w:val="0"/>
        <w:autoSpaceDN w:val="0"/>
        <w:adjustRightInd w:val="0"/>
        <w:jc w:val="center"/>
        <w:rPr>
          <w:b/>
          <w:color w:val="000000"/>
        </w:rPr>
      </w:pPr>
      <w:r w:rsidRPr="002F3675">
        <w:rPr>
          <w:b/>
          <w:color w:val="000000"/>
        </w:rPr>
        <w:t>2. Цена Контракта, порядок расчетов и обеспечение исполнения Контракта</w:t>
      </w:r>
    </w:p>
    <w:p w14:paraId="269A6A41" w14:textId="77777777" w:rsidR="002F3675" w:rsidRDefault="002F3675" w:rsidP="002F3675">
      <w:pPr>
        <w:widowControl w:val="0"/>
        <w:autoSpaceDE w:val="0"/>
        <w:autoSpaceDN w:val="0"/>
        <w:adjustRightInd w:val="0"/>
        <w:ind w:left="283"/>
        <w:jc w:val="center"/>
        <w:rPr>
          <w:color w:val="000000"/>
        </w:rPr>
      </w:pPr>
    </w:p>
    <w:p w14:paraId="0CEB0513" w14:textId="77777777" w:rsidR="00C85D8A" w:rsidRPr="00C85D8A" w:rsidRDefault="00183C29" w:rsidP="00C85D8A">
      <w:pPr>
        <w:pStyle w:val="ConsPlusNormal"/>
        <w:ind w:firstLine="709"/>
        <w:jc w:val="both"/>
        <w:rPr>
          <w:rFonts w:ascii="Times New Roman" w:hAnsi="Times New Roman"/>
          <w:bCs/>
          <w:sz w:val="24"/>
          <w:szCs w:val="24"/>
        </w:rPr>
      </w:pPr>
      <w:r w:rsidRPr="00183C29">
        <w:t xml:space="preserve">2.1. </w:t>
      </w:r>
      <w:r w:rsidRPr="00C85D8A">
        <w:rPr>
          <w:rFonts w:ascii="Times New Roman" w:hAnsi="Times New Roman"/>
          <w:sz w:val="24"/>
          <w:szCs w:val="24"/>
        </w:rPr>
        <w:t>Цена Контракта</w:t>
      </w:r>
      <w:r w:rsidRPr="00C85D8A">
        <w:rPr>
          <w:rFonts w:ascii="Times New Roman" w:hAnsi="Times New Roman"/>
          <w:sz w:val="24"/>
          <w:szCs w:val="24"/>
          <w:vertAlign w:val="superscript"/>
        </w:rPr>
        <w:footnoteReference w:id="1"/>
      </w:r>
      <w:r w:rsidRPr="00C85D8A">
        <w:rPr>
          <w:rFonts w:ascii="Times New Roman" w:hAnsi="Times New Roman"/>
          <w:sz w:val="24"/>
          <w:szCs w:val="24"/>
        </w:rPr>
        <w:t xml:space="preserve"> составляет </w:t>
      </w:r>
      <w:r w:rsidR="0031679C">
        <w:rPr>
          <w:rFonts w:ascii="Times New Roman" w:hAnsi="Times New Roman"/>
          <w:sz w:val="24"/>
          <w:szCs w:val="24"/>
        </w:rPr>
        <w:t>__________________</w:t>
      </w:r>
      <w:r w:rsidRPr="00C85D8A">
        <w:rPr>
          <w:rFonts w:ascii="Times New Roman" w:hAnsi="Times New Roman"/>
          <w:sz w:val="24"/>
          <w:szCs w:val="24"/>
        </w:rPr>
        <w:t xml:space="preserve"> (</w:t>
      </w:r>
      <w:r w:rsidR="0031679C">
        <w:rPr>
          <w:rFonts w:ascii="Times New Roman" w:hAnsi="Times New Roman"/>
          <w:sz w:val="24"/>
          <w:szCs w:val="24"/>
        </w:rPr>
        <w:t>____________________________________</w:t>
      </w:r>
      <w:r w:rsidRPr="00C85D8A">
        <w:rPr>
          <w:rFonts w:ascii="Times New Roman" w:hAnsi="Times New Roman"/>
          <w:sz w:val="24"/>
          <w:szCs w:val="24"/>
        </w:rPr>
        <w:t xml:space="preserve">) </w:t>
      </w:r>
      <w:r w:rsidRPr="00C85D8A">
        <w:rPr>
          <w:rFonts w:ascii="Times New Roman" w:hAnsi="Times New Roman"/>
          <w:sz w:val="24"/>
          <w:szCs w:val="24"/>
          <w:vertAlign w:val="superscript"/>
        </w:rPr>
        <w:footnoteReference w:id="2"/>
      </w:r>
      <w:r w:rsidRPr="00C85D8A">
        <w:rPr>
          <w:rFonts w:ascii="Times New Roman" w:hAnsi="Times New Roman"/>
          <w:sz w:val="24"/>
          <w:szCs w:val="24"/>
        </w:rPr>
        <w:t>, в том числе</w:t>
      </w:r>
      <w:r w:rsidR="0031679C">
        <w:rPr>
          <w:rFonts w:ascii="Times New Roman" w:hAnsi="Times New Roman"/>
          <w:sz w:val="24"/>
          <w:szCs w:val="24"/>
        </w:rPr>
        <w:t xml:space="preserve"> НДС/</w:t>
      </w:r>
      <w:r w:rsidRPr="00C85D8A">
        <w:rPr>
          <w:rFonts w:ascii="Times New Roman" w:hAnsi="Times New Roman"/>
          <w:sz w:val="24"/>
          <w:szCs w:val="24"/>
        </w:rPr>
        <w:t xml:space="preserve"> </w:t>
      </w:r>
      <w:r w:rsidR="00C85D8A" w:rsidRPr="00C85D8A">
        <w:rPr>
          <w:rFonts w:ascii="Times New Roman" w:hAnsi="Times New Roman"/>
          <w:sz w:val="24"/>
          <w:szCs w:val="24"/>
        </w:rPr>
        <w:t xml:space="preserve">НДС не облагается в соответствии со статьей 346.11 Налогового Кодекса Российской Федерации, и определена Расчетом цены Контракта согласно </w:t>
      </w:r>
      <w:r w:rsidR="00C85D8A" w:rsidRPr="00C85D8A">
        <w:rPr>
          <w:rFonts w:ascii="Times New Roman" w:hAnsi="Times New Roman"/>
          <w:bCs/>
          <w:sz w:val="24"/>
          <w:szCs w:val="24"/>
        </w:rPr>
        <w:t>приложению № 1</w:t>
      </w:r>
      <w:r w:rsidR="00C85D8A" w:rsidRPr="00C85D8A">
        <w:rPr>
          <w:rFonts w:ascii="Times New Roman" w:hAnsi="Times New Roman"/>
          <w:sz w:val="24"/>
          <w:szCs w:val="24"/>
        </w:rPr>
        <w:t xml:space="preserve"> к Контракту</w:t>
      </w:r>
      <w:r w:rsidR="00C85D8A" w:rsidRPr="00C85D8A">
        <w:rPr>
          <w:rFonts w:ascii="Times New Roman" w:hAnsi="Times New Roman"/>
          <w:bCs/>
          <w:sz w:val="24"/>
          <w:szCs w:val="24"/>
        </w:rPr>
        <w:t>.</w:t>
      </w:r>
    </w:p>
    <w:p w14:paraId="2F2E6BFE" w14:textId="77777777" w:rsidR="00183C29" w:rsidRPr="00183C29" w:rsidRDefault="00183C29" w:rsidP="001F59D0">
      <w:pPr>
        <w:widowControl w:val="0"/>
        <w:autoSpaceDE w:val="0"/>
        <w:autoSpaceDN w:val="0"/>
        <w:adjustRightInd w:val="0"/>
        <w:ind w:firstLine="709"/>
        <w:jc w:val="both"/>
      </w:pPr>
      <w:r w:rsidRPr="00183C29">
        <w:t>2.2. Цена Контракта является твердой и определяется на весь срок его исполнения.</w:t>
      </w:r>
    </w:p>
    <w:p w14:paraId="22F1AAB2" w14:textId="77777777" w:rsidR="00183C29" w:rsidRPr="00183C29" w:rsidRDefault="00183C29" w:rsidP="001F59D0">
      <w:pPr>
        <w:widowControl w:val="0"/>
        <w:autoSpaceDE w:val="0"/>
        <w:autoSpaceDN w:val="0"/>
        <w:adjustRightInd w:val="0"/>
        <w:ind w:firstLine="709"/>
        <w:jc w:val="both"/>
      </w:pPr>
      <w:r w:rsidRPr="00183C29">
        <w:t>2.3. Стоимость работ включает в себя все расходы Подрядчика, связанные с выполнением условий Контракта.</w:t>
      </w:r>
    </w:p>
    <w:p w14:paraId="2C2E23B7" w14:textId="77777777" w:rsidR="00183C29" w:rsidRPr="00183C29" w:rsidRDefault="00183C29" w:rsidP="001F59D0">
      <w:pPr>
        <w:ind w:firstLine="709"/>
        <w:jc w:val="both"/>
        <w:rPr>
          <w:b/>
        </w:rPr>
      </w:pPr>
      <w:r w:rsidRPr="00183C29">
        <w:t>2.4. Оплата по настоящему Контракту производится Заказчиком без авансирования (предварительной оплаты)</w:t>
      </w:r>
      <w:r w:rsidRPr="00183C29">
        <w:rPr>
          <w:bCs/>
          <w:i/>
          <w:vertAlign w:val="superscript"/>
        </w:rPr>
        <w:footnoteReference w:id="3"/>
      </w:r>
      <w:r w:rsidRPr="00183C29">
        <w:t xml:space="preserve"> за фактически выполненные работы</w:t>
      </w:r>
      <w:r w:rsidRPr="00183C29">
        <w:rPr>
          <w:bCs/>
        </w:rPr>
        <w:t xml:space="preserve"> на основании счета Подрядчика</w:t>
      </w:r>
      <w:r w:rsidRPr="00183C29">
        <w:t xml:space="preserve"> в срок не более </w:t>
      </w:r>
      <w:r>
        <w:rPr>
          <w:b/>
          <w:i/>
        </w:rPr>
        <w:t>десяти</w:t>
      </w:r>
      <w:r w:rsidRPr="00183C29">
        <w:rPr>
          <w:b/>
          <w:i/>
        </w:rPr>
        <w:t xml:space="preserve"> рабочих дней</w:t>
      </w:r>
      <w:r w:rsidRPr="00183C29">
        <w:t xml:space="preserve"> с даты подписания </w:t>
      </w:r>
      <w:r w:rsidR="00B72179">
        <w:t xml:space="preserve">Заказчиком </w:t>
      </w:r>
      <w:r w:rsidR="001E5BEC">
        <w:t>А</w:t>
      </w:r>
      <w:r>
        <w:rPr>
          <w:bCs/>
        </w:rPr>
        <w:t>кта</w:t>
      </w:r>
      <w:r w:rsidRPr="00183C29">
        <w:rPr>
          <w:bCs/>
        </w:rPr>
        <w:t xml:space="preserve"> </w:t>
      </w:r>
      <w:r w:rsidR="001E5BEC">
        <w:rPr>
          <w:bCs/>
        </w:rPr>
        <w:t xml:space="preserve">о приемке </w:t>
      </w:r>
      <w:r w:rsidR="00B72179">
        <w:rPr>
          <w:bCs/>
        </w:rPr>
        <w:t>выполненных работ</w:t>
      </w:r>
      <w:r w:rsidR="001E5BEC">
        <w:rPr>
          <w:bCs/>
        </w:rPr>
        <w:t xml:space="preserve"> </w:t>
      </w:r>
      <w:r w:rsidR="001E5BEC" w:rsidRPr="001E5BEC">
        <w:rPr>
          <w:bCs/>
        </w:rPr>
        <w:t>(форма КС-2)</w:t>
      </w:r>
      <w:r w:rsidR="00B72179">
        <w:rPr>
          <w:bCs/>
        </w:rPr>
        <w:t xml:space="preserve">. </w:t>
      </w:r>
    </w:p>
    <w:p w14:paraId="011CEE0A" w14:textId="77777777" w:rsidR="00183C29" w:rsidRPr="00183C29" w:rsidRDefault="00183C29" w:rsidP="001F59D0">
      <w:pPr>
        <w:ind w:firstLine="709"/>
        <w:jc w:val="both"/>
        <w:rPr>
          <w:color w:val="000000"/>
        </w:rPr>
      </w:pPr>
      <w:r w:rsidRPr="00183C29">
        <w:rPr>
          <w:color w:val="000000"/>
        </w:rPr>
        <w:t>2.4.</w:t>
      </w:r>
      <w:r w:rsidR="00B72179">
        <w:rPr>
          <w:color w:val="000000"/>
        </w:rPr>
        <w:t>1</w:t>
      </w:r>
      <w:r w:rsidRPr="00183C29">
        <w:rPr>
          <w:color w:val="000000"/>
        </w:rPr>
        <w:t xml:space="preserve">. Оплата </w:t>
      </w:r>
      <w:r w:rsidRPr="00183C29">
        <w:t>выполненных работ</w:t>
      </w:r>
      <w:r w:rsidRPr="00183C29">
        <w:rPr>
          <w:color w:val="000000"/>
        </w:rPr>
        <w:t xml:space="preserve"> осуществляется с учетом коэффициента </w:t>
      </w:r>
      <w:r w:rsidR="0031679C">
        <w:rPr>
          <w:color w:val="000000"/>
        </w:rPr>
        <w:t>пересчета</w:t>
      </w:r>
      <w:r w:rsidRPr="00183C29">
        <w:rPr>
          <w:color w:val="000000"/>
        </w:rPr>
        <w:t>, который составляет _____.</w:t>
      </w:r>
      <w:r w:rsidRPr="00183C29">
        <w:rPr>
          <w:color w:val="000000"/>
          <w:vertAlign w:val="superscript"/>
        </w:rPr>
        <w:footnoteReference w:id="4"/>
      </w:r>
    </w:p>
    <w:p w14:paraId="4DE49ED8" w14:textId="77777777" w:rsidR="00183C29" w:rsidRPr="00183C29" w:rsidRDefault="00183C29" w:rsidP="001F59D0">
      <w:pPr>
        <w:widowControl w:val="0"/>
        <w:autoSpaceDE w:val="0"/>
        <w:autoSpaceDN w:val="0"/>
        <w:adjustRightInd w:val="0"/>
        <w:ind w:firstLine="709"/>
        <w:jc w:val="both"/>
      </w:pPr>
      <w:r w:rsidRPr="00183C29">
        <w:lastRenderedPageBreak/>
        <w:t>2.5. Заказчик производит оплату путем перечисления денежных средств на расчетный счет Подрядчика в порядке, установленном настоящим Контрактом.</w:t>
      </w:r>
    </w:p>
    <w:p w14:paraId="56AE9A90" w14:textId="77777777" w:rsidR="00183C29" w:rsidRPr="00183C29" w:rsidRDefault="00183C29" w:rsidP="001F59D0">
      <w:pPr>
        <w:widowControl w:val="0"/>
        <w:autoSpaceDE w:val="0"/>
        <w:autoSpaceDN w:val="0"/>
        <w:adjustRightInd w:val="0"/>
        <w:ind w:firstLine="709"/>
        <w:jc w:val="both"/>
      </w:pPr>
      <w:r w:rsidRPr="00183C29">
        <w:t xml:space="preserve">2.6. Сумма, подлежащая уплате Заказчиком Подрядчику,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14:paraId="036C604E" w14:textId="77777777" w:rsidR="00183C29" w:rsidRPr="00183C29" w:rsidRDefault="00183C29" w:rsidP="001F59D0">
      <w:pPr>
        <w:widowControl w:val="0"/>
        <w:autoSpaceDE w:val="0"/>
        <w:autoSpaceDN w:val="0"/>
        <w:adjustRightInd w:val="0"/>
        <w:ind w:firstLine="709"/>
        <w:jc w:val="both"/>
        <w:rPr>
          <w:color w:val="4472C4"/>
        </w:rPr>
      </w:pPr>
      <w:r w:rsidRPr="00183C29">
        <w:rPr>
          <w:color w:val="000000"/>
        </w:rPr>
        <w:t xml:space="preserve">2.7. </w:t>
      </w:r>
      <w:r w:rsidRPr="00183C29">
        <w:t xml:space="preserve">Источник финансирования Контракта - </w:t>
      </w:r>
      <w:r w:rsidR="00B72179" w:rsidRPr="009A1640">
        <w:t>Бюджет Санкт-Петербурга на 202</w:t>
      </w:r>
      <w:r w:rsidR="00B72179">
        <w:t>4</w:t>
      </w:r>
      <w:r w:rsidR="00B72179" w:rsidRPr="009A1640">
        <w:t xml:space="preserve"> год в соответствии с Законом Санкт-Петербурга от </w:t>
      </w:r>
      <w:r w:rsidR="00B72179">
        <w:t>30</w:t>
      </w:r>
      <w:r w:rsidR="00B72179" w:rsidRPr="009A1640">
        <w:t>.11.202</w:t>
      </w:r>
      <w:r w:rsidR="00B72179">
        <w:t>3</w:t>
      </w:r>
      <w:r w:rsidR="00B72179" w:rsidRPr="009A1640">
        <w:t xml:space="preserve"> № </w:t>
      </w:r>
      <w:r w:rsidR="00B72179">
        <w:t>714</w:t>
      </w:r>
      <w:r w:rsidR="00B72179" w:rsidRPr="009A1640">
        <w:t>-1</w:t>
      </w:r>
      <w:r w:rsidR="00B72179">
        <w:t>4</w:t>
      </w:r>
      <w:r w:rsidR="00B72179" w:rsidRPr="009A1640">
        <w:t xml:space="preserve">4 </w:t>
      </w:r>
      <w:r w:rsidR="0002193A">
        <w:t>«</w:t>
      </w:r>
      <w:r w:rsidR="00B72179" w:rsidRPr="009A1640">
        <w:t xml:space="preserve">О бюджете </w:t>
      </w:r>
      <w:r w:rsidR="00B72179">
        <w:br/>
      </w:r>
      <w:r w:rsidR="00B72179" w:rsidRPr="009A1640">
        <w:t>Санкт-Петербурга на 202</w:t>
      </w:r>
      <w:r w:rsidR="00B72179">
        <w:t>4</w:t>
      </w:r>
      <w:r w:rsidR="00B72179" w:rsidRPr="009A1640">
        <w:t xml:space="preserve"> год и на плановый период 202</w:t>
      </w:r>
      <w:r w:rsidR="00B72179">
        <w:t>5 и 2026</w:t>
      </w:r>
      <w:r w:rsidR="00B72179" w:rsidRPr="009A1640">
        <w:t xml:space="preserve"> годов</w:t>
      </w:r>
      <w:r w:rsidR="0002193A">
        <w:t>»</w:t>
      </w:r>
      <w:r w:rsidRPr="00183C29">
        <w:t>.</w:t>
      </w:r>
    </w:p>
    <w:p w14:paraId="6FB74994" w14:textId="77777777" w:rsidR="00183C29" w:rsidRPr="00183C29" w:rsidRDefault="00183C29" w:rsidP="001F59D0">
      <w:pPr>
        <w:widowControl w:val="0"/>
        <w:autoSpaceDE w:val="0"/>
        <w:autoSpaceDN w:val="0"/>
        <w:adjustRightInd w:val="0"/>
        <w:ind w:firstLine="709"/>
        <w:jc w:val="both"/>
        <w:rPr>
          <w:color w:val="000000"/>
        </w:rPr>
      </w:pPr>
      <w:r w:rsidRPr="00183C29">
        <w:rPr>
          <w:color w:val="000000"/>
        </w:rPr>
        <w:t xml:space="preserve">2.8. </w:t>
      </w:r>
      <w:r w:rsidRPr="00183C29">
        <w:t xml:space="preserve">По соглашению Сторон цена Контракта может быть снижена без изменения предусмотренных Контрактом </w:t>
      </w:r>
      <w:r w:rsidRPr="00183C29">
        <w:rPr>
          <w:color w:val="000000"/>
        </w:rPr>
        <w:t>вида, объема, качества работ и иных условий Контракта.</w:t>
      </w:r>
    </w:p>
    <w:p w14:paraId="658EAA46" w14:textId="77777777" w:rsidR="00183C29" w:rsidRPr="00183C29" w:rsidRDefault="00183C29" w:rsidP="001F59D0">
      <w:pPr>
        <w:widowControl w:val="0"/>
        <w:autoSpaceDE w:val="0"/>
        <w:autoSpaceDN w:val="0"/>
        <w:adjustRightInd w:val="0"/>
        <w:ind w:firstLine="709"/>
        <w:jc w:val="both"/>
        <w:rPr>
          <w:color w:val="000000"/>
        </w:rPr>
      </w:pPr>
      <w:r w:rsidRPr="00183C29">
        <w:rPr>
          <w:color w:val="000000"/>
        </w:rPr>
        <w:t>2.</w:t>
      </w:r>
      <w:r w:rsidR="00B72179">
        <w:rPr>
          <w:color w:val="000000"/>
        </w:rPr>
        <w:t>9</w:t>
      </w:r>
      <w:r w:rsidRPr="00183C29">
        <w:rPr>
          <w:color w:val="000000"/>
        </w:rPr>
        <w:t>. Стороны, по соглашению, вправе изменить цену Контракта при изменении объема и (или) видов выполняемых работ по Контракту, предметом которого является выполнение работ по строительству, реконструкции, капитальному ремонту, сносу объекта капитального строительства, проведению работ по сохранению объектов культурного наследия</w:t>
      </w:r>
      <w:r w:rsidRPr="00183C29">
        <w:t xml:space="preserve"> (памятников истории и культуры) народов Российской Федерации, а также по контрактам, предусмотренным </w:t>
      </w:r>
      <w:hyperlink r:id="rId8" w:history="1">
        <w:r w:rsidRPr="00183C29">
          <w:t>частями 16</w:t>
        </w:r>
      </w:hyperlink>
      <w:r w:rsidRPr="00183C29">
        <w:t xml:space="preserve"> и </w:t>
      </w:r>
      <w:hyperlink r:id="rId9" w:history="1">
        <w:r w:rsidRPr="00183C29">
          <w:t>16.1 статьи 34</w:t>
        </w:r>
      </w:hyperlink>
      <w:r w:rsidRPr="00183C29">
        <w:t xml:space="preserve"> Федерального закона, </w:t>
      </w:r>
      <w:r w:rsidRPr="00183C29">
        <w:rPr>
          <w:color w:val="000000"/>
        </w:rPr>
        <w:t>с учетом положений бюджетного законодательства Российской Федерации не более чем на десять процентов цены Контракта.</w:t>
      </w:r>
    </w:p>
    <w:p w14:paraId="2D2734D8" w14:textId="77777777" w:rsidR="00753ACF" w:rsidRDefault="00183C29" w:rsidP="001F59D0">
      <w:pPr>
        <w:widowControl w:val="0"/>
        <w:autoSpaceDE w:val="0"/>
        <w:autoSpaceDN w:val="0"/>
        <w:adjustRightInd w:val="0"/>
        <w:ind w:firstLine="709"/>
        <w:jc w:val="both"/>
        <w:rPr>
          <w:color w:val="000000"/>
        </w:rPr>
      </w:pPr>
      <w:r w:rsidRPr="00183C29">
        <w:rPr>
          <w:color w:val="000000"/>
        </w:rPr>
        <w:t>2.1</w:t>
      </w:r>
      <w:r w:rsidR="00B72179">
        <w:rPr>
          <w:color w:val="000000"/>
        </w:rPr>
        <w:t>0</w:t>
      </w:r>
      <w:r w:rsidRPr="00183C29">
        <w:rPr>
          <w:color w:val="000000"/>
        </w:rPr>
        <w:t>.</w:t>
      </w:r>
      <w:r w:rsidRPr="00183C29">
        <w:rPr>
          <w:color w:val="000000"/>
          <w:vertAlign w:val="superscript"/>
        </w:rPr>
        <w:footnoteReference w:id="5"/>
      </w:r>
      <w:r w:rsidRPr="00183C29">
        <w:rPr>
          <w:color w:val="000000"/>
        </w:rPr>
        <w:t xml:space="preserve"> Обеспечение исполнения Контракта </w:t>
      </w:r>
      <w:r w:rsidR="00B72179">
        <w:rPr>
          <w:color w:val="000000"/>
        </w:rPr>
        <w:t xml:space="preserve">не </w:t>
      </w:r>
      <w:r w:rsidRPr="00183C29">
        <w:rPr>
          <w:color w:val="000000"/>
        </w:rPr>
        <w:t>устанавливается</w:t>
      </w:r>
      <w:r w:rsidR="00B72179">
        <w:rPr>
          <w:color w:val="000000"/>
        </w:rPr>
        <w:t>.</w:t>
      </w:r>
      <w:r w:rsidRPr="00183C29">
        <w:rPr>
          <w:color w:val="000000"/>
        </w:rPr>
        <w:t xml:space="preserve"> </w:t>
      </w:r>
    </w:p>
    <w:p w14:paraId="54230E25" w14:textId="77777777" w:rsidR="00D73767" w:rsidRPr="008A276A" w:rsidRDefault="00D73767" w:rsidP="002F3675">
      <w:pPr>
        <w:widowControl w:val="0"/>
        <w:autoSpaceDE w:val="0"/>
        <w:autoSpaceDN w:val="0"/>
        <w:adjustRightInd w:val="0"/>
        <w:ind w:firstLine="567"/>
        <w:jc w:val="both"/>
        <w:rPr>
          <w:color w:val="000000"/>
          <w:lang w:val="x-none"/>
        </w:rPr>
      </w:pPr>
    </w:p>
    <w:p w14:paraId="5FE28CD0" w14:textId="77777777" w:rsidR="002F3675" w:rsidRPr="002F3675" w:rsidRDefault="002F3675" w:rsidP="001F59D0">
      <w:pPr>
        <w:widowControl w:val="0"/>
        <w:autoSpaceDE w:val="0"/>
        <w:autoSpaceDN w:val="0"/>
        <w:adjustRightInd w:val="0"/>
        <w:jc w:val="center"/>
        <w:rPr>
          <w:b/>
          <w:color w:val="000000"/>
        </w:rPr>
      </w:pPr>
      <w:r w:rsidRPr="002F3675">
        <w:rPr>
          <w:b/>
          <w:caps/>
          <w:color w:val="000000"/>
        </w:rPr>
        <w:t>3. С</w:t>
      </w:r>
      <w:r w:rsidRPr="002F3675">
        <w:rPr>
          <w:b/>
          <w:color w:val="000000"/>
        </w:rPr>
        <w:t xml:space="preserve">рок (период) выполнения работ </w:t>
      </w:r>
    </w:p>
    <w:p w14:paraId="1140EC92" w14:textId="77777777" w:rsidR="002F3675" w:rsidRDefault="002F3675" w:rsidP="002F3675">
      <w:pPr>
        <w:widowControl w:val="0"/>
        <w:autoSpaceDE w:val="0"/>
        <w:autoSpaceDN w:val="0"/>
        <w:adjustRightInd w:val="0"/>
        <w:ind w:left="283" w:hanging="311"/>
        <w:jc w:val="center"/>
        <w:rPr>
          <w:color w:val="000000"/>
        </w:rPr>
      </w:pPr>
      <w:bookmarkStart w:id="0" w:name="_Hlk18335207"/>
    </w:p>
    <w:p w14:paraId="02C04AD3" w14:textId="77777777" w:rsidR="00B421DF" w:rsidRDefault="00B421DF" w:rsidP="00B421DF">
      <w:pPr>
        <w:ind w:firstLine="567"/>
        <w:jc w:val="both"/>
        <w:rPr>
          <w:color w:val="000000"/>
        </w:rPr>
      </w:pPr>
      <w:r w:rsidRPr="00780C29">
        <w:rPr>
          <w:color w:val="000000"/>
        </w:rPr>
        <w:t xml:space="preserve">3.1. </w:t>
      </w:r>
      <w:r w:rsidRPr="0075114B">
        <w:rPr>
          <w:color w:val="000000"/>
        </w:rPr>
        <w:t xml:space="preserve">Начало выполнения работ определяется с даты подписания Сторонами акта </w:t>
      </w:r>
      <w:r>
        <w:rPr>
          <w:color w:val="000000"/>
        </w:rPr>
        <w:t>приема-</w:t>
      </w:r>
      <w:r w:rsidRPr="0075114B">
        <w:rPr>
          <w:color w:val="000000"/>
        </w:rPr>
        <w:t>передачи объекта в работу.</w:t>
      </w:r>
    </w:p>
    <w:p w14:paraId="26033375" w14:textId="77777777" w:rsidR="00B421DF" w:rsidRPr="0053490D" w:rsidRDefault="00B421DF" w:rsidP="00B421DF">
      <w:pPr>
        <w:ind w:firstLine="567"/>
        <w:jc w:val="both"/>
        <w:rPr>
          <w:color w:val="000000"/>
        </w:rPr>
      </w:pPr>
      <w:r w:rsidRPr="009473B7">
        <w:rPr>
          <w:color w:val="000000"/>
        </w:rPr>
        <w:t xml:space="preserve">Передача объекта в работу осуществляется Заказчиком </w:t>
      </w:r>
      <w:r w:rsidRPr="0053490D">
        <w:rPr>
          <w:color w:val="000000"/>
        </w:rPr>
        <w:t>не ранее 28.06.2024 г., с подписанием Сторонами соответствующего акта.</w:t>
      </w:r>
    </w:p>
    <w:p w14:paraId="162CD585" w14:textId="05AE36AA" w:rsidR="00011723" w:rsidRDefault="00B421DF" w:rsidP="00011723">
      <w:pPr>
        <w:spacing w:line="240" w:lineRule="atLeast"/>
        <w:ind w:firstLine="567"/>
        <w:jc w:val="both"/>
        <w:rPr>
          <w:color w:val="000000"/>
        </w:rPr>
      </w:pPr>
      <w:r w:rsidRPr="0053490D">
        <w:rPr>
          <w:color w:val="000000"/>
        </w:rPr>
        <w:t>3.2.</w:t>
      </w:r>
      <w:r w:rsidR="00011723" w:rsidRPr="005779D7">
        <w:rPr>
          <w:color w:val="000000"/>
        </w:rPr>
        <w:t xml:space="preserve"> Продолжительность выполнения работ составляет </w:t>
      </w:r>
      <w:r w:rsidR="00011723">
        <w:rPr>
          <w:color w:val="000000"/>
        </w:rPr>
        <w:t>2</w:t>
      </w:r>
      <w:r w:rsidR="00011723" w:rsidRPr="005779D7">
        <w:rPr>
          <w:color w:val="000000"/>
        </w:rPr>
        <w:t xml:space="preserve"> (</w:t>
      </w:r>
      <w:r w:rsidR="00011723">
        <w:rPr>
          <w:color w:val="000000"/>
        </w:rPr>
        <w:t>две</w:t>
      </w:r>
      <w:r w:rsidR="00011723" w:rsidRPr="005779D7">
        <w:rPr>
          <w:color w:val="000000"/>
        </w:rPr>
        <w:t>) недел</w:t>
      </w:r>
      <w:r w:rsidR="00011723">
        <w:rPr>
          <w:color w:val="000000"/>
        </w:rPr>
        <w:t>и</w:t>
      </w:r>
      <w:r w:rsidR="00011723" w:rsidRPr="005779D7">
        <w:rPr>
          <w:color w:val="000000"/>
        </w:rPr>
        <w:t xml:space="preserve"> в соответствии с Календарным планом выполнения работ, согласно приложению № </w:t>
      </w:r>
      <w:r w:rsidR="00011723">
        <w:rPr>
          <w:color w:val="000000"/>
        </w:rPr>
        <w:t>2</w:t>
      </w:r>
      <w:r w:rsidR="00011723" w:rsidRPr="005779D7">
        <w:rPr>
          <w:color w:val="000000"/>
        </w:rPr>
        <w:t xml:space="preserve"> к Контракту. </w:t>
      </w:r>
    </w:p>
    <w:p w14:paraId="3E11D861" w14:textId="0D68ED6D" w:rsidR="00011723" w:rsidRPr="00780C29" w:rsidRDefault="00011723" w:rsidP="00011723">
      <w:pPr>
        <w:spacing w:line="240" w:lineRule="atLeast"/>
        <w:ind w:firstLine="567"/>
        <w:jc w:val="both"/>
        <w:rPr>
          <w:color w:val="000000"/>
        </w:rPr>
      </w:pPr>
      <w:r w:rsidRPr="005779D7">
        <w:rPr>
          <w:color w:val="000000"/>
        </w:rPr>
        <w:t xml:space="preserve">Подрядчик в течение двух дней </w:t>
      </w:r>
      <w:r w:rsidRPr="005779D7">
        <w:t xml:space="preserve">с даты </w:t>
      </w:r>
      <w:r>
        <w:t>подписания Контракта Подрядчик</w:t>
      </w:r>
      <w:r w:rsidRPr="005779D7">
        <w:t xml:space="preserve"> </w:t>
      </w:r>
      <w:r w:rsidRPr="005779D7">
        <w:rPr>
          <w:color w:val="000000"/>
        </w:rPr>
        <w:t>составляет Календарный план выполнения работ и направляет его на согласование в Санкт-Петербургское государственное бюджетное учреждение «Петродворцовая служба заказчика» (далее – Служба заказчика). После согласования Календарного плана выполнения работ Службой заказчика, Календарный план выполнения работ утверждается Заказчиком.</w:t>
      </w:r>
      <w:r w:rsidRPr="00780C29">
        <w:rPr>
          <w:color w:val="000000"/>
        </w:rPr>
        <w:t xml:space="preserve"> </w:t>
      </w:r>
    </w:p>
    <w:p w14:paraId="4DA6E305" w14:textId="77777777" w:rsidR="00011723" w:rsidRPr="00780C29" w:rsidRDefault="00011723" w:rsidP="00011723">
      <w:pPr>
        <w:jc w:val="center"/>
        <w:rPr>
          <w:b/>
          <w:color w:val="000000"/>
        </w:rPr>
      </w:pPr>
    </w:p>
    <w:p w14:paraId="7DEDAEB7" w14:textId="1660123B" w:rsidR="006D4613" w:rsidRDefault="006D4613" w:rsidP="00011723">
      <w:pPr>
        <w:ind w:firstLine="567"/>
        <w:jc w:val="both"/>
      </w:pPr>
    </w:p>
    <w:bookmarkEnd w:id="0"/>
    <w:p w14:paraId="22548EC1" w14:textId="77777777" w:rsidR="002F3675" w:rsidRPr="002F3675" w:rsidRDefault="002F3675" w:rsidP="001F59D0">
      <w:pPr>
        <w:widowControl w:val="0"/>
        <w:autoSpaceDE w:val="0"/>
        <w:autoSpaceDN w:val="0"/>
        <w:adjustRightInd w:val="0"/>
        <w:jc w:val="center"/>
        <w:rPr>
          <w:b/>
          <w:bCs/>
          <w:color w:val="000000"/>
        </w:rPr>
      </w:pPr>
      <w:r w:rsidRPr="002F3675">
        <w:rPr>
          <w:b/>
          <w:bCs/>
          <w:caps/>
          <w:color w:val="000000"/>
        </w:rPr>
        <w:t>4. П</w:t>
      </w:r>
      <w:r w:rsidRPr="002F3675">
        <w:rPr>
          <w:b/>
          <w:bCs/>
          <w:color w:val="000000"/>
        </w:rPr>
        <w:t xml:space="preserve">орядок сдачи и приемки результатов исполнения Контракта, </w:t>
      </w:r>
    </w:p>
    <w:p w14:paraId="20F547B9" w14:textId="77777777" w:rsidR="002F3675" w:rsidRPr="002F3675" w:rsidRDefault="002F3675" w:rsidP="001F59D0">
      <w:pPr>
        <w:widowControl w:val="0"/>
        <w:autoSpaceDE w:val="0"/>
        <w:autoSpaceDN w:val="0"/>
        <w:adjustRightInd w:val="0"/>
        <w:jc w:val="center"/>
        <w:rPr>
          <w:b/>
          <w:bCs/>
          <w:color w:val="000000"/>
        </w:rPr>
      </w:pPr>
      <w:r w:rsidRPr="002F3675">
        <w:rPr>
          <w:b/>
          <w:bCs/>
          <w:color w:val="000000"/>
        </w:rPr>
        <w:t>отдельного этапа его исполнения</w:t>
      </w:r>
    </w:p>
    <w:p w14:paraId="7CCD543A" w14:textId="77777777" w:rsidR="007B7B82" w:rsidRPr="002F3675" w:rsidRDefault="007B7B82" w:rsidP="002F3675">
      <w:pPr>
        <w:widowControl w:val="0"/>
        <w:autoSpaceDE w:val="0"/>
        <w:autoSpaceDN w:val="0"/>
        <w:adjustRightInd w:val="0"/>
        <w:ind w:firstLine="720"/>
        <w:jc w:val="center"/>
        <w:rPr>
          <w:b/>
          <w:bCs/>
          <w:caps/>
          <w:color w:val="000000"/>
        </w:rPr>
      </w:pPr>
    </w:p>
    <w:p w14:paraId="6C2534F8" w14:textId="77777777" w:rsidR="00BF42DF" w:rsidRDefault="0069787C" w:rsidP="001F59D0">
      <w:pPr>
        <w:widowControl w:val="0"/>
        <w:autoSpaceDE w:val="0"/>
        <w:autoSpaceDN w:val="0"/>
        <w:adjustRightInd w:val="0"/>
        <w:ind w:firstLine="709"/>
        <w:jc w:val="both"/>
        <w:rPr>
          <w:color w:val="000000"/>
        </w:rPr>
      </w:pPr>
      <w:r w:rsidRPr="0069787C">
        <w:rPr>
          <w:color w:val="000000"/>
        </w:rPr>
        <w:t>4.1. По завершении выполнения всего объема работ по настоящему Контракту, Подрядчик письменно уведомляет Заказчика о готовности объекта к сдаче в эксплуатацию</w:t>
      </w:r>
      <w:r w:rsidR="00BF42DF">
        <w:rPr>
          <w:color w:val="000000"/>
        </w:rPr>
        <w:t>.</w:t>
      </w:r>
    </w:p>
    <w:p w14:paraId="6A6E10B1" w14:textId="77777777" w:rsidR="003644C2" w:rsidRPr="003644C2" w:rsidRDefault="00BF42DF" w:rsidP="001F59D0">
      <w:pPr>
        <w:widowControl w:val="0"/>
        <w:autoSpaceDE w:val="0"/>
        <w:autoSpaceDN w:val="0"/>
        <w:adjustRightInd w:val="0"/>
        <w:ind w:firstLine="709"/>
        <w:jc w:val="both"/>
        <w:rPr>
          <w:color w:val="000000"/>
        </w:rPr>
      </w:pPr>
      <w:r w:rsidRPr="00BF42DF">
        <w:rPr>
          <w:color w:val="000000"/>
        </w:rPr>
        <w:t>Сдача объекта в эксплуатацию производится Подрядчиком комиссии, образованной Заказчиком с оформлением акта сдачи объекта в эксплуатацию (</w:t>
      </w:r>
      <w:r w:rsidR="0002193A" w:rsidRPr="00BF42DF">
        <w:rPr>
          <w:color w:val="000000"/>
        </w:rPr>
        <w:t xml:space="preserve">Приложение </w:t>
      </w:r>
      <w:r w:rsidRPr="00BF42DF">
        <w:rPr>
          <w:color w:val="000000"/>
        </w:rPr>
        <w:t xml:space="preserve">№ </w:t>
      </w:r>
      <w:r w:rsidR="00C85D8A">
        <w:rPr>
          <w:color w:val="000000"/>
        </w:rPr>
        <w:t>4</w:t>
      </w:r>
      <w:r w:rsidRPr="00BF42DF">
        <w:rPr>
          <w:color w:val="000000"/>
        </w:rPr>
        <w:t xml:space="preserve"> к Контракту) с выполнением всех юридических и фактических действий, предусмотренных действующим законодательством и настоящим Контрактом.</w:t>
      </w:r>
    </w:p>
    <w:p w14:paraId="1B834738" w14:textId="77777777" w:rsidR="00BF42DF" w:rsidRDefault="0069787C" w:rsidP="001F59D0">
      <w:pPr>
        <w:widowControl w:val="0"/>
        <w:autoSpaceDE w:val="0"/>
        <w:autoSpaceDN w:val="0"/>
        <w:adjustRightInd w:val="0"/>
        <w:ind w:firstLine="709"/>
        <w:jc w:val="both"/>
      </w:pPr>
      <w:r w:rsidRPr="0069787C">
        <w:t>4.2. Подрядчик одновременно с</w:t>
      </w:r>
      <w:r w:rsidR="008218E3">
        <w:t>о сдачей</w:t>
      </w:r>
      <w:r w:rsidRPr="0069787C">
        <w:t xml:space="preserve"> результатов выполненных работ передает Заказчику относящиеся к исполнению Контракта документы, предусмотренные законодательством Российской Фе</w:t>
      </w:r>
      <w:r w:rsidR="00BF42DF">
        <w:t>дерации и настоящим Контрактом:</w:t>
      </w:r>
    </w:p>
    <w:p w14:paraId="164FFEEC" w14:textId="77777777" w:rsidR="0069787C" w:rsidRPr="0069787C" w:rsidRDefault="0069787C" w:rsidP="001F59D0">
      <w:pPr>
        <w:widowControl w:val="0"/>
        <w:autoSpaceDE w:val="0"/>
        <w:autoSpaceDN w:val="0"/>
        <w:adjustRightInd w:val="0"/>
        <w:ind w:firstLine="709"/>
        <w:jc w:val="both"/>
      </w:pPr>
      <w:r w:rsidRPr="0069787C">
        <w:lastRenderedPageBreak/>
        <w:t xml:space="preserve">- акт о приемке выполненных работ (форма КС-2), </w:t>
      </w:r>
    </w:p>
    <w:p w14:paraId="15F35377" w14:textId="77777777" w:rsidR="0069787C" w:rsidRPr="0069787C" w:rsidRDefault="0069787C" w:rsidP="001F59D0">
      <w:pPr>
        <w:widowControl w:val="0"/>
        <w:autoSpaceDE w:val="0"/>
        <w:autoSpaceDN w:val="0"/>
        <w:adjustRightInd w:val="0"/>
        <w:ind w:firstLine="709"/>
        <w:jc w:val="both"/>
      </w:pPr>
      <w:r w:rsidRPr="0069787C">
        <w:t>- справка о стоимости выполненных работ и затрат (форма КС-3),</w:t>
      </w:r>
    </w:p>
    <w:p w14:paraId="32D5CAC2" w14:textId="77777777" w:rsidR="0069787C" w:rsidRPr="0069787C" w:rsidRDefault="0069787C" w:rsidP="001F59D0">
      <w:pPr>
        <w:widowControl w:val="0"/>
        <w:autoSpaceDE w:val="0"/>
        <w:autoSpaceDN w:val="0"/>
        <w:adjustRightInd w:val="0"/>
        <w:ind w:firstLine="709"/>
        <w:jc w:val="both"/>
      </w:pPr>
      <w:r w:rsidRPr="0069787C">
        <w:t>- акт передачи объекта в работу</w:t>
      </w:r>
      <w:r w:rsidR="004E01E2">
        <w:t xml:space="preserve"> (Приложение №</w:t>
      </w:r>
      <w:r w:rsidR="0002193A">
        <w:t xml:space="preserve"> </w:t>
      </w:r>
      <w:r w:rsidR="00121387">
        <w:t>3</w:t>
      </w:r>
      <w:r w:rsidR="0002193A" w:rsidRPr="0002193A">
        <w:rPr>
          <w:color w:val="000000"/>
        </w:rPr>
        <w:t xml:space="preserve"> </w:t>
      </w:r>
      <w:r w:rsidR="0002193A" w:rsidRPr="00BF42DF">
        <w:rPr>
          <w:color w:val="000000"/>
        </w:rPr>
        <w:t>к Контракту</w:t>
      </w:r>
      <w:r w:rsidR="004E01E2">
        <w:t>)</w:t>
      </w:r>
      <w:r w:rsidRPr="0069787C">
        <w:t>,</w:t>
      </w:r>
    </w:p>
    <w:p w14:paraId="4ED035BD" w14:textId="77777777" w:rsidR="0069787C" w:rsidRPr="0069787C" w:rsidRDefault="0069787C" w:rsidP="001F59D0">
      <w:pPr>
        <w:widowControl w:val="0"/>
        <w:autoSpaceDE w:val="0"/>
        <w:autoSpaceDN w:val="0"/>
        <w:adjustRightInd w:val="0"/>
        <w:ind w:firstLine="709"/>
        <w:jc w:val="both"/>
        <w:rPr>
          <w:bCs/>
        </w:rPr>
      </w:pPr>
      <w:r w:rsidRPr="0069787C">
        <w:t>- акт сдачи объекта в эксплуатацию</w:t>
      </w:r>
      <w:r w:rsidR="00623DF7">
        <w:t xml:space="preserve"> </w:t>
      </w:r>
      <w:r w:rsidR="00A03003">
        <w:t>(Приложение №</w:t>
      </w:r>
      <w:r w:rsidR="0002193A">
        <w:t xml:space="preserve"> </w:t>
      </w:r>
      <w:r w:rsidR="00121387">
        <w:t>4</w:t>
      </w:r>
      <w:r w:rsidR="0002193A" w:rsidRPr="0002193A">
        <w:rPr>
          <w:color w:val="000000"/>
        </w:rPr>
        <w:t xml:space="preserve"> </w:t>
      </w:r>
      <w:r w:rsidR="0002193A" w:rsidRPr="00BF42DF">
        <w:rPr>
          <w:color w:val="000000"/>
        </w:rPr>
        <w:t>к Контракту</w:t>
      </w:r>
      <w:r w:rsidR="00A03003">
        <w:t>)</w:t>
      </w:r>
      <w:r w:rsidR="00623DF7">
        <w:t>,</w:t>
      </w:r>
    </w:p>
    <w:p w14:paraId="24AA7585" w14:textId="77777777" w:rsidR="0069787C" w:rsidRPr="0069787C" w:rsidRDefault="0069787C" w:rsidP="001F59D0">
      <w:pPr>
        <w:widowControl w:val="0"/>
        <w:autoSpaceDE w:val="0"/>
        <w:autoSpaceDN w:val="0"/>
        <w:adjustRightInd w:val="0"/>
        <w:ind w:firstLine="709"/>
        <w:jc w:val="both"/>
        <w:rPr>
          <w:bCs/>
        </w:rPr>
      </w:pPr>
      <w:r w:rsidRPr="0069787C">
        <w:rPr>
          <w:bCs/>
        </w:rPr>
        <w:t>- счет,</w:t>
      </w:r>
    </w:p>
    <w:p w14:paraId="3A6B2B56" w14:textId="77777777" w:rsidR="0069787C" w:rsidRPr="0069787C" w:rsidRDefault="0069787C" w:rsidP="001F59D0">
      <w:pPr>
        <w:autoSpaceDE w:val="0"/>
        <w:autoSpaceDN w:val="0"/>
        <w:adjustRightInd w:val="0"/>
        <w:ind w:firstLine="709"/>
        <w:jc w:val="both"/>
      </w:pPr>
      <w:r w:rsidRPr="0069787C">
        <w:t>4.</w:t>
      </w:r>
      <w:r w:rsidR="00BF42DF">
        <w:t>3</w:t>
      </w:r>
      <w:r w:rsidRPr="0069787C">
        <w:t>. Приемка результатов выполненных работ осуществляется в течени</w:t>
      </w:r>
      <w:r w:rsidR="00BB1FCF">
        <w:t>е</w:t>
      </w:r>
      <w:r w:rsidR="00346CBE" w:rsidRPr="00346CBE">
        <w:rPr>
          <w:b/>
        </w:rPr>
        <w:t xml:space="preserve"> </w:t>
      </w:r>
      <w:r w:rsidR="00BF42DF">
        <w:rPr>
          <w:b/>
        </w:rPr>
        <w:t>пяти</w:t>
      </w:r>
      <w:r w:rsidR="00346CBE" w:rsidRPr="00346CBE">
        <w:rPr>
          <w:b/>
        </w:rPr>
        <w:t xml:space="preserve"> рабочих</w:t>
      </w:r>
      <w:r w:rsidRPr="0069787C">
        <w:t xml:space="preserve"> </w:t>
      </w:r>
      <w:r w:rsidRPr="0069787C">
        <w:rPr>
          <w:b/>
        </w:rPr>
        <w:t>дней</w:t>
      </w:r>
      <w:r w:rsidRPr="0069787C">
        <w:t xml:space="preserve"> при условии получения Заказчиком </w:t>
      </w:r>
      <w:r w:rsidRPr="0069787C">
        <w:rPr>
          <w:color w:val="000000"/>
        </w:rPr>
        <w:t>уведомления о готовности объекта к сдаче в эксплуатацию</w:t>
      </w:r>
      <w:r w:rsidRPr="0069787C">
        <w:t>, документов, указанных в п.</w:t>
      </w:r>
      <w:r w:rsidR="00E718DE">
        <w:t xml:space="preserve"> </w:t>
      </w:r>
      <w:r w:rsidRPr="0069787C">
        <w:t>4.2 Контракта в полном объеме. В случае передачи Подрядчиком документов, указанных в п.</w:t>
      </w:r>
      <w:r w:rsidR="00E718DE">
        <w:t xml:space="preserve"> </w:t>
      </w:r>
      <w:r w:rsidRPr="0069787C">
        <w:t xml:space="preserve">4.2 Контракта, не в полном объеме и/или оформленных с нарушением установленных требований и/или непредставления обеспечения гарантийных обязательств, Заказчик формирует мотивированный отказ </w:t>
      </w:r>
      <w:r w:rsidR="001E5BEC" w:rsidRPr="00C305CB">
        <w:rPr>
          <w:rFonts w:eastAsia="Calibri"/>
          <w:lang w:eastAsia="en-US"/>
        </w:rPr>
        <w:t xml:space="preserve">от подписания Акта </w:t>
      </w:r>
      <w:r w:rsidR="001E5BEC">
        <w:rPr>
          <w:rFonts w:eastAsia="Calibri"/>
          <w:lang w:eastAsia="en-US"/>
        </w:rPr>
        <w:t>о приемке</w:t>
      </w:r>
      <w:r w:rsidR="001E5BEC" w:rsidRPr="00C305CB">
        <w:rPr>
          <w:rFonts w:eastAsia="Calibri"/>
          <w:lang w:eastAsia="en-US"/>
        </w:rPr>
        <w:t xml:space="preserve"> </w:t>
      </w:r>
      <w:r w:rsidR="001E5BEC">
        <w:rPr>
          <w:rFonts w:eastAsia="Calibri"/>
          <w:lang w:eastAsia="en-US"/>
        </w:rPr>
        <w:t>выполненных работ</w:t>
      </w:r>
      <w:r w:rsidRPr="0069787C">
        <w:t xml:space="preserve">. </w:t>
      </w:r>
    </w:p>
    <w:p w14:paraId="3C6A48AD" w14:textId="77777777" w:rsidR="0069787C" w:rsidRPr="0069787C" w:rsidRDefault="0069787C" w:rsidP="001F59D0">
      <w:pPr>
        <w:autoSpaceDE w:val="0"/>
        <w:autoSpaceDN w:val="0"/>
        <w:adjustRightInd w:val="0"/>
        <w:ind w:firstLine="709"/>
        <w:jc w:val="both"/>
      </w:pPr>
      <w:r w:rsidRPr="0069787C">
        <w:t>В ходе приемки результатов выполненных работ в части их соответствия условиям Контракта Заказчик вправе провести экспертизу с привлечением сторонней организации, в таком случае приемка выполненных работ продлевается на время проведения экспертизы.</w:t>
      </w:r>
    </w:p>
    <w:p w14:paraId="5472E4CC" w14:textId="77777777" w:rsidR="0069787C" w:rsidRPr="0069787C" w:rsidRDefault="0069787C" w:rsidP="001F59D0">
      <w:pPr>
        <w:autoSpaceDE w:val="0"/>
        <w:autoSpaceDN w:val="0"/>
        <w:adjustRightInd w:val="0"/>
        <w:ind w:firstLine="709"/>
        <w:jc w:val="both"/>
      </w:pPr>
      <w:r w:rsidRPr="0069787C">
        <w:t>4.</w:t>
      </w:r>
      <w:r w:rsidR="001E5BEC">
        <w:t>4</w:t>
      </w:r>
      <w:r w:rsidRPr="0069787C">
        <w:t xml:space="preserve">. При приемке Заказчиком проверяется соответствие результата работ нормативно-правовым актам РФ, стандартам, нормам, правилам, техническим регламентам, действующим на момент приемки выполненных работ, а также условиям Контракта (включая все приложения к нему) по объему и качеству. </w:t>
      </w:r>
    </w:p>
    <w:p w14:paraId="56C038AE" w14:textId="77777777" w:rsidR="0069787C" w:rsidRDefault="0069787C" w:rsidP="001F59D0">
      <w:pPr>
        <w:autoSpaceDE w:val="0"/>
        <w:autoSpaceDN w:val="0"/>
        <w:adjustRightInd w:val="0"/>
        <w:ind w:firstLine="709"/>
        <w:jc w:val="both"/>
      </w:pPr>
      <w:r w:rsidRPr="0069787C">
        <w:t>Заказчик, принявший работу без проверки, не лишается права ссылаться на несоответствия работ, которые могли быть установлены при приемке.</w:t>
      </w:r>
    </w:p>
    <w:p w14:paraId="274B4B7F" w14:textId="77777777" w:rsidR="001E5BEC" w:rsidRDefault="001E5BEC" w:rsidP="001F59D0">
      <w:pPr>
        <w:autoSpaceDE w:val="0"/>
        <w:autoSpaceDN w:val="0"/>
        <w:adjustRightInd w:val="0"/>
        <w:ind w:firstLine="709"/>
        <w:jc w:val="both"/>
      </w:pPr>
      <w:r w:rsidRPr="001E5BEC">
        <w:t>4.</w:t>
      </w:r>
      <w:r>
        <w:t>5</w:t>
      </w:r>
      <w:r w:rsidRPr="001E5BEC">
        <w:t>. При условии представления Подрядчиком обеспечения гарантийных обязательств и отсутствия замечаний к объему и качеству выполненных работ Заказчик в срок, указанный в п.</w:t>
      </w:r>
      <w:r w:rsidR="0002193A">
        <w:t xml:space="preserve"> </w:t>
      </w:r>
      <w:r w:rsidRPr="001E5BEC">
        <w:t>4.</w:t>
      </w:r>
      <w:r>
        <w:t>3</w:t>
      </w:r>
      <w:r w:rsidRPr="001E5BEC">
        <w:t xml:space="preserve"> Контракта, подписывает </w:t>
      </w:r>
      <w:r w:rsidRPr="00C305CB">
        <w:rPr>
          <w:rFonts w:eastAsia="Calibri"/>
          <w:lang w:eastAsia="en-US"/>
        </w:rPr>
        <w:t xml:space="preserve">Акт </w:t>
      </w:r>
      <w:r>
        <w:rPr>
          <w:rFonts w:eastAsia="Calibri"/>
          <w:lang w:eastAsia="en-US"/>
        </w:rPr>
        <w:t>о приемке</w:t>
      </w:r>
      <w:r w:rsidRPr="00C305CB">
        <w:rPr>
          <w:rFonts w:eastAsia="Calibri"/>
          <w:lang w:eastAsia="en-US"/>
        </w:rPr>
        <w:t xml:space="preserve"> </w:t>
      </w:r>
      <w:r>
        <w:rPr>
          <w:rFonts w:eastAsia="Calibri"/>
          <w:lang w:eastAsia="en-US"/>
        </w:rPr>
        <w:t xml:space="preserve">выполненных работ </w:t>
      </w:r>
      <w:r w:rsidRPr="0069787C">
        <w:t>(форма КС-2)</w:t>
      </w:r>
      <w:r w:rsidRPr="001E5BEC">
        <w:t>.</w:t>
      </w:r>
    </w:p>
    <w:p w14:paraId="0E9C0A47" w14:textId="77777777" w:rsidR="00E718DE" w:rsidRDefault="00E718DE" w:rsidP="001F59D0">
      <w:pPr>
        <w:autoSpaceDE w:val="0"/>
        <w:autoSpaceDN w:val="0"/>
        <w:adjustRightInd w:val="0"/>
        <w:ind w:firstLine="709"/>
        <w:jc w:val="both"/>
      </w:pPr>
      <w:r w:rsidRPr="00E718DE">
        <w:t>4.</w:t>
      </w:r>
      <w:r>
        <w:t>6</w:t>
      </w:r>
      <w:r w:rsidRPr="00E718DE">
        <w:t>. Приемка выполненных работ производится только после выполнения всех работ в полном соответствии с условиями настоящего Контракта, приложений к нему, а также после устранения недостатков работ, в соответствии с условиями Контракта.</w:t>
      </w:r>
    </w:p>
    <w:p w14:paraId="1342EFAE" w14:textId="77777777" w:rsidR="00E718DE" w:rsidRDefault="00E718DE" w:rsidP="001F59D0">
      <w:pPr>
        <w:autoSpaceDE w:val="0"/>
        <w:autoSpaceDN w:val="0"/>
        <w:adjustRightInd w:val="0"/>
        <w:ind w:firstLine="709"/>
        <w:jc w:val="both"/>
      </w:pPr>
      <w:r>
        <w:t>4.7. Устранение Подрядчиком в установленные сроки выявленных Заказчиком несоответствий работ не освобождает Подрядчика от уплаты неустойки (пени, штрафов), предусмотренной Контрактом, и возмещения расходов Заказчика в соответствии с действующим законодательством Российской Федерации.</w:t>
      </w:r>
    </w:p>
    <w:p w14:paraId="09F1AE4C" w14:textId="77777777" w:rsidR="00E718DE" w:rsidRPr="0069787C" w:rsidRDefault="00E718DE" w:rsidP="001F59D0">
      <w:pPr>
        <w:autoSpaceDE w:val="0"/>
        <w:autoSpaceDN w:val="0"/>
        <w:adjustRightInd w:val="0"/>
        <w:ind w:firstLine="709"/>
        <w:jc w:val="both"/>
      </w:pPr>
      <w:r>
        <w:t>4.8. Заказчик, принявший выполненные работы, не лишается права ссылаться на несоответствия работ, которые могли быть установлены при приемке.</w:t>
      </w:r>
    </w:p>
    <w:p w14:paraId="17B8430C" w14:textId="77777777" w:rsidR="0069787C" w:rsidRPr="0069787C" w:rsidRDefault="0069787C" w:rsidP="001F59D0">
      <w:pPr>
        <w:widowControl w:val="0"/>
        <w:autoSpaceDE w:val="0"/>
        <w:autoSpaceDN w:val="0"/>
        <w:adjustRightInd w:val="0"/>
        <w:ind w:firstLine="709"/>
        <w:jc w:val="both"/>
        <w:rPr>
          <w:color w:val="000000"/>
        </w:rPr>
      </w:pPr>
      <w:r w:rsidRPr="0069787C">
        <w:rPr>
          <w:color w:val="000000"/>
        </w:rPr>
        <w:t>4.</w:t>
      </w:r>
      <w:r w:rsidR="00E718DE">
        <w:rPr>
          <w:color w:val="000000"/>
        </w:rPr>
        <w:t>9</w:t>
      </w:r>
      <w:r w:rsidRPr="0069787C">
        <w:rPr>
          <w:color w:val="000000"/>
        </w:rPr>
        <w:t>. При приемке Заказчиком результатов выполненных работ, Подрядчик остается ответственным за случайную гибель объекта ремонта и/или вред третьим лицам до передачи объекта Заказчику.</w:t>
      </w:r>
    </w:p>
    <w:p w14:paraId="12F0E7FF" w14:textId="77777777" w:rsidR="0069787C" w:rsidRDefault="0069787C" w:rsidP="002F3675">
      <w:pPr>
        <w:widowControl w:val="0"/>
        <w:autoSpaceDE w:val="0"/>
        <w:autoSpaceDN w:val="0"/>
        <w:adjustRightInd w:val="0"/>
        <w:ind w:firstLine="567"/>
        <w:jc w:val="both"/>
        <w:rPr>
          <w:color w:val="000000"/>
        </w:rPr>
      </w:pPr>
    </w:p>
    <w:p w14:paraId="3F00E3CC" w14:textId="77777777" w:rsidR="002F3675" w:rsidRPr="00FE1535" w:rsidRDefault="002F3675" w:rsidP="001F59D0">
      <w:pPr>
        <w:widowControl w:val="0"/>
        <w:autoSpaceDE w:val="0"/>
        <w:autoSpaceDN w:val="0"/>
        <w:adjustRightInd w:val="0"/>
        <w:jc w:val="center"/>
        <w:rPr>
          <w:b/>
        </w:rPr>
      </w:pPr>
      <w:r w:rsidRPr="00FE1535">
        <w:rPr>
          <w:b/>
        </w:rPr>
        <w:t xml:space="preserve">5. Качество работ. Требования к гарантийному сроку выполненных работ </w:t>
      </w:r>
    </w:p>
    <w:p w14:paraId="202FF1DD" w14:textId="77777777" w:rsidR="002F3675" w:rsidRPr="00FE1535" w:rsidRDefault="002F3675" w:rsidP="001F59D0">
      <w:pPr>
        <w:widowControl w:val="0"/>
        <w:autoSpaceDE w:val="0"/>
        <w:autoSpaceDN w:val="0"/>
        <w:adjustRightInd w:val="0"/>
        <w:jc w:val="center"/>
        <w:rPr>
          <w:b/>
        </w:rPr>
      </w:pPr>
      <w:r w:rsidRPr="00FE1535">
        <w:rPr>
          <w:b/>
        </w:rPr>
        <w:t xml:space="preserve">и (или) объему предоставления гарантий качества работ, </w:t>
      </w:r>
    </w:p>
    <w:p w14:paraId="6A5E5C36" w14:textId="77777777" w:rsidR="002F3675" w:rsidRPr="00FE1535" w:rsidRDefault="002F3675" w:rsidP="001F59D0">
      <w:pPr>
        <w:widowControl w:val="0"/>
        <w:autoSpaceDE w:val="0"/>
        <w:autoSpaceDN w:val="0"/>
        <w:adjustRightInd w:val="0"/>
        <w:jc w:val="center"/>
        <w:rPr>
          <w:b/>
        </w:rPr>
      </w:pPr>
      <w:r w:rsidRPr="00FE1535">
        <w:rPr>
          <w:b/>
        </w:rPr>
        <w:t>а также к гарантийному обслуживанию, порядок и сроки предоставления обеспечения гарантийных обязательств</w:t>
      </w:r>
    </w:p>
    <w:p w14:paraId="410474E9" w14:textId="77777777" w:rsidR="002F3675" w:rsidRDefault="002F3675" w:rsidP="002F3675">
      <w:pPr>
        <w:widowControl w:val="0"/>
        <w:autoSpaceDE w:val="0"/>
        <w:autoSpaceDN w:val="0"/>
        <w:adjustRightInd w:val="0"/>
        <w:ind w:firstLine="567"/>
        <w:jc w:val="center"/>
        <w:rPr>
          <w:b/>
        </w:rPr>
      </w:pPr>
      <w:r w:rsidRPr="00FE1535">
        <w:rPr>
          <w:b/>
        </w:rPr>
        <w:t xml:space="preserve"> </w:t>
      </w:r>
    </w:p>
    <w:p w14:paraId="6305DAB2" w14:textId="77777777" w:rsidR="00B636FE" w:rsidRDefault="00B636FE" w:rsidP="002F3675">
      <w:pPr>
        <w:widowControl w:val="0"/>
        <w:autoSpaceDE w:val="0"/>
        <w:autoSpaceDN w:val="0"/>
        <w:adjustRightInd w:val="0"/>
        <w:ind w:firstLine="567"/>
        <w:jc w:val="center"/>
        <w:rPr>
          <w:b/>
        </w:rPr>
      </w:pPr>
    </w:p>
    <w:p w14:paraId="72A3C683" w14:textId="77777777" w:rsidR="002F3675" w:rsidRPr="002F3675" w:rsidRDefault="002F3675" w:rsidP="001F59D0">
      <w:pPr>
        <w:widowControl w:val="0"/>
        <w:autoSpaceDE w:val="0"/>
        <w:autoSpaceDN w:val="0"/>
        <w:adjustRightInd w:val="0"/>
        <w:ind w:firstLine="709"/>
        <w:jc w:val="both"/>
        <w:rPr>
          <w:color w:val="000000"/>
        </w:rPr>
      </w:pPr>
      <w:r w:rsidRPr="00FE1535">
        <w:t>5.1. Подрядчик г</w:t>
      </w:r>
      <w:r w:rsidRPr="00FE1535">
        <w:rPr>
          <w:color w:val="000000"/>
        </w:rPr>
        <w:t>арантирует качество работ, а также гарантирует качество используемых в ходе выполнения работ материалов.</w:t>
      </w:r>
      <w:r w:rsidRPr="002F3675">
        <w:rPr>
          <w:color w:val="000000"/>
        </w:rPr>
        <w:t xml:space="preserve"> </w:t>
      </w:r>
    </w:p>
    <w:p w14:paraId="1003865B" w14:textId="77777777" w:rsidR="002F3675" w:rsidRPr="002F3675" w:rsidRDefault="002F3675" w:rsidP="001F59D0">
      <w:pPr>
        <w:widowControl w:val="0"/>
        <w:autoSpaceDE w:val="0"/>
        <w:autoSpaceDN w:val="0"/>
        <w:adjustRightInd w:val="0"/>
        <w:ind w:firstLine="709"/>
        <w:jc w:val="both"/>
      </w:pPr>
      <w:r w:rsidRPr="002F3675">
        <w:t>5.2. Подрядчик подтверждает качество работ и используемых в ходе выполнения работ материалов соответствующими сертификатами (декларациями о соответствии) или иными документами в соответствии с требованиями действующего законодательства и условиями Контракта.</w:t>
      </w:r>
    </w:p>
    <w:p w14:paraId="724600C9" w14:textId="77777777" w:rsidR="002F3675" w:rsidRPr="002F3675" w:rsidRDefault="002F3675" w:rsidP="001F59D0">
      <w:pPr>
        <w:widowControl w:val="0"/>
        <w:autoSpaceDE w:val="0"/>
        <w:autoSpaceDN w:val="0"/>
        <w:adjustRightInd w:val="0"/>
        <w:ind w:firstLine="709"/>
        <w:jc w:val="both"/>
      </w:pPr>
      <w:r w:rsidRPr="002F3675">
        <w:t>Подрядчик обязуется предоставить по запросу Заказчика, а также уполномоченных государственных органов требуемую документацию и информацию, относительно гарантий качества работ и используемых материалов.</w:t>
      </w:r>
    </w:p>
    <w:p w14:paraId="029913E9" w14:textId="77777777" w:rsidR="00613256" w:rsidRPr="002E51C0" w:rsidRDefault="002F3675" w:rsidP="001F59D0">
      <w:pPr>
        <w:widowControl w:val="0"/>
        <w:autoSpaceDE w:val="0"/>
        <w:autoSpaceDN w:val="0"/>
        <w:adjustRightInd w:val="0"/>
        <w:ind w:firstLine="709"/>
        <w:jc w:val="both"/>
      </w:pPr>
      <w:r w:rsidRPr="002F3675">
        <w:lastRenderedPageBreak/>
        <w:t xml:space="preserve">5.3. </w:t>
      </w:r>
      <w:r w:rsidRPr="002E51C0">
        <w:t>Гарантийный срок работ составляет 36 месяцев с даты подписания Заказчиком</w:t>
      </w:r>
      <w:r w:rsidR="00E51F88" w:rsidRPr="002E51C0">
        <w:t xml:space="preserve"> </w:t>
      </w:r>
      <w:r w:rsidR="00CE4F7B">
        <w:t xml:space="preserve">акта </w:t>
      </w:r>
      <w:r w:rsidR="00E36B77">
        <w:t xml:space="preserve">о приемке </w:t>
      </w:r>
      <w:r w:rsidR="00CE4F7B">
        <w:t>выполненных работ</w:t>
      </w:r>
      <w:r w:rsidR="00E51F88" w:rsidRPr="002E51C0">
        <w:t>.</w:t>
      </w:r>
    </w:p>
    <w:p w14:paraId="459D92E8" w14:textId="77777777" w:rsidR="00B636FE" w:rsidRDefault="002F3675" w:rsidP="001F59D0">
      <w:pPr>
        <w:widowControl w:val="0"/>
        <w:autoSpaceDE w:val="0"/>
        <w:autoSpaceDN w:val="0"/>
        <w:adjustRightInd w:val="0"/>
        <w:ind w:firstLine="709"/>
        <w:jc w:val="both"/>
      </w:pPr>
      <w:r w:rsidRPr="00B636FE">
        <w:t xml:space="preserve">При возникновении в период гарантийного срока недостатков и/или дефектов (в том числе скрытых недостатков и/или дефектов), Подрядчик обязан устранить их за свой счет и в сроки, согласованные Сторонами. </w:t>
      </w:r>
    </w:p>
    <w:p w14:paraId="4919B024" w14:textId="77777777" w:rsidR="002F3675" w:rsidRPr="00E64719" w:rsidRDefault="002F3675" w:rsidP="001F59D0">
      <w:pPr>
        <w:widowControl w:val="0"/>
        <w:autoSpaceDE w:val="0"/>
        <w:autoSpaceDN w:val="0"/>
        <w:adjustRightInd w:val="0"/>
        <w:ind w:firstLine="709"/>
        <w:jc w:val="both"/>
        <w:rPr>
          <w:color w:val="FF0000"/>
        </w:rPr>
      </w:pPr>
      <w:r w:rsidRPr="00E64719">
        <w:t>5.</w:t>
      </w:r>
      <w:r w:rsidR="0050560A" w:rsidRPr="00E64719">
        <w:t>4</w:t>
      </w:r>
      <w:r w:rsidRPr="00E64719">
        <w:t xml:space="preserve">. Обеспечение гарантийных обязательств </w:t>
      </w:r>
      <w:r w:rsidR="00E64719" w:rsidRPr="00E64719">
        <w:t>не устанавливается.</w:t>
      </w:r>
    </w:p>
    <w:p w14:paraId="79872818" w14:textId="77777777" w:rsidR="000F7DF0" w:rsidRPr="00E64719" w:rsidRDefault="000F7DF0" w:rsidP="002F3675">
      <w:pPr>
        <w:widowControl w:val="0"/>
        <w:autoSpaceDE w:val="0"/>
        <w:autoSpaceDN w:val="0"/>
        <w:adjustRightInd w:val="0"/>
        <w:ind w:firstLine="720"/>
        <w:jc w:val="center"/>
        <w:rPr>
          <w:bCs/>
          <w:caps/>
          <w:color w:val="000000"/>
        </w:rPr>
      </w:pPr>
    </w:p>
    <w:p w14:paraId="511A2AD0" w14:textId="77777777" w:rsidR="002F3675" w:rsidRPr="002F3675" w:rsidRDefault="002F3675" w:rsidP="001F59D0">
      <w:pPr>
        <w:widowControl w:val="0"/>
        <w:autoSpaceDE w:val="0"/>
        <w:autoSpaceDN w:val="0"/>
        <w:adjustRightInd w:val="0"/>
        <w:jc w:val="center"/>
        <w:rPr>
          <w:b/>
          <w:bCs/>
          <w:caps/>
          <w:color w:val="000000"/>
        </w:rPr>
      </w:pPr>
      <w:r w:rsidRPr="002F3675">
        <w:rPr>
          <w:b/>
          <w:bCs/>
          <w:caps/>
          <w:color w:val="000000"/>
        </w:rPr>
        <w:t>6. П</w:t>
      </w:r>
      <w:r w:rsidRPr="002F3675">
        <w:rPr>
          <w:b/>
          <w:bCs/>
          <w:color w:val="000000"/>
        </w:rPr>
        <w:t>рава и обязанности Сторон</w:t>
      </w:r>
    </w:p>
    <w:p w14:paraId="73E93E68" w14:textId="77777777" w:rsidR="002F3675" w:rsidRDefault="002F3675" w:rsidP="002F3675">
      <w:pPr>
        <w:widowControl w:val="0"/>
        <w:autoSpaceDE w:val="0"/>
        <w:autoSpaceDN w:val="0"/>
        <w:adjustRightInd w:val="0"/>
        <w:ind w:firstLine="720"/>
        <w:rPr>
          <w:b/>
          <w:bCs/>
          <w:color w:val="000000"/>
        </w:rPr>
      </w:pPr>
    </w:p>
    <w:p w14:paraId="560C1B9C" w14:textId="77777777" w:rsidR="00E407BD" w:rsidRPr="00E407BD" w:rsidRDefault="00E407BD" w:rsidP="001F59D0">
      <w:pPr>
        <w:widowControl w:val="0"/>
        <w:autoSpaceDE w:val="0"/>
        <w:autoSpaceDN w:val="0"/>
        <w:adjustRightInd w:val="0"/>
        <w:ind w:firstLine="709"/>
        <w:rPr>
          <w:bCs/>
          <w:color w:val="000000"/>
        </w:rPr>
      </w:pPr>
      <w:r w:rsidRPr="00E407BD">
        <w:rPr>
          <w:bCs/>
          <w:color w:val="000000"/>
        </w:rPr>
        <w:t>6.1. Заказчик обязан:</w:t>
      </w:r>
    </w:p>
    <w:p w14:paraId="298C0504" w14:textId="77777777" w:rsidR="00E407BD" w:rsidRPr="00E407BD" w:rsidRDefault="00E407BD" w:rsidP="001F59D0">
      <w:pPr>
        <w:widowControl w:val="0"/>
        <w:autoSpaceDE w:val="0"/>
        <w:autoSpaceDN w:val="0"/>
        <w:adjustRightInd w:val="0"/>
        <w:ind w:firstLine="709"/>
        <w:jc w:val="both"/>
        <w:rPr>
          <w:color w:val="000000"/>
        </w:rPr>
      </w:pPr>
      <w:r w:rsidRPr="00E407BD">
        <w:rPr>
          <w:color w:val="000000"/>
        </w:rPr>
        <w:t>6.1.1. Передать Подрядчику объект в работу по установленному акту.</w:t>
      </w:r>
    </w:p>
    <w:p w14:paraId="7BA94005" w14:textId="77777777" w:rsidR="00E407BD" w:rsidRPr="00E407BD" w:rsidRDefault="00E407BD" w:rsidP="001F59D0">
      <w:pPr>
        <w:widowControl w:val="0"/>
        <w:autoSpaceDE w:val="0"/>
        <w:autoSpaceDN w:val="0"/>
        <w:adjustRightInd w:val="0"/>
        <w:ind w:firstLine="709"/>
        <w:jc w:val="both"/>
        <w:rPr>
          <w:color w:val="000000"/>
        </w:rPr>
      </w:pPr>
      <w:r w:rsidRPr="00E407BD">
        <w:rPr>
          <w:color w:val="000000"/>
        </w:rPr>
        <w:t>6.1.2. В случае надлежащего исполнения Подрядчиком обязательств по Контракту, осуществить приемку результатов выполненных работ и произвести их оплату в порядке и сроки, установленные Контрактом.</w:t>
      </w:r>
    </w:p>
    <w:p w14:paraId="2709EA4B" w14:textId="77777777" w:rsidR="00E407BD" w:rsidRPr="00E407BD" w:rsidRDefault="00E407BD" w:rsidP="001F59D0">
      <w:pPr>
        <w:widowControl w:val="0"/>
        <w:autoSpaceDE w:val="0"/>
        <w:autoSpaceDN w:val="0"/>
        <w:adjustRightInd w:val="0"/>
        <w:ind w:firstLine="709"/>
        <w:jc w:val="both"/>
      </w:pPr>
      <w:r w:rsidRPr="00E407BD">
        <w:rPr>
          <w:color w:val="000000"/>
        </w:rPr>
        <w:t xml:space="preserve">6.1.3. Обеспечить в течение всего периода выполнения </w:t>
      </w:r>
      <w:r w:rsidRPr="00E407BD">
        <w:t>работ строительный контроль.</w:t>
      </w:r>
    </w:p>
    <w:p w14:paraId="426DF711" w14:textId="77777777" w:rsidR="00E407BD" w:rsidRPr="00E407BD" w:rsidRDefault="00E407BD" w:rsidP="001F59D0">
      <w:pPr>
        <w:widowControl w:val="0"/>
        <w:autoSpaceDE w:val="0"/>
        <w:autoSpaceDN w:val="0"/>
        <w:adjustRightInd w:val="0"/>
        <w:ind w:firstLine="709"/>
        <w:jc w:val="both"/>
        <w:rPr>
          <w:b/>
          <w:bCs/>
          <w:color w:val="000000"/>
        </w:rPr>
      </w:pPr>
      <w:r w:rsidRPr="00E407BD">
        <w:rPr>
          <w:color w:val="000000"/>
        </w:rPr>
        <w:t>6.1.4. Участвовать в освидетельствовании скрытых работ и подписывать акты освидетельствования скрытых работ.</w:t>
      </w:r>
    </w:p>
    <w:p w14:paraId="0FAC2D62" w14:textId="77777777" w:rsidR="00E407BD" w:rsidRPr="00E407BD" w:rsidRDefault="00E407BD" w:rsidP="001F59D0">
      <w:pPr>
        <w:widowControl w:val="0"/>
        <w:autoSpaceDE w:val="0"/>
        <w:autoSpaceDN w:val="0"/>
        <w:adjustRightInd w:val="0"/>
        <w:ind w:firstLine="709"/>
        <w:jc w:val="both"/>
        <w:rPr>
          <w:color w:val="000000"/>
        </w:rPr>
      </w:pPr>
      <w:r w:rsidRPr="00E407BD">
        <w:rPr>
          <w:color w:val="000000"/>
        </w:rPr>
        <w:t>6.1.5. После получения от Подрядчика письменного уведомления о готовности объекта к сдаче в эксплуатацию, организовать и осуществить приемку результатов выполненных работ с оформлением акта сдачи объекта в эксплуатацию.</w:t>
      </w:r>
    </w:p>
    <w:p w14:paraId="5B55B2C9" w14:textId="77777777" w:rsidR="00E407BD" w:rsidRPr="00E407BD" w:rsidRDefault="00E407BD" w:rsidP="001F59D0">
      <w:pPr>
        <w:widowControl w:val="0"/>
        <w:autoSpaceDE w:val="0"/>
        <w:autoSpaceDN w:val="0"/>
        <w:adjustRightInd w:val="0"/>
        <w:ind w:firstLine="709"/>
        <w:jc w:val="both"/>
        <w:rPr>
          <w:color w:val="000000"/>
        </w:rPr>
      </w:pPr>
      <w:r w:rsidRPr="00E407BD">
        <w:rPr>
          <w:color w:val="000000"/>
        </w:rPr>
        <w:t>6.2. Заказчик вправе:</w:t>
      </w:r>
    </w:p>
    <w:p w14:paraId="01B8ACFA" w14:textId="77777777" w:rsidR="00E407BD" w:rsidRPr="00E407BD" w:rsidRDefault="00E407BD" w:rsidP="001F59D0">
      <w:pPr>
        <w:widowControl w:val="0"/>
        <w:autoSpaceDE w:val="0"/>
        <w:autoSpaceDN w:val="0"/>
        <w:adjustRightInd w:val="0"/>
        <w:ind w:firstLine="709"/>
        <w:jc w:val="both"/>
        <w:rPr>
          <w:color w:val="000000"/>
        </w:rPr>
      </w:pPr>
      <w:r w:rsidRPr="00E407BD">
        <w:rPr>
          <w:color w:val="000000"/>
        </w:rPr>
        <w:t>6.2.1. Требовать надлежащего исполнения обязательств в соответствии с условиями Контракта.</w:t>
      </w:r>
    </w:p>
    <w:p w14:paraId="24D0B223" w14:textId="77777777" w:rsidR="00E407BD" w:rsidRPr="00E407BD" w:rsidRDefault="00E407BD" w:rsidP="001F59D0">
      <w:pPr>
        <w:widowControl w:val="0"/>
        <w:autoSpaceDE w:val="0"/>
        <w:autoSpaceDN w:val="0"/>
        <w:adjustRightInd w:val="0"/>
        <w:ind w:firstLine="709"/>
        <w:jc w:val="both"/>
        <w:rPr>
          <w:color w:val="000000"/>
        </w:rPr>
      </w:pPr>
      <w:r w:rsidRPr="00E407BD">
        <w:rPr>
          <w:color w:val="000000"/>
        </w:rPr>
        <w:t>6.2.2. Осуществлять контроль и надзор за ходом и качеством выполняемых работ, соблюдением сроков их выполнения и соответствием установленной Контрактом стоимости работ, а также качеством используемых Подрядчиком материалов и оборудования, не вмешиваясь при этом в оперативно-хозяйственную деятельность Подрядчика.</w:t>
      </w:r>
    </w:p>
    <w:p w14:paraId="754EAED9" w14:textId="77777777" w:rsidR="00E407BD" w:rsidRPr="00E407BD" w:rsidRDefault="00E407BD" w:rsidP="001F59D0">
      <w:pPr>
        <w:widowControl w:val="0"/>
        <w:autoSpaceDE w:val="0"/>
        <w:autoSpaceDN w:val="0"/>
        <w:adjustRightInd w:val="0"/>
        <w:ind w:firstLine="709"/>
        <w:jc w:val="both"/>
        <w:rPr>
          <w:color w:val="000000"/>
        </w:rPr>
      </w:pPr>
      <w:r w:rsidRPr="00E407BD">
        <w:rPr>
          <w:color w:val="000000"/>
        </w:rPr>
        <w:t xml:space="preserve">6.2.3. При обнаружении в ходе выполнения работ отступлений от условий Контракта, которые могут ухудшить качество выполненных работ, или иных недостатков, немедленно заявить об этом Подрядчику в письменной форме, назначив срок устранения таких недостатков. </w:t>
      </w:r>
    </w:p>
    <w:p w14:paraId="6696AC45" w14:textId="77777777" w:rsidR="00E407BD" w:rsidRPr="00E407BD" w:rsidRDefault="00E407BD" w:rsidP="001F59D0">
      <w:pPr>
        <w:widowControl w:val="0"/>
        <w:autoSpaceDE w:val="0"/>
        <w:autoSpaceDN w:val="0"/>
        <w:adjustRightInd w:val="0"/>
        <w:ind w:firstLine="709"/>
        <w:jc w:val="both"/>
        <w:rPr>
          <w:color w:val="000000"/>
        </w:rPr>
      </w:pPr>
      <w:r w:rsidRPr="00E407BD">
        <w:rPr>
          <w:color w:val="000000"/>
        </w:rPr>
        <w:t>6.2.4. Отказаться от принятия и оплаты работ, не соответствующих требованиям Контракта.</w:t>
      </w:r>
    </w:p>
    <w:p w14:paraId="3D5BD392" w14:textId="77777777" w:rsidR="00E407BD" w:rsidRPr="00E407BD" w:rsidRDefault="00E407BD" w:rsidP="001F59D0">
      <w:pPr>
        <w:widowControl w:val="0"/>
        <w:tabs>
          <w:tab w:val="left" w:pos="1185"/>
        </w:tabs>
        <w:autoSpaceDE w:val="0"/>
        <w:autoSpaceDN w:val="0"/>
        <w:adjustRightInd w:val="0"/>
        <w:ind w:firstLine="709"/>
        <w:jc w:val="both"/>
        <w:rPr>
          <w:color w:val="000000"/>
        </w:rPr>
      </w:pPr>
      <w:r w:rsidRPr="00E407BD">
        <w:rPr>
          <w:color w:val="000000"/>
        </w:rPr>
        <w:t>6.2.5. Принять решение об одностороннем отказе от исполнения Контракта.</w:t>
      </w:r>
    </w:p>
    <w:p w14:paraId="06D04F3A" w14:textId="77777777" w:rsidR="00E407BD" w:rsidRPr="00E407BD" w:rsidRDefault="00E407BD" w:rsidP="001F59D0">
      <w:pPr>
        <w:widowControl w:val="0"/>
        <w:tabs>
          <w:tab w:val="left" w:pos="1185"/>
        </w:tabs>
        <w:autoSpaceDE w:val="0"/>
        <w:autoSpaceDN w:val="0"/>
        <w:adjustRightInd w:val="0"/>
        <w:ind w:firstLine="709"/>
        <w:jc w:val="both"/>
        <w:rPr>
          <w:color w:val="000000"/>
        </w:rPr>
      </w:pPr>
      <w:r w:rsidRPr="00E407BD">
        <w:rPr>
          <w:color w:val="000000"/>
        </w:rPr>
        <w:t>6.2.6. Потребовать возврата уплаченных сумм, в случае оплаты работ, не соответствующих требованиям Контракта, до устранения выявленных недостатков, а также выплаты неустойки.</w:t>
      </w:r>
    </w:p>
    <w:p w14:paraId="007C069E" w14:textId="77777777" w:rsidR="00E407BD" w:rsidRPr="00E407BD" w:rsidRDefault="00E407BD" w:rsidP="001F59D0">
      <w:pPr>
        <w:widowControl w:val="0"/>
        <w:tabs>
          <w:tab w:val="left" w:pos="1185"/>
        </w:tabs>
        <w:autoSpaceDE w:val="0"/>
        <w:autoSpaceDN w:val="0"/>
        <w:adjustRightInd w:val="0"/>
        <w:ind w:firstLine="709"/>
        <w:jc w:val="both"/>
        <w:rPr>
          <w:color w:val="000000"/>
        </w:rPr>
      </w:pPr>
      <w:r w:rsidRPr="00E407BD">
        <w:rPr>
          <w:color w:val="000000"/>
        </w:rPr>
        <w:t>6.3. Подрядчик обязан:</w:t>
      </w:r>
    </w:p>
    <w:p w14:paraId="311684C3" w14:textId="77777777" w:rsidR="00E407BD" w:rsidRPr="00E407BD" w:rsidRDefault="00E407BD" w:rsidP="001F59D0">
      <w:pPr>
        <w:widowControl w:val="0"/>
        <w:tabs>
          <w:tab w:val="left" w:pos="1185"/>
        </w:tabs>
        <w:autoSpaceDE w:val="0"/>
        <w:autoSpaceDN w:val="0"/>
        <w:adjustRightInd w:val="0"/>
        <w:ind w:firstLine="709"/>
        <w:jc w:val="both"/>
        <w:rPr>
          <w:color w:val="000000"/>
        </w:rPr>
      </w:pPr>
      <w:r w:rsidRPr="00E407BD">
        <w:rPr>
          <w:color w:val="000000"/>
        </w:rPr>
        <w:t xml:space="preserve">6.3.1. Принять объект по акту </w:t>
      </w:r>
      <w:r w:rsidR="00FD3030">
        <w:rPr>
          <w:color w:val="000000"/>
        </w:rPr>
        <w:t>приема-</w:t>
      </w:r>
      <w:r w:rsidRPr="00E407BD">
        <w:rPr>
          <w:color w:val="000000"/>
        </w:rPr>
        <w:t>передачи объекта в работу.</w:t>
      </w:r>
    </w:p>
    <w:p w14:paraId="47EFEA82" w14:textId="77777777" w:rsidR="00E407BD" w:rsidRPr="00E407BD" w:rsidRDefault="00E407BD" w:rsidP="001F59D0">
      <w:pPr>
        <w:keepNext/>
        <w:keepLines/>
        <w:widowControl w:val="0"/>
        <w:tabs>
          <w:tab w:val="left" w:pos="0"/>
        </w:tabs>
        <w:autoSpaceDE w:val="0"/>
        <w:autoSpaceDN w:val="0"/>
        <w:adjustRightInd w:val="0"/>
        <w:ind w:firstLine="709"/>
        <w:jc w:val="both"/>
        <w:rPr>
          <w:color w:val="000000"/>
        </w:rPr>
      </w:pPr>
      <w:r w:rsidRPr="00E407BD">
        <w:rPr>
          <w:color w:val="000000"/>
        </w:rPr>
        <w:t>6.3.2. Выполнить работы, предусмотренные настоящим Контрактом, в соответствии с их установленным объемом, обеспечив их надлежащее качество согласно требованиям соответствующих нормативно-правовых актов, сметной документации, строительным нормам и правилам и иным исходным данным, в установленные Контрактом сроки.</w:t>
      </w:r>
    </w:p>
    <w:p w14:paraId="5A044F02" w14:textId="77777777" w:rsidR="00E407BD" w:rsidRPr="00E407BD" w:rsidRDefault="00E407BD" w:rsidP="001F59D0">
      <w:pPr>
        <w:widowControl w:val="0"/>
        <w:autoSpaceDE w:val="0"/>
        <w:autoSpaceDN w:val="0"/>
        <w:adjustRightInd w:val="0"/>
        <w:ind w:firstLine="709"/>
        <w:jc w:val="both"/>
        <w:rPr>
          <w:color w:val="000000"/>
        </w:rPr>
      </w:pPr>
      <w:r w:rsidRPr="00E407BD">
        <w:rPr>
          <w:color w:val="000000"/>
        </w:rPr>
        <w:t>6.3.3. Гарантировать качество работ и используемых в ходе выполнения работ материалов. В связи с чем, по требованию Заказчика в срок не позднее 5-ти дней со дня предъявления такого требования предоставить Заказчику соответствующую документацию: сертификаты, технические паспорта, лицензии.</w:t>
      </w:r>
    </w:p>
    <w:p w14:paraId="7257F6B6" w14:textId="77777777" w:rsidR="00E407BD" w:rsidRPr="00E407BD" w:rsidRDefault="00E407BD" w:rsidP="001F59D0">
      <w:pPr>
        <w:widowControl w:val="0"/>
        <w:shd w:val="clear" w:color="auto" w:fill="FFFFFF"/>
        <w:autoSpaceDE w:val="0"/>
        <w:autoSpaceDN w:val="0"/>
        <w:adjustRightInd w:val="0"/>
        <w:ind w:firstLine="709"/>
        <w:jc w:val="both"/>
        <w:rPr>
          <w:color w:val="000000"/>
        </w:rPr>
      </w:pPr>
      <w:r w:rsidRPr="00E407BD">
        <w:rPr>
          <w:color w:val="000000"/>
        </w:rPr>
        <w:t xml:space="preserve">6.3.4. Обеспечивать выполнение работ с соблюдением требований экологических, санитарно-гигиенических, противопожарных и других норм, действующих на территории Российской Федерации. Обязательное выполнение необходимых мероприятий по технике безопасности в соответствии со СНиП 12-03-2001 «Безопасность труда в строительстве». </w:t>
      </w:r>
    </w:p>
    <w:p w14:paraId="33A08F0A" w14:textId="77777777" w:rsidR="00E407BD" w:rsidRPr="00E407BD" w:rsidRDefault="00E407BD" w:rsidP="001F59D0">
      <w:pPr>
        <w:widowControl w:val="0"/>
        <w:shd w:val="clear" w:color="auto" w:fill="FFFFFF"/>
        <w:autoSpaceDE w:val="0"/>
        <w:autoSpaceDN w:val="0"/>
        <w:adjustRightInd w:val="0"/>
        <w:ind w:firstLine="709"/>
        <w:jc w:val="both"/>
        <w:rPr>
          <w:color w:val="000000"/>
        </w:rPr>
      </w:pPr>
      <w:r w:rsidRPr="00E407BD">
        <w:rPr>
          <w:color w:val="000000"/>
        </w:rPr>
        <w:t xml:space="preserve">6.3.5. </w:t>
      </w:r>
      <w:r w:rsidRPr="00E407BD">
        <w:rPr>
          <w:shd w:val="clear" w:color="auto" w:fill="FFFFFF"/>
        </w:rPr>
        <w:t xml:space="preserve">Предоставлять по запросу Заказчика в сроки, указанные в таком запросе, достоверную информацию о ходе исполнения своих обязательств, сообщать о сложностях, </w:t>
      </w:r>
      <w:r w:rsidRPr="00E407BD">
        <w:rPr>
          <w:shd w:val="clear" w:color="auto" w:fill="FFFFFF"/>
        </w:rPr>
        <w:lastRenderedPageBreak/>
        <w:t>возникающих при исполнении Контракта.</w:t>
      </w:r>
      <w:r w:rsidRPr="00E407BD">
        <w:t xml:space="preserve">  </w:t>
      </w:r>
    </w:p>
    <w:p w14:paraId="319C5444" w14:textId="77777777" w:rsidR="00E407BD" w:rsidRPr="00E407BD" w:rsidRDefault="00E407BD" w:rsidP="001F59D0">
      <w:pPr>
        <w:keepNext/>
        <w:keepLines/>
        <w:widowControl w:val="0"/>
        <w:shd w:val="clear" w:color="auto" w:fill="FFFFFF"/>
        <w:tabs>
          <w:tab w:val="left" w:pos="0"/>
        </w:tabs>
        <w:autoSpaceDE w:val="0"/>
        <w:autoSpaceDN w:val="0"/>
        <w:adjustRightInd w:val="0"/>
        <w:ind w:firstLine="709"/>
        <w:jc w:val="both"/>
        <w:rPr>
          <w:color w:val="000000"/>
        </w:rPr>
      </w:pPr>
      <w:r w:rsidRPr="00E407BD">
        <w:rPr>
          <w:color w:val="000000"/>
        </w:rPr>
        <w:t xml:space="preserve">При обнаружении не зависящих от Подрядчика обстоятельств, которые грозят годности или прочности результатов выполняемых работ либо создают невозможность их завершения в срок незамедлительно предупредить об этом Заказчика в письменной форме. </w:t>
      </w:r>
    </w:p>
    <w:p w14:paraId="5559822E" w14:textId="77777777" w:rsidR="00E407BD" w:rsidRPr="00E407BD" w:rsidRDefault="00E407BD" w:rsidP="001F59D0">
      <w:pPr>
        <w:widowControl w:val="0"/>
        <w:autoSpaceDE w:val="0"/>
        <w:autoSpaceDN w:val="0"/>
        <w:adjustRightInd w:val="0"/>
        <w:ind w:firstLine="709"/>
        <w:jc w:val="both"/>
        <w:rPr>
          <w:color w:val="000000"/>
        </w:rPr>
      </w:pPr>
      <w:r w:rsidRPr="00E407BD">
        <w:rPr>
          <w:color w:val="000000"/>
        </w:rPr>
        <w:t xml:space="preserve">6.3.6. Исполнять полученные в ходе выполнения работ указания Заказчика </w:t>
      </w:r>
      <w:r w:rsidRPr="00E407BD">
        <w:t xml:space="preserve">и/или представителя Заказчика, осуществляющего строительный контроль, </w:t>
      </w:r>
      <w:r w:rsidRPr="00E407BD">
        <w:rPr>
          <w:color w:val="000000"/>
        </w:rPr>
        <w:t xml:space="preserve">а также в срок, установленный предписанием Заказчика, безвозмездно устранять обнаруженные недостатки в выполненной работе или иные отступления от условий настоящего Контракта. </w:t>
      </w:r>
    </w:p>
    <w:p w14:paraId="65E3F181" w14:textId="77777777" w:rsidR="00E407BD" w:rsidRPr="00E407BD" w:rsidRDefault="00E407BD" w:rsidP="001F59D0">
      <w:pPr>
        <w:widowControl w:val="0"/>
        <w:autoSpaceDE w:val="0"/>
        <w:autoSpaceDN w:val="0"/>
        <w:adjustRightInd w:val="0"/>
        <w:ind w:firstLine="709"/>
        <w:jc w:val="both"/>
        <w:rPr>
          <w:color w:val="000000"/>
        </w:rPr>
      </w:pPr>
      <w:r w:rsidRPr="00E407BD">
        <w:rPr>
          <w:color w:val="000000"/>
        </w:rPr>
        <w:t>6.3.</w:t>
      </w:r>
      <w:r w:rsidR="007A5FD5">
        <w:rPr>
          <w:color w:val="000000"/>
        </w:rPr>
        <w:t>7</w:t>
      </w:r>
      <w:r w:rsidRPr="00E407BD">
        <w:rPr>
          <w:color w:val="000000"/>
        </w:rPr>
        <w:t>. Обеспечивать сохранность объектов, материалов и оборудования, находящихся на строительной площадке, в период выполнения работ, а также в период устранения недостатков, выявленных в ходе приемки или после сдачи выполненных Подрядчиком работ.</w:t>
      </w:r>
    </w:p>
    <w:p w14:paraId="74B4D70C" w14:textId="77777777" w:rsidR="00E407BD" w:rsidRPr="00E407BD" w:rsidRDefault="00E407BD" w:rsidP="001F59D0">
      <w:pPr>
        <w:widowControl w:val="0"/>
        <w:autoSpaceDE w:val="0"/>
        <w:autoSpaceDN w:val="0"/>
        <w:adjustRightInd w:val="0"/>
        <w:ind w:firstLine="709"/>
        <w:jc w:val="both"/>
        <w:rPr>
          <w:color w:val="000000"/>
        </w:rPr>
      </w:pPr>
      <w:r w:rsidRPr="00E407BD">
        <w:rPr>
          <w:color w:val="000000"/>
        </w:rPr>
        <w:t>6.3.</w:t>
      </w:r>
      <w:r w:rsidR="007A5FD5">
        <w:rPr>
          <w:color w:val="000000"/>
        </w:rPr>
        <w:t>8</w:t>
      </w:r>
      <w:r w:rsidRPr="00E407BD">
        <w:rPr>
          <w:color w:val="000000"/>
        </w:rPr>
        <w:t xml:space="preserve">. Обеспечить представителям Заказчика, осуществляющим строительный контроль, возможность осуществлять контроль и надзор за ходом выполнения работ, качеством применяемых материалов, изделий, конструкций и оборудования, в том числе беспрепятственно допускать к любому конструктивному элементу объекта, представлять по требованию Заказчика отчеты о ходе выполнения работ, исполнительную документацию. </w:t>
      </w:r>
    </w:p>
    <w:p w14:paraId="58AAEADB" w14:textId="77777777" w:rsidR="00E407BD" w:rsidRPr="00E407BD" w:rsidRDefault="00E407BD" w:rsidP="001F59D0">
      <w:pPr>
        <w:widowControl w:val="0"/>
        <w:autoSpaceDE w:val="0"/>
        <w:autoSpaceDN w:val="0"/>
        <w:adjustRightInd w:val="0"/>
        <w:ind w:firstLine="709"/>
        <w:jc w:val="both"/>
        <w:rPr>
          <w:color w:val="000000"/>
        </w:rPr>
      </w:pPr>
      <w:r w:rsidRPr="00E407BD">
        <w:rPr>
          <w:color w:val="000000"/>
        </w:rPr>
        <w:t>6.3.</w:t>
      </w:r>
      <w:r w:rsidR="007A5FD5">
        <w:rPr>
          <w:color w:val="000000"/>
        </w:rPr>
        <w:t>9</w:t>
      </w:r>
      <w:r w:rsidRPr="00E407BD">
        <w:rPr>
          <w:color w:val="000000"/>
        </w:rPr>
        <w:t xml:space="preserve">. Постоянно вести журнал учета выполненных работ (Общий журнал работ), своевременно оформлять исполнительную документацию </w:t>
      </w:r>
      <w:r w:rsidRPr="00E407BD">
        <w:t xml:space="preserve">и акты освидетельствования скрытых работ, </w:t>
      </w:r>
      <w:r w:rsidRPr="00E407BD">
        <w:rPr>
          <w:color w:val="000000"/>
        </w:rPr>
        <w:t>извещая Заказчика не менее чем за три рабочих дня о времени и месте проведения освидетельствования скрытых работ.</w:t>
      </w:r>
    </w:p>
    <w:p w14:paraId="3000CB5F" w14:textId="77777777" w:rsidR="00E407BD" w:rsidRPr="00E407BD" w:rsidRDefault="00E407BD" w:rsidP="001F59D0">
      <w:pPr>
        <w:widowControl w:val="0"/>
        <w:autoSpaceDE w:val="0"/>
        <w:autoSpaceDN w:val="0"/>
        <w:adjustRightInd w:val="0"/>
        <w:ind w:firstLine="709"/>
        <w:jc w:val="both"/>
      </w:pPr>
      <w:r w:rsidRPr="00E407BD">
        <w:rPr>
          <w:color w:val="000000"/>
        </w:rPr>
        <w:t xml:space="preserve">Если Подрядчик выполнил работы без освидетельствования Заказчиком скрытых работ, то Заказчик вправе потребовать от Подрядчика произвести вскрытие любой части скрытых работ с дальнейшим восстановлением этой </w:t>
      </w:r>
      <w:r w:rsidRPr="00E407BD">
        <w:t>части за счет средств самого Подрядчика без возмещения их стоимости Заказчиком.</w:t>
      </w:r>
    </w:p>
    <w:p w14:paraId="2986BFFF" w14:textId="77777777" w:rsidR="00E407BD" w:rsidRPr="00E407BD" w:rsidRDefault="00E407BD" w:rsidP="001F59D0">
      <w:pPr>
        <w:widowControl w:val="0"/>
        <w:autoSpaceDE w:val="0"/>
        <w:autoSpaceDN w:val="0"/>
        <w:adjustRightInd w:val="0"/>
        <w:ind w:firstLine="709"/>
        <w:jc w:val="both"/>
      </w:pPr>
      <w:r w:rsidRPr="00E407BD">
        <w:rPr>
          <w:color w:val="000000"/>
        </w:rPr>
        <w:t>6.3.1</w:t>
      </w:r>
      <w:r w:rsidR="007A5FD5">
        <w:rPr>
          <w:color w:val="000000"/>
        </w:rPr>
        <w:t>0</w:t>
      </w:r>
      <w:r w:rsidRPr="00E407BD">
        <w:rPr>
          <w:color w:val="000000"/>
        </w:rPr>
        <w:t xml:space="preserve">. Сдать объект (результат выполненных работ) Заказчику, передав при этом всю исполнительную документацию, относящуюся к выполненным работам (в том числе все счета на поставленные материалы и оборудование и </w:t>
      </w:r>
      <w:r w:rsidRPr="00E407BD">
        <w:t>акты освидетельствования скрытых работ и т.п.).</w:t>
      </w:r>
    </w:p>
    <w:p w14:paraId="3180743A" w14:textId="77777777" w:rsidR="00E407BD" w:rsidRPr="00E407BD" w:rsidRDefault="00E407BD" w:rsidP="001F59D0">
      <w:pPr>
        <w:widowControl w:val="0"/>
        <w:autoSpaceDE w:val="0"/>
        <w:autoSpaceDN w:val="0"/>
        <w:adjustRightInd w:val="0"/>
        <w:ind w:firstLine="709"/>
        <w:jc w:val="both"/>
        <w:rPr>
          <w:color w:val="000000"/>
        </w:rPr>
      </w:pPr>
      <w:r w:rsidRPr="00E407BD">
        <w:rPr>
          <w:color w:val="000000"/>
        </w:rPr>
        <w:t>6.3.1</w:t>
      </w:r>
      <w:r w:rsidR="007A5FD5">
        <w:rPr>
          <w:color w:val="000000"/>
        </w:rPr>
        <w:t>1</w:t>
      </w:r>
      <w:r w:rsidRPr="00E407BD">
        <w:rPr>
          <w:color w:val="000000"/>
        </w:rPr>
        <w:t>. После сдачи объекта в эксплуатацию в течение трех рабочих дней или в иные, согласованные с Заказчиком сроки, вывезти за пределы объекта, принадлежащие ему временные сооружения, механизмы, материалы, оборудование и иное имущество, а также строительный мусор.</w:t>
      </w:r>
    </w:p>
    <w:p w14:paraId="27F79FB3" w14:textId="77777777" w:rsidR="00E407BD" w:rsidRPr="00E407BD" w:rsidRDefault="00E407BD" w:rsidP="001F59D0">
      <w:pPr>
        <w:widowControl w:val="0"/>
        <w:autoSpaceDE w:val="0"/>
        <w:autoSpaceDN w:val="0"/>
        <w:adjustRightInd w:val="0"/>
        <w:ind w:firstLine="709"/>
        <w:jc w:val="both"/>
        <w:rPr>
          <w:color w:val="000000"/>
        </w:rPr>
      </w:pPr>
      <w:r w:rsidRPr="00E407BD">
        <w:rPr>
          <w:color w:val="000000"/>
        </w:rPr>
        <w:t>6.3.1</w:t>
      </w:r>
      <w:r w:rsidR="007A5FD5">
        <w:rPr>
          <w:color w:val="000000"/>
        </w:rPr>
        <w:t>2</w:t>
      </w:r>
      <w:r w:rsidRPr="00E407BD">
        <w:rPr>
          <w:color w:val="000000"/>
        </w:rPr>
        <w:t xml:space="preserve">. При выполнении работ обеспечивать соответствие объекта (его отдельных частей, установленного оборудования) качеству в течение всего гарантийного срока его эксплуатации. </w:t>
      </w:r>
    </w:p>
    <w:p w14:paraId="61B66C91" w14:textId="77777777" w:rsidR="00E407BD" w:rsidRPr="00E407BD" w:rsidRDefault="00E407BD" w:rsidP="001F59D0">
      <w:pPr>
        <w:widowControl w:val="0"/>
        <w:autoSpaceDE w:val="0"/>
        <w:autoSpaceDN w:val="0"/>
        <w:adjustRightInd w:val="0"/>
        <w:ind w:firstLine="709"/>
        <w:jc w:val="both"/>
        <w:rPr>
          <w:color w:val="000000"/>
        </w:rPr>
      </w:pPr>
      <w:r w:rsidRPr="00E407BD">
        <w:rPr>
          <w:color w:val="000000"/>
        </w:rPr>
        <w:t>6.3.1</w:t>
      </w:r>
      <w:r w:rsidR="007A5FD5">
        <w:rPr>
          <w:color w:val="000000"/>
        </w:rPr>
        <w:t>3</w:t>
      </w:r>
      <w:r w:rsidRPr="00E407BD">
        <w:rPr>
          <w:color w:val="000000"/>
        </w:rPr>
        <w:t>.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2E6FEF03" w14:textId="77777777" w:rsidR="00E407BD" w:rsidRPr="00E407BD" w:rsidRDefault="00E407BD" w:rsidP="001F59D0">
      <w:pPr>
        <w:widowControl w:val="0"/>
        <w:autoSpaceDE w:val="0"/>
        <w:autoSpaceDN w:val="0"/>
        <w:adjustRightInd w:val="0"/>
        <w:ind w:firstLine="709"/>
        <w:jc w:val="both"/>
      </w:pPr>
      <w:r w:rsidRPr="00E407BD">
        <w:t>6.3.1</w:t>
      </w:r>
      <w:r w:rsidR="007A5FD5">
        <w:t>4</w:t>
      </w:r>
      <w:r w:rsidRPr="00E407BD">
        <w:t>. Соблюдать конфиденциальность в отношении всей информации, ставшей известной Подрядчику в связи с исполнением обязательств по Контракту.</w:t>
      </w:r>
    </w:p>
    <w:p w14:paraId="173114FE" w14:textId="77777777" w:rsidR="00E407BD" w:rsidRPr="00E407BD" w:rsidRDefault="00E407BD" w:rsidP="001F59D0">
      <w:pPr>
        <w:widowControl w:val="0"/>
        <w:autoSpaceDE w:val="0"/>
        <w:autoSpaceDN w:val="0"/>
        <w:adjustRightInd w:val="0"/>
        <w:ind w:firstLine="709"/>
        <w:jc w:val="both"/>
      </w:pPr>
      <w:r w:rsidRPr="00E407BD">
        <w:t>6.3.1</w:t>
      </w:r>
      <w:r w:rsidR="007A5FD5">
        <w:t>5</w:t>
      </w:r>
      <w:r w:rsidRPr="00E407BD">
        <w:t>. Незамедлительно уведомлять Заказчика обо всех созданных в процессе исполнения Контракта объектах интеллектуальной собственности.</w:t>
      </w:r>
    </w:p>
    <w:p w14:paraId="50FF1203" w14:textId="77777777" w:rsidR="00E407BD" w:rsidRPr="00E407BD" w:rsidRDefault="00E407BD" w:rsidP="001F59D0">
      <w:pPr>
        <w:widowControl w:val="0"/>
        <w:autoSpaceDE w:val="0"/>
        <w:autoSpaceDN w:val="0"/>
        <w:adjustRightInd w:val="0"/>
        <w:ind w:firstLine="709"/>
        <w:jc w:val="both"/>
        <w:rPr>
          <w:color w:val="000000"/>
        </w:rPr>
      </w:pPr>
      <w:r w:rsidRPr="00E407BD">
        <w:rPr>
          <w:color w:val="000000"/>
        </w:rPr>
        <w:t>6.3.</w:t>
      </w:r>
      <w:r w:rsidR="00430871">
        <w:rPr>
          <w:color w:val="000000"/>
        </w:rPr>
        <w:t>16</w:t>
      </w:r>
      <w:r w:rsidRPr="00E407BD">
        <w:rPr>
          <w:color w:val="000000"/>
        </w:rPr>
        <w:t xml:space="preserve">. Нести иные обязанности, вытекающие из условий Контракта. </w:t>
      </w:r>
    </w:p>
    <w:p w14:paraId="6462F0B4" w14:textId="77777777" w:rsidR="00E407BD" w:rsidRPr="00E407BD" w:rsidRDefault="00E407BD" w:rsidP="001F59D0">
      <w:pPr>
        <w:widowControl w:val="0"/>
        <w:autoSpaceDE w:val="0"/>
        <w:autoSpaceDN w:val="0"/>
        <w:adjustRightInd w:val="0"/>
        <w:ind w:firstLine="709"/>
        <w:jc w:val="both"/>
        <w:rPr>
          <w:color w:val="000000"/>
        </w:rPr>
      </w:pPr>
      <w:r w:rsidRPr="00E407BD">
        <w:rPr>
          <w:color w:val="000000"/>
        </w:rPr>
        <w:t>6.4. Подрядчик вправе:</w:t>
      </w:r>
    </w:p>
    <w:p w14:paraId="42B90DA5" w14:textId="77777777" w:rsidR="00E407BD" w:rsidRPr="00E407BD" w:rsidRDefault="00E407BD" w:rsidP="001F59D0">
      <w:pPr>
        <w:widowControl w:val="0"/>
        <w:autoSpaceDE w:val="0"/>
        <w:autoSpaceDN w:val="0"/>
        <w:adjustRightInd w:val="0"/>
        <w:ind w:firstLine="709"/>
        <w:jc w:val="both"/>
        <w:rPr>
          <w:color w:val="000000"/>
        </w:rPr>
      </w:pPr>
      <w:r w:rsidRPr="00E407BD">
        <w:rPr>
          <w:color w:val="000000"/>
        </w:rPr>
        <w:t xml:space="preserve">6.4.1. Требовать подписания документов об исполнении им обязательств по Контракту от Заказчика. </w:t>
      </w:r>
    </w:p>
    <w:p w14:paraId="504D4E21" w14:textId="77777777" w:rsidR="00E407BD" w:rsidRPr="00E407BD" w:rsidRDefault="00E407BD" w:rsidP="001F59D0">
      <w:pPr>
        <w:widowControl w:val="0"/>
        <w:autoSpaceDE w:val="0"/>
        <w:autoSpaceDN w:val="0"/>
        <w:adjustRightInd w:val="0"/>
        <w:ind w:firstLine="709"/>
        <w:jc w:val="both"/>
        <w:rPr>
          <w:color w:val="000000"/>
        </w:rPr>
      </w:pPr>
      <w:r w:rsidRPr="00E407BD">
        <w:rPr>
          <w:color w:val="000000"/>
        </w:rPr>
        <w:t>6.4.2. Требовать оплаты выполненных работ в случае надлежащего исполнения всех принятых обязательств по Контракту.</w:t>
      </w:r>
    </w:p>
    <w:p w14:paraId="40BB2400" w14:textId="77777777" w:rsidR="00E407BD" w:rsidRPr="00E407BD" w:rsidRDefault="00E407BD" w:rsidP="001F59D0">
      <w:pPr>
        <w:widowControl w:val="0"/>
        <w:autoSpaceDE w:val="0"/>
        <w:autoSpaceDN w:val="0"/>
        <w:adjustRightInd w:val="0"/>
        <w:ind w:firstLine="709"/>
        <w:jc w:val="both"/>
        <w:rPr>
          <w:color w:val="000000"/>
        </w:rPr>
      </w:pPr>
      <w:r w:rsidRPr="00E407BD">
        <w:rPr>
          <w:color w:val="000000"/>
        </w:rPr>
        <w:t>6.</w:t>
      </w:r>
      <w:r w:rsidR="00C85D8A">
        <w:rPr>
          <w:color w:val="000000"/>
        </w:rPr>
        <w:t>5</w:t>
      </w:r>
      <w:r w:rsidRPr="00E407BD">
        <w:rPr>
          <w:color w:val="000000"/>
        </w:rPr>
        <w:t>. При исполнении настоящего Контракта не допускается перемена Подрядчика, в том числе путем уступки прав и перевода долга по Контракту, за исключением случаев реорганизации Подрядчика в форме преобразования, слияния или присоединения.</w:t>
      </w:r>
    </w:p>
    <w:p w14:paraId="6660EFEF" w14:textId="77777777" w:rsidR="00E407BD" w:rsidRPr="00E407BD" w:rsidRDefault="00E407BD" w:rsidP="001F59D0">
      <w:pPr>
        <w:widowControl w:val="0"/>
        <w:autoSpaceDE w:val="0"/>
        <w:autoSpaceDN w:val="0"/>
        <w:adjustRightInd w:val="0"/>
        <w:ind w:firstLine="709"/>
        <w:jc w:val="both"/>
        <w:rPr>
          <w:color w:val="000000"/>
        </w:rPr>
      </w:pPr>
      <w:r w:rsidRPr="00E407BD">
        <w:rPr>
          <w:color w:val="000000"/>
        </w:rPr>
        <w:t>6.</w:t>
      </w:r>
      <w:r w:rsidR="00C85D8A">
        <w:rPr>
          <w:color w:val="000000"/>
        </w:rPr>
        <w:t>6</w:t>
      </w:r>
      <w:r w:rsidRPr="00E407BD">
        <w:rPr>
          <w:color w:val="000000"/>
        </w:rPr>
        <w:t xml:space="preserve">. Привлекать для выполнения работ субподрядные организации и организации, поставляющие оборудование только с предварительного письменного согласия Заказчика. В данном случае Подрядчик несет ответственность в соответствии с условиями настоящего </w:t>
      </w:r>
      <w:r w:rsidRPr="00E407BD">
        <w:rPr>
          <w:color w:val="000000"/>
        </w:rPr>
        <w:lastRenderedPageBreak/>
        <w:t>Контракта за действия субподрядчиков, которых он привлек к исполнению своих обязательств по Контракту.</w:t>
      </w:r>
      <w:r w:rsidRPr="00E407BD">
        <w:rPr>
          <w:color w:val="000000"/>
          <w:vertAlign w:val="superscript"/>
        </w:rPr>
        <w:footnoteReference w:id="6"/>
      </w:r>
    </w:p>
    <w:p w14:paraId="2FE19F28" w14:textId="77777777" w:rsidR="009F7B89" w:rsidRDefault="009F7B89" w:rsidP="002F3675">
      <w:pPr>
        <w:widowControl w:val="0"/>
        <w:autoSpaceDE w:val="0"/>
        <w:autoSpaceDN w:val="0"/>
        <w:adjustRightInd w:val="0"/>
        <w:ind w:left="360" w:firstLine="720"/>
        <w:jc w:val="center"/>
        <w:rPr>
          <w:b/>
          <w:caps/>
          <w:color w:val="000000"/>
        </w:rPr>
      </w:pPr>
    </w:p>
    <w:p w14:paraId="7DA39A9E" w14:textId="77777777" w:rsidR="002F3675" w:rsidRPr="002F3675" w:rsidRDefault="002F3675" w:rsidP="001F59D0">
      <w:pPr>
        <w:widowControl w:val="0"/>
        <w:autoSpaceDE w:val="0"/>
        <w:autoSpaceDN w:val="0"/>
        <w:adjustRightInd w:val="0"/>
        <w:jc w:val="center"/>
        <w:rPr>
          <w:b/>
          <w:color w:val="000000"/>
        </w:rPr>
      </w:pPr>
      <w:r w:rsidRPr="002F3675">
        <w:rPr>
          <w:b/>
          <w:caps/>
          <w:color w:val="000000"/>
        </w:rPr>
        <w:t xml:space="preserve">7. </w:t>
      </w:r>
      <w:r w:rsidRPr="002F3675">
        <w:rPr>
          <w:b/>
          <w:color w:val="000000"/>
        </w:rPr>
        <w:t xml:space="preserve">Ответственность Сторон </w:t>
      </w:r>
    </w:p>
    <w:p w14:paraId="086F9E7B" w14:textId="77777777" w:rsidR="00DB0228" w:rsidRPr="00DB0228" w:rsidRDefault="00DB0228" w:rsidP="001F59D0">
      <w:pPr>
        <w:widowControl w:val="0"/>
        <w:autoSpaceDE w:val="0"/>
        <w:autoSpaceDN w:val="0"/>
        <w:adjustRightInd w:val="0"/>
        <w:ind w:firstLine="709"/>
        <w:jc w:val="both"/>
      </w:pPr>
      <w:r w:rsidRPr="00DB0228">
        <w:t>7.1. В случае просрочки исполнения,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14:paraId="3D1F8A8F" w14:textId="77777777" w:rsidR="00DB0228" w:rsidRPr="00DB0228" w:rsidRDefault="00DB0228" w:rsidP="001F59D0">
      <w:pPr>
        <w:widowControl w:val="0"/>
        <w:autoSpaceDE w:val="0"/>
        <w:autoSpaceDN w:val="0"/>
        <w:adjustRightInd w:val="0"/>
        <w:ind w:firstLine="709"/>
        <w:jc w:val="both"/>
      </w:pPr>
      <w:r w:rsidRPr="00DB0228">
        <w:t>7.2.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w:t>
      </w:r>
    </w:p>
    <w:p w14:paraId="7E135A6D" w14:textId="77777777" w:rsidR="00DB0228" w:rsidRPr="00DB0228" w:rsidRDefault="00DB0228" w:rsidP="001F59D0">
      <w:pPr>
        <w:widowControl w:val="0"/>
        <w:autoSpaceDE w:val="0"/>
        <w:autoSpaceDN w:val="0"/>
        <w:adjustRightInd w:val="0"/>
        <w:ind w:firstLine="709"/>
        <w:jc w:val="both"/>
        <w:rPr>
          <w:color w:val="000000"/>
        </w:rPr>
      </w:pPr>
      <w:r w:rsidRPr="00DB0228">
        <w:t xml:space="preserve">7.2.1. Пеня начисляется за каждый день </w:t>
      </w:r>
      <w:r w:rsidRPr="00DB0228">
        <w:rPr>
          <w:color w:val="000000"/>
        </w:rPr>
        <w:t>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4780F691" w14:textId="77777777" w:rsidR="00DB0228" w:rsidRPr="00DB0228" w:rsidRDefault="00DB0228" w:rsidP="001F59D0">
      <w:pPr>
        <w:widowControl w:val="0"/>
        <w:autoSpaceDE w:val="0"/>
        <w:autoSpaceDN w:val="0"/>
        <w:adjustRightInd w:val="0"/>
        <w:ind w:firstLine="709"/>
        <w:jc w:val="both"/>
        <w:rPr>
          <w:color w:val="000000"/>
        </w:rPr>
      </w:pPr>
      <w:r w:rsidRPr="00DB0228">
        <w:rPr>
          <w:color w:val="000000"/>
        </w:rPr>
        <w:t>7.2.2.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14:paraId="397FF2F7" w14:textId="77777777" w:rsidR="00DB0228" w:rsidRPr="00DB0228" w:rsidRDefault="00DB0228" w:rsidP="001F59D0">
      <w:pPr>
        <w:shd w:val="clear" w:color="auto" w:fill="FFFFFF"/>
        <w:ind w:firstLine="709"/>
        <w:jc w:val="both"/>
        <w:rPr>
          <w:color w:val="000000"/>
        </w:rPr>
      </w:pPr>
      <w:r w:rsidRPr="00DB0228">
        <w:rPr>
          <w:color w:val="000000"/>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7C98C2D8" w14:textId="77777777" w:rsidR="00DB0228" w:rsidRPr="00DB0228" w:rsidRDefault="00DB0228" w:rsidP="001F59D0">
      <w:pPr>
        <w:shd w:val="clear" w:color="auto" w:fill="FFFFFF"/>
        <w:ind w:firstLine="709"/>
        <w:jc w:val="both"/>
        <w:rPr>
          <w:color w:val="000000"/>
        </w:rPr>
      </w:pPr>
      <w:r w:rsidRPr="00DB0228">
        <w:rPr>
          <w:color w:val="000000"/>
        </w:rPr>
        <w:t xml:space="preserve">1000 рублей, если цена </w:t>
      </w:r>
      <w:r w:rsidR="00E53E39">
        <w:rPr>
          <w:color w:val="000000"/>
        </w:rPr>
        <w:t>К</w:t>
      </w:r>
      <w:r w:rsidRPr="00DB0228">
        <w:rPr>
          <w:color w:val="000000"/>
        </w:rPr>
        <w:t>онтракта не превышает 3 млн. рублей (включительно).</w:t>
      </w:r>
    </w:p>
    <w:p w14:paraId="0B77E5DD" w14:textId="77777777" w:rsidR="00DB0228" w:rsidRPr="00DB0228" w:rsidRDefault="00DB0228" w:rsidP="001F59D0">
      <w:pPr>
        <w:shd w:val="clear" w:color="auto" w:fill="FFFFFF"/>
        <w:ind w:firstLine="709"/>
        <w:jc w:val="both"/>
        <w:rPr>
          <w:color w:val="000000"/>
        </w:rPr>
      </w:pPr>
      <w:r w:rsidRPr="00DB0228">
        <w:rPr>
          <w:color w:val="000000"/>
        </w:rPr>
        <w:t>7.2.3.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11B9F979" w14:textId="77777777" w:rsidR="00DB0228" w:rsidRPr="00DB0228" w:rsidRDefault="00DB0228" w:rsidP="001F59D0">
      <w:pPr>
        <w:shd w:val="clear" w:color="auto" w:fill="FFFFFF"/>
        <w:ind w:firstLine="709"/>
        <w:jc w:val="both"/>
        <w:rPr>
          <w:color w:val="000000"/>
        </w:rPr>
      </w:pPr>
      <w:r w:rsidRPr="00DB0228">
        <w:rPr>
          <w:color w:val="000000"/>
        </w:rPr>
        <w:t>7.3. В случае просрочки исполнения Подрядчиком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14:paraId="26A4548D" w14:textId="77777777" w:rsidR="00DB0228" w:rsidRPr="00DB0228" w:rsidRDefault="00DB0228" w:rsidP="001F59D0">
      <w:pPr>
        <w:ind w:firstLine="709"/>
        <w:jc w:val="both"/>
      </w:pPr>
      <w:r w:rsidRPr="00DB0228">
        <w:t>7.3.1. Пеня начисляется за каждый день просрочки исполнения Подрядчиком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w:t>
      </w:r>
      <w:r w:rsidRPr="00DB0228">
        <w:rPr>
          <w:shd w:val="clear" w:color="auto" w:fill="FFFFFF"/>
        </w:rPr>
        <w:t xml:space="preserve"> (отдельного этапа исполнения контракта)</w:t>
      </w:r>
      <w:r w:rsidRPr="00DB0228">
        <w:t xml:space="preserve">, уменьшенной на сумму, пропорциональную объему обязательств, предусмотренных Контрактом </w:t>
      </w:r>
      <w:r w:rsidRPr="00DB0228">
        <w:rPr>
          <w:shd w:val="clear" w:color="auto" w:fill="FFFFFF"/>
        </w:rPr>
        <w:t>(соответствующим отдельным этапом исполнения контракта)</w:t>
      </w:r>
      <w:r w:rsidRPr="00DB0228">
        <w:t xml:space="preserve"> и фактически исполненных Подрядчиком, за исключением случаев, если законодательством Российской Федерации установлен иной порядок начисления пени. </w:t>
      </w:r>
    </w:p>
    <w:p w14:paraId="094C648A" w14:textId="77777777" w:rsidR="00DB0228" w:rsidRPr="00DB0228" w:rsidRDefault="00DB0228" w:rsidP="001F59D0">
      <w:pPr>
        <w:widowControl w:val="0"/>
        <w:autoSpaceDE w:val="0"/>
        <w:autoSpaceDN w:val="0"/>
        <w:adjustRightInd w:val="0"/>
        <w:ind w:firstLine="709"/>
        <w:jc w:val="both"/>
      </w:pPr>
      <w:r w:rsidRPr="00DB0228">
        <w:t xml:space="preserve">7.3.2. Штрафы начисляются за неисполнение или ненадлежащее исполнение Подрядчиком обязательств, предусмотренных Контрактом, за исключением просрочки исполнения Подрядчиком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а именно: </w:t>
      </w:r>
    </w:p>
    <w:p w14:paraId="52B9C844" w14:textId="77777777" w:rsidR="00DB0228" w:rsidRPr="00DB0228" w:rsidRDefault="00DB0228" w:rsidP="001F59D0">
      <w:pPr>
        <w:widowControl w:val="0"/>
        <w:autoSpaceDE w:val="0"/>
        <w:autoSpaceDN w:val="0"/>
        <w:adjustRightInd w:val="0"/>
        <w:ind w:firstLine="709"/>
        <w:jc w:val="both"/>
        <w:rPr>
          <w:color w:val="000000"/>
        </w:rPr>
      </w:pPr>
      <w:r w:rsidRPr="00DB0228">
        <w:rPr>
          <w:color w:val="000000"/>
        </w:rPr>
        <w:lastRenderedPageBreak/>
        <w:t>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14:paraId="3C44B324" w14:textId="77777777" w:rsidR="00DB0228" w:rsidRPr="00DB0228" w:rsidRDefault="00DB0228" w:rsidP="001F59D0">
      <w:pPr>
        <w:shd w:val="clear" w:color="auto" w:fill="FFFFFF"/>
        <w:ind w:firstLine="709"/>
        <w:jc w:val="both"/>
        <w:rPr>
          <w:color w:val="000000"/>
        </w:rPr>
      </w:pPr>
      <w:r w:rsidRPr="00DB0228">
        <w:rPr>
          <w:color w:val="000000"/>
        </w:rPr>
        <w:t xml:space="preserve">10 процентов цены </w:t>
      </w:r>
      <w:r w:rsidR="00E53E39">
        <w:rPr>
          <w:color w:val="000000"/>
        </w:rPr>
        <w:t>К</w:t>
      </w:r>
      <w:r w:rsidRPr="00DB0228">
        <w:rPr>
          <w:color w:val="000000"/>
        </w:rPr>
        <w:t xml:space="preserve">онтракта (этапа) в случае, если цена </w:t>
      </w:r>
      <w:r w:rsidR="00E53E39">
        <w:rPr>
          <w:color w:val="000000"/>
        </w:rPr>
        <w:t>К</w:t>
      </w:r>
      <w:r w:rsidRPr="00DB0228">
        <w:rPr>
          <w:color w:val="000000"/>
        </w:rPr>
        <w:t>онтракта (этапа) не превышает   3 млн. рублей.</w:t>
      </w:r>
    </w:p>
    <w:p w14:paraId="32994F22" w14:textId="77777777" w:rsidR="00DB0228" w:rsidRPr="00DB0228" w:rsidRDefault="00DB0228" w:rsidP="001F59D0">
      <w:pPr>
        <w:shd w:val="clear" w:color="auto" w:fill="FFFFFF"/>
        <w:ind w:firstLine="709"/>
        <w:jc w:val="both"/>
        <w:rPr>
          <w:color w:val="000000"/>
        </w:rPr>
      </w:pPr>
      <w:r w:rsidRPr="00DB0228">
        <w:rPr>
          <w:color w:val="000000"/>
        </w:rPr>
        <w:t>За каждый факт неисполнения или ненадлежащего исполнения Подрядчиком обязательств, предусмотренных Контрактом, заключенным по результатам определения Подрядчика в соответствии с пунктом 1 части 1 статьи 30 Федерального закона,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5000 рублей и не менее 1000 рублей.</w:t>
      </w:r>
    </w:p>
    <w:p w14:paraId="3E7DAA23" w14:textId="77777777" w:rsidR="00DB0228" w:rsidRPr="00DB0228" w:rsidRDefault="00DB0228" w:rsidP="001F59D0">
      <w:pPr>
        <w:shd w:val="clear" w:color="auto" w:fill="FFFFFF"/>
        <w:ind w:firstLine="709"/>
        <w:jc w:val="both"/>
        <w:rPr>
          <w:color w:val="000000"/>
        </w:rPr>
      </w:pPr>
      <w:r w:rsidRPr="00DB0228">
        <w:rPr>
          <w:color w:val="000000"/>
        </w:rPr>
        <w:t>За каждый факт неисполнения или ненадлежащего исполнения Подрядчиком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устанавливается в следующем порядке (за исключением просрочки исполнения обязательств (в том числе гарантийного обязательства), предусмотренных Контрактом):</w:t>
      </w:r>
    </w:p>
    <w:p w14:paraId="75F4D1EF" w14:textId="77777777" w:rsidR="00DB0228" w:rsidRPr="00DB0228" w:rsidRDefault="00DB0228" w:rsidP="001F59D0">
      <w:pPr>
        <w:shd w:val="clear" w:color="auto" w:fill="FFFFFF"/>
        <w:ind w:firstLine="709"/>
        <w:jc w:val="both"/>
        <w:rPr>
          <w:color w:val="000000"/>
        </w:rPr>
      </w:pPr>
      <w:r w:rsidRPr="00DB0228">
        <w:rPr>
          <w:color w:val="000000"/>
        </w:rPr>
        <w:t xml:space="preserve">а) в случае, если цена </w:t>
      </w:r>
      <w:r w:rsidR="00E53E39">
        <w:rPr>
          <w:color w:val="000000"/>
        </w:rPr>
        <w:t>К</w:t>
      </w:r>
      <w:r w:rsidRPr="00DB0228">
        <w:rPr>
          <w:color w:val="000000"/>
        </w:rPr>
        <w:t>онтракта не превышает начальную (максимальную) цену контракта:</w:t>
      </w:r>
    </w:p>
    <w:p w14:paraId="4C26BA21" w14:textId="77777777" w:rsidR="00DB0228" w:rsidRPr="00DB0228" w:rsidRDefault="00DB0228" w:rsidP="001F59D0">
      <w:pPr>
        <w:shd w:val="clear" w:color="auto" w:fill="FFFFFF"/>
        <w:ind w:firstLine="709"/>
        <w:jc w:val="both"/>
        <w:rPr>
          <w:color w:val="000000"/>
        </w:rPr>
      </w:pPr>
      <w:r w:rsidRPr="00DB0228">
        <w:rPr>
          <w:color w:val="000000"/>
        </w:rPr>
        <w:t xml:space="preserve">10 процентов начальной (максимальной) цены контракта, если цена </w:t>
      </w:r>
      <w:r w:rsidR="00E53E39">
        <w:rPr>
          <w:color w:val="000000"/>
        </w:rPr>
        <w:t>К</w:t>
      </w:r>
      <w:r w:rsidRPr="00DB0228">
        <w:rPr>
          <w:color w:val="000000"/>
        </w:rPr>
        <w:t>онтракта не превышает 3 млн. рублей;</w:t>
      </w:r>
    </w:p>
    <w:p w14:paraId="04BF6B05" w14:textId="77777777" w:rsidR="00DB0228" w:rsidRPr="00DB0228" w:rsidRDefault="00DB0228" w:rsidP="001F59D0">
      <w:pPr>
        <w:shd w:val="clear" w:color="auto" w:fill="FFFFFF"/>
        <w:ind w:firstLine="709"/>
        <w:jc w:val="both"/>
        <w:rPr>
          <w:color w:val="000000"/>
        </w:rPr>
      </w:pPr>
      <w:r w:rsidRPr="00DB0228">
        <w:rPr>
          <w:color w:val="000000"/>
        </w:rPr>
        <w:t xml:space="preserve">б) в случае, если цена </w:t>
      </w:r>
      <w:r w:rsidR="00E53E39">
        <w:rPr>
          <w:color w:val="000000"/>
        </w:rPr>
        <w:t>К</w:t>
      </w:r>
      <w:r w:rsidRPr="00DB0228">
        <w:rPr>
          <w:color w:val="000000"/>
        </w:rPr>
        <w:t>онтракта превышает начальную (максимальную) цену контракта:</w:t>
      </w:r>
    </w:p>
    <w:p w14:paraId="3E7948ED" w14:textId="77777777" w:rsidR="00DB0228" w:rsidRPr="00DB0228" w:rsidRDefault="00DB0228" w:rsidP="001F59D0">
      <w:pPr>
        <w:shd w:val="clear" w:color="auto" w:fill="FFFFFF"/>
        <w:ind w:firstLine="709"/>
        <w:jc w:val="both"/>
        <w:rPr>
          <w:color w:val="000000"/>
        </w:rPr>
      </w:pPr>
      <w:r w:rsidRPr="00DB0228">
        <w:rPr>
          <w:color w:val="000000"/>
        </w:rPr>
        <w:t xml:space="preserve">10 процентов цены </w:t>
      </w:r>
      <w:r w:rsidR="00E53E39">
        <w:rPr>
          <w:color w:val="000000"/>
        </w:rPr>
        <w:t>К</w:t>
      </w:r>
      <w:r w:rsidRPr="00DB0228">
        <w:rPr>
          <w:color w:val="000000"/>
        </w:rPr>
        <w:t xml:space="preserve">онтракта, если цена </w:t>
      </w:r>
      <w:r w:rsidR="00E53E39">
        <w:rPr>
          <w:color w:val="000000"/>
        </w:rPr>
        <w:t>К</w:t>
      </w:r>
      <w:r w:rsidRPr="00DB0228">
        <w:rPr>
          <w:color w:val="000000"/>
        </w:rPr>
        <w:t xml:space="preserve">онтракта не превышает 3 млн. рублей.  </w:t>
      </w:r>
    </w:p>
    <w:p w14:paraId="4DEF8915" w14:textId="77777777" w:rsidR="00DB0228" w:rsidRPr="00DB0228" w:rsidRDefault="00DB0228" w:rsidP="001F59D0">
      <w:pPr>
        <w:shd w:val="clear" w:color="auto" w:fill="FFFFFF"/>
        <w:ind w:firstLine="709"/>
        <w:jc w:val="both"/>
        <w:rPr>
          <w:color w:val="000000"/>
        </w:rPr>
      </w:pPr>
      <w:r w:rsidRPr="00DB0228">
        <w:rPr>
          <w:color w:val="000000"/>
        </w:rPr>
        <w:t>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796AD46D" w14:textId="77777777" w:rsidR="00DB0228" w:rsidRPr="00DB0228" w:rsidRDefault="00DB0228" w:rsidP="001F59D0">
      <w:pPr>
        <w:shd w:val="clear" w:color="auto" w:fill="FFFFFF"/>
        <w:ind w:firstLine="709"/>
        <w:jc w:val="both"/>
        <w:rPr>
          <w:color w:val="000000"/>
        </w:rPr>
      </w:pPr>
      <w:r w:rsidRPr="00DB0228">
        <w:rPr>
          <w:color w:val="000000"/>
        </w:rPr>
        <w:t xml:space="preserve">1000 рублей, если цена </w:t>
      </w:r>
      <w:r w:rsidR="00E53E39">
        <w:rPr>
          <w:color w:val="000000"/>
        </w:rPr>
        <w:t>К</w:t>
      </w:r>
      <w:r w:rsidRPr="00DB0228">
        <w:rPr>
          <w:color w:val="000000"/>
        </w:rPr>
        <w:t>онтракта не превышает 3 млн. рублей.</w:t>
      </w:r>
    </w:p>
    <w:p w14:paraId="126445B9" w14:textId="77777777" w:rsidR="00DB0228" w:rsidRPr="00DB0228" w:rsidRDefault="00DB0228" w:rsidP="001F59D0">
      <w:pPr>
        <w:shd w:val="clear" w:color="auto" w:fill="FFFFFF"/>
        <w:ind w:firstLine="709"/>
        <w:jc w:val="both"/>
        <w:rPr>
          <w:color w:val="000000"/>
        </w:rPr>
      </w:pPr>
      <w:r w:rsidRPr="00DB0228">
        <w:rPr>
          <w:color w:val="000000"/>
        </w:rPr>
        <w:t>За ненадлежащее исполнение Подрядчиком обязательств по выполнению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Контракту, размер штрафа устанавливается в размере 5 процентов стоимости указанных работ.</w:t>
      </w:r>
    </w:p>
    <w:p w14:paraId="2BD381E1" w14:textId="77777777" w:rsidR="00DB0228" w:rsidRPr="00DB0228" w:rsidRDefault="00DB0228" w:rsidP="001F59D0">
      <w:pPr>
        <w:shd w:val="clear" w:color="auto" w:fill="FFFFFF"/>
        <w:ind w:firstLine="709"/>
        <w:jc w:val="both"/>
        <w:rPr>
          <w:color w:val="000000"/>
        </w:rPr>
      </w:pPr>
      <w:r w:rsidRPr="00DB0228">
        <w:rPr>
          <w:color w:val="000000"/>
        </w:rPr>
        <w:t>7.3.3. 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p>
    <w:p w14:paraId="6C2A6D00" w14:textId="77777777" w:rsidR="00DB0228" w:rsidRPr="00DB0228" w:rsidRDefault="00DB0228" w:rsidP="001F59D0">
      <w:pPr>
        <w:shd w:val="clear" w:color="auto" w:fill="FFFFFF"/>
        <w:ind w:firstLine="709"/>
        <w:jc w:val="both"/>
        <w:rPr>
          <w:color w:val="000000"/>
        </w:rPr>
      </w:pPr>
      <w:r w:rsidRPr="00DB0228">
        <w:rPr>
          <w:color w:val="000000"/>
        </w:rPr>
        <w:t>7.4. В случае неисполнения или ненадлежащего исполнения Подрядчиком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14:paraId="32A49828" w14:textId="77777777" w:rsidR="00DB0228" w:rsidRPr="00DB0228" w:rsidRDefault="00DB0228" w:rsidP="001F59D0">
      <w:pPr>
        <w:shd w:val="clear" w:color="auto" w:fill="FFFFFF"/>
        <w:ind w:firstLine="709"/>
        <w:jc w:val="both"/>
      </w:pPr>
      <w:r w:rsidRPr="00DB0228">
        <w:rPr>
          <w:color w:val="000000"/>
        </w:rPr>
        <w:t xml:space="preserve">7.5. </w:t>
      </w:r>
      <w:r w:rsidRPr="00DB0228">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6F6DF372" w14:textId="77777777" w:rsidR="00DB0228" w:rsidRPr="00DB0228" w:rsidRDefault="00DB0228" w:rsidP="001F59D0">
      <w:pPr>
        <w:widowControl w:val="0"/>
        <w:autoSpaceDE w:val="0"/>
        <w:autoSpaceDN w:val="0"/>
        <w:adjustRightInd w:val="0"/>
        <w:ind w:firstLine="709"/>
        <w:jc w:val="both"/>
      </w:pPr>
      <w:r w:rsidRPr="00DB0228">
        <w:t>7.6. Уплата неустойки (штрафа, пени) не освобождает Стороны от выполнения принятых обязательств.</w:t>
      </w:r>
    </w:p>
    <w:p w14:paraId="6821501A" w14:textId="77777777" w:rsidR="00DB0228" w:rsidRPr="00DB0228" w:rsidRDefault="00DB0228" w:rsidP="001F59D0">
      <w:pPr>
        <w:widowControl w:val="0"/>
        <w:autoSpaceDE w:val="0"/>
        <w:autoSpaceDN w:val="0"/>
        <w:adjustRightInd w:val="0"/>
        <w:ind w:firstLine="709"/>
        <w:jc w:val="both"/>
      </w:pPr>
      <w:r w:rsidRPr="00DB0228">
        <w:t>7.7. Указанная в настоящем разделе неустойка (штрафы, пени) взимается за каждое нарушение в отдельности.</w:t>
      </w:r>
    </w:p>
    <w:p w14:paraId="610AE0AA" w14:textId="77777777" w:rsidR="00DB0228" w:rsidRPr="00DB0228" w:rsidRDefault="00DB0228" w:rsidP="001F59D0">
      <w:pPr>
        <w:widowControl w:val="0"/>
        <w:autoSpaceDE w:val="0"/>
        <w:autoSpaceDN w:val="0"/>
        <w:adjustRightInd w:val="0"/>
        <w:ind w:firstLine="709"/>
        <w:jc w:val="both"/>
      </w:pPr>
      <w:r w:rsidRPr="00DB0228">
        <w:t xml:space="preserve">7.8. В случае расторжения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Pr="00DB0228">
        <w:lastRenderedPageBreak/>
        <w:t>Контракта.</w:t>
      </w:r>
    </w:p>
    <w:p w14:paraId="7959D72F" w14:textId="77777777" w:rsidR="00FF1EBA" w:rsidRPr="00FF1EBA" w:rsidRDefault="00DB0228" w:rsidP="001F59D0">
      <w:pPr>
        <w:widowControl w:val="0"/>
        <w:ind w:firstLine="709"/>
        <w:jc w:val="both"/>
        <w:rPr>
          <w:rFonts w:eastAsia="Courier New"/>
          <w:color w:val="000000"/>
          <w:lang w:bidi="ru-RU"/>
        </w:rPr>
      </w:pPr>
      <w:r w:rsidRPr="00DB0228">
        <w:t xml:space="preserve">7.9. </w:t>
      </w:r>
      <w:r w:rsidR="00FF1EBA" w:rsidRPr="00FF1EBA">
        <w:rPr>
          <w:rFonts w:eastAsia="Courier New"/>
          <w:color w:val="000000"/>
          <w:lang w:bidi="ru-RU"/>
        </w:rPr>
        <w:t xml:space="preserve">Заказчик вправе удержать сумму неисполненных </w:t>
      </w:r>
      <w:r w:rsidR="00FF1EBA">
        <w:rPr>
          <w:rFonts w:eastAsia="Courier New"/>
          <w:color w:val="000000"/>
          <w:lang w:bidi="ru-RU"/>
        </w:rPr>
        <w:t>Подрядчиком</w:t>
      </w:r>
      <w:r w:rsidR="00FF1EBA" w:rsidRPr="00FF1EBA">
        <w:rPr>
          <w:rFonts w:eastAsia="Courier New"/>
          <w:color w:val="000000"/>
          <w:lang w:bidi="ru-RU"/>
        </w:rPr>
        <w:t xml:space="preserve"> требований об уплате неустоек (штрафов, пеней), предъявленных Заказчиком в соответствии с Федеральным законом, из суммы, подлежащей оплате </w:t>
      </w:r>
      <w:r w:rsidR="00FF1EBA">
        <w:rPr>
          <w:rFonts w:eastAsia="Courier New"/>
          <w:color w:val="000000"/>
          <w:lang w:bidi="ru-RU"/>
        </w:rPr>
        <w:t>Подрядчику</w:t>
      </w:r>
      <w:r w:rsidR="00FF1EBA" w:rsidRPr="00FF1EBA">
        <w:rPr>
          <w:rFonts w:eastAsia="Courier New"/>
          <w:color w:val="000000"/>
          <w:lang w:bidi="ru-RU"/>
        </w:rPr>
        <w:t>.</w:t>
      </w:r>
    </w:p>
    <w:p w14:paraId="06A128D4" w14:textId="77777777" w:rsidR="00FF1EBA" w:rsidRDefault="00FF1EBA" w:rsidP="00DB0228">
      <w:pPr>
        <w:widowControl w:val="0"/>
        <w:autoSpaceDE w:val="0"/>
        <w:autoSpaceDN w:val="0"/>
        <w:adjustRightInd w:val="0"/>
        <w:ind w:firstLine="567"/>
        <w:jc w:val="both"/>
      </w:pPr>
    </w:p>
    <w:p w14:paraId="6FA7FF24" w14:textId="77777777" w:rsidR="002F3675" w:rsidRDefault="002F3675" w:rsidP="002F3675">
      <w:pPr>
        <w:widowControl w:val="0"/>
        <w:autoSpaceDE w:val="0"/>
        <w:autoSpaceDN w:val="0"/>
        <w:adjustRightInd w:val="0"/>
        <w:jc w:val="center"/>
        <w:rPr>
          <w:b/>
          <w:color w:val="000000"/>
        </w:rPr>
      </w:pPr>
      <w:r w:rsidRPr="002F3675">
        <w:rPr>
          <w:b/>
          <w:color w:val="000000"/>
        </w:rPr>
        <w:t>8.</w:t>
      </w:r>
      <w:r w:rsidRPr="002F3675">
        <w:rPr>
          <w:color w:val="000000"/>
        </w:rPr>
        <w:t xml:space="preserve"> </w:t>
      </w:r>
      <w:r w:rsidRPr="002F3675">
        <w:rPr>
          <w:b/>
          <w:color w:val="000000"/>
        </w:rPr>
        <w:t>Срок действия Контракта</w:t>
      </w:r>
    </w:p>
    <w:p w14:paraId="1AF3F5C7" w14:textId="77777777" w:rsidR="002F3675" w:rsidRPr="007D3D59" w:rsidRDefault="002F3675" w:rsidP="002F3675">
      <w:pPr>
        <w:widowControl w:val="0"/>
        <w:autoSpaceDE w:val="0"/>
        <w:autoSpaceDN w:val="0"/>
        <w:adjustRightInd w:val="0"/>
        <w:jc w:val="center"/>
        <w:rPr>
          <w:color w:val="000000"/>
          <w:sz w:val="6"/>
        </w:rPr>
      </w:pPr>
    </w:p>
    <w:p w14:paraId="1C2883C6" w14:textId="77777777" w:rsidR="002F3675" w:rsidRPr="002F3675" w:rsidRDefault="002F3675" w:rsidP="001F59D0">
      <w:pPr>
        <w:widowControl w:val="0"/>
        <w:autoSpaceDE w:val="0"/>
        <w:autoSpaceDN w:val="0"/>
        <w:adjustRightInd w:val="0"/>
        <w:ind w:firstLine="709"/>
        <w:jc w:val="both"/>
      </w:pPr>
      <w:r w:rsidRPr="002F3675">
        <w:t xml:space="preserve">8.1. Настоящий Контракт </w:t>
      </w:r>
      <w:r w:rsidR="00CE4F7B">
        <w:t xml:space="preserve">вступает в силу </w:t>
      </w:r>
      <w:r w:rsidRPr="002F3675">
        <w:t xml:space="preserve">с момента </w:t>
      </w:r>
      <w:r w:rsidR="00CE4F7B">
        <w:t xml:space="preserve">подписания Сторонами </w:t>
      </w:r>
      <w:r w:rsidRPr="002F3675">
        <w:t>и</w:t>
      </w:r>
      <w:r w:rsidR="00CE4F7B">
        <w:t xml:space="preserve"> </w:t>
      </w:r>
      <w:r w:rsidR="00CE4F7B" w:rsidRPr="002F3675">
        <w:t>действует</w:t>
      </w:r>
      <w:r w:rsidRPr="002F3675">
        <w:t xml:space="preserve"> </w:t>
      </w:r>
      <w:r w:rsidR="00AB6083" w:rsidRPr="00CE4F7B">
        <w:t>п</w:t>
      </w:r>
      <w:r w:rsidRPr="00CE4F7B">
        <w:t xml:space="preserve">о </w:t>
      </w:r>
      <w:r w:rsidR="00387395" w:rsidRPr="00CE4F7B">
        <w:t>3</w:t>
      </w:r>
      <w:r w:rsidR="004D6F65" w:rsidRPr="00CE4F7B">
        <w:t>1</w:t>
      </w:r>
      <w:r w:rsidRPr="00CE4F7B">
        <w:t xml:space="preserve"> </w:t>
      </w:r>
      <w:r w:rsidR="00387395" w:rsidRPr="00CE4F7B">
        <w:t>декабря</w:t>
      </w:r>
      <w:r w:rsidRPr="00CE4F7B">
        <w:t xml:space="preserve"> 20</w:t>
      </w:r>
      <w:r w:rsidR="0087669D" w:rsidRPr="00CE4F7B">
        <w:t>2</w:t>
      </w:r>
      <w:r w:rsidR="00B75B36" w:rsidRPr="00CE4F7B">
        <w:t>4</w:t>
      </w:r>
      <w:r w:rsidR="00465B4D" w:rsidRPr="00CE4F7B">
        <w:t xml:space="preserve"> </w:t>
      </w:r>
      <w:r w:rsidRPr="00CE4F7B">
        <w:t>года.</w:t>
      </w:r>
    </w:p>
    <w:p w14:paraId="59540A69" w14:textId="77777777" w:rsidR="002F3675" w:rsidRPr="002F3675" w:rsidRDefault="002F3675" w:rsidP="001F59D0">
      <w:pPr>
        <w:widowControl w:val="0"/>
        <w:autoSpaceDE w:val="0"/>
        <w:autoSpaceDN w:val="0"/>
        <w:adjustRightInd w:val="0"/>
        <w:ind w:firstLine="709"/>
        <w:jc w:val="both"/>
      </w:pPr>
      <w:r w:rsidRPr="002F3675">
        <w:t xml:space="preserve">8.2. Обязательства по настоящему Контракту в части оплаты не могут наступать ранее его регистрации в </w:t>
      </w:r>
      <w:r w:rsidRPr="00216071">
        <w:t>Реестре</w:t>
      </w:r>
      <w:r w:rsidR="00216071" w:rsidRPr="00216071">
        <w:t xml:space="preserve"> </w:t>
      </w:r>
      <w:r w:rsidRPr="00216071">
        <w:rPr>
          <w:color w:val="000000"/>
        </w:rPr>
        <w:t>контрактов</w:t>
      </w:r>
      <w:r w:rsidRPr="002F3675">
        <w:t>.</w:t>
      </w:r>
    </w:p>
    <w:p w14:paraId="082042ED" w14:textId="77777777" w:rsidR="002F3675" w:rsidRPr="002F3675" w:rsidRDefault="002F3675" w:rsidP="001F59D0">
      <w:pPr>
        <w:widowControl w:val="0"/>
        <w:autoSpaceDE w:val="0"/>
        <w:autoSpaceDN w:val="0"/>
        <w:adjustRightInd w:val="0"/>
        <w:ind w:firstLine="709"/>
        <w:jc w:val="both"/>
      </w:pPr>
      <w:r w:rsidRPr="002F3675">
        <w:t>8.3. Истечение срока действия настоящего Контракта не освобождает Стороны от исполнения обязательств, возникших в период его действия, а также от ответственности за нарушение условий Контракта.</w:t>
      </w:r>
    </w:p>
    <w:p w14:paraId="58B43D56" w14:textId="77777777" w:rsidR="007B7B82" w:rsidRDefault="007B7B82" w:rsidP="002F3675">
      <w:pPr>
        <w:widowControl w:val="0"/>
        <w:autoSpaceDE w:val="0"/>
        <w:autoSpaceDN w:val="0"/>
        <w:adjustRightInd w:val="0"/>
        <w:jc w:val="center"/>
        <w:rPr>
          <w:b/>
          <w:color w:val="000000"/>
        </w:rPr>
      </w:pPr>
    </w:p>
    <w:p w14:paraId="15A1F1C6" w14:textId="77777777" w:rsidR="002F3675" w:rsidRDefault="002F3675" w:rsidP="002F3675">
      <w:pPr>
        <w:widowControl w:val="0"/>
        <w:autoSpaceDE w:val="0"/>
        <w:autoSpaceDN w:val="0"/>
        <w:adjustRightInd w:val="0"/>
        <w:jc w:val="center"/>
        <w:rPr>
          <w:b/>
          <w:color w:val="000000"/>
        </w:rPr>
      </w:pPr>
      <w:r w:rsidRPr="002F3675">
        <w:rPr>
          <w:b/>
          <w:color w:val="000000"/>
        </w:rPr>
        <w:t>9. Порядок изменения и расторжения Контракта</w:t>
      </w:r>
    </w:p>
    <w:p w14:paraId="00C4F121" w14:textId="77777777" w:rsidR="002F3675" w:rsidRPr="007D3D59" w:rsidRDefault="002F3675" w:rsidP="000756F0">
      <w:pPr>
        <w:widowControl w:val="0"/>
        <w:autoSpaceDE w:val="0"/>
        <w:autoSpaceDN w:val="0"/>
        <w:adjustRightInd w:val="0"/>
        <w:rPr>
          <w:b/>
          <w:color w:val="000000"/>
          <w:sz w:val="6"/>
        </w:rPr>
      </w:pPr>
    </w:p>
    <w:p w14:paraId="1E633B4F" w14:textId="77777777" w:rsidR="008755FE" w:rsidRPr="001F59D0" w:rsidRDefault="008755FE" w:rsidP="001F59D0">
      <w:pPr>
        <w:widowControl w:val="0"/>
        <w:autoSpaceDE w:val="0"/>
        <w:autoSpaceDN w:val="0"/>
        <w:adjustRightInd w:val="0"/>
        <w:ind w:firstLine="709"/>
        <w:jc w:val="both"/>
        <w:rPr>
          <w:color w:val="000000"/>
        </w:rPr>
      </w:pPr>
      <w:r w:rsidRPr="001F59D0">
        <w:rPr>
          <w:color w:val="000000"/>
        </w:rPr>
        <w:t xml:space="preserve">9.1.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14:paraId="5FE701A4" w14:textId="77777777" w:rsidR="008755FE" w:rsidRPr="001F59D0" w:rsidRDefault="008755FE" w:rsidP="001F59D0">
      <w:pPr>
        <w:widowControl w:val="0"/>
        <w:autoSpaceDE w:val="0"/>
        <w:autoSpaceDN w:val="0"/>
        <w:adjustRightInd w:val="0"/>
        <w:ind w:firstLine="709"/>
        <w:jc w:val="both"/>
      </w:pPr>
      <w:r w:rsidRPr="001F59D0">
        <w:t>9.2. В случае расторжения Контракта возмещение расходов, понесенных Сторонами в пределах фактически выполненных работ, осуществляется в соответствии с требованиями гражданского законодательства и условиями настоящего Контракта.</w:t>
      </w:r>
    </w:p>
    <w:p w14:paraId="3C36E1E8" w14:textId="77777777" w:rsidR="008755FE" w:rsidRPr="001F59D0" w:rsidRDefault="008755FE" w:rsidP="001F59D0">
      <w:pPr>
        <w:widowControl w:val="0"/>
        <w:autoSpaceDE w:val="0"/>
        <w:autoSpaceDN w:val="0"/>
        <w:adjustRightInd w:val="0"/>
        <w:ind w:firstLine="709"/>
        <w:jc w:val="both"/>
      </w:pPr>
      <w:r w:rsidRPr="001F59D0">
        <w:t>9.3. Расторжение Контракта допускается по соглашению Сторон, на основании решения суда, в случае одностороннего отказа стороны Контракта от исполнения Контракта в соответствии с действующим законодательством и условиями Контракта.</w:t>
      </w:r>
    </w:p>
    <w:p w14:paraId="2085640A" w14:textId="77777777" w:rsidR="008755FE" w:rsidRPr="001F59D0" w:rsidRDefault="008755FE" w:rsidP="001F59D0">
      <w:pPr>
        <w:widowControl w:val="0"/>
        <w:autoSpaceDE w:val="0"/>
        <w:autoSpaceDN w:val="0"/>
        <w:adjustRightInd w:val="0"/>
        <w:ind w:firstLine="709"/>
        <w:jc w:val="both"/>
        <w:rPr>
          <w:color w:val="000000"/>
        </w:rPr>
      </w:pPr>
      <w:r w:rsidRPr="001F59D0">
        <w:rPr>
          <w:caps/>
          <w:color w:val="000000"/>
        </w:rPr>
        <w:t>9.</w:t>
      </w:r>
      <w:r w:rsidRPr="001F59D0">
        <w:rPr>
          <w:color w:val="000000"/>
        </w:rPr>
        <w:t>4. Решение об одностороннем отказе от исполнения Контракта принимается Заказчиком в следующих случаях:</w:t>
      </w:r>
    </w:p>
    <w:p w14:paraId="385B968B" w14:textId="77777777" w:rsidR="008755FE" w:rsidRPr="001F59D0" w:rsidRDefault="008755FE" w:rsidP="001F59D0">
      <w:pPr>
        <w:widowControl w:val="0"/>
        <w:autoSpaceDE w:val="0"/>
        <w:autoSpaceDN w:val="0"/>
        <w:adjustRightInd w:val="0"/>
        <w:ind w:firstLine="709"/>
        <w:jc w:val="both"/>
        <w:rPr>
          <w:color w:val="000000"/>
        </w:rPr>
      </w:pPr>
      <w:r w:rsidRPr="001F59D0">
        <w:rPr>
          <w:color w:val="000000"/>
        </w:rPr>
        <w:t xml:space="preserve">9.4.1. Если Подрядчик в </w:t>
      </w:r>
      <w:r w:rsidRPr="001F59D0">
        <w:t xml:space="preserve">течение пяти рабочих дней </w:t>
      </w:r>
      <w:r w:rsidRPr="001F59D0">
        <w:rPr>
          <w:color w:val="000000"/>
        </w:rPr>
        <w:t>со дня передачи объекта в работу не приступил к выполнению работ.</w:t>
      </w:r>
    </w:p>
    <w:p w14:paraId="2CAB3434" w14:textId="77777777" w:rsidR="008755FE" w:rsidRPr="001F59D0" w:rsidRDefault="008755FE" w:rsidP="001F59D0">
      <w:pPr>
        <w:widowControl w:val="0"/>
        <w:autoSpaceDE w:val="0"/>
        <w:autoSpaceDN w:val="0"/>
        <w:adjustRightInd w:val="0"/>
        <w:ind w:firstLine="709"/>
        <w:jc w:val="both"/>
        <w:rPr>
          <w:color w:val="000000"/>
        </w:rPr>
      </w:pPr>
      <w:r w:rsidRPr="001F59D0">
        <w:rPr>
          <w:color w:val="000000"/>
        </w:rPr>
        <w:t>9.4.2. Если Подрядчик выполняет работы настолько медленно, что окончание их к сроку становится явно невозможным.</w:t>
      </w:r>
    </w:p>
    <w:p w14:paraId="3EFE8356" w14:textId="77777777" w:rsidR="008755FE" w:rsidRPr="001F59D0" w:rsidRDefault="008755FE" w:rsidP="001F59D0">
      <w:pPr>
        <w:widowControl w:val="0"/>
        <w:autoSpaceDE w:val="0"/>
        <w:autoSpaceDN w:val="0"/>
        <w:adjustRightInd w:val="0"/>
        <w:ind w:firstLine="709"/>
        <w:jc w:val="both"/>
      </w:pPr>
      <w:r w:rsidRPr="001F59D0">
        <w:t>9.4.3. При неоднократном (два и более раза) невыполнении письменных указаний Заказчика в рамках условий настоящего Контракта.</w:t>
      </w:r>
    </w:p>
    <w:p w14:paraId="450148EB" w14:textId="77777777" w:rsidR="008755FE" w:rsidRPr="001F59D0" w:rsidRDefault="008755FE" w:rsidP="001F59D0">
      <w:pPr>
        <w:ind w:firstLine="709"/>
        <w:jc w:val="both"/>
      </w:pPr>
      <w:r w:rsidRPr="001F59D0">
        <w:t xml:space="preserve">9.4.4. Если отступления в процессе выполнения работ от условий Контракта или иные их недостатки не были устранены Подрядчиком в установленные сроки или являются существенными и неустранимыми. </w:t>
      </w:r>
    </w:p>
    <w:p w14:paraId="5D572E92" w14:textId="77777777" w:rsidR="008755FE" w:rsidRPr="001F59D0" w:rsidRDefault="008755FE" w:rsidP="001F59D0">
      <w:pPr>
        <w:widowControl w:val="0"/>
        <w:autoSpaceDE w:val="0"/>
        <w:autoSpaceDN w:val="0"/>
        <w:adjustRightInd w:val="0"/>
        <w:ind w:firstLine="709"/>
        <w:jc w:val="both"/>
      </w:pPr>
      <w:r w:rsidRPr="001F59D0">
        <w:t>9.4.5. Если в ходе исполнения Контракта будет установлено, что Подрядчик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Подрядчика.</w:t>
      </w:r>
    </w:p>
    <w:p w14:paraId="74A270A7" w14:textId="77777777" w:rsidR="008755FE" w:rsidRPr="001F59D0" w:rsidRDefault="008755FE" w:rsidP="001F59D0">
      <w:pPr>
        <w:widowControl w:val="0"/>
        <w:autoSpaceDE w:val="0"/>
        <w:autoSpaceDN w:val="0"/>
        <w:adjustRightInd w:val="0"/>
        <w:ind w:firstLine="709"/>
        <w:jc w:val="both"/>
      </w:pPr>
      <w:r w:rsidRPr="001F59D0">
        <w:t>9.4.</w:t>
      </w:r>
      <w:r w:rsidR="006B51F8" w:rsidRPr="001F59D0">
        <w:t>6</w:t>
      </w:r>
      <w:r w:rsidRPr="001F59D0">
        <w:t>. В случае, если Подрядчик отказывается устранить недостатки, указанные Заказчиком в рекламационном акте.</w:t>
      </w:r>
    </w:p>
    <w:p w14:paraId="16C899CD" w14:textId="77777777" w:rsidR="008755FE" w:rsidRPr="001F59D0" w:rsidRDefault="008755FE" w:rsidP="001F59D0">
      <w:pPr>
        <w:widowControl w:val="0"/>
        <w:autoSpaceDE w:val="0"/>
        <w:autoSpaceDN w:val="0"/>
        <w:adjustRightInd w:val="0"/>
        <w:ind w:firstLine="709"/>
        <w:jc w:val="both"/>
      </w:pPr>
      <w:r w:rsidRPr="001F59D0">
        <w:t>9.</w:t>
      </w:r>
      <w:r w:rsidR="006B51F8" w:rsidRPr="001F59D0">
        <w:t>5</w:t>
      </w:r>
      <w:r w:rsidRPr="001F59D0">
        <w:t>. Информация о Подрядчике, с которым Контракт был расторгнут в связи с односторонним отказом Заказчика от исполнения Контракта, включается в реестр недобросовестных поставщиков (подрядчиков, исполнителей).</w:t>
      </w:r>
    </w:p>
    <w:p w14:paraId="28C10CF0" w14:textId="77777777" w:rsidR="008755FE" w:rsidRPr="001F59D0" w:rsidRDefault="008755FE" w:rsidP="001F59D0">
      <w:pPr>
        <w:widowControl w:val="0"/>
        <w:autoSpaceDE w:val="0"/>
        <w:autoSpaceDN w:val="0"/>
        <w:adjustRightInd w:val="0"/>
        <w:ind w:firstLine="709"/>
        <w:jc w:val="both"/>
      </w:pPr>
      <w:r w:rsidRPr="001F59D0">
        <w:t>9.</w:t>
      </w:r>
      <w:r w:rsidR="006B51F8" w:rsidRPr="001F59D0">
        <w:t>6</w:t>
      </w:r>
      <w:r w:rsidRPr="001F59D0">
        <w:t xml:space="preserve">. </w:t>
      </w:r>
      <w:bookmarkStart w:id="1" w:name="P12F8"/>
      <w:bookmarkStart w:id="2" w:name="P12FA"/>
      <w:bookmarkStart w:id="3" w:name="P12FC"/>
      <w:bookmarkStart w:id="4" w:name="P12FE"/>
      <w:bookmarkEnd w:id="1"/>
      <w:bookmarkEnd w:id="2"/>
      <w:bookmarkEnd w:id="3"/>
      <w:bookmarkEnd w:id="4"/>
      <w:r w:rsidRPr="001F59D0">
        <w:t xml:space="preserve">Подрядчик вправе принять решение об одностороннем отказе от исполнения Контракта по основаниям, предусмотренным </w:t>
      </w:r>
      <w:hyperlink r:id="rId10" w:history="1">
        <w:r w:rsidRPr="001F59D0">
          <w:t>Гражданским кодексом Российской Федерации</w:t>
        </w:r>
      </w:hyperlink>
      <w:r w:rsidRPr="001F59D0">
        <w:t xml:space="preserve"> для одностороннего отказа от исполнения отдельных видов обязательств.</w:t>
      </w:r>
      <w:bookmarkStart w:id="5" w:name="P1300"/>
      <w:bookmarkEnd w:id="5"/>
    </w:p>
    <w:p w14:paraId="111A2743" w14:textId="77777777" w:rsidR="002F3675" w:rsidRDefault="002F3675" w:rsidP="002F3675">
      <w:pPr>
        <w:widowControl w:val="0"/>
        <w:autoSpaceDE w:val="0"/>
        <w:autoSpaceDN w:val="0"/>
        <w:adjustRightInd w:val="0"/>
        <w:ind w:firstLine="567"/>
        <w:jc w:val="both"/>
        <w:rPr>
          <w:color w:val="000000"/>
        </w:rPr>
      </w:pPr>
    </w:p>
    <w:p w14:paraId="3360E12D" w14:textId="77777777" w:rsidR="002F3675" w:rsidRDefault="002F3675" w:rsidP="001F59D0">
      <w:pPr>
        <w:widowControl w:val="0"/>
        <w:tabs>
          <w:tab w:val="num" w:pos="0"/>
        </w:tabs>
        <w:autoSpaceDE w:val="0"/>
        <w:autoSpaceDN w:val="0"/>
        <w:adjustRightInd w:val="0"/>
        <w:jc w:val="center"/>
        <w:rPr>
          <w:b/>
          <w:color w:val="000000"/>
        </w:rPr>
      </w:pPr>
      <w:r w:rsidRPr="002F3675">
        <w:rPr>
          <w:b/>
          <w:caps/>
          <w:color w:val="000000"/>
        </w:rPr>
        <w:t xml:space="preserve">10. </w:t>
      </w:r>
      <w:r w:rsidRPr="002F3675">
        <w:rPr>
          <w:b/>
          <w:color w:val="000000"/>
        </w:rPr>
        <w:t>Обстоятельства непреодолимой силы (форс-мажор)</w:t>
      </w:r>
    </w:p>
    <w:p w14:paraId="26AB38CA" w14:textId="77777777" w:rsidR="002F3675" w:rsidRPr="002F3675" w:rsidRDefault="002F3675" w:rsidP="001F59D0">
      <w:pPr>
        <w:widowControl w:val="0"/>
        <w:autoSpaceDE w:val="0"/>
        <w:autoSpaceDN w:val="0"/>
        <w:adjustRightInd w:val="0"/>
        <w:ind w:firstLine="709"/>
        <w:jc w:val="both"/>
        <w:rPr>
          <w:color w:val="000000"/>
        </w:rPr>
      </w:pPr>
      <w:r w:rsidRPr="002F3675">
        <w:rPr>
          <w:color w:val="000000"/>
        </w:rPr>
        <w:t xml:space="preserve">10.1.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w:t>
      </w:r>
      <w:r w:rsidRPr="002F3675">
        <w:rPr>
          <w:color w:val="000000"/>
        </w:rPr>
        <w:lastRenderedPageBreak/>
        <w:t xml:space="preserve">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14:paraId="11AE7521" w14:textId="77777777" w:rsidR="002F3675" w:rsidRPr="002F3675" w:rsidRDefault="002F3675" w:rsidP="001F59D0">
      <w:pPr>
        <w:widowControl w:val="0"/>
        <w:autoSpaceDE w:val="0"/>
        <w:autoSpaceDN w:val="0"/>
        <w:adjustRightInd w:val="0"/>
        <w:ind w:firstLine="709"/>
        <w:jc w:val="both"/>
        <w:rPr>
          <w:color w:val="000000"/>
        </w:rPr>
      </w:pPr>
      <w:r w:rsidRPr="002F3675">
        <w:rPr>
          <w:color w:val="000000"/>
        </w:rPr>
        <w:t>10.2.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пяти календарных дней с даты возникновения таких обязательств уведомить в письменной форме другую сторону, что может являться основанием для отказа от исполнения Контракта в одностороннем порядке.</w:t>
      </w:r>
    </w:p>
    <w:p w14:paraId="6CD01AFF" w14:textId="77777777" w:rsidR="006B51F8" w:rsidRDefault="006B51F8" w:rsidP="002F3675">
      <w:pPr>
        <w:widowControl w:val="0"/>
        <w:autoSpaceDE w:val="0"/>
        <w:autoSpaceDN w:val="0"/>
        <w:adjustRightInd w:val="0"/>
        <w:jc w:val="center"/>
        <w:rPr>
          <w:b/>
          <w:color w:val="000000"/>
        </w:rPr>
      </w:pPr>
    </w:p>
    <w:p w14:paraId="06A8A8B1" w14:textId="77777777" w:rsidR="002F3675" w:rsidRDefault="002F3675" w:rsidP="002F3675">
      <w:pPr>
        <w:widowControl w:val="0"/>
        <w:autoSpaceDE w:val="0"/>
        <w:autoSpaceDN w:val="0"/>
        <w:adjustRightInd w:val="0"/>
        <w:jc w:val="center"/>
        <w:rPr>
          <w:b/>
          <w:color w:val="000000"/>
        </w:rPr>
      </w:pPr>
      <w:r w:rsidRPr="002F3675">
        <w:rPr>
          <w:b/>
          <w:color w:val="000000"/>
        </w:rPr>
        <w:t>11. Порядок рассмотрения споров</w:t>
      </w:r>
    </w:p>
    <w:p w14:paraId="0F5C521D" w14:textId="77777777" w:rsidR="002F3675" w:rsidRPr="007D3D59" w:rsidRDefault="002F3675" w:rsidP="002F3675">
      <w:pPr>
        <w:widowControl w:val="0"/>
        <w:autoSpaceDE w:val="0"/>
        <w:autoSpaceDN w:val="0"/>
        <w:adjustRightInd w:val="0"/>
        <w:jc w:val="both"/>
        <w:rPr>
          <w:color w:val="000000"/>
          <w:sz w:val="4"/>
        </w:rPr>
      </w:pPr>
    </w:p>
    <w:p w14:paraId="63C6E4C5" w14:textId="77777777" w:rsidR="002F3675" w:rsidRPr="002F3675" w:rsidRDefault="002F3675" w:rsidP="001F59D0">
      <w:pPr>
        <w:widowControl w:val="0"/>
        <w:autoSpaceDE w:val="0"/>
        <w:autoSpaceDN w:val="0"/>
        <w:adjustRightInd w:val="0"/>
        <w:ind w:firstLine="709"/>
        <w:jc w:val="both"/>
        <w:rPr>
          <w:color w:val="000000"/>
        </w:rPr>
      </w:pPr>
      <w:r w:rsidRPr="002F3675">
        <w:rPr>
          <w:color w:val="000000"/>
        </w:rPr>
        <w:t>11.1.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14:paraId="60434948" w14:textId="77777777" w:rsidR="002F3675" w:rsidRDefault="002F3675" w:rsidP="001F59D0">
      <w:pPr>
        <w:widowControl w:val="0"/>
        <w:autoSpaceDE w:val="0"/>
        <w:autoSpaceDN w:val="0"/>
        <w:adjustRightInd w:val="0"/>
        <w:ind w:firstLine="709"/>
        <w:jc w:val="both"/>
        <w:rPr>
          <w:color w:val="000000"/>
        </w:rPr>
      </w:pPr>
      <w:r w:rsidRPr="002F3675">
        <w:rPr>
          <w:color w:val="000000"/>
        </w:rPr>
        <w:t>11.2. В случае невозможности разрешения разногласий путем переговоров они могут быть переданы на рассмотрение в Арбитражный суд города Санкт-Петербурга и Ленинградской области.</w:t>
      </w:r>
    </w:p>
    <w:p w14:paraId="105F48B1" w14:textId="77777777" w:rsidR="001F59D0" w:rsidRPr="002F3675" w:rsidRDefault="001F59D0" w:rsidP="001F59D0">
      <w:pPr>
        <w:widowControl w:val="0"/>
        <w:autoSpaceDE w:val="0"/>
        <w:autoSpaceDN w:val="0"/>
        <w:adjustRightInd w:val="0"/>
        <w:ind w:firstLine="709"/>
        <w:jc w:val="both"/>
        <w:rPr>
          <w:color w:val="000000"/>
        </w:rPr>
      </w:pPr>
    </w:p>
    <w:p w14:paraId="3274799B" w14:textId="77777777" w:rsidR="002F3675" w:rsidRDefault="002F3675" w:rsidP="001F59D0">
      <w:pPr>
        <w:widowControl w:val="0"/>
        <w:shd w:val="clear" w:color="auto" w:fill="FFFFFF"/>
        <w:autoSpaceDE w:val="0"/>
        <w:autoSpaceDN w:val="0"/>
        <w:adjustRightInd w:val="0"/>
        <w:jc w:val="center"/>
        <w:rPr>
          <w:b/>
          <w:color w:val="000000"/>
        </w:rPr>
      </w:pPr>
      <w:r w:rsidRPr="002F3675">
        <w:rPr>
          <w:b/>
          <w:caps/>
          <w:color w:val="000000"/>
        </w:rPr>
        <w:t>12. А</w:t>
      </w:r>
      <w:r w:rsidRPr="002F3675">
        <w:rPr>
          <w:b/>
          <w:color w:val="000000"/>
        </w:rPr>
        <w:t>нтикоррупционная оговорка</w:t>
      </w:r>
    </w:p>
    <w:p w14:paraId="3969F7D7" w14:textId="77777777" w:rsidR="002F3675" w:rsidRPr="007D3D59" w:rsidRDefault="002F3675" w:rsidP="002F3675">
      <w:pPr>
        <w:widowControl w:val="0"/>
        <w:shd w:val="clear" w:color="auto" w:fill="FFFFFF"/>
        <w:autoSpaceDE w:val="0"/>
        <w:autoSpaceDN w:val="0"/>
        <w:adjustRightInd w:val="0"/>
        <w:ind w:firstLine="539"/>
        <w:jc w:val="center"/>
        <w:rPr>
          <w:b/>
          <w:color w:val="000000"/>
          <w:sz w:val="8"/>
        </w:rPr>
      </w:pPr>
    </w:p>
    <w:p w14:paraId="3155C65A" w14:textId="77777777" w:rsidR="002F3675" w:rsidRPr="002F3675" w:rsidRDefault="002F3675" w:rsidP="001F59D0">
      <w:pPr>
        <w:widowControl w:val="0"/>
        <w:shd w:val="clear" w:color="auto" w:fill="FFFFFF"/>
        <w:autoSpaceDE w:val="0"/>
        <w:autoSpaceDN w:val="0"/>
        <w:adjustRightInd w:val="0"/>
        <w:ind w:firstLine="709"/>
        <w:jc w:val="both"/>
        <w:rPr>
          <w:color w:val="000000"/>
        </w:rPr>
      </w:pPr>
      <w:r w:rsidRPr="002F3675">
        <w:rPr>
          <w:color w:val="000000"/>
        </w:rPr>
        <w:t>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2A73CF7" w14:textId="77777777" w:rsidR="002F3675" w:rsidRPr="002F3675" w:rsidRDefault="002F3675" w:rsidP="001F59D0">
      <w:pPr>
        <w:widowControl w:val="0"/>
        <w:shd w:val="clear" w:color="auto" w:fill="FFFFFF"/>
        <w:autoSpaceDE w:val="0"/>
        <w:autoSpaceDN w:val="0"/>
        <w:adjustRightInd w:val="0"/>
        <w:ind w:firstLine="709"/>
        <w:jc w:val="both"/>
        <w:rPr>
          <w:color w:val="000000"/>
        </w:rPr>
      </w:pPr>
      <w:r w:rsidRPr="002F3675">
        <w:rPr>
          <w:color w:val="000000"/>
        </w:rPr>
        <w:t>12.1.1.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w:t>
      </w:r>
      <w:r w:rsidR="00E059BD">
        <w:rPr>
          <w:color w:val="000000"/>
        </w:rPr>
        <w:t xml:space="preserve"> </w:t>
      </w:r>
      <w:r w:rsidRPr="002F3675">
        <w:rPr>
          <w:color w:val="000000"/>
        </w:rPr>
        <w:t>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4DABA81" w14:textId="77777777" w:rsidR="002F3675" w:rsidRPr="002F3675" w:rsidRDefault="002F3675" w:rsidP="001F59D0">
      <w:pPr>
        <w:widowControl w:val="0"/>
        <w:shd w:val="clear" w:color="auto" w:fill="FFFFFF"/>
        <w:autoSpaceDE w:val="0"/>
        <w:autoSpaceDN w:val="0"/>
        <w:adjustRightInd w:val="0"/>
        <w:ind w:firstLine="709"/>
        <w:jc w:val="both"/>
        <w:rPr>
          <w:color w:val="000000"/>
        </w:rPr>
      </w:pPr>
      <w:r w:rsidRPr="002F3675">
        <w:rPr>
          <w:color w:val="000000"/>
        </w:rPr>
        <w:t>12.1.2.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631BA7B" w14:textId="77777777" w:rsidR="002F3675" w:rsidRPr="002F3675" w:rsidRDefault="002F3675" w:rsidP="001F59D0">
      <w:pPr>
        <w:widowControl w:val="0"/>
        <w:shd w:val="clear" w:color="auto" w:fill="FFFFFF"/>
        <w:autoSpaceDE w:val="0"/>
        <w:autoSpaceDN w:val="0"/>
        <w:adjustRightInd w:val="0"/>
        <w:ind w:firstLine="709"/>
        <w:jc w:val="both"/>
        <w:rPr>
          <w:color w:val="000000"/>
        </w:rPr>
      </w:pPr>
      <w:r w:rsidRPr="002F3675">
        <w:rPr>
          <w:color w:val="000000"/>
        </w:rPr>
        <w:t>12.1.3. Не совершать иных действий, нарушающих антикоррупционное законодательство Российской Федерации.</w:t>
      </w:r>
    </w:p>
    <w:p w14:paraId="6CCBF5CB" w14:textId="77777777" w:rsidR="007B7B82" w:rsidRDefault="007B7B82" w:rsidP="002F3675">
      <w:pPr>
        <w:widowControl w:val="0"/>
        <w:autoSpaceDE w:val="0"/>
        <w:autoSpaceDN w:val="0"/>
        <w:adjustRightInd w:val="0"/>
        <w:ind w:firstLine="539"/>
        <w:jc w:val="center"/>
        <w:rPr>
          <w:b/>
          <w:caps/>
          <w:color w:val="000000"/>
        </w:rPr>
      </w:pPr>
    </w:p>
    <w:p w14:paraId="67A1695A" w14:textId="77777777" w:rsidR="002F3675" w:rsidRPr="002F3675" w:rsidRDefault="002F3675" w:rsidP="001F59D0">
      <w:pPr>
        <w:widowControl w:val="0"/>
        <w:autoSpaceDE w:val="0"/>
        <w:autoSpaceDN w:val="0"/>
        <w:adjustRightInd w:val="0"/>
        <w:jc w:val="center"/>
        <w:rPr>
          <w:b/>
          <w:color w:val="000000"/>
        </w:rPr>
      </w:pPr>
      <w:r w:rsidRPr="002F3675">
        <w:rPr>
          <w:b/>
          <w:caps/>
          <w:color w:val="000000"/>
        </w:rPr>
        <w:t>13. П</w:t>
      </w:r>
      <w:r w:rsidRPr="002F3675">
        <w:rPr>
          <w:b/>
          <w:color w:val="000000"/>
        </w:rPr>
        <w:t>рочие условия</w:t>
      </w:r>
    </w:p>
    <w:p w14:paraId="36537E3C" w14:textId="77777777" w:rsidR="002F3675" w:rsidRPr="002F3675" w:rsidRDefault="002F3675" w:rsidP="001F59D0">
      <w:pPr>
        <w:widowControl w:val="0"/>
        <w:autoSpaceDE w:val="0"/>
        <w:autoSpaceDN w:val="0"/>
        <w:adjustRightInd w:val="0"/>
        <w:ind w:firstLine="709"/>
        <w:jc w:val="both"/>
        <w:rPr>
          <w:rFonts w:eastAsia="MS Mincho"/>
        </w:rPr>
      </w:pPr>
      <w:r w:rsidRPr="002F3675">
        <w:rPr>
          <w:color w:val="000000"/>
        </w:rPr>
        <w:t xml:space="preserve">13.1. </w:t>
      </w:r>
      <w:r w:rsidRPr="002F3675">
        <w:rPr>
          <w:rFonts w:eastAsia="MS Mincho"/>
        </w:rPr>
        <w:t>Настоящий Контракт составлен в форме электронного документа, подписанного усиленными электронными подписями в соответствии с условиями функционирования электронных площадок Сторон, а также по соглашению Сторон в двух экземплярах на бумажном носителе для каждой из Сторон.</w:t>
      </w:r>
    </w:p>
    <w:p w14:paraId="3C1E83C9" w14:textId="77777777" w:rsidR="002F3675" w:rsidRPr="002F3675" w:rsidRDefault="002F3675" w:rsidP="001F59D0">
      <w:pPr>
        <w:widowControl w:val="0"/>
        <w:autoSpaceDE w:val="0"/>
        <w:autoSpaceDN w:val="0"/>
        <w:adjustRightInd w:val="0"/>
        <w:ind w:firstLine="709"/>
        <w:jc w:val="both"/>
        <w:rPr>
          <w:rFonts w:eastAsia="MS Mincho"/>
        </w:rPr>
      </w:pPr>
      <w:r w:rsidRPr="002F3675">
        <w:rPr>
          <w:rFonts w:eastAsia="MS Mincho"/>
        </w:rPr>
        <w:t>13.2.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79B29480" w14:textId="77777777" w:rsidR="002F3675" w:rsidRPr="002F3675" w:rsidRDefault="002F3675" w:rsidP="001F59D0">
      <w:pPr>
        <w:widowControl w:val="0"/>
        <w:autoSpaceDE w:val="0"/>
        <w:autoSpaceDN w:val="0"/>
        <w:adjustRightInd w:val="0"/>
        <w:ind w:firstLine="709"/>
        <w:jc w:val="both"/>
        <w:rPr>
          <w:color w:val="000000"/>
        </w:rPr>
      </w:pPr>
      <w:r w:rsidRPr="002F3675">
        <w:rPr>
          <w:color w:val="000000"/>
        </w:rPr>
        <w:t>13.3. По вопросам, не предусмотренным настоящим Контрактом, Стороны руководствуются действующим законодательством Российской Федерации.</w:t>
      </w:r>
    </w:p>
    <w:p w14:paraId="52F7F493" w14:textId="77777777" w:rsidR="002F3675" w:rsidRPr="002F3675" w:rsidRDefault="002F3675" w:rsidP="001F59D0">
      <w:pPr>
        <w:widowControl w:val="0"/>
        <w:autoSpaceDE w:val="0"/>
        <w:autoSpaceDN w:val="0"/>
        <w:adjustRightInd w:val="0"/>
        <w:ind w:firstLine="709"/>
        <w:jc w:val="both"/>
        <w:rPr>
          <w:color w:val="000000"/>
        </w:rPr>
      </w:pPr>
      <w:r w:rsidRPr="002F3675">
        <w:rPr>
          <w:color w:val="000000"/>
        </w:rPr>
        <w:t>13.4. В случае изменения юридического и/или фактического адреса, банковских или иных реквизитов, Стороны обязаны уведомить друг друга за пять дней до предполагаемых событий.</w:t>
      </w:r>
    </w:p>
    <w:p w14:paraId="0D6E91D5" w14:textId="77777777" w:rsidR="002F3675" w:rsidRPr="002F3675" w:rsidRDefault="002F3675" w:rsidP="002F3675">
      <w:pPr>
        <w:widowControl w:val="0"/>
        <w:autoSpaceDE w:val="0"/>
        <w:autoSpaceDN w:val="0"/>
        <w:adjustRightInd w:val="0"/>
        <w:jc w:val="center"/>
        <w:rPr>
          <w:b/>
          <w:color w:val="000000"/>
        </w:rPr>
      </w:pPr>
      <w:r w:rsidRPr="002F3675">
        <w:rPr>
          <w:b/>
          <w:color w:val="000000"/>
        </w:rPr>
        <w:t>14. Приложения к Контракту</w:t>
      </w:r>
    </w:p>
    <w:p w14:paraId="65DD5777" w14:textId="2ABD12C0" w:rsidR="00E059BD" w:rsidRPr="00E059BD" w:rsidRDefault="00E059BD" w:rsidP="00E059BD">
      <w:pPr>
        <w:widowControl w:val="0"/>
        <w:autoSpaceDE w:val="0"/>
        <w:autoSpaceDN w:val="0"/>
        <w:adjustRightInd w:val="0"/>
        <w:ind w:firstLine="709"/>
        <w:jc w:val="both"/>
        <w:rPr>
          <w:color w:val="000000"/>
        </w:rPr>
      </w:pPr>
      <w:r w:rsidRPr="00E059BD">
        <w:rPr>
          <w:color w:val="000000"/>
        </w:rPr>
        <w:t xml:space="preserve">14.1.   Приложение № 1 – </w:t>
      </w:r>
      <w:r w:rsidR="00011723" w:rsidRPr="00E059BD">
        <w:rPr>
          <w:color w:val="000000"/>
        </w:rPr>
        <w:t>Локальный сметный расчет.</w:t>
      </w:r>
    </w:p>
    <w:p w14:paraId="77716E2F" w14:textId="2BEC7099" w:rsidR="00E059BD" w:rsidRPr="00E059BD" w:rsidRDefault="00E059BD" w:rsidP="00E059BD">
      <w:pPr>
        <w:widowControl w:val="0"/>
        <w:autoSpaceDE w:val="0"/>
        <w:autoSpaceDN w:val="0"/>
        <w:adjustRightInd w:val="0"/>
        <w:ind w:firstLine="709"/>
        <w:jc w:val="both"/>
        <w:rPr>
          <w:color w:val="000000"/>
        </w:rPr>
      </w:pPr>
      <w:r w:rsidRPr="00E059BD">
        <w:rPr>
          <w:color w:val="000000"/>
        </w:rPr>
        <w:lastRenderedPageBreak/>
        <w:t xml:space="preserve">14.2.   Приложение № 2 – </w:t>
      </w:r>
      <w:r w:rsidR="00011723">
        <w:rPr>
          <w:color w:val="000000"/>
        </w:rPr>
        <w:t>Календарный план</w:t>
      </w:r>
    </w:p>
    <w:p w14:paraId="559CE7E0" w14:textId="77777777" w:rsidR="00E059BD" w:rsidRPr="00E059BD" w:rsidRDefault="00E059BD" w:rsidP="00E059BD">
      <w:pPr>
        <w:widowControl w:val="0"/>
        <w:autoSpaceDE w:val="0"/>
        <w:autoSpaceDN w:val="0"/>
        <w:adjustRightInd w:val="0"/>
        <w:ind w:firstLine="709"/>
        <w:jc w:val="both"/>
        <w:rPr>
          <w:color w:val="000000"/>
        </w:rPr>
      </w:pPr>
      <w:r w:rsidRPr="00E059BD">
        <w:rPr>
          <w:color w:val="000000"/>
        </w:rPr>
        <w:t>14.</w:t>
      </w:r>
      <w:r w:rsidR="00121387">
        <w:rPr>
          <w:color w:val="000000"/>
        </w:rPr>
        <w:t>3</w:t>
      </w:r>
      <w:r w:rsidRPr="00E059BD">
        <w:rPr>
          <w:color w:val="000000"/>
        </w:rPr>
        <w:t xml:space="preserve">.   Приложение № </w:t>
      </w:r>
      <w:r w:rsidR="00121387">
        <w:rPr>
          <w:color w:val="000000"/>
        </w:rPr>
        <w:t>3</w:t>
      </w:r>
      <w:r w:rsidRPr="00E059BD">
        <w:rPr>
          <w:color w:val="000000"/>
        </w:rPr>
        <w:t xml:space="preserve"> - </w:t>
      </w:r>
      <w:r w:rsidRPr="00E059BD">
        <w:t>Акт приема-передачи объекта в работу</w:t>
      </w:r>
      <w:r w:rsidRPr="00E059BD">
        <w:rPr>
          <w:color w:val="000000"/>
        </w:rPr>
        <w:t>.</w:t>
      </w:r>
    </w:p>
    <w:p w14:paraId="7F785E4D" w14:textId="77777777" w:rsidR="00E059BD" w:rsidRPr="00E059BD" w:rsidRDefault="00E059BD" w:rsidP="00E059BD">
      <w:pPr>
        <w:widowControl w:val="0"/>
        <w:autoSpaceDE w:val="0"/>
        <w:autoSpaceDN w:val="0"/>
        <w:adjustRightInd w:val="0"/>
        <w:ind w:firstLine="709"/>
        <w:jc w:val="both"/>
      </w:pPr>
      <w:r w:rsidRPr="00E059BD">
        <w:t>14.</w:t>
      </w:r>
      <w:r w:rsidR="00121387">
        <w:t>4</w:t>
      </w:r>
      <w:r w:rsidRPr="00E059BD">
        <w:t xml:space="preserve">.   Приложение № </w:t>
      </w:r>
      <w:r w:rsidR="00121387">
        <w:t>4</w:t>
      </w:r>
      <w:r w:rsidRPr="00E059BD">
        <w:t xml:space="preserve"> - Акт сдачи объекта в эксплуатацию.</w:t>
      </w:r>
    </w:p>
    <w:p w14:paraId="47C6BFAF" w14:textId="77777777" w:rsidR="006B51F8" w:rsidRDefault="00582459" w:rsidP="001F59D0">
      <w:pPr>
        <w:widowControl w:val="0"/>
        <w:tabs>
          <w:tab w:val="left" w:pos="708"/>
          <w:tab w:val="center" w:pos="4677"/>
          <w:tab w:val="right" w:pos="9355"/>
        </w:tabs>
        <w:autoSpaceDE w:val="0"/>
        <w:autoSpaceDN w:val="0"/>
        <w:adjustRightInd w:val="0"/>
        <w:jc w:val="both"/>
      </w:pPr>
      <w:r>
        <w:t xml:space="preserve">         </w:t>
      </w:r>
      <w:r w:rsidR="00271CCF">
        <w:t xml:space="preserve"> </w:t>
      </w:r>
    </w:p>
    <w:p w14:paraId="2EB48566" w14:textId="77777777" w:rsidR="00E059BD" w:rsidRDefault="002F3675" w:rsidP="00E059BD">
      <w:pPr>
        <w:widowControl w:val="0"/>
        <w:autoSpaceDE w:val="0"/>
        <w:autoSpaceDN w:val="0"/>
        <w:adjustRightInd w:val="0"/>
        <w:ind w:left="283"/>
        <w:jc w:val="center"/>
        <w:rPr>
          <w:b/>
          <w:caps/>
          <w:color w:val="000000"/>
        </w:rPr>
      </w:pPr>
      <w:r w:rsidRPr="002F3675">
        <w:rPr>
          <w:b/>
          <w:color w:val="000000"/>
        </w:rPr>
        <w:t>15. Адреса, реквизиты и подписи Сторон</w:t>
      </w:r>
      <w:r w:rsidRPr="002F3675">
        <w:rPr>
          <w:b/>
          <w:caps/>
          <w:color w:val="000000"/>
        </w:rPr>
        <w:t xml:space="preserve"> </w:t>
      </w:r>
    </w:p>
    <w:tbl>
      <w:tblPr>
        <w:tblW w:w="0" w:type="auto"/>
        <w:tblLook w:val="00A0" w:firstRow="1" w:lastRow="0" w:firstColumn="1" w:lastColumn="0" w:noHBand="0" w:noVBand="0"/>
      </w:tblPr>
      <w:tblGrid>
        <w:gridCol w:w="9921"/>
      </w:tblGrid>
      <w:tr w:rsidR="007C7B59" w:rsidRPr="000E2361" w14:paraId="04DB21A4" w14:textId="77777777" w:rsidTr="007C7B59">
        <w:trPr>
          <w:trHeight w:val="4787"/>
        </w:trPr>
        <w:tc>
          <w:tcPr>
            <w:tcW w:w="8861" w:type="dxa"/>
            <w:tcBorders>
              <w:top w:val="nil"/>
              <w:left w:val="nil"/>
              <w:bottom w:val="nil"/>
              <w:right w:val="nil"/>
            </w:tcBorders>
          </w:tcPr>
          <w:p w14:paraId="5E6E7850" w14:textId="77777777" w:rsidR="007C7B59" w:rsidRDefault="007C7B59" w:rsidP="006B51F8"/>
          <w:tbl>
            <w:tblPr>
              <w:tblW w:w="9781" w:type="dxa"/>
              <w:tblCellMar>
                <w:top w:w="102" w:type="dxa"/>
                <w:left w:w="62" w:type="dxa"/>
                <w:bottom w:w="102" w:type="dxa"/>
                <w:right w:w="62" w:type="dxa"/>
              </w:tblCellMar>
              <w:tblLook w:val="0000" w:firstRow="0" w:lastRow="0" w:firstColumn="0" w:lastColumn="0" w:noHBand="0" w:noVBand="0"/>
            </w:tblPr>
            <w:tblGrid>
              <w:gridCol w:w="4598"/>
              <w:gridCol w:w="5183"/>
            </w:tblGrid>
            <w:tr w:rsidR="007C7B59" w:rsidRPr="00B11D0D" w14:paraId="75D107BA" w14:textId="77777777" w:rsidTr="00577685">
              <w:tc>
                <w:tcPr>
                  <w:tcW w:w="4598" w:type="dxa"/>
                </w:tcPr>
                <w:p w14:paraId="4F0A823C" w14:textId="77777777" w:rsidR="007C7B59" w:rsidRPr="00B11D0D" w:rsidRDefault="007C7B59" w:rsidP="00577685">
                  <w:pPr>
                    <w:rPr>
                      <w:b/>
                    </w:rPr>
                  </w:pPr>
                  <w:r w:rsidRPr="00B11D0D">
                    <w:rPr>
                      <w:b/>
                    </w:rPr>
                    <w:t xml:space="preserve">Заказчик: </w:t>
                  </w:r>
                </w:p>
                <w:p w14:paraId="61330439" w14:textId="77777777" w:rsidR="007C7B59" w:rsidRPr="00A95B13" w:rsidRDefault="007C7B59" w:rsidP="00577685">
                  <w:r w:rsidRPr="00A95B13">
                    <w:t xml:space="preserve">Государственное бюджетное общеобразовательное учреждение средняя общеобразовательная школа № 542 Петродворцового района </w:t>
                  </w:r>
                </w:p>
                <w:p w14:paraId="7D35E308" w14:textId="77777777" w:rsidR="007C7B59" w:rsidRPr="00A95B13" w:rsidRDefault="007C7B59" w:rsidP="00577685">
                  <w:r w:rsidRPr="00A95B13">
                    <w:t xml:space="preserve">Санкт-Петербурга </w:t>
                  </w:r>
                </w:p>
                <w:p w14:paraId="1753B26E" w14:textId="77777777" w:rsidR="007C7B59" w:rsidRPr="00A95B13" w:rsidRDefault="007C7B59" w:rsidP="00577685">
                  <w:r w:rsidRPr="00A95B13">
                    <w:t xml:space="preserve">Адрес: 198510, Санкт-Петербург, город Петергоф, Санкт-Петербургский </w:t>
                  </w:r>
                </w:p>
                <w:p w14:paraId="00F0D7A4" w14:textId="77777777" w:rsidR="007C7B59" w:rsidRPr="00A95B13" w:rsidRDefault="007C7B59" w:rsidP="00577685">
                  <w:r w:rsidRPr="00A95B13">
                    <w:t xml:space="preserve">проспект, д. 4, литер А </w:t>
                  </w:r>
                </w:p>
                <w:p w14:paraId="328D7277" w14:textId="77777777" w:rsidR="007C7B59" w:rsidRPr="00A95B13" w:rsidRDefault="007C7B59" w:rsidP="00577685">
                  <w:r w:rsidRPr="00A95B13">
                    <w:t>тел./факс (812) 450-60-34</w:t>
                  </w:r>
                </w:p>
                <w:p w14:paraId="776D086F" w14:textId="77777777" w:rsidR="007C7B59" w:rsidRPr="00A95B13" w:rsidRDefault="007C7B59" w:rsidP="00577685">
                  <w:pPr>
                    <w:rPr>
                      <w:lang w:val="en-US"/>
                    </w:rPr>
                  </w:pPr>
                  <w:r w:rsidRPr="00A95B13">
                    <w:rPr>
                      <w:lang w:val="en-US"/>
                    </w:rPr>
                    <w:t>e-mail: director542@mail.ru</w:t>
                  </w:r>
                </w:p>
                <w:p w14:paraId="2CE9816D" w14:textId="77777777" w:rsidR="007C7B59" w:rsidRPr="00A95B13" w:rsidRDefault="007C7B59" w:rsidP="00577685">
                  <w:pPr>
                    <w:rPr>
                      <w:lang w:val="en-US"/>
                    </w:rPr>
                  </w:pPr>
                  <w:r w:rsidRPr="00A95B13">
                    <w:t>ИНН</w:t>
                  </w:r>
                  <w:r w:rsidRPr="00A95B13">
                    <w:rPr>
                      <w:lang w:val="en-US"/>
                    </w:rPr>
                    <w:t xml:space="preserve"> 7819021567, </w:t>
                  </w:r>
                  <w:r w:rsidRPr="00A95B13">
                    <w:t>КПП</w:t>
                  </w:r>
                  <w:r w:rsidRPr="00A95B13">
                    <w:rPr>
                      <w:lang w:val="en-US"/>
                    </w:rPr>
                    <w:t xml:space="preserve"> 781901001</w:t>
                  </w:r>
                </w:p>
                <w:p w14:paraId="1516EE78" w14:textId="77777777" w:rsidR="007C7B59" w:rsidRPr="00A95B13" w:rsidRDefault="007C7B59" w:rsidP="00577685">
                  <w:pPr>
                    <w:pStyle w:val="Default"/>
                  </w:pPr>
                  <w:r w:rsidRPr="00A95B13">
                    <w:t>Р/</w:t>
                  </w:r>
                  <w:proofErr w:type="spellStart"/>
                  <w:r w:rsidRPr="00A95B13">
                    <w:t>сч</w:t>
                  </w:r>
                  <w:proofErr w:type="spellEnd"/>
                  <w:r w:rsidRPr="00A95B13">
                    <w:t xml:space="preserve">: 03224643400000007200 </w:t>
                  </w:r>
                </w:p>
                <w:p w14:paraId="2BC72A17" w14:textId="77777777" w:rsidR="007C7B59" w:rsidRPr="00A95B13" w:rsidRDefault="007C7B59" w:rsidP="00577685">
                  <w:pPr>
                    <w:pStyle w:val="Default"/>
                  </w:pPr>
                  <w:r w:rsidRPr="00A95B13">
                    <w:t xml:space="preserve">Банк получателя: СЕВЕРО-ЗАПАДНОЕ ГУ БАНКА РОССИИ//УФК по </w:t>
                  </w:r>
                </w:p>
                <w:p w14:paraId="12A68C8D" w14:textId="77777777" w:rsidR="007C7B59" w:rsidRPr="00A95B13" w:rsidRDefault="007C7B59" w:rsidP="00577685">
                  <w:pPr>
                    <w:pStyle w:val="Default"/>
                  </w:pPr>
                  <w:r w:rsidRPr="00A95B13">
                    <w:t xml:space="preserve">г. Санкт-Петербургу, г. Санкт-Петербург </w:t>
                  </w:r>
                </w:p>
                <w:p w14:paraId="1A6AA8AF" w14:textId="77777777" w:rsidR="007C7B59" w:rsidRPr="00A95B13" w:rsidRDefault="007C7B59" w:rsidP="00577685">
                  <w:pPr>
                    <w:pStyle w:val="Default"/>
                  </w:pPr>
                  <w:r w:rsidRPr="00A95B13">
                    <w:t xml:space="preserve">л/с 0631071 </w:t>
                  </w:r>
                </w:p>
                <w:p w14:paraId="08D6028A" w14:textId="77777777" w:rsidR="007C7B59" w:rsidRPr="00A95B13" w:rsidRDefault="007C7B59" w:rsidP="00577685">
                  <w:pPr>
                    <w:pStyle w:val="Default"/>
                  </w:pPr>
                  <w:r w:rsidRPr="00A95B13">
                    <w:t xml:space="preserve">БИК 014030106 </w:t>
                  </w:r>
                </w:p>
                <w:p w14:paraId="152C2E1E" w14:textId="77777777" w:rsidR="007C7B59" w:rsidRPr="00B11D0D" w:rsidRDefault="007C7B59" w:rsidP="00577685">
                  <w:r w:rsidRPr="00A95B13">
                    <w:t xml:space="preserve">кор. </w:t>
                  </w:r>
                  <w:proofErr w:type="spellStart"/>
                  <w:r w:rsidRPr="00A95B13">
                    <w:t>сч</w:t>
                  </w:r>
                  <w:proofErr w:type="spellEnd"/>
                  <w:r w:rsidRPr="00A95B13">
                    <w:t xml:space="preserve">. 40102810945370000005  </w:t>
                  </w:r>
                </w:p>
              </w:tc>
              <w:tc>
                <w:tcPr>
                  <w:tcW w:w="5183" w:type="dxa"/>
                </w:tcPr>
                <w:p w14:paraId="5AF20166" w14:textId="77777777" w:rsidR="007C7B59" w:rsidRPr="00B11D0D" w:rsidRDefault="007C7B59" w:rsidP="00577685">
                  <w:pPr>
                    <w:pStyle w:val="ConsPlusNormal"/>
                    <w:jc w:val="both"/>
                    <w:rPr>
                      <w:rFonts w:ascii="Times New Roman" w:hAnsi="Times New Roman"/>
                      <w:b/>
                      <w:sz w:val="24"/>
                      <w:szCs w:val="24"/>
                    </w:rPr>
                  </w:pPr>
                  <w:r>
                    <w:rPr>
                      <w:rFonts w:ascii="Times New Roman" w:hAnsi="Times New Roman"/>
                      <w:b/>
                      <w:sz w:val="24"/>
                      <w:szCs w:val="24"/>
                    </w:rPr>
                    <w:t>Подрядчик:</w:t>
                  </w:r>
                </w:p>
                <w:p w14:paraId="112C915B" w14:textId="77777777" w:rsidR="007C7B59" w:rsidRPr="00B11D0D" w:rsidRDefault="007C7B59" w:rsidP="0031679C">
                  <w:pPr>
                    <w:pStyle w:val="afff6"/>
                    <w:contextualSpacing/>
                    <w:rPr>
                      <w:rFonts w:ascii="Times New Roman" w:hAnsi="Times New Roman"/>
                      <w:sz w:val="18"/>
                      <w:szCs w:val="18"/>
                    </w:rPr>
                  </w:pPr>
                </w:p>
              </w:tc>
            </w:tr>
            <w:tr w:rsidR="007C7B59" w:rsidRPr="00B11D0D" w14:paraId="4C953DF5" w14:textId="77777777" w:rsidTr="00577685">
              <w:tc>
                <w:tcPr>
                  <w:tcW w:w="4598" w:type="dxa"/>
                  <w:vAlign w:val="center"/>
                </w:tcPr>
                <w:p w14:paraId="6F226932" w14:textId="77777777" w:rsidR="007C7B59" w:rsidRPr="00B11D0D" w:rsidRDefault="007C7B59" w:rsidP="00577685">
                  <w:pPr>
                    <w:pStyle w:val="ConsPlusNormal"/>
                    <w:jc w:val="both"/>
                    <w:rPr>
                      <w:rFonts w:ascii="Times New Roman" w:hAnsi="Times New Roman"/>
                      <w:sz w:val="24"/>
                      <w:szCs w:val="24"/>
                    </w:rPr>
                  </w:pPr>
                  <w:r w:rsidRPr="00B11D0D">
                    <w:rPr>
                      <w:rFonts w:ascii="Times New Roman" w:hAnsi="Times New Roman"/>
                      <w:sz w:val="24"/>
                      <w:szCs w:val="24"/>
                    </w:rPr>
                    <w:t>от Заказчика</w:t>
                  </w:r>
                </w:p>
                <w:p w14:paraId="162AA278" w14:textId="77777777" w:rsidR="007C7B59" w:rsidRPr="00A95B13" w:rsidRDefault="007C7B59" w:rsidP="00577685">
                  <w:r w:rsidRPr="00A95B13">
                    <w:t xml:space="preserve">Директор    </w:t>
                  </w:r>
                </w:p>
                <w:p w14:paraId="7CA7A072" w14:textId="77777777" w:rsidR="007C7B59" w:rsidRPr="00A95B13" w:rsidRDefault="007C7B59" w:rsidP="00577685">
                  <w:r w:rsidRPr="00A95B13">
                    <w:t xml:space="preserve">               ____________     А. Ш. Смирнова </w:t>
                  </w:r>
                </w:p>
                <w:p w14:paraId="45C320DC" w14:textId="77777777" w:rsidR="007C7B59" w:rsidRPr="00B11D0D" w:rsidRDefault="007C7B59" w:rsidP="00577685">
                  <w:pPr>
                    <w:tabs>
                      <w:tab w:val="left" w:pos="313"/>
                      <w:tab w:val="left" w:pos="607"/>
                    </w:tabs>
                  </w:pPr>
                </w:p>
              </w:tc>
              <w:tc>
                <w:tcPr>
                  <w:tcW w:w="5183" w:type="dxa"/>
                  <w:vAlign w:val="center"/>
                </w:tcPr>
                <w:p w14:paraId="69D0840B" w14:textId="77777777" w:rsidR="007C7B59" w:rsidRPr="00B11D0D" w:rsidRDefault="007C7B59" w:rsidP="00577685">
                  <w:pPr>
                    <w:pStyle w:val="ConsPlusNormal"/>
                    <w:jc w:val="both"/>
                    <w:rPr>
                      <w:rFonts w:ascii="Times New Roman" w:hAnsi="Times New Roman"/>
                      <w:sz w:val="24"/>
                      <w:szCs w:val="24"/>
                    </w:rPr>
                  </w:pPr>
                  <w:r>
                    <w:rPr>
                      <w:rFonts w:ascii="Times New Roman" w:hAnsi="Times New Roman"/>
                      <w:sz w:val="24"/>
                      <w:szCs w:val="24"/>
                    </w:rPr>
                    <w:t>От Исполнителя</w:t>
                  </w:r>
                </w:p>
                <w:p w14:paraId="7F6677F4" w14:textId="77777777" w:rsidR="007C7B59" w:rsidRPr="00EE6FE7" w:rsidRDefault="007C7B59" w:rsidP="00577685">
                  <w:pPr>
                    <w:contextualSpacing/>
                  </w:pPr>
                  <w:r>
                    <w:t xml:space="preserve"> </w:t>
                  </w:r>
                </w:p>
                <w:p w14:paraId="1914C34E" w14:textId="77777777" w:rsidR="007C7B59" w:rsidRPr="00B11D0D" w:rsidRDefault="007C7B59" w:rsidP="00577685">
                  <w:pPr>
                    <w:pStyle w:val="ConsPlusNormal"/>
                    <w:ind w:firstLine="0"/>
                    <w:jc w:val="both"/>
                    <w:rPr>
                      <w:rFonts w:ascii="Times New Roman" w:hAnsi="Times New Roman"/>
                      <w:sz w:val="18"/>
                      <w:szCs w:val="18"/>
                    </w:rPr>
                  </w:pPr>
                  <w:r w:rsidRPr="00EE6FE7">
                    <w:rPr>
                      <w:rFonts w:ascii="Times New Roman" w:hAnsi="Times New Roman"/>
                      <w:sz w:val="24"/>
                      <w:szCs w:val="24"/>
                    </w:rPr>
                    <w:tab/>
                  </w:r>
                  <w:r w:rsidRPr="00EE6FE7">
                    <w:rPr>
                      <w:rFonts w:ascii="Times New Roman" w:hAnsi="Times New Roman"/>
                      <w:sz w:val="24"/>
                      <w:szCs w:val="24"/>
                    </w:rPr>
                    <w:tab/>
                  </w:r>
                  <w:r w:rsidRPr="00EE6FE7">
                    <w:rPr>
                      <w:rFonts w:ascii="Times New Roman" w:hAnsi="Times New Roman"/>
                      <w:sz w:val="24"/>
                      <w:szCs w:val="24"/>
                    </w:rPr>
                    <w:tab/>
                  </w:r>
                  <w:r w:rsidRPr="00EE6FE7">
                    <w:rPr>
                      <w:rFonts w:ascii="Times New Roman" w:hAnsi="Times New Roman"/>
                      <w:sz w:val="24"/>
                      <w:szCs w:val="24"/>
                    </w:rPr>
                    <w:tab/>
                    <w:t xml:space="preserve"> </w:t>
                  </w:r>
                </w:p>
              </w:tc>
            </w:tr>
            <w:tr w:rsidR="007C7B59" w:rsidRPr="00B11D0D" w14:paraId="2EFF0A2E" w14:textId="77777777" w:rsidTr="00577685">
              <w:tc>
                <w:tcPr>
                  <w:tcW w:w="9781" w:type="dxa"/>
                  <w:gridSpan w:val="2"/>
                  <w:vAlign w:val="center"/>
                </w:tcPr>
                <w:p w14:paraId="1476C9CE" w14:textId="77777777" w:rsidR="007C7B59" w:rsidRPr="00B11D0D" w:rsidRDefault="007C7B59" w:rsidP="00577685">
                  <w:pPr>
                    <w:pStyle w:val="ConsPlusNormal"/>
                    <w:ind w:right="3903" w:firstLine="0"/>
                    <w:jc w:val="both"/>
                    <w:rPr>
                      <w:rFonts w:ascii="Times New Roman" w:hAnsi="Times New Roman"/>
                      <w:bCs/>
                    </w:rPr>
                  </w:pPr>
                </w:p>
                <w:p w14:paraId="2C28A999" w14:textId="77777777" w:rsidR="007C7B59" w:rsidRPr="00B11D0D" w:rsidRDefault="007C7B59" w:rsidP="00577685">
                  <w:pPr>
                    <w:pStyle w:val="ConsPlusNormal"/>
                    <w:ind w:right="3903" w:firstLine="0"/>
                    <w:jc w:val="both"/>
                    <w:rPr>
                      <w:rFonts w:ascii="Times New Roman" w:hAnsi="Times New Roman"/>
                    </w:rPr>
                  </w:pPr>
                  <w:r w:rsidRPr="00B11D0D">
                    <w:rPr>
                      <w:rFonts w:ascii="Times New Roman" w:hAnsi="Times New Roman"/>
                      <w:bCs/>
                    </w:rPr>
                    <w:t xml:space="preserve">Контракт подписан усиленными электронными подписями лиц, имеющих право действовать от имени Заказчика и </w:t>
                  </w:r>
                  <w:r>
                    <w:rPr>
                      <w:rFonts w:ascii="Times New Roman" w:hAnsi="Times New Roman"/>
                      <w:bCs/>
                    </w:rPr>
                    <w:t>Исполнителя</w:t>
                  </w:r>
                </w:p>
              </w:tc>
            </w:tr>
          </w:tbl>
          <w:p w14:paraId="09365803" w14:textId="77777777" w:rsidR="007C7B59" w:rsidRPr="000E2361" w:rsidRDefault="007C7B59" w:rsidP="007C7B59"/>
        </w:tc>
      </w:tr>
    </w:tbl>
    <w:p w14:paraId="65A64D0B" w14:textId="77777777" w:rsidR="00DA2CE0" w:rsidRDefault="00DA2CE0" w:rsidP="00F147D7">
      <w:pPr>
        <w:jc w:val="both"/>
        <w:rPr>
          <w:rFonts w:eastAsia="Calibri"/>
          <w:b/>
          <w:lang w:eastAsia="en-US"/>
        </w:rPr>
        <w:sectPr w:rsidR="00DA2CE0" w:rsidSect="002129BD">
          <w:headerReference w:type="even" r:id="rId11"/>
          <w:footerReference w:type="even" r:id="rId12"/>
          <w:footerReference w:type="default" r:id="rId13"/>
          <w:pgSz w:w="11906" w:h="16838" w:code="9"/>
          <w:pgMar w:top="709" w:right="851" w:bottom="1701" w:left="1134" w:header="397" w:footer="397" w:gutter="0"/>
          <w:cols w:space="720"/>
          <w:docGrid w:linePitch="326"/>
        </w:sectPr>
      </w:pPr>
    </w:p>
    <w:p w14:paraId="7CB7FBAD" w14:textId="77777777" w:rsidR="00E059BD" w:rsidRDefault="00E059BD" w:rsidP="00DA2CE0">
      <w:pPr>
        <w:widowControl w:val="0"/>
        <w:tabs>
          <w:tab w:val="left" w:pos="708"/>
          <w:tab w:val="center" w:pos="4677"/>
          <w:tab w:val="right" w:pos="9355"/>
        </w:tabs>
        <w:autoSpaceDE w:val="0"/>
        <w:autoSpaceDN w:val="0"/>
        <w:adjustRightInd w:val="0"/>
        <w:jc w:val="center"/>
        <w:rPr>
          <w:color w:val="000000"/>
        </w:rPr>
      </w:pPr>
    </w:p>
    <w:p w14:paraId="393F18D4" w14:textId="014BAD69" w:rsidR="00DA2CE0" w:rsidRPr="00DA2CE0" w:rsidRDefault="00DA2CE0" w:rsidP="00DA2CE0">
      <w:pPr>
        <w:widowControl w:val="0"/>
        <w:tabs>
          <w:tab w:val="left" w:pos="708"/>
          <w:tab w:val="center" w:pos="4677"/>
          <w:tab w:val="right" w:pos="9355"/>
        </w:tabs>
        <w:autoSpaceDE w:val="0"/>
        <w:autoSpaceDN w:val="0"/>
        <w:adjustRightInd w:val="0"/>
        <w:jc w:val="center"/>
        <w:rPr>
          <w:color w:val="000000"/>
        </w:rPr>
      </w:pPr>
      <w:r>
        <w:rPr>
          <w:color w:val="000000"/>
        </w:rPr>
        <w:t xml:space="preserve">                                                                            </w:t>
      </w:r>
      <w:r w:rsidR="00FC5EA2">
        <w:rPr>
          <w:color w:val="000000"/>
        </w:rPr>
        <w:t xml:space="preserve">                                                  </w:t>
      </w:r>
      <w:r w:rsidRPr="00DA2CE0">
        <w:rPr>
          <w:color w:val="000000"/>
        </w:rPr>
        <w:t xml:space="preserve">Приложение № </w:t>
      </w:r>
      <w:r w:rsidR="00011723">
        <w:rPr>
          <w:color w:val="000000"/>
        </w:rPr>
        <w:t>1</w:t>
      </w:r>
      <w:r w:rsidRPr="00DA2CE0">
        <w:rPr>
          <w:color w:val="000000"/>
        </w:rPr>
        <w:t xml:space="preserve"> </w:t>
      </w:r>
    </w:p>
    <w:p w14:paraId="44A855F5" w14:textId="400CAD4F" w:rsidR="00DA2CE0" w:rsidRPr="00DA2CE0" w:rsidRDefault="00DA2CE0" w:rsidP="00DA2CE0">
      <w:pPr>
        <w:widowControl w:val="0"/>
        <w:tabs>
          <w:tab w:val="left" w:pos="708"/>
          <w:tab w:val="center" w:pos="4677"/>
          <w:tab w:val="right" w:pos="9355"/>
        </w:tabs>
        <w:autoSpaceDE w:val="0"/>
        <w:autoSpaceDN w:val="0"/>
        <w:adjustRightInd w:val="0"/>
        <w:ind w:firstLine="5310"/>
        <w:rPr>
          <w:bCs/>
          <w:color w:val="000000"/>
          <w:kern w:val="32"/>
        </w:rPr>
      </w:pPr>
      <w:r>
        <w:rPr>
          <w:color w:val="000000"/>
        </w:rPr>
        <w:t xml:space="preserve">                                                </w:t>
      </w:r>
      <w:r w:rsidR="00FC5EA2">
        <w:rPr>
          <w:color w:val="000000"/>
        </w:rPr>
        <w:t xml:space="preserve">                                   </w:t>
      </w:r>
      <w:r>
        <w:rPr>
          <w:color w:val="000000"/>
        </w:rPr>
        <w:t xml:space="preserve"> </w:t>
      </w:r>
      <w:r w:rsidRPr="00DA2CE0">
        <w:rPr>
          <w:color w:val="000000"/>
        </w:rPr>
        <w:t>к Контракту</w:t>
      </w:r>
      <w:r w:rsidRPr="00DA2CE0">
        <w:rPr>
          <w:bCs/>
          <w:color w:val="000000"/>
          <w:kern w:val="32"/>
        </w:rPr>
        <w:t xml:space="preserve">   №</w:t>
      </w:r>
      <w:r w:rsidR="008B1BF4">
        <w:rPr>
          <w:bCs/>
          <w:color w:val="000000"/>
          <w:kern w:val="32"/>
        </w:rPr>
        <w:t xml:space="preserve"> 3</w:t>
      </w:r>
      <w:r w:rsidR="00112D01">
        <w:rPr>
          <w:bCs/>
          <w:color w:val="000000"/>
          <w:kern w:val="32"/>
        </w:rPr>
        <w:t>9</w:t>
      </w:r>
      <w:r w:rsidR="008B1BF4">
        <w:rPr>
          <w:bCs/>
          <w:color w:val="000000"/>
          <w:kern w:val="32"/>
        </w:rPr>
        <w:t>-24</w:t>
      </w:r>
      <w:r w:rsidRPr="00DA2CE0">
        <w:rPr>
          <w:bCs/>
          <w:color w:val="000000"/>
          <w:kern w:val="32"/>
        </w:rPr>
        <w:t xml:space="preserve"> от_____________</w:t>
      </w:r>
    </w:p>
    <w:p w14:paraId="08F662C9" w14:textId="77777777" w:rsidR="00DA2CE0" w:rsidRDefault="00DA2CE0" w:rsidP="00DA2CE0">
      <w:pPr>
        <w:widowControl w:val="0"/>
        <w:tabs>
          <w:tab w:val="left" w:pos="708"/>
          <w:tab w:val="center" w:pos="4677"/>
          <w:tab w:val="right" w:pos="9355"/>
        </w:tabs>
        <w:autoSpaceDE w:val="0"/>
        <w:autoSpaceDN w:val="0"/>
        <w:adjustRightInd w:val="0"/>
        <w:ind w:firstLine="5310"/>
        <w:rPr>
          <w:bCs/>
          <w:color w:val="000000"/>
          <w:kern w:val="32"/>
        </w:rPr>
      </w:pPr>
      <w:r w:rsidRPr="00DA2CE0">
        <w:rPr>
          <w:bCs/>
          <w:color w:val="000000"/>
          <w:kern w:val="32"/>
        </w:rPr>
        <w:t xml:space="preserve">                                                </w:t>
      </w:r>
      <w:r w:rsidRPr="00DA2CE0">
        <w:rPr>
          <w:bCs/>
          <w:color w:val="000000"/>
          <w:kern w:val="32"/>
        </w:rPr>
        <w:tab/>
      </w:r>
      <w:r w:rsidRPr="00DA2CE0">
        <w:rPr>
          <w:bCs/>
          <w:color w:val="000000"/>
          <w:kern w:val="32"/>
        </w:rPr>
        <w:tab/>
      </w:r>
      <w:r w:rsidRPr="00DA2CE0">
        <w:rPr>
          <w:bCs/>
          <w:color w:val="000000"/>
          <w:kern w:val="32"/>
        </w:rPr>
        <w:tab/>
        <w:t xml:space="preserve"> </w:t>
      </w:r>
    </w:p>
    <w:p w14:paraId="43B2BCE6" w14:textId="77777777" w:rsidR="00112D01" w:rsidRDefault="00112D01" w:rsidP="00DA2CE0">
      <w:pPr>
        <w:widowControl w:val="0"/>
        <w:tabs>
          <w:tab w:val="left" w:pos="708"/>
          <w:tab w:val="center" w:pos="4677"/>
          <w:tab w:val="right" w:pos="9355"/>
        </w:tabs>
        <w:autoSpaceDE w:val="0"/>
        <w:autoSpaceDN w:val="0"/>
        <w:adjustRightInd w:val="0"/>
        <w:ind w:firstLine="5310"/>
        <w:rPr>
          <w:bCs/>
          <w:color w:val="000000"/>
          <w:kern w:val="32"/>
        </w:rPr>
      </w:pPr>
    </w:p>
    <w:tbl>
      <w:tblPr>
        <w:tblW w:w="15705" w:type="dxa"/>
        <w:tblLayout w:type="fixed"/>
        <w:tblCellMar>
          <w:left w:w="0" w:type="dxa"/>
          <w:right w:w="0" w:type="dxa"/>
        </w:tblCellMar>
        <w:tblLook w:val="0000" w:firstRow="0" w:lastRow="0" w:firstColumn="0" w:lastColumn="0" w:noHBand="0" w:noVBand="0"/>
      </w:tblPr>
      <w:tblGrid>
        <w:gridCol w:w="412"/>
        <w:gridCol w:w="153"/>
        <w:gridCol w:w="78"/>
        <w:gridCol w:w="606"/>
        <w:gridCol w:w="316"/>
        <w:gridCol w:w="369"/>
        <w:gridCol w:w="323"/>
        <w:gridCol w:w="1501"/>
        <w:gridCol w:w="1258"/>
        <w:gridCol w:w="160"/>
        <w:gridCol w:w="49"/>
        <w:gridCol w:w="597"/>
        <w:gridCol w:w="610"/>
        <w:gridCol w:w="255"/>
        <w:gridCol w:w="104"/>
        <w:gridCol w:w="1134"/>
        <w:gridCol w:w="24"/>
        <w:gridCol w:w="209"/>
        <w:gridCol w:w="902"/>
        <w:gridCol w:w="771"/>
        <w:gridCol w:w="363"/>
        <w:gridCol w:w="317"/>
        <w:gridCol w:w="476"/>
        <w:gridCol w:w="335"/>
        <w:gridCol w:w="186"/>
        <w:gridCol w:w="948"/>
        <w:gridCol w:w="306"/>
        <w:gridCol w:w="209"/>
        <w:gridCol w:w="619"/>
        <w:gridCol w:w="639"/>
        <w:gridCol w:w="209"/>
        <w:gridCol w:w="127"/>
        <w:gridCol w:w="1131"/>
        <w:gridCol w:w="9"/>
      </w:tblGrid>
      <w:tr w:rsidR="00112D01" w14:paraId="0E1D9B18" w14:textId="77777777" w:rsidTr="005522CD">
        <w:tblPrEx>
          <w:tblCellMar>
            <w:top w:w="0" w:type="dxa"/>
            <w:left w:w="0" w:type="dxa"/>
            <w:bottom w:w="0" w:type="dxa"/>
            <w:right w:w="0" w:type="dxa"/>
          </w:tblCellMar>
        </w:tblPrEx>
        <w:trPr>
          <w:trHeight w:val="20"/>
        </w:trPr>
        <w:tc>
          <w:tcPr>
            <w:tcW w:w="5182" w:type="dxa"/>
            <w:gridSpan w:val="10"/>
            <w:tcBorders>
              <w:top w:val="nil"/>
              <w:left w:val="nil"/>
              <w:bottom w:val="nil"/>
              <w:right w:val="nil"/>
            </w:tcBorders>
          </w:tcPr>
          <w:p w14:paraId="2A246630" w14:textId="77777777" w:rsidR="00112D01" w:rsidRDefault="00112D01" w:rsidP="005522CD">
            <w:pPr>
              <w:ind w:left="85" w:right="85"/>
              <w:rPr>
                <w:sz w:val="20"/>
                <w:szCs w:val="20"/>
              </w:rPr>
            </w:pPr>
            <w:r>
              <w:rPr>
                <w:sz w:val="20"/>
                <w:szCs w:val="20"/>
              </w:rPr>
              <w:t>СОГЛАСОВАНО</w:t>
            </w:r>
          </w:p>
        </w:tc>
        <w:tc>
          <w:tcPr>
            <w:tcW w:w="5335" w:type="dxa"/>
            <w:gridSpan w:val="12"/>
            <w:tcBorders>
              <w:top w:val="nil"/>
              <w:left w:val="nil"/>
              <w:bottom w:val="nil"/>
              <w:right w:val="nil"/>
            </w:tcBorders>
          </w:tcPr>
          <w:p w14:paraId="51711A53" w14:textId="77777777" w:rsidR="00112D01" w:rsidRDefault="00112D01" w:rsidP="005522CD">
            <w:pPr>
              <w:ind w:left="85" w:right="85"/>
              <w:rPr>
                <w:sz w:val="20"/>
                <w:szCs w:val="20"/>
              </w:rPr>
            </w:pPr>
          </w:p>
        </w:tc>
        <w:tc>
          <w:tcPr>
            <w:tcW w:w="5188" w:type="dxa"/>
            <w:gridSpan w:val="12"/>
            <w:tcBorders>
              <w:top w:val="nil"/>
              <w:left w:val="nil"/>
              <w:bottom w:val="nil"/>
              <w:right w:val="nil"/>
            </w:tcBorders>
          </w:tcPr>
          <w:p w14:paraId="7B0BC8A7" w14:textId="77777777" w:rsidR="00112D01" w:rsidRDefault="00112D01" w:rsidP="005522CD">
            <w:pPr>
              <w:ind w:left="85" w:right="85"/>
              <w:rPr>
                <w:sz w:val="20"/>
                <w:szCs w:val="20"/>
              </w:rPr>
            </w:pPr>
            <w:r>
              <w:rPr>
                <w:sz w:val="20"/>
                <w:szCs w:val="20"/>
              </w:rPr>
              <w:t>УТВЕРЖДАЮ</w:t>
            </w:r>
          </w:p>
        </w:tc>
      </w:tr>
      <w:tr w:rsidR="00112D01" w14:paraId="78BA029E" w14:textId="77777777" w:rsidTr="005522CD">
        <w:tblPrEx>
          <w:tblCellMar>
            <w:top w:w="0" w:type="dxa"/>
            <w:left w:w="0" w:type="dxa"/>
            <w:bottom w:w="0" w:type="dxa"/>
            <w:right w:w="0" w:type="dxa"/>
          </w:tblCellMar>
        </w:tblPrEx>
        <w:trPr>
          <w:trHeight w:val="20"/>
        </w:trPr>
        <w:tc>
          <w:tcPr>
            <w:tcW w:w="5182" w:type="dxa"/>
            <w:gridSpan w:val="10"/>
            <w:tcBorders>
              <w:top w:val="nil"/>
              <w:left w:val="nil"/>
              <w:bottom w:val="nil"/>
              <w:right w:val="nil"/>
            </w:tcBorders>
          </w:tcPr>
          <w:p w14:paraId="20D394E7" w14:textId="77777777" w:rsidR="00112D01" w:rsidRDefault="00112D01" w:rsidP="005522CD">
            <w:pPr>
              <w:ind w:left="85" w:right="85"/>
              <w:rPr>
                <w:sz w:val="20"/>
                <w:szCs w:val="20"/>
              </w:rPr>
            </w:pPr>
          </w:p>
        </w:tc>
        <w:tc>
          <w:tcPr>
            <w:tcW w:w="5335" w:type="dxa"/>
            <w:gridSpan w:val="12"/>
            <w:tcBorders>
              <w:top w:val="nil"/>
              <w:left w:val="nil"/>
              <w:bottom w:val="nil"/>
              <w:right w:val="nil"/>
            </w:tcBorders>
          </w:tcPr>
          <w:p w14:paraId="700429B2" w14:textId="77777777" w:rsidR="00112D01" w:rsidRDefault="00112D01" w:rsidP="005522CD">
            <w:pPr>
              <w:ind w:left="85" w:right="85"/>
              <w:rPr>
                <w:sz w:val="20"/>
                <w:szCs w:val="20"/>
              </w:rPr>
            </w:pPr>
          </w:p>
        </w:tc>
        <w:tc>
          <w:tcPr>
            <w:tcW w:w="5188" w:type="dxa"/>
            <w:gridSpan w:val="12"/>
            <w:tcBorders>
              <w:top w:val="nil"/>
              <w:left w:val="nil"/>
              <w:bottom w:val="nil"/>
              <w:right w:val="nil"/>
            </w:tcBorders>
          </w:tcPr>
          <w:p w14:paraId="6AC09250" w14:textId="77777777" w:rsidR="00112D01" w:rsidRDefault="00112D01" w:rsidP="005522CD">
            <w:pPr>
              <w:ind w:left="85" w:right="85"/>
              <w:rPr>
                <w:sz w:val="20"/>
                <w:szCs w:val="20"/>
              </w:rPr>
            </w:pPr>
          </w:p>
        </w:tc>
      </w:tr>
      <w:tr w:rsidR="00112D01" w14:paraId="58AC7056" w14:textId="77777777" w:rsidTr="005522CD">
        <w:tblPrEx>
          <w:tblCellMar>
            <w:top w:w="0" w:type="dxa"/>
            <w:left w:w="0" w:type="dxa"/>
            <w:bottom w:w="0" w:type="dxa"/>
            <w:right w:w="0" w:type="dxa"/>
          </w:tblCellMar>
        </w:tblPrEx>
        <w:trPr>
          <w:trHeight w:val="20"/>
        </w:trPr>
        <w:tc>
          <w:tcPr>
            <w:tcW w:w="5182" w:type="dxa"/>
            <w:gridSpan w:val="10"/>
            <w:tcBorders>
              <w:top w:val="nil"/>
              <w:left w:val="nil"/>
              <w:bottom w:val="nil"/>
              <w:right w:val="nil"/>
            </w:tcBorders>
          </w:tcPr>
          <w:p w14:paraId="13035565" w14:textId="77777777" w:rsidR="00112D01" w:rsidRDefault="00112D01" w:rsidP="005522CD">
            <w:pPr>
              <w:ind w:left="85" w:right="85"/>
              <w:rPr>
                <w:sz w:val="20"/>
                <w:szCs w:val="20"/>
              </w:rPr>
            </w:pPr>
          </w:p>
        </w:tc>
        <w:tc>
          <w:tcPr>
            <w:tcW w:w="5335" w:type="dxa"/>
            <w:gridSpan w:val="12"/>
            <w:tcBorders>
              <w:top w:val="nil"/>
              <w:left w:val="nil"/>
              <w:bottom w:val="nil"/>
              <w:right w:val="nil"/>
            </w:tcBorders>
          </w:tcPr>
          <w:p w14:paraId="01EFD00C" w14:textId="77777777" w:rsidR="00112D01" w:rsidRDefault="00112D01" w:rsidP="005522CD">
            <w:pPr>
              <w:ind w:left="85" w:right="85"/>
              <w:rPr>
                <w:sz w:val="20"/>
                <w:szCs w:val="20"/>
              </w:rPr>
            </w:pPr>
          </w:p>
        </w:tc>
        <w:tc>
          <w:tcPr>
            <w:tcW w:w="5188" w:type="dxa"/>
            <w:gridSpan w:val="12"/>
            <w:tcBorders>
              <w:top w:val="nil"/>
              <w:left w:val="nil"/>
              <w:bottom w:val="nil"/>
              <w:right w:val="nil"/>
            </w:tcBorders>
          </w:tcPr>
          <w:p w14:paraId="680D135B" w14:textId="77777777" w:rsidR="00112D01" w:rsidRDefault="00112D01" w:rsidP="005522CD">
            <w:pPr>
              <w:ind w:left="85" w:right="85"/>
              <w:rPr>
                <w:sz w:val="20"/>
                <w:szCs w:val="20"/>
              </w:rPr>
            </w:pPr>
          </w:p>
        </w:tc>
      </w:tr>
      <w:tr w:rsidR="00112D01" w14:paraId="21D33CFA" w14:textId="77777777" w:rsidTr="005522CD">
        <w:tblPrEx>
          <w:tblCellMar>
            <w:top w:w="0" w:type="dxa"/>
            <w:left w:w="0" w:type="dxa"/>
            <w:bottom w:w="0" w:type="dxa"/>
            <w:right w:w="0" w:type="dxa"/>
          </w:tblCellMar>
        </w:tblPrEx>
        <w:trPr>
          <w:trHeight w:val="20"/>
        </w:trPr>
        <w:tc>
          <w:tcPr>
            <w:tcW w:w="5182" w:type="dxa"/>
            <w:gridSpan w:val="10"/>
            <w:tcBorders>
              <w:top w:val="nil"/>
              <w:left w:val="nil"/>
              <w:bottom w:val="nil"/>
              <w:right w:val="nil"/>
            </w:tcBorders>
          </w:tcPr>
          <w:p w14:paraId="6A5E81C2" w14:textId="77777777" w:rsidR="00112D01" w:rsidRDefault="00112D01" w:rsidP="005522CD">
            <w:pPr>
              <w:ind w:left="85" w:right="85"/>
              <w:rPr>
                <w:sz w:val="20"/>
                <w:szCs w:val="20"/>
              </w:rPr>
            </w:pPr>
            <w:r>
              <w:rPr>
                <w:sz w:val="20"/>
                <w:szCs w:val="20"/>
              </w:rPr>
              <w:t xml:space="preserve"> </w:t>
            </w:r>
          </w:p>
        </w:tc>
        <w:tc>
          <w:tcPr>
            <w:tcW w:w="5335" w:type="dxa"/>
            <w:gridSpan w:val="12"/>
            <w:tcBorders>
              <w:top w:val="nil"/>
              <w:left w:val="nil"/>
              <w:bottom w:val="nil"/>
              <w:right w:val="nil"/>
            </w:tcBorders>
          </w:tcPr>
          <w:p w14:paraId="46A4EC9B" w14:textId="77777777" w:rsidR="00112D01" w:rsidRDefault="00112D01" w:rsidP="005522CD">
            <w:pPr>
              <w:ind w:left="85" w:right="85"/>
              <w:rPr>
                <w:sz w:val="20"/>
                <w:szCs w:val="20"/>
              </w:rPr>
            </w:pPr>
          </w:p>
        </w:tc>
        <w:tc>
          <w:tcPr>
            <w:tcW w:w="5188" w:type="dxa"/>
            <w:gridSpan w:val="12"/>
            <w:tcBorders>
              <w:top w:val="nil"/>
              <w:left w:val="nil"/>
              <w:bottom w:val="nil"/>
              <w:right w:val="nil"/>
            </w:tcBorders>
          </w:tcPr>
          <w:p w14:paraId="4015DD2F" w14:textId="77777777" w:rsidR="00112D01" w:rsidRDefault="00112D01" w:rsidP="005522CD">
            <w:pPr>
              <w:ind w:left="85" w:right="85"/>
              <w:rPr>
                <w:sz w:val="20"/>
                <w:szCs w:val="20"/>
              </w:rPr>
            </w:pPr>
            <w:r>
              <w:rPr>
                <w:sz w:val="20"/>
                <w:szCs w:val="20"/>
              </w:rPr>
              <w:t xml:space="preserve"> </w:t>
            </w:r>
          </w:p>
        </w:tc>
      </w:tr>
      <w:tr w:rsidR="00112D01" w14:paraId="0BBF09E9" w14:textId="77777777" w:rsidTr="005522CD">
        <w:tblPrEx>
          <w:tblCellMar>
            <w:top w:w="0" w:type="dxa"/>
            <w:left w:w="0" w:type="dxa"/>
            <w:bottom w:w="0" w:type="dxa"/>
            <w:right w:w="0" w:type="dxa"/>
          </w:tblCellMar>
        </w:tblPrEx>
        <w:trPr>
          <w:trHeight w:val="20"/>
        </w:trPr>
        <w:tc>
          <w:tcPr>
            <w:tcW w:w="5182" w:type="dxa"/>
            <w:gridSpan w:val="10"/>
            <w:tcBorders>
              <w:top w:val="nil"/>
              <w:left w:val="nil"/>
              <w:bottom w:val="nil"/>
              <w:right w:val="nil"/>
            </w:tcBorders>
          </w:tcPr>
          <w:p w14:paraId="3FD701AF" w14:textId="77777777" w:rsidR="00112D01" w:rsidRDefault="00112D01" w:rsidP="005522CD">
            <w:pPr>
              <w:ind w:left="85" w:right="85"/>
              <w:rPr>
                <w:sz w:val="20"/>
                <w:szCs w:val="20"/>
              </w:rPr>
            </w:pPr>
            <w:r>
              <w:rPr>
                <w:sz w:val="20"/>
                <w:szCs w:val="20"/>
              </w:rPr>
              <w:t>____________</w:t>
            </w:r>
          </w:p>
        </w:tc>
        <w:tc>
          <w:tcPr>
            <w:tcW w:w="5335" w:type="dxa"/>
            <w:gridSpan w:val="12"/>
            <w:tcBorders>
              <w:top w:val="nil"/>
              <w:left w:val="nil"/>
              <w:bottom w:val="nil"/>
              <w:right w:val="nil"/>
            </w:tcBorders>
          </w:tcPr>
          <w:p w14:paraId="36687FA0" w14:textId="77777777" w:rsidR="00112D01" w:rsidRDefault="00112D01" w:rsidP="005522CD">
            <w:pPr>
              <w:ind w:left="85" w:right="85"/>
              <w:rPr>
                <w:sz w:val="20"/>
                <w:szCs w:val="20"/>
              </w:rPr>
            </w:pPr>
          </w:p>
        </w:tc>
        <w:tc>
          <w:tcPr>
            <w:tcW w:w="5188" w:type="dxa"/>
            <w:gridSpan w:val="12"/>
            <w:tcBorders>
              <w:top w:val="nil"/>
              <w:left w:val="nil"/>
              <w:bottom w:val="nil"/>
              <w:right w:val="nil"/>
            </w:tcBorders>
          </w:tcPr>
          <w:p w14:paraId="61F4E9ED" w14:textId="77777777" w:rsidR="00112D01" w:rsidRDefault="00112D01" w:rsidP="005522CD">
            <w:pPr>
              <w:ind w:left="85" w:right="85"/>
              <w:rPr>
                <w:sz w:val="20"/>
                <w:szCs w:val="20"/>
              </w:rPr>
            </w:pPr>
            <w:r>
              <w:rPr>
                <w:sz w:val="20"/>
                <w:szCs w:val="20"/>
              </w:rPr>
              <w:t>____________</w:t>
            </w:r>
          </w:p>
        </w:tc>
      </w:tr>
      <w:tr w:rsidR="00112D01" w14:paraId="049D8326" w14:textId="77777777" w:rsidTr="005522CD">
        <w:tblPrEx>
          <w:tblCellMar>
            <w:top w:w="0" w:type="dxa"/>
            <w:left w:w="0" w:type="dxa"/>
            <w:bottom w:w="0" w:type="dxa"/>
            <w:right w:w="0" w:type="dxa"/>
          </w:tblCellMar>
        </w:tblPrEx>
        <w:trPr>
          <w:trHeight w:val="20"/>
        </w:trPr>
        <w:tc>
          <w:tcPr>
            <w:tcW w:w="15705" w:type="dxa"/>
            <w:gridSpan w:val="34"/>
            <w:tcBorders>
              <w:top w:val="nil"/>
              <w:left w:val="nil"/>
              <w:bottom w:val="nil"/>
              <w:right w:val="nil"/>
            </w:tcBorders>
          </w:tcPr>
          <w:p w14:paraId="3AEBD6D5" w14:textId="77777777" w:rsidR="00112D01" w:rsidRDefault="00112D01" w:rsidP="005522CD">
            <w:pPr>
              <w:ind w:left="85" w:right="85"/>
              <w:jc w:val="center"/>
              <w:rPr>
                <w:sz w:val="20"/>
                <w:szCs w:val="20"/>
              </w:rPr>
            </w:pPr>
          </w:p>
        </w:tc>
      </w:tr>
      <w:tr w:rsidR="00112D01" w14:paraId="3FA03B7E" w14:textId="77777777" w:rsidTr="005522CD">
        <w:tblPrEx>
          <w:tblCellMar>
            <w:top w:w="0" w:type="dxa"/>
            <w:left w:w="0" w:type="dxa"/>
            <w:bottom w:w="0" w:type="dxa"/>
            <w:right w:w="0" w:type="dxa"/>
          </w:tblCellMar>
        </w:tblPrEx>
        <w:trPr>
          <w:trHeight w:val="20"/>
        </w:trPr>
        <w:tc>
          <w:tcPr>
            <w:tcW w:w="7955" w:type="dxa"/>
            <w:gridSpan w:val="17"/>
            <w:tcBorders>
              <w:top w:val="nil"/>
              <w:left w:val="nil"/>
              <w:bottom w:val="nil"/>
              <w:right w:val="nil"/>
            </w:tcBorders>
          </w:tcPr>
          <w:p w14:paraId="29BCED26" w14:textId="77777777" w:rsidR="00112D01" w:rsidRDefault="00112D01" w:rsidP="005522CD">
            <w:pPr>
              <w:ind w:left="85" w:right="85"/>
              <w:rPr>
                <w:sz w:val="20"/>
                <w:szCs w:val="20"/>
              </w:rPr>
            </w:pPr>
            <w:r>
              <w:rPr>
                <w:sz w:val="20"/>
                <w:szCs w:val="20"/>
              </w:rPr>
              <w:t>Наименование программного продукта</w:t>
            </w:r>
          </w:p>
        </w:tc>
        <w:tc>
          <w:tcPr>
            <w:tcW w:w="7750" w:type="dxa"/>
            <w:gridSpan w:val="17"/>
            <w:tcBorders>
              <w:top w:val="nil"/>
              <w:left w:val="nil"/>
              <w:bottom w:val="single" w:sz="6" w:space="0" w:color="auto"/>
              <w:right w:val="nil"/>
            </w:tcBorders>
          </w:tcPr>
          <w:p w14:paraId="4FE281F4" w14:textId="77777777" w:rsidR="00112D01" w:rsidRDefault="00112D01" w:rsidP="005522CD">
            <w:pPr>
              <w:ind w:left="85" w:right="85"/>
              <w:rPr>
                <w:sz w:val="20"/>
                <w:szCs w:val="20"/>
              </w:rPr>
            </w:pPr>
            <w:proofErr w:type="spellStart"/>
            <w:r>
              <w:rPr>
                <w:sz w:val="20"/>
                <w:szCs w:val="20"/>
              </w:rPr>
              <w:t>SmetaWIZARD</w:t>
            </w:r>
            <w:proofErr w:type="spellEnd"/>
          </w:p>
        </w:tc>
      </w:tr>
      <w:tr w:rsidR="00112D01" w14:paraId="6AD5988F" w14:textId="77777777" w:rsidTr="005522CD">
        <w:tblPrEx>
          <w:tblCellMar>
            <w:top w:w="0" w:type="dxa"/>
            <w:left w:w="0" w:type="dxa"/>
            <w:bottom w:w="0" w:type="dxa"/>
            <w:right w:w="0" w:type="dxa"/>
          </w:tblCellMar>
        </w:tblPrEx>
        <w:trPr>
          <w:trHeight w:val="20"/>
        </w:trPr>
        <w:tc>
          <w:tcPr>
            <w:tcW w:w="7955" w:type="dxa"/>
            <w:gridSpan w:val="17"/>
            <w:tcBorders>
              <w:top w:val="nil"/>
              <w:left w:val="nil"/>
              <w:bottom w:val="nil"/>
              <w:right w:val="nil"/>
            </w:tcBorders>
          </w:tcPr>
          <w:p w14:paraId="0117200D" w14:textId="77777777" w:rsidR="00112D01" w:rsidRDefault="00112D01" w:rsidP="005522CD">
            <w:pPr>
              <w:ind w:left="85" w:right="85"/>
              <w:rPr>
                <w:sz w:val="20"/>
                <w:szCs w:val="20"/>
              </w:rPr>
            </w:pPr>
            <w:r>
              <w:rPr>
                <w:sz w:val="20"/>
                <w:szCs w:val="20"/>
              </w:rPr>
              <w:t>Наименование редакции сметных нормативов</w:t>
            </w:r>
          </w:p>
        </w:tc>
        <w:tc>
          <w:tcPr>
            <w:tcW w:w="7750" w:type="dxa"/>
            <w:gridSpan w:val="17"/>
            <w:tcBorders>
              <w:top w:val="nil"/>
              <w:left w:val="nil"/>
              <w:bottom w:val="single" w:sz="6" w:space="0" w:color="auto"/>
              <w:right w:val="nil"/>
            </w:tcBorders>
          </w:tcPr>
          <w:p w14:paraId="6F354CF0" w14:textId="77777777" w:rsidR="00112D01" w:rsidRDefault="00112D01" w:rsidP="005522CD">
            <w:pPr>
              <w:ind w:left="85" w:right="85"/>
              <w:rPr>
                <w:sz w:val="20"/>
                <w:szCs w:val="20"/>
              </w:rPr>
            </w:pPr>
            <w:r>
              <w:rPr>
                <w:sz w:val="20"/>
                <w:szCs w:val="20"/>
              </w:rPr>
              <w:t>Территориальные единичные расценки на строительные и специальные строительные работы. ТЕР 81-02-2001. г. Санкт-Петербург. Изменения в территориальные единичные расценки на строительные и специальные строительные работы. Приказ Минстроя России от 28.02.2017 № 265/</w:t>
            </w:r>
            <w:proofErr w:type="spellStart"/>
            <w:r>
              <w:rPr>
                <w:sz w:val="20"/>
                <w:szCs w:val="20"/>
              </w:rPr>
              <w:t>пр</w:t>
            </w:r>
            <w:proofErr w:type="spellEnd"/>
          </w:p>
        </w:tc>
      </w:tr>
      <w:tr w:rsidR="00112D01" w14:paraId="2CDB6D94" w14:textId="77777777" w:rsidTr="005522CD">
        <w:tblPrEx>
          <w:tblCellMar>
            <w:top w:w="0" w:type="dxa"/>
            <w:left w:w="0" w:type="dxa"/>
            <w:bottom w:w="0" w:type="dxa"/>
            <w:right w:w="0" w:type="dxa"/>
          </w:tblCellMar>
        </w:tblPrEx>
        <w:trPr>
          <w:trHeight w:val="20"/>
        </w:trPr>
        <w:tc>
          <w:tcPr>
            <w:tcW w:w="7955" w:type="dxa"/>
            <w:gridSpan w:val="17"/>
            <w:tcBorders>
              <w:top w:val="nil"/>
              <w:left w:val="nil"/>
              <w:bottom w:val="nil"/>
              <w:right w:val="nil"/>
            </w:tcBorders>
          </w:tcPr>
          <w:p w14:paraId="1F4A979E" w14:textId="77777777" w:rsidR="00112D01" w:rsidRDefault="00112D01" w:rsidP="005522CD">
            <w:pPr>
              <w:ind w:left="85" w:right="85"/>
              <w:rPr>
                <w:sz w:val="20"/>
                <w:szCs w:val="20"/>
              </w:rPr>
            </w:pPr>
            <w:r>
              <w:rPr>
                <w:sz w:val="20"/>
                <w:szCs w:val="20"/>
              </w:rPr>
              <w:t>Реквизиты приказа Минстроя России об утверждении дополнений и изменений к сметным нормативам</w:t>
            </w:r>
          </w:p>
        </w:tc>
        <w:tc>
          <w:tcPr>
            <w:tcW w:w="7750" w:type="dxa"/>
            <w:gridSpan w:val="17"/>
            <w:tcBorders>
              <w:top w:val="nil"/>
              <w:left w:val="nil"/>
              <w:bottom w:val="single" w:sz="6" w:space="0" w:color="auto"/>
              <w:right w:val="nil"/>
            </w:tcBorders>
          </w:tcPr>
          <w:p w14:paraId="0BA75102" w14:textId="77777777" w:rsidR="00112D01" w:rsidRDefault="00112D01" w:rsidP="005522CD">
            <w:pPr>
              <w:ind w:left="85" w:right="85"/>
              <w:rPr>
                <w:sz w:val="20"/>
                <w:szCs w:val="20"/>
              </w:rPr>
            </w:pPr>
          </w:p>
        </w:tc>
      </w:tr>
      <w:tr w:rsidR="00112D01" w14:paraId="26208EC8" w14:textId="77777777" w:rsidTr="005522CD">
        <w:tblPrEx>
          <w:tblCellMar>
            <w:top w:w="0" w:type="dxa"/>
            <w:left w:w="0" w:type="dxa"/>
            <w:bottom w:w="0" w:type="dxa"/>
            <w:right w:w="0" w:type="dxa"/>
          </w:tblCellMar>
        </w:tblPrEx>
        <w:trPr>
          <w:trHeight w:val="20"/>
        </w:trPr>
        <w:tc>
          <w:tcPr>
            <w:tcW w:w="7955" w:type="dxa"/>
            <w:gridSpan w:val="17"/>
            <w:tcBorders>
              <w:top w:val="nil"/>
              <w:left w:val="nil"/>
              <w:bottom w:val="nil"/>
              <w:right w:val="nil"/>
            </w:tcBorders>
          </w:tcPr>
          <w:p w14:paraId="790794EA" w14:textId="77777777" w:rsidR="00112D01" w:rsidRDefault="00112D01" w:rsidP="005522CD">
            <w:pPr>
              <w:ind w:left="85" w:right="85"/>
              <w:rPr>
                <w:sz w:val="20"/>
                <w:szCs w:val="20"/>
              </w:rPr>
            </w:pPr>
            <w:r>
              <w:rPr>
                <w:sz w:val="20"/>
                <w:szCs w:val="20"/>
              </w:rPr>
              <w:t>Реквизиты письма Минстроя России об индексах изменения сметной стоимости строительства, включаемые в федеральный реестр сметных нормативов и размещаемые в федеральной государственной информационной системе ценообразования в строительстве, подготовленного в соответствии с пунктом 85 Методики расчета индексов изменения сметной стоимости строительства, утвержденной приказом Министерства строительства и жилищно-коммунального хозяйства Российской Федерации от 5 июня 2019 г. № 326/</w:t>
            </w:r>
            <w:proofErr w:type="spellStart"/>
            <w:r>
              <w:rPr>
                <w:sz w:val="20"/>
                <w:szCs w:val="20"/>
              </w:rPr>
              <w:t>пр</w:t>
            </w:r>
            <w:proofErr w:type="spellEnd"/>
          </w:p>
        </w:tc>
        <w:tc>
          <w:tcPr>
            <w:tcW w:w="7750" w:type="dxa"/>
            <w:gridSpan w:val="17"/>
            <w:tcBorders>
              <w:top w:val="nil"/>
              <w:left w:val="nil"/>
              <w:bottom w:val="single" w:sz="6" w:space="0" w:color="auto"/>
              <w:right w:val="nil"/>
            </w:tcBorders>
          </w:tcPr>
          <w:p w14:paraId="32E8C028" w14:textId="77777777" w:rsidR="00112D01" w:rsidRDefault="00112D01" w:rsidP="005522CD">
            <w:pPr>
              <w:ind w:left="85" w:right="85"/>
              <w:rPr>
                <w:sz w:val="20"/>
                <w:szCs w:val="20"/>
              </w:rPr>
            </w:pPr>
          </w:p>
        </w:tc>
      </w:tr>
      <w:tr w:rsidR="00112D01" w14:paraId="6FFF5380" w14:textId="77777777" w:rsidTr="005522CD">
        <w:tblPrEx>
          <w:tblCellMar>
            <w:top w:w="0" w:type="dxa"/>
            <w:left w:w="0" w:type="dxa"/>
            <w:bottom w:w="0" w:type="dxa"/>
            <w:right w:w="0" w:type="dxa"/>
          </w:tblCellMar>
        </w:tblPrEx>
        <w:trPr>
          <w:trHeight w:val="20"/>
        </w:trPr>
        <w:tc>
          <w:tcPr>
            <w:tcW w:w="7955" w:type="dxa"/>
            <w:gridSpan w:val="17"/>
            <w:tcBorders>
              <w:top w:val="nil"/>
              <w:left w:val="nil"/>
              <w:bottom w:val="nil"/>
              <w:right w:val="nil"/>
            </w:tcBorders>
          </w:tcPr>
          <w:p w14:paraId="4A1256BD" w14:textId="77777777" w:rsidR="00112D01" w:rsidRDefault="00112D01" w:rsidP="005522CD">
            <w:pPr>
              <w:ind w:left="85" w:right="85"/>
              <w:rPr>
                <w:sz w:val="20"/>
                <w:szCs w:val="20"/>
              </w:rPr>
            </w:pPr>
            <w:r>
              <w:rPr>
                <w:sz w:val="20"/>
                <w:szCs w:val="20"/>
              </w:rPr>
              <w:t>Реквизиты нормативного правового акта об утверждении оплаты труда, утверждаемый в соответствии с пунктом 22(1) Правилами мониторинга цен, утвержденными постановлением Правительства Российской Федерации от 23 декабря 2016 г. № 1452</w:t>
            </w:r>
          </w:p>
        </w:tc>
        <w:tc>
          <w:tcPr>
            <w:tcW w:w="7750" w:type="dxa"/>
            <w:gridSpan w:val="17"/>
            <w:tcBorders>
              <w:top w:val="nil"/>
              <w:left w:val="nil"/>
              <w:bottom w:val="single" w:sz="6" w:space="0" w:color="auto"/>
              <w:right w:val="nil"/>
            </w:tcBorders>
          </w:tcPr>
          <w:p w14:paraId="3C966076" w14:textId="77777777" w:rsidR="00112D01" w:rsidRDefault="00112D01" w:rsidP="005522CD">
            <w:pPr>
              <w:ind w:left="85" w:right="85"/>
              <w:rPr>
                <w:sz w:val="20"/>
                <w:szCs w:val="20"/>
              </w:rPr>
            </w:pPr>
          </w:p>
        </w:tc>
      </w:tr>
      <w:tr w:rsidR="00112D01" w14:paraId="33CCE5A0" w14:textId="77777777" w:rsidTr="005522CD">
        <w:tblPrEx>
          <w:tblCellMar>
            <w:top w:w="0" w:type="dxa"/>
            <w:left w:w="0" w:type="dxa"/>
            <w:bottom w:w="0" w:type="dxa"/>
            <w:right w:w="0" w:type="dxa"/>
          </w:tblCellMar>
        </w:tblPrEx>
        <w:trPr>
          <w:trHeight w:val="20"/>
        </w:trPr>
        <w:tc>
          <w:tcPr>
            <w:tcW w:w="7955" w:type="dxa"/>
            <w:gridSpan w:val="17"/>
            <w:tcBorders>
              <w:top w:val="nil"/>
              <w:left w:val="nil"/>
              <w:bottom w:val="nil"/>
              <w:right w:val="nil"/>
            </w:tcBorders>
          </w:tcPr>
          <w:p w14:paraId="31333E07" w14:textId="77777777" w:rsidR="00112D01" w:rsidRDefault="00112D01" w:rsidP="005522CD">
            <w:pPr>
              <w:ind w:left="85" w:right="85"/>
              <w:rPr>
                <w:sz w:val="20"/>
                <w:szCs w:val="20"/>
              </w:rPr>
            </w:pPr>
            <w:r>
              <w:rPr>
                <w:sz w:val="20"/>
                <w:szCs w:val="20"/>
              </w:rPr>
              <w:t>Наименование субъекта Российской Федерации</w:t>
            </w:r>
          </w:p>
        </w:tc>
        <w:tc>
          <w:tcPr>
            <w:tcW w:w="7750" w:type="dxa"/>
            <w:gridSpan w:val="17"/>
            <w:tcBorders>
              <w:top w:val="nil"/>
              <w:left w:val="nil"/>
              <w:bottom w:val="single" w:sz="6" w:space="0" w:color="auto"/>
              <w:right w:val="nil"/>
            </w:tcBorders>
          </w:tcPr>
          <w:p w14:paraId="15DF5502" w14:textId="77777777" w:rsidR="00112D01" w:rsidRDefault="00112D01" w:rsidP="005522CD">
            <w:pPr>
              <w:ind w:left="85" w:right="85"/>
              <w:rPr>
                <w:sz w:val="20"/>
                <w:szCs w:val="20"/>
              </w:rPr>
            </w:pPr>
            <w:r>
              <w:rPr>
                <w:sz w:val="20"/>
                <w:szCs w:val="20"/>
              </w:rPr>
              <w:t>Санкт-Петербург</w:t>
            </w:r>
          </w:p>
        </w:tc>
      </w:tr>
      <w:tr w:rsidR="00112D01" w14:paraId="3990BD94" w14:textId="77777777" w:rsidTr="005522CD">
        <w:tblPrEx>
          <w:tblCellMar>
            <w:top w:w="0" w:type="dxa"/>
            <w:left w:w="0" w:type="dxa"/>
            <w:bottom w:w="0" w:type="dxa"/>
            <w:right w:w="0" w:type="dxa"/>
          </w:tblCellMar>
        </w:tblPrEx>
        <w:trPr>
          <w:trHeight w:val="20"/>
        </w:trPr>
        <w:tc>
          <w:tcPr>
            <w:tcW w:w="7955" w:type="dxa"/>
            <w:gridSpan w:val="17"/>
            <w:tcBorders>
              <w:top w:val="nil"/>
              <w:left w:val="nil"/>
              <w:bottom w:val="nil"/>
              <w:right w:val="nil"/>
            </w:tcBorders>
          </w:tcPr>
          <w:p w14:paraId="5691F1EE" w14:textId="77777777" w:rsidR="00112D01" w:rsidRDefault="00112D01" w:rsidP="005522CD">
            <w:pPr>
              <w:ind w:left="85" w:right="85"/>
              <w:rPr>
                <w:sz w:val="20"/>
                <w:szCs w:val="20"/>
              </w:rPr>
            </w:pPr>
            <w:r>
              <w:rPr>
                <w:sz w:val="20"/>
                <w:szCs w:val="20"/>
              </w:rPr>
              <w:t>Наименование зоны субъекта Российской Федерации</w:t>
            </w:r>
          </w:p>
        </w:tc>
        <w:tc>
          <w:tcPr>
            <w:tcW w:w="7750" w:type="dxa"/>
            <w:gridSpan w:val="17"/>
            <w:tcBorders>
              <w:top w:val="nil"/>
              <w:left w:val="nil"/>
              <w:bottom w:val="single" w:sz="6" w:space="0" w:color="auto"/>
              <w:right w:val="nil"/>
            </w:tcBorders>
          </w:tcPr>
          <w:p w14:paraId="37FB2A40" w14:textId="77777777" w:rsidR="00112D01" w:rsidRDefault="00112D01" w:rsidP="005522CD">
            <w:pPr>
              <w:ind w:left="85" w:right="85"/>
              <w:rPr>
                <w:sz w:val="20"/>
                <w:szCs w:val="20"/>
              </w:rPr>
            </w:pPr>
          </w:p>
        </w:tc>
      </w:tr>
      <w:tr w:rsidR="00112D01" w14:paraId="3C540DA0" w14:textId="77777777" w:rsidTr="005522CD">
        <w:tblPrEx>
          <w:tblCellMar>
            <w:top w:w="0" w:type="dxa"/>
            <w:left w:w="0" w:type="dxa"/>
            <w:bottom w:w="0" w:type="dxa"/>
            <w:right w:w="0" w:type="dxa"/>
          </w:tblCellMar>
        </w:tblPrEx>
        <w:trPr>
          <w:trHeight w:val="20"/>
        </w:trPr>
        <w:tc>
          <w:tcPr>
            <w:tcW w:w="15705" w:type="dxa"/>
            <w:gridSpan w:val="34"/>
            <w:tcBorders>
              <w:top w:val="nil"/>
              <w:left w:val="nil"/>
              <w:bottom w:val="single" w:sz="6" w:space="0" w:color="auto"/>
              <w:right w:val="nil"/>
            </w:tcBorders>
          </w:tcPr>
          <w:p w14:paraId="00C5B8ED" w14:textId="77777777" w:rsidR="00112D01" w:rsidRDefault="00112D01" w:rsidP="005522CD">
            <w:pPr>
              <w:ind w:left="85" w:right="85"/>
              <w:jc w:val="center"/>
              <w:rPr>
                <w:sz w:val="20"/>
                <w:szCs w:val="20"/>
              </w:rPr>
            </w:pPr>
            <w:r>
              <w:rPr>
                <w:sz w:val="20"/>
                <w:szCs w:val="20"/>
              </w:rPr>
              <w:t xml:space="preserve">Санкт-Петербургское государственное бюджетное общеобразовательное учреждение школа №542 Петродворцового района Санкт-Петербурга по адресу: Санкт-Петербург, </w:t>
            </w:r>
            <w:proofErr w:type="spellStart"/>
            <w:r>
              <w:rPr>
                <w:sz w:val="20"/>
                <w:szCs w:val="20"/>
              </w:rPr>
              <w:t>г.Петергоф</w:t>
            </w:r>
            <w:proofErr w:type="spellEnd"/>
            <w:r>
              <w:rPr>
                <w:sz w:val="20"/>
                <w:szCs w:val="20"/>
              </w:rPr>
              <w:t xml:space="preserve">, Санкт-Петербургский пр., д.6а, литера А </w:t>
            </w:r>
          </w:p>
        </w:tc>
      </w:tr>
      <w:tr w:rsidR="00112D01" w14:paraId="0DDA989A" w14:textId="77777777" w:rsidTr="005522CD">
        <w:tblPrEx>
          <w:tblCellMar>
            <w:top w:w="0" w:type="dxa"/>
            <w:left w:w="0" w:type="dxa"/>
            <w:bottom w:w="0" w:type="dxa"/>
            <w:right w:w="0" w:type="dxa"/>
          </w:tblCellMar>
        </w:tblPrEx>
        <w:trPr>
          <w:trHeight w:val="20"/>
        </w:trPr>
        <w:tc>
          <w:tcPr>
            <w:tcW w:w="15705" w:type="dxa"/>
            <w:gridSpan w:val="34"/>
            <w:tcBorders>
              <w:top w:val="single" w:sz="6" w:space="0" w:color="auto"/>
              <w:left w:val="nil"/>
              <w:bottom w:val="nil"/>
              <w:right w:val="nil"/>
            </w:tcBorders>
          </w:tcPr>
          <w:p w14:paraId="7F9B8F6F" w14:textId="77777777" w:rsidR="00112D01" w:rsidRDefault="00112D01" w:rsidP="005522CD">
            <w:pPr>
              <w:ind w:left="85" w:right="85"/>
              <w:jc w:val="center"/>
              <w:rPr>
                <w:sz w:val="20"/>
                <w:szCs w:val="20"/>
              </w:rPr>
            </w:pPr>
            <w:r>
              <w:rPr>
                <w:sz w:val="20"/>
                <w:szCs w:val="20"/>
              </w:rPr>
              <w:t>(наименование стройки)</w:t>
            </w:r>
          </w:p>
        </w:tc>
      </w:tr>
      <w:tr w:rsidR="00112D01" w14:paraId="0E14311F" w14:textId="77777777" w:rsidTr="005522CD">
        <w:tblPrEx>
          <w:tblCellMar>
            <w:top w:w="0" w:type="dxa"/>
            <w:left w:w="0" w:type="dxa"/>
            <w:bottom w:w="0" w:type="dxa"/>
            <w:right w:w="0" w:type="dxa"/>
          </w:tblCellMar>
        </w:tblPrEx>
        <w:trPr>
          <w:trHeight w:val="20"/>
        </w:trPr>
        <w:tc>
          <w:tcPr>
            <w:tcW w:w="7955" w:type="dxa"/>
            <w:gridSpan w:val="17"/>
            <w:tcBorders>
              <w:top w:val="nil"/>
              <w:left w:val="nil"/>
              <w:bottom w:val="nil"/>
              <w:right w:val="nil"/>
            </w:tcBorders>
          </w:tcPr>
          <w:p w14:paraId="161D086A" w14:textId="77777777" w:rsidR="00112D01" w:rsidRDefault="00112D01" w:rsidP="005522CD">
            <w:pPr>
              <w:ind w:left="85" w:right="85"/>
              <w:jc w:val="right"/>
              <w:rPr>
                <w:sz w:val="20"/>
                <w:szCs w:val="20"/>
              </w:rPr>
            </w:pPr>
            <w:r>
              <w:rPr>
                <w:sz w:val="20"/>
                <w:szCs w:val="20"/>
              </w:rPr>
              <w:t>ЛОКАЛЬНЫЙ СМЕТНЫЙ РАСЧЕТ №</w:t>
            </w:r>
          </w:p>
        </w:tc>
        <w:tc>
          <w:tcPr>
            <w:tcW w:w="1882" w:type="dxa"/>
            <w:gridSpan w:val="3"/>
            <w:tcBorders>
              <w:top w:val="nil"/>
              <w:left w:val="nil"/>
              <w:bottom w:val="single" w:sz="6" w:space="0" w:color="auto"/>
              <w:right w:val="nil"/>
            </w:tcBorders>
          </w:tcPr>
          <w:p w14:paraId="72D89462" w14:textId="77777777" w:rsidR="00112D01" w:rsidRDefault="00112D01" w:rsidP="005522CD">
            <w:pPr>
              <w:ind w:left="85" w:right="85"/>
              <w:rPr>
                <w:sz w:val="20"/>
                <w:szCs w:val="20"/>
              </w:rPr>
            </w:pPr>
          </w:p>
        </w:tc>
        <w:tc>
          <w:tcPr>
            <w:tcW w:w="5868" w:type="dxa"/>
            <w:gridSpan w:val="14"/>
            <w:tcBorders>
              <w:top w:val="nil"/>
              <w:left w:val="nil"/>
              <w:bottom w:val="nil"/>
              <w:right w:val="nil"/>
            </w:tcBorders>
          </w:tcPr>
          <w:p w14:paraId="79C1778C" w14:textId="77777777" w:rsidR="00112D01" w:rsidRDefault="00112D01" w:rsidP="005522CD">
            <w:pPr>
              <w:ind w:left="85" w:right="85"/>
              <w:rPr>
                <w:sz w:val="20"/>
                <w:szCs w:val="20"/>
              </w:rPr>
            </w:pPr>
          </w:p>
        </w:tc>
      </w:tr>
      <w:tr w:rsidR="00112D01" w14:paraId="07686287" w14:textId="77777777" w:rsidTr="005522CD">
        <w:tblPrEx>
          <w:tblCellMar>
            <w:top w:w="0" w:type="dxa"/>
            <w:left w:w="0" w:type="dxa"/>
            <w:bottom w:w="0" w:type="dxa"/>
            <w:right w:w="0" w:type="dxa"/>
          </w:tblCellMar>
        </w:tblPrEx>
        <w:trPr>
          <w:trHeight w:val="20"/>
        </w:trPr>
        <w:tc>
          <w:tcPr>
            <w:tcW w:w="15705" w:type="dxa"/>
            <w:gridSpan w:val="34"/>
            <w:tcBorders>
              <w:top w:val="nil"/>
              <w:left w:val="nil"/>
              <w:bottom w:val="single" w:sz="6" w:space="0" w:color="auto"/>
              <w:right w:val="nil"/>
            </w:tcBorders>
          </w:tcPr>
          <w:p w14:paraId="37AD1E18" w14:textId="77777777" w:rsidR="00112D01" w:rsidRDefault="00112D01" w:rsidP="005522CD">
            <w:pPr>
              <w:ind w:left="85" w:right="85"/>
              <w:jc w:val="center"/>
              <w:rPr>
                <w:sz w:val="20"/>
                <w:szCs w:val="20"/>
              </w:rPr>
            </w:pPr>
            <w:r>
              <w:rPr>
                <w:sz w:val="20"/>
                <w:szCs w:val="20"/>
              </w:rPr>
              <w:t>выполнение работ по текущему ремонту кровли</w:t>
            </w:r>
          </w:p>
        </w:tc>
      </w:tr>
      <w:tr w:rsidR="00112D01" w14:paraId="5869AB9C" w14:textId="77777777" w:rsidTr="005522CD">
        <w:tblPrEx>
          <w:tblCellMar>
            <w:top w:w="0" w:type="dxa"/>
            <w:left w:w="0" w:type="dxa"/>
            <w:bottom w:w="0" w:type="dxa"/>
            <w:right w:w="0" w:type="dxa"/>
          </w:tblCellMar>
        </w:tblPrEx>
        <w:trPr>
          <w:trHeight w:val="20"/>
        </w:trPr>
        <w:tc>
          <w:tcPr>
            <w:tcW w:w="15705" w:type="dxa"/>
            <w:gridSpan w:val="34"/>
            <w:tcBorders>
              <w:top w:val="single" w:sz="6" w:space="0" w:color="auto"/>
              <w:left w:val="nil"/>
              <w:bottom w:val="nil"/>
              <w:right w:val="nil"/>
            </w:tcBorders>
          </w:tcPr>
          <w:p w14:paraId="4A98866C" w14:textId="77777777" w:rsidR="00112D01" w:rsidRDefault="00112D01" w:rsidP="005522CD">
            <w:pPr>
              <w:ind w:left="85" w:right="85"/>
              <w:jc w:val="center"/>
              <w:rPr>
                <w:sz w:val="20"/>
                <w:szCs w:val="20"/>
              </w:rPr>
            </w:pPr>
            <w:r>
              <w:rPr>
                <w:sz w:val="20"/>
                <w:szCs w:val="20"/>
              </w:rPr>
              <w:t>(наименование конструктивного решения)</w:t>
            </w:r>
          </w:p>
        </w:tc>
      </w:tr>
      <w:tr w:rsidR="00112D01" w14:paraId="150AB2C2" w14:textId="77777777" w:rsidTr="005522CD">
        <w:tblPrEx>
          <w:tblCellMar>
            <w:top w:w="0" w:type="dxa"/>
            <w:left w:w="0" w:type="dxa"/>
            <w:bottom w:w="0" w:type="dxa"/>
            <w:right w:w="0" w:type="dxa"/>
          </w:tblCellMar>
        </w:tblPrEx>
        <w:trPr>
          <w:trHeight w:val="20"/>
        </w:trPr>
        <w:tc>
          <w:tcPr>
            <w:tcW w:w="1253" w:type="dxa"/>
            <w:gridSpan w:val="4"/>
            <w:tcBorders>
              <w:top w:val="nil"/>
              <w:left w:val="nil"/>
              <w:bottom w:val="nil"/>
              <w:right w:val="nil"/>
            </w:tcBorders>
          </w:tcPr>
          <w:p w14:paraId="68E9595C" w14:textId="77777777" w:rsidR="00112D01" w:rsidRDefault="00112D01" w:rsidP="005522CD">
            <w:pPr>
              <w:ind w:left="85" w:right="85"/>
              <w:rPr>
                <w:sz w:val="20"/>
                <w:szCs w:val="20"/>
              </w:rPr>
            </w:pPr>
            <w:r>
              <w:rPr>
                <w:sz w:val="20"/>
                <w:szCs w:val="20"/>
              </w:rPr>
              <w:t>Составлен</w:t>
            </w:r>
          </w:p>
        </w:tc>
        <w:tc>
          <w:tcPr>
            <w:tcW w:w="2511" w:type="dxa"/>
            <w:gridSpan w:val="4"/>
            <w:tcBorders>
              <w:top w:val="nil"/>
              <w:left w:val="nil"/>
              <w:bottom w:val="single" w:sz="6" w:space="0" w:color="auto"/>
              <w:right w:val="nil"/>
            </w:tcBorders>
          </w:tcPr>
          <w:p w14:paraId="5B160885" w14:textId="77777777" w:rsidR="00112D01" w:rsidRDefault="00112D01" w:rsidP="005522CD">
            <w:pPr>
              <w:ind w:left="85" w:right="85"/>
              <w:jc w:val="center"/>
              <w:rPr>
                <w:sz w:val="20"/>
                <w:szCs w:val="20"/>
              </w:rPr>
            </w:pPr>
            <w:r>
              <w:rPr>
                <w:sz w:val="20"/>
                <w:szCs w:val="20"/>
              </w:rPr>
              <w:t>базисно-индексным</w:t>
            </w:r>
          </w:p>
        </w:tc>
        <w:tc>
          <w:tcPr>
            <w:tcW w:w="11941" w:type="dxa"/>
            <w:gridSpan w:val="26"/>
            <w:tcBorders>
              <w:top w:val="nil"/>
              <w:left w:val="nil"/>
              <w:bottom w:val="nil"/>
              <w:right w:val="nil"/>
            </w:tcBorders>
          </w:tcPr>
          <w:p w14:paraId="7751B7F2" w14:textId="77777777" w:rsidR="00112D01" w:rsidRDefault="00112D01" w:rsidP="005522CD">
            <w:pPr>
              <w:ind w:left="85" w:right="85"/>
              <w:rPr>
                <w:sz w:val="20"/>
                <w:szCs w:val="20"/>
              </w:rPr>
            </w:pPr>
            <w:r>
              <w:rPr>
                <w:sz w:val="20"/>
                <w:szCs w:val="20"/>
              </w:rPr>
              <w:t>методом</w:t>
            </w:r>
          </w:p>
        </w:tc>
      </w:tr>
      <w:tr w:rsidR="00112D01" w14:paraId="4EC98983" w14:textId="77777777" w:rsidTr="005522CD">
        <w:tblPrEx>
          <w:tblCellMar>
            <w:top w:w="0" w:type="dxa"/>
            <w:left w:w="0" w:type="dxa"/>
            <w:bottom w:w="0" w:type="dxa"/>
            <w:right w:w="0" w:type="dxa"/>
          </w:tblCellMar>
        </w:tblPrEx>
        <w:trPr>
          <w:trHeight w:val="20"/>
        </w:trPr>
        <w:tc>
          <w:tcPr>
            <w:tcW w:w="1253" w:type="dxa"/>
            <w:gridSpan w:val="4"/>
            <w:vMerge w:val="restart"/>
            <w:tcBorders>
              <w:top w:val="nil"/>
              <w:left w:val="nil"/>
              <w:bottom w:val="nil"/>
              <w:right w:val="nil"/>
            </w:tcBorders>
          </w:tcPr>
          <w:p w14:paraId="5678690F" w14:textId="77777777" w:rsidR="00112D01" w:rsidRDefault="00112D01" w:rsidP="005522CD">
            <w:pPr>
              <w:ind w:left="85" w:right="85"/>
              <w:rPr>
                <w:sz w:val="20"/>
                <w:szCs w:val="20"/>
              </w:rPr>
            </w:pPr>
            <w:r>
              <w:rPr>
                <w:sz w:val="20"/>
                <w:szCs w:val="20"/>
              </w:rPr>
              <w:t>Основание</w:t>
            </w:r>
          </w:p>
        </w:tc>
        <w:tc>
          <w:tcPr>
            <w:tcW w:w="14452" w:type="dxa"/>
            <w:gridSpan w:val="30"/>
            <w:tcBorders>
              <w:top w:val="nil"/>
              <w:left w:val="nil"/>
              <w:bottom w:val="single" w:sz="6" w:space="0" w:color="auto"/>
              <w:right w:val="nil"/>
            </w:tcBorders>
          </w:tcPr>
          <w:p w14:paraId="64634135" w14:textId="77777777" w:rsidR="00112D01" w:rsidRDefault="00112D01" w:rsidP="005522CD">
            <w:pPr>
              <w:ind w:left="85" w:right="85"/>
              <w:rPr>
                <w:sz w:val="20"/>
                <w:szCs w:val="20"/>
              </w:rPr>
            </w:pPr>
            <w:r>
              <w:rPr>
                <w:sz w:val="20"/>
                <w:szCs w:val="20"/>
              </w:rPr>
              <w:t>ап2024</w:t>
            </w:r>
          </w:p>
        </w:tc>
      </w:tr>
      <w:tr w:rsidR="00112D01" w14:paraId="642ABE80" w14:textId="77777777" w:rsidTr="005522CD">
        <w:tblPrEx>
          <w:tblCellMar>
            <w:top w:w="0" w:type="dxa"/>
            <w:left w:w="0" w:type="dxa"/>
            <w:bottom w:w="0" w:type="dxa"/>
            <w:right w:w="0" w:type="dxa"/>
          </w:tblCellMar>
        </w:tblPrEx>
        <w:trPr>
          <w:trHeight w:val="20"/>
        </w:trPr>
        <w:tc>
          <w:tcPr>
            <w:tcW w:w="1253" w:type="dxa"/>
            <w:gridSpan w:val="4"/>
            <w:vMerge/>
            <w:tcBorders>
              <w:top w:val="nil"/>
              <w:left w:val="nil"/>
              <w:bottom w:val="nil"/>
              <w:right w:val="nil"/>
            </w:tcBorders>
          </w:tcPr>
          <w:p w14:paraId="24AD38B7" w14:textId="77777777" w:rsidR="00112D01" w:rsidRDefault="00112D01" w:rsidP="005522CD">
            <w:pPr>
              <w:ind w:left="85" w:right="85"/>
              <w:rPr>
                <w:sz w:val="20"/>
                <w:szCs w:val="20"/>
              </w:rPr>
            </w:pPr>
          </w:p>
        </w:tc>
        <w:tc>
          <w:tcPr>
            <w:tcW w:w="14452" w:type="dxa"/>
            <w:gridSpan w:val="30"/>
            <w:tcBorders>
              <w:top w:val="single" w:sz="6" w:space="0" w:color="auto"/>
              <w:left w:val="nil"/>
              <w:bottom w:val="nil"/>
              <w:right w:val="nil"/>
            </w:tcBorders>
          </w:tcPr>
          <w:p w14:paraId="24657AF5" w14:textId="77777777" w:rsidR="00112D01" w:rsidRDefault="00112D01" w:rsidP="005522CD">
            <w:pPr>
              <w:ind w:left="85" w:right="85"/>
              <w:jc w:val="center"/>
              <w:rPr>
                <w:sz w:val="20"/>
                <w:szCs w:val="20"/>
              </w:rPr>
            </w:pPr>
            <w:r>
              <w:rPr>
                <w:sz w:val="20"/>
                <w:szCs w:val="20"/>
              </w:rPr>
              <w:t>(проектная и (или) иная техническая документация)</w:t>
            </w:r>
          </w:p>
        </w:tc>
      </w:tr>
      <w:tr w:rsidR="00112D01" w14:paraId="1CC2D56C" w14:textId="77777777" w:rsidTr="005522CD">
        <w:tblPrEx>
          <w:tblCellMar>
            <w:top w:w="0" w:type="dxa"/>
            <w:left w:w="0" w:type="dxa"/>
            <w:bottom w:w="0" w:type="dxa"/>
            <w:right w:w="0" w:type="dxa"/>
          </w:tblCellMar>
        </w:tblPrEx>
        <w:trPr>
          <w:trHeight w:val="20"/>
        </w:trPr>
        <w:tc>
          <w:tcPr>
            <w:tcW w:w="3764" w:type="dxa"/>
            <w:gridSpan w:val="8"/>
            <w:tcBorders>
              <w:top w:val="nil"/>
              <w:left w:val="nil"/>
              <w:bottom w:val="nil"/>
              <w:right w:val="nil"/>
            </w:tcBorders>
          </w:tcPr>
          <w:p w14:paraId="56DB28DD" w14:textId="77777777" w:rsidR="00112D01" w:rsidRDefault="00112D01" w:rsidP="005522CD">
            <w:pPr>
              <w:ind w:left="85" w:right="85"/>
              <w:rPr>
                <w:sz w:val="20"/>
                <w:szCs w:val="20"/>
              </w:rPr>
            </w:pPr>
            <w:r>
              <w:rPr>
                <w:sz w:val="20"/>
                <w:szCs w:val="20"/>
              </w:rPr>
              <w:lastRenderedPageBreak/>
              <w:t>Составлен в текущем (базисном) уровне цен</w:t>
            </w:r>
          </w:p>
        </w:tc>
        <w:tc>
          <w:tcPr>
            <w:tcW w:w="1258" w:type="dxa"/>
            <w:tcBorders>
              <w:top w:val="nil"/>
              <w:left w:val="nil"/>
              <w:bottom w:val="single" w:sz="6" w:space="0" w:color="auto"/>
              <w:right w:val="nil"/>
            </w:tcBorders>
          </w:tcPr>
          <w:p w14:paraId="30BB837F" w14:textId="77777777" w:rsidR="00112D01" w:rsidRDefault="00112D01" w:rsidP="005522CD">
            <w:pPr>
              <w:ind w:left="85" w:right="85"/>
              <w:jc w:val="right"/>
              <w:rPr>
                <w:sz w:val="20"/>
                <w:szCs w:val="20"/>
              </w:rPr>
            </w:pPr>
            <w:r>
              <w:rPr>
                <w:sz w:val="20"/>
                <w:szCs w:val="20"/>
              </w:rPr>
              <w:t>Май 2023 г.</w:t>
            </w:r>
          </w:p>
        </w:tc>
        <w:tc>
          <w:tcPr>
            <w:tcW w:w="209" w:type="dxa"/>
            <w:gridSpan w:val="2"/>
            <w:tcBorders>
              <w:top w:val="nil"/>
              <w:left w:val="nil"/>
              <w:bottom w:val="nil"/>
              <w:right w:val="nil"/>
            </w:tcBorders>
          </w:tcPr>
          <w:p w14:paraId="24B0777B" w14:textId="77777777" w:rsidR="00112D01" w:rsidRDefault="00112D01" w:rsidP="005522CD">
            <w:pPr>
              <w:ind w:left="85" w:right="85"/>
              <w:jc w:val="right"/>
              <w:rPr>
                <w:sz w:val="20"/>
                <w:szCs w:val="20"/>
              </w:rPr>
            </w:pPr>
            <w:r>
              <w:rPr>
                <w:sz w:val="20"/>
                <w:szCs w:val="20"/>
              </w:rPr>
              <w:t>(</w:t>
            </w:r>
          </w:p>
        </w:tc>
        <w:tc>
          <w:tcPr>
            <w:tcW w:w="1207" w:type="dxa"/>
            <w:gridSpan w:val="2"/>
            <w:tcBorders>
              <w:top w:val="nil"/>
              <w:left w:val="nil"/>
              <w:bottom w:val="single" w:sz="6" w:space="0" w:color="auto"/>
              <w:right w:val="nil"/>
            </w:tcBorders>
          </w:tcPr>
          <w:p w14:paraId="20E46315" w14:textId="77777777" w:rsidR="00112D01" w:rsidRDefault="00112D01" w:rsidP="005522CD">
            <w:pPr>
              <w:ind w:left="85" w:right="85"/>
              <w:jc w:val="right"/>
              <w:rPr>
                <w:sz w:val="20"/>
                <w:szCs w:val="20"/>
              </w:rPr>
            </w:pPr>
            <w:r>
              <w:rPr>
                <w:sz w:val="20"/>
                <w:szCs w:val="20"/>
              </w:rPr>
              <w:t>Январь 2000 г.</w:t>
            </w:r>
          </w:p>
        </w:tc>
        <w:tc>
          <w:tcPr>
            <w:tcW w:w="255" w:type="dxa"/>
            <w:tcBorders>
              <w:top w:val="nil"/>
              <w:left w:val="nil"/>
              <w:bottom w:val="nil"/>
              <w:right w:val="nil"/>
            </w:tcBorders>
          </w:tcPr>
          <w:p w14:paraId="74B9D559" w14:textId="77777777" w:rsidR="00112D01" w:rsidRDefault="00112D01" w:rsidP="005522CD">
            <w:pPr>
              <w:ind w:left="85" w:right="85"/>
              <w:rPr>
                <w:sz w:val="20"/>
                <w:szCs w:val="20"/>
              </w:rPr>
            </w:pPr>
            <w:r>
              <w:rPr>
                <w:sz w:val="20"/>
                <w:szCs w:val="20"/>
              </w:rPr>
              <w:t>)</w:t>
            </w:r>
          </w:p>
        </w:tc>
        <w:tc>
          <w:tcPr>
            <w:tcW w:w="9009" w:type="dxa"/>
            <w:gridSpan w:val="20"/>
            <w:tcBorders>
              <w:top w:val="nil"/>
              <w:left w:val="nil"/>
              <w:bottom w:val="nil"/>
              <w:right w:val="nil"/>
            </w:tcBorders>
          </w:tcPr>
          <w:p w14:paraId="183AA46E" w14:textId="77777777" w:rsidR="00112D01" w:rsidRDefault="00112D01" w:rsidP="005522CD">
            <w:pPr>
              <w:ind w:left="85" w:right="85"/>
              <w:rPr>
                <w:sz w:val="20"/>
                <w:szCs w:val="20"/>
              </w:rPr>
            </w:pPr>
          </w:p>
        </w:tc>
      </w:tr>
      <w:tr w:rsidR="00112D01" w14:paraId="351FF238" w14:textId="77777777" w:rsidTr="005522CD">
        <w:tblPrEx>
          <w:tblCellMar>
            <w:top w:w="0" w:type="dxa"/>
            <w:left w:w="0" w:type="dxa"/>
            <w:bottom w:w="0" w:type="dxa"/>
            <w:right w:w="0" w:type="dxa"/>
          </w:tblCellMar>
        </w:tblPrEx>
        <w:trPr>
          <w:gridAfter w:val="1"/>
          <w:wAfter w:w="8" w:type="dxa"/>
          <w:trHeight w:val="20"/>
        </w:trPr>
        <w:tc>
          <w:tcPr>
            <w:tcW w:w="3764" w:type="dxa"/>
            <w:gridSpan w:val="8"/>
            <w:tcBorders>
              <w:top w:val="nil"/>
              <w:left w:val="nil"/>
              <w:bottom w:val="nil"/>
              <w:right w:val="nil"/>
            </w:tcBorders>
          </w:tcPr>
          <w:p w14:paraId="79825251" w14:textId="77777777" w:rsidR="00112D01" w:rsidRDefault="00112D01" w:rsidP="005522CD">
            <w:pPr>
              <w:ind w:left="85" w:right="85"/>
              <w:rPr>
                <w:sz w:val="20"/>
                <w:szCs w:val="20"/>
              </w:rPr>
            </w:pPr>
            <w:r>
              <w:rPr>
                <w:sz w:val="20"/>
                <w:szCs w:val="20"/>
              </w:rPr>
              <w:t>Сметная стоимость</w:t>
            </w:r>
          </w:p>
        </w:tc>
        <w:tc>
          <w:tcPr>
            <w:tcW w:w="1258" w:type="dxa"/>
            <w:tcBorders>
              <w:top w:val="nil"/>
              <w:left w:val="nil"/>
              <w:bottom w:val="single" w:sz="6" w:space="0" w:color="auto"/>
              <w:right w:val="nil"/>
            </w:tcBorders>
          </w:tcPr>
          <w:p w14:paraId="179CF593" w14:textId="77777777" w:rsidR="00112D01" w:rsidRDefault="00112D01" w:rsidP="005522CD">
            <w:pPr>
              <w:ind w:left="85" w:right="85"/>
              <w:jc w:val="right"/>
              <w:rPr>
                <w:sz w:val="20"/>
                <w:szCs w:val="20"/>
              </w:rPr>
            </w:pPr>
            <w:r>
              <w:rPr>
                <w:sz w:val="20"/>
                <w:szCs w:val="20"/>
              </w:rPr>
              <w:t>103,75</w:t>
            </w:r>
          </w:p>
        </w:tc>
        <w:tc>
          <w:tcPr>
            <w:tcW w:w="209" w:type="dxa"/>
            <w:gridSpan w:val="2"/>
            <w:tcBorders>
              <w:top w:val="nil"/>
              <w:left w:val="nil"/>
              <w:bottom w:val="nil"/>
              <w:right w:val="nil"/>
            </w:tcBorders>
          </w:tcPr>
          <w:p w14:paraId="7B85BD86" w14:textId="77777777" w:rsidR="00112D01" w:rsidRDefault="00112D01" w:rsidP="005522CD">
            <w:pPr>
              <w:ind w:left="85" w:right="85"/>
              <w:jc w:val="right"/>
              <w:rPr>
                <w:sz w:val="20"/>
                <w:szCs w:val="20"/>
              </w:rPr>
            </w:pPr>
            <w:r>
              <w:rPr>
                <w:sz w:val="20"/>
                <w:szCs w:val="20"/>
              </w:rPr>
              <w:t>(</w:t>
            </w:r>
          </w:p>
        </w:tc>
        <w:tc>
          <w:tcPr>
            <w:tcW w:w="1207" w:type="dxa"/>
            <w:gridSpan w:val="2"/>
            <w:tcBorders>
              <w:top w:val="nil"/>
              <w:left w:val="nil"/>
              <w:bottom w:val="single" w:sz="6" w:space="0" w:color="auto"/>
              <w:right w:val="nil"/>
            </w:tcBorders>
          </w:tcPr>
          <w:p w14:paraId="54C4B590" w14:textId="77777777" w:rsidR="00112D01" w:rsidRDefault="00112D01" w:rsidP="005522CD">
            <w:pPr>
              <w:ind w:left="85" w:right="85"/>
              <w:jc w:val="right"/>
              <w:rPr>
                <w:sz w:val="20"/>
                <w:szCs w:val="20"/>
              </w:rPr>
            </w:pPr>
            <w:r>
              <w:rPr>
                <w:sz w:val="20"/>
                <w:szCs w:val="20"/>
              </w:rPr>
              <w:t>8,08</w:t>
            </w:r>
          </w:p>
        </w:tc>
        <w:tc>
          <w:tcPr>
            <w:tcW w:w="255" w:type="dxa"/>
            <w:tcBorders>
              <w:top w:val="nil"/>
              <w:left w:val="nil"/>
              <w:bottom w:val="nil"/>
              <w:right w:val="nil"/>
            </w:tcBorders>
          </w:tcPr>
          <w:p w14:paraId="19764722" w14:textId="77777777" w:rsidR="00112D01" w:rsidRDefault="00112D01" w:rsidP="005522CD">
            <w:pPr>
              <w:ind w:left="85" w:right="85"/>
              <w:rPr>
                <w:sz w:val="20"/>
                <w:szCs w:val="20"/>
              </w:rPr>
            </w:pPr>
            <w:r>
              <w:rPr>
                <w:sz w:val="20"/>
                <w:szCs w:val="20"/>
              </w:rPr>
              <w:t>)</w:t>
            </w:r>
          </w:p>
        </w:tc>
        <w:tc>
          <w:tcPr>
            <w:tcW w:w="1258" w:type="dxa"/>
            <w:gridSpan w:val="3"/>
            <w:tcBorders>
              <w:top w:val="nil"/>
              <w:left w:val="nil"/>
              <w:bottom w:val="nil"/>
              <w:right w:val="nil"/>
            </w:tcBorders>
          </w:tcPr>
          <w:p w14:paraId="69939374" w14:textId="77777777" w:rsidR="00112D01" w:rsidRDefault="00112D01" w:rsidP="005522CD">
            <w:pPr>
              <w:ind w:left="85" w:right="85"/>
              <w:rPr>
                <w:sz w:val="20"/>
                <w:szCs w:val="20"/>
              </w:rPr>
            </w:pPr>
            <w:r>
              <w:rPr>
                <w:sz w:val="20"/>
                <w:szCs w:val="20"/>
              </w:rPr>
              <w:t>тыс. руб.</w:t>
            </w:r>
          </w:p>
        </w:tc>
        <w:tc>
          <w:tcPr>
            <w:tcW w:w="209" w:type="dxa"/>
            <w:tcBorders>
              <w:top w:val="nil"/>
              <w:left w:val="nil"/>
              <w:bottom w:val="nil"/>
              <w:right w:val="nil"/>
            </w:tcBorders>
          </w:tcPr>
          <w:p w14:paraId="5D8CBA81" w14:textId="77777777" w:rsidR="00112D01" w:rsidRDefault="00112D01" w:rsidP="005522CD">
            <w:pPr>
              <w:ind w:left="85" w:right="85"/>
              <w:rPr>
                <w:sz w:val="20"/>
                <w:szCs w:val="20"/>
              </w:rPr>
            </w:pPr>
          </w:p>
        </w:tc>
        <w:tc>
          <w:tcPr>
            <w:tcW w:w="3350" w:type="dxa"/>
            <w:gridSpan w:val="7"/>
            <w:tcBorders>
              <w:top w:val="nil"/>
              <w:left w:val="nil"/>
              <w:bottom w:val="nil"/>
              <w:right w:val="nil"/>
            </w:tcBorders>
          </w:tcPr>
          <w:p w14:paraId="7ADBE03E" w14:textId="77777777" w:rsidR="00112D01" w:rsidRDefault="00112D01" w:rsidP="005522CD">
            <w:pPr>
              <w:ind w:left="85" w:right="85"/>
              <w:rPr>
                <w:sz w:val="20"/>
                <w:szCs w:val="20"/>
              </w:rPr>
            </w:pPr>
            <w:r>
              <w:rPr>
                <w:sz w:val="20"/>
                <w:szCs w:val="20"/>
              </w:rPr>
              <w:t>Средства на оплату труда рабочих</w:t>
            </w:r>
          </w:p>
        </w:tc>
        <w:tc>
          <w:tcPr>
            <w:tcW w:w="1253" w:type="dxa"/>
            <w:gridSpan w:val="2"/>
            <w:tcBorders>
              <w:top w:val="nil"/>
              <w:left w:val="nil"/>
              <w:bottom w:val="single" w:sz="6" w:space="0" w:color="auto"/>
              <w:right w:val="nil"/>
            </w:tcBorders>
          </w:tcPr>
          <w:p w14:paraId="6036B49D" w14:textId="77777777" w:rsidR="00112D01" w:rsidRDefault="00112D01" w:rsidP="005522CD">
            <w:pPr>
              <w:ind w:left="85" w:right="85"/>
              <w:jc w:val="right"/>
              <w:rPr>
                <w:sz w:val="20"/>
                <w:szCs w:val="20"/>
              </w:rPr>
            </w:pPr>
            <w:r>
              <w:rPr>
                <w:sz w:val="20"/>
                <w:szCs w:val="20"/>
              </w:rPr>
              <w:t>16,21</w:t>
            </w:r>
          </w:p>
        </w:tc>
        <w:tc>
          <w:tcPr>
            <w:tcW w:w="209" w:type="dxa"/>
            <w:tcBorders>
              <w:top w:val="nil"/>
              <w:left w:val="nil"/>
              <w:bottom w:val="nil"/>
              <w:right w:val="nil"/>
            </w:tcBorders>
          </w:tcPr>
          <w:p w14:paraId="2DBBE23F" w14:textId="77777777" w:rsidR="00112D01" w:rsidRDefault="00112D01" w:rsidP="005522CD">
            <w:pPr>
              <w:ind w:left="85" w:right="85"/>
              <w:jc w:val="right"/>
              <w:rPr>
                <w:sz w:val="20"/>
                <w:szCs w:val="20"/>
              </w:rPr>
            </w:pPr>
            <w:r>
              <w:rPr>
                <w:sz w:val="20"/>
                <w:szCs w:val="20"/>
              </w:rPr>
              <w:t>(</w:t>
            </w:r>
          </w:p>
        </w:tc>
        <w:tc>
          <w:tcPr>
            <w:tcW w:w="1258" w:type="dxa"/>
            <w:gridSpan w:val="2"/>
            <w:tcBorders>
              <w:top w:val="nil"/>
              <w:left w:val="nil"/>
              <w:bottom w:val="single" w:sz="6" w:space="0" w:color="auto"/>
              <w:right w:val="nil"/>
            </w:tcBorders>
          </w:tcPr>
          <w:p w14:paraId="1BE3645B" w14:textId="77777777" w:rsidR="00112D01" w:rsidRDefault="00112D01" w:rsidP="005522CD">
            <w:pPr>
              <w:ind w:left="85" w:right="85"/>
              <w:jc w:val="right"/>
              <w:rPr>
                <w:sz w:val="20"/>
                <w:szCs w:val="20"/>
              </w:rPr>
            </w:pPr>
            <w:r>
              <w:rPr>
                <w:sz w:val="20"/>
                <w:szCs w:val="20"/>
              </w:rPr>
              <w:t>0,44</w:t>
            </w:r>
          </w:p>
        </w:tc>
        <w:tc>
          <w:tcPr>
            <w:tcW w:w="209" w:type="dxa"/>
            <w:tcBorders>
              <w:top w:val="nil"/>
              <w:left w:val="nil"/>
              <w:bottom w:val="nil"/>
              <w:right w:val="nil"/>
            </w:tcBorders>
          </w:tcPr>
          <w:p w14:paraId="7D8DA5E3" w14:textId="77777777" w:rsidR="00112D01" w:rsidRDefault="00112D01" w:rsidP="005522CD">
            <w:pPr>
              <w:ind w:left="85" w:right="85"/>
              <w:rPr>
                <w:sz w:val="20"/>
                <w:szCs w:val="20"/>
              </w:rPr>
            </w:pPr>
            <w:r>
              <w:rPr>
                <w:sz w:val="20"/>
                <w:szCs w:val="20"/>
              </w:rPr>
              <w:t>)</w:t>
            </w:r>
          </w:p>
        </w:tc>
        <w:tc>
          <w:tcPr>
            <w:tcW w:w="1258" w:type="dxa"/>
            <w:gridSpan w:val="2"/>
            <w:tcBorders>
              <w:top w:val="nil"/>
              <w:left w:val="nil"/>
              <w:bottom w:val="nil"/>
              <w:right w:val="nil"/>
            </w:tcBorders>
          </w:tcPr>
          <w:p w14:paraId="3E21E376" w14:textId="77777777" w:rsidR="00112D01" w:rsidRDefault="00112D01" w:rsidP="005522CD">
            <w:pPr>
              <w:ind w:left="85" w:right="85"/>
              <w:rPr>
                <w:sz w:val="20"/>
                <w:szCs w:val="20"/>
              </w:rPr>
            </w:pPr>
            <w:r>
              <w:rPr>
                <w:sz w:val="20"/>
                <w:szCs w:val="20"/>
              </w:rPr>
              <w:t>тыс. руб.</w:t>
            </w:r>
          </w:p>
        </w:tc>
      </w:tr>
      <w:tr w:rsidR="00112D01" w14:paraId="475E58A3" w14:textId="77777777" w:rsidTr="005522CD">
        <w:tblPrEx>
          <w:tblCellMar>
            <w:top w:w="0" w:type="dxa"/>
            <w:left w:w="0" w:type="dxa"/>
            <w:bottom w:w="0" w:type="dxa"/>
            <w:right w:w="0" w:type="dxa"/>
          </w:tblCellMar>
        </w:tblPrEx>
        <w:trPr>
          <w:gridAfter w:val="1"/>
          <w:wAfter w:w="9" w:type="dxa"/>
          <w:trHeight w:val="20"/>
        </w:trPr>
        <w:tc>
          <w:tcPr>
            <w:tcW w:w="413" w:type="dxa"/>
            <w:tcBorders>
              <w:top w:val="nil"/>
              <w:left w:val="nil"/>
              <w:bottom w:val="nil"/>
              <w:right w:val="nil"/>
            </w:tcBorders>
          </w:tcPr>
          <w:p w14:paraId="259C2BB5" w14:textId="77777777" w:rsidR="00112D01" w:rsidRDefault="00112D01" w:rsidP="005522CD">
            <w:pPr>
              <w:ind w:left="85" w:right="85"/>
              <w:rPr>
                <w:sz w:val="20"/>
                <w:szCs w:val="20"/>
              </w:rPr>
            </w:pPr>
          </w:p>
        </w:tc>
        <w:tc>
          <w:tcPr>
            <w:tcW w:w="3350" w:type="dxa"/>
            <w:gridSpan w:val="7"/>
            <w:tcBorders>
              <w:top w:val="nil"/>
              <w:left w:val="nil"/>
              <w:bottom w:val="nil"/>
              <w:right w:val="nil"/>
            </w:tcBorders>
          </w:tcPr>
          <w:p w14:paraId="73457EAA" w14:textId="77777777" w:rsidR="00112D01" w:rsidRDefault="00112D01" w:rsidP="005522CD">
            <w:pPr>
              <w:ind w:left="85" w:right="85"/>
              <w:rPr>
                <w:sz w:val="20"/>
                <w:szCs w:val="20"/>
              </w:rPr>
            </w:pPr>
            <w:r>
              <w:rPr>
                <w:sz w:val="20"/>
                <w:szCs w:val="20"/>
              </w:rPr>
              <w:t>в том числе:</w:t>
            </w:r>
          </w:p>
        </w:tc>
        <w:tc>
          <w:tcPr>
            <w:tcW w:w="1258" w:type="dxa"/>
            <w:tcBorders>
              <w:top w:val="nil"/>
              <w:left w:val="nil"/>
              <w:bottom w:val="nil"/>
              <w:right w:val="nil"/>
            </w:tcBorders>
          </w:tcPr>
          <w:p w14:paraId="4C193DA3" w14:textId="77777777" w:rsidR="00112D01" w:rsidRDefault="00112D01" w:rsidP="005522CD">
            <w:pPr>
              <w:ind w:left="85" w:right="85"/>
              <w:jc w:val="right"/>
              <w:rPr>
                <w:sz w:val="20"/>
                <w:szCs w:val="20"/>
              </w:rPr>
            </w:pPr>
          </w:p>
        </w:tc>
        <w:tc>
          <w:tcPr>
            <w:tcW w:w="209" w:type="dxa"/>
            <w:gridSpan w:val="2"/>
            <w:tcBorders>
              <w:top w:val="nil"/>
              <w:left w:val="nil"/>
              <w:bottom w:val="nil"/>
              <w:right w:val="nil"/>
            </w:tcBorders>
          </w:tcPr>
          <w:p w14:paraId="7F5E760B" w14:textId="77777777" w:rsidR="00112D01" w:rsidRDefault="00112D01" w:rsidP="005522CD">
            <w:pPr>
              <w:ind w:left="85" w:right="85"/>
              <w:rPr>
                <w:sz w:val="20"/>
                <w:szCs w:val="20"/>
              </w:rPr>
            </w:pPr>
          </w:p>
        </w:tc>
        <w:tc>
          <w:tcPr>
            <w:tcW w:w="1207" w:type="dxa"/>
            <w:gridSpan w:val="2"/>
            <w:tcBorders>
              <w:top w:val="nil"/>
              <w:left w:val="nil"/>
              <w:bottom w:val="nil"/>
              <w:right w:val="nil"/>
            </w:tcBorders>
          </w:tcPr>
          <w:p w14:paraId="65E39069" w14:textId="77777777" w:rsidR="00112D01" w:rsidRDefault="00112D01" w:rsidP="005522CD">
            <w:pPr>
              <w:ind w:left="85" w:right="85"/>
              <w:rPr>
                <w:sz w:val="20"/>
                <w:szCs w:val="20"/>
              </w:rPr>
            </w:pPr>
          </w:p>
        </w:tc>
        <w:tc>
          <w:tcPr>
            <w:tcW w:w="255" w:type="dxa"/>
            <w:tcBorders>
              <w:top w:val="nil"/>
              <w:left w:val="nil"/>
              <w:bottom w:val="nil"/>
              <w:right w:val="nil"/>
            </w:tcBorders>
          </w:tcPr>
          <w:p w14:paraId="6627F544" w14:textId="77777777" w:rsidR="00112D01" w:rsidRDefault="00112D01" w:rsidP="005522CD">
            <w:pPr>
              <w:ind w:left="85" w:right="85"/>
              <w:jc w:val="right"/>
              <w:rPr>
                <w:sz w:val="20"/>
                <w:szCs w:val="20"/>
              </w:rPr>
            </w:pPr>
          </w:p>
        </w:tc>
        <w:tc>
          <w:tcPr>
            <w:tcW w:w="1258" w:type="dxa"/>
            <w:gridSpan w:val="3"/>
            <w:tcBorders>
              <w:top w:val="nil"/>
              <w:left w:val="nil"/>
              <w:bottom w:val="nil"/>
              <w:right w:val="nil"/>
            </w:tcBorders>
          </w:tcPr>
          <w:p w14:paraId="25F92BD7" w14:textId="77777777" w:rsidR="00112D01" w:rsidRDefault="00112D01" w:rsidP="005522CD">
            <w:pPr>
              <w:ind w:left="85" w:right="85"/>
              <w:rPr>
                <w:sz w:val="20"/>
                <w:szCs w:val="20"/>
              </w:rPr>
            </w:pPr>
          </w:p>
        </w:tc>
        <w:tc>
          <w:tcPr>
            <w:tcW w:w="209" w:type="dxa"/>
            <w:tcBorders>
              <w:top w:val="nil"/>
              <w:left w:val="nil"/>
              <w:bottom w:val="nil"/>
              <w:right w:val="nil"/>
            </w:tcBorders>
          </w:tcPr>
          <w:p w14:paraId="63138D6D" w14:textId="77777777" w:rsidR="00112D01" w:rsidRDefault="00112D01" w:rsidP="005522CD">
            <w:pPr>
              <w:ind w:left="85" w:right="85"/>
              <w:rPr>
                <w:sz w:val="20"/>
                <w:szCs w:val="20"/>
              </w:rPr>
            </w:pPr>
          </w:p>
        </w:tc>
        <w:tc>
          <w:tcPr>
            <w:tcW w:w="3350" w:type="dxa"/>
            <w:gridSpan w:val="7"/>
            <w:tcBorders>
              <w:top w:val="nil"/>
              <w:left w:val="nil"/>
              <w:bottom w:val="nil"/>
              <w:right w:val="nil"/>
            </w:tcBorders>
          </w:tcPr>
          <w:p w14:paraId="002582E4" w14:textId="77777777" w:rsidR="00112D01" w:rsidRDefault="00112D01" w:rsidP="005522CD">
            <w:pPr>
              <w:ind w:left="85" w:right="85"/>
              <w:rPr>
                <w:sz w:val="20"/>
                <w:szCs w:val="20"/>
              </w:rPr>
            </w:pPr>
          </w:p>
        </w:tc>
        <w:tc>
          <w:tcPr>
            <w:tcW w:w="1253" w:type="dxa"/>
            <w:gridSpan w:val="2"/>
            <w:tcBorders>
              <w:top w:val="nil"/>
              <w:left w:val="nil"/>
              <w:bottom w:val="nil"/>
              <w:right w:val="nil"/>
            </w:tcBorders>
          </w:tcPr>
          <w:p w14:paraId="3A1B14B5" w14:textId="77777777" w:rsidR="00112D01" w:rsidRDefault="00112D01" w:rsidP="005522CD">
            <w:pPr>
              <w:ind w:left="85" w:right="85"/>
              <w:jc w:val="right"/>
              <w:rPr>
                <w:sz w:val="20"/>
                <w:szCs w:val="20"/>
              </w:rPr>
            </w:pPr>
          </w:p>
        </w:tc>
        <w:tc>
          <w:tcPr>
            <w:tcW w:w="209" w:type="dxa"/>
            <w:tcBorders>
              <w:top w:val="nil"/>
              <w:left w:val="nil"/>
              <w:bottom w:val="nil"/>
              <w:right w:val="nil"/>
            </w:tcBorders>
          </w:tcPr>
          <w:p w14:paraId="3BF64038" w14:textId="77777777" w:rsidR="00112D01" w:rsidRDefault="00112D01" w:rsidP="005522CD">
            <w:pPr>
              <w:ind w:left="85" w:right="85"/>
              <w:jc w:val="right"/>
              <w:rPr>
                <w:sz w:val="20"/>
                <w:szCs w:val="20"/>
              </w:rPr>
            </w:pPr>
          </w:p>
        </w:tc>
        <w:tc>
          <w:tcPr>
            <w:tcW w:w="1258" w:type="dxa"/>
            <w:gridSpan w:val="2"/>
            <w:tcBorders>
              <w:top w:val="nil"/>
              <w:left w:val="nil"/>
              <w:bottom w:val="nil"/>
              <w:right w:val="nil"/>
            </w:tcBorders>
          </w:tcPr>
          <w:p w14:paraId="710A6BBF" w14:textId="77777777" w:rsidR="00112D01" w:rsidRDefault="00112D01" w:rsidP="005522CD">
            <w:pPr>
              <w:ind w:left="85" w:right="85"/>
              <w:jc w:val="right"/>
              <w:rPr>
                <w:sz w:val="20"/>
                <w:szCs w:val="20"/>
              </w:rPr>
            </w:pPr>
          </w:p>
        </w:tc>
        <w:tc>
          <w:tcPr>
            <w:tcW w:w="209" w:type="dxa"/>
            <w:tcBorders>
              <w:top w:val="nil"/>
              <w:left w:val="nil"/>
              <w:bottom w:val="nil"/>
              <w:right w:val="nil"/>
            </w:tcBorders>
          </w:tcPr>
          <w:p w14:paraId="37D48290" w14:textId="77777777" w:rsidR="00112D01" w:rsidRDefault="00112D01" w:rsidP="005522CD">
            <w:pPr>
              <w:ind w:left="85" w:right="85"/>
              <w:rPr>
                <w:sz w:val="20"/>
                <w:szCs w:val="20"/>
              </w:rPr>
            </w:pPr>
          </w:p>
        </w:tc>
        <w:tc>
          <w:tcPr>
            <w:tcW w:w="1258" w:type="dxa"/>
            <w:gridSpan w:val="2"/>
            <w:tcBorders>
              <w:top w:val="nil"/>
              <w:left w:val="nil"/>
              <w:bottom w:val="nil"/>
              <w:right w:val="nil"/>
            </w:tcBorders>
          </w:tcPr>
          <w:p w14:paraId="6EA191AC" w14:textId="77777777" w:rsidR="00112D01" w:rsidRDefault="00112D01" w:rsidP="005522CD">
            <w:pPr>
              <w:ind w:left="85" w:right="85"/>
              <w:rPr>
                <w:sz w:val="20"/>
                <w:szCs w:val="20"/>
              </w:rPr>
            </w:pPr>
          </w:p>
        </w:tc>
      </w:tr>
      <w:tr w:rsidR="00112D01" w14:paraId="12721159" w14:textId="77777777" w:rsidTr="005522CD">
        <w:tblPrEx>
          <w:tblCellMar>
            <w:top w:w="0" w:type="dxa"/>
            <w:left w:w="0" w:type="dxa"/>
            <w:bottom w:w="0" w:type="dxa"/>
            <w:right w:w="0" w:type="dxa"/>
          </w:tblCellMar>
        </w:tblPrEx>
        <w:trPr>
          <w:gridAfter w:val="1"/>
          <w:wAfter w:w="8" w:type="dxa"/>
          <w:trHeight w:val="20"/>
        </w:trPr>
        <w:tc>
          <w:tcPr>
            <w:tcW w:w="413" w:type="dxa"/>
            <w:tcBorders>
              <w:top w:val="nil"/>
              <w:left w:val="nil"/>
              <w:bottom w:val="nil"/>
              <w:right w:val="nil"/>
            </w:tcBorders>
          </w:tcPr>
          <w:p w14:paraId="097B4773" w14:textId="77777777" w:rsidR="00112D01" w:rsidRDefault="00112D01" w:rsidP="005522CD">
            <w:pPr>
              <w:ind w:left="85" w:right="85"/>
              <w:rPr>
                <w:sz w:val="20"/>
                <w:szCs w:val="20"/>
              </w:rPr>
            </w:pPr>
          </w:p>
        </w:tc>
        <w:tc>
          <w:tcPr>
            <w:tcW w:w="3350" w:type="dxa"/>
            <w:gridSpan w:val="7"/>
            <w:tcBorders>
              <w:top w:val="nil"/>
              <w:left w:val="nil"/>
              <w:bottom w:val="nil"/>
              <w:right w:val="nil"/>
            </w:tcBorders>
          </w:tcPr>
          <w:p w14:paraId="5970BF46" w14:textId="77777777" w:rsidR="00112D01" w:rsidRDefault="00112D01" w:rsidP="005522CD">
            <w:pPr>
              <w:ind w:left="85" w:right="85"/>
              <w:rPr>
                <w:sz w:val="20"/>
                <w:szCs w:val="20"/>
              </w:rPr>
            </w:pPr>
            <w:r>
              <w:rPr>
                <w:sz w:val="20"/>
                <w:szCs w:val="20"/>
              </w:rPr>
              <w:t>строительных работ</w:t>
            </w:r>
          </w:p>
        </w:tc>
        <w:tc>
          <w:tcPr>
            <w:tcW w:w="1258" w:type="dxa"/>
            <w:tcBorders>
              <w:top w:val="nil"/>
              <w:left w:val="nil"/>
              <w:bottom w:val="single" w:sz="6" w:space="0" w:color="auto"/>
              <w:right w:val="nil"/>
            </w:tcBorders>
          </w:tcPr>
          <w:p w14:paraId="5566B89F" w14:textId="77777777" w:rsidR="00112D01" w:rsidRDefault="00112D01" w:rsidP="005522CD">
            <w:pPr>
              <w:ind w:left="85" w:right="85"/>
              <w:jc w:val="right"/>
              <w:rPr>
                <w:sz w:val="20"/>
                <w:szCs w:val="20"/>
              </w:rPr>
            </w:pPr>
            <w:r>
              <w:rPr>
                <w:sz w:val="20"/>
                <w:szCs w:val="20"/>
              </w:rPr>
              <w:t>80,75</w:t>
            </w:r>
          </w:p>
        </w:tc>
        <w:tc>
          <w:tcPr>
            <w:tcW w:w="209" w:type="dxa"/>
            <w:gridSpan w:val="2"/>
            <w:tcBorders>
              <w:top w:val="nil"/>
              <w:left w:val="nil"/>
              <w:bottom w:val="nil"/>
              <w:right w:val="nil"/>
            </w:tcBorders>
          </w:tcPr>
          <w:p w14:paraId="60C57D95" w14:textId="77777777" w:rsidR="00112D01" w:rsidRDefault="00112D01" w:rsidP="005522CD">
            <w:pPr>
              <w:ind w:left="85" w:right="85"/>
              <w:jc w:val="right"/>
              <w:rPr>
                <w:sz w:val="20"/>
                <w:szCs w:val="20"/>
              </w:rPr>
            </w:pPr>
            <w:r>
              <w:rPr>
                <w:sz w:val="20"/>
                <w:szCs w:val="20"/>
              </w:rPr>
              <w:t>(</w:t>
            </w:r>
          </w:p>
        </w:tc>
        <w:tc>
          <w:tcPr>
            <w:tcW w:w="1207" w:type="dxa"/>
            <w:gridSpan w:val="2"/>
            <w:tcBorders>
              <w:top w:val="nil"/>
              <w:left w:val="nil"/>
              <w:bottom w:val="single" w:sz="6" w:space="0" w:color="auto"/>
              <w:right w:val="nil"/>
            </w:tcBorders>
          </w:tcPr>
          <w:p w14:paraId="136FA475" w14:textId="77777777" w:rsidR="00112D01" w:rsidRDefault="00112D01" w:rsidP="005522CD">
            <w:pPr>
              <w:ind w:left="85" w:right="85"/>
              <w:jc w:val="right"/>
              <w:rPr>
                <w:sz w:val="20"/>
                <w:szCs w:val="20"/>
              </w:rPr>
            </w:pPr>
            <w:r>
              <w:rPr>
                <w:sz w:val="20"/>
                <w:szCs w:val="20"/>
              </w:rPr>
              <w:t>6,29</w:t>
            </w:r>
          </w:p>
        </w:tc>
        <w:tc>
          <w:tcPr>
            <w:tcW w:w="255" w:type="dxa"/>
            <w:tcBorders>
              <w:top w:val="nil"/>
              <w:left w:val="nil"/>
              <w:bottom w:val="nil"/>
              <w:right w:val="nil"/>
            </w:tcBorders>
          </w:tcPr>
          <w:p w14:paraId="3D04E27D" w14:textId="77777777" w:rsidR="00112D01" w:rsidRDefault="00112D01" w:rsidP="005522CD">
            <w:pPr>
              <w:ind w:left="85" w:right="85"/>
              <w:rPr>
                <w:sz w:val="20"/>
                <w:szCs w:val="20"/>
              </w:rPr>
            </w:pPr>
            <w:r>
              <w:rPr>
                <w:sz w:val="20"/>
                <w:szCs w:val="20"/>
              </w:rPr>
              <w:t>)</w:t>
            </w:r>
          </w:p>
        </w:tc>
        <w:tc>
          <w:tcPr>
            <w:tcW w:w="1258" w:type="dxa"/>
            <w:gridSpan w:val="3"/>
            <w:tcBorders>
              <w:top w:val="nil"/>
              <w:left w:val="nil"/>
              <w:bottom w:val="nil"/>
              <w:right w:val="nil"/>
            </w:tcBorders>
          </w:tcPr>
          <w:p w14:paraId="7F71A1E9" w14:textId="77777777" w:rsidR="00112D01" w:rsidRDefault="00112D01" w:rsidP="005522CD">
            <w:pPr>
              <w:ind w:left="85" w:right="85"/>
              <w:rPr>
                <w:sz w:val="20"/>
                <w:szCs w:val="20"/>
              </w:rPr>
            </w:pPr>
            <w:r>
              <w:rPr>
                <w:sz w:val="20"/>
                <w:szCs w:val="20"/>
              </w:rPr>
              <w:t>тыс. руб.</w:t>
            </w:r>
          </w:p>
        </w:tc>
        <w:tc>
          <w:tcPr>
            <w:tcW w:w="209" w:type="dxa"/>
            <w:tcBorders>
              <w:top w:val="nil"/>
              <w:left w:val="nil"/>
              <w:bottom w:val="nil"/>
              <w:right w:val="nil"/>
            </w:tcBorders>
          </w:tcPr>
          <w:p w14:paraId="455D52F1" w14:textId="77777777" w:rsidR="00112D01" w:rsidRDefault="00112D01" w:rsidP="005522CD">
            <w:pPr>
              <w:ind w:left="85" w:right="85"/>
              <w:rPr>
                <w:sz w:val="20"/>
                <w:szCs w:val="20"/>
              </w:rPr>
            </w:pPr>
          </w:p>
        </w:tc>
        <w:tc>
          <w:tcPr>
            <w:tcW w:w="4604" w:type="dxa"/>
            <w:gridSpan w:val="9"/>
            <w:tcBorders>
              <w:top w:val="nil"/>
              <w:left w:val="nil"/>
              <w:bottom w:val="nil"/>
              <w:right w:val="nil"/>
            </w:tcBorders>
          </w:tcPr>
          <w:p w14:paraId="2843C596" w14:textId="77777777" w:rsidR="00112D01" w:rsidRDefault="00112D01" w:rsidP="005522CD">
            <w:pPr>
              <w:ind w:left="85" w:right="85"/>
              <w:rPr>
                <w:sz w:val="20"/>
                <w:szCs w:val="20"/>
              </w:rPr>
            </w:pPr>
            <w:r>
              <w:rPr>
                <w:sz w:val="20"/>
                <w:szCs w:val="20"/>
              </w:rPr>
              <w:t>Нормативные затраты труда рабочих</w:t>
            </w:r>
          </w:p>
        </w:tc>
        <w:tc>
          <w:tcPr>
            <w:tcW w:w="209" w:type="dxa"/>
            <w:tcBorders>
              <w:top w:val="nil"/>
              <w:left w:val="nil"/>
              <w:bottom w:val="nil"/>
              <w:right w:val="nil"/>
            </w:tcBorders>
          </w:tcPr>
          <w:p w14:paraId="4AFFE3C2" w14:textId="77777777" w:rsidR="00112D01" w:rsidRDefault="00112D01" w:rsidP="005522CD">
            <w:pPr>
              <w:ind w:left="85" w:right="85"/>
              <w:rPr>
                <w:sz w:val="20"/>
                <w:szCs w:val="20"/>
              </w:rPr>
            </w:pPr>
          </w:p>
        </w:tc>
        <w:tc>
          <w:tcPr>
            <w:tcW w:w="1258" w:type="dxa"/>
            <w:gridSpan w:val="2"/>
            <w:tcBorders>
              <w:top w:val="nil"/>
              <w:left w:val="nil"/>
              <w:bottom w:val="single" w:sz="6" w:space="0" w:color="auto"/>
              <w:right w:val="nil"/>
            </w:tcBorders>
          </w:tcPr>
          <w:p w14:paraId="55D16244" w14:textId="77777777" w:rsidR="00112D01" w:rsidRDefault="00112D01" w:rsidP="005522CD">
            <w:pPr>
              <w:ind w:left="85" w:right="85"/>
              <w:jc w:val="right"/>
              <w:rPr>
                <w:sz w:val="20"/>
                <w:szCs w:val="20"/>
              </w:rPr>
            </w:pPr>
            <w:r>
              <w:rPr>
                <w:sz w:val="20"/>
                <w:szCs w:val="20"/>
              </w:rPr>
              <w:t>41,25</w:t>
            </w:r>
          </w:p>
        </w:tc>
        <w:tc>
          <w:tcPr>
            <w:tcW w:w="209" w:type="dxa"/>
            <w:tcBorders>
              <w:top w:val="nil"/>
              <w:left w:val="nil"/>
              <w:bottom w:val="nil"/>
              <w:right w:val="nil"/>
            </w:tcBorders>
          </w:tcPr>
          <w:p w14:paraId="5CB3ADE8" w14:textId="77777777" w:rsidR="00112D01" w:rsidRDefault="00112D01" w:rsidP="005522CD">
            <w:pPr>
              <w:ind w:left="85" w:right="85"/>
              <w:jc w:val="right"/>
              <w:rPr>
                <w:sz w:val="20"/>
                <w:szCs w:val="20"/>
              </w:rPr>
            </w:pPr>
          </w:p>
        </w:tc>
        <w:tc>
          <w:tcPr>
            <w:tcW w:w="1258" w:type="dxa"/>
            <w:gridSpan w:val="2"/>
            <w:tcBorders>
              <w:top w:val="nil"/>
              <w:left w:val="nil"/>
              <w:bottom w:val="nil"/>
              <w:right w:val="nil"/>
            </w:tcBorders>
          </w:tcPr>
          <w:p w14:paraId="74238A00" w14:textId="77777777" w:rsidR="00112D01" w:rsidRDefault="00112D01" w:rsidP="005522CD">
            <w:pPr>
              <w:ind w:left="85" w:right="85"/>
              <w:rPr>
                <w:sz w:val="20"/>
                <w:szCs w:val="20"/>
              </w:rPr>
            </w:pPr>
            <w:r>
              <w:rPr>
                <w:sz w:val="20"/>
                <w:szCs w:val="20"/>
              </w:rPr>
              <w:t>чел. час</w:t>
            </w:r>
          </w:p>
        </w:tc>
      </w:tr>
      <w:tr w:rsidR="00112D01" w14:paraId="121084A5" w14:textId="77777777" w:rsidTr="005522CD">
        <w:tblPrEx>
          <w:tblCellMar>
            <w:top w:w="0" w:type="dxa"/>
            <w:left w:w="0" w:type="dxa"/>
            <w:bottom w:w="0" w:type="dxa"/>
            <w:right w:w="0" w:type="dxa"/>
          </w:tblCellMar>
        </w:tblPrEx>
        <w:trPr>
          <w:gridAfter w:val="1"/>
          <w:wAfter w:w="8" w:type="dxa"/>
          <w:trHeight w:val="20"/>
        </w:trPr>
        <w:tc>
          <w:tcPr>
            <w:tcW w:w="413" w:type="dxa"/>
            <w:tcBorders>
              <w:top w:val="nil"/>
              <w:left w:val="nil"/>
              <w:bottom w:val="nil"/>
              <w:right w:val="nil"/>
            </w:tcBorders>
          </w:tcPr>
          <w:p w14:paraId="3D1033D0" w14:textId="77777777" w:rsidR="00112D01" w:rsidRDefault="00112D01" w:rsidP="005522CD">
            <w:pPr>
              <w:ind w:left="85" w:right="85"/>
              <w:rPr>
                <w:sz w:val="20"/>
                <w:szCs w:val="20"/>
              </w:rPr>
            </w:pPr>
          </w:p>
        </w:tc>
        <w:tc>
          <w:tcPr>
            <w:tcW w:w="3350" w:type="dxa"/>
            <w:gridSpan w:val="7"/>
            <w:tcBorders>
              <w:top w:val="nil"/>
              <w:left w:val="nil"/>
              <w:bottom w:val="nil"/>
              <w:right w:val="nil"/>
            </w:tcBorders>
          </w:tcPr>
          <w:p w14:paraId="31A07A0C" w14:textId="77777777" w:rsidR="00112D01" w:rsidRDefault="00112D01" w:rsidP="005522CD">
            <w:pPr>
              <w:ind w:left="85" w:right="85"/>
              <w:rPr>
                <w:sz w:val="20"/>
                <w:szCs w:val="20"/>
              </w:rPr>
            </w:pPr>
            <w:r>
              <w:rPr>
                <w:sz w:val="20"/>
                <w:szCs w:val="20"/>
              </w:rPr>
              <w:t>монтажных работ</w:t>
            </w:r>
          </w:p>
        </w:tc>
        <w:tc>
          <w:tcPr>
            <w:tcW w:w="1258" w:type="dxa"/>
            <w:tcBorders>
              <w:top w:val="nil"/>
              <w:left w:val="nil"/>
              <w:bottom w:val="single" w:sz="6" w:space="0" w:color="auto"/>
              <w:right w:val="nil"/>
            </w:tcBorders>
          </w:tcPr>
          <w:p w14:paraId="7476DCC6" w14:textId="77777777" w:rsidR="00112D01" w:rsidRDefault="00112D01" w:rsidP="005522CD">
            <w:pPr>
              <w:ind w:left="85" w:right="85"/>
              <w:jc w:val="right"/>
              <w:rPr>
                <w:sz w:val="20"/>
                <w:szCs w:val="20"/>
              </w:rPr>
            </w:pPr>
            <w:r>
              <w:rPr>
                <w:sz w:val="20"/>
                <w:szCs w:val="20"/>
              </w:rPr>
              <w:t>0</w:t>
            </w:r>
          </w:p>
        </w:tc>
        <w:tc>
          <w:tcPr>
            <w:tcW w:w="209" w:type="dxa"/>
            <w:gridSpan w:val="2"/>
            <w:tcBorders>
              <w:top w:val="nil"/>
              <w:left w:val="nil"/>
              <w:bottom w:val="nil"/>
              <w:right w:val="nil"/>
            </w:tcBorders>
          </w:tcPr>
          <w:p w14:paraId="0F007D89" w14:textId="77777777" w:rsidR="00112D01" w:rsidRDefault="00112D01" w:rsidP="005522CD">
            <w:pPr>
              <w:ind w:left="85" w:right="85"/>
              <w:jc w:val="right"/>
              <w:rPr>
                <w:sz w:val="20"/>
                <w:szCs w:val="20"/>
              </w:rPr>
            </w:pPr>
            <w:r>
              <w:rPr>
                <w:sz w:val="20"/>
                <w:szCs w:val="20"/>
              </w:rPr>
              <w:t>(</w:t>
            </w:r>
          </w:p>
        </w:tc>
        <w:tc>
          <w:tcPr>
            <w:tcW w:w="1207" w:type="dxa"/>
            <w:gridSpan w:val="2"/>
            <w:tcBorders>
              <w:top w:val="nil"/>
              <w:left w:val="nil"/>
              <w:bottom w:val="single" w:sz="6" w:space="0" w:color="auto"/>
              <w:right w:val="nil"/>
            </w:tcBorders>
          </w:tcPr>
          <w:p w14:paraId="20DCAFF0" w14:textId="77777777" w:rsidR="00112D01" w:rsidRDefault="00112D01" w:rsidP="005522CD">
            <w:pPr>
              <w:ind w:left="85" w:right="85"/>
              <w:jc w:val="right"/>
              <w:rPr>
                <w:sz w:val="20"/>
                <w:szCs w:val="20"/>
              </w:rPr>
            </w:pPr>
            <w:r>
              <w:rPr>
                <w:sz w:val="20"/>
                <w:szCs w:val="20"/>
              </w:rPr>
              <w:t>0</w:t>
            </w:r>
          </w:p>
        </w:tc>
        <w:tc>
          <w:tcPr>
            <w:tcW w:w="255" w:type="dxa"/>
            <w:tcBorders>
              <w:top w:val="nil"/>
              <w:left w:val="nil"/>
              <w:bottom w:val="nil"/>
              <w:right w:val="nil"/>
            </w:tcBorders>
          </w:tcPr>
          <w:p w14:paraId="4D564262" w14:textId="77777777" w:rsidR="00112D01" w:rsidRDefault="00112D01" w:rsidP="005522CD">
            <w:pPr>
              <w:ind w:left="85" w:right="85"/>
              <w:rPr>
                <w:sz w:val="20"/>
                <w:szCs w:val="20"/>
              </w:rPr>
            </w:pPr>
            <w:r>
              <w:rPr>
                <w:sz w:val="20"/>
                <w:szCs w:val="20"/>
              </w:rPr>
              <w:t>)</w:t>
            </w:r>
          </w:p>
        </w:tc>
        <w:tc>
          <w:tcPr>
            <w:tcW w:w="1258" w:type="dxa"/>
            <w:gridSpan w:val="3"/>
            <w:tcBorders>
              <w:top w:val="nil"/>
              <w:left w:val="nil"/>
              <w:bottom w:val="nil"/>
              <w:right w:val="nil"/>
            </w:tcBorders>
          </w:tcPr>
          <w:p w14:paraId="013D8C49" w14:textId="77777777" w:rsidR="00112D01" w:rsidRDefault="00112D01" w:rsidP="005522CD">
            <w:pPr>
              <w:ind w:left="85" w:right="85"/>
              <w:rPr>
                <w:sz w:val="20"/>
                <w:szCs w:val="20"/>
              </w:rPr>
            </w:pPr>
            <w:r>
              <w:rPr>
                <w:sz w:val="20"/>
                <w:szCs w:val="20"/>
              </w:rPr>
              <w:t>тыс. руб.</w:t>
            </w:r>
          </w:p>
        </w:tc>
        <w:tc>
          <w:tcPr>
            <w:tcW w:w="209" w:type="dxa"/>
            <w:tcBorders>
              <w:top w:val="nil"/>
              <w:left w:val="nil"/>
              <w:bottom w:val="nil"/>
              <w:right w:val="nil"/>
            </w:tcBorders>
          </w:tcPr>
          <w:p w14:paraId="313B8877" w14:textId="77777777" w:rsidR="00112D01" w:rsidRDefault="00112D01" w:rsidP="005522CD">
            <w:pPr>
              <w:ind w:left="85" w:right="85"/>
              <w:rPr>
                <w:sz w:val="20"/>
                <w:szCs w:val="20"/>
              </w:rPr>
            </w:pPr>
          </w:p>
        </w:tc>
        <w:tc>
          <w:tcPr>
            <w:tcW w:w="4604" w:type="dxa"/>
            <w:gridSpan w:val="9"/>
            <w:tcBorders>
              <w:top w:val="nil"/>
              <w:left w:val="nil"/>
              <w:bottom w:val="nil"/>
              <w:right w:val="nil"/>
            </w:tcBorders>
          </w:tcPr>
          <w:p w14:paraId="53EEFCB2" w14:textId="77777777" w:rsidR="00112D01" w:rsidRDefault="00112D01" w:rsidP="005522CD">
            <w:pPr>
              <w:ind w:left="85" w:right="85"/>
              <w:rPr>
                <w:sz w:val="20"/>
                <w:szCs w:val="20"/>
              </w:rPr>
            </w:pPr>
            <w:r>
              <w:rPr>
                <w:sz w:val="20"/>
                <w:szCs w:val="20"/>
              </w:rPr>
              <w:t>Нормативные затраты труда машинистов</w:t>
            </w:r>
          </w:p>
        </w:tc>
        <w:tc>
          <w:tcPr>
            <w:tcW w:w="209" w:type="dxa"/>
            <w:tcBorders>
              <w:top w:val="nil"/>
              <w:left w:val="nil"/>
              <w:bottom w:val="nil"/>
              <w:right w:val="nil"/>
            </w:tcBorders>
          </w:tcPr>
          <w:p w14:paraId="1261183D" w14:textId="77777777" w:rsidR="00112D01" w:rsidRDefault="00112D01" w:rsidP="005522CD">
            <w:pPr>
              <w:ind w:left="85" w:right="85"/>
              <w:rPr>
                <w:sz w:val="20"/>
                <w:szCs w:val="20"/>
              </w:rPr>
            </w:pPr>
          </w:p>
        </w:tc>
        <w:tc>
          <w:tcPr>
            <w:tcW w:w="1258" w:type="dxa"/>
            <w:gridSpan w:val="2"/>
            <w:tcBorders>
              <w:top w:val="nil"/>
              <w:left w:val="nil"/>
              <w:bottom w:val="single" w:sz="6" w:space="0" w:color="auto"/>
              <w:right w:val="nil"/>
            </w:tcBorders>
          </w:tcPr>
          <w:p w14:paraId="31EB969B" w14:textId="77777777" w:rsidR="00112D01" w:rsidRDefault="00112D01" w:rsidP="005522CD">
            <w:pPr>
              <w:ind w:left="85" w:right="85"/>
              <w:jc w:val="right"/>
              <w:rPr>
                <w:sz w:val="20"/>
                <w:szCs w:val="20"/>
              </w:rPr>
            </w:pPr>
            <w:r>
              <w:rPr>
                <w:sz w:val="20"/>
                <w:szCs w:val="20"/>
              </w:rPr>
              <w:t>0</w:t>
            </w:r>
          </w:p>
        </w:tc>
        <w:tc>
          <w:tcPr>
            <w:tcW w:w="209" w:type="dxa"/>
            <w:tcBorders>
              <w:top w:val="nil"/>
              <w:left w:val="nil"/>
              <w:bottom w:val="nil"/>
              <w:right w:val="nil"/>
            </w:tcBorders>
          </w:tcPr>
          <w:p w14:paraId="35FD85DC" w14:textId="77777777" w:rsidR="00112D01" w:rsidRDefault="00112D01" w:rsidP="005522CD">
            <w:pPr>
              <w:ind w:left="85" w:right="85"/>
              <w:jc w:val="right"/>
              <w:rPr>
                <w:sz w:val="20"/>
                <w:szCs w:val="20"/>
              </w:rPr>
            </w:pPr>
          </w:p>
        </w:tc>
        <w:tc>
          <w:tcPr>
            <w:tcW w:w="1258" w:type="dxa"/>
            <w:gridSpan w:val="2"/>
            <w:tcBorders>
              <w:top w:val="nil"/>
              <w:left w:val="nil"/>
              <w:bottom w:val="nil"/>
              <w:right w:val="nil"/>
            </w:tcBorders>
          </w:tcPr>
          <w:p w14:paraId="5A0522AF" w14:textId="77777777" w:rsidR="00112D01" w:rsidRDefault="00112D01" w:rsidP="005522CD">
            <w:pPr>
              <w:ind w:left="85" w:right="85"/>
              <w:rPr>
                <w:sz w:val="20"/>
                <w:szCs w:val="20"/>
              </w:rPr>
            </w:pPr>
            <w:r>
              <w:rPr>
                <w:sz w:val="20"/>
                <w:szCs w:val="20"/>
              </w:rPr>
              <w:t>чел. час</w:t>
            </w:r>
          </w:p>
        </w:tc>
      </w:tr>
      <w:tr w:rsidR="00112D01" w14:paraId="49392581" w14:textId="77777777" w:rsidTr="005522CD">
        <w:tblPrEx>
          <w:tblCellMar>
            <w:top w:w="0" w:type="dxa"/>
            <w:left w:w="0" w:type="dxa"/>
            <w:bottom w:w="0" w:type="dxa"/>
            <w:right w:w="0" w:type="dxa"/>
          </w:tblCellMar>
        </w:tblPrEx>
        <w:trPr>
          <w:gridAfter w:val="1"/>
          <w:wAfter w:w="9" w:type="dxa"/>
          <w:trHeight w:val="20"/>
        </w:trPr>
        <w:tc>
          <w:tcPr>
            <w:tcW w:w="413" w:type="dxa"/>
            <w:tcBorders>
              <w:top w:val="nil"/>
              <w:left w:val="nil"/>
              <w:bottom w:val="nil"/>
              <w:right w:val="nil"/>
            </w:tcBorders>
          </w:tcPr>
          <w:p w14:paraId="1EBD6517" w14:textId="77777777" w:rsidR="00112D01" w:rsidRDefault="00112D01" w:rsidP="005522CD">
            <w:pPr>
              <w:ind w:left="85" w:right="85"/>
              <w:rPr>
                <w:sz w:val="20"/>
                <w:szCs w:val="20"/>
              </w:rPr>
            </w:pPr>
          </w:p>
        </w:tc>
        <w:tc>
          <w:tcPr>
            <w:tcW w:w="3350" w:type="dxa"/>
            <w:gridSpan w:val="7"/>
            <w:tcBorders>
              <w:top w:val="nil"/>
              <w:left w:val="nil"/>
              <w:bottom w:val="nil"/>
              <w:right w:val="nil"/>
            </w:tcBorders>
          </w:tcPr>
          <w:p w14:paraId="62DBF134" w14:textId="77777777" w:rsidR="00112D01" w:rsidRDefault="00112D01" w:rsidP="005522CD">
            <w:pPr>
              <w:ind w:left="85" w:right="85"/>
              <w:rPr>
                <w:sz w:val="20"/>
                <w:szCs w:val="20"/>
              </w:rPr>
            </w:pPr>
            <w:r>
              <w:rPr>
                <w:sz w:val="20"/>
                <w:szCs w:val="20"/>
              </w:rPr>
              <w:t>оборудования</w:t>
            </w:r>
          </w:p>
        </w:tc>
        <w:tc>
          <w:tcPr>
            <w:tcW w:w="1258" w:type="dxa"/>
            <w:tcBorders>
              <w:top w:val="nil"/>
              <w:left w:val="nil"/>
              <w:bottom w:val="single" w:sz="6" w:space="0" w:color="auto"/>
              <w:right w:val="nil"/>
            </w:tcBorders>
          </w:tcPr>
          <w:p w14:paraId="2AC14D88" w14:textId="77777777" w:rsidR="00112D01" w:rsidRDefault="00112D01" w:rsidP="005522CD">
            <w:pPr>
              <w:ind w:left="85" w:right="85"/>
              <w:jc w:val="right"/>
              <w:rPr>
                <w:sz w:val="20"/>
                <w:szCs w:val="20"/>
              </w:rPr>
            </w:pPr>
            <w:r>
              <w:rPr>
                <w:sz w:val="20"/>
                <w:szCs w:val="20"/>
              </w:rPr>
              <w:t>0</w:t>
            </w:r>
          </w:p>
        </w:tc>
        <w:tc>
          <w:tcPr>
            <w:tcW w:w="209" w:type="dxa"/>
            <w:gridSpan w:val="2"/>
            <w:tcBorders>
              <w:top w:val="nil"/>
              <w:left w:val="nil"/>
              <w:bottom w:val="nil"/>
              <w:right w:val="nil"/>
            </w:tcBorders>
          </w:tcPr>
          <w:p w14:paraId="54C814A0" w14:textId="77777777" w:rsidR="00112D01" w:rsidRDefault="00112D01" w:rsidP="005522CD">
            <w:pPr>
              <w:ind w:left="85" w:right="85"/>
              <w:jc w:val="right"/>
              <w:rPr>
                <w:sz w:val="20"/>
                <w:szCs w:val="20"/>
              </w:rPr>
            </w:pPr>
            <w:r>
              <w:rPr>
                <w:sz w:val="20"/>
                <w:szCs w:val="20"/>
              </w:rPr>
              <w:t>(</w:t>
            </w:r>
          </w:p>
        </w:tc>
        <w:tc>
          <w:tcPr>
            <w:tcW w:w="1207" w:type="dxa"/>
            <w:gridSpan w:val="2"/>
            <w:tcBorders>
              <w:top w:val="nil"/>
              <w:left w:val="nil"/>
              <w:bottom w:val="single" w:sz="6" w:space="0" w:color="auto"/>
              <w:right w:val="nil"/>
            </w:tcBorders>
          </w:tcPr>
          <w:p w14:paraId="1ACC1D23" w14:textId="77777777" w:rsidR="00112D01" w:rsidRDefault="00112D01" w:rsidP="005522CD">
            <w:pPr>
              <w:ind w:left="85" w:right="85"/>
              <w:jc w:val="right"/>
              <w:rPr>
                <w:sz w:val="20"/>
                <w:szCs w:val="20"/>
              </w:rPr>
            </w:pPr>
            <w:r>
              <w:rPr>
                <w:sz w:val="20"/>
                <w:szCs w:val="20"/>
              </w:rPr>
              <w:t>0</w:t>
            </w:r>
          </w:p>
        </w:tc>
        <w:tc>
          <w:tcPr>
            <w:tcW w:w="255" w:type="dxa"/>
            <w:tcBorders>
              <w:top w:val="nil"/>
              <w:left w:val="nil"/>
              <w:bottom w:val="nil"/>
              <w:right w:val="nil"/>
            </w:tcBorders>
          </w:tcPr>
          <w:p w14:paraId="2386877B" w14:textId="77777777" w:rsidR="00112D01" w:rsidRDefault="00112D01" w:rsidP="005522CD">
            <w:pPr>
              <w:ind w:left="85" w:right="85"/>
              <w:rPr>
                <w:sz w:val="20"/>
                <w:szCs w:val="20"/>
              </w:rPr>
            </w:pPr>
            <w:r>
              <w:rPr>
                <w:sz w:val="20"/>
                <w:szCs w:val="20"/>
              </w:rPr>
              <w:t>)</w:t>
            </w:r>
          </w:p>
        </w:tc>
        <w:tc>
          <w:tcPr>
            <w:tcW w:w="1258" w:type="dxa"/>
            <w:gridSpan w:val="3"/>
            <w:tcBorders>
              <w:top w:val="nil"/>
              <w:left w:val="nil"/>
              <w:bottom w:val="nil"/>
              <w:right w:val="nil"/>
            </w:tcBorders>
          </w:tcPr>
          <w:p w14:paraId="7B084343" w14:textId="77777777" w:rsidR="00112D01" w:rsidRDefault="00112D01" w:rsidP="005522CD">
            <w:pPr>
              <w:ind w:left="85" w:right="85"/>
              <w:rPr>
                <w:sz w:val="20"/>
                <w:szCs w:val="20"/>
              </w:rPr>
            </w:pPr>
            <w:r>
              <w:rPr>
                <w:sz w:val="20"/>
                <w:szCs w:val="20"/>
              </w:rPr>
              <w:t>тыс. руб.</w:t>
            </w:r>
          </w:p>
        </w:tc>
        <w:tc>
          <w:tcPr>
            <w:tcW w:w="209" w:type="dxa"/>
            <w:tcBorders>
              <w:top w:val="nil"/>
              <w:left w:val="nil"/>
              <w:bottom w:val="nil"/>
              <w:right w:val="nil"/>
            </w:tcBorders>
          </w:tcPr>
          <w:p w14:paraId="0709496B" w14:textId="77777777" w:rsidR="00112D01" w:rsidRDefault="00112D01" w:rsidP="005522CD">
            <w:pPr>
              <w:ind w:left="85" w:right="85"/>
              <w:rPr>
                <w:sz w:val="20"/>
                <w:szCs w:val="20"/>
              </w:rPr>
            </w:pPr>
          </w:p>
        </w:tc>
        <w:tc>
          <w:tcPr>
            <w:tcW w:w="3350" w:type="dxa"/>
            <w:gridSpan w:val="7"/>
            <w:tcBorders>
              <w:top w:val="nil"/>
              <w:left w:val="nil"/>
              <w:bottom w:val="nil"/>
              <w:right w:val="nil"/>
            </w:tcBorders>
          </w:tcPr>
          <w:p w14:paraId="0A524CE4" w14:textId="77777777" w:rsidR="00112D01" w:rsidRDefault="00112D01" w:rsidP="005522CD">
            <w:pPr>
              <w:ind w:left="85" w:right="85"/>
              <w:rPr>
                <w:sz w:val="20"/>
                <w:szCs w:val="20"/>
              </w:rPr>
            </w:pPr>
          </w:p>
        </w:tc>
        <w:tc>
          <w:tcPr>
            <w:tcW w:w="1253" w:type="dxa"/>
            <w:gridSpan w:val="2"/>
            <w:tcBorders>
              <w:top w:val="nil"/>
              <w:left w:val="nil"/>
              <w:bottom w:val="nil"/>
              <w:right w:val="nil"/>
            </w:tcBorders>
          </w:tcPr>
          <w:p w14:paraId="125C7117" w14:textId="77777777" w:rsidR="00112D01" w:rsidRDefault="00112D01" w:rsidP="005522CD">
            <w:pPr>
              <w:ind w:left="85" w:right="85"/>
              <w:jc w:val="right"/>
              <w:rPr>
                <w:sz w:val="20"/>
                <w:szCs w:val="20"/>
              </w:rPr>
            </w:pPr>
          </w:p>
        </w:tc>
        <w:tc>
          <w:tcPr>
            <w:tcW w:w="209" w:type="dxa"/>
            <w:tcBorders>
              <w:top w:val="nil"/>
              <w:left w:val="nil"/>
              <w:bottom w:val="nil"/>
              <w:right w:val="nil"/>
            </w:tcBorders>
          </w:tcPr>
          <w:p w14:paraId="7F6B43E9" w14:textId="77777777" w:rsidR="00112D01" w:rsidRDefault="00112D01" w:rsidP="005522CD">
            <w:pPr>
              <w:ind w:left="85" w:right="85"/>
              <w:rPr>
                <w:sz w:val="20"/>
                <w:szCs w:val="20"/>
              </w:rPr>
            </w:pPr>
          </w:p>
        </w:tc>
        <w:tc>
          <w:tcPr>
            <w:tcW w:w="1258" w:type="dxa"/>
            <w:gridSpan w:val="2"/>
            <w:tcBorders>
              <w:top w:val="nil"/>
              <w:left w:val="nil"/>
              <w:bottom w:val="nil"/>
              <w:right w:val="nil"/>
            </w:tcBorders>
          </w:tcPr>
          <w:p w14:paraId="51194990" w14:textId="77777777" w:rsidR="00112D01" w:rsidRDefault="00112D01" w:rsidP="005522CD">
            <w:pPr>
              <w:ind w:left="85" w:right="85"/>
              <w:rPr>
                <w:sz w:val="20"/>
                <w:szCs w:val="20"/>
              </w:rPr>
            </w:pPr>
          </w:p>
        </w:tc>
        <w:tc>
          <w:tcPr>
            <w:tcW w:w="209" w:type="dxa"/>
            <w:tcBorders>
              <w:top w:val="nil"/>
              <w:left w:val="nil"/>
              <w:bottom w:val="nil"/>
              <w:right w:val="nil"/>
            </w:tcBorders>
          </w:tcPr>
          <w:p w14:paraId="52280655" w14:textId="77777777" w:rsidR="00112D01" w:rsidRDefault="00112D01" w:rsidP="005522CD">
            <w:pPr>
              <w:ind w:left="85" w:right="85"/>
              <w:jc w:val="right"/>
              <w:rPr>
                <w:sz w:val="20"/>
                <w:szCs w:val="20"/>
              </w:rPr>
            </w:pPr>
          </w:p>
        </w:tc>
        <w:tc>
          <w:tcPr>
            <w:tcW w:w="1258" w:type="dxa"/>
            <w:gridSpan w:val="2"/>
            <w:tcBorders>
              <w:top w:val="nil"/>
              <w:left w:val="nil"/>
              <w:bottom w:val="nil"/>
              <w:right w:val="nil"/>
            </w:tcBorders>
          </w:tcPr>
          <w:p w14:paraId="6487CFBB" w14:textId="77777777" w:rsidR="00112D01" w:rsidRDefault="00112D01" w:rsidP="005522CD">
            <w:pPr>
              <w:ind w:left="85" w:right="85"/>
              <w:rPr>
                <w:sz w:val="20"/>
                <w:szCs w:val="20"/>
              </w:rPr>
            </w:pPr>
          </w:p>
        </w:tc>
      </w:tr>
      <w:tr w:rsidR="00112D01" w14:paraId="00FD9ECA" w14:textId="77777777" w:rsidTr="005522CD">
        <w:tblPrEx>
          <w:tblCellMar>
            <w:top w:w="0" w:type="dxa"/>
            <w:left w:w="0" w:type="dxa"/>
            <w:bottom w:w="0" w:type="dxa"/>
            <w:right w:w="0" w:type="dxa"/>
          </w:tblCellMar>
        </w:tblPrEx>
        <w:trPr>
          <w:gridAfter w:val="1"/>
          <w:wAfter w:w="9" w:type="dxa"/>
          <w:trHeight w:val="20"/>
        </w:trPr>
        <w:tc>
          <w:tcPr>
            <w:tcW w:w="413" w:type="dxa"/>
            <w:tcBorders>
              <w:top w:val="nil"/>
              <w:left w:val="nil"/>
              <w:bottom w:val="nil"/>
              <w:right w:val="nil"/>
            </w:tcBorders>
          </w:tcPr>
          <w:p w14:paraId="3060A745" w14:textId="77777777" w:rsidR="00112D01" w:rsidRDefault="00112D01" w:rsidP="005522CD">
            <w:pPr>
              <w:ind w:left="85" w:right="85"/>
              <w:rPr>
                <w:sz w:val="20"/>
                <w:szCs w:val="20"/>
              </w:rPr>
            </w:pPr>
          </w:p>
        </w:tc>
        <w:tc>
          <w:tcPr>
            <w:tcW w:w="3350" w:type="dxa"/>
            <w:gridSpan w:val="7"/>
            <w:tcBorders>
              <w:top w:val="nil"/>
              <w:left w:val="nil"/>
              <w:bottom w:val="nil"/>
              <w:right w:val="nil"/>
            </w:tcBorders>
          </w:tcPr>
          <w:p w14:paraId="06FDE101" w14:textId="77777777" w:rsidR="00112D01" w:rsidRDefault="00112D01" w:rsidP="005522CD">
            <w:pPr>
              <w:ind w:left="85" w:right="85"/>
              <w:rPr>
                <w:sz w:val="20"/>
                <w:szCs w:val="20"/>
              </w:rPr>
            </w:pPr>
            <w:r>
              <w:rPr>
                <w:sz w:val="20"/>
                <w:szCs w:val="20"/>
              </w:rPr>
              <w:t>прочих затрат</w:t>
            </w:r>
          </w:p>
        </w:tc>
        <w:tc>
          <w:tcPr>
            <w:tcW w:w="1258" w:type="dxa"/>
            <w:tcBorders>
              <w:top w:val="nil"/>
              <w:left w:val="nil"/>
              <w:bottom w:val="single" w:sz="6" w:space="0" w:color="auto"/>
              <w:right w:val="nil"/>
            </w:tcBorders>
          </w:tcPr>
          <w:p w14:paraId="54AD9C28" w14:textId="77777777" w:rsidR="00112D01" w:rsidRDefault="00112D01" w:rsidP="005522CD">
            <w:pPr>
              <w:ind w:left="85" w:right="85"/>
              <w:jc w:val="right"/>
              <w:rPr>
                <w:sz w:val="20"/>
                <w:szCs w:val="20"/>
              </w:rPr>
            </w:pPr>
            <w:r>
              <w:rPr>
                <w:sz w:val="20"/>
                <w:szCs w:val="20"/>
              </w:rPr>
              <w:t>0</w:t>
            </w:r>
          </w:p>
        </w:tc>
        <w:tc>
          <w:tcPr>
            <w:tcW w:w="209" w:type="dxa"/>
            <w:gridSpan w:val="2"/>
            <w:tcBorders>
              <w:top w:val="nil"/>
              <w:left w:val="nil"/>
              <w:bottom w:val="nil"/>
              <w:right w:val="nil"/>
            </w:tcBorders>
          </w:tcPr>
          <w:p w14:paraId="234C9E99" w14:textId="77777777" w:rsidR="00112D01" w:rsidRDefault="00112D01" w:rsidP="005522CD">
            <w:pPr>
              <w:ind w:left="85" w:right="85"/>
              <w:jc w:val="right"/>
              <w:rPr>
                <w:sz w:val="20"/>
                <w:szCs w:val="20"/>
              </w:rPr>
            </w:pPr>
            <w:r>
              <w:rPr>
                <w:sz w:val="20"/>
                <w:szCs w:val="20"/>
              </w:rPr>
              <w:t>(</w:t>
            </w:r>
          </w:p>
        </w:tc>
        <w:tc>
          <w:tcPr>
            <w:tcW w:w="1207" w:type="dxa"/>
            <w:gridSpan w:val="2"/>
            <w:tcBorders>
              <w:top w:val="nil"/>
              <w:left w:val="nil"/>
              <w:bottom w:val="single" w:sz="6" w:space="0" w:color="auto"/>
              <w:right w:val="nil"/>
            </w:tcBorders>
          </w:tcPr>
          <w:p w14:paraId="4D6D14EB" w14:textId="77777777" w:rsidR="00112D01" w:rsidRDefault="00112D01" w:rsidP="005522CD">
            <w:pPr>
              <w:ind w:left="85" w:right="85"/>
              <w:jc w:val="right"/>
              <w:rPr>
                <w:sz w:val="20"/>
                <w:szCs w:val="20"/>
              </w:rPr>
            </w:pPr>
            <w:r>
              <w:rPr>
                <w:sz w:val="20"/>
                <w:szCs w:val="20"/>
              </w:rPr>
              <w:t>0</w:t>
            </w:r>
          </w:p>
        </w:tc>
        <w:tc>
          <w:tcPr>
            <w:tcW w:w="255" w:type="dxa"/>
            <w:tcBorders>
              <w:top w:val="nil"/>
              <w:left w:val="nil"/>
              <w:bottom w:val="nil"/>
              <w:right w:val="nil"/>
            </w:tcBorders>
          </w:tcPr>
          <w:p w14:paraId="6CC86432" w14:textId="77777777" w:rsidR="00112D01" w:rsidRDefault="00112D01" w:rsidP="005522CD">
            <w:pPr>
              <w:ind w:left="85" w:right="85"/>
              <w:rPr>
                <w:sz w:val="20"/>
                <w:szCs w:val="20"/>
              </w:rPr>
            </w:pPr>
            <w:r>
              <w:rPr>
                <w:sz w:val="20"/>
                <w:szCs w:val="20"/>
              </w:rPr>
              <w:t>)</w:t>
            </w:r>
          </w:p>
        </w:tc>
        <w:tc>
          <w:tcPr>
            <w:tcW w:w="1258" w:type="dxa"/>
            <w:gridSpan w:val="3"/>
            <w:tcBorders>
              <w:top w:val="nil"/>
              <w:left w:val="nil"/>
              <w:bottom w:val="nil"/>
              <w:right w:val="nil"/>
            </w:tcBorders>
          </w:tcPr>
          <w:p w14:paraId="5EB8B06C" w14:textId="77777777" w:rsidR="00112D01" w:rsidRDefault="00112D01" w:rsidP="005522CD">
            <w:pPr>
              <w:ind w:left="85" w:right="85"/>
              <w:rPr>
                <w:sz w:val="20"/>
                <w:szCs w:val="20"/>
              </w:rPr>
            </w:pPr>
            <w:r>
              <w:rPr>
                <w:sz w:val="20"/>
                <w:szCs w:val="20"/>
              </w:rPr>
              <w:t>тыс. руб.</w:t>
            </w:r>
          </w:p>
        </w:tc>
        <w:tc>
          <w:tcPr>
            <w:tcW w:w="209" w:type="dxa"/>
            <w:tcBorders>
              <w:top w:val="nil"/>
              <w:left w:val="nil"/>
              <w:bottom w:val="nil"/>
              <w:right w:val="nil"/>
            </w:tcBorders>
          </w:tcPr>
          <w:p w14:paraId="6E550C8D" w14:textId="77777777" w:rsidR="00112D01" w:rsidRDefault="00112D01" w:rsidP="005522CD">
            <w:pPr>
              <w:ind w:left="85" w:right="85"/>
              <w:rPr>
                <w:sz w:val="20"/>
                <w:szCs w:val="20"/>
              </w:rPr>
            </w:pPr>
          </w:p>
        </w:tc>
        <w:tc>
          <w:tcPr>
            <w:tcW w:w="3350" w:type="dxa"/>
            <w:gridSpan w:val="7"/>
            <w:tcBorders>
              <w:top w:val="nil"/>
              <w:left w:val="nil"/>
              <w:bottom w:val="nil"/>
              <w:right w:val="nil"/>
            </w:tcBorders>
          </w:tcPr>
          <w:p w14:paraId="4FCF7DF3" w14:textId="77777777" w:rsidR="00112D01" w:rsidRDefault="00112D01" w:rsidP="005522CD">
            <w:pPr>
              <w:ind w:left="85" w:right="85"/>
              <w:rPr>
                <w:sz w:val="20"/>
                <w:szCs w:val="20"/>
              </w:rPr>
            </w:pPr>
          </w:p>
        </w:tc>
        <w:tc>
          <w:tcPr>
            <w:tcW w:w="1253" w:type="dxa"/>
            <w:gridSpan w:val="2"/>
            <w:tcBorders>
              <w:top w:val="nil"/>
              <w:left w:val="nil"/>
              <w:bottom w:val="nil"/>
              <w:right w:val="nil"/>
            </w:tcBorders>
          </w:tcPr>
          <w:p w14:paraId="661FAF83" w14:textId="77777777" w:rsidR="00112D01" w:rsidRDefault="00112D01" w:rsidP="005522CD">
            <w:pPr>
              <w:ind w:left="85" w:right="85"/>
              <w:jc w:val="right"/>
              <w:rPr>
                <w:sz w:val="20"/>
                <w:szCs w:val="20"/>
              </w:rPr>
            </w:pPr>
          </w:p>
        </w:tc>
        <w:tc>
          <w:tcPr>
            <w:tcW w:w="209" w:type="dxa"/>
            <w:tcBorders>
              <w:top w:val="nil"/>
              <w:left w:val="nil"/>
              <w:bottom w:val="nil"/>
              <w:right w:val="nil"/>
            </w:tcBorders>
          </w:tcPr>
          <w:p w14:paraId="689D256E" w14:textId="77777777" w:rsidR="00112D01" w:rsidRDefault="00112D01" w:rsidP="005522CD">
            <w:pPr>
              <w:ind w:left="85" w:right="85"/>
              <w:jc w:val="right"/>
              <w:rPr>
                <w:sz w:val="20"/>
                <w:szCs w:val="20"/>
              </w:rPr>
            </w:pPr>
          </w:p>
        </w:tc>
        <w:tc>
          <w:tcPr>
            <w:tcW w:w="1258" w:type="dxa"/>
            <w:gridSpan w:val="2"/>
            <w:tcBorders>
              <w:top w:val="nil"/>
              <w:left w:val="nil"/>
              <w:bottom w:val="nil"/>
              <w:right w:val="nil"/>
            </w:tcBorders>
          </w:tcPr>
          <w:p w14:paraId="6FB1DBED" w14:textId="77777777" w:rsidR="00112D01" w:rsidRDefault="00112D01" w:rsidP="005522CD">
            <w:pPr>
              <w:ind w:left="85" w:right="85"/>
              <w:jc w:val="right"/>
              <w:rPr>
                <w:sz w:val="20"/>
                <w:szCs w:val="20"/>
              </w:rPr>
            </w:pPr>
          </w:p>
        </w:tc>
        <w:tc>
          <w:tcPr>
            <w:tcW w:w="209" w:type="dxa"/>
            <w:tcBorders>
              <w:top w:val="nil"/>
              <w:left w:val="nil"/>
              <w:bottom w:val="nil"/>
              <w:right w:val="nil"/>
            </w:tcBorders>
          </w:tcPr>
          <w:p w14:paraId="154F13AD" w14:textId="77777777" w:rsidR="00112D01" w:rsidRDefault="00112D01" w:rsidP="005522CD">
            <w:pPr>
              <w:ind w:left="85" w:right="85"/>
              <w:rPr>
                <w:sz w:val="20"/>
                <w:szCs w:val="20"/>
              </w:rPr>
            </w:pPr>
          </w:p>
        </w:tc>
        <w:tc>
          <w:tcPr>
            <w:tcW w:w="1258" w:type="dxa"/>
            <w:gridSpan w:val="2"/>
            <w:tcBorders>
              <w:top w:val="nil"/>
              <w:left w:val="nil"/>
              <w:bottom w:val="nil"/>
              <w:right w:val="nil"/>
            </w:tcBorders>
          </w:tcPr>
          <w:p w14:paraId="15B2A200" w14:textId="77777777" w:rsidR="00112D01" w:rsidRDefault="00112D01" w:rsidP="005522CD">
            <w:pPr>
              <w:ind w:left="85" w:right="85"/>
              <w:rPr>
                <w:sz w:val="20"/>
                <w:szCs w:val="20"/>
              </w:rPr>
            </w:pPr>
          </w:p>
        </w:tc>
      </w:tr>
      <w:tr w:rsidR="00112D01" w14:paraId="3FEB4068" w14:textId="77777777" w:rsidTr="005522CD">
        <w:tblPrEx>
          <w:tblCellMar>
            <w:top w:w="0" w:type="dxa"/>
            <w:left w:w="0" w:type="dxa"/>
            <w:bottom w:w="0" w:type="dxa"/>
            <w:right w:w="0" w:type="dxa"/>
          </w:tblCellMar>
        </w:tblPrEx>
        <w:trPr>
          <w:trHeight w:val="20"/>
        </w:trPr>
        <w:tc>
          <w:tcPr>
            <w:tcW w:w="15705" w:type="dxa"/>
            <w:gridSpan w:val="34"/>
            <w:tcBorders>
              <w:top w:val="nil"/>
              <w:left w:val="nil"/>
              <w:bottom w:val="nil"/>
              <w:right w:val="nil"/>
            </w:tcBorders>
          </w:tcPr>
          <w:p w14:paraId="1CC1551F" w14:textId="77777777" w:rsidR="00112D01" w:rsidRDefault="00112D01" w:rsidP="005522CD">
            <w:pPr>
              <w:ind w:left="85" w:right="85"/>
              <w:rPr>
                <w:sz w:val="20"/>
                <w:szCs w:val="20"/>
              </w:rPr>
            </w:pPr>
          </w:p>
        </w:tc>
      </w:tr>
      <w:tr w:rsidR="00112D01" w14:paraId="4CDBBDF9" w14:textId="77777777" w:rsidTr="005522CD">
        <w:tblPrEx>
          <w:tblCellMar>
            <w:top w:w="0" w:type="dxa"/>
            <w:left w:w="0" w:type="dxa"/>
            <w:bottom w:w="0" w:type="dxa"/>
            <w:right w:w="0" w:type="dxa"/>
          </w:tblCellMar>
        </w:tblPrEx>
        <w:trPr>
          <w:trHeight w:val="20"/>
        </w:trPr>
        <w:tc>
          <w:tcPr>
            <w:tcW w:w="567" w:type="dxa"/>
            <w:gridSpan w:val="2"/>
            <w:vMerge w:val="restart"/>
            <w:tcBorders>
              <w:top w:val="single" w:sz="12" w:space="0" w:color="auto"/>
              <w:left w:val="single" w:sz="12" w:space="0" w:color="auto"/>
              <w:bottom w:val="nil"/>
              <w:right w:val="single" w:sz="12" w:space="0" w:color="auto"/>
            </w:tcBorders>
          </w:tcPr>
          <w:p w14:paraId="3F12B953" w14:textId="77777777" w:rsidR="00112D01" w:rsidRDefault="00112D01" w:rsidP="005522CD">
            <w:pPr>
              <w:ind w:left="85" w:right="85"/>
              <w:jc w:val="center"/>
              <w:rPr>
                <w:sz w:val="20"/>
                <w:szCs w:val="20"/>
              </w:rPr>
            </w:pPr>
            <w:r>
              <w:rPr>
                <w:sz w:val="20"/>
                <w:szCs w:val="20"/>
              </w:rPr>
              <w:t xml:space="preserve">№ </w:t>
            </w:r>
            <w:proofErr w:type="spellStart"/>
            <w:r>
              <w:rPr>
                <w:sz w:val="20"/>
                <w:szCs w:val="20"/>
              </w:rPr>
              <w:t>п.п</w:t>
            </w:r>
            <w:proofErr w:type="spellEnd"/>
            <w:r>
              <w:rPr>
                <w:sz w:val="20"/>
                <w:szCs w:val="20"/>
              </w:rPr>
              <w:t>.</w:t>
            </w:r>
          </w:p>
        </w:tc>
        <w:tc>
          <w:tcPr>
            <w:tcW w:w="1695" w:type="dxa"/>
            <w:gridSpan w:val="5"/>
            <w:vMerge w:val="restart"/>
            <w:tcBorders>
              <w:top w:val="single" w:sz="12" w:space="0" w:color="auto"/>
              <w:left w:val="single" w:sz="12" w:space="0" w:color="auto"/>
              <w:bottom w:val="nil"/>
              <w:right w:val="single" w:sz="12" w:space="0" w:color="auto"/>
            </w:tcBorders>
          </w:tcPr>
          <w:p w14:paraId="4C5C77B9" w14:textId="77777777" w:rsidR="00112D01" w:rsidRDefault="00112D01" w:rsidP="005522CD">
            <w:pPr>
              <w:ind w:left="85" w:right="85"/>
              <w:jc w:val="center"/>
              <w:rPr>
                <w:sz w:val="20"/>
                <w:szCs w:val="20"/>
              </w:rPr>
            </w:pPr>
            <w:r>
              <w:rPr>
                <w:sz w:val="20"/>
                <w:szCs w:val="20"/>
              </w:rPr>
              <w:t>Обоснование</w:t>
            </w:r>
          </w:p>
        </w:tc>
        <w:tc>
          <w:tcPr>
            <w:tcW w:w="3566" w:type="dxa"/>
            <w:gridSpan w:val="5"/>
            <w:vMerge w:val="restart"/>
            <w:tcBorders>
              <w:top w:val="single" w:sz="12" w:space="0" w:color="auto"/>
              <w:left w:val="single" w:sz="12" w:space="0" w:color="auto"/>
              <w:bottom w:val="nil"/>
              <w:right w:val="single" w:sz="12" w:space="0" w:color="auto"/>
            </w:tcBorders>
          </w:tcPr>
          <w:p w14:paraId="1269D47E" w14:textId="77777777" w:rsidR="00112D01" w:rsidRDefault="00112D01" w:rsidP="005522CD">
            <w:pPr>
              <w:ind w:left="85" w:right="85"/>
              <w:jc w:val="center"/>
              <w:rPr>
                <w:sz w:val="20"/>
                <w:szCs w:val="20"/>
              </w:rPr>
            </w:pPr>
            <w:r>
              <w:rPr>
                <w:sz w:val="20"/>
                <w:szCs w:val="20"/>
              </w:rPr>
              <w:t>Наименование работ и затрат</w:t>
            </w:r>
          </w:p>
        </w:tc>
        <w:tc>
          <w:tcPr>
            <w:tcW w:w="969" w:type="dxa"/>
            <w:gridSpan w:val="3"/>
            <w:vMerge w:val="restart"/>
            <w:tcBorders>
              <w:top w:val="single" w:sz="12" w:space="0" w:color="auto"/>
              <w:left w:val="single" w:sz="12" w:space="0" w:color="auto"/>
              <w:bottom w:val="nil"/>
              <w:right w:val="single" w:sz="12" w:space="0" w:color="auto"/>
            </w:tcBorders>
          </w:tcPr>
          <w:p w14:paraId="0109A8EA" w14:textId="77777777" w:rsidR="00112D01" w:rsidRDefault="00112D01" w:rsidP="005522CD">
            <w:pPr>
              <w:ind w:left="85" w:right="85"/>
              <w:jc w:val="center"/>
              <w:rPr>
                <w:sz w:val="20"/>
                <w:szCs w:val="20"/>
              </w:rPr>
            </w:pPr>
            <w:r>
              <w:rPr>
                <w:sz w:val="20"/>
                <w:szCs w:val="20"/>
              </w:rPr>
              <w:t>Единица измерения</w:t>
            </w:r>
          </w:p>
        </w:tc>
        <w:tc>
          <w:tcPr>
            <w:tcW w:w="3402" w:type="dxa"/>
            <w:gridSpan w:val="6"/>
            <w:tcBorders>
              <w:top w:val="single" w:sz="12" w:space="0" w:color="auto"/>
              <w:left w:val="single" w:sz="12" w:space="0" w:color="auto"/>
              <w:bottom w:val="single" w:sz="12" w:space="0" w:color="auto"/>
              <w:right w:val="single" w:sz="12" w:space="0" w:color="auto"/>
            </w:tcBorders>
          </w:tcPr>
          <w:p w14:paraId="6AA1C2E4" w14:textId="77777777" w:rsidR="00112D01" w:rsidRDefault="00112D01" w:rsidP="005522CD">
            <w:pPr>
              <w:ind w:left="85" w:right="85"/>
              <w:jc w:val="center"/>
              <w:rPr>
                <w:sz w:val="20"/>
                <w:szCs w:val="20"/>
              </w:rPr>
            </w:pPr>
            <w:r>
              <w:rPr>
                <w:sz w:val="20"/>
                <w:szCs w:val="20"/>
              </w:rPr>
              <w:t>Количество</w:t>
            </w:r>
          </w:p>
        </w:tc>
        <w:tc>
          <w:tcPr>
            <w:tcW w:w="3396" w:type="dxa"/>
            <w:gridSpan w:val="8"/>
            <w:tcBorders>
              <w:top w:val="single" w:sz="12" w:space="0" w:color="auto"/>
              <w:left w:val="single" w:sz="12" w:space="0" w:color="auto"/>
              <w:bottom w:val="single" w:sz="12" w:space="0" w:color="auto"/>
              <w:right w:val="single" w:sz="12" w:space="0" w:color="auto"/>
            </w:tcBorders>
          </w:tcPr>
          <w:p w14:paraId="5ABE9346" w14:textId="77777777" w:rsidR="00112D01" w:rsidRDefault="00112D01" w:rsidP="005522CD">
            <w:pPr>
              <w:ind w:left="85" w:right="85"/>
              <w:jc w:val="center"/>
              <w:rPr>
                <w:sz w:val="20"/>
                <w:szCs w:val="20"/>
              </w:rPr>
            </w:pPr>
            <w:r>
              <w:rPr>
                <w:sz w:val="20"/>
                <w:szCs w:val="20"/>
              </w:rPr>
              <w:t>Сметная стоимость в базисном уровне цен (в текущем уровне цен (гр. 8) для ресурсов отсутствующих в ФРСН), руб.</w:t>
            </w:r>
          </w:p>
        </w:tc>
        <w:tc>
          <w:tcPr>
            <w:tcW w:w="975" w:type="dxa"/>
            <w:gridSpan w:val="3"/>
            <w:vMerge w:val="restart"/>
            <w:tcBorders>
              <w:top w:val="single" w:sz="12" w:space="0" w:color="auto"/>
              <w:left w:val="single" w:sz="12" w:space="0" w:color="auto"/>
              <w:bottom w:val="nil"/>
              <w:right w:val="single" w:sz="12" w:space="0" w:color="auto"/>
            </w:tcBorders>
          </w:tcPr>
          <w:p w14:paraId="5C24BFB1" w14:textId="77777777" w:rsidR="00112D01" w:rsidRDefault="00112D01" w:rsidP="005522CD">
            <w:pPr>
              <w:ind w:left="85" w:right="85"/>
              <w:jc w:val="center"/>
              <w:rPr>
                <w:sz w:val="20"/>
                <w:szCs w:val="20"/>
              </w:rPr>
            </w:pPr>
            <w:r>
              <w:rPr>
                <w:sz w:val="20"/>
                <w:szCs w:val="20"/>
              </w:rPr>
              <w:t>Индексы</w:t>
            </w:r>
          </w:p>
        </w:tc>
        <w:tc>
          <w:tcPr>
            <w:tcW w:w="1134" w:type="dxa"/>
            <w:gridSpan w:val="2"/>
            <w:vMerge w:val="restart"/>
            <w:tcBorders>
              <w:top w:val="single" w:sz="12" w:space="0" w:color="auto"/>
              <w:left w:val="single" w:sz="12" w:space="0" w:color="auto"/>
              <w:bottom w:val="nil"/>
              <w:right w:val="single" w:sz="12" w:space="0" w:color="auto"/>
            </w:tcBorders>
          </w:tcPr>
          <w:p w14:paraId="08DACC49" w14:textId="77777777" w:rsidR="00112D01" w:rsidRDefault="00112D01" w:rsidP="005522CD">
            <w:pPr>
              <w:ind w:left="85" w:right="85"/>
              <w:jc w:val="center"/>
              <w:rPr>
                <w:sz w:val="20"/>
                <w:szCs w:val="20"/>
              </w:rPr>
            </w:pPr>
            <w:r>
              <w:rPr>
                <w:sz w:val="20"/>
                <w:szCs w:val="20"/>
              </w:rPr>
              <w:t>Сметная стоимость в текущем уровне цен, руб.</w:t>
            </w:r>
          </w:p>
        </w:tc>
      </w:tr>
      <w:tr w:rsidR="00112D01" w14:paraId="45DA1C77" w14:textId="77777777" w:rsidTr="005522CD">
        <w:tblPrEx>
          <w:tblCellMar>
            <w:top w:w="0" w:type="dxa"/>
            <w:left w:w="0" w:type="dxa"/>
            <w:bottom w:w="0" w:type="dxa"/>
            <w:right w:w="0" w:type="dxa"/>
          </w:tblCellMar>
        </w:tblPrEx>
        <w:trPr>
          <w:trHeight w:val="20"/>
        </w:trPr>
        <w:tc>
          <w:tcPr>
            <w:tcW w:w="567" w:type="dxa"/>
            <w:gridSpan w:val="2"/>
            <w:vMerge/>
            <w:tcBorders>
              <w:top w:val="nil"/>
              <w:left w:val="single" w:sz="12" w:space="0" w:color="auto"/>
              <w:bottom w:val="single" w:sz="12" w:space="0" w:color="auto"/>
              <w:right w:val="single" w:sz="12" w:space="0" w:color="auto"/>
            </w:tcBorders>
          </w:tcPr>
          <w:p w14:paraId="2513CECD" w14:textId="77777777" w:rsidR="00112D01" w:rsidRDefault="00112D01" w:rsidP="005522CD">
            <w:pPr>
              <w:ind w:left="85" w:right="85"/>
              <w:jc w:val="center"/>
              <w:rPr>
                <w:sz w:val="20"/>
                <w:szCs w:val="20"/>
              </w:rPr>
            </w:pPr>
          </w:p>
        </w:tc>
        <w:tc>
          <w:tcPr>
            <w:tcW w:w="1695" w:type="dxa"/>
            <w:gridSpan w:val="5"/>
            <w:vMerge/>
            <w:tcBorders>
              <w:top w:val="nil"/>
              <w:left w:val="single" w:sz="12" w:space="0" w:color="auto"/>
              <w:bottom w:val="single" w:sz="12" w:space="0" w:color="auto"/>
              <w:right w:val="single" w:sz="12" w:space="0" w:color="auto"/>
            </w:tcBorders>
          </w:tcPr>
          <w:p w14:paraId="03F1640B" w14:textId="77777777" w:rsidR="00112D01" w:rsidRDefault="00112D01" w:rsidP="005522CD">
            <w:pPr>
              <w:ind w:left="85" w:right="85"/>
              <w:jc w:val="center"/>
              <w:rPr>
                <w:sz w:val="20"/>
                <w:szCs w:val="20"/>
              </w:rPr>
            </w:pPr>
          </w:p>
        </w:tc>
        <w:tc>
          <w:tcPr>
            <w:tcW w:w="3566" w:type="dxa"/>
            <w:gridSpan w:val="5"/>
            <w:vMerge/>
            <w:tcBorders>
              <w:top w:val="nil"/>
              <w:left w:val="single" w:sz="12" w:space="0" w:color="auto"/>
              <w:bottom w:val="single" w:sz="12" w:space="0" w:color="auto"/>
              <w:right w:val="single" w:sz="12" w:space="0" w:color="auto"/>
            </w:tcBorders>
          </w:tcPr>
          <w:p w14:paraId="5E97BE1B" w14:textId="77777777" w:rsidR="00112D01" w:rsidRDefault="00112D01" w:rsidP="005522CD">
            <w:pPr>
              <w:ind w:left="85" w:right="85"/>
              <w:jc w:val="center"/>
              <w:rPr>
                <w:sz w:val="20"/>
                <w:szCs w:val="20"/>
              </w:rPr>
            </w:pPr>
          </w:p>
        </w:tc>
        <w:tc>
          <w:tcPr>
            <w:tcW w:w="969" w:type="dxa"/>
            <w:gridSpan w:val="3"/>
            <w:vMerge/>
            <w:tcBorders>
              <w:top w:val="nil"/>
              <w:left w:val="single" w:sz="12" w:space="0" w:color="auto"/>
              <w:bottom w:val="single" w:sz="12" w:space="0" w:color="auto"/>
              <w:right w:val="single" w:sz="12" w:space="0" w:color="auto"/>
            </w:tcBorders>
          </w:tcPr>
          <w:p w14:paraId="7E64EFEA" w14:textId="77777777" w:rsidR="00112D01" w:rsidRDefault="00112D01" w:rsidP="005522CD">
            <w:pPr>
              <w:ind w:left="85" w:right="85"/>
              <w:jc w:val="center"/>
              <w:rPr>
                <w:sz w:val="20"/>
                <w:szCs w:val="20"/>
              </w:rPr>
            </w:pPr>
          </w:p>
        </w:tc>
        <w:tc>
          <w:tcPr>
            <w:tcW w:w="1134" w:type="dxa"/>
            <w:tcBorders>
              <w:top w:val="single" w:sz="12" w:space="0" w:color="auto"/>
              <w:left w:val="single" w:sz="12" w:space="0" w:color="auto"/>
              <w:bottom w:val="single" w:sz="12" w:space="0" w:color="auto"/>
              <w:right w:val="single" w:sz="12" w:space="0" w:color="auto"/>
            </w:tcBorders>
          </w:tcPr>
          <w:p w14:paraId="0154E99C" w14:textId="77777777" w:rsidR="00112D01" w:rsidRDefault="00112D01" w:rsidP="005522CD">
            <w:pPr>
              <w:ind w:left="85" w:right="85"/>
              <w:jc w:val="center"/>
              <w:rPr>
                <w:sz w:val="20"/>
                <w:szCs w:val="20"/>
              </w:rPr>
            </w:pPr>
            <w:r>
              <w:rPr>
                <w:sz w:val="20"/>
                <w:szCs w:val="20"/>
              </w:rPr>
              <w:t>на единицу измерения</w:t>
            </w:r>
          </w:p>
        </w:tc>
        <w:tc>
          <w:tcPr>
            <w:tcW w:w="1134" w:type="dxa"/>
            <w:gridSpan w:val="3"/>
            <w:tcBorders>
              <w:top w:val="single" w:sz="12" w:space="0" w:color="auto"/>
              <w:left w:val="single" w:sz="12" w:space="0" w:color="auto"/>
              <w:bottom w:val="single" w:sz="12" w:space="0" w:color="auto"/>
              <w:right w:val="single" w:sz="12" w:space="0" w:color="auto"/>
            </w:tcBorders>
          </w:tcPr>
          <w:p w14:paraId="3192B40E" w14:textId="77777777" w:rsidR="00112D01" w:rsidRDefault="00112D01" w:rsidP="005522CD">
            <w:pPr>
              <w:ind w:left="85" w:right="85"/>
              <w:jc w:val="center"/>
              <w:rPr>
                <w:sz w:val="20"/>
                <w:szCs w:val="20"/>
              </w:rPr>
            </w:pPr>
            <w:r>
              <w:rPr>
                <w:sz w:val="20"/>
                <w:szCs w:val="20"/>
              </w:rPr>
              <w:t>коэффициенты</w:t>
            </w:r>
          </w:p>
        </w:tc>
        <w:tc>
          <w:tcPr>
            <w:tcW w:w="1134" w:type="dxa"/>
            <w:gridSpan w:val="2"/>
            <w:tcBorders>
              <w:top w:val="single" w:sz="12" w:space="0" w:color="auto"/>
              <w:left w:val="single" w:sz="12" w:space="0" w:color="auto"/>
              <w:bottom w:val="single" w:sz="12" w:space="0" w:color="auto"/>
              <w:right w:val="single" w:sz="12" w:space="0" w:color="auto"/>
            </w:tcBorders>
          </w:tcPr>
          <w:p w14:paraId="64124145" w14:textId="77777777" w:rsidR="00112D01" w:rsidRDefault="00112D01" w:rsidP="005522CD">
            <w:pPr>
              <w:ind w:left="85" w:right="85"/>
              <w:jc w:val="center"/>
              <w:rPr>
                <w:sz w:val="20"/>
                <w:szCs w:val="20"/>
              </w:rPr>
            </w:pPr>
            <w:r>
              <w:rPr>
                <w:sz w:val="20"/>
                <w:szCs w:val="20"/>
              </w:rPr>
              <w:t>всего с учетом коэффициентов</w:t>
            </w:r>
          </w:p>
        </w:tc>
        <w:tc>
          <w:tcPr>
            <w:tcW w:w="1128" w:type="dxa"/>
            <w:gridSpan w:val="3"/>
            <w:tcBorders>
              <w:top w:val="single" w:sz="12" w:space="0" w:color="auto"/>
              <w:left w:val="single" w:sz="12" w:space="0" w:color="auto"/>
              <w:bottom w:val="single" w:sz="12" w:space="0" w:color="auto"/>
              <w:right w:val="single" w:sz="12" w:space="0" w:color="auto"/>
            </w:tcBorders>
          </w:tcPr>
          <w:p w14:paraId="2B5EE4A6" w14:textId="77777777" w:rsidR="00112D01" w:rsidRDefault="00112D01" w:rsidP="005522CD">
            <w:pPr>
              <w:ind w:left="85" w:right="85"/>
              <w:jc w:val="center"/>
              <w:rPr>
                <w:sz w:val="20"/>
                <w:szCs w:val="20"/>
              </w:rPr>
            </w:pPr>
            <w:r>
              <w:rPr>
                <w:sz w:val="20"/>
                <w:szCs w:val="20"/>
              </w:rPr>
              <w:t>на единицу измерения</w:t>
            </w:r>
          </w:p>
        </w:tc>
        <w:tc>
          <w:tcPr>
            <w:tcW w:w="1134" w:type="dxa"/>
            <w:gridSpan w:val="2"/>
            <w:tcBorders>
              <w:top w:val="single" w:sz="12" w:space="0" w:color="auto"/>
              <w:left w:val="single" w:sz="12" w:space="0" w:color="auto"/>
              <w:bottom w:val="single" w:sz="12" w:space="0" w:color="auto"/>
              <w:right w:val="single" w:sz="12" w:space="0" w:color="auto"/>
            </w:tcBorders>
          </w:tcPr>
          <w:p w14:paraId="727677BD" w14:textId="77777777" w:rsidR="00112D01" w:rsidRDefault="00112D01" w:rsidP="005522CD">
            <w:pPr>
              <w:ind w:left="85" w:right="85"/>
              <w:jc w:val="center"/>
              <w:rPr>
                <w:sz w:val="20"/>
                <w:szCs w:val="20"/>
              </w:rPr>
            </w:pPr>
            <w:r>
              <w:rPr>
                <w:sz w:val="20"/>
                <w:szCs w:val="20"/>
              </w:rPr>
              <w:t>коэффициенты</w:t>
            </w:r>
          </w:p>
        </w:tc>
        <w:tc>
          <w:tcPr>
            <w:tcW w:w="1134" w:type="dxa"/>
            <w:gridSpan w:val="3"/>
            <w:tcBorders>
              <w:top w:val="single" w:sz="12" w:space="0" w:color="auto"/>
              <w:left w:val="single" w:sz="12" w:space="0" w:color="auto"/>
              <w:bottom w:val="single" w:sz="12" w:space="0" w:color="auto"/>
              <w:right w:val="single" w:sz="12" w:space="0" w:color="auto"/>
            </w:tcBorders>
          </w:tcPr>
          <w:p w14:paraId="45DC79C8" w14:textId="77777777" w:rsidR="00112D01" w:rsidRDefault="00112D01" w:rsidP="005522CD">
            <w:pPr>
              <w:ind w:left="85" w:right="85"/>
              <w:jc w:val="center"/>
              <w:rPr>
                <w:sz w:val="20"/>
                <w:szCs w:val="20"/>
              </w:rPr>
            </w:pPr>
            <w:r>
              <w:rPr>
                <w:sz w:val="20"/>
                <w:szCs w:val="20"/>
              </w:rPr>
              <w:t>всего</w:t>
            </w:r>
          </w:p>
        </w:tc>
        <w:tc>
          <w:tcPr>
            <w:tcW w:w="975" w:type="dxa"/>
            <w:gridSpan w:val="3"/>
            <w:vMerge/>
            <w:tcBorders>
              <w:top w:val="nil"/>
              <w:left w:val="single" w:sz="12" w:space="0" w:color="auto"/>
              <w:bottom w:val="single" w:sz="12" w:space="0" w:color="auto"/>
              <w:right w:val="single" w:sz="12" w:space="0" w:color="auto"/>
            </w:tcBorders>
          </w:tcPr>
          <w:p w14:paraId="3638CBB1" w14:textId="77777777" w:rsidR="00112D01" w:rsidRDefault="00112D01" w:rsidP="005522CD">
            <w:pPr>
              <w:ind w:left="85" w:right="85"/>
              <w:jc w:val="center"/>
              <w:rPr>
                <w:sz w:val="20"/>
                <w:szCs w:val="20"/>
              </w:rPr>
            </w:pPr>
          </w:p>
        </w:tc>
        <w:tc>
          <w:tcPr>
            <w:tcW w:w="1134" w:type="dxa"/>
            <w:gridSpan w:val="2"/>
            <w:vMerge/>
            <w:tcBorders>
              <w:top w:val="nil"/>
              <w:left w:val="single" w:sz="12" w:space="0" w:color="auto"/>
              <w:bottom w:val="single" w:sz="12" w:space="0" w:color="auto"/>
              <w:right w:val="single" w:sz="12" w:space="0" w:color="auto"/>
            </w:tcBorders>
          </w:tcPr>
          <w:p w14:paraId="3BEB1D91" w14:textId="77777777" w:rsidR="00112D01" w:rsidRDefault="00112D01" w:rsidP="005522CD">
            <w:pPr>
              <w:ind w:left="85" w:right="85"/>
              <w:jc w:val="center"/>
              <w:rPr>
                <w:sz w:val="20"/>
                <w:szCs w:val="20"/>
              </w:rPr>
            </w:pPr>
          </w:p>
        </w:tc>
      </w:tr>
      <w:tr w:rsidR="00112D01" w14:paraId="4782630C" w14:textId="77777777" w:rsidTr="005522CD">
        <w:tblPrEx>
          <w:tblCellMar>
            <w:top w:w="0" w:type="dxa"/>
            <w:left w:w="0" w:type="dxa"/>
            <w:bottom w:w="0" w:type="dxa"/>
            <w:right w:w="0" w:type="dxa"/>
          </w:tblCellMar>
        </w:tblPrEx>
        <w:trPr>
          <w:trHeight w:val="20"/>
        </w:trPr>
        <w:tc>
          <w:tcPr>
            <w:tcW w:w="15705" w:type="dxa"/>
            <w:gridSpan w:val="34"/>
            <w:tcBorders>
              <w:top w:val="single" w:sz="6" w:space="0" w:color="auto"/>
              <w:left w:val="single" w:sz="6" w:space="0" w:color="auto"/>
              <w:bottom w:val="single" w:sz="6" w:space="0" w:color="auto"/>
              <w:right w:val="single" w:sz="6" w:space="0" w:color="auto"/>
            </w:tcBorders>
          </w:tcPr>
          <w:p w14:paraId="5B82E46F" w14:textId="77777777" w:rsidR="00112D01" w:rsidRDefault="00112D01" w:rsidP="005522CD">
            <w:pPr>
              <w:ind w:left="85" w:right="85"/>
              <w:jc w:val="center"/>
              <w:rPr>
                <w:sz w:val="20"/>
                <w:szCs w:val="20"/>
              </w:rPr>
            </w:pPr>
            <w:r>
              <w:rPr>
                <w:sz w:val="20"/>
                <w:szCs w:val="20"/>
              </w:rPr>
              <w:t xml:space="preserve">№1 </w:t>
            </w:r>
          </w:p>
        </w:tc>
      </w:tr>
      <w:tr w:rsidR="00112D01" w14:paraId="0F38AFAC" w14:textId="77777777" w:rsidTr="005522CD">
        <w:tblPrEx>
          <w:tblCellMar>
            <w:top w:w="0" w:type="dxa"/>
            <w:left w:w="0" w:type="dxa"/>
            <w:bottom w:w="0" w:type="dxa"/>
            <w:right w:w="0" w:type="dxa"/>
          </w:tblCellMar>
        </w:tblPrEx>
        <w:trPr>
          <w:trHeight w:val="20"/>
        </w:trPr>
        <w:tc>
          <w:tcPr>
            <w:tcW w:w="567" w:type="dxa"/>
            <w:gridSpan w:val="2"/>
            <w:tcBorders>
              <w:top w:val="single" w:sz="6" w:space="0" w:color="auto"/>
              <w:left w:val="single" w:sz="6" w:space="0" w:color="auto"/>
              <w:bottom w:val="single" w:sz="6" w:space="0" w:color="auto"/>
              <w:right w:val="single" w:sz="6" w:space="0" w:color="auto"/>
            </w:tcBorders>
          </w:tcPr>
          <w:p w14:paraId="701E8C56" w14:textId="77777777" w:rsidR="00112D01" w:rsidRDefault="00112D01" w:rsidP="005522CD">
            <w:pPr>
              <w:ind w:left="85" w:right="85"/>
              <w:jc w:val="center"/>
              <w:rPr>
                <w:sz w:val="20"/>
                <w:szCs w:val="20"/>
              </w:rPr>
            </w:pPr>
            <w:r>
              <w:rPr>
                <w:sz w:val="20"/>
                <w:szCs w:val="20"/>
              </w:rPr>
              <w:t>1</w:t>
            </w:r>
          </w:p>
        </w:tc>
        <w:tc>
          <w:tcPr>
            <w:tcW w:w="1695" w:type="dxa"/>
            <w:gridSpan w:val="5"/>
            <w:tcBorders>
              <w:top w:val="single" w:sz="6" w:space="0" w:color="auto"/>
              <w:left w:val="single" w:sz="6" w:space="0" w:color="auto"/>
              <w:bottom w:val="single" w:sz="6" w:space="0" w:color="auto"/>
              <w:right w:val="single" w:sz="6" w:space="0" w:color="auto"/>
            </w:tcBorders>
          </w:tcPr>
          <w:p w14:paraId="5EFABC4C" w14:textId="77777777" w:rsidR="00112D01" w:rsidRDefault="00112D01" w:rsidP="005522CD">
            <w:pPr>
              <w:ind w:left="85" w:right="85"/>
              <w:jc w:val="center"/>
              <w:rPr>
                <w:sz w:val="20"/>
                <w:szCs w:val="20"/>
              </w:rPr>
            </w:pPr>
            <w:r>
              <w:rPr>
                <w:sz w:val="20"/>
                <w:szCs w:val="20"/>
              </w:rPr>
              <w:t>2</w:t>
            </w:r>
          </w:p>
        </w:tc>
        <w:tc>
          <w:tcPr>
            <w:tcW w:w="3566" w:type="dxa"/>
            <w:gridSpan w:val="5"/>
            <w:tcBorders>
              <w:top w:val="single" w:sz="6" w:space="0" w:color="auto"/>
              <w:left w:val="single" w:sz="6" w:space="0" w:color="auto"/>
              <w:bottom w:val="single" w:sz="6" w:space="0" w:color="auto"/>
              <w:right w:val="single" w:sz="6" w:space="0" w:color="auto"/>
            </w:tcBorders>
          </w:tcPr>
          <w:p w14:paraId="54168F97" w14:textId="77777777" w:rsidR="00112D01" w:rsidRDefault="00112D01" w:rsidP="005522CD">
            <w:pPr>
              <w:ind w:left="85" w:right="85"/>
              <w:jc w:val="center"/>
              <w:rPr>
                <w:sz w:val="20"/>
                <w:szCs w:val="20"/>
              </w:rPr>
            </w:pPr>
            <w:r>
              <w:rPr>
                <w:sz w:val="20"/>
                <w:szCs w:val="20"/>
              </w:rPr>
              <w:t>3</w:t>
            </w:r>
          </w:p>
        </w:tc>
        <w:tc>
          <w:tcPr>
            <w:tcW w:w="969" w:type="dxa"/>
            <w:gridSpan w:val="3"/>
            <w:tcBorders>
              <w:top w:val="single" w:sz="6" w:space="0" w:color="auto"/>
              <w:left w:val="single" w:sz="6" w:space="0" w:color="auto"/>
              <w:bottom w:val="single" w:sz="6" w:space="0" w:color="auto"/>
              <w:right w:val="single" w:sz="6" w:space="0" w:color="auto"/>
            </w:tcBorders>
          </w:tcPr>
          <w:p w14:paraId="008F87D9" w14:textId="77777777" w:rsidR="00112D01" w:rsidRDefault="00112D01" w:rsidP="005522CD">
            <w:pPr>
              <w:ind w:left="85" w:right="85"/>
              <w:jc w:val="center"/>
              <w:rPr>
                <w:sz w:val="20"/>
                <w:szCs w:val="20"/>
              </w:rPr>
            </w:pPr>
            <w:r>
              <w:rPr>
                <w:sz w:val="20"/>
                <w:szCs w:val="20"/>
              </w:rPr>
              <w:t>4</w:t>
            </w:r>
          </w:p>
        </w:tc>
        <w:tc>
          <w:tcPr>
            <w:tcW w:w="1134" w:type="dxa"/>
            <w:tcBorders>
              <w:top w:val="single" w:sz="6" w:space="0" w:color="auto"/>
              <w:left w:val="single" w:sz="6" w:space="0" w:color="auto"/>
              <w:bottom w:val="single" w:sz="6" w:space="0" w:color="auto"/>
              <w:right w:val="single" w:sz="6" w:space="0" w:color="auto"/>
            </w:tcBorders>
          </w:tcPr>
          <w:p w14:paraId="1D5B4A34" w14:textId="77777777" w:rsidR="00112D01" w:rsidRDefault="00112D01" w:rsidP="005522CD">
            <w:pPr>
              <w:ind w:left="85" w:right="85"/>
              <w:jc w:val="center"/>
              <w:rPr>
                <w:sz w:val="20"/>
                <w:szCs w:val="20"/>
              </w:rPr>
            </w:pPr>
            <w:r>
              <w:rPr>
                <w:sz w:val="20"/>
                <w:szCs w:val="20"/>
              </w:rPr>
              <w:t>5</w:t>
            </w:r>
          </w:p>
        </w:tc>
        <w:tc>
          <w:tcPr>
            <w:tcW w:w="1134" w:type="dxa"/>
            <w:gridSpan w:val="3"/>
            <w:tcBorders>
              <w:top w:val="single" w:sz="6" w:space="0" w:color="auto"/>
              <w:left w:val="single" w:sz="6" w:space="0" w:color="auto"/>
              <w:bottom w:val="single" w:sz="6" w:space="0" w:color="auto"/>
              <w:right w:val="single" w:sz="6" w:space="0" w:color="auto"/>
            </w:tcBorders>
          </w:tcPr>
          <w:p w14:paraId="523A7379" w14:textId="77777777" w:rsidR="00112D01" w:rsidRDefault="00112D01" w:rsidP="005522CD">
            <w:pPr>
              <w:ind w:left="85" w:right="85"/>
              <w:jc w:val="center"/>
              <w:rPr>
                <w:sz w:val="20"/>
                <w:szCs w:val="20"/>
              </w:rPr>
            </w:pPr>
            <w:r>
              <w:rPr>
                <w:sz w:val="20"/>
                <w:szCs w:val="20"/>
              </w:rPr>
              <w:t>6</w:t>
            </w:r>
          </w:p>
        </w:tc>
        <w:tc>
          <w:tcPr>
            <w:tcW w:w="1134" w:type="dxa"/>
            <w:gridSpan w:val="2"/>
            <w:tcBorders>
              <w:top w:val="single" w:sz="6" w:space="0" w:color="auto"/>
              <w:left w:val="single" w:sz="6" w:space="0" w:color="auto"/>
              <w:bottom w:val="single" w:sz="6" w:space="0" w:color="auto"/>
              <w:right w:val="single" w:sz="6" w:space="0" w:color="auto"/>
            </w:tcBorders>
          </w:tcPr>
          <w:p w14:paraId="276CD258" w14:textId="77777777" w:rsidR="00112D01" w:rsidRDefault="00112D01" w:rsidP="005522CD">
            <w:pPr>
              <w:ind w:left="85" w:right="85"/>
              <w:jc w:val="center"/>
              <w:rPr>
                <w:sz w:val="20"/>
                <w:szCs w:val="20"/>
              </w:rPr>
            </w:pPr>
            <w:r>
              <w:rPr>
                <w:sz w:val="20"/>
                <w:szCs w:val="20"/>
              </w:rPr>
              <w:t>7</w:t>
            </w:r>
          </w:p>
        </w:tc>
        <w:tc>
          <w:tcPr>
            <w:tcW w:w="1128" w:type="dxa"/>
            <w:gridSpan w:val="3"/>
            <w:tcBorders>
              <w:top w:val="single" w:sz="6" w:space="0" w:color="auto"/>
              <w:left w:val="single" w:sz="6" w:space="0" w:color="auto"/>
              <w:bottom w:val="single" w:sz="6" w:space="0" w:color="auto"/>
              <w:right w:val="single" w:sz="6" w:space="0" w:color="auto"/>
            </w:tcBorders>
          </w:tcPr>
          <w:p w14:paraId="14CE52FD" w14:textId="77777777" w:rsidR="00112D01" w:rsidRDefault="00112D01" w:rsidP="005522CD">
            <w:pPr>
              <w:ind w:left="85" w:right="85"/>
              <w:jc w:val="center"/>
              <w:rPr>
                <w:sz w:val="20"/>
                <w:szCs w:val="20"/>
              </w:rPr>
            </w:pPr>
            <w:r>
              <w:rPr>
                <w:sz w:val="20"/>
                <w:szCs w:val="20"/>
              </w:rPr>
              <w:t>8</w:t>
            </w:r>
          </w:p>
        </w:tc>
        <w:tc>
          <w:tcPr>
            <w:tcW w:w="1134" w:type="dxa"/>
            <w:gridSpan w:val="2"/>
            <w:tcBorders>
              <w:top w:val="single" w:sz="6" w:space="0" w:color="auto"/>
              <w:left w:val="single" w:sz="6" w:space="0" w:color="auto"/>
              <w:bottom w:val="single" w:sz="6" w:space="0" w:color="auto"/>
              <w:right w:val="single" w:sz="6" w:space="0" w:color="auto"/>
            </w:tcBorders>
          </w:tcPr>
          <w:p w14:paraId="4A525F4B" w14:textId="77777777" w:rsidR="00112D01" w:rsidRDefault="00112D01" w:rsidP="005522CD">
            <w:pPr>
              <w:ind w:left="85" w:right="85"/>
              <w:jc w:val="center"/>
              <w:rPr>
                <w:sz w:val="20"/>
                <w:szCs w:val="20"/>
              </w:rPr>
            </w:pPr>
            <w:r>
              <w:rPr>
                <w:sz w:val="20"/>
                <w:szCs w:val="20"/>
              </w:rPr>
              <w:t>9</w:t>
            </w:r>
          </w:p>
        </w:tc>
        <w:tc>
          <w:tcPr>
            <w:tcW w:w="1134" w:type="dxa"/>
            <w:gridSpan w:val="3"/>
            <w:tcBorders>
              <w:top w:val="single" w:sz="6" w:space="0" w:color="auto"/>
              <w:left w:val="single" w:sz="6" w:space="0" w:color="auto"/>
              <w:bottom w:val="single" w:sz="6" w:space="0" w:color="auto"/>
              <w:right w:val="single" w:sz="6" w:space="0" w:color="auto"/>
            </w:tcBorders>
          </w:tcPr>
          <w:p w14:paraId="551EA09A" w14:textId="77777777" w:rsidR="00112D01" w:rsidRDefault="00112D01" w:rsidP="005522CD">
            <w:pPr>
              <w:ind w:left="85" w:right="85"/>
              <w:jc w:val="center"/>
              <w:rPr>
                <w:sz w:val="20"/>
                <w:szCs w:val="20"/>
              </w:rPr>
            </w:pPr>
            <w:r>
              <w:rPr>
                <w:sz w:val="20"/>
                <w:szCs w:val="20"/>
              </w:rPr>
              <w:t>10</w:t>
            </w:r>
          </w:p>
        </w:tc>
        <w:tc>
          <w:tcPr>
            <w:tcW w:w="975" w:type="dxa"/>
            <w:gridSpan w:val="3"/>
            <w:tcBorders>
              <w:top w:val="single" w:sz="6" w:space="0" w:color="auto"/>
              <w:left w:val="single" w:sz="6" w:space="0" w:color="auto"/>
              <w:bottom w:val="single" w:sz="6" w:space="0" w:color="auto"/>
              <w:right w:val="single" w:sz="6" w:space="0" w:color="auto"/>
            </w:tcBorders>
          </w:tcPr>
          <w:p w14:paraId="1304246A" w14:textId="77777777" w:rsidR="00112D01" w:rsidRDefault="00112D01" w:rsidP="005522CD">
            <w:pPr>
              <w:ind w:left="85" w:right="85"/>
              <w:jc w:val="center"/>
              <w:rPr>
                <w:sz w:val="20"/>
                <w:szCs w:val="20"/>
              </w:rPr>
            </w:pPr>
            <w:r>
              <w:rPr>
                <w:sz w:val="20"/>
                <w:szCs w:val="20"/>
              </w:rPr>
              <w:t>11</w:t>
            </w:r>
          </w:p>
        </w:tc>
        <w:tc>
          <w:tcPr>
            <w:tcW w:w="1134" w:type="dxa"/>
            <w:gridSpan w:val="2"/>
            <w:tcBorders>
              <w:top w:val="single" w:sz="6" w:space="0" w:color="auto"/>
              <w:left w:val="single" w:sz="6" w:space="0" w:color="auto"/>
              <w:bottom w:val="single" w:sz="6" w:space="0" w:color="auto"/>
              <w:right w:val="single" w:sz="6" w:space="0" w:color="auto"/>
            </w:tcBorders>
          </w:tcPr>
          <w:p w14:paraId="20F5C2A3" w14:textId="77777777" w:rsidR="00112D01" w:rsidRDefault="00112D01" w:rsidP="005522CD">
            <w:pPr>
              <w:ind w:left="85" w:right="85"/>
              <w:jc w:val="center"/>
              <w:rPr>
                <w:sz w:val="20"/>
                <w:szCs w:val="20"/>
              </w:rPr>
            </w:pPr>
            <w:r>
              <w:rPr>
                <w:sz w:val="20"/>
                <w:szCs w:val="20"/>
              </w:rPr>
              <w:t>12</w:t>
            </w:r>
          </w:p>
        </w:tc>
      </w:tr>
      <w:tr w:rsidR="00112D01" w14:paraId="1AA5C8E8" w14:textId="77777777" w:rsidTr="005522CD">
        <w:tblPrEx>
          <w:tblCellMar>
            <w:top w:w="0" w:type="dxa"/>
            <w:left w:w="0" w:type="dxa"/>
            <w:bottom w:w="0" w:type="dxa"/>
            <w:right w:w="0" w:type="dxa"/>
          </w:tblCellMar>
        </w:tblPrEx>
        <w:trPr>
          <w:trHeight w:val="20"/>
        </w:trPr>
        <w:tc>
          <w:tcPr>
            <w:tcW w:w="567" w:type="dxa"/>
            <w:gridSpan w:val="2"/>
            <w:vMerge w:val="restart"/>
            <w:tcBorders>
              <w:top w:val="single" w:sz="6" w:space="0" w:color="auto"/>
              <w:left w:val="single" w:sz="6" w:space="0" w:color="auto"/>
              <w:bottom w:val="nil"/>
              <w:right w:val="single" w:sz="6" w:space="0" w:color="auto"/>
            </w:tcBorders>
          </w:tcPr>
          <w:p w14:paraId="0CB825C4" w14:textId="77777777" w:rsidR="00112D01" w:rsidRDefault="00112D01" w:rsidP="005522CD">
            <w:pPr>
              <w:ind w:left="85" w:right="85"/>
              <w:jc w:val="center"/>
              <w:rPr>
                <w:sz w:val="20"/>
                <w:szCs w:val="20"/>
              </w:rPr>
            </w:pPr>
            <w:r>
              <w:rPr>
                <w:sz w:val="20"/>
                <w:szCs w:val="20"/>
              </w:rPr>
              <w:t>1</w:t>
            </w:r>
          </w:p>
        </w:tc>
        <w:tc>
          <w:tcPr>
            <w:tcW w:w="1695" w:type="dxa"/>
            <w:gridSpan w:val="5"/>
            <w:tcBorders>
              <w:top w:val="single" w:sz="6" w:space="0" w:color="auto"/>
              <w:left w:val="single" w:sz="6" w:space="0" w:color="auto"/>
              <w:bottom w:val="nil"/>
              <w:right w:val="single" w:sz="6" w:space="0" w:color="auto"/>
            </w:tcBorders>
          </w:tcPr>
          <w:p w14:paraId="0F8D803C" w14:textId="77777777" w:rsidR="00112D01" w:rsidRDefault="00112D01" w:rsidP="005522CD">
            <w:pPr>
              <w:ind w:left="85" w:right="85"/>
              <w:jc w:val="center"/>
              <w:rPr>
                <w:sz w:val="20"/>
                <w:szCs w:val="20"/>
              </w:rPr>
            </w:pPr>
            <w:r>
              <w:rPr>
                <w:sz w:val="20"/>
                <w:szCs w:val="20"/>
              </w:rPr>
              <w:t>ТЕРр58-9-01</w:t>
            </w:r>
          </w:p>
        </w:tc>
        <w:tc>
          <w:tcPr>
            <w:tcW w:w="3566" w:type="dxa"/>
            <w:gridSpan w:val="5"/>
            <w:tcBorders>
              <w:top w:val="single" w:sz="6" w:space="0" w:color="auto"/>
              <w:left w:val="single" w:sz="6" w:space="0" w:color="auto"/>
              <w:bottom w:val="nil"/>
              <w:right w:val="single" w:sz="6" w:space="0" w:color="auto"/>
            </w:tcBorders>
          </w:tcPr>
          <w:p w14:paraId="427D41D5" w14:textId="77777777" w:rsidR="00112D01" w:rsidRDefault="00112D01" w:rsidP="005522CD">
            <w:pPr>
              <w:ind w:left="85" w:right="85"/>
              <w:rPr>
                <w:sz w:val="20"/>
                <w:szCs w:val="20"/>
              </w:rPr>
            </w:pPr>
            <w:r>
              <w:rPr>
                <w:sz w:val="20"/>
                <w:szCs w:val="20"/>
              </w:rPr>
              <w:t>Промазка фальцев и свищей в покрытии из кровельной стали</w:t>
            </w:r>
          </w:p>
        </w:tc>
        <w:tc>
          <w:tcPr>
            <w:tcW w:w="969" w:type="dxa"/>
            <w:gridSpan w:val="3"/>
            <w:vMerge w:val="restart"/>
            <w:tcBorders>
              <w:top w:val="single" w:sz="6" w:space="0" w:color="auto"/>
              <w:left w:val="single" w:sz="6" w:space="0" w:color="auto"/>
              <w:bottom w:val="nil"/>
              <w:right w:val="single" w:sz="6" w:space="0" w:color="auto"/>
            </w:tcBorders>
          </w:tcPr>
          <w:p w14:paraId="5A535F85" w14:textId="77777777" w:rsidR="00112D01" w:rsidRDefault="00112D01" w:rsidP="005522CD">
            <w:pPr>
              <w:ind w:left="85" w:right="85"/>
              <w:jc w:val="center"/>
              <w:rPr>
                <w:sz w:val="20"/>
                <w:szCs w:val="20"/>
              </w:rPr>
            </w:pPr>
            <w:r>
              <w:rPr>
                <w:sz w:val="20"/>
                <w:szCs w:val="20"/>
              </w:rPr>
              <w:t>100 м2 кровли</w:t>
            </w:r>
          </w:p>
        </w:tc>
        <w:tc>
          <w:tcPr>
            <w:tcW w:w="1134" w:type="dxa"/>
            <w:vMerge w:val="restart"/>
            <w:tcBorders>
              <w:top w:val="single" w:sz="6" w:space="0" w:color="auto"/>
              <w:left w:val="single" w:sz="6" w:space="0" w:color="auto"/>
              <w:bottom w:val="nil"/>
              <w:right w:val="single" w:sz="6" w:space="0" w:color="auto"/>
            </w:tcBorders>
          </w:tcPr>
          <w:p w14:paraId="4B8454AC" w14:textId="77777777" w:rsidR="00112D01" w:rsidRDefault="00112D01" w:rsidP="005522CD">
            <w:pPr>
              <w:ind w:left="85" w:right="85"/>
              <w:jc w:val="center"/>
              <w:rPr>
                <w:sz w:val="20"/>
                <w:szCs w:val="20"/>
              </w:rPr>
            </w:pPr>
            <w:r>
              <w:rPr>
                <w:sz w:val="20"/>
                <w:szCs w:val="20"/>
              </w:rPr>
              <w:t>11,0454</w:t>
            </w:r>
          </w:p>
        </w:tc>
        <w:tc>
          <w:tcPr>
            <w:tcW w:w="1134" w:type="dxa"/>
            <w:gridSpan w:val="3"/>
            <w:vMerge w:val="restart"/>
            <w:tcBorders>
              <w:top w:val="single" w:sz="6" w:space="0" w:color="auto"/>
              <w:left w:val="single" w:sz="6" w:space="0" w:color="auto"/>
              <w:bottom w:val="nil"/>
              <w:right w:val="single" w:sz="6" w:space="0" w:color="auto"/>
            </w:tcBorders>
          </w:tcPr>
          <w:p w14:paraId="2EB11EC8" w14:textId="77777777" w:rsidR="00112D01" w:rsidRDefault="00112D01" w:rsidP="005522CD">
            <w:pPr>
              <w:ind w:left="85" w:right="85"/>
              <w:jc w:val="center"/>
              <w:rPr>
                <w:sz w:val="20"/>
                <w:szCs w:val="20"/>
              </w:rPr>
            </w:pPr>
          </w:p>
        </w:tc>
        <w:tc>
          <w:tcPr>
            <w:tcW w:w="1134" w:type="dxa"/>
            <w:gridSpan w:val="2"/>
            <w:vMerge w:val="restart"/>
            <w:tcBorders>
              <w:top w:val="single" w:sz="6" w:space="0" w:color="auto"/>
              <w:left w:val="single" w:sz="6" w:space="0" w:color="auto"/>
              <w:bottom w:val="nil"/>
              <w:right w:val="single" w:sz="6" w:space="0" w:color="auto"/>
            </w:tcBorders>
          </w:tcPr>
          <w:p w14:paraId="5BF69F65" w14:textId="77777777" w:rsidR="00112D01" w:rsidRDefault="00112D01" w:rsidP="005522CD">
            <w:pPr>
              <w:ind w:left="85" w:right="85"/>
              <w:jc w:val="center"/>
              <w:rPr>
                <w:sz w:val="20"/>
                <w:szCs w:val="20"/>
              </w:rPr>
            </w:pPr>
            <w:r>
              <w:rPr>
                <w:sz w:val="20"/>
                <w:szCs w:val="20"/>
              </w:rPr>
              <w:t>11,0454</w:t>
            </w:r>
          </w:p>
        </w:tc>
        <w:tc>
          <w:tcPr>
            <w:tcW w:w="1128" w:type="dxa"/>
            <w:gridSpan w:val="3"/>
            <w:vMerge w:val="restart"/>
            <w:tcBorders>
              <w:top w:val="single" w:sz="6" w:space="0" w:color="auto"/>
              <w:left w:val="single" w:sz="6" w:space="0" w:color="auto"/>
              <w:bottom w:val="nil"/>
              <w:right w:val="single" w:sz="6" w:space="0" w:color="auto"/>
            </w:tcBorders>
          </w:tcPr>
          <w:p w14:paraId="1F4DBD23" w14:textId="77777777" w:rsidR="00112D01" w:rsidRDefault="00112D01" w:rsidP="005522CD">
            <w:pPr>
              <w:ind w:left="85" w:right="85"/>
              <w:jc w:val="center"/>
              <w:rPr>
                <w:sz w:val="20"/>
                <w:szCs w:val="20"/>
              </w:rPr>
            </w:pPr>
          </w:p>
        </w:tc>
        <w:tc>
          <w:tcPr>
            <w:tcW w:w="1134" w:type="dxa"/>
            <w:gridSpan w:val="2"/>
            <w:vMerge w:val="restart"/>
            <w:tcBorders>
              <w:top w:val="single" w:sz="6" w:space="0" w:color="auto"/>
              <w:left w:val="single" w:sz="6" w:space="0" w:color="auto"/>
              <w:bottom w:val="nil"/>
              <w:right w:val="single" w:sz="6" w:space="0" w:color="auto"/>
            </w:tcBorders>
          </w:tcPr>
          <w:p w14:paraId="045D9A38" w14:textId="77777777" w:rsidR="00112D01" w:rsidRDefault="00112D01" w:rsidP="005522CD">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14:paraId="15F21A28" w14:textId="77777777" w:rsidR="00112D01" w:rsidRDefault="00112D01" w:rsidP="005522CD">
            <w:pPr>
              <w:ind w:left="85" w:right="85"/>
              <w:jc w:val="center"/>
              <w:rPr>
                <w:sz w:val="20"/>
                <w:szCs w:val="20"/>
              </w:rPr>
            </w:pPr>
          </w:p>
        </w:tc>
        <w:tc>
          <w:tcPr>
            <w:tcW w:w="975" w:type="dxa"/>
            <w:gridSpan w:val="3"/>
            <w:vMerge w:val="restart"/>
            <w:tcBorders>
              <w:top w:val="single" w:sz="6" w:space="0" w:color="auto"/>
              <w:left w:val="single" w:sz="6" w:space="0" w:color="auto"/>
              <w:bottom w:val="nil"/>
              <w:right w:val="single" w:sz="6" w:space="0" w:color="auto"/>
            </w:tcBorders>
          </w:tcPr>
          <w:p w14:paraId="03E232C6" w14:textId="77777777" w:rsidR="00112D01" w:rsidRDefault="00112D01" w:rsidP="005522CD">
            <w:pPr>
              <w:ind w:left="85" w:right="85"/>
              <w:jc w:val="center"/>
              <w:rPr>
                <w:sz w:val="20"/>
                <w:szCs w:val="20"/>
              </w:rPr>
            </w:pPr>
          </w:p>
        </w:tc>
        <w:tc>
          <w:tcPr>
            <w:tcW w:w="1134" w:type="dxa"/>
            <w:gridSpan w:val="2"/>
            <w:vMerge w:val="restart"/>
            <w:tcBorders>
              <w:top w:val="single" w:sz="6" w:space="0" w:color="auto"/>
              <w:left w:val="single" w:sz="6" w:space="0" w:color="auto"/>
              <w:bottom w:val="nil"/>
              <w:right w:val="single" w:sz="6" w:space="0" w:color="auto"/>
            </w:tcBorders>
          </w:tcPr>
          <w:p w14:paraId="17C278ED" w14:textId="77777777" w:rsidR="00112D01" w:rsidRDefault="00112D01" w:rsidP="005522CD">
            <w:pPr>
              <w:ind w:left="85" w:right="85"/>
              <w:jc w:val="center"/>
              <w:rPr>
                <w:sz w:val="20"/>
                <w:szCs w:val="20"/>
              </w:rPr>
            </w:pPr>
          </w:p>
        </w:tc>
      </w:tr>
      <w:tr w:rsidR="00112D01" w14:paraId="7CA7A44B" w14:textId="77777777" w:rsidTr="005522CD">
        <w:tblPrEx>
          <w:tblCellMar>
            <w:top w:w="0" w:type="dxa"/>
            <w:left w:w="0" w:type="dxa"/>
            <w:bottom w:w="0" w:type="dxa"/>
            <w:right w:w="0" w:type="dxa"/>
          </w:tblCellMar>
        </w:tblPrEx>
        <w:trPr>
          <w:trHeight w:val="20"/>
        </w:trPr>
        <w:tc>
          <w:tcPr>
            <w:tcW w:w="567" w:type="dxa"/>
            <w:gridSpan w:val="2"/>
            <w:vMerge/>
            <w:tcBorders>
              <w:top w:val="nil"/>
              <w:left w:val="single" w:sz="6" w:space="0" w:color="auto"/>
              <w:bottom w:val="single" w:sz="6" w:space="0" w:color="auto"/>
              <w:right w:val="single" w:sz="6" w:space="0" w:color="auto"/>
            </w:tcBorders>
          </w:tcPr>
          <w:p w14:paraId="65193795" w14:textId="77777777" w:rsidR="00112D01" w:rsidRDefault="00112D01" w:rsidP="005522CD">
            <w:pPr>
              <w:ind w:left="85" w:right="85"/>
              <w:jc w:val="center"/>
              <w:rPr>
                <w:sz w:val="20"/>
                <w:szCs w:val="20"/>
              </w:rPr>
            </w:pPr>
          </w:p>
        </w:tc>
        <w:tc>
          <w:tcPr>
            <w:tcW w:w="1695" w:type="dxa"/>
            <w:gridSpan w:val="5"/>
            <w:tcBorders>
              <w:top w:val="nil"/>
              <w:left w:val="single" w:sz="6" w:space="0" w:color="auto"/>
              <w:bottom w:val="single" w:sz="6" w:space="0" w:color="auto"/>
              <w:right w:val="single" w:sz="6" w:space="0" w:color="auto"/>
            </w:tcBorders>
          </w:tcPr>
          <w:p w14:paraId="13763E07" w14:textId="77777777" w:rsidR="00112D01" w:rsidRDefault="00112D01" w:rsidP="005522CD">
            <w:pPr>
              <w:ind w:left="85" w:right="85"/>
              <w:jc w:val="center"/>
              <w:rPr>
                <w:sz w:val="20"/>
                <w:szCs w:val="20"/>
              </w:rPr>
            </w:pPr>
            <w:r>
              <w:rPr>
                <w:sz w:val="20"/>
                <w:szCs w:val="20"/>
              </w:rPr>
              <w:t>(0)</w:t>
            </w:r>
          </w:p>
        </w:tc>
        <w:tc>
          <w:tcPr>
            <w:tcW w:w="3566" w:type="dxa"/>
            <w:gridSpan w:val="5"/>
            <w:tcBorders>
              <w:top w:val="nil"/>
              <w:left w:val="single" w:sz="6" w:space="0" w:color="auto"/>
              <w:bottom w:val="single" w:sz="6" w:space="0" w:color="auto"/>
              <w:right w:val="single" w:sz="6" w:space="0" w:color="auto"/>
            </w:tcBorders>
          </w:tcPr>
          <w:p w14:paraId="3A363F6D" w14:textId="77777777" w:rsidR="00112D01" w:rsidRDefault="00112D01" w:rsidP="005522CD">
            <w:pPr>
              <w:ind w:left="85" w:right="85"/>
              <w:rPr>
                <w:sz w:val="20"/>
                <w:szCs w:val="20"/>
              </w:rPr>
            </w:pPr>
            <w:r>
              <w:rPr>
                <w:sz w:val="20"/>
                <w:szCs w:val="20"/>
              </w:rPr>
              <w:t>V=1104,54/100</w:t>
            </w:r>
          </w:p>
        </w:tc>
        <w:tc>
          <w:tcPr>
            <w:tcW w:w="969" w:type="dxa"/>
            <w:gridSpan w:val="3"/>
            <w:vMerge/>
            <w:tcBorders>
              <w:top w:val="nil"/>
              <w:left w:val="single" w:sz="6" w:space="0" w:color="auto"/>
              <w:bottom w:val="single" w:sz="6" w:space="0" w:color="auto"/>
              <w:right w:val="single" w:sz="6" w:space="0" w:color="auto"/>
            </w:tcBorders>
          </w:tcPr>
          <w:p w14:paraId="4E2C0ADE" w14:textId="77777777" w:rsidR="00112D01" w:rsidRDefault="00112D01" w:rsidP="005522CD">
            <w:pPr>
              <w:ind w:left="85" w:right="85"/>
              <w:jc w:val="center"/>
              <w:rPr>
                <w:sz w:val="20"/>
                <w:szCs w:val="20"/>
              </w:rPr>
            </w:pPr>
          </w:p>
        </w:tc>
        <w:tc>
          <w:tcPr>
            <w:tcW w:w="1134" w:type="dxa"/>
            <w:vMerge/>
            <w:tcBorders>
              <w:top w:val="nil"/>
              <w:left w:val="single" w:sz="6" w:space="0" w:color="auto"/>
              <w:bottom w:val="single" w:sz="6" w:space="0" w:color="auto"/>
              <w:right w:val="single" w:sz="6" w:space="0" w:color="auto"/>
            </w:tcBorders>
          </w:tcPr>
          <w:p w14:paraId="0AA9D16D" w14:textId="77777777" w:rsidR="00112D01" w:rsidRDefault="00112D01" w:rsidP="005522CD">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14:paraId="2FD3EFDB" w14:textId="77777777" w:rsidR="00112D01" w:rsidRDefault="00112D01" w:rsidP="005522CD">
            <w:pPr>
              <w:ind w:left="85" w:right="85"/>
              <w:jc w:val="center"/>
              <w:rPr>
                <w:sz w:val="20"/>
                <w:szCs w:val="20"/>
              </w:rPr>
            </w:pPr>
          </w:p>
        </w:tc>
        <w:tc>
          <w:tcPr>
            <w:tcW w:w="1134" w:type="dxa"/>
            <w:gridSpan w:val="2"/>
            <w:vMerge/>
            <w:tcBorders>
              <w:top w:val="nil"/>
              <w:left w:val="single" w:sz="6" w:space="0" w:color="auto"/>
              <w:bottom w:val="single" w:sz="6" w:space="0" w:color="auto"/>
              <w:right w:val="single" w:sz="6" w:space="0" w:color="auto"/>
            </w:tcBorders>
          </w:tcPr>
          <w:p w14:paraId="70A5734E" w14:textId="77777777" w:rsidR="00112D01" w:rsidRDefault="00112D01" w:rsidP="005522CD">
            <w:pPr>
              <w:ind w:left="85" w:right="85"/>
              <w:jc w:val="center"/>
              <w:rPr>
                <w:sz w:val="20"/>
                <w:szCs w:val="20"/>
              </w:rPr>
            </w:pPr>
          </w:p>
        </w:tc>
        <w:tc>
          <w:tcPr>
            <w:tcW w:w="1128" w:type="dxa"/>
            <w:gridSpan w:val="3"/>
            <w:vMerge/>
            <w:tcBorders>
              <w:top w:val="nil"/>
              <w:left w:val="single" w:sz="6" w:space="0" w:color="auto"/>
              <w:bottom w:val="single" w:sz="6" w:space="0" w:color="auto"/>
              <w:right w:val="single" w:sz="6" w:space="0" w:color="auto"/>
            </w:tcBorders>
          </w:tcPr>
          <w:p w14:paraId="164573DF" w14:textId="77777777" w:rsidR="00112D01" w:rsidRDefault="00112D01" w:rsidP="005522CD">
            <w:pPr>
              <w:ind w:left="85" w:right="85"/>
              <w:jc w:val="center"/>
              <w:rPr>
                <w:sz w:val="20"/>
                <w:szCs w:val="20"/>
              </w:rPr>
            </w:pPr>
          </w:p>
        </w:tc>
        <w:tc>
          <w:tcPr>
            <w:tcW w:w="1134" w:type="dxa"/>
            <w:gridSpan w:val="2"/>
            <w:vMerge/>
            <w:tcBorders>
              <w:top w:val="nil"/>
              <w:left w:val="single" w:sz="6" w:space="0" w:color="auto"/>
              <w:bottom w:val="single" w:sz="6" w:space="0" w:color="auto"/>
              <w:right w:val="single" w:sz="6" w:space="0" w:color="auto"/>
            </w:tcBorders>
          </w:tcPr>
          <w:p w14:paraId="017AE14C" w14:textId="77777777" w:rsidR="00112D01" w:rsidRDefault="00112D01" w:rsidP="005522CD">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14:paraId="6221C553" w14:textId="77777777" w:rsidR="00112D01" w:rsidRDefault="00112D01" w:rsidP="005522CD">
            <w:pPr>
              <w:ind w:left="85" w:right="85"/>
              <w:jc w:val="center"/>
              <w:rPr>
                <w:sz w:val="20"/>
                <w:szCs w:val="20"/>
              </w:rPr>
            </w:pPr>
          </w:p>
        </w:tc>
        <w:tc>
          <w:tcPr>
            <w:tcW w:w="975" w:type="dxa"/>
            <w:gridSpan w:val="3"/>
            <w:vMerge/>
            <w:tcBorders>
              <w:top w:val="nil"/>
              <w:left w:val="single" w:sz="6" w:space="0" w:color="auto"/>
              <w:bottom w:val="single" w:sz="6" w:space="0" w:color="auto"/>
              <w:right w:val="single" w:sz="6" w:space="0" w:color="auto"/>
            </w:tcBorders>
          </w:tcPr>
          <w:p w14:paraId="449BDB24" w14:textId="77777777" w:rsidR="00112D01" w:rsidRDefault="00112D01" w:rsidP="005522CD">
            <w:pPr>
              <w:ind w:left="85" w:right="85"/>
              <w:jc w:val="center"/>
              <w:rPr>
                <w:sz w:val="20"/>
                <w:szCs w:val="20"/>
              </w:rPr>
            </w:pPr>
          </w:p>
        </w:tc>
        <w:tc>
          <w:tcPr>
            <w:tcW w:w="1134" w:type="dxa"/>
            <w:gridSpan w:val="2"/>
            <w:vMerge/>
            <w:tcBorders>
              <w:top w:val="nil"/>
              <w:left w:val="single" w:sz="6" w:space="0" w:color="auto"/>
              <w:bottom w:val="single" w:sz="6" w:space="0" w:color="auto"/>
              <w:right w:val="single" w:sz="6" w:space="0" w:color="auto"/>
            </w:tcBorders>
          </w:tcPr>
          <w:p w14:paraId="2A32DF27" w14:textId="77777777" w:rsidR="00112D01" w:rsidRDefault="00112D01" w:rsidP="005522CD">
            <w:pPr>
              <w:ind w:left="85" w:right="85"/>
              <w:jc w:val="center"/>
              <w:rPr>
                <w:sz w:val="20"/>
                <w:szCs w:val="20"/>
              </w:rPr>
            </w:pPr>
          </w:p>
        </w:tc>
      </w:tr>
      <w:tr w:rsidR="00112D01" w14:paraId="20E585DA" w14:textId="77777777" w:rsidTr="005522CD">
        <w:tblPrEx>
          <w:tblCellMar>
            <w:top w:w="0" w:type="dxa"/>
            <w:left w:w="0" w:type="dxa"/>
            <w:bottom w:w="0" w:type="dxa"/>
            <w:right w:w="0" w:type="dxa"/>
          </w:tblCellMar>
        </w:tblPrEx>
        <w:trPr>
          <w:trHeight w:val="20"/>
        </w:trPr>
        <w:tc>
          <w:tcPr>
            <w:tcW w:w="567" w:type="dxa"/>
            <w:gridSpan w:val="2"/>
            <w:tcBorders>
              <w:top w:val="single" w:sz="6" w:space="0" w:color="auto"/>
              <w:left w:val="single" w:sz="6" w:space="0" w:color="auto"/>
              <w:bottom w:val="single" w:sz="6" w:space="0" w:color="auto"/>
              <w:right w:val="single" w:sz="6" w:space="0" w:color="auto"/>
            </w:tcBorders>
          </w:tcPr>
          <w:p w14:paraId="4656DC3D" w14:textId="77777777" w:rsidR="00112D01" w:rsidRDefault="00112D01" w:rsidP="005522CD">
            <w:pPr>
              <w:ind w:left="85" w:right="85"/>
              <w:jc w:val="center"/>
              <w:rPr>
                <w:sz w:val="20"/>
                <w:szCs w:val="20"/>
              </w:rPr>
            </w:pPr>
          </w:p>
        </w:tc>
        <w:tc>
          <w:tcPr>
            <w:tcW w:w="1372" w:type="dxa"/>
            <w:gridSpan w:val="4"/>
            <w:tcBorders>
              <w:top w:val="single" w:sz="6" w:space="0" w:color="auto"/>
              <w:left w:val="single" w:sz="6" w:space="0" w:color="auto"/>
              <w:bottom w:val="single" w:sz="6" w:space="0" w:color="auto"/>
              <w:right w:val="nil"/>
            </w:tcBorders>
          </w:tcPr>
          <w:p w14:paraId="0D4BE7E8" w14:textId="77777777" w:rsidR="00112D01" w:rsidRDefault="00112D01" w:rsidP="005522CD">
            <w:pPr>
              <w:ind w:left="85" w:right="85"/>
              <w:jc w:val="right"/>
              <w:rPr>
                <w:sz w:val="20"/>
                <w:szCs w:val="20"/>
              </w:rPr>
            </w:pPr>
          </w:p>
        </w:tc>
        <w:tc>
          <w:tcPr>
            <w:tcW w:w="323" w:type="dxa"/>
            <w:tcBorders>
              <w:top w:val="single" w:sz="6" w:space="0" w:color="auto"/>
              <w:left w:val="nil"/>
              <w:bottom w:val="single" w:sz="6" w:space="0" w:color="auto"/>
              <w:right w:val="single" w:sz="6" w:space="0" w:color="auto"/>
            </w:tcBorders>
          </w:tcPr>
          <w:p w14:paraId="340C574B" w14:textId="77777777" w:rsidR="00112D01" w:rsidRDefault="00112D01" w:rsidP="005522CD">
            <w:pPr>
              <w:ind w:left="85" w:right="85"/>
              <w:jc w:val="right"/>
              <w:rPr>
                <w:sz w:val="20"/>
                <w:szCs w:val="20"/>
              </w:rPr>
            </w:pPr>
            <w:r>
              <w:rPr>
                <w:sz w:val="20"/>
                <w:szCs w:val="20"/>
              </w:rPr>
              <w:t>1</w:t>
            </w:r>
          </w:p>
        </w:tc>
        <w:tc>
          <w:tcPr>
            <w:tcW w:w="3566" w:type="dxa"/>
            <w:gridSpan w:val="5"/>
            <w:tcBorders>
              <w:top w:val="single" w:sz="6" w:space="0" w:color="auto"/>
              <w:left w:val="single" w:sz="6" w:space="0" w:color="auto"/>
              <w:bottom w:val="single" w:sz="6" w:space="0" w:color="auto"/>
              <w:right w:val="single" w:sz="6" w:space="0" w:color="auto"/>
            </w:tcBorders>
          </w:tcPr>
          <w:p w14:paraId="587DB1EF" w14:textId="77777777" w:rsidR="00112D01" w:rsidRDefault="00112D01" w:rsidP="005522CD">
            <w:pPr>
              <w:ind w:left="85" w:right="85"/>
              <w:rPr>
                <w:sz w:val="20"/>
                <w:szCs w:val="20"/>
              </w:rPr>
            </w:pPr>
            <w:r>
              <w:rPr>
                <w:sz w:val="20"/>
                <w:szCs w:val="20"/>
              </w:rPr>
              <w:t>ОТ</w:t>
            </w:r>
          </w:p>
        </w:tc>
        <w:tc>
          <w:tcPr>
            <w:tcW w:w="969" w:type="dxa"/>
            <w:gridSpan w:val="3"/>
            <w:tcBorders>
              <w:top w:val="single" w:sz="6" w:space="0" w:color="auto"/>
              <w:left w:val="single" w:sz="6" w:space="0" w:color="auto"/>
              <w:bottom w:val="single" w:sz="6" w:space="0" w:color="auto"/>
              <w:right w:val="single" w:sz="6" w:space="0" w:color="auto"/>
            </w:tcBorders>
          </w:tcPr>
          <w:p w14:paraId="692007EC" w14:textId="77777777" w:rsidR="00112D01" w:rsidRDefault="00112D01" w:rsidP="005522CD">
            <w:pPr>
              <w:ind w:left="85" w:right="85"/>
              <w:jc w:val="center"/>
              <w:rPr>
                <w:sz w:val="20"/>
                <w:szCs w:val="20"/>
              </w:rPr>
            </w:pPr>
          </w:p>
        </w:tc>
        <w:tc>
          <w:tcPr>
            <w:tcW w:w="1134" w:type="dxa"/>
            <w:tcBorders>
              <w:top w:val="single" w:sz="6" w:space="0" w:color="auto"/>
              <w:left w:val="single" w:sz="6" w:space="0" w:color="auto"/>
              <w:bottom w:val="single" w:sz="6" w:space="0" w:color="auto"/>
              <w:right w:val="single" w:sz="6" w:space="0" w:color="auto"/>
            </w:tcBorders>
          </w:tcPr>
          <w:p w14:paraId="0CDCCA5F" w14:textId="77777777" w:rsidR="00112D01" w:rsidRDefault="00112D01" w:rsidP="005522CD">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14:paraId="0D4C45A1" w14:textId="77777777" w:rsidR="00112D01" w:rsidRDefault="00112D01" w:rsidP="005522CD">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4217DDEC" w14:textId="77777777" w:rsidR="00112D01" w:rsidRDefault="00112D01" w:rsidP="005522CD">
            <w:pPr>
              <w:ind w:left="85" w:right="85"/>
              <w:jc w:val="center"/>
              <w:rPr>
                <w:sz w:val="20"/>
                <w:szCs w:val="20"/>
              </w:rPr>
            </w:pPr>
          </w:p>
        </w:tc>
        <w:tc>
          <w:tcPr>
            <w:tcW w:w="1128" w:type="dxa"/>
            <w:gridSpan w:val="3"/>
            <w:tcBorders>
              <w:top w:val="single" w:sz="6" w:space="0" w:color="auto"/>
              <w:left w:val="single" w:sz="6" w:space="0" w:color="auto"/>
              <w:bottom w:val="single" w:sz="6" w:space="0" w:color="auto"/>
              <w:right w:val="single" w:sz="6" w:space="0" w:color="auto"/>
            </w:tcBorders>
          </w:tcPr>
          <w:p w14:paraId="28A97590" w14:textId="77777777" w:rsidR="00112D01" w:rsidRDefault="00112D01" w:rsidP="005522CD">
            <w:pPr>
              <w:ind w:left="85" w:right="85"/>
              <w:jc w:val="center"/>
              <w:rPr>
                <w:sz w:val="20"/>
                <w:szCs w:val="20"/>
              </w:rPr>
            </w:pPr>
            <w:r>
              <w:rPr>
                <w:sz w:val="20"/>
                <w:szCs w:val="20"/>
              </w:rPr>
              <w:t>27,38</w:t>
            </w:r>
          </w:p>
        </w:tc>
        <w:tc>
          <w:tcPr>
            <w:tcW w:w="1134" w:type="dxa"/>
            <w:gridSpan w:val="2"/>
            <w:tcBorders>
              <w:top w:val="single" w:sz="6" w:space="0" w:color="auto"/>
              <w:left w:val="single" w:sz="6" w:space="0" w:color="auto"/>
              <w:bottom w:val="single" w:sz="6" w:space="0" w:color="auto"/>
              <w:right w:val="single" w:sz="6" w:space="0" w:color="auto"/>
            </w:tcBorders>
          </w:tcPr>
          <w:p w14:paraId="080FCC17" w14:textId="77777777" w:rsidR="00112D01" w:rsidRDefault="00112D01" w:rsidP="005522CD">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14:paraId="6115395D" w14:textId="77777777" w:rsidR="00112D01" w:rsidRDefault="00112D01" w:rsidP="005522CD">
            <w:pPr>
              <w:ind w:left="85" w:right="85"/>
              <w:jc w:val="center"/>
              <w:rPr>
                <w:sz w:val="20"/>
                <w:szCs w:val="20"/>
              </w:rPr>
            </w:pPr>
            <w:r>
              <w:rPr>
                <w:sz w:val="20"/>
                <w:szCs w:val="20"/>
              </w:rPr>
              <w:t>302,42</w:t>
            </w:r>
          </w:p>
        </w:tc>
        <w:tc>
          <w:tcPr>
            <w:tcW w:w="975" w:type="dxa"/>
            <w:gridSpan w:val="3"/>
            <w:tcBorders>
              <w:top w:val="single" w:sz="6" w:space="0" w:color="auto"/>
              <w:left w:val="single" w:sz="6" w:space="0" w:color="auto"/>
              <w:bottom w:val="single" w:sz="6" w:space="0" w:color="auto"/>
              <w:right w:val="single" w:sz="6" w:space="0" w:color="auto"/>
            </w:tcBorders>
          </w:tcPr>
          <w:p w14:paraId="064688AB" w14:textId="77777777" w:rsidR="00112D01" w:rsidRDefault="00112D01" w:rsidP="005522CD">
            <w:pPr>
              <w:ind w:left="85" w:right="85"/>
              <w:jc w:val="center"/>
              <w:rPr>
                <w:sz w:val="20"/>
                <w:szCs w:val="20"/>
              </w:rPr>
            </w:pPr>
            <w:r>
              <w:rPr>
                <w:sz w:val="20"/>
                <w:szCs w:val="20"/>
              </w:rPr>
              <w:t>37,175</w:t>
            </w:r>
          </w:p>
        </w:tc>
        <w:tc>
          <w:tcPr>
            <w:tcW w:w="1134" w:type="dxa"/>
            <w:gridSpan w:val="2"/>
            <w:tcBorders>
              <w:top w:val="single" w:sz="6" w:space="0" w:color="auto"/>
              <w:left w:val="single" w:sz="6" w:space="0" w:color="auto"/>
              <w:bottom w:val="single" w:sz="6" w:space="0" w:color="auto"/>
              <w:right w:val="single" w:sz="6" w:space="0" w:color="auto"/>
            </w:tcBorders>
          </w:tcPr>
          <w:p w14:paraId="5AF5C077" w14:textId="77777777" w:rsidR="00112D01" w:rsidRDefault="00112D01" w:rsidP="005522CD">
            <w:pPr>
              <w:ind w:left="85" w:right="85"/>
              <w:jc w:val="center"/>
              <w:rPr>
                <w:sz w:val="20"/>
                <w:szCs w:val="20"/>
              </w:rPr>
            </w:pPr>
            <w:r>
              <w:rPr>
                <w:sz w:val="20"/>
                <w:szCs w:val="20"/>
              </w:rPr>
              <w:t>11 242,46</w:t>
            </w:r>
          </w:p>
        </w:tc>
      </w:tr>
      <w:tr w:rsidR="00112D01" w14:paraId="002ADE79" w14:textId="77777777" w:rsidTr="005522CD">
        <w:tblPrEx>
          <w:tblCellMar>
            <w:top w:w="0" w:type="dxa"/>
            <w:left w:w="0" w:type="dxa"/>
            <w:bottom w:w="0" w:type="dxa"/>
            <w:right w:w="0" w:type="dxa"/>
          </w:tblCellMar>
        </w:tblPrEx>
        <w:trPr>
          <w:trHeight w:val="20"/>
        </w:trPr>
        <w:tc>
          <w:tcPr>
            <w:tcW w:w="567" w:type="dxa"/>
            <w:gridSpan w:val="2"/>
            <w:tcBorders>
              <w:top w:val="single" w:sz="6" w:space="0" w:color="auto"/>
              <w:left w:val="single" w:sz="6" w:space="0" w:color="auto"/>
              <w:bottom w:val="single" w:sz="6" w:space="0" w:color="auto"/>
              <w:right w:val="single" w:sz="6" w:space="0" w:color="auto"/>
            </w:tcBorders>
          </w:tcPr>
          <w:p w14:paraId="204CAFE6" w14:textId="77777777" w:rsidR="00112D01" w:rsidRDefault="00112D01" w:rsidP="005522CD">
            <w:pPr>
              <w:ind w:left="85" w:right="85"/>
              <w:jc w:val="center"/>
              <w:rPr>
                <w:sz w:val="20"/>
                <w:szCs w:val="20"/>
              </w:rPr>
            </w:pPr>
          </w:p>
        </w:tc>
        <w:tc>
          <w:tcPr>
            <w:tcW w:w="1372" w:type="dxa"/>
            <w:gridSpan w:val="4"/>
            <w:tcBorders>
              <w:top w:val="single" w:sz="6" w:space="0" w:color="auto"/>
              <w:left w:val="single" w:sz="6" w:space="0" w:color="auto"/>
              <w:bottom w:val="single" w:sz="6" w:space="0" w:color="auto"/>
              <w:right w:val="nil"/>
            </w:tcBorders>
          </w:tcPr>
          <w:p w14:paraId="3904CAC5" w14:textId="77777777" w:rsidR="00112D01" w:rsidRDefault="00112D01" w:rsidP="005522CD">
            <w:pPr>
              <w:ind w:left="85" w:right="85"/>
              <w:jc w:val="right"/>
              <w:rPr>
                <w:sz w:val="20"/>
                <w:szCs w:val="20"/>
              </w:rPr>
            </w:pPr>
          </w:p>
        </w:tc>
        <w:tc>
          <w:tcPr>
            <w:tcW w:w="323" w:type="dxa"/>
            <w:tcBorders>
              <w:top w:val="single" w:sz="6" w:space="0" w:color="auto"/>
              <w:left w:val="nil"/>
              <w:bottom w:val="single" w:sz="6" w:space="0" w:color="auto"/>
              <w:right w:val="single" w:sz="6" w:space="0" w:color="auto"/>
            </w:tcBorders>
          </w:tcPr>
          <w:p w14:paraId="07E3B499" w14:textId="77777777" w:rsidR="00112D01" w:rsidRDefault="00112D01" w:rsidP="005522CD">
            <w:pPr>
              <w:ind w:left="85" w:right="85"/>
              <w:jc w:val="right"/>
              <w:rPr>
                <w:sz w:val="20"/>
                <w:szCs w:val="20"/>
              </w:rPr>
            </w:pPr>
            <w:r>
              <w:rPr>
                <w:sz w:val="20"/>
                <w:szCs w:val="20"/>
              </w:rPr>
              <w:t>4</w:t>
            </w:r>
          </w:p>
        </w:tc>
        <w:tc>
          <w:tcPr>
            <w:tcW w:w="3566" w:type="dxa"/>
            <w:gridSpan w:val="5"/>
            <w:tcBorders>
              <w:top w:val="single" w:sz="6" w:space="0" w:color="auto"/>
              <w:left w:val="single" w:sz="6" w:space="0" w:color="auto"/>
              <w:bottom w:val="single" w:sz="6" w:space="0" w:color="auto"/>
              <w:right w:val="single" w:sz="6" w:space="0" w:color="auto"/>
            </w:tcBorders>
          </w:tcPr>
          <w:p w14:paraId="4593FA91" w14:textId="77777777" w:rsidR="00112D01" w:rsidRDefault="00112D01" w:rsidP="005522CD">
            <w:pPr>
              <w:ind w:left="85" w:right="85"/>
              <w:rPr>
                <w:sz w:val="20"/>
                <w:szCs w:val="20"/>
              </w:rPr>
            </w:pPr>
            <w:r>
              <w:rPr>
                <w:sz w:val="20"/>
                <w:szCs w:val="20"/>
              </w:rPr>
              <w:t>М</w:t>
            </w:r>
          </w:p>
        </w:tc>
        <w:tc>
          <w:tcPr>
            <w:tcW w:w="969" w:type="dxa"/>
            <w:gridSpan w:val="3"/>
            <w:tcBorders>
              <w:top w:val="single" w:sz="6" w:space="0" w:color="auto"/>
              <w:left w:val="single" w:sz="6" w:space="0" w:color="auto"/>
              <w:bottom w:val="single" w:sz="6" w:space="0" w:color="auto"/>
              <w:right w:val="single" w:sz="6" w:space="0" w:color="auto"/>
            </w:tcBorders>
          </w:tcPr>
          <w:p w14:paraId="5900743A" w14:textId="77777777" w:rsidR="00112D01" w:rsidRDefault="00112D01" w:rsidP="005522CD">
            <w:pPr>
              <w:ind w:left="85" w:right="85"/>
              <w:jc w:val="center"/>
              <w:rPr>
                <w:sz w:val="20"/>
                <w:szCs w:val="20"/>
              </w:rPr>
            </w:pPr>
          </w:p>
        </w:tc>
        <w:tc>
          <w:tcPr>
            <w:tcW w:w="1134" w:type="dxa"/>
            <w:tcBorders>
              <w:top w:val="single" w:sz="6" w:space="0" w:color="auto"/>
              <w:left w:val="single" w:sz="6" w:space="0" w:color="auto"/>
              <w:bottom w:val="single" w:sz="6" w:space="0" w:color="auto"/>
              <w:right w:val="single" w:sz="6" w:space="0" w:color="auto"/>
            </w:tcBorders>
          </w:tcPr>
          <w:p w14:paraId="0177AFF6" w14:textId="77777777" w:rsidR="00112D01" w:rsidRDefault="00112D01" w:rsidP="005522CD">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14:paraId="67A63081" w14:textId="77777777" w:rsidR="00112D01" w:rsidRDefault="00112D01" w:rsidP="005522CD">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6D9FB149" w14:textId="77777777" w:rsidR="00112D01" w:rsidRDefault="00112D01" w:rsidP="005522CD">
            <w:pPr>
              <w:ind w:left="85" w:right="85"/>
              <w:jc w:val="center"/>
              <w:rPr>
                <w:sz w:val="20"/>
                <w:szCs w:val="20"/>
              </w:rPr>
            </w:pPr>
          </w:p>
        </w:tc>
        <w:tc>
          <w:tcPr>
            <w:tcW w:w="1128" w:type="dxa"/>
            <w:gridSpan w:val="3"/>
            <w:tcBorders>
              <w:top w:val="single" w:sz="6" w:space="0" w:color="auto"/>
              <w:left w:val="single" w:sz="6" w:space="0" w:color="auto"/>
              <w:bottom w:val="single" w:sz="6" w:space="0" w:color="auto"/>
              <w:right w:val="single" w:sz="6" w:space="0" w:color="auto"/>
            </w:tcBorders>
          </w:tcPr>
          <w:p w14:paraId="22611C75" w14:textId="77777777" w:rsidR="00112D01" w:rsidRDefault="00112D01" w:rsidP="005522CD">
            <w:pPr>
              <w:ind w:left="85" w:right="85"/>
              <w:jc w:val="center"/>
              <w:rPr>
                <w:sz w:val="20"/>
                <w:szCs w:val="20"/>
              </w:rPr>
            </w:pPr>
            <w:r>
              <w:rPr>
                <w:sz w:val="20"/>
                <w:szCs w:val="20"/>
              </w:rPr>
              <w:t>54,48</w:t>
            </w:r>
          </w:p>
        </w:tc>
        <w:tc>
          <w:tcPr>
            <w:tcW w:w="1134" w:type="dxa"/>
            <w:gridSpan w:val="2"/>
            <w:tcBorders>
              <w:top w:val="single" w:sz="6" w:space="0" w:color="auto"/>
              <w:left w:val="single" w:sz="6" w:space="0" w:color="auto"/>
              <w:bottom w:val="single" w:sz="6" w:space="0" w:color="auto"/>
              <w:right w:val="single" w:sz="6" w:space="0" w:color="auto"/>
            </w:tcBorders>
          </w:tcPr>
          <w:p w14:paraId="028D6D61" w14:textId="77777777" w:rsidR="00112D01" w:rsidRDefault="00112D01" w:rsidP="005522CD">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14:paraId="06A9D08C" w14:textId="77777777" w:rsidR="00112D01" w:rsidRDefault="00112D01" w:rsidP="005522CD">
            <w:pPr>
              <w:ind w:left="85" w:right="85"/>
              <w:jc w:val="center"/>
              <w:rPr>
                <w:sz w:val="20"/>
                <w:szCs w:val="20"/>
              </w:rPr>
            </w:pPr>
            <w:r>
              <w:rPr>
                <w:sz w:val="20"/>
                <w:szCs w:val="20"/>
              </w:rPr>
              <w:t>601,75</w:t>
            </w:r>
          </w:p>
        </w:tc>
        <w:tc>
          <w:tcPr>
            <w:tcW w:w="975" w:type="dxa"/>
            <w:gridSpan w:val="3"/>
            <w:tcBorders>
              <w:top w:val="single" w:sz="6" w:space="0" w:color="auto"/>
              <w:left w:val="single" w:sz="6" w:space="0" w:color="auto"/>
              <w:bottom w:val="single" w:sz="6" w:space="0" w:color="auto"/>
              <w:right w:val="single" w:sz="6" w:space="0" w:color="auto"/>
            </w:tcBorders>
          </w:tcPr>
          <w:p w14:paraId="3BB24814" w14:textId="77777777" w:rsidR="00112D01" w:rsidRDefault="00112D01" w:rsidP="005522CD">
            <w:pPr>
              <w:ind w:left="85" w:right="85"/>
              <w:jc w:val="center"/>
              <w:rPr>
                <w:sz w:val="20"/>
                <w:szCs w:val="20"/>
              </w:rPr>
            </w:pPr>
            <w:r>
              <w:rPr>
                <w:sz w:val="20"/>
                <w:szCs w:val="20"/>
              </w:rPr>
              <w:t>7,897</w:t>
            </w:r>
          </w:p>
        </w:tc>
        <w:tc>
          <w:tcPr>
            <w:tcW w:w="1134" w:type="dxa"/>
            <w:gridSpan w:val="2"/>
            <w:tcBorders>
              <w:top w:val="single" w:sz="6" w:space="0" w:color="auto"/>
              <w:left w:val="single" w:sz="6" w:space="0" w:color="auto"/>
              <w:bottom w:val="single" w:sz="6" w:space="0" w:color="auto"/>
              <w:right w:val="single" w:sz="6" w:space="0" w:color="auto"/>
            </w:tcBorders>
          </w:tcPr>
          <w:p w14:paraId="41840118" w14:textId="77777777" w:rsidR="00112D01" w:rsidRDefault="00112D01" w:rsidP="005522CD">
            <w:pPr>
              <w:ind w:left="85" w:right="85"/>
              <w:jc w:val="center"/>
              <w:rPr>
                <w:sz w:val="20"/>
                <w:szCs w:val="20"/>
              </w:rPr>
            </w:pPr>
            <w:r>
              <w:rPr>
                <w:sz w:val="20"/>
                <w:szCs w:val="20"/>
              </w:rPr>
              <w:t>4 752,02</w:t>
            </w:r>
          </w:p>
        </w:tc>
      </w:tr>
      <w:tr w:rsidR="00112D01" w14:paraId="7DDB9656" w14:textId="77777777" w:rsidTr="005522CD">
        <w:tblPrEx>
          <w:tblCellMar>
            <w:top w:w="0" w:type="dxa"/>
            <w:left w:w="0" w:type="dxa"/>
            <w:bottom w:w="0" w:type="dxa"/>
            <w:right w:w="0" w:type="dxa"/>
          </w:tblCellMar>
        </w:tblPrEx>
        <w:trPr>
          <w:trHeight w:val="20"/>
        </w:trPr>
        <w:tc>
          <w:tcPr>
            <w:tcW w:w="567" w:type="dxa"/>
            <w:gridSpan w:val="2"/>
            <w:tcBorders>
              <w:top w:val="single" w:sz="6" w:space="0" w:color="auto"/>
              <w:left w:val="single" w:sz="6" w:space="0" w:color="auto"/>
              <w:bottom w:val="single" w:sz="6" w:space="0" w:color="auto"/>
              <w:right w:val="single" w:sz="6" w:space="0" w:color="auto"/>
            </w:tcBorders>
          </w:tcPr>
          <w:p w14:paraId="07A578E4" w14:textId="77777777" w:rsidR="00112D01" w:rsidRDefault="00112D01" w:rsidP="005522CD">
            <w:pPr>
              <w:ind w:left="85" w:right="85"/>
              <w:jc w:val="center"/>
              <w:rPr>
                <w:sz w:val="20"/>
                <w:szCs w:val="20"/>
              </w:rPr>
            </w:pPr>
          </w:p>
        </w:tc>
        <w:tc>
          <w:tcPr>
            <w:tcW w:w="1695" w:type="dxa"/>
            <w:gridSpan w:val="5"/>
            <w:tcBorders>
              <w:top w:val="single" w:sz="6" w:space="0" w:color="auto"/>
              <w:left w:val="single" w:sz="6" w:space="0" w:color="auto"/>
              <w:bottom w:val="single" w:sz="6" w:space="0" w:color="auto"/>
              <w:right w:val="single" w:sz="6" w:space="0" w:color="auto"/>
            </w:tcBorders>
          </w:tcPr>
          <w:p w14:paraId="721B6764" w14:textId="77777777" w:rsidR="00112D01" w:rsidRDefault="00112D01" w:rsidP="005522CD">
            <w:pPr>
              <w:ind w:left="85" w:right="85"/>
              <w:jc w:val="center"/>
              <w:rPr>
                <w:sz w:val="20"/>
                <w:szCs w:val="20"/>
              </w:rPr>
            </w:pPr>
          </w:p>
        </w:tc>
        <w:tc>
          <w:tcPr>
            <w:tcW w:w="3566" w:type="dxa"/>
            <w:gridSpan w:val="5"/>
            <w:tcBorders>
              <w:top w:val="single" w:sz="6" w:space="0" w:color="auto"/>
              <w:left w:val="single" w:sz="6" w:space="0" w:color="auto"/>
              <w:bottom w:val="single" w:sz="6" w:space="0" w:color="auto"/>
              <w:right w:val="single" w:sz="6" w:space="0" w:color="auto"/>
            </w:tcBorders>
          </w:tcPr>
          <w:p w14:paraId="205A681F" w14:textId="77777777" w:rsidR="00112D01" w:rsidRDefault="00112D01" w:rsidP="005522CD">
            <w:pPr>
              <w:ind w:left="85" w:right="85"/>
              <w:rPr>
                <w:sz w:val="20"/>
                <w:szCs w:val="20"/>
              </w:rPr>
            </w:pPr>
            <w:r>
              <w:rPr>
                <w:sz w:val="20"/>
                <w:szCs w:val="20"/>
              </w:rPr>
              <w:t>ЗТ</w:t>
            </w:r>
          </w:p>
        </w:tc>
        <w:tc>
          <w:tcPr>
            <w:tcW w:w="969" w:type="dxa"/>
            <w:gridSpan w:val="3"/>
            <w:tcBorders>
              <w:top w:val="single" w:sz="6" w:space="0" w:color="auto"/>
              <w:left w:val="single" w:sz="6" w:space="0" w:color="auto"/>
              <w:bottom w:val="single" w:sz="6" w:space="0" w:color="auto"/>
              <w:right w:val="single" w:sz="6" w:space="0" w:color="auto"/>
            </w:tcBorders>
          </w:tcPr>
          <w:p w14:paraId="4759411B" w14:textId="77777777" w:rsidR="00112D01" w:rsidRDefault="00112D01" w:rsidP="005522CD">
            <w:pPr>
              <w:ind w:left="85" w:right="85"/>
              <w:jc w:val="center"/>
              <w:rPr>
                <w:sz w:val="20"/>
                <w:szCs w:val="20"/>
              </w:rPr>
            </w:pPr>
            <w:r>
              <w:rPr>
                <w:sz w:val="20"/>
                <w:szCs w:val="20"/>
              </w:rPr>
              <w:t>чел.-ч</w:t>
            </w:r>
          </w:p>
        </w:tc>
        <w:tc>
          <w:tcPr>
            <w:tcW w:w="1134" w:type="dxa"/>
            <w:tcBorders>
              <w:top w:val="single" w:sz="6" w:space="0" w:color="auto"/>
              <w:left w:val="single" w:sz="6" w:space="0" w:color="auto"/>
              <w:bottom w:val="single" w:sz="6" w:space="0" w:color="auto"/>
              <w:right w:val="single" w:sz="6" w:space="0" w:color="auto"/>
            </w:tcBorders>
          </w:tcPr>
          <w:p w14:paraId="46238C77" w14:textId="77777777" w:rsidR="00112D01" w:rsidRDefault="00112D01" w:rsidP="005522CD">
            <w:pPr>
              <w:ind w:left="85" w:right="85"/>
              <w:jc w:val="center"/>
              <w:rPr>
                <w:sz w:val="20"/>
                <w:szCs w:val="20"/>
              </w:rPr>
            </w:pPr>
            <w:r>
              <w:rPr>
                <w:sz w:val="20"/>
                <w:szCs w:val="20"/>
              </w:rPr>
              <w:t>2,87</w:t>
            </w:r>
          </w:p>
        </w:tc>
        <w:tc>
          <w:tcPr>
            <w:tcW w:w="1134" w:type="dxa"/>
            <w:gridSpan w:val="3"/>
            <w:tcBorders>
              <w:top w:val="single" w:sz="6" w:space="0" w:color="auto"/>
              <w:left w:val="single" w:sz="6" w:space="0" w:color="auto"/>
              <w:bottom w:val="single" w:sz="6" w:space="0" w:color="auto"/>
              <w:right w:val="single" w:sz="6" w:space="0" w:color="auto"/>
            </w:tcBorders>
          </w:tcPr>
          <w:p w14:paraId="5CD07B09" w14:textId="77777777" w:rsidR="00112D01" w:rsidRDefault="00112D01" w:rsidP="005522CD">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450CDEE3" w14:textId="77777777" w:rsidR="00112D01" w:rsidRDefault="00112D01" w:rsidP="005522CD">
            <w:pPr>
              <w:ind w:left="85" w:right="85"/>
              <w:jc w:val="center"/>
              <w:rPr>
                <w:sz w:val="20"/>
                <w:szCs w:val="20"/>
              </w:rPr>
            </w:pPr>
            <w:r>
              <w:rPr>
                <w:sz w:val="20"/>
                <w:szCs w:val="20"/>
              </w:rPr>
              <w:t>31,700298</w:t>
            </w:r>
          </w:p>
        </w:tc>
        <w:tc>
          <w:tcPr>
            <w:tcW w:w="1128" w:type="dxa"/>
            <w:gridSpan w:val="3"/>
            <w:tcBorders>
              <w:top w:val="single" w:sz="6" w:space="0" w:color="auto"/>
              <w:left w:val="single" w:sz="6" w:space="0" w:color="auto"/>
              <w:bottom w:val="single" w:sz="6" w:space="0" w:color="auto"/>
              <w:right w:val="single" w:sz="6" w:space="0" w:color="auto"/>
            </w:tcBorders>
          </w:tcPr>
          <w:p w14:paraId="19CF8368" w14:textId="77777777" w:rsidR="00112D01" w:rsidRDefault="00112D01" w:rsidP="005522CD">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48F0F78F" w14:textId="77777777" w:rsidR="00112D01" w:rsidRDefault="00112D01" w:rsidP="005522CD">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14:paraId="5F560D6D" w14:textId="77777777" w:rsidR="00112D01" w:rsidRDefault="00112D01" w:rsidP="005522CD">
            <w:pPr>
              <w:ind w:left="85" w:right="85"/>
              <w:jc w:val="center"/>
              <w:rPr>
                <w:sz w:val="20"/>
                <w:szCs w:val="20"/>
              </w:rPr>
            </w:pPr>
          </w:p>
        </w:tc>
        <w:tc>
          <w:tcPr>
            <w:tcW w:w="975" w:type="dxa"/>
            <w:gridSpan w:val="3"/>
            <w:tcBorders>
              <w:top w:val="single" w:sz="6" w:space="0" w:color="auto"/>
              <w:left w:val="single" w:sz="6" w:space="0" w:color="auto"/>
              <w:bottom w:val="single" w:sz="6" w:space="0" w:color="auto"/>
              <w:right w:val="single" w:sz="6" w:space="0" w:color="auto"/>
            </w:tcBorders>
          </w:tcPr>
          <w:p w14:paraId="034DFEB2" w14:textId="77777777" w:rsidR="00112D01" w:rsidRDefault="00112D01" w:rsidP="005522CD">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62309BF3" w14:textId="77777777" w:rsidR="00112D01" w:rsidRDefault="00112D01" w:rsidP="005522CD">
            <w:pPr>
              <w:ind w:left="85" w:right="85"/>
              <w:jc w:val="center"/>
              <w:rPr>
                <w:sz w:val="20"/>
                <w:szCs w:val="20"/>
              </w:rPr>
            </w:pPr>
          </w:p>
        </w:tc>
      </w:tr>
      <w:tr w:rsidR="00112D01" w14:paraId="49EB0754" w14:textId="77777777" w:rsidTr="005522CD">
        <w:tblPrEx>
          <w:tblCellMar>
            <w:top w:w="0" w:type="dxa"/>
            <w:left w:w="0" w:type="dxa"/>
            <w:bottom w:w="0" w:type="dxa"/>
            <w:right w:w="0" w:type="dxa"/>
          </w:tblCellMar>
        </w:tblPrEx>
        <w:trPr>
          <w:trHeight w:val="20"/>
        </w:trPr>
        <w:tc>
          <w:tcPr>
            <w:tcW w:w="567" w:type="dxa"/>
            <w:gridSpan w:val="2"/>
            <w:tcBorders>
              <w:top w:val="single" w:sz="6" w:space="0" w:color="auto"/>
              <w:left w:val="single" w:sz="6" w:space="0" w:color="auto"/>
              <w:bottom w:val="single" w:sz="6" w:space="0" w:color="auto"/>
              <w:right w:val="single" w:sz="6" w:space="0" w:color="auto"/>
            </w:tcBorders>
          </w:tcPr>
          <w:p w14:paraId="6C236903" w14:textId="77777777" w:rsidR="00112D01" w:rsidRDefault="00112D01" w:rsidP="005522CD">
            <w:pPr>
              <w:ind w:left="85" w:right="85"/>
              <w:jc w:val="center"/>
              <w:rPr>
                <w:sz w:val="20"/>
                <w:szCs w:val="20"/>
              </w:rPr>
            </w:pPr>
          </w:p>
        </w:tc>
        <w:tc>
          <w:tcPr>
            <w:tcW w:w="1695" w:type="dxa"/>
            <w:gridSpan w:val="5"/>
            <w:tcBorders>
              <w:top w:val="single" w:sz="6" w:space="0" w:color="auto"/>
              <w:left w:val="single" w:sz="6" w:space="0" w:color="auto"/>
              <w:bottom w:val="single" w:sz="6" w:space="0" w:color="auto"/>
              <w:right w:val="single" w:sz="6" w:space="0" w:color="auto"/>
            </w:tcBorders>
          </w:tcPr>
          <w:p w14:paraId="25807707" w14:textId="77777777" w:rsidR="00112D01" w:rsidRDefault="00112D01" w:rsidP="005522CD">
            <w:pPr>
              <w:ind w:left="85" w:right="85"/>
              <w:jc w:val="center"/>
              <w:rPr>
                <w:sz w:val="20"/>
                <w:szCs w:val="20"/>
              </w:rPr>
            </w:pPr>
          </w:p>
        </w:tc>
        <w:tc>
          <w:tcPr>
            <w:tcW w:w="3566" w:type="dxa"/>
            <w:gridSpan w:val="5"/>
            <w:tcBorders>
              <w:top w:val="single" w:sz="6" w:space="0" w:color="auto"/>
              <w:left w:val="single" w:sz="6" w:space="0" w:color="auto"/>
              <w:bottom w:val="single" w:sz="6" w:space="0" w:color="auto"/>
              <w:right w:val="single" w:sz="6" w:space="0" w:color="auto"/>
            </w:tcBorders>
          </w:tcPr>
          <w:p w14:paraId="4C63006A" w14:textId="77777777" w:rsidR="00112D01" w:rsidRDefault="00112D01" w:rsidP="005522CD">
            <w:pPr>
              <w:ind w:left="85" w:right="85"/>
              <w:rPr>
                <w:sz w:val="20"/>
                <w:szCs w:val="20"/>
              </w:rPr>
            </w:pPr>
            <w:r>
              <w:rPr>
                <w:sz w:val="20"/>
                <w:szCs w:val="20"/>
              </w:rPr>
              <w:t>Итого по расценке</w:t>
            </w:r>
          </w:p>
        </w:tc>
        <w:tc>
          <w:tcPr>
            <w:tcW w:w="969" w:type="dxa"/>
            <w:gridSpan w:val="3"/>
            <w:tcBorders>
              <w:top w:val="single" w:sz="6" w:space="0" w:color="auto"/>
              <w:left w:val="single" w:sz="6" w:space="0" w:color="auto"/>
              <w:bottom w:val="single" w:sz="6" w:space="0" w:color="auto"/>
              <w:right w:val="single" w:sz="6" w:space="0" w:color="auto"/>
            </w:tcBorders>
          </w:tcPr>
          <w:p w14:paraId="0D13B72E" w14:textId="77777777" w:rsidR="00112D01" w:rsidRDefault="00112D01" w:rsidP="005522CD">
            <w:pPr>
              <w:ind w:left="85" w:right="85"/>
              <w:jc w:val="center"/>
              <w:rPr>
                <w:sz w:val="20"/>
                <w:szCs w:val="20"/>
              </w:rPr>
            </w:pPr>
          </w:p>
        </w:tc>
        <w:tc>
          <w:tcPr>
            <w:tcW w:w="1134" w:type="dxa"/>
            <w:tcBorders>
              <w:top w:val="single" w:sz="6" w:space="0" w:color="auto"/>
              <w:left w:val="single" w:sz="6" w:space="0" w:color="auto"/>
              <w:bottom w:val="single" w:sz="6" w:space="0" w:color="auto"/>
              <w:right w:val="single" w:sz="6" w:space="0" w:color="auto"/>
            </w:tcBorders>
          </w:tcPr>
          <w:p w14:paraId="48671CED" w14:textId="77777777" w:rsidR="00112D01" w:rsidRDefault="00112D01" w:rsidP="005522CD">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14:paraId="36CD994C" w14:textId="77777777" w:rsidR="00112D01" w:rsidRDefault="00112D01" w:rsidP="005522CD">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087ED35A" w14:textId="77777777" w:rsidR="00112D01" w:rsidRDefault="00112D01" w:rsidP="005522CD">
            <w:pPr>
              <w:ind w:left="85" w:right="85"/>
              <w:jc w:val="center"/>
              <w:rPr>
                <w:sz w:val="20"/>
                <w:szCs w:val="20"/>
              </w:rPr>
            </w:pPr>
          </w:p>
        </w:tc>
        <w:tc>
          <w:tcPr>
            <w:tcW w:w="1128" w:type="dxa"/>
            <w:gridSpan w:val="3"/>
            <w:tcBorders>
              <w:top w:val="single" w:sz="6" w:space="0" w:color="auto"/>
              <w:left w:val="single" w:sz="6" w:space="0" w:color="auto"/>
              <w:bottom w:val="single" w:sz="6" w:space="0" w:color="auto"/>
              <w:right w:val="single" w:sz="6" w:space="0" w:color="auto"/>
            </w:tcBorders>
          </w:tcPr>
          <w:p w14:paraId="047ED5E7" w14:textId="77777777" w:rsidR="00112D01" w:rsidRDefault="00112D01" w:rsidP="005522CD">
            <w:pPr>
              <w:ind w:left="85" w:right="85"/>
              <w:jc w:val="center"/>
              <w:rPr>
                <w:sz w:val="20"/>
                <w:szCs w:val="20"/>
              </w:rPr>
            </w:pPr>
            <w:r>
              <w:rPr>
                <w:sz w:val="20"/>
                <w:szCs w:val="20"/>
              </w:rPr>
              <w:t>81,86</w:t>
            </w:r>
          </w:p>
        </w:tc>
        <w:tc>
          <w:tcPr>
            <w:tcW w:w="1134" w:type="dxa"/>
            <w:gridSpan w:val="2"/>
            <w:tcBorders>
              <w:top w:val="single" w:sz="6" w:space="0" w:color="auto"/>
              <w:left w:val="single" w:sz="6" w:space="0" w:color="auto"/>
              <w:bottom w:val="single" w:sz="6" w:space="0" w:color="auto"/>
              <w:right w:val="single" w:sz="6" w:space="0" w:color="auto"/>
            </w:tcBorders>
          </w:tcPr>
          <w:p w14:paraId="10E0A6DC" w14:textId="77777777" w:rsidR="00112D01" w:rsidRDefault="00112D01" w:rsidP="005522CD">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14:paraId="156DF248" w14:textId="77777777" w:rsidR="00112D01" w:rsidRDefault="00112D01" w:rsidP="005522CD">
            <w:pPr>
              <w:ind w:left="85" w:right="85"/>
              <w:jc w:val="center"/>
              <w:rPr>
                <w:sz w:val="20"/>
                <w:szCs w:val="20"/>
              </w:rPr>
            </w:pPr>
            <w:r>
              <w:rPr>
                <w:sz w:val="20"/>
                <w:szCs w:val="20"/>
              </w:rPr>
              <w:t>904,17</w:t>
            </w:r>
          </w:p>
        </w:tc>
        <w:tc>
          <w:tcPr>
            <w:tcW w:w="975" w:type="dxa"/>
            <w:gridSpan w:val="3"/>
            <w:tcBorders>
              <w:top w:val="single" w:sz="6" w:space="0" w:color="auto"/>
              <w:left w:val="single" w:sz="6" w:space="0" w:color="auto"/>
              <w:bottom w:val="single" w:sz="6" w:space="0" w:color="auto"/>
              <w:right w:val="single" w:sz="6" w:space="0" w:color="auto"/>
            </w:tcBorders>
          </w:tcPr>
          <w:p w14:paraId="35F47C03" w14:textId="77777777" w:rsidR="00112D01" w:rsidRDefault="00112D01" w:rsidP="005522CD">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7F466058" w14:textId="77777777" w:rsidR="00112D01" w:rsidRDefault="00112D01" w:rsidP="005522CD">
            <w:pPr>
              <w:ind w:left="85" w:right="85"/>
              <w:jc w:val="center"/>
              <w:rPr>
                <w:sz w:val="20"/>
                <w:szCs w:val="20"/>
              </w:rPr>
            </w:pPr>
            <w:r>
              <w:rPr>
                <w:sz w:val="20"/>
                <w:szCs w:val="20"/>
              </w:rPr>
              <w:t>15 994,48</w:t>
            </w:r>
          </w:p>
        </w:tc>
      </w:tr>
      <w:tr w:rsidR="00112D01" w14:paraId="2BD5AE4E" w14:textId="77777777" w:rsidTr="005522CD">
        <w:tblPrEx>
          <w:tblCellMar>
            <w:top w:w="0" w:type="dxa"/>
            <w:left w:w="0" w:type="dxa"/>
            <w:bottom w:w="0" w:type="dxa"/>
            <w:right w:w="0" w:type="dxa"/>
          </w:tblCellMar>
        </w:tblPrEx>
        <w:trPr>
          <w:trHeight w:val="20"/>
        </w:trPr>
        <w:tc>
          <w:tcPr>
            <w:tcW w:w="567" w:type="dxa"/>
            <w:gridSpan w:val="2"/>
            <w:vMerge w:val="restart"/>
            <w:tcBorders>
              <w:top w:val="single" w:sz="6" w:space="0" w:color="auto"/>
              <w:left w:val="single" w:sz="6" w:space="0" w:color="auto"/>
              <w:bottom w:val="nil"/>
              <w:right w:val="single" w:sz="6" w:space="0" w:color="auto"/>
            </w:tcBorders>
          </w:tcPr>
          <w:p w14:paraId="588508FE" w14:textId="77777777" w:rsidR="00112D01" w:rsidRDefault="00112D01" w:rsidP="005522CD">
            <w:pPr>
              <w:ind w:left="85" w:right="85"/>
              <w:jc w:val="center"/>
              <w:rPr>
                <w:sz w:val="20"/>
                <w:szCs w:val="20"/>
              </w:rPr>
            </w:pPr>
            <w:r>
              <w:rPr>
                <w:sz w:val="20"/>
                <w:szCs w:val="20"/>
              </w:rPr>
              <w:t>1.1</w:t>
            </w:r>
          </w:p>
        </w:tc>
        <w:tc>
          <w:tcPr>
            <w:tcW w:w="1695" w:type="dxa"/>
            <w:gridSpan w:val="5"/>
            <w:tcBorders>
              <w:top w:val="single" w:sz="6" w:space="0" w:color="auto"/>
              <w:left w:val="single" w:sz="6" w:space="0" w:color="auto"/>
              <w:bottom w:val="nil"/>
              <w:right w:val="single" w:sz="6" w:space="0" w:color="auto"/>
            </w:tcBorders>
          </w:tcPr>
          <w:p w14:paraId="02B6CC32" w14:textId="77777777" w:rsidR="00112D01" w:rsidRDefault="00112D01" w:rsidP="005522CD">
            <w:pPr>
              <w:ind w:left="85" w:right="85"/>
              <w:jc w:val="center"/>
              <w:rPr>
                <w:sz w:val="20"/>
                <w:szCs w:val="20"/>
              </w:rPr>
            </w:pPr>
            <w:r>
              <w:rPr>
                <w:sz w:val="20"/>
                <w:szCs w:val="20"/>
              </w:rPr>
              <w:t>101-1847</w:t>
            </w:r>
          </w:p>
        </w:tc>
        <w:tc>
          <w:tcPr>
            <w:tcW w:w="3566" w:type="dxa"/>
            <w:gridSpan w:val="5"/>
            <w:tcBorders>
              <w:top w:val="single" w:sz="6" w:space="0" w:color="auto"/>
              <w:left w:val="single" w:sz="6" w:space="0" w:color="auto"/>
              <w:bottom w:val="nil"/>
              <w:right w:val="single" w:sz="6" w:space="0" w:color="auto"/>
            </w:tcBorders>
          </w:tcPr>
          <w:p w14:paraId="39C45E6D" w14:textId="77777777" w:rsidR="00112D01" w:rsidRDefault="00112D01" w:rsidP="005522CD">
            <w:pPr>
              <w:ind w:left="85" w:right="85"/>
              <w:rPr>
                <w:sz w:val="20"/>
                <w:szCs w:val="20"/>
              </w:rPr>
            </w:pPr>
            <w:r>
              <w:rPr>
                <w:sz w:val="20"/>
                <w:szCs w:val="20"/>
              </w:rPr>
              <w:t>Замазка: защитная</w:t>
            </w:r>
          </w:p>
        </w:tc>
        <w:tc>
          <w:tcPr>
            <w:tcW w:w="969" w:type="dxa"/>
            <w:gridSpan w:val="3"/>
            <w:vMerge w:val="restart"/>
            <w:tcBorders>
              <w:top w:val="single" w:sz="6" w:space="0" w:color="auto"/>
              <w:left w:val="single" w:sz="6" w:space="0" w:color="auto"/>
              <w:bottom w:val="nil"/>
              <w:right w:val="single" w:sz="6" w:space="0" w:color="auto"/>
            </w:tcBorders>
          </w:tcPr>
          <w:p w14:paraId="3D674149" w14:textId="77777777" w:rsidR="00112D01" w:rsidRDefault="00112D01" w:rsidP="005522CD">
            <w:pPr>
              <w:ind w:left="85" w:right="85"/>
              <w:jc w:val="center"/>
              <w:rPr>
                <w:sz w:val="20"/>
                <w:szCs w:val="20"/>
              </w:rPr>
            </w:pPr>
            <w:r>
              <w:rPr>
                <w:sz w:val="20"/>
                <w:szCs w:val="20"/>
              </w:rPr>
              <w:t>кг</w:t>
            </w:r>
          </w:p>
        </w:tc>
        <w:tc>
          <w:tcPr>
            <w:tcW w:w="1134" w:type="dxa"/>
            <w:vMerge w:val="restart"/>
            <w:tcBorders>
              <w:top w:val="single" w:sz="6" w:space="0" w:color="auto"/>
              <w:left w:val="single" w:sz="6" w:space="0" w:color="auto"/>
              <w:bottom w:val="nil"/>
              <w:right w:val="single" w:sz="6" w:space="0" w:color="auto"/>
            </w:tcBorders>
          </w:tcPr>
          <w:p w14:paraId="3D405527" w14:textId="77777777" w:rsidR="00112D01" w:rsidRDefault="00112D01" w:rsidP="005522CD">
            <w:pPr>
              <w:ind w:left="85" w:right="85"/>
              <w:jc w:val="center"/>
              <w:rPr>
                <w:sz w:val="20"/>
                <w:szCs w:val="20"/>
              </w:rPr>
            </w:pPr>
            <w:r>
              <w:rPr>
                <w:sz w:val="20"/>
                <w:szCs w:val="20"/>
              </w:rPr>
              <w:t>0,6</w:t>
            </w:r>
          </w:p>
        </w:tc>
        <w:tc>
          <w:tcPr>
            <w:tcW w:w="1134" w:type="dxa"/>
            <w:gridSpan w:val="3"/>
            <w:vMerge w:val="restart"/>
            <w:tcBorders>
              <w:top w:val="single" w:sz="6" w:space="0" w:color="auto"/>
              <w:left w:val="single" w:sz="6" w:space="0" w:color="auto"/>
              <w:bottom w:val="nil"/>
              <w:right w:val="single" w:sz="6" w:space="0" w:color="auto"/>
            </w:tcBorders>
          </w:tcPr>
          <w:p w14:paraId="680F8585" w14:textId="77777777" w:rsidR="00112D01" w:rsidRDefault="00112D01" w:rsidP="005522CD">
            <w:pPr>
              <w:ind w:left="85" w:right="85"/>
              <w:jc w:val="center"/>
              <w:rPr>
                <w:sz w:val="20"/>
                <w:szCs w:val="20"/>
              </w:rPr>
            </w:pPr>
          </w:p>
        </w:tc>
        <w:tc>
          <w:tcPr>
            <w:tcW w:w="1134" w:type="dxa"/>
            <w:gridSpan w:val="2"/>
            <w:vMerge w:val="restart"/>
            <w:tcBorders>
              <w:top w:val="single" w:sz="6" w:space="0" w:color="auto"/>
              <w:left w:val="single" w:sz="6" w:space="0" w:color="auto"/>
              <w:bottom w:val="nil"/>
              <w:right w:val="single" w:sz="6" w:space="0" w:color="auto"/>
            </w:tcBorders>
          </w:tcPr>
          <w:p w14:paraId="36821CAE" w14:textId="77777777" w:rsidR="00112D01" w:rsidRDefault="00112D01" w:rsidP="005522CD">
            <w:pPr>
              <w:ind w:left="85" w:right="85"/>
              <w:jc w:val="center"/>
              <w:rPr>
                <w:sz w:val="20"/>
                <w:szCs w:val="20"/>
              </w:rPr>
            </w:pPr>
            <w:r>
              <w:rPr>
                <w:sz w:val="20"/>
                <w:szCs w:val="20"/>
              </w:rPr>
              <w:t>-6,62724</w:t>
            </w:r>
          </w:p>
        </w:tc>
        <w:tc>
          <w:tcPr>
            <w:tcW w:w="1128" w:type="dxa"/>
            <w:gridSpan w:val="3"/>
            <w:vMerge w:val="restart"/>
            <w:tcBorders>
              <w:top w:val="single" w:sz="6" w:space="0" w:color="auto"/>
              <w:left w:val="single" w:sz="6" w:space="0" w:color="auto"/>
              <w:bottom w:val="nil"/>
              <w:right w:val="single" w:sz="6" w:space="0" w:color="auto"/>
            </w:tcBorders>
          </w:tcPr>
          <w:p w14:paraId="3892FF20" w14:textId="77777777" w:rsidR="00112D01" w:rsidRDefault="00112D01" w:rsidP="005522CD">
            <w:pPr>
              <w:ind w:left="85" w:right="85"/>
              <w:jc w:val="center"/>
              <w:rPr>
                <w:sz w:val="20"/>
                <w:szCs w:val="20"/>
              </w:rPr>
            </w:pPr>
            <w:r>
              <w:rPr>
                <w:sz w:val="20"/>
                <w:szCs w:val="20"/>
              </w:rPr>
              <w:t>153,65</w:t>
            </w:r>
          </w:p>
        </w:tc>
        <w:tc>
          <w:tcPr>
            <w:tcW w:w="1134" w:type="dxa"/>
            <w:gridSpan w:val="2"/>
            <w:vMerge w:val="restart"/>
            <w:tcBorders>
              <w:top w:val="single" w:sz="6" w:space="0" w:color="auto"/>
              <w:left w:val="single" w:sz="6" w:space="0" w:color="auto"/>
              <w:bottom w:val="nil"/>
              <w:right w:val="single" w:sz="6" w:space="0" w:color="auto"/>
            </w:tcBorders>
          </w:tcPr>
          <w:p w14:paraId="7A524623" w14:textId="77777777" w:rsidR="00112D01" w:rsidRDefault="00112D01" w:rsidP="005522CD">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14:paraId="4159B2E9" w14:textId="77777777" w:rsidR="00112D01" w:rsidRDefault="00112D01" w:rsidP="005522CD">
            <w:pPr>
              <w:ind w:left="85" w:right="85"/>
              <w:jc w:val="center"/>
              <w:rPr>
                <w:sz w:val="20"/>
                <w:szCs w:val="20"/>
              </w:rPr>
            </w:pPr>
            <w:r>
              <w:rPr>
                <w:sz w:val="20"/>
                <w:szCs w:val="20"/>
              </w:rPr>
              <w:t>- 128,95</w:t>
            </w:r>
          </w:p>
        </w:tc>
        <w:tc>
          <w:tcPr>
            <w:tcW w:w="975" w:type="dxa"/>
            <w:gridSpan w:val="3"/>
            <w:vMerge w:val="restart"/>
            <w:tcBorders>
              <w:top w:val="single" w:sz="6" w:space="0" w:color="auto"/>
              <w:left w:val="single" w:sz="6" w:space="0" w:color="auto"/>
              <w:bottom w:val="nil"/>
              <w:right w:val="single" w:sz="6" w:space="0" w:color="auto"/>
            </w:tcBorders>
          </w:tcPr>
          <w:p w14:paraId="29317AC6" w14:textId="77777777" w:rsidR="00112D01" w:rsidRDefault="00112D01" w:rsidP="005522CD">
            <w:pPr>
              <w:ind w:left="85" w:right="85"/>
              <w:jc w:val="center"/>
              <w:rPr>
                <w:sz w:val="20"/>
                <w:szCs w:val="20"/>
              </w:rPr>
            </w:pPr>
            <w:r>
              <w:rPr>
                <w:sz w:val="20"/>
                <w:szCs w:val="20"/>
              </w:rPr>
              <w:t>7,897</w:t>
            </w:r>
          </w:p>
        </w:tc>
        <w:tc>
          <w:tcPr>
            <w:tcW w:w="1134" w:type="dxa"/>
            <w:gridSpan w:val="2"/>
            <w:vMerge w:val="restart"/>
            <w:tcBorders>
              <w:top w:val="single" w:sz="6" w:space="0" w:color="auto"/>
              <w:left w:val="single" w:sz="6" w:space="0" w:color="auto"/>
              <w:bottom w:val="nil"/>
              <w:right w:val="single" w:sz="6" w:space="0" w:color="auto"/>
            </w:tcBorders>
          </w:tcPr>
          <w:p w14:paraId="6A3FC782" w14:textId="77777777" w:rsidR="00112D01" w:rsidRDefault="00112D01" w:rsidP="005522CD">
            <w:pPr>
              <w:ind w:left="85" w:right="85"/>
              <w:jc w:val="center"/>
              <w:rPr>
                <w:sz w:val="20"/>
                <w:szCs w:val="20"/>
              </w:rPr>
            </w:pPr>
            <w:r>
              <w:rPr>
                <w:sz w:val="20"/>
                <w:szCs w:val="20"/>
              </w:rPr>
              <w:t>-1 018,28</w:t>
            </w:r>
          </w:p>
        </w:tc>
      </w:tr>
      <w:tr w:rsidR="00112D01" w14:paraId="33891A3C" w14:textId="77777777" w:rsidTr="005522CD">
        <w:tblPrEx>
          <w:tblCellMar>
            <w:top w:w="0" w:type="dxa"/>
            <w:left w:w="0" w:type="dxa"/>
            <w:bottom w:w="0" w:type="dxa"/>
            <w:right w:w="0" w:type="dxa"/>
          </w:tblCellMar>
        </w:tblPrEx>
        <w:trPr>
          <w:trHeight w:val="20"/>
        </w:trPr>
        <w:tc>
          <w:tcPr>
            <w:tcW w:w="567" w:type="dxa"/>
            <w:gridSpan w:val="2"/>
            <w:vMerge/>
            <w:tcBorders>
              <w:top w:val="nil"/>
              <w:left w:val="single" w:sz="6" w:space="0" w:color="auto"/>
              <w:bottom w:val="single" w:sz="6" w:space="0" w:color="auto"/>
              <w:right w:val="single" w:sz="6" w:space="0" w:color="auto"/>
            </w:tcBorders>
          </w:tcPr>
          <w:p w14:paraId="3F8CA547" w14:textId="77777777" w:rsidR="00112D01" w:rsidRDefault="00112D01" w:rsidP="005522CD">
            <w:pPr>
              <w:ind w:left="85" w:right="85"/>
              <w:jc w:val="center"/>
              <w:rPr>
                <w:sz w:val="20"/>
                <w:szCs w:val="20"/>
              </w:rPr>
            </w:pPr>
          </w:p>
        </w:tc>
        <w:tc>
          <w:tcPr>
            <w:tcW w:w="1695" w:type="dxa"/>
            <w:gridSpan w:val="5"/>
            <w:tcBorders>
              <w:top w:val="nil"/>
              <w:left w:val="single" w:sz="6" w:space="0" w:color="auto"/>
              <w:bottom w:val="single" w:sz="6" w:space="0" w:color="auto"/>
              <w:right w:val="single" w:sz="6" w:space="0" w:color="auto"/>
            </w:tcBorders>
          </w:tcPr>
          <w:p w14:paraId="11AD5E73" w14:textId="77777777" w:rsidR="00112D01" w:rsidRDefault="00112D01" w:rsidP="005522CD">
            <w:pPr>
              <w:ind w:left="85" w:right="85"/>
              <w:jc w:val="center"/>
              <w:rPr>
                <w:sz w:val="20"/>
                <w:szCs w:val="20"/>
              </w:rPr>
            </w:pPr>
          </w:p>
        </w:tc>
        <w:tc>
          <w:tcPr>
            <w:tcW w:w="3566" w:type="dxa"/>
            <w:gridSpan w:val="5"/>
            <w:tcBorders>
              <w:top w:val="nil"/>
              <w:left w:val="single" w:sz="6" w:space="0" w:color="auto"/>
              <w:bottom w:val="single" w:sz="6" w:space="0" w:color="auto"/>
              <w:right w:val="single" w:sz="6" w:space="0" w:color="auto"/>
            </w:tcBorders>
          </w:tcPr>
          <w:p w14:paraId="430D2A75" w14:textId="77777777" w:rsidR="00112D01" w:rsidRDefault="00112D01" w:rsidP="005522CD">
            <w:pPr>
              <w:ind w:left="85" w:right="85"/>
              <w:rPr>
                <w:sz w:val="20"/>
                <w:szCs w:val="20"/>
              </w:rPr>
            </w:pPr>
            <w:r>
              <w:rPr>
                <w:sz w:val="20"/>
                <w:szCs w:val="20"/>
              </w:rPr>
              <w:t>Исключенный ресурс</w:t>
            </w:r>
          </w:p>
        </w:tc>
        <w:tc>
          <w:tcPr>
            <w:tcW w:w="969" w:type="dxa"/>
            <w:gridSpan w:val="3"/>
            <w:vMerge/>
            <w:tcBorders>
              <w:top w:val="nil"/>
              <w:left w:val="single" w:sz="6" w:space="0" w:color="auto"/>
              <w:bottom w:val="single" w:sz="6" w:space="0" w:color="auto"/>
              <w:right w:val="single" w:sz="6" w:space="0" w:color="auto"/>
            </w:tcBorders>
          </w:tcPr>
          <w:p w14:paraId="6B22ABAF" w14:textId="77777777" w:rsidR="00112D01" w:rsidRDefault="00112D01" w:rsidP="005522CD">
            <w:pPr>
              <w:ind w:left="85" w:right="85"/>
              <w:jc w:val="center"/>
              <w:rPr>
                <w:sz w:val="20"/>
                <w:szCs w:val="20"/>
              </w:rPr>
            </w:pPr>
          </w:p>
        </w:tc>
        <w:tc>
          <w:tcPr>
            <w:tcW w:w="1134" w:type="dxa"/>
            <w:vMerge/>
            <w:tcBorders>
              <w:top w:val="nil"/>
              <w:left w:val="single" w:sz="6" w:space="0" w:color="auto"/>
              <w:bottom w:val="single" w:sz="6" w:space="0" w:color="auto"/>
              <w:right w:val="single" w:sz="6" w:space="0" w:color="auto"/>
            </w:tcBorders>
          </w:tcPr>
          <w:p w14:paraId="2C2148F8" w14:textId="77777777" w:rsidR="00112D01" w:rsidRDefault="00112D01" w:rsidP="005522CD">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14:paraId="13F91741" w14:textId="77777777" w:rsidR="00112D01" w:rsidRDefault="00112D01" w:rsidP="005522CD">
            <w:pPr>
              <w:ind w:left="85" w:right="85"/>
              <w:jc w:val="center"/>
              <w:rPr>
                <w:sz w:val="20"/>
                <w:szCs w:val="20"/>
              </w:rPr>
            </w:pPr>
          </w:p>
        </w:tc>
        <w:tc>
          <w:tcPr>
            <w:tcW w:w="1134" w:type="dxa"/>
            <w:gridSpan w:val="2"/>
            <w:vMerge/>
            <w:tcBorders>
              <w:top w:val="nil"/>
              <w:left w:val="single" w:sz="6" w:space="0" w:color="auto"/>
              <w:bottom w:val="single" w:sz="6" w:space="0" w:color="auto"/>
              <w:right w:val="single" w:sz="6" w:space="0" w:color="auto"/>
            </w:tcBorders>
          </w:tcPr>
          <w:p w14:paraId="55FDE530" w14:textId="77777777" w:rsidR="00112D01" w:rsidRDefault="00112D01" w:rsidP="005522CD">
            <w:pPr>
              <w:ind w:left="85" w:right="85"/>
              <w:jc w:val="center"/>
              <w:rPr>
                <w:sz w:val="20"/>
                <w:szCs w:val="20"/>
              </w:rPr>
            </w:pPr>
          </w:p>
        </w:tc>
        <w:tc>
          <w:tcPr>
            <w:tcW w:w="1128" w:type="dxa"/>
            <w:gridSpan w:val="3"/>
            <w:vMerge/>
            <w:tcBorders>
              <w:top w:val="nil"/>
              <w:left w:val="single" w:sz="6" w:space="0" w:color="auto"/>
              <w:bottom w:val="single" w:sz="6" w:space="0" w:color="auto"/>
              <w:right w:val="single" w:sz="6" w:space="0" w:color="auto"/>
            </w:tcBorders>
          </w:tcPr>
          <w:p w14:paraId="084E54B5" w14:textId="77777777" w:rsidR="00112D01" w:rsidRDefault="00112D01" w:rsidP="005522CD">
            <w:pPr>
              <w:ind w:left="85" w:right="85"/>
              <w:jc w:val="center"/>
              <w:rPr>
                <w:sz w:val="20"/>
                <w:szCs w:val="20"/>
              </w:rPr>
            </w:pPr>
          </w:p>
        </w:tc>
        <w:tc>
          <w:tcPr>
            <w:tcW w:w="1134" w:type="dxa"/>
            <w:gridSpan w:val="2"/>
            <w:vMerge/>
            <w:tcBorders>
              <w:top w:val="nil"/>
              <w:left w:val="single" w:sz="6" w:space="0" w:color="auto"/>
              <w:bottom w:val="single" w:sz="6" w:space="0" w:color="auto"/>
              <w:right w:val="single" w:sz="6" w:space="0" w:color="auto"/>
            </w:tcBorders>
          </w:tcPr>
          <w:p w14:paraId="4014574E" w14:textId="77777777" w:rsidR="00112D01" w:rsidRDefault="00112D01" w:rsidP="005522CD">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14:paraId="676623F9" w14:textId="77777777" w:rsidR="00112D01" w:rsidRDefault="00112D01" w:rsidP="005522CD">
            <w:pPr>
              <w:ind w:left="85" w:right="85"/>
              <w:jc w:val="center"/>
              <w:rPr>
                <w:sz w:val="20"/>
                <w:szCs w:val="20"/>
              </w:rPr>
            </w:pPr>
          </w:p>
        </w:tc>
        <w:tc>
          <w:tcPr>
            <w:tcW w:w="975" w:type="dxa"/>
            <w:gridSpan w:val="3"/>
            <w:vMerge/>
            <w:tcBorders>
              <w:top w:val="nil"/>
              <w:left w:val="single" w:sz="6" w:space="0" w:color="auto"/>
              <w:bottom w:val="single" w:sz="6" w:space="0" w:color="auto"/>
              <w:right w:val="single" w:sz="6" w:space="0" w:color="auto"/>
            </w:tcBorders>
          </w:tcPr>
          <w:p w14:paraId="547F0316" w14:textId="77777777" w:rsidR="00112D01" w:rsidRDefault="00112D01" w:rsidP="005522CD">
            <w:pPr>
              <w:ind w:left="85" w:right="85"/>
              <w:jc w:val="center"/>
              <w:rPr>
                <w:sz w:val="20"/>
                <w:szCs w:val="20"/>
              </w:rPr>
            </w:pPr>
          </w:p>
        </w:tc>
        <w:tc>
          <w:tcPr>
            <w:tcW w:w="1134" w:type="dxa"/>
            <w:gridSpan w:val="2"/>
            <w:vMerge/>
            <w:tcBorders>
              <w:top w:val="nil"/>
              <w:left w:val="single" w:sz="6" w:space="0" w:color="auto"/>
              <w:bottom w:val="single" w:sz="6" w:space="0" w:color="auto"/>
              <w:right w:val="single" w:sz="6" w:space="0" w:color="auto"/>
            </w:tcBorders>
          </w:tcPr>
          <w:p w14:paraId="27A657F5" w14:textId="77777777" w:rsidR="00112D01" w:rsidRDefault="00112D01" w:rsidP="005522CD">
            <w:pPr>
              <w:ind w:left="85" w:right="85"/>
              <w:jc w:val="center"/>
              <w:rPr>
                <w:sz w:val="20"/>
                <w:szCs w:val="20"/>
              </w:rPr>
            </w:pPr>
          </w:p>
        </w:tc>
      </w:tr>
      <w:tr w:rsidR="00112D01" w14:paraId="2887174A" w14:textId="77777777" w:rsidTr="005522CD">
        <w:tblPrEx>
          <w:tblCellMar>
            <w:top w:w="0" w:type="dxa"/>
            <w:left w:w="0" w:type="dxa"/>
            <w:bottom w:w="0" w:type="dxa"/>
            <w:right w:w="0" w:type="dxa"/>
          </w:tblCellMar>
        </w:tblPrEx>
        <w:trPr>
          <w:trHeight w:val="20"/>
        </w:trPr>
        <w:tc>
          <w:tcPr>
            <w:tcW w:w="567" w:type="dxa"/>
            <w:gridSpan w:val="2"/>
            <w:tcBorders>
              <w:top w:val="single" w:sz="6" w:space="0" w:color="auto"/>
              <w:left w:val="single" w:sz="6" w:space="0" w:color="auto"/>
              <w:bottom w:val="single" w:sz="6" w:space="0" w:color="auto"/>
              <w:right w:val="single" w:sz="6" w:space="0" w:color="auto"/>
            </w:tcBorders>
          </w:tcPr>
          <w:p w14:paraId="2DC04D89" w14:textId="77777777" w:rsidR="00112D01" w:rsidRDefault="00112D01" w:rsidP="005522CD">
            <w:pPr>
              <w:ind w:left="85" w:right="85"/>
              <w:jc w:val="center"/>
              <w:rPr>
                <w:sz w:val="20"/>
                <w:szCs w:val="20"/>
              </w:rPr>
            </w:pPr>
          </w:p>
        </w:tc>
        <w:tc>
          <w:tcPr>
            <w:tcW w:w="1695" w:type="dxa"/>
            <w:gridSpan w:val="5"/>
            <w:tcBorders>
              <w:top w:val="single" w:sz="6" w:space="0" w:color="auto"/>
              <w:left w:val="single" w:sz="6" w:space="0" w:color="auto"/>
              <w:bottom w:val="single" w:sz="6" w:space="0" w:color="auto"/>
              <w:right w:val="single" w:sz="6" w:space="0" w:color="auto"/>
            </w:tcBorders>
          </w:tcPr>
          <w:p w14:paraId="456B3D29" w14:textId="77777777" w:rsidR="00112D01" w:rsidRDefault="00112D01" w:rsidP="005522CD">
            <w:pPr>
              <w:ind w:left="85" w:right="85"/>
              <w:jc w:val="center"/>
              <w:rPr>
                <w:sz w:val="20"/>
                <w:szCs w:val="20"/>
              </w:rPr>
            </w:pPr>
          </w:p>
        </w:tc>
        <w:tc>
          <w:tcPr>
            <w:tcW w:w="3566" w:type="dxa"/>
            <w:gridSpan w:val="5"/>
            <w:tcBorders>
              <w:top w:val="single" w:sz="6" w:space="0" w:color="auto"/>
              <w:left w:val="single" w:sz="6" w:space="0" w:color="auto"/>
              <w:bottom w:val="single" w:sz="6" w:space="0" w:color="auto"/>
              <w:right w:val="single" w:sz="6" w:space="0" w:color="auto"/>
            </w:tcBorders>
          </w:tcPr>
          <w:p w14:paraId="3E16372B" w14:textId="77777777" w:rsidR="00112D01" w:rsidRDefault="00112D01" w:rsidP="005522CD">
            <w:pPr>
              <w:ind w:left="85" w:right="85"/>
              <w:rPr>
                <w:sz w:val="20"/>
                <w:szCs w:val="20"/>
              </w:rPr>
            </w:pPr>
            <w:r>
              <w:rPr>
                <w:sz w:val="20"/>
                <w:szCs w:val="20"/>
              </w:rPr>
              <w:t>ФОТ</w:t>
            </w:r>
          </w:p>
        </w:tc>
        <w:tc>
          <w:tcPr>
            <w:tcW w:w="969" w:type="dxa"/>
            <w:gridSpan w:val="3"/>
            <w:tcBorders>
              <w:top w:val="single" w:sz="6" w:space="0" w:color="auto"/>
              <w:left w:val="single" w:sz="6" w:space="0" w:color="auto"/>
              <w:bottom w:val="single" w:sz="6" w:space="0" w:color="auto"/>
              <w:right w:val="single" w:sz="6" w:space="0" w:color="auto"/>
            </w:tcBorders>
          </w:tcPr>
          <w:p w14:paraId="754F4E53" w14:textId="77777777" w:rsidR="00112D01" w:rsidRDefault="00112D01" w:rsidP="005522CD">
            <w:pPr>
              <w:ind w:left="85" w:right="85"/>
              <w:jc w:val="center"/>
              <w:rPr>
                <w:sz w:val="20"/>
                <w:szCs w:val="20"/>
              </w:rPr>
            </w:pPr>
          </w:p>
        </w:tc>
        <w:tc>
          <w:tcPr>
            <w:tcW w:w="1134" w:type="dxa"/>
            <w:tcBorders>
              <w:top w:val="single" w:sz="6" w:space="0" w:color="auto"/>
              <w:left w:val="single" w:sz="6" w:space="0" w:color="auto"/>
              <w:bottom w:val="single" w:sz="6" w:space="0" w:color="auto"/>
              <w:right w:val="single" w:sz="6" w:space="0" w:color="auto"/>
            </w:tcBorders>
          </w:tcPr>
          <w:p w14:paraId="7E7CC0F5" w14:textId="77777777" w:rsidR="00112D01" w:rsidRDefault="00112D01" w:rsidP="005522CD">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14:paraId="13036C1F" w14:textId="77777777" w:rsidR="00112D01" w:rsidRDefault="00112D01" w:rsidP="005522CD">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05579125" w14:textId="77777777" w:rsidR="00112D01" w:rsidRDefault="00112D01" w:rsidP="005522CD">
            <w:pPr>
              <w:ind w:left="85" w:right="85"/>
              <w:jc w:val="center"/>
              <w:rPr>
                <w:sz w:val="20"/>
                <w:szCs w:val="20"/>
              </w:rPr>
            </w:pPr>
          </w:p>
        </w:tc>
        <w:tc>
          <w:tcPr>
            <w:tcW w:w="1128" w:type="dxa"/>
            <w:gridSpan w:val="3"/>
            <w:tcBorders>
              <w:top w:val="single" w:sz="6" w:space="0" w:color="auto"/>
              <w:left w:val="single" w:sz="6" w:space="0" w:color="auto"/>
              <w:bottom w:val="single" w:sz="6" w:space="0" w:color="auto"/>
              <w:right w:val="single" w:sz="6" w:space="0" w:color="auto"/>
            </w:tcBorders>
          </w:tcPr>
          <w:p w14:paraId="0B67EE8B" w14:textId="77777777" w:rsidR="00112D01" w:rsidRDefault="00112D01" w:rsidP="005522CD">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2D370385" w14:textId="77777777" w:rsidR="00112D01" w:rsidRDefault="00112D01" w:rsidP="005522CD">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14:paraId="328EC18F" w14:textId="77777777" w:rsidR="00112D01" w:rsidRDefault="00112D01" w:rsidP="005522CD">
            <w:pPr>
              <w:ind w:left="85" w:right="85"/>
              <w:jc w:val="center"/>
              <w:rPr>
                <w:sz w:val="20"/>
                <w:szCs w:val="20"/>
              </w:rPr>
            </w:pPr>
            <w:r>
              <w:rPr>
                <w:sz w:val="20"/>
                <w:szCs w:val="20"/>
              </w:rPr>
              <w:t>302,42</w:t>
            </w:r>
          </w:p>
        </w:tc>
        <w:tc>
          <w:tcPr>
            <w:tcW w:w="975" w:type="dxa"/>
            <w:gridSpan w:val="3"/>
            <w:tcBorders>
              <w:top w:val="single" w:sz="6" w:space="0" w:color="auto"/>
              <w:left w:val="single" w:sz="6" w:space="0" w:color="auto"/>
              <w:bottom w:val="single" w:sz="6" w:space="0" w:color="auto"/>
              <w:right w:val="single" w:sz="6" w:space="0" w:color="auto"/>
            </w:tcBorders>
          </w:tcPr>
          <w:p w14:paraId="29A4664A" w14:textId="77777777" w:rsidR="00112D01" w:rsidRDefault="00112D01" w:rsidP="005522CD">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22F4E878" w14:textId="77777777" w:rsidR="00112D01" w:rsidRDefault="00112D01" w:rsidP="005522CD">
            <w:pPr>
              <w:ind w:left="85" w:right="85"/>
              <w:jc w:val="center"/>
              <w:rPr>
                <w:sz w:val="20"/>
                <w:szCs w:val="20"/>
              </w:rPr>
            </w:pPr>
            <w:r>
              <w:rPr>
                <w:sz w:val="20"/>
                <w:szCs w:val="20"/>
              </w:rPr>
              <w:t>11 242,46</w:t>
            </w:r>
          </w:p>
        </w:tc>
      </w:tr>
      <w:tr w:rsidR="00112D01" w14:paraId="0106E5E0" w14:textId="77777777" w:rsidTr="005522CD">
        <w:tblPrEx>
          <w:tblCellMar>
            <w:top w:w="0" w:type="dxa"/>
            <w:left w:w="0" w:type="dxa"/>
            <w:bottom w:w="0" w:type="dxa"/>
            <w:right w:w="0" w:type="dxa"/>
          </w:tblCellMar>
        </w:tblPrEx>
        <w:trPr>
          <w:trHeight w:val="20"/>
        </w:trPr>
        <w:tc>
          <w:tcPr>
            <w:tcW w:w="567" w:type="dxa"/>
            <w:gridSpan w:val="2"/>
            <w:tcBorders>
              <w:top w:val="single" w:sz="6" w:space="0" w:color="auto"/>
              <w:left w:val="single" w:sz="6" w:space="0" w:color="auto"/>
              <w:bottom w:val="single" w:sz="6" w:space="0" w:color="auto"/>
              <w:right w:val="single" w:sz="6" w:space="0" w:color="auto"/>
            </w:tcBorders>
          </w:tcPr>
          <w:p w14:paraId="61954799" w14:textId="77777777" w:rsidR="00112D01" w:rsidRDefault="00112D01" w:rsidP="005522CD">
            <w:pPr>
              <w:ind w:left="85" w:right="85"/>
              <w:jc w:val="center"/>
              <w:rPr>
                <w:sz w:val="20"/>
                <w:szCs w:val="20"/>
              </w:rPr>
            </w:pPr>
          </w:p>
        </w:tc>
        <w:tc>
          <w:tcPr>
            <w:tcW w:w="1695" w:type="dxa"/>
            <w:gridSpan w:val="5"/>
            <w:tcBorders>
              <w:top w:val="single" w:sz="6" w:space="0" w:color="auto"/>
              <w:left w:val="single" w:sz="6" w:space="0" w:color="auto"/>
              <w:bottom w:val="single" w:sz="6" w:space="0" w:color="auto"/>
              <w:right w:val="single" w:sz="6" w:space="0" w:color="auto"/>
            </w:tcBorders>
          </w:tcPr>
          <w:p w14:paraId="36E8B0FE" w14:textId="77777777" w:rsidR="00112D01" w:rsidRDefault="00112D01" w:rsidP="005522CD">
            <w:pPr>
              <w:ind w:left="85" w:right="85"/>
              <w:jc w:val="center"/>
              <w:rPr>
                <w:sz w:val="20"/>
                <w:szCs w:val="20"/>
              </w:rPr>
            </w:pPr>
            <w:proofErr w:type="spellStart"/>
            <w:r>
              <w:rPr>
                <w:sz w:val="20"/>
                <w:szCs w:val="20"/>
              </w:rPr>
              <w:t>Пр</w:t>
            </w:r>
            <w:proofErr w:type="spellEnd"/>
            <w:r>
              <w:rPr>
                <w:sz w:val="20"/>
                <w:szCs w:val="20"/>
              </w:rPr>
              <w:t>/812-092.0-1 от 21.12.2020</w:t>
            </w:r>
          </w:p>
        </w:tc>
        <w:tc>
          <w:tcPr>
            <w:tcW w:w="3566" w:type="dxa"/>
            <w:gridSpan w:val="5"/>
            <w:tcBorders>
              <w:top w:val="single" w:sz="6" w:space="0" w:color="auto"/>
              <w:left w:val="single" w:sz="6" w:space="0" w:color="auto"/>
              <w:bottom w:val="single" w:sz="6" w:space="0" w:color="auto"/>
              <w:right w:val="single" w:sz="6" w:space="0" w:color="auto"/>
            </w:tcBorders>
          </w:tcPr>
          <w:p w14:paraId="17DAD625" w14:textId="77777777" w:rsidR="00112D01" w:rsidRDefault="00112D01" w:rsidP="005522CD">
            <w:pPr>
              <w:ind w:left="85" w:right="85"/>
              <w:rPr>
                <w:sz w:val="20"/>
                <w:szCs w:val="20"/>
              </w:rPr>
            </w:pPr>
            <w:r>
              <w:rPr>
                <w:sz w:val="20"/>
                <w:szCs w:val="20"/>
              </w:rPr>
              <w:t>НР Крыши, кровли при ремонте</w:t>
            </w:r>
          </w:p>
        </w:tc>
        <w:tc>
          <w:tcPr>
            <w:tcW w:w="969" w:type="dxa"/>
            <w:gridSpan w:val="3"/>
            <w:tcBorders>
              <w:top w:val="single" w:sz="6" w:space="0" w:color="auto"/>
              <w:left w:val="single" w:sz="6" w:space="0" w:color="auto"/>
              <w:bottom w:val="single" w:sz="6" w:space="0" w:color="auto"/>
              <w:right w:val="single" w:sz="6" w:space="0" w:color="auto"/>
            </w:tcBorders>
          </w:tcPr>
          <w:p w14:paraId="41560310" w14:textId="77777777" w:rsidR="00112D01" w:rsidRDefault="00112D01" w:rsidP="005522CD">
            <w:pPr>
              <w:ind w:left="85" w:right="85"/>
              <w:jc w:val="center"/>
              <w:rPr>
                <w:sz w:val="20"/>
                <w:szCs w:val="20"/>
              </w:rPr>
            </w:pPr>
            <w:r>
              <w:rPr>
                <w:sz w:val="20"/>
                <w:szCs w:val="20"/>
              </w:rPr>
              <w:t>%</w:t>
            </w:r>
          </w:p>
        </w:tc>
        <w:tc>
          <w:tcPr>
            <w:tcW w:w="1134" w:type="dxa"/>
            <w:tcBorders>
              <w:top w:val="single" w:sz="6" w:space="0" w:color="auto"/>
              <w:left w:val="single" w:sz="6" w:space="0" w:color="auto"/>
              <w:bottom w:val="single" w:sz="6" w:space="0" w:color="auto"/>
              <w:right w:val="single" w:sz="6" w:space="0" w:color="auto"/>
            </w:tcBorders>
          </w:tcPr>
          <w:p w14:paraId="1BC04A71" w14:textId="77777777" w:rsidR="00112D01" w:rsidRDefault="00112D01" w:rsidP="005522CD">
            <w:pPr>
              <w:ind w:left="85" w:right="85"/>
              <w:jc w:val="center"/>
              <w:rPr>
                <w:sz w:val="20"/>
                <w:szCs w:val="20"/>
              </w:rPr>
            </w:pPr>
            <w:r>
              <w:rPr>
                <w:sz w:val="20"/>
                <w:szCs w:val="20"/>
              </w:rPr>
              <w:t>90%</w:t>
            </w:r>
          </w:p>
        </w:tc>
        <w:tc>
          <w:tcPr>
            <w:tcW w:w="1134" w:type="dxa"/>
            <w:gridSpan w:val="3"/>
            <w:tcBorders>
              <w:top w:val="single" w:sz="6" w:space="0" w:color="auto"/>
              <w:left w:val="single" w:sz="6" w:space="0" w:color="auto"/>
              <w:bottom w:val="single" w:sz="6" w:space="0" w:color="auto"/>
              <w:right w:val="single" w:sz="6" w:space="0" w:color="auto"/>
            </w:tcBorders>
          </w:tcPr>
          <w:p w14:paraId="3AF48B6C" w14:textId="77777777" w:rsidR="00112D01" w:rsidRDefault="00112D01" w:rsidP="005522CD">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529574D1" w14:textId="77777777" w:rsidR="00112D01" w:rsidRDefault="00112D01" w:rsidP="005522CD">
            <w:pPr>
              <w:ind w:left="85" w:right="85"/>
              <w:jc w:val="center"/>
              <w:rPr>
                <w:sz w:val="20"/>
                <w:szCs w:val="20"/>
              </w:rPr>
            </w:pPr>
            <w:r>
              <w:rPr>
                <w:sz w:val="20"/>
                <w:szCs w:val="20"/>
              </w:rPr>
              <w:t>90%</w:t>
            </w:r>
          </w:p>
        </w:tc>
        <w:tc>
          <w:tcPr>
            <w:tcW w:w="1128" w:type="dxa"/>
            <w:gridSpan w:val="3"/>
            <w:tcBorders>
              <w:top w:val="single" w:sz="6" w:space="0" w:color="auto"/>
              <w:left w:val="single" w:sz="6" w:space="0" w:color="auto"/>
              <w:bottom w:val="single" w:sz="6" w:space="0" w:color="auto"/>
              <w:right w:val="single" w:sz="6" w:space="0" w:color="auto"/>
            </w:tcBorders>
          </w:tcPr>
          <w:p w14:paraId="4AAF53D0" w14:textId="77777777" w:rsidR="00112D01" w:rsidRDefault="00112D01" w:rsidP="005522CD">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432F1CE4" w14:textId="77777777" w:rsidR="00112D01" w:rsidRDefault="00112D01" w:rsidP="005522CD">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14:paraId="017437DD" w14:textId="77777777" w:rsidR="00112D01" w:rsidRDefault="00112D01" w:rsidP="005522CD">
            <w:pPr>
              <w:ind w:left="85" w:right="85"/>
              <w:jc w:val="center"/>
              <w:rPr>
                <w:sz w:val="20"/>
                <w:szCs w:val="20"/>
              </w:rPr>
            </w:pPr>
            <w:r>
              <w:rPr>
                <w:sz w:val="20"/>
                <w:szCs w:val="20"/>
              </w:rPr>
              <w:t>272,18</w:t>
            </w:r>
          </w:p>
        </w:tc>
        <w:tc>
          <w:tcPr>
            <w:tcW w:w="975" w:type="dxa"/>
            <w:gridSpan w:val="3"/>
            <w:tcBorders>
              <w:top w:val="single" w:sz="6" w:space="0" w:color="auto"/>
              <w:left w:val="single" w:sz="6" w:space="0" w:color="auto"/>
              <w:bottom w:val="single" w:sz="6" w:space="0" w:color="auto"/>
              <w:right w:val="single" w:sz="6" w:space="0" w:color="auto"/>
            </w:tcBorders>
          </w:tcPr>
          <w:p w14:paraId="628FD560" w14:textId="77777777" w:rsidR="00112D01" w:rsidRDefault="00112D01" w:rsidP="005522CD">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42F9B7A4" w14:textId="77777777" w:rsidR="00112D01" w:rsidRDefault="00112D01" w:rsidP="005522CD">
            <w:pPr>
              <w:ind w:left="85" w:right="85"/>
              <w:jc w:val="center"/>
              <w:rPr>
                <w:sz w:val="20"/>
                <w:szCs w:val="20"/>
              </w:rPr>
            </w:pPr>
            <w:r>
              <w:rPr>
                <w:sz w:val="20"/>
                <w:szCs w:val="20"/>
              </w:rPr>
              <w:t>10 118,21</w:t>
            </w:r>
          </w:p>
        </w:tc>
      </w:tr>
      <w:tr w:rsidR="00112D01" w14:paraId="24578A19" w14:textId="77777777" w:rsidTr="005522CD">
        <w:tblPrEx>
          <w:tblCellMar>
            <w:top w:w="0" w:type="dxa"/>
            <w:left w:w="0" w:type="dxa"/>
            <w:bottom w:w="0" w:type="dxa"/>
            <w:right w:w="0" w:type="dxa"/>
          </w:tblCellMar>
        </w:tblPrEx>
        <w:trPr>
          <w:trHeight w:val="20"/>
        </w:trPr>
        <w:tc>
          <w:tcPr>
            <w:tcW w:w="567" w:type="dxa"/>
            <w:gridSpan w:val="2"/>
            <w:tcBorders>
              <w:top w:val="single" w:sz="6" w:space="0" w:color="auto"/>
              <w:left w:val="single" w:sz="6" w:space="0" w:color="auto"/>
              <w:bottom w:val="single" w:sz="6" w:space="0" w:color="auto"/>
              <w:right w:val="single" w:sz="6" w:space="0" w:color="auto"/>
            </w:tcBorders>
          </w:tcPr>
          <w:p w14:paraId="00AD66F2" w14:textId="77777777" w:rsidR="00112D01" w:rsidRDefault="00112D01" w:rsidP="005522CD">
            <w:pPr>
              <w:ind w:left="85" w:right="85"/>
              <w:jc w:val="center"/>
              <w:rPr>
                <w:sz w:val="20"/>
                <w:szCs w:val="20"/>
              </w:rPr>
            </w:pPr>
          </w:p>
        </w:tc>
        <w:tc>
          <w:tcPr>
            <w:tcW w:w="1695" w:type="dxa"/>
            <w:gridSpan w:val="5"/>
            <w:tcBorders>
              <w:top w:val="single" w:sz="6" w:space="0" w:color="auto"/>
              <w:left w:val="single" w:sz="6" w:space="0" w:color="auto"/>
              <w:bottom w:val="single" w:sz="6" w:space="0" w:color="auto"/>
              <w:right w:val="single" w:sz="6" w:space="0" w:color="auto"/>
            </w:tcBorders>
          </w:tcPr>
          <w:p w14:paraId="1752F79B" w14:textId="77777777" w:rsidR="00112D01" w:rsidRDefault="00112D01" w:rsidP="005522CD">
            <w:pPr>
              <w:ind w:left="85" w:right="85"/>
              <w:jc w:val="center"/>
              <w:rPr>
                <w:sz w:val="20"/>
                <w:szCs w:val="20"/>
              </w:rPr>
            </w:pPr>
            <w:proofErr w:type="spellStart"/>
            <w:r>
              <w:rPr>
                <w:sz w:val="20"/>
                <w:szCs w:val="20"/>
              </w:rPr>
              <w:t>Пр</w:t>
            </w:r>
            <w:proofErr w:type="spellEnd"/>
            <w:r>
              <w:rPr>
                <w:sz w:val="20"/>
                <w:szCs w:val="20"/>
              </w:rPr>
              <w:t>/774-092.0 от 11.12.2020</w:t>
            </w:r>
          </w:p>
        </w:tc>
        <w:tc>
          <w:tcPr>
            <w:tcW w:w="3566" w:type="dxa"/>
            <w:gridSpan w:val="5"/>
            <w:tcBorders>
              <w:top w:val="single" w:sz="6" w:space="0" w:color="auto"/>
              <w:left w:val="single" w:sz="6" w:space="0" w:color="auto"/>
              <w:bottom w:val="single" w:sz="6" w:space="0" w:color="auto"/>
              <w:right w:val="single" w:sz="6" w:space="0" w:color="auto"/>
            </w:tcBorders>
          </w:tcPr>
          <w:p w14:paraId="64F1C24B" w14:textId="77777777" w:rsidR="00112D01" w:rsidRDefault="00112D01" w:rsidP="005522CD">
            <w:pPr>
              <w:ind w:left="85" w:right="85"/>
              <w:rPr>
                <w:sz w:val="20"/>
                <w:szCs w:val="20"/>
              </w:rPr>
            </w:pPr>
            <w:r>
              <w:rPr>
                <w:sz w:val="20"/>
                <w:szCs w:val="20"/>
              </w:rPr>
              <w:t>СП Крыши, кровли при ремонте</w:t>
            </w:r>
          </w:p>
        </w:tc>
        <w:tc>
          <w:tcPr>
            <w:tcW w:w="969" w:type="dxa"/>
            <w:gridSpan w:val="3"/>
            <w:tcBorders>
              <w:top w:val="single" w:sz="6" w:space="0" w:color="auto"/>
              <w:left w:val="single" w:sz="6" w:space="0" w:color="auto"/>
              <w:bottom w:val="single" w:sz="6" w:space="0" w:color="auto"/>
              <w:right w:val="single" w:sz="6" w:space="0" w:color="auto"/>
            </w:tcBorders>
          </w:tcPr>
          <w:p w14:paraId="29B7A5A8" w14:textId="77777777" w:rsidR="00112D01" w:rsidRDefault="00112D01" w:rsidP="005522CD">
            <w:pPr>
              <w:ind w:left="85" w:right="85"/>
              <w:jc w:val="center"/>
              <w:rPr>
                <w:sz w:val="20"/>
                <w:szCs w:val="20"/>
              </w:rPr>
            </w:pPr>
            <w:r>
              <w:rPr>
                <w:sz w:val="20"/>
                <w:szCs w:val="20"/>
              </w:rPr>
              <w:t>%</w:t>
            </w:r>
          </w:p>
        </w:tc>
        <w:tc>
          <w:tcPr>
            <w:tcW w:w="1134" w:type="dxa"/>
            <w:tcBorders>
              <w:top w:val="single" w:sz="6" w:space="0" w:color="auto"/>
              <w:left w:val="single" w:sz="6" w:space="0" w:color="auto"/>
              <w:bottom w:val="single" w:sz="6" w:space="0" w:color="auto"/>
              <w:right w:val="single" w:sz="6" w:space="0" w:color="auto"/>
            </w:tcBorders>
          </w:tcPr>
          <w:p w14:paraId="055AD721" w14:textId="77777777" w:rsidR="00112D01" w:rsidRDefault="00112D01" w:rsidP="005522CD">
            <w:pPr>
              <w:ind w:left="85" w:right="85"/>
              <w:jc w:val="center"/>
              <w:rPr>
                <w:sz w:val="20"/>
                <w:szCs w:val="20"/>
              </w:rPr>
            </w:pPr>
            <w:r>
              <w:rPr>
                <w:sz w:val="20"/>
                <w:szCs w:val="20"/>
              </w:rPr>
              <w:t>46%</w:t>
            </w:r>
          </w:p>
        </w:tc>
        <w:tc>
          <w:tcPr>
            <w:tcW w:w="1134" w:type="dxa"/>
            <w:gridSpan w:val="3"/>
            <w:tcBorders>
              <w:top w:val="single" w:sz="6" w:space="0" w:color="auto"/>
              <w:left w:val="single" w:sz="6" w:space="0" w:color="auto"/>
              <w:bottom w:val="single" w:sz="6" w:space="0" w:color="auto"/>
              <w:right w:val="single" w:sz="6" w:space="0" w:color="auto"/>
            </w:tcBorders>
          </w:tcPr>
          <w:p w14:paraId="08FBD034" w14:textId="77777777" w:rsidR="00112D01" w:rsidRDefault="00112D01" w:rsidP="005522CD">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3F6F0BBF" w14:textId="77777777" w:rsidR="00112D01" w:rsidRDefault="00112D01" w:rsidP="005522CD">
            <w:pPr>
              <w:ind w:left="85" w:right="85"/>
              <w:jc w:val="center"/>
              <w:rPr>
                <w:sz w:val="20"/>
                <w:szCs w:val="20"/>
              </w:rPr>
            </w:pPr>
            <w:r>
              <w:rPr>
                <w:sz w:val="20"/>
                <w:szCs w:val="20"/>
              </w:rPr>
              <w:t>46%</w:t>
            </w:r>
          </w:p>
        </w:tc>
        <w:tc>
          <w:tcPr>
            <w:tcW w:w="1128" w:type="dxa"/>
            <w:gridSpan w:val="3"/>
            <w:tcBorders>
              <w:top w:val="single" w:sz="6" w:space="0" w:color="auto"/>
              <w:left w:val="single" w:sz="6" w:space="0" w:color="auto"/>
              <w:bottom w:val="single" w:sz="6" w:space="0" w:color="auto"/>
              <w:right w:val="single" w:sz="6" w:space="0" w:color="auto"/>
            </w:tcBorders>
          </w:tcPr>
          <w:p w14:paraId="22226259" w14:textId="77777777" w:rsidR="00112D01" w:rsidRDefault="00112D01" w:rsidP="005522CD">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1C23C082" w14:textId="77777777" w:rsidR="00112D01" w:rsidRDefault="00112D01" w:rsidP="005522CD">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14:paraId="229CFC57" w14:textId="77777777" w:rsidR="00112D01" w:rsidRDefault="00112D01" w:rsidP="005522CD">
            <w:pPr>
              <w:ind w:left="85" w:right="85"/>
              <w:jc w:val="center"/>
              <w:rPr>
                <w:sz w:val="20"/>
                <w:szCs w:val="20"/>
              </w:rPr>
            </w:pPr>
            <w:r>
              <w:rPr>
                <w:sz w:val="20"/>
                <w:szCs w:val="20"/>
              </w:rPr>
              <w:t>139,11</w:t>
            </w:r>
          </w:p>
        </w:tc>
        <w:tc>
          <w:tcPr>
            <w:tcW w:w="975" w:type="dxa"/>
            <w:gridSpan w:val="3"/>
            <w:tcBorders>
              <w:top w:val="single" w:sz="6" w:space="0" w:color="auto"/>
              <w:left w:val="single" w:sz="6" w:space="0" w:color="auto"/>
              <w:bottom w:val="single" w:sz="6" w:space="0" w:color="auto"/>
              <w:right w:val="single" w:sz="6" w:space="0" w:color="auto"/>
            </w:tcBorders>
          </w:tcPr>
          <w:p w14:paraId="7B896986" w14:textId="77777777" w:rsidR="00112D01" w:rsidRDefault="00112D01" w:rsidP="005522CD">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61A2244D" w14:textId="77777777" w:rsidR="00112D01" w:rsidRDefault="00112D01" w:rsidP="005522CD">
            <w:pPr>
              <w:ind w:left="85" w:right="85"/>
              <w:jc w:val="center"/>
              <w:rPr>
                <w:sz w:val="20"/>
                <w:szCs w:val="20"/>
              </w:rPr>
            </w:pPr>
            <w:r>
              <w:rPr>
                <w:sz w:val="20"/>
                <w:szCs w:val="20"/>
              </w:rPr>
              <w:t>5 171,53</w:t>
            </w:r>
          </w:p>
        </w:tc>
      </w:tr>
      <w:tr w:rsidR="00112D01" w14:paraId="5AB7CA79" w14:textId="77777777" w:rsidTr="005522CD">
        <w:tblPrEx>
          <w:tblCellMar>
            <w:top w:w="0" w:type="dxa"/>
            <w:left w:w="0" w:type="dxa"/>
            <w:bottom w:w="0" w:type="dxa"/>
            <w:right w:w="0" w:type="dxa"/>
          </w:tblCellMar>
        </w:tblPrEx>
        <w:trPr>
          <w:trHeight w:val="20"/>
        </w:trPr>
        <w:tc>
          <w:tcPr>
            <w:tcW w:w="567" w:type="dxa"/>
            <w:gridSpan w:val="2"/>
            <w:tcBorders>
              <w:top w:val="single" w:sz="6" w:space="0" w:color="auto"/>
              <w:left w:val="single" w:sz="6" w:space="0" w:color="auto"/>
              <w:bottom w:val="single" w:sz="6" w:space="0" w:color="auto"/>
              <w:right w:val="single" w:sz="6" w:space="0" w:color="auto"/>
            </w:tcBorders>
          </w:tcPr>
          <w:p w14:paraId="4D5998AE" w14:textId="77777777" w:rsidR="00112D01" w:rsidRDefault="00112D01" w:rsidP="005522CD">
            <w:pPr>
              <w:ind w:left="85" w:right="85"/>
              <w:jc w:val="center"/>
              <w:rPr>
                <w:sz w:val="20"/>
                <w:szCs w:val="20"/>
              </w:rPr>
            </w:pPr>
          </w:p>
        </w:tc>
        <w:tc>
          <w:tcPr>
            <w:tcW w:w="1695" w:type="dxa"/>
            <w:gridSpan w:val="5"/>
            <w:tcBorders>
              <w:top w:val="single" w:sz="6" w:space="0" w:color="auto"/>
              <w:left w:val="single" w:sz="6" w:space="0" w:color="auto"/>
              <w:bottom w:val="single" w:sz="6" w:space="0" w:color="auto"/>
              <w:right w:val="single" w:sz="6" w:space="0" w:color="auto"/>
            </w:tcBorders>
          </w:tcPr>
          <w:p w14:paraId="01431C83" w14:textId="77777777" w:rsidR="00112D01" w:rsidRDefault="00112D01" w:rsidP="005522CD">
            <w:pPr>
              <w:ind w:left="85" w:right="85"/>
              <w:jc w:val="center"/>
              <w:rPr>
                <w:sz w:val="20"/>
                <w:szCs w:val="20"/>
              </w:rPr>
            </w:pPr>
          </w:p>
        </w:tc>
        <w:tc>
          <w:tcPr>
            <w:tcW w:w="3566" w:type="dxa"/>
            <w:gridSpan w:val="5"/>
            <w:tcBorders>
              <w:top w:val="single" w:sz="6" w:space="0" w:color="auto"/>
              <w:left w:val="single" w:sz="6" w:space="0" w:color="auto"/>
              <w:bottom w:val="single" w:sz="6" w:space="0" w:color="auto"/>
              <w:right w:val="single" w:sz="6" w:space="0" w:color="auto"/>
            </w:tcBorders>
          </w:tcPr>
          <w:p w14:paraId="06A98424" w14:textId="77777777" w:rsidR="00112D01" w:rsidRDefault="00112D01" w:rsidP="005522CD">
            <w:pPr>
              <w:ind w:left="85" w:right="85"/>
              <w:rPr>
                <w:sz w:val="20"/>
                <w:szCs w:val="20"/>
              </w:rPr>
            </w:pPr>
            <w:r>
              <w:rPr>
                <w:sz w:val="20"/>
                <w:szCs w:val="20"/>
              </w:rPr>
              <w:t>Всего по позиции</w:t>
            </w:r>
          </w:p>
        </w:tc>
        <w:tc>
          <w:tcPr>
            <w:tcW w:w="969" w:type="dxa"/>
            <w:gridSpan w:val="3"/>
            <w:tcBorders>
              <w:top w:val="single" w:sz="6" w:space="0" w:color="auto"/>
              <w:left w:val="single" w:sz="6" w:space="0" w:color="auto"/>
              <w:bottom w:val="single" w:sz="6" w:space="0" w:color="auto"/>
              <w:right w:val="single" w:sz="6" w:space="0" w:color="auto"/>
            </w:tcBorders>
          </w:tcPr>
          <w:p w14:paraId="303F158C" w14:textId="77777777" w:rsidR="00112D01" w:rsidRDefault="00112D01" w:rsidP="005522CD">
            <w:pPr>
              <w:ind w:left="85" w:right="85"/>
              <w:jc w:val="center"/>
              <w:rPr>
                <w:sz w:val="20"/>
                <w:szCs w:val="20"/>
              </w:rPr>
            </w:pPr>
          </w:p>
        </w:tc>
        <w:tc>
          <w:tcPr>
            <w:tcW w:w="1134" w:type="dxa"/>
            <w:tcBorders>
              <w:top w:val="single" w:sz="6" w:space="0" w:color="auto"/>
              <w:left w:val="single" w:sz="6" w:space="0" w:color="auto"/>
              <w:bottom w:val="single" w:sz="6" w:space="0" w:color="auto"/>
              <w:right w:val="single" w:sz="6" w:space="0" w:color="auto"/>
            </w:tcBorders>
          </w:tcPr>
          <w:p w14:paraId="7F2A713B" w14:textId="77777777" w:rsidR="00112D01" w:rsidRDefault="00112D01" w:rsidP="005522CD">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14:paraId="1A46EF64" w14:textId="77777777" w:rsidR="00112D01" w:rsidRDefault="00112D01" w:rsidP="005522CD">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2E5A9071" w14:textId="77777777" w:rsidR="00112D01" w:rsidRDefault="00112D01" w:rsidP="005522CD">
            <w:pPr>
              <w:ind w:left="85" w:right="85"/>
              <w:jc w:val="center"/>
              <w:rPr>
                <w:sz w:val="20"/>
                <w:szCs w:val="20"/>
              </w:rPr>
            </w:pPr>
          </w:p>
        </w:tc>
        <w:tc>
          <w:tcPr>
            <w:tcW w:w="1128" w:type="dxa"/>
            <w:gridSpan w:val="3"/>
            <w:tcBorders>
              <w:top w:val="single" w:sz="6" w:space="0" w:color="auto"/>
              <w:left w:val="single" w:sz="6" w:space="0" w:color="auto"/>
              <w:bottom w:val="single" w:sz="6" w:space="0" w:color="auto"/>
              <w:right w:val="single" w:sz="6" w:space="0" w:color="auto"/>
            </w:tcBorders>
          </w:tcPr>
          <w:p w14:paraId="636412F8" w14:textId="77777777" w:rsidR="00112D01" w:rsidRDefault="00112D01" w:rsidP="005522CD">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11389EB8" w14:textId="77777777" w:rsidR="00112D01" w:rsidRDefault="00112D01" w:rsidP="005522CD">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14:paraId="442DBE87" w14:textId="77777777" w:rsidR="00112D01" w:rsidRDefault="00112D01" w:rsidP="005522CD">
            <w:pPr>
              <w:ind w:left="85" w:right="85"/>
              <w:jc w:val="center"/>
              <w:rPr>
                <w:sz w:val="20"/>
                <w:szCs w:val="20"/>
              </w:rPr>
            </w:pPr>
            <w:r>
              <w:rPr>
                <w:sz w:val="20"/>
                <w:szCs w:val="20"/>
              </w:rPr>
              <w:t>1 186,51</w:t>
            </w:r>
          </w:p>
        </w:tc>
        <w:tc>
          <w:tcPr>
            <w:tcW w:w="975" w:type="dxa"/>
            <w:gridSpan w:val="3"/>
            <w:tcBorders>
              <w:top w:val="single" w:sz="6" w:space="0" w:color="auto"/>
              <w:left w:val="single" w:sz="6" w:space="0" w:color="auto"/>
              <w:bottom w:val="single" w:sz="6" w:space="0" w:color="auto"/>
              <w:right w:val="single" w:sz="6" w:space="0" w:color="auto"/>
            </w:tcBorders>
          </w:tcPr>
          <w:p w14:paraId="29F31809" w14:textId="77777777" w:rsidR="00112D01" w:rsidRDefault="00112D01" w:rsidP="005522CD">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6DEDE6AF" w14:textId="77777777" w:rsidR="00112D01" w:rsidRDefault="00112D01" w:rsidP="005522CD">
            <w:pPr>
              <w:ind w:left="85" w:right="85"/>
              <w:jc w:val="center"/>
              <w:rPr>
                <w:sz w:val="20"/>
                <w:szCs w:val="20"/>
              </w:rPr>
            </w:pPr>
            <w:r>
              <w:rPr>
                <w:sz w:val="20"/>
                <w:szCs w:val="20"/>
              </w:rPr>
              <w:t>30 265,94</w:t>
            </w:r>
          </w:p>
        </w:tc>
      </w:tr>
      <w:tr w:rsidR="00112D01" w14:paraId="29099DA4" w14:textId="77777777" w:rsidTr="005522CD">
        <w:tblPrEx>
          <w:tblCellMar>
            <w:top w:w="0" w:type="dxa"/>
            <w:left w:w="0" w:type="dxa"/>
            <w:bottom w:w="0" w:type="dxa"/>
            <w:right w:w="0" w:type="dxa"/>
          </w:tblCellMar>
        </w:tblPrEx>
        <w:trPr>
          <w:trHeight w:val="20"/>
        </w:trPr>
        <w:tc>
          <w:tcPr>
            <w:tcW w:w="567" w:type="dxa"/>
            <w:gridSpan w:val="2"/>
            <w:vMerge w:val="restart"/>
            <w:tcBorders>
              <w:top w:val="single" w:sz="6" w:space="0" w:color="auto"/>
              <w:left w:val="single" w:sz="6" w:space="0" w:color="auto"/>
              <w:bottom w:val="nil"/>
              <w:right w:val="single" w:sz="6" w:space="0" w:color="auto"/>
            </w:tcBorders>
          </w:tcPr>
          <w:p w14:paraId="57DF6A62" w14:textId="77777777" w:rsidR="00112D01" w:rsidRDefault="00112D01" w:rsidP="005522CD">
            <w:pPr>
              <w:ind w:left="85" w:right="85"/>
              <w:jc w:val="center"/>
              <w:rPr>
                <w:sz w:val="20"/>
                <w:szCs w:val="20"/>
              </w:rPr>
            </w:pPr>
            <w:r>
              <w:rPr>
                <w:sz w:val="20"/>
                <w:szCs w:val="20"/>
              </w:rPr>
              <w:t>2</w:t>
            </w:r>
          </w:p>
        </w:tc>
        <w:tc>
          <w:tcPr>
            <w:tcW w:w="1695" w:type="dxa"/>
            <w:gridSpan w:val="5"/>
            <w:tcBorders>
              <w:top w:val="single" w:sz="6" w:space="0" w:color="auto"/>
              <w:left w:val="single" w:sz="6" w:space="0" w:color="auto"/>
              <w:bottom w:val="nil"/>
              <w:right w:val="single" w:sz="6" w:space="0" w:color="auto"/>
            </w:tcBorders>
          </w:tcPr>
          <w:p w14:paraId="3101170E" w14:textId="77777777" w:rsidR="00112D01" w:rsidRDefault="00112D01" w:rsidP="005522CD">
            <w:pPr>
              <w:ind w:left="85" w:right="85"/>
              <w:jc w:val="center"/>
              <w:rPr>
                <w:sz w:val="20"/>
                <w:szCs w:val="20"/>
              </w:rPr>
            </w:pPr>
            <w:r>
              <w:rPr>
                <w:sz w:val="20"/>
                <w:szCs w:val="20"/>
              </w:rPr>
              <w:t>101-5526</w:t>
            </w:r>
          </w:p>
        </w:tc>
        <w:tc>
          <w:tcPr>
            <w:tcW w:w="3566" w:type="dxa"/>
            <w:gridSpan w:val="5"/>
            <w:tcBorders>
              <w:top w:val="single" w:sz="6" w:space="0" w:color="auto"/>
              <w:left w:val="single" w:sz="6" w:space="0" w:color="auto"/>
              <w:bottom w:val="nil"/>
              <w:right w:val="single" w:sz="6" w:space="0" w:color="auto"/>
            </w:tcBorders>
          </w:tcPr>
          <w:p w14:paraId="11DE4BAE" w14:textId="77777777" w:rsidR="00112D01" w:rsidRDefault="00112D01" w:rsidP="005522CD">
            <w:pPr>
              <w:ind w:left="85" w:right="85"/>
              <w:rPr>
                <w:sz w:val="20"/>
                <w:szCs w:val="20"/>
              </w:rPr>
            </w:pPr>
            <w:proofErr w:type="spellStart"/>
            <w:r>
              <w:rPr>
                <w:sz w:val="20"/>
                <w:szCs w:val="20"/>
              </w:rPr>
              <w:t>tytan</w:t>
            </w:r>
            <w:proofErr w:type="spellEnd"/>
            <w:r>
              <w:rPr>
                <w:sz w:val="20"/>
                <w:szCs w:val="20"/>
              </w:rPr>
              <w:t xml:space="preserve"> </w:t>
            </w:r>
            <w:proofErr w:type="spellStart"/>
            <w:r>
              <w:rPr>
                <w:sz w:val="20"/>
                <w:szCs w:val="20"/>
              </w:rPr>
              <w:t>professional</w:t>
            </w:r>
            <w:proofErr w:type="spellEnd"/>
            <w:r>
              <w:rPr>
                <w:sz w:val="20"/>
                <w:szCs w:val="20"/>
              </w:rPr>
              <w:t xml:space="preserve"> герметик битумный для кровли (310 мл) - прим.</w:t>
            </w:r>
          </w:p>
        </w:tc>
        <w:tc>
          <w:tcPr>
            <w:tcW w:w="969" w:type="dxa"/>
            <w:gridSpan w:val="3"/>
            <w:vMerge w:val="restart"/>
            <w:tcBorders>
              <w:top w:val="single" w:sz="6" w:space="0" w:color="auto"/>
              <w:left w:val="single" w:sz="6" w:space="0" w:color="auto"/>
              <w:bottom w:val="nil"/>
              <w:right w:val="single" w:sz="6" w:space="0" w:color="auto"/>
            </w:tcBorders>
          </w:tcPr>
          <w:p w14:paraId="180A12A7" w14:textId="77777777" w:rsidR="00112D01" w:rsidRDefault="00112D01" w:rsidP="005522CD">
            <w:pPr>
              <w:ind w:left="85" w:right="85"/>
              <w:jc w:val="center"/>
              <w:rPr>
                <w:sz w:val="20"/>
                <w:szCs w:val="20"/>
              </w:rPr>
            </w:pPr>
            <w:r>
              <w:rPr>
                <w:sz w:val="20"/>
                <w:szCs w:val="20"/>
              </w:rPr>
              <w:t>шт.</w:t>
            </w:r>
          </w:p>
        </w:tc>
        <w:tc>
          <w:tcPr>
            <w:tcW w:w="1134" w:type="dxa"/>
            <w:vMerge w:val="restart"/>
            <w:tcBorders>
              <w:top w:val="single" w:sz="6" w:space="0" w:color="auto"/>
              <w:left w:val="single" w:sz="6" w:space="0" w:color="auto"/>
              <w:bottom w:val="nil"/>
              <w:right w:val="single" w:sz="6" w:space="0" w:color="auto"/>
            </w:tcBorders>
          </w:tcPr>
          <w:p w14:paraId="557A4C3C" w14:textId="77777777" w:rsidR="00112D01" w:rsidRDefault="00112D01" w:rsidP="005522CD">
            <w:pPr>
              <w:ind w:left="85" w:right="85"/>
              <w:jc w:val="center"/>
              <w:rPr>
                <w:sz w:val="20"/>
                <w:szCs w:val="20"/>
              </w:rPr>
            </w:pPr>
            <w:r>
              <w:rPr>
                <w:sz w:val="20"/>
                <w:szCs w:val="20"/>
              </w:rPr>
              <w:t>79,0016</w:t>
            </w:r>
          </w:p>
        </w:tc>
        <w:tc>
          <w:tcPr>
            <w:tcW w:w="1134" w:type="dxa"/>
            <w:gridSpan w:val="3"/>
            <w:vMerge w:val="restart"/>
            <w:tcBorders>
              <w:top w:val="single" w:sz="6" w:space="0" w:color="auto"/>
              <w:left w:val="single" w:sz="6" w:space="0" w:color="auto"/>
              <w:bottom w:val="nil"/>
              <w:right w:val="single" w:sz="6" w:space="0" w:color="auto"/>
            </w:tcBorders>
          </w:tcPr>
          <w:p w14:paraId="4FCB8325" w14:textId="77777777" w:rsidR="00112D01" w:rsidRDefault="00112D01" w:rsidP="005522CD">
            <w:pPr>
              <w:ind w:left="85" w:right="85"/>
              <w:jc w:val="center"/>
              <w:rPr>
                <w:sz w:val="20"/>
                <w:szCs w:val="20"/>
              </w:rPr>
            </w:pPr>
          </w:p>
        </w:tc>
        <w:tc>
          <w:tcPr>
            <w:tcW w:w="1134" w:type="dxa"/>
            <w:gridSpan w:val="2"/>
            <w:vMerge w:val="restart"/>
            <w:tcBorders>
              <w:top w:val="single" w:sz="6" w:space="0" w:color="auto"/>
              <w:left w:val="single" w:sz="6" w:space="0" w:color="auto"/>
              <w:bottom w:val="nil"/>
              <w:right w:val="single" w:sz="6" w:space="0" w:color="auto"/>
            </w:tcBorders>
          </w:tcPr>
          <w:p w14:paraId="4D730B1E" w14:textId="77777777" w:rsidR="00112D01" w:rsidRDefault="00112D01" w:rsidP="005522CD">
            <w:pPr>
              <w:ind w:left="85" w:right="85"/>
              <w:jc w:val="center"/>
              <w:rPr>
                <w:sz w:val="20"/>
                <w:szCs w:val="20"/>
              </w:rPr>
            </w:pPr>
            <w:r>
              <w:rPr>
                <w:sz w:val="20"/>
                <w:szCs w:val="20"/>
              </w:rPr>
              <w:t>79,0016</w:t>
            </w:r>
          </w:p>
        </w:tc>
        <w:tc>
          <w:tcPr>
            <w:tcW w:w="1128" w:type="dxa"/>
            <w:gridSpan w:val="3"/>
            <w:vMerge w:val="restart"/>
            <w:tcBorders>
              <w:top w:val="single" w:sz="6" w:space="0" w:color="auto"/>
              <w:left w:val="single" w:sz="6" w:space="0" w:color="auto"/>
              <w:bottom w:val="nil"/>
              <w:right w:val="single" w:sz="6" w:space="0" w:color="auto"/>
            </w:tcBorders>
          </w:tcPr>
          <w:p w14:paraId="517E4E39" w14:textId="77777777" w:rsidR="00112D01" w:rsidRDefault="00112D01" w:rsidP="005522CD">
            <w:pPr>
              <w:ind w:left="85" w:right="85"/>
              <w:jc w:val="center"/>
              <w:rPr>
                <w:sz w:val="20"/>
                <w:szCs w:val="20"/>
              </w:rPr>
            </w:pPr>
            <w:r>
              <w:rPr>
                <w:sz w:val="20"/>
                <w:szCs w:val="20"/>
              </w:rPr>
              <w:t>469,2</w:t>
            </w:r>
          </w:p>
        </w:tc>
        <w:tc>
          <w:tcPr>
            <w:tcW w:w="1134" w:type="dxa"/>
            <w:gridSpan w:val="2"/>
            <w:vMerge w:val="restart"/>
            <w:tcBorders>
              <w:top w:val="single" w:sz="6" w:space="0" w:color="auto"/>
              <w:left w:val="single" w:sz="6" w:space="0" w:color="auto"/>
              <w:bottom w:val="nil"/>
              <w:right w:val="single" w:sz="6" w:space="0" w:color="auto"/>
            </w:tcBorders>
          </w:tcPr>
          <w:p w14:paraId="758BAFC1" w14:textId="77777777" w:rsidR="00112D01" w:rsidRDefault="00112D01" w:rsidP="005522CD">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14:paraId="0AE27128" w14:textId="77777777" w:rsidR="00112D01" w:rsidRDefault="00112D01" w:rsidP="005522CD">
            <w:pPr>
              <w:ind w:left="85" w:right="85"/>
              <w:jc w:val="center"/>
              <w:rPr>
                <w:sz w:val="20"/>
                <w:szCs w:val="20"/>
              </w:rPr>
            </w:pPr>
            <w:r>
              <w:rPr>
                <w:sz w:val="20"/>
                <w:szCs w:val="20"/>
              </w:rPr>
              <w:t>4 693,88</w:t>
            </w:r>
          </w:p>
        </w:tc>
        <w:tc>
          <w:tcPr>
            <w:tcW w:w="975" w:type="dxa"/>
            <w:gridSpan w:val="3"/>
            <w:vMerge w:val="restart"/>
            <w:tcBorders>
              <w:top w:val="single" w:sz="6" w:space="0" w:color="auto"/>
              <w:left w:val="single" w:sz="6" w:space="0" w:color="auto"/>
              <w:bottom w:val="nil"/>
              <w:right w:val="single" w:sz="6" w:space="0" w:color="auto"/>
            </w:tcBorders>
          </w:tcPr>
          <w:p w14:paraId="2C1BD0B1" w14:textId="77777777" w:rsidR="00112D01" w:rsidRDefault="00112D01" w:rsidP="005522CD">
            <w:pPr>
              <w:ind w:left="85" w:right="85"/>
              <w:jc w:val="center"/>
              <w:rPr>
                <w:sz w:val="20"/>
                <w:szCs w:val="20"/>
              </w:rPr>
            </w:pPr>
            <w:r>
              <w:rPr>
                <w:sz w:val="20"/>
                <w:szCs w:val="20"/>
              </w:rPr>
              <w:t>7,897</w:t>
            </w:r>
          </w:p>
        </w:tc>
        <w:tc>
          <w:tcPr>
            <w:tcW w:w="1134" w:type="dxa"/>
            <w:gridSpan w:val="2"/>
            <w:vMerge w:val="restart"/>
            <w:tcBorders>
              <w:top w:val="single" w:sz="6" w:space="0" w:color="auto"/>
              <w:left w:val="single" w:sz="6" w:space="0" w:color="auto"/>
              <w:bottom w:val="nil"/>
              <w:right w:val="single" w:sz="6" w:space="0" w:color="auto"/>
            </w:tcBorders>
          </w:tcPr>
          <w:p w14:paraId="4221E2E1" w14:textId="77777777" w:rsidR="00112D01" w:rsidRDefault="00112D01" w:rsidP="005522CD">
            <w:pPr>
              <w:ind w:left="85" w:right="85"/>
              <w:jc w:val="center"/>
              <w:rPr>
                <w:sz w:val="20"/>
                <w:szCs w:val="20"/>
              </w:rPr>
            </w:pPr>
            <w:r>
              <w:rPr>
                <w:sz w:val="20"/>
                <w:szCs w:val="20"/>
              </w:rPr>
              <w:t>37 067,55</w:t>
            </w:r>
          </w:p>
        </w:tc>
      </w:tr>
      <w:tr w:rsidR="00112D01" w14:paraId="16F9AE9B" w14:textId="77777777" w:rsidTr="005522CD">
        <w:tblPrEx>
          <w:tblCellMar>
            <w:top w:w="0" w:type="dxa"/>
            <w:left w:w="0" w:type="dxa"/>
            <w:bottom w:w="0" w:type="dxa"/>
            <w:right w:w="0" w:type="dxa"/>
          </w:tblCellMar>
        </w:tblPrEx>
        <w:trPr>
          <w:trHeight w:val="20"/>
        </w:trPr>
        <w:tc>
          <w:tcPr>
            <w:tcW w:w="567" w:type="dxa"/>
            <w:gridSpan w:val="2"/>
            <w:vMerge/>
            <w:tcBorders>
              <w:top w:val="nil"/>
              <w:left w:val="single" w:sz="6" w:space="0" w:color="auto"/>
              <w:bottom w:val="single" w:sz="6" w:space="0" w:color="auto"/>
              <w:right w:val="single" w:sz="6" w:space="0" w:color="auto"/>
            </w:tcBorders>
          </w:tcPr>
          <w:p w14:paraId="70F1767D" w14:textId="77777777" w:rsidR="00112D01" w:rsidRDefault="00112D01" w:rsidP="005522CD">
            <w:pPr>
              <w:ind w:left="85" w:right="85"/>
              <w:jc w:val="center"/>
              <w:rPr>
                <w:sz w:val="20"/>
                <w:szCs w:val="20"/>
              </w:rPr>
            </w:pPr>
          </w:p>
        </w:tc>
        <w:tc>
          <w:tcPr>
            <w:tcW w:w="1695" w:type="dxa"/>
            <w:gridSpan w:val="5"/>
            <w:tcBorders>
              <w:top w:val="nil"/>
              <w:left w:val="single" w:sz="6" w:space="0" w:color="auto"/>
              <w:bottom w:val="single" w:sz="6" w:space="0" w:color="auto"/>
              <w:right w:val="single" w:sz="6" w:space="0" w:color="auto"/>
            </w:tcBorders>
          </w:tcPr>
          <w:p w14:paraId="7A5B9869" w14:textId="77777777" w:rsidR="00112D01" w:rsidRDefault="00112D01" w:rsidP="005522CD">
            <w:pPr>
              <w:ind w:left="85" w:right="85"/>
              <w:jc w:val="center"/>
              <w:rPr>
                <w:sz w:val="20"/>
                <w:szCs w:val="20"/>
              </w:rPr>
            </w:pPr>
            <w:r>
              <w:rPr>
                <w:sz w:val="20"/>
                <w:szCs w:val="20"/>
              </w:rPr>
              <w:t>(0)</w:t>
            </w:r>
          </w:p>
        </w:tc>
        <w:tc>
          <w:tcPr>
            <w:tcW w:w="3566" w:type="dxa"/>
            <w:gridSpan w:val="5"/>
            <w:tcBorders>
              <w:top w:val="nil"/>
              <w:left w:val="single" w:sz="6" w:space="0" w:color="auto"/>
              <w:bottom w:val="single" w:sz="6" w:space="0" w:color="auto"/>
              <w:right w:val="single" w:sz="6" w:space="0" w:color="auto"/>
            </w:tcBorders>
          </w:tcPr>
          <w:p w14:paraId="26F2EFDA" w14:textId="77777777" w:rsidR="00112D01" w:rsidRDefault="00112D01" w:rsidP="005522CD">
            <w:pPr>
              <w:ind w:left="85" w:right="85"/>
              <w:rPr>
                <w:sz w:val="20"/>
                <w:szCs w:val="20"/>
              </w:rPr>
            </w:pPr>
          </w:p>
        </w:tc>
        <w:tc>
          <w:tcPr>
            <w:tcW w:w="969" w:type="dxa"/>
            <w:gridSpan w:val="3"/>
            <w:vMerge/>
            <w:tcBorders>
              <w:top w:val="nil"/>
              <w:left w:val="single" w:sz="6" w:space="0" w:color="auto"/>
              <w:bottom w:val="single" w:sz="6" w:space="0" w:color="auto"/>
              <w:right w:val="single" w:sz="6" w:space="0" w:color="auto"/>
            </w:tcBorders>
          </w:tcPr>
          <w:p w14:paraId="50E853D6" w14:textId="77777777" w:rsidR="00112D01" w:rsidRDefault="00112D01" w:rsidP="005522CD">
            <w:pPr>
              <w:ind w:left="85" w:right="85"/>
              <w:jc w:val="center"/>
              <w:rPr>
                <w:sz w:val="20"/>
                <w:szCs w:val="20"/>
              </w:rPr>
            </w:pPr>
          </w:p>
        </w:tc>
        <w:tc>
          <w:tcPr>
            <w:tcW w:w="1134" w:type="dxa"/>
            <w:vMerge/>
            <w:tcBorders>
              <w:top w:val="nil"/>
              <w:left w:val="single" w:sz="6" w:space="0" w:color="auto"/>
              <w:bottom w:val="single" w:sz="6" w:space="0" w:color="auto"/>
              <w:right w:val="single" w:sz="6" w:space="0" w:color="auto"/>
            </w:tcBorders>
          </w:tcPr>
          <w:p w14:paraId="7BE52A2E" w14:textId="77777777" w:rsidR="00112D01" w:rsidRDefault="00112D01" w:rsidP="005522CD">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14:paraId="21902711" w14:textId="77777777" w:rsidR="00112D01" w:rsidRDefault="00112D01" w:rsidP="005522CD">
            <w:pPr>
              <w:ind w:left="85" w:right="85"/>
              <w:jc w:val="center"/>
              <w:rPr>
                <w:sz w:val="20"/>
                <w:szCs w:val="20"/>
              </w:rPr>
            </w:pPr>
          </w:p>
        </w:tc>
        <w:tc>
          <w:tcPr>
            <w:tcW w:w="1134" w:type="dxa"/>
            <w:gridSpan w:val="2"/>
            <w:vMerge/>
            <w:tcBorders>
              <w:top w:val="nil"/>
              <w:left w:val="single" w:sz="6" w:space="0" w:color="auto"/>
              <w:bottom w:val="single" w:sz="6" w:space="0" w:color="auto"/>
              <w:right w:val="single" w:sz="6" w:space="0" w:color="auto"/>
            </w:tcBorders>
          </w:tcPr>
          <w:p w14:paraId="3237707F" w14:textId="77777777" w:rsidR="00112D01" w:rsidRDefault="00112D01" w:rsidP="005522CD">
            <w:pPr>
              <w:ind w:left="85" w:right="85"/>
              <w:jc w:val="center"/>
              <w:rPr>
                <w:sz w:val="20"/>
                <w:szCs w:val="20"/>
              </w:rPr>
            </w:pPr>
          </w:p>
        </w:tc>
        <w:tc>
          <w:tcPr>
            <w:tcW w:w="1128" w:type="dxa"/>
            <w:gridSpan w:val="3"/>
            <w:vMerge/>
            <w:tcBorders>
              <w:top w:val="nil"/>
              <w:left w:val="single" w:sz="6" w:space="0" w:color="auto"/>
              <w:bottom w:val="single" w:sz="6" w:space="0" w:color="auto"/>
              <w:right w:val="single" w:sz="6" w:space="0" w:color="auto"/>
            </w:tcBorders>
          </w:tcPr>
          <w:p w14:paraId="13E39041" w14:textId="77777777" w:rsidR="00112D01" w:rsidRDefault="00112D01" w:rsidP="005522CD">
            <w:pPr>
              <w:ind w:left="85" w:right="85"/>
              <w:jc w:val="center"/>
              <w:rPr>
                <w:sz w:val="20"/>
                <w:szCs w:val="20"/>
              </w:rPr>
            </w:pPr>
          </w:p>
        </w:tc>
        <w:tc>
          <w:tcPr>
            <w:tcW w:w="1134" w:type="dxa"/>
            <w:gridSpan w:val="2"/>
            <w:vMerge/>
            <w:tcBorders>
              <w:top w:val="nil"/>
              <w:left w:val="single" w:sz="6" w:space="0" w:color="auto"/>
              <w:bottom w:val="single" w:sz="6" w:space="0" w:color="auto"/>
              <w:right w:val="single" w:sz="6" w:space="0" w:color="auto"/>
            </w:tcBorders>
          </w:tcPr>
          <w:p w14:paraId="1C21D878" w14:textId="77777777" w:rsidR="00112D01" w:rsidRDefault="00112D01" w:rsidP="005522CD">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14:paraId="597A38AD" w14:textId="77777777" w:rsidR="00112D01" w:rsidRDefault="00112D01" w:rsidP="005522CD">
            <w:pPr>
              <w:ind w:left="85" w:right="85"/>
              <w:jc w:val="center"/>
              <w:rPr>
                <w:sz w:val="20"/>
                <w:szCs w:val="20"/>
              </w:rPr>
            </w:pPr>
          </w:p>
        </w:tc>
        <w:tc>
          <w:tcPr>
            <w:tcW w:w="975" w:type="dxa"/>
            <w:gridSpan w:val="3"/>
            <w:vMerge/>
            <w:tcBorders>
              <w:top w:val="nil"/>
              <w:left w:val="single" w:sz="6" w:space="0" w:color="auto"/>
              <w:bottom w:val="single" w:sz="6" w:space="0" w:color="auto"/>
              <w:right w:val="single" w:sz="6" w:space="0" w:color="auto"/>
            </w:tcBorders>
          </w:tcPr>
          <w:p w14:paraId="40DD30D2" w14:textId="77777777" w:rsidR="00112D01" w:rsidRDefault="00112D01" w:rsidP="005522CD">
            <w:pPr>
              <w:ind w:left="85" w:right="85"/>
              <w:jc w:val="center"/>
              <w:rPr>
                <w:sz w:val="20"/>
                <w:szCs w:val="20"/>
              </w:rPr>
            </w:pPr>
          </w:p>
        </w:tc>
        <w:tc>
          <w:tcPr>
            <w:tcW w:w="1134" w:type="dxa"/>
            <w:gridSpan w:val="2"/>
            <w:vMerge/>
            <w:tcBorders>
              <w:top w:val="nil"/>
              <w:left w:val="single" w:sz="6" w:space="0" w:color="auto"/>
              <w:bottom w:val="single" w:sz="6" w:space="0" w:color="auto"/>
              <w:right w:val="single" w:sz="6" w:space="0" w:color="auto"/>
            </w:tcBorders>
          </w:tcPr>
          <w:p w14:paraId="00A6B851" w14:textId="77777777" w:rsidR="00112D01" w:rsidRDefault="00112D01" w:rsidP="005522CD">
            <w:pPr>
              <w:ind w:left="85" w:right="85"/>
              <w:jc w:val="center"/>
              <w:rPr>
                <w:sz w:val="20"/>
                <w:szCs w:val="20"/>
              </w:rPr>
            </w:pPr>
          </w:p>
        </w:tc>
      </w:tr>
      <w:tr w:rsidR="00112D01" w14:paraId="7ADE447C" w14:textId="77777777" w:rsidTr="005522CD">
        <w:tblPrEx>
          <w:tblCellMar>
            <w:top w:w="0" w:type="dxa"/>
            <w:left w:w="0" w:type="dxa"/>
            <w:bottom w:w="0" w:type="dxa"/>
            <w:right w:w="0" w:type="dxa"/>
          </w:tblCellMar>
        </w:tblPrEx>
        <w:trPr>
          <w:trHeight w:val="20"/>
        </w:trPr>
        <w:tc>
          <w:tcPr>
            <w:tcW w:w="567" w:type="dxa"/>
            <w:gridSpan w:val="2"/>
            <w:tcBorders>
              <w:top w:val="single" w:sz="6" w:space="0" w:color="auto"/>
              <w:left w:val="single" w:sz="6" w:space="0" w:color="auto"/>
              <w:bottom w:val="single" w:sz="6" w:space="0" w:color="auto"/>
              <w:right w:val="single" w:sz="6" w:space="0" w:color="auto"/>
            </w:tcBorders>
          </w:tcPr>
          <w:p w14:paraId="03AC261D" w14:textId="77777777" w:rsidR="00112D01" w:rsidRDefault="00112D01" w:rsidP="005522CD">
            <w:pPr>
              <w:ind w:left="85" w:right="85"/>
              <w:jc w:val="center"/>
              <w:rPr>
                <w:sz w:val="20"/>
                <w:szCs w:val="20"/>
              </w:rPr>
            </w:pPr>
          </w:p>
        </w:tc>
        <w:tc>
          <w:tcPr>
            <w:tcW w:w="1695" w:type="dxa"/>
            <w:gridSpan w:val="5"/>
            <w:tcBorders>
              <w:top w:val="single" w:sz="6" w:space="0" w:color="auto"/>
              <w:left w:val="single" w:sz="6" w:space="0" w:color="auto"/>
              <w:bottom w:val="single" w:sz="6" w:space="0" w:color="auto"/>
              <w:right w:val="single" w:sz="6" w:space="0" w:color="auto"/>
            </w:tcBorders>
          </w:tcPr>
          <w:p w14:paraId="7E3ECF2E" w14:textId="77777777" w:rsidR="00112D01" w:rsidRDefault="00112D01" w:rsidP="005522CD">
            <w:pPr>
              <w:ind w:left="85" w:right="85"/>
              <w:jc w:val="center"/>
              <w:rPr>
                <w:sz w:val="20"/>
                <w:szCs w:val="20"/>
              </w:rPr>
            </w:pPr>
          </w:p>
        </w:tc>
        <w:tc>
          <w:tcPr>
            <w:tcW w:w="3566" w:type="dxa"/>
            <w:gridSpan w:val="5"/>
            <w:tcBorders>
              <w:top w:val="single" w:sz="6" w:space="0" w:color="auto"/>
              <w:left w:val="single" w:sz="6" w:space="0" w:color="auto"/>
              <w:bottom w:val="single" w:sz="6" w:space="0" w:color="auto"/>
              <w:right w:val="single" w:sz="6" w:space="0" w:color="auto"/>
            </w:tcBorders>
          </w:tcPr>
          <w:p w14:paraId="4A9F1973" w14:textId="77777777" w:rsidR="00112D01" w:rsidRDefault="00112D01" w:rsidP="005522CD">
            <w:pPr>
              <w:ind w:left="85" w:right="85"/>
              <w:rPr>
                <w:sz w:val="20"/>
                <w:szCs w:val="20"/>
              </w:rPr>
            </w:pPr>
            <w:r>
              <w:rPr>
                <w:sz w:val="20"/>
                <w:szCs w:val="20"/>
              </w:rPr>
              <w:t>Всего по позиции</w:t>
            </w:r>
          </w:p>
        </w:tc>
        <w:tc>
          <w:tcPr>
            <w:tcW w:w="969" w:type="dxa"/>
            <w:gridSpan w:val="3"/>
            <w:tcBorders>
              <w:top w:val="single" w:sz="6" w:space="0" w:color="auto"/>
              <w:left w:val="single" w:sz="6" w:space="0" w:color="auto"/>
              <w:bottom w:val="single" w:sz="6" w:space="0" w:color="auto"/>
              <w:right w:val="single" w:sz="6" w:space="0" w:color="auto"/>
            </w:tcBorders>
          </w:tcPr>
          <w:p w14:paraId="54A02B11" w14:textId="77777777" w:rsidR="00112D01" w:rsidRDefault="00112D01" w:rsidP="005522CD">
            <w:pPr>
              <w:ind w:left="85" w:right="85"/>
              <w:jc w:val="center"/>
              <w:rPr>
                <w:sz w:val="20"/>
                <w:szCs w:val="20"/>
              </w:rPr>
            </w:pPr>
          </w:p>
        </w:tc>
        <w:tc>
          <w:tcPr>
            <w:tcW w:w="1134" w:type="dxa"/>
            <w:tcBorders>
              <w:top w:val="single" w:sz="6" w:space="0" w:color="auto"/>
              <w:left w:val="single" w:sz="6" w:space="0" w:color="auto"/>
              <w:bottom w:val="single" w:sz="6" w:space="0" w:color="auto"/>
              <w:right w:val="single" w:sz="6" w:space="0" w:color="auto"/>
            </w:tcBorders>
          </w:tcPr>
          <w:p w14:paraId="1FA1004C" w14:textId="77777777" w:rsidR="00112D01" w:rsidRDefault="00112D01" w:rsidP="005522CD">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14:paraId="7E952445" w14:textId="77777777" w:rsidR="00112D01" w:rsidRDefault="00112D01" w:rsidP="005522CD">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3A9D61E7" w14:textId="77777777" w:rsidR="00112D01" w:rsidRDefault="00112D01" w:rsidP="005522CD">
            <w:pPr>
              <w:ind w:left="85" w:right="85"/>
              <w:jc w:val="center"/>
              <w:rPr>
                <w:sz w:val="20"/>
                <w:szCs w:val="20"/>
              </w:rPr>
            </w:pPr>
          </w:p>
        </w:tc>
        <w:tc>
          <w:tcPr>
            <w:tcW w:w="1128" w:type="dxa"/>
            <w:gridSpan w:val="3"/>
            <w:tcBorders>
              <w:top w:val="single" w:sz="6" w:space="0" w:color="auto"/>
              <w:left w:val="single" w:sz="6" w:space="0" w:color="auto"/>
              <w:bottom w:val="single" w:sz="6" w:space="0" w:color="auto"/>
              <w:right w:val="single" w:sz="6" w:space="0" w:color="auto"/>
            </w:tcBorders>
          </w:tcPr>
          <w:p w14:paraId="42C1B80E" w14:textId="77777777" w:rsidR="00112D01" w:rsidRDefault="00112D01" w:rsidP="005522CD">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1CBEC276" w14:textId="77777777" w:rsidR="00112D01" w:rsidRDefault="00112D01" w:rsidP="005522CD">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14:paraId="5D36E662" w14:textId="77777777" w:rsidR="00112D01" w:rsidRDefault="00112D01" w:rsidP="005522CD">
            <w:pPr>
              <w:ind w:left="85" w:right="85"/>
              <w:jc w:val="center"/>
              <w:rPr>
                <w:sz w:val="20"/>
                <w:szCs w:val="20"/>
              </w:rPr>
            </w:pPr>
            <w:r>
              <w:rPr>
                <w:sz w:val="20"/>
                <w:szCs w:val="20"/>
              </w:rPr>
              <w:t>4 693,88</w:t>
            </w:r>
          </w:p>
        </w:tc>
        <w:tc>
          <w:tcPr>
            <w:tcW w:w="975" w:type="dxa"/>
            <w:gridSpan w:val="3"/>
            <w:tcBorders>
              <w:top w:val="single" w:sz="6" w:space="0" w:color="auto"/>
              <w:left w:val="single" w:sz="6" w:space="0" w:color="auto"/>
              <w:bottom w:val="single" w:sz="6" w:space="0" w:color="auto"/>
              <w:right w:val="single" w:sz="6" w:space="0" w:color="auto"/>
            </w:tcBorders>
          </w:tcPr>
          <w:p w14:paraId="1E311C50" w14:textId="77777777" w:rsidR="00112D01" w:rsidRDefault="00112D01" w:rsidP="005522CD">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5D17F351" w14:textId="77777777" w:rsidR="00112D01" w:rsidRDefault="00112D01" w:rsidP="005522CD">
            <w:pPr>
              <w:ind w:left="85" w:right="85"/>
              <w:jc w:val="center"/>
              <w:rPr>
                <w:sz w:val="20"/>
                <w:szCs w:val="20"/>
              </w:rPr>
            </w:pPr>
            <w:r>
              <w:rPr>
                <w:sz w:val="20"/>
                <w:szCs w:val="20"/>
              </w:rPr>
              <w:t>37 067,55</w:t>
            </w:r>
          </w:p>
        </w:tc>
      </w:tr>
      <w:tr w:rsidR="00112D01" w14:paraId="209DC350" w14:textId="77777777" w:rsidTr="005522CD">
        <w:tblPrEx>
          <w:tblCellMar>
            <w:top w:w="0" w:type="dxa"/>
            <w:left w:w="0" w:type="dxa"/>
            <w:bottom w:w="0" w:type="dxa"/>
            <w:right w:w="0" w:type="dxa"/>
          </w:tblCellMar>
        </w:tblPrEx>
        <w:trPr>
          <w:trHeight w:val="20"/>
        </w:trPr>
        <w:tc>
          <w:tcPr>
            <w:tcW w:w="567" w:type="dxa"/>
            <w:gridSpan w:val="2"/>
            <w:vMerge w:val="restart"/>
            <w:tcBorders>
              <w:top w:val="single" w:sz="6" w:space="0" w:color="auto"/>
              <w:left w:val="single" w:sz="6" w:space="0" w:color="auto"/>
              <w:bottom w:val="nil"/>
              <w:right w:val="single" w:sz="6" w:space="0" w:color="auto"/>
            </w:tcBorders>
          </w:tcPr>
          <w:p w14:paraId="3BF655FD" w14:textId="77777777" w:rsidR="00112D01" w:rsidRDefault="00112D01" w:rsidP="005522CD">
            <w:pPr>
              <w:ind w:left="85" w:right="85"/>
              <w:jc w:val="center"/>
              <w:rPr>
                <w:sz w:val="20"/>
                <w:szCs w:val="20"/>
              </w:rPr>
            </w:pPr>
            <w:r>
              <w:rPr>
                <w:sz w:val="20"/>
                <w:szCs w:val="20"/>
              </w:rPr>
              <w:t>3</w:t>
            </w:r>
          </w:p>
        </w:tc>
        <w:tc>
          <w:tcPr>
            <w:tcW w:w="1695" w:type="dxa"/>
            <w:gridSpan w:val="5"/>
            <w:tcBorders>
              <w:top w:val="single" w:sz="6" w:space="0" w:color="auto"/>
              <w:left w:val="single" w:sz="6" w:space="0" w:color="auto"/>
              <w:bottom w:val="nil"/>
              <w:right w:val="single" w:sz="6" w:space="0" w:color="auto"/>
            </w:tcBorders>
          </w:tcPr>
          <w:p w14:paraId="744D9802" w14:textId="77777777" w:rsidR="00112D01" w:rsidRDefault="00112D01" w:rsidP="005522CD">
            <w:pPr>
              <w:ind w:left="85" w:right="85"/>
              <w:jc w:val="center"/>
              <w:rPr>
                <w:sz w:val="20"/>
                <w:szCs w:val="20"/>
              </w:rPr>
            </w:pPr>
            <w:r>
              <w:rPr>
                <w:sz w:val="20"/>
                <w:szCs w:val="20"/>
              </w:rPr>
              <w:t>ТЕР46-08-033-02</w:t>
            </w:r>
          </w:p>
        </w:tc>
        <w:tc>
          <w:tcPr>
            <w:tcW w:w="3566" w:type="dxa"/>
            <w:gridSpan w:val="5"/>
            <w:tcBorders>
              <w:top w:val="single" w:sz="6" w:space="0" w:color="auto"/>
              <w:left w:val="single" w:sz="6" w:space="0" w:color="auto"/>
              <w:bottom w:val="nil"/>
              <w:right w:val="single" w:sz="6" w:space="0" w:color="auto"/>
            </w:tcBorders>
          </w:tcPr>
          <w:p w14:paraId="5FCD8168" w14:textId="77777777" w:rsidR="00112D01" w:rsidRDefault="00112D01" w:rsidP="005522CD">
            <w:pPr>
              <w:ind w:left="85" w:right="85"/>
              <w:rPr>
                <w:sz w:val="20"/>
                <w:szCs w:val="20"/>
              </w:rPr>
            </w:pPr>
            <w:r>
              <w:rPr>
                <w:sz w:val="20"/>
                <w:szCs w:val="20"/>
              </w:rPr>
              <w:t>Навеска рабочего троса</w:t>
            </w:r>
          </w:p>
        </w:tc>
        <w:tc>
          <w:tcPr>
            <w:tcW w:w="969" w:type="dxa"/>
            <w:gridSpan w:val="3"/>
            <w:vMerge w:val="restart"/>
            <w:tcBorders>
              <w:top w:val="single" w:sz="6" w:space="0" w:color="auto"/>
              <w:left w:val="single" w:sz="6" w:space="0" w:color="auto"/>
              <w:bottom w:val="nil"/>
              <w:right w:val="single" w:sz="6" w:space="0" w:color="auto"/>
            </w:tcBorders>
          </w:tcPr>
          <w:p w14:paraId="69EA5635" w14:textId="77777777" w:rsidR="00112D01" w:rsidRDefault="00112D01" w:rsidP="005522CD">
            <w:pPr>
              <w:ind w:left="85" w:right="85"/>
              <w:jc w:val="center"/>
              <w:rPr>
                <w:sz w:val="20"/>
                <w:szCs w:val="20"/>
              </w:rPr>
            </w:pPr>
            <w:r>
              <w:rPr>
                <w:sz w:val="20"/>
                <w:szCs w:val="20"/>
              </w:rPr>
              <w:t>1 операция</w:t>
            </w:r>
          </w:p>
        </w:tc>
        <w:tc>
          <w:tcPr>
            <w:tcW w:w="1134" w:type="dxa"/>
            <w:vMerge w:val="restart"/>
            <w:tcBorders>
              <w:top w:val="single" w:sz="6" w:space="0" w:color="auto"/>
              <w:left w:val="single" w:sz="6" w:space="0" w:color="auto"/>
              <w:bottom w:val="nil"/>
              <w:right w:val="single" w:sz="6" w:space="0" w:color="auto"/>
            </w:tcBorders>
          </w:tcPr>
          <w:p w14:paraId="5DFA30E1" w14:textId="77777777" w:rsidR="00112D01" w:rsidRDefault="00112D01" w:rsidP="005522CD">
            <w:pPr>
              <w:ind w:left="85" w:right="85"/>
              <w:jc w:val="center"/>
              <w:rPr>
                <w:sz w:val="20"/>
                <w:szCs w:val="20"/>
              </w:rPr>
            </w:pPr>
            <w:r>
              <w:rPr>
                <w:sz w:val="20"/>
                <w:szCs w:val="20"/>
              </w:rPr>
              <w:t>1</w:t>
            </w:r>
          </w:p>
        </w:tc>
        <w:tc>
          <w:tcPr>
            <w:tcW w:w="1134" w:type="dxa"/>
            <w:gridSpan w:val="3"/>
            <w:vMerge w:val="restart"/>
            <w:tcBorders>
              <w:top w:val="single" w:sz="6" w:space="0" w:color="auto"/>
              <w:left w:val="single" w:sz="6" w:space="0" w:color="auto"/>
              <w:bottom w:val="nil"/>
              <w:right w:val="single" w:sz="6" w:space="0" w:color="auto"/>
            </w:tcBorders>
          </w:tcPr>
          <w:p w14:paraId="62320AB7" w14:textId="77777777" w:rsidR="00112D01" w:rsidRDefault="00112D01" w:rsidP="005522CD">
            <w:pPr>
              <w:ind w:left="85" w:right="85"/>
              <w:jc w:val="center"/>
              <w:rPr>
                <w:sz w:val="20"/>
                <w:szCs w:val="20"/>
              </w:rPr>
            </w:pPr>
          </w:p>
        </w:tc>
        <w:tc>
          <w:tcPr>
            <w:tcW w:w="1134" w:type="dxa"/>
            <w:gridSpan w:val="2"/>
            <w:vMerge w:val="restart"/>
            <w:tcBorders>
              <w:top w:val="single" w:sz="6" w:space="0" w:color="auto"/>
              <w:left w:val="single" w:sz="6" w:space="0" w:color="auto"/>
              <w:bottom w:val="nil"/>
              <w:right w:val="single" w:sz="6" w:space="0" w:color="auto"/>
            </w:tcBorders>
          </w:tcPr>
          <w:p w14:paraId="34D20CA9" w14:textId="77777777" w:rsidR="00112D01" w:rsidRDefault="00112D01" w:rsidP="005522CD">
            <w:pPr>
              <w:ind w:left="85" w:right="85"/>
              <w:jc w:val="center"/>
              <w:rPr>
                <w:sz w:val="20"/>
                <w:szCs w:val="20"/>
              </w:rPr>
            </w:pPr>
            <w:r>
              <w:rPr>
                <w:sz w:val="20"/>
                <w:szCs w:val="20"/>
              </w:rPr>
              <w:t>1</w:t>
            </w:r>
          </w:p>
        </w:tc>
        <w:tc>
          <w:tcPr>
            <w:tcW w:w="1128" w:type="dxa"/>
            <w:gridSpan w:val="3"/>
            <w:vMerge w:val="restart"/>
            <w:tcBorders>
              <w:top w:val="single" w:sz="6" w:space="0" w:color="auto"/>
              <w:left w:val="single" w:sz="6" w:space="0" w:color="auto"/>
              <w:bottom w:val="nil"/>
              <w:right w:val="single" w:sz="6" w:space="0" w:color="auto"/>
            </w:tcBorders>
          </w:tcPr>
          <w:p w14:paraId="793C84BC" w14:textId="77777777" w:rsidR="00112D01" w:rsidRDefault="00112D01" w:rsidP="005522CD">
            <w:pPr>
              <w:ind w:left="85" w:right="85"/>
              <w:jc w:val="center"/>
              <w:rPr>
                <w:sz w:val="20"/>
                <w:szCs w:val="20"/>
              </w:rPr>
            </w:pPr>
          </w:p>
        </w:tc>
        <w:tc>
          <w:tcPr>
            <w:tcW w:w="1134" w:type="dxa"/>
            <w:gridSpan w:val="2"/>
            <w:vMerge w:val="restart"/>
            <w:tcBorders>
              <w:top w:val="single" w:sz="6" w:space="0" w:color="auto"/>
              <w:left w:val="single" w:sz="6" w:space="0" w:color="auto"/>
              <w:bottom w:val="nil"/>
              <w:right w:val="single" w:sz="6" w:space="0" w:color="auto"/>
            </w:tcBorders>
          </w:tcPr>
          <w:p w14:paraId="21BD1C3B" w14:textId="77777777" w:rsidR="00112D01" w:rsidRDefault="00112D01" w:rsidP="005522CD">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14:paraId="6EF0C7B1" w14:textId="77777777" w:rsidR="00112D01" w:rsidRDefault="00112D01" w:rsidP="005522CD">
            <w:pPr>
              <w:ind w:left="85" w:right="85"/>
              <w:jc w:val="center"/>
              <w:rPr>
                <w:sz w:val="20"/>
                <w:szCs w:val="20"/>
              </w:rPr>
            </w:pPr>
          </w:p>
        </w:tc>
        <w:tc>
          <w:tcPr>
            <w:tcW w:w="975" w:type="dxa"/>
            <w:gridSpan w:val="3"/>
            <w:vMerge w:val="restart"/>
            <w:tcBorders>
              <w:top w:val="single" w:sz="6" w:space="0" w:color="auto"/>
              <w:left w:val="single" w:sz="6" w:space="0" w:color="auto"/>
              <w:bottom w:val="nil"/>
              <w:right w:val="single" w:sz="6" w:space="0" w:color="auto"/>
            </w:tcBorders>
          </w:tcPr>
          <w:p w14:paraId="2629BD59" w14:textId="77777777" w:rsidR="00112D01" w:rsidRDefault="00112D01" w:rsidP="005522CD">
            <w:pPr>
              <w:ind w:left="85" w:right="85"/>
              <w:jc w:val="center"/>
              <w:rPr>
                <w:sz w:val="20"/>
                <w:szCs w:val="20"/>
              </w:rPr>
            </w:pPr>
          </w:p>
        </w:tc>
        <w:tc>
          <w:tcPr>
            <w:tcW w:w="1134" w:type="dxa"/>
            <w:gridSpan w:val="2"/>
            <w:vMerge w:val="restart"/>
            <w:tcBorders>
              <w:top w:val="single" w:sz="6" w:space="0" w:color="auto"/>
              <w:left w:val="single" w:sz="6" w:space="0" w:color="auto"/>
              <w:bottom w:val="nil"/>
              <w:right w:val="single" w:sz="6" w:space="0" w:color="auto"/>
            </w:tcBorders>
          </w:tcPr>
          <w:p w14:paraId="2A51D67A" w14:textId="77777777" w:rsidR="00112D01" w:rsidRDefault="00112D01" w:rsidP="005522CD">
            <w:pPr>
              <w:ind w:left="85" w:right="85"/>
              <w:jc w:val="center"/>
              <w:rPr>
                <w:sz w:val="20"/>
                <w:szCs w:val="20"/>
              </w:rPr>
            </w:pPr>
          </w:p>
        </w:tc>
      </w:tr>
      <w:tr w:rsidR="00112D01" w14:paraId="24BB6200" w14:textId="77777777" w:rsidTr="005522CD">
        <w:tblPrEx>
          <w:tblCellMar>
            <w:top w:w="0" w:type="dxa"/>
            <w:left w:w="0" w:type="dxa"/>
            <w:bottom w:w="0" w:type="dxa"/>
            <w:right w:w="0" w:type="dxa"/>
          </w:tblCellMar>
        </w:tblPrEx>
        <w:trPr>
          <w:trHeight w:val="20"/>
        </w:trPr>
        <w:tc>
          <w:tcPr>
            <w:tcW w:w="567" w:type="dxa"/>
            <w:gridSpan w:val="2"/>
            <w:vMerge/>
            <w:tcBorders>
              <w:top w:val="nil"/>
              <w:left w:val="single" w:sz="6" w:space="0" w:color="auto"/>
              <w:bottom w:val="single" w:sz="6" w:space="0" w:color="auto"/>
              <w:right w:val="single" w:sz="6" w:space="0" w:color="auto"/>
            </w:tcBorders>
          </w:tcPr>
          <w:p w14:paraId="5F5AA85B" w14:textId="77777777" w:rsidR="00112D01" w:rsidRDefault="00112D01" w:rsidP="005522CD">
            <w:pPr>
              <w:ind w:left="85" w:right="85"/>
              <w:jc w:val="center"/>
              <w:rPr>
                <w:sz w:val="20"/>
                <w:szCs w:val="20"/>
              </w:rPr>
            </w:pPr>
          </w:p>
        </w:tc>
        <w:tc>
          <w:tcPr>
            <w:tcW w:w="1695" w:type="dxa"/>
            <w:gridSpan w:val="5"/>
            <w:tcBorders>
              <w:top w:val="nil"/>
              <w:left w:val="single" w:sz="6" w:space="0" w:color="auto"/>
              <w:bottom w:val="single" w:sz="6" w:space="0" w:color="auto"/>
              <w:right w:val="single" w:sz="6" w:space="0" w:color="auto"/>
            </w:tcBorders>
          </w:tcPr>
          <w:p w14:paraId="33F99229" w14:textId="77777777" w:rsidR="00112D01" w:rsidRDefault="00112D01" w:rsidP="005522CD">
            <w:pPr>
              <w:ind w:left="85" w:right="85"/>
              <w:jc w:val="center"/>
              <w:rPr>
                <w:sz w:val="20"/>
                <w:szCs w:val="20"/>
              </w:rPr>
            </w:pPr>
            <w:r>
              <w:rPr>
                <w:sz w:val="20"/>
                <w:szCs w:val="20"/>
              </w:rPr>
              <w:t>(0)</w:t>
            </w:r>
          </w:p>
        </w:tc>
        <w:tc>
          <w:tcPr>
            <w:tcW w:w="3566" w:type="dxa"/>
            <w:gridSpan w:val="5"/>
            <w:tcBorders>
              <w:top w:val="nil"/>
              <w:left w:val="single" w:sz="6" w:space="0" w:color="auto"/>
              <w:bottom w:val="single" w:sz="6" w:space="0" w:color="auto"/>
              <w:right w:val="single" w:sz="6" w:space="0" w:color="auto"/>
            </w:tcBorders>
          </w:tcPr>
          <w:p w14:paraId="08690657" w14:textId="77777777" w:rsidR="00112D01" w:rsidRDefault="00112D01" w:rsidP="005522CD">
            <w:pPr>
              <w:ind w:left="85" w:right="85"/>
              <w:rPr>
                <w:sz w:val="20"/>
                <w:szCs w:val="20"/>
              </w:rPr>
            </w:pPr>
          </w:p>
        </w:tc>
        <w:tc>
          <w:tcPr>
            <w:tcW w:w="969" w:type="dxa"/>
            <w:gridSpan w:val="3"/>
            <w:vMerge/>
            <w:tcBorders>
              <w:top w:val="nil"/>
              <w:left w:val="single" w:sz="6" w:space="0" w:color="auto"/>
              <w:bottom w:val="single" w:sz="6" w:space="0" w:color="auto"/>
              <w:right w:val="single" w:sz="6" w:space="0" w:color="auto"/>
            </w:tcBorders>
          </w:tcPr>
          <w:p w14:paraId="4024EA1C" w14:textId="77777777" w:rsidR="00112D01" w:rsidRDefault="00112D01" w:rsidP="005522CD">
            <w:pPr>
              <w:ind w:left="85" w:right="85"/>
              <w:jc w:val="center"/>
              <w:rPr>
                <w:sz w:val="20"/>
                <w:szCs w:val="20"/>
              </w:rPr>
            </w:pPr>
          </w:p>
        </w:tc>
        <w:tc>
          <w:tcPr>
            <w:tcW w:w="1134" w:type="dxa"/>
            <w:vMerge/>
            <w:tcBorders>
              <w:top w:val="nil"/>
              <w:left w:val="single" w:sz="6" w:space="0" w:color="auto"/>
              <w:bottom w:val="single" w:sz="6" w:space="0" w:color="auto"/>
              <w:right w:val="single" w:sz="6" w:space="0" w:color="auto"/>
            </w:tcBorders>
          </w:tcPr>
          <w:p w14:paraId="6335F7FB" w14:textId="77777777" w:rsidR="00112D01" w:rsidRDefault="00112D01" w:rsidP="005522CD">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14:paraId="287740C9" w14:textId="77777777" w:rsidR="00112D01" w:rsidRDefault="00112D01" w:rsidP="005522CD">
            <w:pPr>
              <w:ind w:left="85" w:right="85"/>
              <w:jc w:val="center"/>
              <w:rPr>
                <w:sz w:val="20"/>
                <w:szCs w:val="20"/>
              </w:rPr>
            </w:pPr>
          </w:p>
        </w:tc>
        <w:tc>
          <w:tcPr>
            <w:tcW w:w="1134" w:type="dxa"/>
            <w:gridSpan w:val="2"/>
            <w:vMerge/>
            <w:tcBorders>
              <w:top w:val="nil"/>
              <w:left w:val="single" w:sz="6" w:space="0" w:color="auto"/>
              <w:bottom w:val="single" w:sz="6" w:space="0" w:color="auto"/>
              <w:right w:val="single" w:sz="6" w:space="0" w:color="auto"/>
            </w:tcBorders>
          </w:tcPr>
          <w:p w14:paraId="01FD2861" w14:textId="77777777" w:rsidR="00112D01" w:rsidRDefault="00112D01" w:rsidP="005522CD">
            <w:pPr>
              <w:ind w:left="85" w:right="85"/>
              <w:jc w:val="center"/>
              <w:rPr>
                <w:sz w:val="20"/>
                <w:szCs w:val="20"/>
              </w:rPr>
            </w:pPr>
          </w:p>
        </w:tc>
        <w:tc>
          <w:tcPr>
            <w:tcW w:w="1128" w:type="dxa"/>
            <w:gridSpan w:val="3"/>
            <w:vMerge/>
            <w:tcBorders>
              <w:top w:val="nil"/>
              <w:left w:val="single" w:sz="6" w:space="0" w:color="auto"/>
              <w:bottom w:val="single" w:sz="6" w:space="0" w:color="auto"/>
              <w:right w:val="single" w:sz="6" w:space="0" w:color="auto"/>
            </w:tcBorders>
          </w:tcPr>
          <w:p w14:paraId="6802BE0B" w14:textId="77777777" w:rsidR="00112D01" w:rsidRDefault="00112D01" w:rsidP="005522CD">
            <w:pPr>
              <w:ind w:left="85" w:right="85"/>
              <w:jc w:val="center"/>
              <w:rPr>
                <w:sz w:val="20"/>
                <w:szCs w:val="20"/>
              </w:rPr>
            </w:pPr>
          </w:p>
        </w:tc>
        <w:tc>
          <w:tcPr>
            <w:tcW w:w="1134" w:type="dxa"/>
            <w:gridSpan w:val="2"/>
            <w:vMerge/>
            <w:tcBorders>
              <w:top w:val="nil"/>
              <w:left w:val="single" w:sz="6" w:space="0" w:color="auto"/>
              <w:bottom w:val="single" w:sz="6" w:space="0" w:color="auto"/>
              <w:right w:val="single" w:sz="6" w:space="0" w:color="auto"/>
            </w:tcBorders>
          </w:tcPr>
          <w:p w14:paraId="4C419DAA" w14:textId="77777777" w:rsidR="00112D01" w:rsidRDefault="00112D01" w:rsidP="005522CD">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14:paraId="0C4A624B" w14:textId="77777777" w:rsidR="00112D01" w:rsidRDefault="00112D01" w:rsidP="005522CD">
            <w:pPr>
              <w:ind w:left="85" w:right="85"/>
              <w:jc w:val="center"/>
              <w:rPr>
                <w:sz w:val="20"/>
                <w:szCs w:val="20"/>
              </w:rPr>
            </w:pPr>
          </w:p>
        </w:tc>
        <w:tc>
          <w:tcPr>
            <w:tcW w:w="975" w:type="dxa"/>
            <w:gridSpan w:val="3"/>
            <w:vMerge/>
            <w:tcBorders>
              <w:top w:val="nil"/>
              <w:left w:val="single" w:sz="6" w:space="0" w:color="auto"/>
              <w:bottom w:val="single" w:sz="6" w:space="0" w:color="auto"/>
              <w:right w:val="single" w:sz="6" w:space="0" w:color="auto"/>
            </w:tcBorders>
          </w:tcPr>
          <w:p w14:paraId="1CA9A16D" w14:textId="77777777" w:rsidR="00112D01" w:rsidRDefault="00112D01" w:rsidP="005522CD">
            <w:pPr>
              <w:ind w:left="85" w:right="85"/>
              <w:jc w:val="center"/>
              <w:rPr>
                <w:sz w:val="20"/>
                <w:szCs w:val="20"/>
              </w:rPr>
            </w:pPr>
          </w:p>
        </w:tc>
        <w:tc>
          <w:tcPr>
            <w:tcW w:w="1134" w:type="dxa"/>
            <w:gridSpan w:val="2"/>
            <w:vMerge/>
            <w:tcBorders>
              <w:top w:val="nil"/>
              <w:left w:val="single" w:sz="6" w:space="0" w:color="auto"/>
              <w:bottom w:val="single" w:sz="6" w:space="0" w:color="auto"/>
              <w:right w:val="single" w:sz="6" w:space="0" w:color="auto"/>
            </w:tcBorders>
          </w:tcPr>
          <w:p w14:paraId="32A2A5B2" w14:textId="77777777" w:rsidR="00112D01" w:rsidRDefault="00112D01" w:rsidP="005522CD">
            <w:pPr>
              <w:ind w:left="85" w:right="85"/>
              <w:jc w:val="center"/>
              <w:rPr>
                <w:sz w:val="20"/>
                <w:szCs w:val="20"/>
              </w:rPr>
            </w:pPr>
          </w:p>
        </w:tc>
      </w:tr>
      <w:tr w:rsidR="00112D01" w14:paraId="079CB845" w14:textId="77777777" w:rsidTr="005522CD">
        <w:tblPrEx>
          <w:tblCellMar>
            <w:top w:w="0" w:type="dxa"/>
            <w:left w:w="0" w:type="dxa"/>
            <w:bottom w:w="0" w:type="dxa"/>
            <w:right w:w="0" w:type="dxa"/>
          </w:tblCellMar>
        </w:tblPrEx>
        <w:trPr>
          <w:trHeight w:val="20"/>
        </w:trPr>
        <w:tc>
          <w:tcPr>
            <w:tcW w:w="567" w:type="dxa"/>
            <w:gridSpan w:val="2"/>
            <w:tcBorders>
              <w:top w:val="single" w:sz="6" w:space="0" w:color="auto"/>
              <w:left w:val="single" w:sz="6" w:space="0" w:color="auto"/>
              <w:bottom w:val="single" w:sz="6" w:space="0" w:color="auto"/>
              <w:right w:val="single" w:sz="6" w:space="0" w:color="auto"/>
            </w:tcBorders>
          </w:tcPr>
          <w:p w14:paraId="43AB66A7" w14:textId="77777777" w:rsidR="00112D01" w:rsidRDefault="00112D01" w:rsidP="005522CD">
            <w:pPr>
              <w:ind w:left="85" w:right="85"/>
              <w:jc w:val="center"/>
              <w:rPr>
                <w:sz w:val="20"/>
                <w:szCs w:val="20"/>
              </w:rPr>
            </w:pPr>
          </w:p>
        </w:tc>
        <w:tc>
          <w:tcPr>
            <w:tcW w:w="1372" w:type="dxa"/>
            <w:gridSpan w:val="4"/>
            <w:tcBorders>
              <w:top w:val="single" w:sz="6" w:space="0" w:color="auto"/>
              <w:left w:val="single" w:sz="6" w:space="0" w:color="auto"/>
              <w:bottom w:val="single" w:sz="6" w:space="0" w:color="auto"/>
              <w:right w:val="nil"/>
            </w:tcBorders>
          </w:tcPr>
          <w:p w14:paraId="218DE78A" w14:textId="77777777" w:rsidR="00112D01" w:rsidRDefault="00112D01" w:rsidP="005522CD">
            <w:pPr>
              <w:ind w:left="85" w:right="85"/>
              <w:jc w:val="right"/>
              <w:rPr>
                <w:sz w:val="20"/>
                <w:szCs w:val="20"/>
              </w:rPr>
            </w:pPr>
          </w:p>
        </w:tc>
        <w:tc>
          <w:tcPr>
            <w:tcW w:w="323" w:type="dxa"/>
            <w:tcBorders>
              <w:top w:val="single" w:sz="6" w:space="0" w:color="auto"/>
              <w:left w:val="nil"/>
              <w:bottom w:val="single" w:sz="6" w:space="0" w:color="auto"/>
              <w:right w:val="single" w:sz="6" w:space="0" w:color="auto"/>
            </w:tcBorders>
          </w:tcPr>
          <w:p w14:paraId="5BF86EED" w14:textId="77777777" w:rsidR="00112D01" w:rsidRDefault="00112D01" w:rsidP="005522CD">
            <w:pPr>
              <w:ind w:left="85" w:right="85"/>
              <w:jc w:val="right"/>
              <w:rPr>
                <w:sz w:val="20"/>
                <w:szCs w:val="20"/>
              </w:rPr>
            </w:pPr>
            <w:r>
              <w:rPr>
                <w:sz w:val="20"/>
                <w:szCs w:val="20"/>
              </w:rPr>
              <w:t>1</w:t>
            </w:r>
          </w:p>
        </w:tc>
        <w:tc>
          <w:tcPr>
            <w:tcW w:w="3566" w:type="dxa"/>
            <w:gridSpan w:val="5"/>
            <w:tcBorders>
              <w:top w:val="single" w:sz="6" w:space="0" w:color="auto"/>
              <w:left w:val="single" w:sz="6" w:space="0" w:color="auto"/>
              <w:bottom w:val="single" w:sz="6" w:space="0" w:color="auto"/>
              <w:right w:val="single" w:sz="6" w:space="0" w:color="auto"/>
            </w:tcBorders>
          </w:tcPr>
          <w:p w14:paraId="64C4531C" w14:textId="77777777" w:rsidR="00112D01" w:rsidRDefault="00112D01" w:rsidP="005522CD">
            <w:pPr>
              <w:ind w:left="85" w:right="85"/>
              <w:rPr>
                <w:sz w:val="20"/>
                <w:szCs w:val="20"/>
              </w:rPr>
            </w:pPr>
            <w:r>
              <w:rPr>
                <w:sz w:val="20"/>
                <w:szCs w:val="20"/>
              </w:rPr>
              <w:t>ОТ</w:t>
            </w:r>
          </w:p>
        </w:tc>
        <w:tc>
          <w:tcPr>
            <w:tcW w:w="969" w:type="dxa"/>
            <w:gridSpan w:val="3"/>
            <w:tcBorders>
              <w:top w:val="single" w:sz="6" w:space="0" w:color="auto"/>
              <w:left w:val="single" w:sz="6" w:space="0" w:color="auto"/>
              <w:bottom w:val="single" w:sz="6" w:space="0" w:color="auto"/>
              <w:right w:val="single" w:sz="6" w:space="0" w:color="auto"/>
            </w:tcBorders>
          </w:tcPr>
          <w:p w14:paraId="5AB55148" w14:textId="77777777" w:rsidR="00112D01" w:rsidRDefault="00112D01" w:rsidP="005522CD">
            <w:pPr>
              <w:ind w:left="85" w:right="85"/>
              <w:jc w:val="center"/>
              <w:rPr>
                <w:sz w:val="20"/>
                <w:szCs w:val="20"/>
              </w:rPr>
            </w:pPr>
          </w:p>
        </w:tc>
        <w:tc>
          <w:tcPr>
            <w:tcW w:w="1134" w:type="dxa"/>
            <w:tcBorders>
              <w:top w:val="single" w:sz="6" w:space="0" w:color="auto"/>
              <w:left w:val="single" w:sz="6" w:space="0" w:color="auto"/>
              <w:bottom w:val="single" w:sz="6" w:space="0" w:color="auto"/>
              <w:right w:val="single" w:sz="6" w:space="0" w:color="auto"/>
            </w:tcBorders>
          </w:tcPr>
          <w:p w14:paraId="78FC1783" w14:textId="77777777" w:rsidR="00112D01" w:rsidRDefault="00112D01" w:rsidP="005522CD">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14:paraId="7A1EED0E" w14:textId="77777777" w:rsidR="00112D01" w:rsidRDefault="00112D01" w:rsidP="005522CD">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0F7924A8" w14:textId="77777777" w:rsidR="00112D01" w:rsidRDefault="00112D01" w:rsidP="005522CD">
            <w:pPr>
              <w:ind w:left="85" w:right="85"/>
              <w:jc w:val="center"/>
              <w:rPr>
                <w:sz w:val="20"/>
                <w:szCs w:val="20"/>
              </w:rPr>
            </w:pPr>
          </w:p>
        </w:tc>
        <w:tc>
          <w:tcPr>
            <w:tcW w:w="1128" w:type="dxa"/>
            <w:gridSpan w:val="3"/>
            <w:tcBorders>
              <w:top w:val="single" w:sz="6" w:space="0" w:color="auto"/>
              <w:left w:val="single" w:sz="6" w:space="0" w:color="auto"/>
              <w:bottom w:val="single" w:sz="6" w:space="0" w:color="auto"/>
              <w:right w:val="single" w:sz="6" w:space="0" w:color="auto"/>
            </w:tcBorders>
          </w:tcPr>
          <w:p w14:paraId="357FEA2B" w14:textId="77777777" w:rsidR="00112D01" w:rsidRDefault="00112D01" w:rsidP="005522CD">
            <w:pPr>
              <w:ind w:left="85" w:right="85"/>
              <w:jc w:val="center"/>
              <w:rPr>
                <w:sz w:val="20"/>
                <w:szCs w:val="20"/>
              </w:rPr>
            </w:pPr>
            <w:r>
              <w:rPr>
                <w:sz w:val="20"/>
                <w:szCs w:val="20"/>
              </w:rPr>
              <w:t>15,12</w:t>
            </w:r>
          </w:p>
        </w:tc>
        <w:tc>
          <w:tcPr>
            <w:tcW w:w="1134" w:type="dxa"/>
            <w:gridSpan w:val="2"/>
            <w:tcBorders>
              <w:top w:val="single" w:sz="6" w:space="0" w:color="auto"/>
              <w:left w:val="single" w:sz="6" w:space="0" w:color="auto"/>
              <w:bottom w:val="single" w:sz="6" w:space="0" w:color="auto"/>
              <w:right w:val="single" w:sz="6" w:space="0" w:color="auto"/>
            </w:tcBorders>
          </w:tcPr>
          <w:p w14:paraId="074742C0" w14:textId="77777777" w:rsidR="00112D01" w:rsidRDefault="00112D01" w:rsidP="005522CD">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14:paraId="53D86C08" w14:textId="77777777" w:rsidR="00112D01" w:rsidRDefault="00112D01" w:rsidP="005522CD">
            <w:pPr>
              <w:ind w:left="85" w:right="85"/>
              <w:jc w:val="center"/>
              <w:rPr>
                <w:sz w:val="20"/>
                <w:szCs w:val="20"/>
              </w:rPr>
            </w:pPr>
            <w:r>
              <w:rPr>
                <w:sz w:val="20"/>
                <w:szCs w:val="20"/>
              </w:rPr>
              <w:t>15,12</w:t>
            </w:r>
          </w:p>
        </w:tc>
        <w:tc>
          <w:tcPr>
            <w:tcW w:w="975" w:type="dxa"/>
            <w:gridSpan w:val="3"/>
            <w:tcBorders>
              <w:top w:val="single" w:sz="6" w:space="0" w:color="auto"/>
              <w:left w:val="single" w:sz="6" w:space="0" w:color="auto"/>
              <w:bottom w:val="single" w:sz="6" w:space="0" w:color="auto"/>
              <w:right w:val="single" w:sz="6" w:space="0" w:color="auto"/>
            </w:tcBorders>
          </w:tcPr>
          <w:p w14:paraId="30B55629" w14:textId="77777777" w:rsidR="00112D01" w:rsidRDefault="00112D01" w:rsidP="005522CD">
            <w:pPr>
              <w:ind w:left="85" w:right="85"/>
              <w:jc w:val="center"/>
              <w:rPr>
                <w:sz w:val="20"/>
                <w:szCs w:val="20"/>
              </w:rPr>
            </w:pPr>
            <w:r>
              <w:rPr>
                <w:sz w:val="20"/>
                <w:szCs w:val="20"/>
              </w:rPr>
              <w:t>37,175</w:t>
            </w:r>
          </w:p>
        </w:tc>
        <w:tc>
          <w:tcPr>
            <w:tcW w:w="1134" w:type="dxa"/>
            <w:gridSpan w:val="2"/>
            <w:tcBorders>
              <w:top w:val="single" w:sz="6" w:space="0" w:color="auto"/>
              <w:left w:val="single" w:sz="6" w:space="0" w:color="auto"/>
              <w:bottom w:val="single" w:sz="6" w:space="0" w:color="auto"/>
              <w:right w:val="single" w:sz="6" w:space="0" w:color="auto"/>
            </w:tcBorders>
          </w:tcPr>
          <w:p w14:paraId="37B721E9" w14:textId="77777777" w:rsidR="00112D01" w:rsidRDefault="00112D01" w:rsidP="005522CD">
            <w:pPr>
              <w:ind w:left="85" w:right="85"/>
              <w:jc w:val="center"/>
              <w:rPr>
                <w:sz w:val="20"/>
                <w:szCs w:val="20"/>
              </w:rPr>
            </w:pPr>
            <w:r>
              <w:rPr>
                <w:sz w:val="20"/>
                <w:szCs w:val="20"/>
              </w:rPr>
              <w:t>562,09</w:t>
            </w:r>
          </w:p>
        </w:tc>
      </w:tr>
      <w:tr w:rsidR="00112D01" w14:paraId="21DA2DF9" w14:textId="77777777" w:rsidTr="005522CD">
        <w:tblPrEx>
          <w:tblCellMar>
            <w:top w:w="0" w:type="dxa"/>
            <w:left w:w="0" w:type="dxa"/>
            <w:bottom w:w="0" w:type="dxa"/>
            <w:right w:w="0" w:type="dxa"/>
          </w:tblCellMar>
        </w:tblPrEx>
        <w:trPr>
          <w:trHeight w:val="20"/>
        </w:trPr>
        <w:tc>
          <w:tcPr>
            <w:tcW w:w="567" w:type="dxa"/>
            <w:gridSpan w:val="2"/>
            <w:tcBorders>
              <w:top w:val="single" w:sz="6" w:space="0" w:color="auto"/>
              <w:left w:val="single" w:sz="6" w:space="0" w:color="auto"/>
              <w:bottom w:val="single" w:sz="6" w:space="0" w:color="auto"/>
              <w:right w:val="single" w:sz="6" w:space="0" w:color="auto"/>
            </w:tcBorders>
          </w:tcPr>
          <w:p w14:paraId="2255F3A1" w14:textId="77777777" w:rsidR="00112D01" w:rsidRDefault="00112D01" w:rsidP="005522CD">
            <w:pPr>
              <w:ind w:left="85" w:right="85"/>
              <w:jc w:val="center"/>
              <w:rPr>
                <w:sz w:val="20"/>
                <w:szCs w:val="20"/>
              </w:rPr>
            </w:pPr>
          </w:p>
        </w:tc>
        <w:tc>
          <w:tcPr>
            <w:tcW w:w="1372" w:type="dxa"/>
            <w:gridSpan w:val="4"/>
            <w:tcBorders>
              <w:top w:val="single" w:sz="6" w:space="0" w:color="auto"/>
              <w:left w:val="single" w:sz="6" w:space="0" w:color="auto"/>
              <w:bottom w:val="single" w:sz="6" w:space="0" w:color="auto"/>
              <w:right w:val="nil"/>
            </w:tcBorders>
          </w:tcPr>
          <w:p w14:paraId="567022AE" w14:textId="77777777" w:rsidR="00112D01" w:rsidRDefault="00112D01" w:rsidP="005522CD">
            <w:pPr>
              <w:ind w:left="85" w:right="85"/>
              <w:jc w:val="right"/>
              <w:rPr>
                <w:sz w:val="20"/>
                <w:szCs w:val="20"/>
              </w:rPr>
            </w:pPr>
          </w:p>
        </w:tc>
        <w:tc>
          <w:tcPr>
            <w:tcW w:w="323" w:type="dxa"/>
            <w:tcBorders>
              <w:top w:val="single" w:sz="6" w:space="0" w:color="auto"/>
              <w:left w:val="nil"/>
              <w:bottom w:val="single" w:sz="6" w:space="0" w:color="auto"/>
              <w:right w:val="single" w:sz="6" w:space="0" w:color="auto"/>
            </w:tcBorders>
          </w:tcPr>
          <w:p w14:paraId="26EF5A15" w14:textId="77777777" w:rsidR="00112D01" w:rsidRDefault="00112D01" w:rsidP="005522CD">
            <w:pPr>
              <w:ind w:left="85" w:right="85"/>
              <w:jc w:val="right"/>
              <w:rPr>
                <w:sz w:val="20"/>
                <w:szCs w:val="20"/>
              </w:rPr>
            </w:pPr>
            <w:r>
              <w:rPr>
                <w:sz w:val="20"/>
                <w:szCs w:val="20"/>
              </w:rPr>
              <w:t>2</w:t>
            </w:r>
          </w:p>
        </w:tc>
        <w:tc>
          <w:tcPr>
            <w:tcW w:w="3566" w:type="dxa"/>
            <w:gridSpan w:val="5"/>
            <w:tcBorders>
              <w:top w:val="single" w:sz="6" w:space="0" w:color="auto"/>
              <w:left w:val="single" w:sz="6" w:space="0" w:color="auto"/>
              <w:bottom w:val="single" w:sz="6" w:space="0" w:color="auto"/>
              <w:right w:val="single" w:sz="6" w:space="0" w:color="auto"/>
            </w:tcBorders>
          </w:tcPr>
          <w:p w14:paraId="475FAE8C" w14:textId="77777777" w:rsidR="00112D01" w:rsidRDefault="00112D01" w:rsidP="005522CD">
            <w:pPr>
              <w:ind w:left="85" w:right="85"/>
              <w:rPr>
                <w:sz w:val="20"/>
                <w:szCs w:val="20"/>
              </w:rPr>
            </w:pPr>
            <w:r>
              <w:rPr>
                <w:sz w:val="20"/>
                <w:szCs w:val="20"/>
              </w:rPr>
              <w:t>ЭМ</w:t>
            </w:r>
          </w:p>
        </w:tc>
        <w:tc>
          <w:tcPr>
            <w:tcW w:w="969" w:type="dxa"/>
            <w:gridSpan w:val="3"/>
            <w:tcBorders>
              <w:top w:val="single" w:sz="6" w:space="0" w:color="auto"/>
              <w:left w:val="single" w:sz="6" w:space="0" w:color="auto"/>
              <w:bottom w:val="single" w:sz="6" w:space="0" w:color="auto"/>
              <w:right w:val="single" w:sz="6" w:space="0" w:color="auto"/>
            </w:tcBorders>
          </w:tcPr>
          <w:p w14:paraId="3CB7FF4F" w14:textId="77777777" w:rsidR="00112D01" w:rsidRDefault="00112D01" w:rsidP="005522CD">
            <w:pPr>
              <w:ind w:left="85" w:right="85"/>
              <w:jc w:val="center"/>
              <w:rPr>
                <w:sz w:val="20"/>
                <w:szCs w:val="20"/>
              </w:rPr>
            </w:pPr>
          </w:p>
        </w:tc>
        <w:tc>
          <w:tcPr>
            <w:tcW w:w="1134" w:type="dxa"/>
            <w:tcBorders>
              <w:top w:val="single" w:sz="6" w:space="0" w:color="auto"/>
              <w:left w:val="single" w:sz="6" w:space="0" w:color="auto"/>
              <w:bottom w:val="single" w:sz="6" w:space="0" w:color="auto"/>
              <w:right w:val="single" w:sz="6" w:space="0" w:color="auto"/>
            </w:tcBorders>
          </w:tcPr>
          <w:p w14:paraId="79CA5A5A" w14:textId="77777777" w:rsidR="00112D01" w:rsidRDefault="00112D01" w:rsidP="005522CD">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14:paraId="62F93B09" w14:textId="77777777" w:rsidR="00112D01" w:rsidRDefault="00112D01" w:rsidP="005522CD">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0E5AAA5B" w14:textId="77777777" w:rsidR="00112D01" w:rsidRDefault="00112D01" w:rsidP="005522CD">
            <w:pPr>
              <w:ind w:left="85" w:right="85"/>
              <w:jc w:val="center"/>
              <w:rPr>
                <w:sz w:val="20"/>
                <w:szCs w:val="20"/>
              </w:rPr>
            </w:pPr>
          </w:p>
        </w:tc>
        <w:tc>
          <w:tcPr>
            <w:tcW w:w="1128" w:type="dxa"/>
            <w:gridSpan w:val="3"/>
            <w:tcBorders>
              <w:top w:val="single" w:sz="6" w:space="0" w:color="auto"/>
              <w:left w:val="single" w:sz="6" w:space="0" w:color="auto"/>
              <w:bottom w:val="single" w:sz="6" w:space="0" w:color="auto"/>
              <w:right w:val="single" w:sz="6" w:space="0" w:color="auto"/>
            </w:tcBorders>
          </w:tcPr>
          <w:p w14:paraId="47460F9E" w14:textId="77777777" w:rsidR="00112D01" w:rsidRDefault="00112D01" w:rsidP="005522CD">
            <w:pPr>
              <w:ind w:left="85" w:right="85"/>
              <w:jc w:val="center"/>
              <w:rPr>
                <w:sz w:val="20"/>
                <w:szCs w:val="20"/>
              </w:rPr>
            </w:pPr>
            <w:r>
              <w:rPr>
                <w:sz w:val="20"/>
                <w:szCs w:val="20"/>
              </w:rPr>
              <w:t>7,14</w:t>
            </w:r>
          </w:p>
        </w:tc>
        <w:tc>
          <w:tcPr>
            <w:tcW w:w="1134" w:type="dxa"/>
            <w:gridSpan w:val="2"/>
            <w:tcBorders>
              <w:top w:val="single" w:sz="6" w:space="0" w:color="auto"/>
              <w:left w:val="single" w:sz="6" w:space="0" w:color="auto"/>
              <w:bottom w:val="single" w:sz="6" w:space="0" w:color="auto"/>
              <w:right w:val="single" w:sz="6" w:space="0" w:color="auto"/>
            </w:tcBorders>
          </w:tcPr>
          <w:p w14:paraId="65D200D4" w14:textId="77777777" w:rsidR="00112D01" w:rsidRDefault="00112D01" w:rsidP="005522CD">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14:paraId="4476BC74" w14:textId="77777777" w:rsidR="00112D01" w:rsidRDefault="00112D01" w:rsidP="005522CD">
            <w:pPr>
              <w:ind w:left="85" w:right="85"/>
              <w:jc w:val="center"/>
              <w:rPr>
                <w:sz w:val="20"/>
                <w:szCs w:val="20"/>
              </w:rPr>
            </w:pPr>
            <w:r>
              <w:rPr>
                <w:sz w:val="20"/>
                <w:szCs w:val="20"/>
              </w:rPr>
              <w:t>7,14</w:t>
            </w:r>
          </w:p>
        </w:tc>
        <w:tc>
          <w:tcPr>
            <w:tcW w:w="975" w:type="dxa"/>
            <w:gridSpan w:val="3"/>
            <w:tcBorders>
              <w:top w:val="single" w:sz="6" w:space="0" w:color="auto"/>
              <w:left w:val="single" w:sz="6" w:space="0" w:color="auto"/>
              <w:bottom w:val="single" w:sz="6" w:space="0" w:color="auto"/>
              <w:right w:val="single" w:sz="6" w:space="0" w:color="auto"/>
            </w:tcBorders>
          </w:tcPr>
          <w:p w14:paraId="1A287626" w14:textId="77777777" w:rsidR="00112D01" w:rsidRDefault="00112D01" w:rsidP="005522CD">
            <w:pPr>
              <w:ind w:left="85" w:right="85"/>
              <w:jc w:val="center"/>
              <w:rPr>
                <w:sz w:val="20"/>
                <w:szCs w:val="20"/>
              </w:rPr>
            </w:pPr>
            <w:r>
              <w:rPr>
                <w:sz w:val="20"/>
                <w:szCs w:val="20"/>
              </w:rPr>
              <w:t>6,853</w:t>
            </w:r>
          </w:p>
        </w:tc>
        <w:tc>
          <w:tcPr>
            <w:tcW w:w="1134" w:type="dxa"/>
            <w:gridSpan w:val="2"/>
            <w:tcBorders>
              <w:top w:val="single" w:sz="6" w:space="0" w:color="auto"/>
              <w:left w:val="single" w:sz="6" w:space="0" w:color="auto"/>
              <w:bottom w:val="single" w:sz="6" w:space="0" w:color="auto"/>
              <w:right w:val="single" w:sz="6" w:space="0" w:color="auto"/>
            </w:tcBorders>
          </w:tcPr>
          <w:p w14:paraId="1D4958A3" w14:textId="77777777" w:rsidR="00112D01" w:rsidRDefault="00112D01" w:rsidP="005522CD">
            <w:pPr>
              <w:ind w:left="85" w:right="85"/>
              <w:jc w:val="center"/>
              <w:rPr>
                <w:sz w:val="20"/>
                <w:szCs w:val="20"/>
              </w:rPr>
            </w:pPr>
            <w:r>
              <w:rPr>
                <w:sz w:val="20"/>
                <w:szCs w:val="20"/>
              </w:rPr>
              <w:t>48,93</w:t>
            </w:r>
          </w:p>
        </w:tc>
      </w:tr>
      <w:tr w:rsidR="00112D01" w14:paraId="64DF5499" w14:textId="77777777" w:rsidTr="005522CD">
        <w:tblPrEx>
          <w:tblCellMar>
            <w:top w:w="0" w:type="dxa"/>
            <w:left w:w="0" w:type="dxa"/>
            <w:bottom w:w="0" w:type="dxa"/>
            <w:right w:w="0" w:type="dxa"/>
          </w:tblCellMar>
        </w:tblPrEx>
        <w:trPr>
          <w:trHeight w:val="20"/>
        </w:trPr>
        <w:tc>
          <w:tcPr>
            <w:tcW w:w="567" w:type="dxa"/>
            <w:gridSpan w:val="2"/>
            <w:tcBorders>
              <w:top w:val="single" w:sz="6" w:space="0" w:color="auto"/>
              <w:left w:val="single" w:sz="6" w:space="0" w:color="auto"/>
              <w:bottom w:val="single" w:sz="6" w:space="0" w:color="auto"/>
              <w:right w:val="single" w:sz="6" w:space="0" w:color="auto"/>
            </w:tcBorders>
          </w:tcPr>
          <w:p w14:paraId="4A226B3E" w14:textId="77777777" w:rsidR="00112D01" w:rsidRDefault="00112D01" w:rsidP="005522CD">
            <w:pPr>
              <w:ind w:left="85" w:right="85"/>
              <w:jc w:val="center"/>
              <w:rPr>
                <w:sz w:val="20"/>
                <w:szCs w:val="20"/>
              </w:rPr>
            </w:pPr>
          </w:p>
        </w:tc>
        <w:tc>
          <w:tcPr>
            <w:tcW w:w="1695" w:type="dxa"/>
            <w:gridSpan w:val="5"/>
            <w:tcBorders>
              <w:top w:val="single" w:sz="6" w:space="0" w:color="auto"/>
              <w:left w:val="single" w:sz="6" w:space="0" w:color="auto"/>
              <w:bottom w:val="single" w:sz="6" w:space="0" w:color="auto"/>
              <w:right w:val="single" w:sz="6" w:space="0" w:color="auto"/>
            </w:tcBorders>
          </w:tcPr>
          <w:p w14:paraId="257915CC" w14:textId="77777777" w:rsidR="00112D01" w:rsidRDefault="00112D01" w:rsidP="005522CD">
            <w:pPr>
              <w:ind w:left="85" w:right="85"/>
              <w:jc w:val="center"/>
              <w:rPr>
                <w:sz w:val="20"/>
                <w:szCs w:val="20"/>
              </w:rPr>
            </w:pPr>
          </w:p>
        </w:tc>
        <w:tc>
          <w:tcPr>
            <w:tcW w:w="3566" w:type="dxa"/>
            <w:gridSpan w:val="5"/>
            <w:tcBorders>
              <w:top w:val="single" w:sz="6" w:space="0" w:color="auto"/>
              <w:left w:val="single" w:sz="6" w:space="0" w:color="auto"/>
              <w:bottom w:val="single" w:sz="6" w:space="0" w:color="auto"/>
              <w:right w:val="single" w:sz="6" w:space="0" w:color="auto"/>
            </w:tcBorders>
          </w:tcPr>
          <w:p w14:paraId="3145F8A5" w14:textId="77777777" w:rsidR="00112D01" w:rsidRDefault="00112D01" w:rsidP="005522CD">
            <w:pPr>
              <w:ind w:left="85" w:right="85"/>
              <w:rPr>
                <w:sz w:val="20"/>
                <w:szCs w:val="20"/>
              </w:rPr>
            </w:pPr>
            <w:r>
              <w:rPr>
                <w:sz w:val="20"/>
                <w:szCs w:val="20"/>
              </w:rPr>
              <w:t>ЗТ</w:t>
            </w:r>
          </w:p>
        </w:tc>
        <w:tc>
          <w:tcPr>
            <w:tcW w:w="969" w:type="dxa"/>
            <w:gridSpan w:val="3"/>
            <w:tcBorders>
              <w:top w:val="single" w:sz="6" w:space="0" w:color="auto"/>
              <w:left w:val="single" w:sz="6" w:space="0" w:color="auto"/>
              <w:bottom w:val="single" w:sz="6" w:space="0" w:color="auto"/>
              <w:right w:val="single" w:sz="6" w:space="0" w:color="auto"/>
            </w:tcBorders>
          </w:tcPr>
          <w:p w14:paraId="64609AFF" w14:textId="77777777" w:rsidR="00112D01" w:rsidRDefault="00112D01" w:rsidP="005522CD">
            <w:pPr>
              <w:ind w:left="85" w:right="85"/>
              <w:jc w:val="center"/>
              <w:rPr>
                <w:sz w:val="20"/>
                <w:szCs w:val="20"/>
              </w:rPr>
            </w:pPr>
            <w:r>
              <w:rPr>
                <w:sz w:val="20"/>
                <w:szCs w:val="20"/>
              </w:rPr>
              <w:t>чел.-ч</w:t>
            </w:r>
          </w:p>
        </w:tc>
        <w:tc>
          <w:tcPr>
            <w:tcW w:w="1134" w:type="dxa"/>
            <w:tcBorders>
              <w:top w:val="single" w:sz="6" w:space="0" w:color="auto"/>
              <w:left w:val="single" w:sz="6" w:space="0" w:color="auto"/>
              <w:bottom w:val="single" w:sz="6" w:space="0" w:color="auto"/>
              <w:right w:val="single" w:sz="6" w:space="0" w:color="auto"/>
            </w:tcBorders>
          </w:tcPr>
          <w:p w14:paraId="6927064B" w14:textId="77777777" w:rsidR="00112D01" w:rsidRDefault="00112D01" w:rsidP="005522CD">
            <w:pPr>
              <w:ind w:left="85" w:right="85"/>
              <w:jc w:val="center"/>
              <w:rPr>
                <w:sz w:val="20"/>
                <w:szCs w:val="20"/>
              </w:rPr>
            </w:pPr>
            <w:r>
              <w:rPr>
                <w:sz w:val="20"/>
                <w:szCs w:val="20"/>
              </w:rPr>
              <w:t>1,08</w:t>
            </w:r>
          </w:p>
        </w:tc>
        <w:tc>
          <w:tcPr>
            <w:tcW w:w="1134" w:type="dxa"/>
            <w:gridSpan w:val="3"/>
            <w:tcBorders>
              <w:top w:val="single" w:sz="6" w:space="0" w:color="auto"/>
              <w:left w:val="single" w:sz="6" w:space="0" w:color="auto"/>
              <w:bottom w:val="single" w:sz="6" w:space="0" w:color="auto"/>
              <w:right w:val="single" w:sz="6" w:space="0" w:color="auto"/>
            </w:tcBorders>
          </w:tcPr>
          <w:p w14:paraId="19296D66" w14:textId="77777777" w:rsidR="00112D01" w:rsidRDefault="00112D01" w:rsidP="005522CD">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6556A916" w14:textId="77777777" w:rsidR="00112D01" w:rsidRDefault="00112D01" w:rsidP="005522CD">
            <w:pPr>
              <w:ind w:left="85" w:right="85"/>
              <w:jc w:val="center"/>
              <w:rPr>
                <w:sz w:val="20"/>
                <w:szCs w:val="20"/>
              </w:rPr>
            </w:pPr>
            <w:r>
              <w:rPr>
                <w:sz w:val="20"/>
                <w:szCs w:val="20"/>
              </w:rPr>
              <w:t>1,08</w:t>
            </w:r>
          </w:p>
        </w:tc>
        <w:tc>
          <w:tcPr>
            <w:tcW w:w="1128" w:type="dxa"/>
            <w:gridSpan w:val="3"/>
            <w:tcBorders>
              <w:top w:val="single" w:sz="6" w:space="0" w:color="auto"/>
              <w:left w:val="single" w:sz="6" w:space="0" w:color="auto"/>
              <w:bottom w:val="single" w:sz="6" w:space="0" w:color="auto"/>
              <w:right w:val="single" w:sz="6" w:space="0" w:color="auto"/>
            </w:tcBorders>
          </w:tcPr>
          <w:p w14:paraId="48A19253" w14:textId="77777777" w:rsidR="00112D01" w:rsidRDefault="00112D01" w:rsidP="005522CD">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7977521D" w14:textId="77777777" w:rsidR="00112D01" w:rsidRDefault="00112D01" w:rsidP="005522CD">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14:paraId="71962C2D" w14:textId="77777777" w:rsidR="00112D01" w:rsidRDefault="00112D01" w:rsidP="005522CD">
            <w:pPr>
              <w:ind w:left="85" w:right="85"/>
              <w:jc w:val="center"/>
              <w:rPr>
                <w:sz w:val="20"/>
                <w:szCs w:val="20"/>
              </w:rPr>
            </w:pPr>
          </w:p>
        </w:tc>
        <w:tc>
          <w:tcPr>
            <w:tcW w:w="975" w:type="dxa"/>
            <w:gridSpan w:val="3"/>
            <w:tcBorders>
              <w:top w:val="single" w:sz="6" w:space="0" w:color="auto"/>
              <w:left w:val="single" w:sz="6" w:space="0" w:color="auto"/>
              <w:bottom w:val="single" w:sz="6" w:space="0" w:color="auto"/>
              <w:right w:val="single" w:sz="6" w:space="0" w:color="auto"/>
            </w:tcBorders>
          </w:tcPr>
          <w:p w14:paraId="2929AE1D" w14:textId="77777777" w:rsidR="00112D01" w:rsidRDefault="00112D01" w:rsidP="005522CD">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3F095A70" w14:textId="77777777" w:rsidR="00112D01" w:rsidRDefault="00112D01" w:rsidP="005522CD">
            <w:pPr>
              <w:ind w:left="85" w:right="85"/>
              <w:jc w:val="center"/>
              <w:rPr>
                <w:sz w:val="20"/>
                <w:szCs w:val="20"/>
              </w:rPr>
            </w:pPr>
          </w:p>
        </w:tc>
      </w:tr>
      <w:tr w:rsidR="00112D01" w14:paraId="18C62394" w14:textId="77777777" w:rsidTr="005522CD">
        <w:tblPrEx>
          <w:tblCellMar>
            <w:top w:w="0" w:type="dxa"/>
            <w:left w:w="0" w:type="dxa"/>
            <w:bottom w:w="0" w:type="dxa"/>
            <w:right w:w="0" w:type="dxa"/>
          </w:tblCellMar>
        </w:tblPrEx>
        <w:trPr>
          <w:trHeight w:val="20"/>
        </w:trPr>
        <w:tc>
          <w:tcPr>
            <w:tcW w:w="567" w:type="dxa"/>
            <w:gridSpan w:val="2"/>
            <w:tcBorders>
              <w:top w:val="single" w:sz="6" w:space="0" w:color="auto"/>
              <w:left w:val="single" w:sz="6" w:space="0" w:color="auto"/>
              <w:bottom w:val="single" w:sz="6" w:space="0" w:color="auto"/>
              <w:right w:val="single" w:sz="6" w:space="0" w:color="auto"/>
            </w:tcBorders>
          </w:tcPr>
          <w:p w14:paraId="66BD7095" w14:textId="77777777" w:rsidR="00112D01" w:rsidRDefault="00112D01" w:rsidP="005522CD">
            <w:pPr>
              <w:ind w:left="85" w:right="85"/>
              <w:jc w:val="center"/>
              <w:rPr>
                <w:sz w:val="20"/>
                <w:szCs w:val="20"/>
              </w:rPr>
            </w:pPr>
          </w:p>
        </w:tc>
        <w:tc>
          <w:tcPr>
            <w:tcW w:w="1695" w:type="dxa"/>
            <w:gridSpan w:val="5"/>
            <w:tcBorders>
              <w:top w:val="single" w:sz="6" w:space="0" w:color="auto"/>
              <w:left w:val="single" w:sz="6" w:space="0" w:color="auto"/>
              <w:bottom w:val="single" w:sz="6" w:space="0" w:color="auto"/>
              <w:right w:val="single" w:sz="6" w:space="0" w:color="auto"/>
            </w:tcBorders>
          </w:tcPr>
          <w:p w14:paraId="0C94FFC4" w14:textId="77777777" w:rsidR="00112D01" w:rsidRDefault="00112D01" w:rsidP="005522CD">
            <w:pPr>
              <w:ind w:left="85" w:right="85"/>
              <w:jc w:val="center"/>
              <w:rPr>
                <w:sz w:val="20"/>
                <w:szCs w:val="20"/>
              </w:rPr>
            </w:pPr>
          </w:p>
        </w:tc>
        <w:tc>
          <w:tcPr>
            <w:tcW w:w="3566" w:type="dxa"/>
            <w:gridSpan w:val="5"/>
            <w:tcBorders>
              <w:top w:val="single" w:sz="6" w:space="0" w:color="auto"/>
              <w:left w:val="single" w:sz="6" w:space="0" w:color="auto"/>
              <w:bottom w:val="single" w:sz="6" w:space="0" w:color="auto"/>
              <w:right w:val="single" w:sz="6" w:space="0" w:color="auto"/>
            </w:tcBorders>
          </w:tcPr>
          <w:p w14:paraId="4B24AA70" w14:textId="77777777" w:rsidR="00112D01" w:rsidRDefault="00112D01" w:rsidP="005522CD">
            <w:pPr>
              <w:ind w:left="85" w:right="85"/>
              <w:rPr>
                <w:sz w:val="20"/>
                <w:szCs w:val="20"/>
              </w:rPr>
            </w:pPr>
            <w:r>
              <w:rPr>
                <w:sz w:val="20"/>
                <w:szCs w:val="20"/>
              </w:rPr>
              <w:t>Итого по расценке</w:t>
            </w:r>
          </w:p>
        </w:tc>
        <w:tc>
          <w:tcPr>
            <w:tcW w:w="969" w:type="dxa"/>
            <w:gridSpan w:val="3"/>
            <w:tcBorders>
              <w:top w:val="single" w:sz="6" w:space="0" w:color="auto"/>
              <w:left w:val="single" w:sz="6" w:space="0" w:color="auto"/>
              <w:bottom w:val="single" w:sz="6" w:space="0" w:color="auto"/>
              <w:right w:val="single" w:sz="6" w:space="0" w:color="auto"/>
            </w:tcBorders>
          </w:tcPr>
          <w:p w14:paraId="58AB7948" w14:textId="77777777" w:rsidR="00112D01" w:rsidRDefault="00112D01" w:rsidP="005522CD">
            <w:pPr>
              <w:ind w:left="85" w:right="85"/>
              <w:jc w:val="center"/>
              <w:rPr>
                <w:sz w:val="20"/>
                <w:szCs w:val="20"/>
              </w:rPr>
            </w:pPr>
          </w:p>
        </w:tc>
        <w:tc>
          <w:tcPr>
            <w:tcW w:w="1134" w:type="dxa"/>
            <w:tcBorders>
              <w:top w:val="single" w:sz="6" w:space="0" w:color="auto"/>
              <w:left w:val="single" w:sz="6" w:space="0" w:color="auto"/>
              <w:bottom w:val="single" w:sz="6" w:space="0" w:color="auto"/>
              <w:right w:val="single" w:sz="6" w:space="0" w:color="auto"/>
            </w:tcBorders>
          </w:tcPr>
          <w:p w14:paraId="45589CE4" w14:textId="77777777" w:rsidR="00112D01" w:rsidRDefault="00112D01" w:rsidP="005522CD">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14:paraId="7387B995" w14:textId="77777777" w:rsidR="00112D01" w:rsidRDefault="00112D01" w:rsidP="005522CD">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38E77267" w14:textId="77777777" w:rsidR="00112D01" w:rsidRDefault="00112D01" w:rsidP="005522CD">
            <w:pPr>
              <w:ind w:left="85" w:right="85"/>
              <w:jc w:val="center"/>
              <w:rPr>
                <w:sz w:val="20"/>
                <w:szCs w:val="20"/>
              </w:rPr>
            </w:pPr>
          </w:p>
        </w:tc>
        <w:tc>
          <w:tcPr>
            <w:tcW w:w="1128" w:type="dxa"/>
            <w:gridSpan w:val="3"/>
            <w:tcBorders>
              <w:top w:val="single" w:sz="6" w:space="0" w:color="auto"/>
              <w:left w:val="single" w:sz="6" w:space="0" w:color="auto"/>
              <w:bottom w:val="single" w:sz="6" w:space="0" w:color="auto"/>
              <w:right w:val="single" w:sz="6" w:space="0" w:color="auto"/>
            </w:tcBorders>
          </w:tcPr>
          <w:p w14:paraId="221CBB34" w14:textId="77777777" w:rsidR="00112D01" w:rsidRDefault="00112D01" w:rsidP="005522CD">
            <w:pPr>
              <w:ind w:left="85" w:right="85"/>
              <w:jc w:val="center"/>
              <w:rPr>
                <w:sz w:val="20"/>
                <w:szCs w:val="20"/>
              </w:rPr>
            </w:pPr>
            <w:r>
              <w:rPr>
                <w:sz w:val="20"/>
                <w:szCs w:val="20"/>
              </w:rPr>
              <w:t>22,26</w:t>
            </w:r>
          </w:p>
        </w:tc>
        <w:tc>
          <w:tcPr>
            <w:tcW w:w="1134" w:type="dxa"/>
            <w:gridSpan w:val="2"/>
            <w:tcBorders>
              <w:top w:val="single" w:sz="6" w:space="0" w:color="auto"/>
              <w:left w:val="single" w:sz="6" w:space="0" w:color="auto"/>
              <w:bottom w:val="single" w:sz="6" w:space="0" w:color="auto"/>
              <w:right w:val="single" w:sz="6" w:space="0" w:color="auto"/>
            </w:tcBorders>
          </w:tcPr>
          <w:p w14:paraId="43466EF1" w14:textId="77777777" w:rsidR="00112D01" w:rsidRDefault="00112D01" w:rsidP="005522CD">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14:paraId="001ADE1C" w14:textId="77777777" w:rsidR="00112D01" w:rsidRDefault="00112D01" w:rsidP="005522CD">
            <w:pPr>
              <w:ind w:left="85" w:right="85"/>
              <w:jc w:val="center"/>
              <w:rPr>
                <w:sz w:val="20"/>
                <w:szCs w:val="20"/>
              </w:rPr>
            </w:pPr>
            <w:r>
              <w:rPr>
                <w:sz w:val="20"/>
                <w:szCs w:val="20"/>
              </w:rPr>
              <w:t>22,26</w:t>
            </w:r>
          </w:p>
        </w:tc>
        <w:tc>
          <w:tcPr>
            <w:tcW w:w="975" w:type="dxa"/>
            <w:gridSpan w:val="3"/>
            <w:tcBorders>
              <w:top w:val="single" w:sz="6" w:space="0" w:color="auto"/>
              <w:left w:val="single" w:sz="6" w:space="0" w:color="auto"/>
              <w:bottom w:val="single" w:sz="6" w:space="0" w:color="auto"/>
              <w:right w:val="single" w:sz="6" w:space="0" w:color="auto"/>
            </w:tcBorders>
          </w:tcPr>
          <w:p w14:paraId="21C78162" w14:textId="77777777" w:rsidR="00112D01" w:rsidRDefault="00112D01" w:rsidP="005522CD">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7DBB62B1" w14:textId="77777777" w:rsidR="00112D01" w:rsidRDefault="00112D01" w:rsidP="005522CD">
            <w:pPr>
              <w:ind w:left="85" w:right="85"/>
              <w:jc w:val="center"/>
              <w:rPr>
                <w:sz w:val="20"/>
                <w:szCs w:val="20"/>
              </w:rPr>
            </w:pPr>
            <w:r>
              <w:rPr>
                <w:sz w:val="20"/>
                <w:szCs w:val="20"/>
              </w:rPr>
              <w:t>611,02</w:t>
            </w:r>
          </w:p>
        </w:tc>
      </w:tr>
      <w:tr w:rsidR="00112D01" w14:paraId="3166C19B" w14:textId="77777777" w:rsidTr="005522CD">
        <w:tblPrEx>
          <w:tblCellMar>
            <w:top w:w="0" w:type="dxa"/>
            <w:left w:w="0" w:type="dxa"/>
            <w:bottom w:w="0" w:type="dxa"/>
            <w:right w:w="0" w:type="dxa"/>
          </w:tblCellMar>
        </w:tblPrEx>
        <w:trPr>
          <w:trHeight w:val="20"/>
        </w:trPr>
        <w:tc>
          <w:tcPr>
            <w:tcW w:w="567" w:type="dxa"/>
            <w:gridSpan w:val="2"/>
            <w:tcBorders>
              <w:top w:val="single" w:sz="6" w:space="0" w:color="auto"/>
              <w:left w:val="single" w:sz="6" w:space="0" w:color="auto"/>
              <w:bottom w:val="single" w:sz="6" w:space="0" w:color="auto"/>
              <w:right w:val="single" w:sz="6" w:space="0" w:color="auto"/>
            </w:tcBorders>
          </w:tcPr>
          <w:p w14:paraId="044FA13D" w14:textId="77777777" w:rsidR="00112D01" w:rsidRDefault="00112D01" w:rsidP="005522CD">
            <w:pPr>
              <w:ind w:left="85" w:right="85"/>
              <w:jc w:val="center"/>
              <w:rPr>
                <w:sz w:val="20"/>
                <w:szCs w:val="20"/>
              </w:rPr>
            </w:pPr>
          </w:p>
        </w:tc>
        <w:tc>
          <w:tcPr>
            <w:tcW w:w="1695" w:type="dxa"/>
            <w:gridSpan w:val="5"/>
            <w:tcBorders>
              <w:top w:val="single" w:sz="6" w:space="0" w:color="auto"/>
              <w:left w:val="single" w:sz="6" w:space="0" w:color="auto"/>
              <w:bottom w:val="single" w:sz="6" w:space="0" w:color="auto"/>
              <w:right w:val="single" w:sz="6" w:space="0" w:color="auto"/>
            </w:tcBorders>
          </w:tcPr>
          <w:p w14:paraId="7DE944AC" w14:textId="77777777" w:rsidR="00112D01" w:rsidRDefault="00112D01" w:rsidP="005522CD">
            <w:pPr>
              <w:ind w:left="85" w:right="85"/>
              <w:jc w:val="center"/>
              <w:rPr>
                <w:sz w:val="20"/>
                <w:szCs w:val="20"/>
              </w:rPr>
            </w:pPr>
          </w:p>
        </w:tc>
        <w:tc>
          <w:tcPr>
            <w:tcW w:w="3566" w:type="dxa"/>
            <w:gridSpan w:val="5"/>
            <w:tcBorders>
              <w:top w:val="single" w:sz="6" w:space="0" w:color="auto"/>
              <w:left w:val="single" w:sz="6" w:space="0" w:color="auto"/>
              <w:bottom w:val="single" w:sz="6" w:space="0" w:color="auto"/>
              <w:right w:val="single" w:sz="6" w:space="0" w:color="auto"/>
            </w:tcBorders>
          </w:tcPr>
          <w:p w14:paraId="78FC7E6E" w14:textId="77777777" w:rsidR="00112D01" w:rsidRDefault="00112D01" w:rsidP="005522CD">
            <w:pPr>
              <w:ind w:left="85" w:right="85"/>
              <w:rPr>
                <w:sz w:val="20"/>
                <w:szCs w:val="20"/>
              </w:rPr>
            </w:pPr>
            <w:r>
              <w:rPr>
                <w:sz w:val="20"/>
                <w:szCs w:val="20"/>
              </w:rPr>
              <w:t>ФОТ</w:t>
            </w:r>
          </w:p>
        </w:tc>
        <w:tc>
          <w:tcPr>
            <w:tcW w:w="969" w:type="dxa"/>
            <w:gridSpan w:val="3"/>
            <w:tcBorders>
              <w:top w:val="single" w:sz="6" w:space="0" w:color="auto"/>
              <w:left w:val="single" w:sz="6" w:space="0" w:color="auto"/>
              <w:bottom w:val="single" w:sz="6" w:space="0" w:color="auto"/>
              <w:right w:val="single" w:sz="6" w:space="0" w:color="auto"/>
            </w:tcBorders>
          </w:tcPr>
          <w:p w14:paraId="098B3D39" w14:textId="77777777" w:rsidR="00112D01" w:rsidRDefault="00112D01" w:rsidP="005522CD">
            <w:pPr>
              <w:ind w:left="85" w:right="85"/>
              <w:jc w:val="center"/>
              <w:rPr>
                <w:sz w:val="20"/>
                <w:szCs w:val="20"/>
              </w:rPr>
            </w:pPr>
          </w:p>
        </w:tc>
        <w:tc>
          <w:tcPr>
            <w:tcW w:w="1134" w:type="dxa"/>
            <w:tcBorders>
              <w:top w:val="single" w:sz="6" w:space="0" w:color="auto"/>
              <w:left w:val="single" w:sz="6" w:space="0" w:color="auto"/>
              <w:bottom w:val="single" w:sz="6" w:space="0" w:color="auto"/>
              <w:right w:val="single" w:sz="6" w:space="0" w:color="auto"/>
            </w:tcBorders>
          </w:tcPr>
          <w:p w14:paraId="3DB85F8A" w14:textId="77777777" w:rsidR="00112D01" w:rsidRDefault="00112D01" w:rsidP="005522CD">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14:paraId="653614EF" w14:textId="77777777" w:rsidR="00112D01" w:rsidRDefault="00112D01" w:rsidP="005522CD">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66CE12ED" w14:textId="77777777" w:rsidR="00112D01" w:rsidRDefault="00112D01" w:rsidP="005522CD">
            <w:pPr>
              <w:ind w:left="85" w:right="85"/>
              <w:jc w:val="center"/>
              <w:rPr>
                <w:sz w:val="20"/>
                <w:szCs w:val="20"/>
              </w:rPr>
            </w:pPr>
          </w:p>
        </w:tc>
        <w:tc>
          <w:tcPr>
            <w:tcW w:w="1128" w:type="dxa"/>
            <w:gridSpan w:val="3"/>
            <w:tcBorders>
              <w:top w:val="single" w:sz="6" w:space="0" w:color="auto"/>
              <w:left w:val="single" w:sz="6" w:space="0" w:color="auto"/>
              <w:bottom w:val="single" w:sz="6" w:space="0" w:color="auto"/>
              <w:right w:val="single" w:sz="6" w:space="0" w:color="auto"/>
            </w:tcBorders>
          </w:tcPr>
          <w:p w14:paraId="0AB902D7" w14:textId="77777777" w:rsidR="00112D01" w:rsidRDefault="00112D01" w:rsidP="005522CD">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76AEA56E" w14:textId="77777777" w:rsidR="00112D01" w:rsidRDefault="00112D01" w:rsidP="005522CD">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14:paraId="250D5710" w14:textId="77777777" w:rsidR="00112D01" w:rsidRDefault="00112D01" w:rsidP="005522CD">
            <w:pPr>
              <w:ind w:left="85" w:right="85"/>
              <w:jc w:val="center"/>
              <w:rPr>
                <w:sz w:val="20"/>
                <w:szCs w:val="20"/>
              </w:rPr>
            </w:pPr>
            <w:r>
              <w:rPr>
                <w:sz w:val="20"/>
                <w:szCs w:val="20"/>
              </w:rPr>
              <w:t>15,12</w:t>
            </w:r>
          </w:p>
        </w:tc>
        <w:tc>
          <w:tcPr>
            <w:tcW w:w="975" w:type="dxa"/>
            <w:gridSpan w:val="3"/>
            <w:tcBorders>
              <w:top w:val="single" w:sz="6" w:space="0" w:color="auto"/>
              <w:left w:val="single" w:sz="6" w:space="0" w:color="auto"/>
              <w:bottom w:val="single" w:sz="6" w:space="0" w:color="auto"/>
              <w:right w:val="single" w:sz="6" w:space="0" w:color="auto"/>
            </w:tcBorders>
          </w:tcPr>
          <w:p w14:paraId="0BD1BC16" w14:textId="77777777" w:rsidR="00112D01" w:rsidRDefault="00112D01" w:rsidP="005522CD">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08293F1C" w14:textId="77777777" w:rsidR="00112D01" w:rsidRDefault="00112D01" w:rsidP="005522CD">
            <w:pPr>
              <w:ind w:left="85" w:right="85"/>
              <w:jc w:val="center"/>
              <w:rPr>
                <w:sz w:val="20"/>
                <w:szCs w:val="20"/>
              </w:rPr>
            </w:pPr>
            <w:r>
              <w:rPr>
                <w:sz w:val="20"/>
                <w:szCs w:val="20"/>
              </w:rPr>
              <w:t>562,09</w:t>
            </w:r>
          </w:p>
        </w:tc>
      </w:tr>
      <w:tr w:rsidR="00112D01" w14:paraId="6AC397B6" w14:textId="77777777" w:rsidTr="005522CD">
        <w:tblPrEx>
          <w:tblCellMar>
            <w:top w:w="0" w:type="dxa"/>
            <w:left w:w="0" w:type="dxa"/>
            <w:bottom w:w="0" w:type="dxa"/>
            <w:right w:w="0" w:type="dxa"/>
          </w:tblCellMar>
        </w:tblPrEx>
        <w:trPr>
          <w:trHeight w:val="20"/>
        </w:trPr>
        <w:tc>
          <w:tcPr>
            <w:tcW w:w="567" w:type="dxa"/>
            <w:gridSpan w:val="2"/>
            <w:tcBorders>
              <w:top w:val="single" w:sz="6" w:space="0" w:color="auto"/>
              <w:left w:val="single" w:sz="6" w:space="0" w:color="auto"/>
              <w:bottom w:val="single" w:sz="6" w:space="0" w:color="auto"/>
              <w:right w:val="single" w:sz="6" w:space="0" w:color="auto"/>
            </w:tcBorders>
          </w:tcPr>
          <w:p w14:paraId="4E1E2622" w14:textId="77777777" w:rsidR="00112D01" w:rsidRDefault="00112D01" w:rsidP="005522CD">
            <w:pPr>
              <w:ind w:left="85" w:right="85"/>
              <w:jc w:val="center"/>
              <w:rPr>
                <w:sz w:val="20"/>
                <w:szCs w:val="20"/>
              </w:rPr>
            </w:pPr>
          </w:p>
        </w:tc>
        <w:tc>
          <w:tcPr>
            <w:tcW w:w="1695" w:type="dxa"/>
            <w:gridSpan w:val="5"/>
            <w:tcBorders>
              <w:top w:val="single" w:sz="6" w:space="0" w:color="auto"/>
              <w:left w:val="single" w:sz="6" w:space="0" w:color="auto"/>
              <w:bottom w:val="single" w:sz="6" w:space="0" w:color="auto"/>
              <w:right w:val="single" w:sz="6" w:space="0" w:color="auto"/>
            </w:tcBorders>
          </w:tcPr>
          <w:p w14:paraId="75A9C37C" w14:textId="77777777" w:rsidR="00112D01" w:rsidRDefault="00112D01" w:rsidP="005522CD">
            <w:pPr>
              <w:ind w:left="85" w:right="85"/>
              <w:jc w:val="center"/>
              <w:rPr>
                <w:sz w:val="20"/>
                <w:szCs w:val="20"/>
              </w:rPr>
            </w:pPr>
            <w:proofErr w:type="spellStart"/>
            <w:r>
              <w:rPr>
                <w:sz w:val="20"/>
                <w:szCs w:val="20"/>
              </w:rPr>
              <w:t>Пр</w:t>
            </w:r>
            <w:proofErr w:type="spellEnd"/>
            <w:r>
              <w:rPr>
                <w:sz w:val="20"/>
                <w:szCs w:val="20"/>
              </w:rPr>
              <w:t>/812-040.1-1 от 21.12.2020</w:t>
            </w:r>
          </w:p>
        </w:tc>
        <w:tc>
          <w:tcPr>
            <w:tcW w:w="3566" w:type="dxa"/>
            <w:gridSpan w:val="5"/>
            <w:tcBorders>
              <w:top w:val="single" w:sz="6" w:space="0" w:color="auto"/>
              <w:left w:val="single" w:sz="6" w:space="0" w:color="auto"/>
              <w:bottom w:val="single" w:sz="6" w:space="0" w:color="auto"/>
              <w:right w:val="single" w:sz="6" w:space="0" w:color="auto"/>
            </w:tcBorders>
          </w:tcPr>
          <w:p w14:paraId="0CBD63C9" w14:textId="77777777" w:rsidR="00112D01" w:rsidRDefault="00112D01" w:rsidP="005522CD">
            <w:pPr>
              <w:ind w:left="85" w:right="85"/>
              <w:rPr>
                <w:sz w:val="20"/>
                <w:szCs w:val="20"/>
              </w:rPr>
            </w:pPr>
            <w:r>
              <w:rPr>
                <w:sz w:val="20"/>
                <w:szCs w:val="20"/>
              </w:rPr>
              <w:t>НР Работы по реконструкции зданий и сооружений: усиление и замена существующих конструкций, возведение отдельных конструктивных элементов (кроме работ по приготовлению материалов в построечных условиях)</w:t>
            </w:r>
          </w:p>
        </w:tc>
        <w:tc>
          <w:tcPr>
            <w:tcW w:w="969" w:type="dxa"/>
            <w:gridSpan w:val="3"/>
            <w:tcBorders>
              <w:top w:val="single" w:sz="6" w:space="0" w:color="auto"/>
              <w:left w:val="single" w:sz="6" w:space="0" w:color="auto"/>
              <w:bottom w:val="single" w:sz="6" w:space="0" w:color="auto"/>
              <w:right w:val="single" w:sz="6" w:space="0" w:color="auto"/>
            </w:tcBorders>
          </w:tcPr>
          <w:p w14:paraId="58A9D3AF" w14:textId="77777777" w:rsidR="00112D01" w:rsidRDefault="00112D01" w:rsidP="005522CD">
            <w:pPr>
              <w:ind w:left="85" w:right="85"/>
              <w:jc w:val="center"/>
              <w:rPr>
                <w:sz w:val="20"/>
                <w:szCs w:val="20"/>
              </w:rPr>
            </w:pPr>
            <w:r>
              <w:rPr>
                <w:sz w:val="20"/>
                <w:szCs w:val="20"/>
              </w:rPr>
              <w:t>%</w:t>
            </w:r>
          </w:p>
        </w:tc>
        <w:tc>
          <w:tcPr>
            <w:tcW w:w="1134" w:type="dxa"/>
            <w:tcBorders>
              <w:top w:val="single" w:sz="6" w:space="0" w:color="auto"/>
              <w:left w:val="single" w:sz="6" w:space="0" w:color="auto"/>
              <w:bottom w:val="single" w:sz="6" w:space="0" w:color="auto"/>
              <w:right w:val="single" w:sz="6" w:space="0" w:color="auto"/>
            </w:tcBorders>
          </w:tcPr>
          <w:p w14:paraId="062ACD39" w14:textId="77777777" w:rsidR="00112D01" w:rsidRDefault="00112D01" w:rsidP="005522CD">
            <w:pPr>
              <w:ind w:left="85" w:right="85"/>
              <w:jc w:val="center"/>
              <w:rPr>
                <w:sz w:val="20"/>
                <w:szCs w:val="20"/>
              </w:rPr>
            </w:pPr>
            <w:r>
              <w:rPr>
                <w:sz w:val="20"/>
                <w:szCs w:val="20"/>
              </w:rPr>
              <w:t>103%</w:t>
            </w:r>
          </w:p>
        </w:tc>
        <w:tc>
          <w:tcPr>
            <w:tcW w:w="1134" w:type="dxa"/>
            <w:gridSpan w:val="3"/>
            <w:tcBorders>
              <w:top w:val="single" w:sz="6" w:space="0" w:color="auto"/>
              <w:left w:val="single" w:sz="6" w:space="0" w:color="auto"/>
              <w:bottom w:val="single" w:sz="6" w:space="0" w:color="auto"/>
              <w:right w:val="single" w:sz="6" w:space="0" w:color="auto"/>
            </w:tcBorders>
          </w:tcPr>
          <w:p w14:paraId="330FC5B8" w14:textId="77777777" w:rsidR="00112D01" w:rsidRDefault="00112D01" w:rsidP="005522CD">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7F20FEA7" w14:textId="77777777" w:rsidR="00112D01" w:rsidRDefault="00112D01" w:rsidP="005522CD">
            <w:pPr>
              <w:ind w:left="85" w:right="85"/>
              <w:jc w:val="center"/>
              <w:rPr>
                <w:sz w:val="20"/>
                <w:szCs w:val="20"/>
              </w:rPr>
            </w:pPr>
            <w:r>
              <w:rPr>
                <w:sz w:val="20"/>
                <w:szCs w:val="20"/>
              </w:rPr>
              <w:t>103%</w:t>
            </w:r>
          </w:p>
        </w:tc>
        <w:tc>
          <w:tcPr>
            <w:tcW w:w="1128" w:type="dxa"/>
            <w:gridSpan w:val="3"/>
            <w:tcBorders>
              <w:top w:val="single" w:sz="6" w:space="0" w:color="auto"/>
              <w:left w:val="single" w:sz="6" w:space="0" w:color="auto"/>
              <w:bottom w:val="single" w:sz="6" w:space="0" w:color="auto"/>
              <w:right w:val="single" w:sz="6" w:space="0" w:color="auto"/>
            </w:tcBorders>
          </w:tcPr>
          <w:p w14:paraId="2FD65291" w14:textId="77777777" w:rsidR="00112D01" w:rsidRDefault="00112D01" w:rsidP="005522CD">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4C2A4EEE" w14:textId="77777777" w:rsidR="00112D01" w:rsidRDefault="00112D01" w:rsidP="005522CD">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14:paraId="0E22DA87" w14:textId="77777777" w:rsidR="00112D01" w:rsidRDefault="00112D01" w:rsidP="005522CD">
            <w:pPr>
              <w:ind w:left="85" w:right="85"/>
              <w:jc w:val="center"/>
              <w:rPr>
                <w:sz w:val="20"/>
                <w:szCs w:val="20"/>
              </w:rPr>
            </w:pPr>
            <w:r>
              <w:rPr>
                <w:sz w:val="20"/>
                <w:szCs w:val="20"/>
              </w:rPr>
              <w:t>15,57</w:t>
            </w:r>
          </w:p>
        </w:tc>
        <w:tc>
          <w:tcPr>
            <w:tcW w:w="975" w:type="dxa"/>
            <w:gridSpan w:val="3"/>
            <w:tcBorders>
              <w:top w:val="single" w:sz="6" w:space="0" w:color="auto"/>
              <w:left w:val="single" w:sz="6" w:space="0" w:color="auto"/>
              <w:bottom w:val="single" w:sz="6" w:space="0" w:color="auto"/>
              <w:right w:val="single" w:sz="6" w:space="0" w:color="auto"/>
            </w:tcBorders>
          </w:tcPr>
          <w:p w14:paraId="6A262D41" w14:textId="77777777" w:rsidR="00112D01" w:rsidRDefault="00112D01" w:rsidP="005522CD">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55A30A00" w14:textId="77777777" w:rsidR="00112D01" w:rsidRDefault="00112D01" w:rsidP="005522CD">
            <w:pPr>
              <w:ind w:left="85" w:right="85"/>
              <w:jc w:val="center"/>
              <w:rPr>
                <w:sz w:val="20"/>
                <w:szCs w:val="20"/>
              </w:rPr>
            </w:pPr>
            <w:r>
              <w:rPr>
                <w:sz w:val="20"/>
                <w:szCs w:val="20"/>
              </w:rPr>
              <w:t>578,95</w:t>
            </w:r>
          </w:p>
        </w:tc>
      </w:tr>
      <w:tr w:rsidR="00112D01" w14:paraId="7BEF6C42" w14:textId="77777777" w:rsidTr="005522CD">
        <w:tblPrEx>
          <w:tblCellMar>
            <w:top w:w="0" w:type="dxa"/>
            <w:left w:w="0" w:type="dxa"/>
            <w:bottom w:w="0" w:type="dxa"/>
            <w:right w:w="0" w:type="dxa"/>
          </w:tblCellMar>
        </w:tblPrEx>
        <w:trPr>
          <w:trHeight w:val="20"/>
        </w:trPr>
        <w:tc>
          <w:tcPr>
            <w:tcW w:w="567" w:type="dxa"/>
            <w:gridSpan w:val="2"/>
            <w:tcBorders>
              <w:top w:val="single" w:sz="6" w:space="0" w:color="auto"/>
              <w:left w:val="single" w:sz="6" w:space="0" w:color="auto"/>
              <w:bottom w:val="single" w:sz="6" w:space="0" w:color="auto"/>
              <w:right w:val="single" w:sz="6" w:space="0" w:color="auto"/>
            </w:tcBorders>
          </w:tcPr>
          <w:p w14:paraId="6CA008AA" w14:textId="77777777" w:rsidR="00112D01" w:rsidRDefault="00112D01" w:rsidP="005522CD">
            <w:pPr>
              <w:ind w:left="85" w:right="85"/>
              <w:jc w:val="center"/>
              <w:rPr>
                <w:sz w:val="20"/>
                <w:szCs w:val="20"/>
              </w:rPr>
            </w:pPr>
          </w:p>
        </w:tc>
        <w:tc>
          <w:tcPr>
            <w:tcW w:w="1695" w:type="dxa"/>
            <w:gridSpan w:val="5"/>
            <w:tcBorders>
              <w:top w:val="single" w:sz="6" w:space="0" w:color="auto"/>
              <w:left w:val="single" w:sz="6" w:space="0" w:color="auto"/>
              <w:bottom w:val="single" w:sz="6" w:space="0" w:color="auto"/>
              <w:right w:val="single" w:sz="6" w:space="0" w:color="auto"/>
            </w:tcBorders>
          </w:tcPr>
          <w:p w14:paraId="52796302" w14:textId="77777777" w:rsidR="00112D01" w:rsidRDefault="00112D01" w:rsidP="005522CD">
            <w:pPr>
              <w:ind w:left="85" w:right="85"/>
              <w:jc w:val="center"/>
              <w:rPr>
                <w:sz w:val="20"/>
                <w:szCs w:val="20"/>
              </w:rPr>
            </w:pPr>
            <w:proofErr w:type="spellStart"/>
            <w:r>
              <w:rPr>
                <w:sz w:val="20"/>
                <w:szCs w:val="20"/>
              </w:rPr>
              <w:t>Пр</w:t>
            </w:r>
            <w:proofErr w:type="spellEnd"/>
            <w:r>
              <w:rPr>
                <w:sz w:val="20"/>
                <w:szCs w:val="20"/>
              </w:rPr>
              <w:t>/774-040.1 от 11.12.2020</w:t>
            </w:r>
          </w:p>
        </w:tc>
        <w:tc>
          <w:tcPr>
            <w:tcW w:w="3566" w:type="dxa"/>
            <w:gridSpan w:val="5"/>
            <w:tcBorders>
              <w:top w:val="single" w:sz="6" w:space="0" w:color="auto"/>
              <w:left w:val="single" w:sz="6" w:space="0" w:color="auto"/>
              <w:bottom w:val="single" w:sz="6" w:space="0" w:color="auto"/>
              <w:right w:val="single" w:sz="6" w:space="0" w:color="auto"/>
            </w:tcBorders>
          </w:tcPr>
          <w:p w14:paraId="15D82A4E" w14:textId="77777777" w:rsidR="00112D01" w:rsidRDefault="00112D01" w:rsidP="005522CD">
            <w:pPr>
              <w:ind w:left="85" w:right="85"/>
              <w:rPr>
                <w:sz w:val="20"/>
                <w:szCs w:val="20"/>
              </w:rPr>
            </w:pPr>
            <w:r>
              <w:rPr>
                <w:sz w:val="20"/>
                <w:szCs w:val="20"/>
              </w:rPr>
              <w:t>СП Работы по реконструкции зданий и сооружений: усиление и замена существующих конструкций, возведение отдельных конструктивных элементов (кроме работ по приготовлению материалов в построечных условиях)</w:t>
            </w:r>
          </w:p>
        </w:tc>
        <w:tc>
          <w:tcPr>
            <w:tcW w:w="969" w:type="dxa"/>
            <w:gridSpan w:val="3"/>
            <w:tcBorders>
              <w:top w:val="single" w:sz="6" w:space="0" w:color="auto"/>
              <w:left w:val="single" w:sz="6" w:space="0" w:color="auto"/>
              <w:bottom w:val="single" w:sz="6" w:space="0" w:color="auto"/>
              <w:right w:val="single" w:sz="6" w:space="0" w:color="auto"/>
            </w:tcBorders>
          </w:tcPr>
          <w:p w14:paraId="20DBBF5D" w14:textId="77777777" w:rsidR="00112D01" w:rsidRDefault="00112D01" w:rsidP="005522CD">
            <w:pPr>
              <w:ind w:left="85" w:right="85"/>
              <w:jc w:val="center"/>
              <w:rPr>
                <w:sz w:val="20"/>
                <w:szCs w:val="20"/>
              </w:rPr>
            </w:pPr>
            <w:r>
              <w:rPr>
                <w:sz w:val="20"/>
                <w:szCs w:val="20"/>
              </w:rPr>
              <w:t>%</w:t>
            </w:r>
          </w:p>
        </w:tc>
        <w:tc>
          <w:tcPr>
            <w:tcW w:w="1134" w:type="dxa"/>
            <w:tcBorders>
              <w:top w:val="single" w:sz="6" w:space="0" w:color="auto"/>
              <w:left w:val="single" w:sz="6" w:space="0" w:color="auto"/>
              <w:bottom w:val="single" w:sz="6" w:space="0" w:color="auto"/>
              <w:right w:val="single" w:sz="6" w:space="0" w:color="auto"/>
            </w:tcBorders>
          </w:tcPr>
          <w:p w14:paraId="29492223" w14:textId="77777777" w:rsidR="00112D01" w:rsidRDefault="00112D01" w:rsidP="005522CD">
            <w:pPr>
              <w:ind w:left="85" w:right="85"/>
              <w:jc w:val="center"/>
              <w:rPr>
                <w:sz w:val="20"/>
                <w:szCs w:val="20"/>
              </w:rPr>
            </w:pPr>
            <w:r>
              <w:rPr>
                <w:sz w:val="20"/>
                <w:szCs w:val="20"/>
              </w:rPr>
              <w:t>59%</w:t>
            </w:r>
          </w:p>
        </w:tc>
        <w:tc>
          <w:tcPr>
            <w:tcW w:w="1134" w:type="dxa"/>
            <w:gridSpan w:val="3"/>
            <w:tcBorders>
              <w:top w:val="single" w:sz="6" w:space="0" w:color="auto"/>
              <w:left w:val="single" w:sz="6" w:space="0" w:color="auto"/>
              <w:bottom w:val="single" w:sz="6" w:space="0" w:color="auto"/>
              <w:right w:val="single" w:sz="6" w:space="0" w:color="auto"/>
            </w:tcBorders>
          </w:tcPr>
          <w:p w14:paraId="75AF59E6" w14:textId="77777777" w:rsidR="00112D01" w:rsidRDefault="00112D01" w:rsidP="005522CD">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6318CDCE" w14:textId="77777777" w:rsidR="00112D01" w:rsidRDefault="00112D01" w:rsidP="005522CD">
            <w:pPr>
              <w:ind w:left="85" w:right="85"/>
              <w:jc w:val="center"/>
              <w:rPr>
                <w:sz w:val="20"/>
                <w:szCs w:val="20"/>
              </w:rPr>
            </w:pPr>
            <w:r>
              <w:rPr>
                <w:sz w:val="20"/>
                <w:szCs w:val="20"/>
              </w:rPr>
              <w:t>59%</w:t>
            </w:r>
          </w:p>
        </w:tc>
        <w:tc>
          <w:tcPr>
            <w:tcW w:w="1128" w:type="dxa"/>
            <w:gridSpan w:val="3"/>
            <w:tcBorders>
              <w:top w:val="single" w:sz="6" w:space="0" w:color="auto"/>
              <w:left w:val="single" w:sz="6" w:space="0" w:color="auto"/>
              <w:bottom w:val="single" w:sz="6" w:space="0" w:color="auto"/>
              <w:right w:val="single" w:sz="6" w:space="0" w:color="auto"/>
            </w:tcBorders>
          </w:tcPr>
          <w:p w14:paraId="499C3E6A" w14:textId="77777777" w:rsidR="00112D01" w:rsidRDefault="00112D01" w:rsidP="005522CD">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0A13358A" w14:textId="77777777" w:rsidR="00112D01" w:rsidRDefault="00112D01" w:rsidP="005522CD">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14:paraId="1DF9981F" w14:textId="77777777" w:rsidR="00112D01" w:rsidRDefault="00112D01" w:rsidP="005522CD">
            <w:pPr>
              <w:ind w:left="85" w:right="85"/>
              <w:jc w:val="center"/>
              <w:rPr>
                <w:sz w:val="20"/>
                <w:szCs w:val="20"/>
              </w:rPr>
            </w:pPr>
            <w:r>
              <w:rPr>
                <w:sz w:val="20"/>
                <w:szCs w:val="20"/>
              </w:rPr>
              <w:t>8,92</w:t>
            </w:r>
          </w:p>
        </w:tc>
        <w:tc>
          <w:tcPr>
            <w:tcW w:w="975" w:type="dxa"/>
            <w:gridSpan w:val="3"/>
            <w:tcBorders>
              <w:top w:val="single" w:sz="6" w:space="0" w:color="auto"/>
              <w:left w:val="single" w:sz="6" w:space="0" w:color="auto"/>
              <w:bottom w:val="single" w:sz="6" w:space="0" w:color="auto"/>
              <w:right w:val="single" w:sz="6" w:space="0" w:color="auto"/>
            </w:tcBorders>
          </w:tcPr>
          <w:p w14:paraId="0B4D9E74" w14:textId="77777777" w:rsidR="00112D01" w:rsidRDefault="00112D01" w:rsidP="005522CD">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3BC47CAA" w14:textId="77777777" w:rsidR="00112D01" w:rsidRDefault="00112D01" w:rsidP="005522CD">
            <w:pPr>
              <w:ind w:left="85" w:right="85"/>
              <w:jc w:val="center"/>
              <w:rPr>
                <w:sz w:val="20"/>
                <w:szCs w:val="20"/>
              </w:rPr>
            </w:pPr>
            <w:r>
              <w:rPr>
                <w:sz w:val="20"/>
                <w:szCs w:val="20"/>
              </w:rPr>
              <w:t>331,63</w:t>
            </w:r>
          </w:p>
        </w:tc>
      </w:tr>
      <w:tr w:rsidR="00112D01" w14:paraId="06D8C3C1" w14:textId="77777777" w:rsidTr="005522CD">
        <w:tblPrEx>
          <w:tblCellMar>
            <w:top w:w="0" w:type="dxa"/>
            <w:left w:w="0" w:type="dxa"/>
            <w:bottom w:w="0" w:type="dxa"/>
            <w:right w:w="0" w:type="dxa"/>
          </w:tblCellMar>
        </w:tblPrEx>
        <w:trPr>
          <w:trHeight w:val="20"/>
        </w:trPr>
        <w:tc>
          <w:tcPr>
            <w:tcW w:w="567" w:type="dxa"/>
            <w:gridSpan w:val="2"/>
            <w:tcBorders>
              <w:top w:val="single" w:sz="6" w:space="0" w:color="auto"/>
              <w:left w:val="single" w:sz="6" w:space="0" w:color="auto"/>
              <w:bottom w:val="single" w:sz="6" w:space="0" w:color="auto"/>
              <w:right w:val="single" w:sz="6" w:space="0" w:color="auto"/>
            </w:tcBorders>
          </w:tcPr>
          <w:p w14:paraId="2B190C66" w14:textId="77777777" w:rsidR="00112D01" w:rsidRDefault="00112D01" w:rsidP="005522CD">
            <w:pPr>
              <w:ind w:left="85" w:right="85"/>
              <w:jc w:val="center"/>
              <w:rPr>
                <w:sz w:val="20"/>
                <w:szCs w:val="20"/>
              </w:rPr>
            </w:pPr>
          </w:p>
        </w:tc>
        <w:tc>
          <w:tcPr>
            <w:tcW w:w="1695" w:type="dxa"/>
            <w:gridSpan w:val="5"/>
            <w:tcBorders>
              <w:top w:val="single" w:sz="6" w:space="0" w:color="auto"/>
              <w:left w:val="single" w:sz="6" w:space="0" w:color="auto"/>
              <w:bottom w:val="single" w:sz="6" w:space="0" w:color="auto"/>
              <w:right w:val="single" w:sz="6" w:space="0" w:color="auto"/>
            </w:tcBorders>
          </w:tcPr>
          <w:p w14:paraId="7AFD7899" w14:textId="77777777" w:rsidR="00112D01" w:rsidRDefault="00112D01" w:rsidP="005522CD">
            <w:pPr>
              <w:ind w:left="85" w:right="85"/>
              <w:jc w:val="center"/>
              <w:rPr>
                <w:sz w:val="20"/>
                <w:szCs w:val="20"/>
              </w:rPr>
            </w:pPr>
          </w:p>
        </w:tc>
        <w:tc>
          <w:tcPr>
            <w:tcW w:w="3566" w:type="dxa"/>
            <w:gridSpan w:val="5"/>
            <w:tcBorders>
              <w:top w:val="single" w:sz="6" w:space="0" w:color="auto"/>
              <w:left w:val="single" w:sz="6" w:space="0" w:color="auto"/>
              <w:bottom w:val="single" w:sz="6" w:space="0" w:color="auto"/>
              <w:right w:val="single" w:sz="6" w:space="0" w:color="auto"/>
            </w:tcBorders>
          </w:tcPr>
          <w:p w14:paraId="690873B9" w14:textId="77777777" w:rsidR="00112D01" w:rsidRDefault="00112D01" w:rsidP="005522CD">
            <w:pPr>
              <w:ind w:left="85" w:right="85"/>
              <w:rPr>
                <w:sz w:val="20"/>
                <w:szCs w:val="20"/>
              </w:rPr>
            </w:pPr>
            <w:r>
              <w:rPr>
                <w:sz w:val="20"/>
                <w:szCs w:val="20"/>
              </w:rPr>
              <w:t>Всего по позиции</w:t>
            </w:r>
          </w:p>
        </w:tc>
        <w:tc>
          <w:tcPr>
            <w:tcW w:w="969" w:type="dxa"/>
            <w:gridSpan w:val="3"/>
            <w:tcBorders>
              <w:top w:val="single" w:sz="6" w:space="0" w:color="auto"/>
              <w:left w:val="single" w:sz="6" w:space="0" w:color="auto"/>
              <w:bottom w:val="single" w:sz="6" w:space="0" w:color="auto"/>
              <w:right w:val="single" w:sz="6" w:space="0" w:color="auto"/>
            </w:tcBorders>
          </w:tcPr>
          <w:p w14:paraId="044C8103" w14:textId="77777777" w:rsidR="00112D01" w:rsidRDefault="00112D01" w:rsidP="005522CD">
            <w:pPr>
              <w:ind w:left="85" w:right="85"/>
              <w:jc w:val="center"/>
              <w:rPr>
                <w:sz w:val="20"/>
                <w:szCs w:val="20"/>
              </w:rPr>
            </w:pPr>
          </w:p>
        </w:tc>
        <w:tc>
          <w:tcPr>
            <w:tcW w:w="1134" w:type="dxa"/>
            <w:tcBorders>
              <w:top w:val="single" w:sz="6" w:space="0" w:color="auto"/>
              <w:left w:val="single" w:sz="6" w:space="0" w:color="auto"/>
              <w:bottom w:val="single" w:sz="6" w:space="0" w:color="auto"/>
              <w:right w:val="single" w:sz="6" w:space="0" w:color="auto"/>
            </w:tcBorders>
          </w:tcPr>
          <w:p w14:paraId="05FE0CC9" w14:textId="77777777" w:rsidR="00112D01" w:rsidRDefault="00112D01" w:rsidP="005522CD">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14:paraId="7E3D3370" w14:textId="77777777" w:rsidR="00112D01" w:rsidRDefault="00112D01" w:rsidP="005522CD">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0CEB4747" w14:textId="77777777" w:rsidR="00112D01" w:rsidRDefault="00112D01" w:rsidP="005522CD">
            <w:pPr>
              <w:ind w:left="85" w:right="85"/>
              <w:jc w:val="center"/>
              <w:rPr>
                <w:sz w:val="20"/>
                <w:szCs w:val="20"/>
              </w:rPr>
            </w:pPr>
          </w:p>
        </w:tc>
        <w:tc>
          <w:tcPr>
            <w:tcW w:w="1128" w:type="dxa"/>
            <w:gridSpan w:val="3"/>
            <w:tcBorders>
              <w:top w:val="single" w:sz="6" w:space="0" w:color="auto"/>
              <w:left w:val="single" w:sz="6" w:space="0" w:color="auto"/>
              <w:bottom w:val="single" w:sz="6" w:space="0" w:color="auto"/>
              <w:right w:val="single" w:sz="6" w:space="0" w:color="auto"/>
            </w:tcBorders>
          </w:tcPr>
          <w:p w14:paraId="391A1E60" w14:textId="77777777" w:rsidR="00112D01" w:rsidRDefault="00112D01" w:rsidP="005522CD">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3A0C0977" w14:textId="77777777" w:rsidR="00112D01" w:rsidRDefault="00112D01" w:rsidP="005522CD">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14:paraId="7AD3E3BB" w14:textId="77777777" w:rsidR="00112D01" w:rsidRDefault="00112D01" w:rsidP="005522CD">
            <w:pPr>
              <w:ind w:left="85" w:right="85"/>
              <w:jc w:val="center"/>
              <w:rPr>
                <w:sz w:val="20"/>
                <w:szCs w:val="20"/>
              </w:rPr>
            </w:pPr>
            <w:r>
              <w:rPr>
                <w:sz w:val="20"/>
                <w:szCs w:val="20"/>
              </w:rPr>
              <w:t>46,75</w:t>
            </w:r>
          </w:p>
        </w:tc>
        <w:tc>
          <w:tcPr>
            <w:tcW w:w="975" w:type="dxa"/>
            <w:gridSpan w:val="3"/>
            <w:tcBorders>
              <w:top w:val="single" w:sz="6" w:space="0" w:color="auto"/>
              <w:left w:val="single" w:sz="6" w:space="0" w:color="auto"/>
              <w:bottom w:val="single" w:sz="6" w:space="0" w:color="auto"/>
              <w:right w:val="single" w:sz="6" w:space="0" w:color="auto"/>
            </w:tcBorders>
          </w:tcPr>
          <w:p w14:paraId="2DD48468" w14:textId="77777777" w:rsidR="00112D01" w:rsidRDefault="00112D01" w:rsidP="005522CD">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4CE84CD7" w14:textId="77777777" w:rsidR="00112D01" w:rsidRDefault="00112D01" w:rsidP="005522CD">
            <w:pPr>
              <w:ind w:left="85" w:right="85"/>
              <w:jc w:val="center"/>
              <w:rPr>
                <w:sz w:val="20"/>
                <w:szCs w:val="20"/>
              </w:rPr>
            </w:pPr>
            <w:r>
              <w:rPr>
                <w:sz w:val="20"/>
                <w:szCs w:val="20"/>
              </w:rPr>
              <w:t>1 521,6</w:t>
            </w:r>
          </w:p>
        </w:tc>
      </w:tr>
      <w:tr w:rsidR="00112D01" w14:paraId="0B4EA92E" w14:textId="77777777" w:rsidTr="005522CD">
        <w:tblPrEx>
          <w:tblCellMar>
            <w:top w:w="0" w:type="dxa"/>
            <w:left w:w="0" w:type="dxa"/>
            <w:bottom w:w="0" w:type="dxa"/>
            <w:right w:w="0" w:type="dxa"/>
          </w:tblCellMar>
        </w:tblPrEx>
        <w:trPr>
          <w:trHeight w:val="20"/>
        </w:trPr>
        <w:tc>
          <w:tcPr>
            <w:tcW w:w="567" w:type="dxa"/>
            <w:gridSpan w:val="2"/>
            <w:vMerge w:val="restart"/>
            <w:tcBorders>
              <w:top w:val="single" w:sz="6" w:space="0" w:color="auto"/>
              <w:left w:val="single" w:sz="6" w:space="0" w:color="auto"/>
              <w:bottom w:val="nil"/>
              <w:right w:val="single" w:sz="6" w:space="0" w:color="auto"/>
            </w:tcBorders>
          </w:tcPr>
          <w:p w14:paraId="44DA68F4" w14:textId="77777777" w:rsidR="00112D01" w:rsidRDefault="00112D01" w:rsidP="005522CD">
            <w:pPr>
              <w:ind w:left="85" w:right="85"/>
              <w:jc w:val="center"/>
              <w:rPr>
                <w:sz w:val="20"/>
                <w:szCs w:val="20"/>
              </w:rPr>
            </w:pPr>
            <w:r>
              <w:rPr>
                <w:sz w:val="20"/>
                <w:szCs w:val="20"/>
              </w:rPr>
              <w:t>4</w:t>
            </w:r>
          </w:p>
        </w:tc>
        <w:tc>
          <w:tcPr>
            <w:tcW w:w="1695" w:type="dxa"/>
            <w:gridSpan w:val="5"/>
            <w:tcBorders>
              <w:top w:val="single" w:sz="6" w:space="0" w:color="auto"/>
              <w:left w:val="single" w:sz="6" w:space="0" w:color="auto"/>
              <w:bottom w:val="nil"/>
              <w:right w:val="single" w:sz="6" w:space="0" w:color="auto"/>
            </w:tcBorders>
          </w:tcPr>
          <w:p w14:paraId="09F92811" w14:textId="77777777" w:rsidR="00112D01" w:rsidRDefault="00112D01" w:rsidP="005522CD">
            <w:pPr>
              <w:ind w:left="85" w:right="85"/>
              <w:jc w:val="center"/>
              <w:rPr>
                <w:sz w:val="20"/>
                <w:szCs w:val="20"/>
              </w:rPr>
            </w:pPr>
            <w:r>
              <w:rPr>
                <w:sz w:val="20"/>
                <w:szCs w:val="20"/>
              </w:rPr>
              <w:t>ТЕР46-08-033-01</w:t>
            </w:r>
          </w:p>
        </w:tc>
        <w:tc>
          <w:tcPr>
            <w:tcW w:w="3566" w:type="dxa"/>
            <w:gridSpan w:val="5"/>
            <w:tcBorders>
              <w:top w:val="single" w:sz="6" w:space="0" w:color="auto"/>
              <w:left w:val="single" w:sz="6" w:space="0" w:color="auto"/>
              <w:bottom w:val="nil"/>
              <w:right w:val="single" w:sz="6" w:space="0" w:color="auto"/>
            </w:tcBorders>
          </w:tcPr>
          <w:p w14:paraId="3682DC55" w14:textId="77777777" w:rsidR="00112D01" w:rsidRDefault="00112D01" w:rsidP="005522CD">
            <w:pPr>
              <w:ind w:left="85" w:right="85"/>
              <w:rPr>
                <w:sz w:val="20"/>
                <w:szCs w:val="20"/>
              </w:rPr>
            </w:pPr>
            <w:r>
              <w:rPr>
                <w:sz w:val="20"/>
                <w:szCs w:val="20"/>
              </w:rPr>
              <w:t>Навеска страховочного троса</w:t>
            </w:r>
          </w:p>
        </w:tc>
        <w:tc>
          <w:tcPr>
            <w:tcW w:w="969" w:type="dxa"/>
            <w:gridSpan w:val="3"/>
            <w:vMerge w:val="restart"/>
            <w:tcBorders>
              <w:top w:val="single" w:sz="6" w:space="0" w:color="auto"/>
              <w:left w:val="single" w:sz="6" w:space="0" w:color="auto"/>
              <w:bottom w:val="nil"/>
              <w:right w:val="single" w:sz="6" w:space="0" w:color="auto"/>
            </w:tcBorders>
          </w:tcPr>
          <w:p w14:paraId="554B7FA5" w14:textId="77777777" w:rsidR="00112D01" w:rsidRDefault="00112D01" w:rsidP="005522CD">
            <w:pPr>
              <w:ind w:left="85" w:right="85"/>
              <w:jc w:val="center"/>
              <w:rPr>
                <w:sz w:val="20"/>
                <w:szCs w:val="20"/>
              </w:rPr>
            </w:pPr>
            <w:r>
              <w:rPr>
                <w:sz w:val="20"/>
                <w:szCs w:val="20"/>
              </w:rPr>
              <w:t>1 операция</w:t>
            </w:r>
          </w:p>
        </w:tc>
        <w:tc>
          <w:tcPr>
            <w:tcW w:w="1134" w:type="dxa"/>
            <w:vMerge w:val="restart"/>
            <w:tcBorders>
              <w:top w:val="single" w:sz="6" w:space="0" w:color="auto"/>
              <w:left w:val="single" w:sz="6" w:space="0" w:color="auto"/>
              <w:bottom w:val="nil"/>
              <w:right w:val="single" w:sz="6" w:space="0" w:color="auto"/>
            </w:tcBorders>
          </w:tcPr>
          <w:p w14:paraId="4C6CC3D1" w14:textId="77777777" w:rsidR="00112D01" w:rsidRDefault="00112D01" w:rsidP="005522CD">
            <w:pPr>
              <w:ind w:left="85" w:right="85"/>
              <w:jc w:val="center"/>
              <w:rPr>
                <w:sz w:val="20"/>
                <w:szCs w:val="20"/>
              </w:rPr>
            </w:pPr>
            <w:r>
              <w:rPr>
                <w:sz w:val="20"/>
                <w:szCs w:val="20"/>
              </w:rPr>
              <w:t>1</w:t>
            </w:r>
          </w:p>
        </w:tc>
        <w:tc>
          <w:tcPr>
            <w:tcW w:w="1134" w:type="dxa"/>
            <w:gridSpan w:val="3"/>
            <w:vMerge w:val="restart"/>
            <w:tcBorders>
              <w:top w:val="single" w:sz="6" w:space="0" w:color="auto"/>
              <w:left w:val="single" w:sz="6" w:space="0" w:color="auto"/>
              <w:bottom w:val="nil"/>
              <w:right w:val="single" w:sz="6" w:space="0" w:color="auto"/>
            </w:tcBorders>
          </w:tcPr>
          <w:p w14:paraId="03A111D4" w14:textId="77777777" w:rsidR="00112D01" w:rsidRDefault="00112D01" w:rsidP="005522CD">
            <w:pPr>
              <w:ind w:left="85" w:right="85"/>
              <w:jc w:val="center"/>
              <w:rPr>
                <w:sz w:val="20"/>
                <w:szCs w:val="20"/>
              </w:rPr>
            </w:pPr>
          </w:p>
        </w:tc>
        <w:tc>
          <w:tcPr>
            <w:tcW w:w="1134" w:type="dxa"/>
            <w:gridSpan w:val="2"/>
            <w:vMerge w:val="restart"/>
            <w:tcBorders>
              <w:top w:val="single" w:sz="6" w:space="0" w:color="auto"/>
              <w:left w:val="single" w:sz="6" w:space="0" w:color="auto"/>
              <w:bottom w:val="nil"/>
              <w:right w:val="single" w:sz="6" w:space="0" w:color="auto"/>
            </w:tcBorders>
          </w:tcPr>
          <w:p w14:paraId="5535B0E1" w14:textId="77777777" w:rsidR="00112D01" w:rsidRDefault="00112D01" w:rsidP="005522CD">
            <w:pPr>
              <w:ind w:left="85" w:right="85"/>
              <w:jc w:val="center"/>
              <w:rPr>
                <w:sz w:val="20"/>
                <w:szCs w:val="20"/>
              </w:rPr>
            </w:pPr>
            <w:r>
              <w:rPr>
                <w:sz w:val="20"/>
                <w:szCs w:val="20"/>
              </w:rPr>
              <w:t>1</w:t>
            </w:r>
          </w:p>
        </w:tc>
        <w:tc>
          <w:tcPr>
            <w:tcW w:w="1128" w:type="dxa"/>
            <w:gridSpan w:val="3"/>
            <w:vMerge w:val="restart"/>
            <w:tcBorders>
              <w:top w:val="single" w:sz="6" w:space="0" w:color="auto"/>
              <w:left w:val="single" w:sz="6" w:space="0" w:color="auto"/>
              <w:bottom w:val="nil"/>
              <w:right w:val="single" w:sz="6" w:space="0" w:color="auto"/>
            </w:tcBorders>
          </w:tcPr>
          <w:p w14:paraId="07CF90CB" w14:textId="77777777" w:rsidR="00112D01" w:rsidRDefault="00112D01" w:rsidP="005522CD">
            <w:pPr>
              <w:ind w:left="85" w:right="85"/>
              <w:jc w:val="center"/>
              <w:rPr>
                <w:sz w:val="20"/>
                <w:szCs w:val="20"/>
              </w:rPr>
            </w:pPr>
          </w:p>
        </w:tc>
        <w:tc>
          <w:tcPr>
            <w:tcW w:w="1134" w:type="dxa"/>
            <w:gridSpan w:val="2"/>
            <w:vMerge w:val="restart"/>
            <w:tcBorders>
              <w:top w:val="single" w:sz="6" w:space="0" w:color="auto"/>
              <w:left w:val="single" w:sz="6" w:space="0" w:color="auto"/>
              <w:bottom w:val="nil"/>
              <w:right w:val="single" w:sz="6" w:space="0" w:color="auto"/>
            </w:tcBorders>
          </w:tcPr>
          <w:p w14:paraId="40F2622F" w14:textId="77777777" w:rsidR="00112D01" w:rsidRDefault="00112D01" w:rsidP="005522CD">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14:paraId="2DAD85E2" w14:textId="77777777" w:rsidR="00112D01" w:rsidRDefault="00112D01" w:rsidP="005522CD">
            <w:pPr>
              <w:ind w:left="85" w:right="85"/>
              <w:jc w:val="center"/>
              <w:rPr>
                <w:sz w:val="20"/>
                <w:szCs w:val="20"/>
              </w:rPr>
            </w:pPr>
          </w:p>
        </w:tc>
        <w:tc>
          <w:tcPr>
            <w:tcW w:w="975" w:type="dxa"/>
            <w:gridSpan w:val="3"/>
            <w:vMerge w:val="restart"/>
            <w:tcBorders>
              <w:top w:val="single" w:sz="6" w:space="0" w:color="auto"/>
              <w:left w:val="single" w:sz="6" w:space="0" w:color="auto"/>
              <w:bottom w:val="nil"/>
              <w:right w:val="single" w:sz="6" w:space="0" w:color="auto"/>
            </w:tcBorders>
          </w:tcPr>
          <w:p w14:paraId="74F5FCA6" w14:textId="77777777" w:rsidR="00112D01" w:rsidRDefault="00112D01" w:rsidP="005522CD">
            <w:pPr>
              <w:ind w:left="85" w:right="85"/>
              <w:jc w:val="center"/>
              <w:rPr>
                <w:sz w:val="20"/>
                <w:szCs w:val="20"/>
              </w:rPr>
            </w:pPr>
          </w:p>
        </w:tc>
        <w:tc>
          <w:tcPr>
            <w:tcW w:w="1134" w:type="dxa"/>
            <w:gridSpan w:val="2"/>
            <w:vMerge w:val="restart"/>
            <w:tcBorders>
              <w:top w:val="single" w:sz="6" w:space="0" w:color="auto"/>
              <w:left w:val="single" w:sz="6" w:space="0" w:color="auto"/>
              <w:bottom w:val="nil"/>
              <w:right w:val="single" w:sz="6" w:space="0" w:color="auto"/>
            </w:tcBorders>
          </w:tcPr>
          <w:p w14:paraId="1BEA6C6F" w14:textId="77777777" w:rsidR="00112D01" w:rsidRDefault="00112D01" w:rsidP="005522CD">
            <w:pPr>
              <w:ind w:left="85" w:right="85"/>
              <w:jc w:val="center"/>
              <w:rPr>
                <w:sz w:val="20"/>
                <w:szCs w:val="20"/>
              </w:rPr>
            </w:pPr>
          </w:p>
        </w:tc>
      </w:tr>
      <w:tr w:rsidR="00112D01" w14:paraId="5EB2D0D5" w14:textId="77777777" w:rsidTr="005522CD">
        <w:tblPrEx>
          <w:tblCellMar>
            <w:top w:w="0" w:type="dxa"/>
            <w:left w:w="0" w:type="dxa"/>
            <w:bottom w:w="0" w:type="dxa"/>
            <w:right w:w="0" w:type="dxa"/>
          </w:tblCellMar>
        </w:tblPrEx>
        <w:trPr>
          <w:trHeight w:val="20"/>
        </w:trPr>
        <w:tc>
          <w:tcPr>
            <w:tcW w:w="567" w:type="dxa"/>
            <w:gridSpan w:val="2"/>
            <w:vMerge/>
            <w:tcBorders>
              <w:top w:val="nil"/>
              <w:left w:val="single" w:sz="6" w:space="0" w:color="auto"/>
              <w:bottom w:val="single" w:sz="6" w:space="0" w:color="auto"/>
              <w:right w:val="single" w:sz="6" w:space="0" w:color="auto"/>
            </w:tcBorders>
          </w:tcPr>
          <w:p w14:paraId="63BD0ECB" w14:textId="77777777" w:rsidR="00112D01" w:rsidRDefault="00112D01" w:rsidP="005522CD">
            <w:pPr>
              <w:ind w:left="85" w:right="85"/>
              <w:jc w:val="center"/>
              <w:rPr>
                <w:sz w:val="20"/>
                <w:szCs w:val="20"/>
              </w:rPr>
            </w:pPr>
          </w:p>
        </w:tc>
        <w:tc>
          <w:tcPr>
            <w:tcW w:w="1695" w:type="dxa"/>
            <w:gridSpan w:val="5"/>
            <w:tcBorders>
              <w:top w:val="nil"/>
              <w:left w:val="single" w:sz="6" w:space="0" w:color="auto"/>
              <w:bottom w:val="single" w:sz="6" w:space="0" w:color="auto"/>
              <w:right w:val="single" w:sz="6" w:space="0" w:color="auto"/>
            </w:tcBorders>
          </w:tcPr>
          <w:p w14:paraId="66ED6DB7" w14:textId="77777777" w:rsidR="00112D01" w:rsidRDefault="00112D01" w:rsidP="005522CD">
            <w:pPr>
              <w:ind w:left="85" w:right="85"/>
              <w:jc w:val="center"/>
              <w:rPr>
                <w:sz w:val="20"/>
                <w:szCs w:val="20"/>
              </w:rPr>
            </w:pPr>
            <w:r>
              <w:rPr>
                <w:sz w:val="20"/>
                <w:szCs w:val="20"/>
              </w:rPr>
              <w:t>(0)</w:t>
            </w:r>
          </w:p>
        </w:tc>
        <w:tc>
          <w:tcPr>
            <w:tcW w:w="3566" w:type="dxa"/>
            <w:gridSpan w:val="5"/>
            <w:tcBorders>
              <w:top w:val="nil"/>
              <w:left w:val="single" w:sz="6" w:space="0" w:color="auto"/>
              <w:bottom w:val="single" w:sz="6" w:space="0" w:color="auto"/>
              <w:right w:val="single" w:sz="6" w:space="0" w:color="auto"/>
            </w:tcBorders>
          </w:tcPr>
          <w:p w14:paraId="3D96FBDE" w14:textId="77777777" w:rsidR="00112D01" w:rsidRDefault="00112D01" w:rsidP="005522CD">
            <w:pPr>
              <w:ind w:left="85" w:right="85"/>
              <w:rPr>
                <w:sz w:val="20"/>
                <w:szCs w:val="20"/>
              </w:rPr>
            </w:pPr>
          </w:p>
        </w:tc>
        <w:tc>
          <w:tcPr>
            <w:tcW w:w="969" w:type="dxa"/>
            <w:gridSpan w:val="3"/>
            <w:vMerge/>
            <w:tcBorders>
              <w:top w:val="nil"/>
              <w:left w:val="single" w:sz="6" w:space="0" w:color="auto"/>
              <w:bottom w:val="single" w:sz="6" w:space="0" w:color="auto"/>
              <w:right w:val="single" w:sz="6" w:space="0" w:color="auto"/>
            </w:tcBorders>
          </w:tcPr>
          <w:p w14:paraId="64494D30" w14:textId="77777777" w:rsidR="00112D01" w:rsidRDefault="00112D01" w:rsidP="005522CD">
            <w:pPr>
              <w:ind w:left="85" w:right="85"/>
              <w:jc w:val="center"/>
              <w:rPr>
                <w:sz w:val="20"/>
                <w:szCs w:val="20"/>
              </w:rPr>
            </w:pPr>
          </w:p>
        </w:tc>
        <w:tc>
          <w:tcPr>
            <w:tcW w:w="1134" w:type="dxa"/>
            <w:vMerge/>
            <w:tcBorders>
              <w:top w:val="nil"/>
              <w:left w:val="single" w:sz="6" w:space="0" w:color="auto"/>
              <w:bottom w:val="single" w:sz="6" w:space="0" w:color="auto"/>
              <w:right w:val="single" w:sz="6" w:space="0" w:color="auto"/>
            </w:tcBorders>
          </w:tcPr>
          <w:p w14:paraId="6B230699" w14:textId="77777777" w:rsidR="00112D01" w:rsidRDefault="00112D01" w:rsidP="005522CD">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14:paraId="39C10575" w14:textId="77777777" w:rsidR="00112D01" w:rsidRDefault="00112D01" w:rsidP="005522CD">
            <w:pPr>
              <w:ind w:left="85" w:right="85"/>
              <w:jc w:val="center"/>
              <w:rPr>
                <w:sz w:val="20"/>
                <w:szCs w:val="20"/>
              </w:rPr>
            </w:pPr>
          </w:p>
        </w:tc>
        <w:tc>
          <w:tcPr>
            <w:tcW w:w="1134" w:type="dxa"/>
            <w:gridSpan w:val="2"/>
            <w:vMerge/>
            <w:tcBorders>
              <w:top w:val="nil"/>
              <w:left w:val="single" w:sz="6" w:space="0" w:color="auto"/>
              <w:bottom w:val="single" w:sz="6" w:space="0" w:color="auto"/>
              <w:right w:val="single" w:sz="6" w:space="0" w:color="auto"/>
            </w:tcBorders>
          </w:tcPr>
          <w:p w14:paraId="3CFB264E" w14:textId="77777777" w:rsidR="00112D01" w:rsidRDefault="00112D01" w:rsidP="005522CD">
            <w:pPr>
              <w:ind w:left="85" w:right="85"/>
              <w:jc w:val="center"/>
              <w:rPr>
                <w:sz w:val="20"/>
                <w:szCs w:val="20"/>
              </w:rPr>
            </w:pPr>
          </w:p>
        </w:tc>
        <w:tc>
          <w:tcPr>
            <w:tcW w:w="1128" w:type="dxa"/>
            <w:gridSpan w:val="3"/>
            <w:vMerge/>
            <w:tcBorders>
              <w:top w:val="nil"/>
              <w:left w:val="single" w:sz="6" w:space="0" w:color="auto"/>
              <w:bottom w:val="single" w:sz="6" w:space="0" w:color="auto"/>
              <w:right w:val="single" w:sz="6" w:space="0" w:color="auto"/>
            </w:tcBorders>
          </w:tcPr>
          <w:p w14:paraId="09F95F26" w14:textId="77777777" w:rsidR="00112D01" w:rsidRDefault="00112D01" w:rsidP="005522CD">
            <w:pPr>
              <w:ind w:left="85" w:right="85"/>
              <w:jc w:val="center"/>
              <w:rPr>
                <w:sz w:val="20"/>
                <w:szCs w:val="20"/>
              </w:rPr>
            </w:pPr>
          </w:p>
        </w:tc>
        <w:tc>
          <w:tcPr>
            <w:tcW w:w="1134" w:type="dxa"/>
            <w:gridSpan w:val="2"/>
            <w:vMerge/>
            <w:tcBorders>
              <w:top w:val="nil"/>
              <w:left w:val="single" w:sz="6" w:space="0" w:color="auto"/>
              <w:bottom w:val="single" w:sz="6" w:space="0" w:color="auto"/>
              <w:right w:val="single" w:sz="6" w:space="0" w:color="auto"/>
            </w:tcBorders>
          </w:tcPr>
          <w:p w14:paraId="3EC3DBFE" w14:textId="77777777" w:rsidR="00112D01" w:rsidRDefault="00112D01" w:rsidP="005522CD">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14:paraId="7ADB7909" w14:textId="77777777" w:rsidR="00112D01" w:rsidRDefault="00112D01" w:rsidP="005522CD">
            <w:pPr>
              <w:ind w:left="85" w:right="85"/>
              <w:jc w:val="center"/>
              <w:rPr>
                <w:sz w:val="20"/>
                <w:szCs w:val="20"/>
              </w:rPr>
            </w:pPr>
          </w:p>
        </w:tc>
        <w:tc>
          <w:tcPr>
            <w:tcW w:w="975" w:type="dxa"/>
            <w:gridSpan w:val="3"/>
            <w:vMerge/>
            <w:tcBorders>
              <w:top w:val="nil"/>
              <w:left w:val="single" w:sz="6" w:space="0" w:color="auto"/>
              <w:bottom w:val="single" w:sz="6" w:space="0" w:color="auto"/>
              <w:right w:val="single" w:sz="6" w:space="0" w:color="auto"/>
            </w:tcBorders>
          </w:tcPr>
          <w:p w14:paraId="50BF3F56" w14:textId="77777777" w:rsidR="00112D01" w:rsidRDefault="00112D01" w:rsidP="005522CD">
            <w:pPr>
              <w:ind w:left="85" w:right="85"/>
              <w:jc w:val="center"/>
              <w:rPr>
                <w:sz w:val="20"/>
                <w:szCs w:val="20"/>
              </w:rPr>
            </w:pPr>
          </w:p>
        </w:tc>
        <w:tc>
          <w:tcPr>
            <w:tcW w:w="1134" w:type="dxa"/>
            <w:gridSpan w:val="2"/>
            <w:vMerge/>
            <w:tcBorders>
              <w:top w:val="nil"/>
              <w:left w:val="single" w:sz="6" w:space="0" w:color="auto"/>
              <w:bottom w:val="single" w:sz="6" w:space="0" w:color="auto"/>
              <w:right w:val="single" w:sz="6" w:space="0" w:color="auto"/>
            </w:tcBorders>
          </w:tcPr>
          <w:p w14:paraId="53EDA3D4" w14:textId="77777777" w:rsidR="00112D01" w:rsidRDefault="00112D01" w:rsidP="005522CD">
            <w:pPr>
              <w:ind w:left="85" w:right="85"/>
              <w:jc w:val="center"/>
              <w:rPr>
                <w:sz w:val="20"/>
                <w:szCs w:val="20"/>
              </w:rPr>
            </w:pPr>
          </w:p>
        </w:tc>
      </w:tr>
      <w:tr w:rsidR="00112D01" w14:paraId="2FF4FC2E" w14:textId="77777777" w:rsidTr="005522CD">
        <w:tblPrEx>
          <w:tblCellMar>
            <w:top w:w="0" w:type="dxa"/>
            <w:left w:w="0" w:type="dxa"/>
            <w:bottom w:w="0" w:type="dxa"/>
            <w:right w:w="0" w:type="dxa"/>
          </w:tblCellMar>
        </w:tblPrEx>
        <w:trPr>
          <w:trHeight w:val="20"/>
        </w:trPr>
        <w:tc>
          <w:tcPr>
            <w:tcW w:w="567" w:type="dxa"/>
            <w:gridSpan w:val="2"/>
            <w:tcBorders>
              <w:top w:val="single" w:sz="6" w:space="0" w:color="auto"/>
              <w:left w:val="single" w:sz="6" w:space="0" w:color="auto"/>
              <w:bottom w:val="single" w:sz="6" w:space="0" w:color="auto"/>
              <w:right w:val="single" w:sz="6" w:space="0" w:color="auto"/>
            </w:tcBorders>
          </w:tcPr>
          <w:p w14:paraId="0D026CE6" w14:textId="77777777" w:rsidR="00112D01" w:rsidRDefault="00112D01" w:rsidP="005522CD">
            <w:pPr>
              <w:ind w:left="85" w:right="85"/>
              <w:jc w:val="center"/>
              <w:rPr>
                <w:sz w:val="20"/>
                <w:szCs w:val="20"/>
              </w:rPr>
            </w:pPr>
          </w:p>
        </w:tc>
        <w:tc>
          <w:tcPr>
            <w:tcW w:w="1372" w:type="dxa"/>
            <w:gridSpan w:val="4"/>
            <w:tcBorders>
              <w:top w:val="single" w:sz="6" w:space="0" w:color="auto"/>
              <w:left w:val="single" w:sz="6" w:space="0" w:color="auto"/>
              <w:bottom w:val="single" w:sz="6" w:space="0" w:color="auto"/>
              <w:right w:val="nil"/>
            </w:tcBorders>
          </w:tcPr>
          <w:p w14:paraId="31186E26" w14:textId="77777777" w:rsidR="00112D01" w:rsidRDefault="00112D01" w:rsidP="005522CD">
            <w:pPr>
              <w:ind w:left="85" w:right="85"/>
              <w:jc w:val="right"/>
              <w:rPr>
                <w:sz w:val="20"/>
                <w:szCs w:val="20"/>
              </w:rPr>
            </w:pPr>
          </w:p>
        </w:tc>
        <w:tc>
          <w:tcPr>
            <w:tcW w:w="323" w:type="dxa"/>
            <w:tcBorders>
              <w:top w:val="single" w:sz="6" w:space="0" w:color="auto"/>
              <w:left w:val="nil"/>
              <w:bottom w:val="single" w:sz="6" w:space="0" w:color="auto"/>
              <w:right w:val="single" w:sz="6" w:space="0" w:color="auto"/>
            </w:tcBorders>
          </w:tcPr>
          <w:p w14:paraId="1146834C" w14:textId="77777777" w:rsidR="00112D01" w:rsidRDefault="00112D01" w:rsidP="005522CD">
            <w:pPr>
              <w:ind w:left="85" w:right="85"/>
              <w:jc w:val="right"/>
              <w:rPr>
                <w:sz w:val="20"/>
                <w:szCs w:val="20"/>
              </w:rPr>
            </w:pPr>
            <w:r>
              <w:rPr>
                <w:sz w:val="20"/>
                <w:szCs w:val="20"/>
              </w:rPr>
              <w:t>1</w:t>
            </w:r>
          </w:p>
        </w:tc>
        <w:tc>
          <w:tcPr>
            <w:tcW w:w="3566" w:type="dxa"/>
            <w:gridSpan w:val="5"/>
            <w:tcBorders>
              <w:top w:val="single" w:sz="6" w:space="0" w:color="auto"/>
              <w:left w:val="single" w:sz="6" w:space="0" w:color="auto"/>
              <w:bottom w:val="single" w:sz="6" w:space="0" w:color="auto"/>
              <w:right w:val="single" w:sz="6" w:space="0" w:color="auto"/>
            </w:tcBorders>
          </w:tcPr>
          <w:p w14:paraId="5927A5C4" w14:textId="77777777" w:rsidR="00112D01" w:rsidRDefault="00112D01" w:rsidP="005522CD">
            <w:pPr>
              <w:ind w:left="85" w:right="85"/>
              <w:rPr>
                <w:sz w:val="20"/>
                <w:szCs w:val="20"/>
              </w:rPr>
            </w:pPr>
            <w:r>
              <w:rPr>
                <w:sz w:val="20"/>
                <w:szCs w:val="20"/>
              </w:rPr>
              <w:t>ОТ</w:t>
            </w:r>
          </w:p>
        </w:tc>
        <w:tc>
          <w:tcPr>
            <w:tcW w:w="969" w:type="dxa"/>
            <w:gridSpan w:val="3"/>
            <w:tcBorders>
              <w:top w:val="single" w:sz="6" w:space="0" w:color="auto"/>
              <w:left w:val="single" w:sz="6" w:space="0" w:color="auto"/>
              <w:bottom w:val="single" w:sz="6" w:space="0" w:color="auto"/>
              <w:right w:val="single" w:sz="6" w:space="0" w:color="auto"/>
            </w:tcBorders>
          </w:tcPr>
          <w:p w14:paraId="610F4204" w14:textId="77777777" w:rsidR="00112D01" w:rsidRDefault="00112D01" w:rsidP="005522CD">
            <w:pPr>
              <w:ind w:left="85" w:right="85"/>
              <w:jc w:val="center"/>
              <w:rPr>
                <w:sz w:val="20"/>
                <w:szCs w:val="20"/>
              </w:rPr>
            </w:pPr>
          </w:p>
        </w:tc>
        <w:tc>
          <w:tcPr>
            <w:tcW w:w="1134" w:type="dxa"/>
            <w:tcBorders>
              <w:top w:val="single" w:sz="6" w:space="0" w:color="auto"/>
              <w:left w:val="single" w:sz="6" w:space="0" w:color="auto"/>
              <w:bottom w:val="single" w:sz="6" w:space="0" w:color="auto"/>
              <w:right w:val="single" w:sz="6" w:space="0" w:color="auto"/>
            </w:tcBorders>
          </w:tcPr>
          <w:p w14:paraId="21649049" w14:textId="77777777" w:rsidR="00112D01" w:rsidRDefault="00112D01" w:rsidP="005522CD">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14:paraId="2A000B86" w14:textId="77777777" w:rsidR="00112D01" w:rsidRDefault="00112D01" w:rsidP="005522CD">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5EC6E6B3" w14:textId="77777777" w:rsidR="00112D01" w:rsidRDefault="00112D01" w:rsidP="005522CD">
            <w:pPr>
              <w:ind w:left="85" w:right="85"/>
              <w:jc w:val="center"/>
              <w:rPr>
                <w:sz w:val="20"/>
                <w:szCs w:val="20"/>
              </w:rPr>
            </w:pPr>
          </w:p>
        </w:tc>
        <w:tc>
          <w:tcPr>
            <w:tcW w:w="1128" w:type="dxa"/>
            <w:gridSpan w:val="3"/>
            <w:tcBorders>
              <w:top w:val="single" w:sz="6" w:space="0" w:color="auto"/>
              <w:left w:val="single" w:sz="6" w:space="0" w:color="auto"/>
              <w:bottom w:val="single" w:sz="6" w:space="0" w:color="auto"/>
              <w:right w:val="single" w:sz="6" w:space="0" w:color="auto"/>
            </w:tcBorders>
          </w:tcPr>
          <w:p w14:paraId="0F8D44C3" w14:textId="77777777" w:rsidR="00112D01" w:rsidRDefault="00112D01" w:rsidP="005522CD">
            <w:pPr>
              <w:ind w:left="85" w:right="85"/>
              <w:jc w:val="center"/>
              <w:rPr>
                <w:sz w:val="20"/>
                <w:szCs w:val="20"/>
              </w:rPr>
            </w:pPr>
            <w:r>
              <w:rPr>
                <w:sz w:val="20"/>
                <w:szCs w:val="20"/>
              </w:rPr>
              <w:t>6,86</w:t>
            </w:r>
          </w:p>
        </w:tc>
        <w:tc>
          <w:tcPr>
            <w:tcW w:w="1134" w:type="dxa"/>
            <w:gridSpan w:val="2"/>
            <w:tcBorders>
              <w:top w:val="single" w:sz="6" w:space="0" w:color="auto"/>
              <w:left w:val="single" w:sz="6" w:space="0" w:color="auto"/>
              <w:bottom w:val="single" w:sz="6" w:space="0" w:color="auto"/>
              <w:right w:val="single" w:sz="6" w:space="0" w:color="auto"/>
            </w:tcBorders>
          </w:tcPr>
          <w:p w14:paraId="39939740" w14:textId="77777777" w:rsidR="00112D01" w:rsidRDefault="00112D01" w:rsidP="005522CD">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14:paraId="6E1E44BE" w14:textId="77777777" w:rsidR="00112D01" w:rsidRDefault="00112D01" w:rsidP="005522CD">
            <w:pPr>
              <w:ind w:left="85" w:right="85"/>
              <w:jc w:val="center"/>
              <w:rPr>
                <w:sz w:val="20"/>
                <w:szCs w:val="20"/>
              </w:rPr>
            </w:pPr>
            <w:r>
              <w:rPr>
                <w:sz w:val="20"/>
                <w:szCs w:val="20"/>
              </w:rPr>
              <w:t>6,86</w:t>
            </w:r>
          </w:p>
        </w:tc>
        <w:tc>
          <w:tcPr>
            <w:tcW w:w="975" w:type="dxa"/>
            <w:gridSpan w:val="3"/>
            <w:tcBorders>
              <w:top w:val="single" w:sz="6" w:space="0" w:color="auto"/>
              <w:left w:val="single" w:sz="6" w:space="0" w:color="auto"/>
              <w:bottom w:val="single" w:sz="6" w:space="0" w:color="auto"/>
              <w:right w:val="single" w:sz="6" w:space="0" w:color="auto"/>
            </w:tcBorders>
          </w:tcPr>
          <w:p w14:paraId="1A402CB4" w14:textId="77777777" w:rsidR="00112D01" w:rsidRDefault="00112D01" w:rsidP="005522CD">
            <w:pPr>
              <w:ind w:left="85" w:right="85"/>
              <w:jc w:val="center"/>
              <w:rPr>
                <w:sz w:val="20"/>
                <w:szCs w:val="20"/>
              </w:rPr>
            </w:pPr>
            <w:r>
              <w:rPr>
                <w:sz w:val="20"/>
                <w:szCs w:val="20"/>
              </w:rPr>
              <w:t>37,175</w:t>
            </w:r>
          </w:p>
        </w:tc>
        <w:tc>
          <w:tcPr>
            <w:tcW w:w="1134" w:type="dxa"/>
            <w:gridSpan w:val="2"/>
            <w:tcBorders>
              <w:top w:val="single" w:sz="6" w:space="0" w:color="auto"/>
              <w:left w:val="single" w:sz="6" w:space="0" w:color="auto"/>
              <w:bottom w:val="single" w:sz="6" w:space="0" w:color="auto"/>
              <w:right w:val="single" w:sz="6" w:space="0" w:color="auto"/>
            </w:tcBorders>
          </w:tcPr>
          <w:p w14:paraId="2AFFBCA6" w14:textId="77777777" w:rsidR="00112D01" w:rsidRDefault="00112D01" w:rsidP="005522CD">
            <w:pPr>
              <w:ind w:left="85" w:right="85"/>
              <w:jc w:val="center"/>
              <w:rPr>
                <w:sz w:val="20"/>
                <w:szCs w:val="20"/>
              </w:rPr>
            </w:pPr>
            <w:r>
              <w:rPr>
                <w:sz w:val="20"/>
                <w:szCs w:val="20"/>
              </w:rPr>
              <w:t>255,02</w:t>
            </w:r>
          </w:p>
        </w:tc>
      </w:tr>
      <w:tr w:rsidR="00112D01" w14:paraId="1F9B1D79" w14:textId="77777777" w:rsidTr="005522CD">
        <w:tblPrEx>
          <w:tblCellMar>
            <w:top w:w="0" w:type="dxa"/>
            <w:left w:w="0" w:type="dxa"/>
            <w:bottom w:w="0" w:type="dxa"/>
            <w:right w:w="0" w:type="dxa"/>
          </w:tblCellMar>
        </w:tblPrEx>
        <w:trPr>
          <w:trHeight w:val="20"/>
        </w:trPr>
        <w:tc>
          <w:tcPr>
            <w:tcW w:w="567" w:type="dxa"/>
            <w:gridSpan w:val="2"/>
            <w:tcBorders>
              <w:top w:val="single" w:sz="6" w:space="0" w:color="auto"/>
              <w:left w:val="single" w:sz="6" w:space="0" w:color="auto"/>
              <w:bottom w:val="single" w:sz="6" w:space="0" w:color="auto"/>
              <w:right w:val="single" w:sz="6" w:space="0" w:color="auto"/>
            </w:tcBorders>
          </w:tcPr>
          <w:p w14:paraId="647B3C50" w14:textId="77777777" w:rsidR="00112D01" w:rsidRDefault="00112D01" w:rsidP="005522CD">
            <w:pPr>
              <w:ind w:left="85" w:right="85"/>
              <w:jc w:val="center"/>
              <w:rPr>
                <w:sz w:val="20"/>
                <w:szCs w:val="20"/>
              </w:rPr>
            </w:pPr>
          </w:p>
        </w:tc>
        <w:tc>
          <w:tcPr>
            <w:tcW w:w="1695" w:type="dxa"/>
            <w:gridSpan w:val="5"/>
            <w:tcBorders>
              <w:top w:val="single" w:sz="6" w:space="0" w:color="auto"/>
              <w:left w:val="single" w:sz="6" w:space="0" w:color="auto"/>
              <w:bottom w:val="single" w:sz="6" w:space="0" w:color="auto"/>
              <w:right w:val="single" w:sz="6" w:space="0" w:color="auto"/>
            </w:tcBorders>
          </w:tcPr>
          <w:p w14:paraId="66C5AD77" w14:textId="77777777" w:rsidR="00112D01" w:rsidRDefault="00112D01" w:rsidP="005522CD">
            <w:pPr>
              <w:ind w:left="85" w:right="85"/>
              <w:jc w:val="center"/>
              <w:rPr>
                <w:sz w:val="20"/>
                <w:szCs w:val="20"/>
              </w:rPr>
            </w:pPr>
          </w:p>
        </w:tc>
        <w:tc>
          <w:tcPr>
            <w:tcW w:w="3566" w:type="dxa"/>
            <w:gridSpan w:val="5"/>
            <w:tcBorders>
              <w:top w:val="single" w:sz="6" w:space="0" w:color="auto"/>
              <w:left w:val="single" w:sz="6" w:space="0" w:color="auto"/>
              <w:bottom w:val="single" w:sz="6" w:space="0" w:color="auto"/>
              <w:right w:val="single" w:sz="6" w:space="0" w:color="auto"/>
            </w:tcBorders>
          </w:tcPr>
          <w:p w14:paraId="489C975B" w14:textId="77777777" w:rsidR="00112D01" w:rsidRDefault="00112D01" w:rsidP="005522CD">
            <w:pPr>
              <w:ind w:left="85" w:right="85"/>
              <w:rPr>
                <w:sz w:val="20"/>
                <w:szCs w:val="20"/>
              </w:rPr>
            </w:pPr>
            <w:r>
              <w:rPr>
                <w:sz w:val="20"/>
                <w:szCs w:val="20"/>
              </w:rPr>
              <w:t>ЗТ</w:t>
            </w:r>
          </w:p>
        </w:tc>
        <w:tc>
          <w:tcPr>
            <w:tcW w:w="969" w:type="dxa"/>
            <w:gridSpan w:val="3"/>
            <w:tcBorders>
              <w:top w:val="single" w:sz="6" w:space="0" w:color="auto"/>
              <w:left w:val="single" w:sz="6" w:space="0" w:color="auto"/>
              <w:bottom w:val="single" w:sz="6" w:space="0" w:color="auto"/>
              <w:right w:val="single" w:sz="6" w:space="0" w:color="auto"/>
            </w:tcBorders>
          </w:tcPr>
          <w:p w14:paraId="3A6751D4" w14:textId="77777777" w:rsidR="00112D01" w:rsidRDefault="00112D01" w:rsidP="005522CD">
            <w:pPr>
              <w:ind w:left="85" w:right="85"/>
              <w:jc w:val="center"/>
              <w:rPr>
                <w:sz w:val="20"/>
                <w:szCs w:val="20"/>
              </w:rPr>
            </w:pPr>
            <w:r>
              <w:rPr>
                <w:sz w:val="20"/>
                <w:szCs w:val="20"/>
              </w:rPr>
              <w:t>чел.-ч</w:t>
            </w:r>
          </w:p>
        </w:tc>
        <w:tc>
          <w:tcPr>
            <w:tcW w:w="1134" w:type="dxa"/>
            <w:tcBorders>
              <w:top w:val="single" w:sz="6" w:space="0" w:color="auto"/>
              <w:left w:val="single" w:sz="6" w:space="0" w:color="auto"/>
              <w:bottom w:val="single" w:sz="6" w:space="0" w:color="auto"/>
              <w:right w:val="single" w:sz="6" w:space="0" w:color="auto"/>
            </w:tcBorders>
          </w:tcPr>
          <w:p w14:paraId="28BB0EB4" w14:textId="77777777" w:rsidR="00112D01" w:rsidRDefault="00112D01" w:rsidP="005522CD">
            <w:pPr>
              <w:ind w:left="85" w:right="85"/>
              <w:jc w:val="center"/>
              <w:rPr>
                <w:sz w:val="20"/>
                <w:szCs w:val="20"/>
              </w:rPr>
            </w:pPr>
            <w:r>
              <w:rPr>
                <w:sz w:val="20"/>
                <w:szCs w:val="20"/>
              </w:rPr>
              <w:t>0,49</w:t>
            </w:r>
          </w:p>
        </w:tc>
        <w:tc>
          <w:tcPr>
            <w:tcW w:w="1134" w:type="dxa"/>
            <w:gridSpan w:val="3"/>
            <w:tcBorders>
              <w:top w:val="single" w:sz="6" w:space="0" w:color="auto"/>
              <w:left w:val="single" w:sz="6" w:space="0" w:color="auto"/>
              <w:bottom w:val="single" w:sz="6" w:space="0" w:color="auto"/>
              <w:right w:val="single" w:sz="6" w:space="0" w:color="auto"/>
            </w:tcBorders>
          </w:tcPr>
          <w:p w14:paraId="2B2FDD51" w14:textId="77777777" w:rsidR="00112D01" w:rsidRDefault="00112D01" w:rsidP="005522CD">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664A42AB" w14:textId="77777777" w:rsidR="00112D01" w:rsidRDefault="00112D01" w:rsidP="005522CD">
            <w:pPr>
              <w:ind w:left="85" w:right="85"/>
              <w:jc w:val="center"/>
              <w:rPr>
                <w:sz w:val="20"/>
                <w:szCs w:val="20"/>
              </w:rPr>
            </w:pPr>
            <w:r>
              <w:rPr>
                <w:sz w:val="20"/>
                <w:szCs w:val="20"/>
              </w:rPr>
              <w:t>0,49</w:t>
            </w:r>
          </w:p>
        </w:tc>
        <w:tc>
          <w:tcPr>
            <w:tcW w:w="1128" w:type="dxa"/>
            <w:gridSpan w:val="3"/>
            <w:tcBorders>
              <w:top w:val="single" w:sz="6" w:space="0" w:color="auto"/>
              <w:left w:val="single" w:sz="6" w:space="0" w:color="auto"/>
              <w:bottom w:val="single" w:sz="6" w:space="0" w:color="auto"/>
              <w:right w:val="single" w:sz="6" w:space="0" w:color="auto"/>
            </w:tcBorders>
          </w:tcPr>
          <w:p w14:paraId="49EC7695" w14:textId="77777777" w:rsidR="00112D01" w:rsidRDefault="00112D01" w:rsidP="005522CD">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0F8E1184" w14:textId="77777777" w:rsidR="00112D01" w:rsidRDefault="00112D01" w:rsidP="005522CD">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14:paraId="5842B132" w14:textId="77777777" w:rsidR="00112D01" w:rsidRDefault="00112D01" w:rsidP="005522CD">
            <w:pPr>
              <w:ind w:left="85" w:right="85"/>
              <w:jc w:val="center"/>
              <w:rPr>
                <w:sz w:val="20"/>
                <w:szCs w:val="20"/>
              </w:rPr>
            </w:pPr>
          </w:p>
        </w:tc>
        <w:tc>
          <w:tcPr>
            <w:tcW w:w="975" w:type="dxa"/>
            <w:gridSpan w:val="3"/>
            <w:tcBorders>
              <w:top w:val="single" w:sz="6" w:space="0" w:color="auto"/>
              <w:left w:val="single" w:sz="6" w:space="0" w:color="auto"/>
              <w:bottom w:val="single" w:sz="6" w:space="0" w:color="auto"/>
              <w:right w:val="single" w:sz="6" w:space="0" w:color="auto"/>
            </w:tcBorders>
          </w:tcPr>
          <w:p w14:paraId="1194A681" w14:textId="77777777" w:rsidR="00112D01" w:rsidRDefault="00112D01" w:rsidP="005522CD">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0EC46674" w14:textId="77777777" w:rsidR="00112D01" w:rsidRDefault="00112D01" w:rsidP="005522CD">
            <w:pPr>
              <w:ind w:left="85" w:right="85"/>
              <w:jc w:val="center"/>
              <w:rPr>
                <w:sz w:val="20"/>
                <w:szCs w:val="20"/>
              </w:rPr>
            </w:pPr>
          </w:p>
        </w:tc>
      </w:tr>
      <w:tr w:rsidR="00112D01" w14:paraId="3D6511CB" w14:textId="77777777" w:rsidTr="005522CD">
        <w:tblPrEx>
          <w:tblCellMar>
            <w:top w:w="0" w:type="dxa"/>
            <w:left w:w="0" w:type="dxa"/>
            <w:bottom w:w="0" w:type="dxa"/>
            <w:right w:w="0" w:type="dxa"/>
          </w:tblCellMar>
        </w:tblPrEx>
        <w:trPr>
          <w:trHeight w:val="20"/>
        </w:trPr>
        <w:tc>
          <w:tcPr>
            <w:tcW w:w="567" w:type="dxa"/>
            <w:gridSpan w:val="2"/>
            <w:tcBorders>
              <w:top w:val="single" w:sz="6" w:space="0" w:color="auto"/>
              <w:left w:val="single" w:sz="6" w:space="0" w:color="auto"/>
              <w:bottom w:val="single" w:sz="6" w:space="0" w:color="auto"/>
              <w:right w:val="single" w:sz="6" w:space="0" w:color="auto"/>
            </w:tcBorders>
          </w:tcPr>
          <w:p w14:paraId="1CC680AD" w14:textId="77777777" w:rsidR="00112D01" w:rsidRDefault="00112D01" w:rsidP="005522CD">
            <w:pPr>
              <w:ind w:left="85" w:right="85"/>
              <w:jc w:val="center"/>
              <w:rPr>
                <w:sz w:val="20"/>
                <w:szCs w:val="20"/>
              </w:rPr>
            </w:pPr>
          </w:p>
        </w:tc>
        <w:tc>
          <w:tcPr>
            <w:tcW w:w="1695" w:type="dxa"/>
            <w:gridSpan w:val="5"/>
            <w:tcBorders>
              <w:top w:val="single" w:sz="6" w:space="0" w:color="auto"/>
              <w:left w:val="single" w:sz="6" w:space="0" w:color="auto"/>
              <w:bottom w:val="single" w:sz="6" w:space="0" w:color="auto"/>
              <w:right w:val="single" w:sz="6" w:space="0" w:color="auto"/>
            </w:tcBorders>
          </w:tcPr>
          <w:p w14:paraId="06433EE6" w14:textId="77777777" w:rsidR="00112D01" w:rsidRDefault="00112D01" w:rsidP="005522CD">
            <w:pPr>
              <w:ind w:left="85" w:right="85"/>
              <w:jc w:val="center"/>
              <w:rPr>
                <w:sz w:val="20"/>
                <w:szCs w:val="20"/>
              </w:rPr>
            </w:pPr>
          </w:p>
        </w:tc>
        <w:tc>
          <w:tcPr>
            <w:tcW w:w="3566" w:type="dxa"/>
            <w:gridSpan w:val="5"/>
            <w:tcBorders>
              <w:top w:val="single" w:sz="6" w:space="0" w:color="auto"/>
              <w:left w:val="single" w:sz="6" w:space="0" w:color="auto"/>
              <w:bottom w:val="single" w:sz="6" w:space="0" w:color="auto"/>
              <w:right w:val="single" w:sz="6" w:space="0" w:color="auto"/>
            </w:tcBorders>
          </w:tcPr>
          <w:p w14:paraId="5CD0AD0F" w14:textId="77777777" w:rsidR="00112D01" w:rsidRDefault="00112D01" w:rsidP="005522CD">
            <w:pPr>
              <w:ind w:left="85" w:right="85"/>
              <w:rPr>
                <w:sz w:val="20"/>
                <w:szCs w:val="20"/>
              </w:rPr>
            </w:pPr>
            <w:r>
              <w:rPr>
                <w:sz w:val="20"/>
                <w:szCs w:val="20"/>
              </w:rPr>
              <w:t>Итого по расценке</w:t>
            </w:r>
          </w:p>
        </w:tc>
        <w:tc>
          <w:tcPr>
            <w:tcW w:w="969" w:type="dxa"/>
            <w:gridSpan w:val="3"/>
            <w:tcBorders>
              <w:top w:val="single" w:sz="6" w:space="0" w:color="auto"/>
              <w:left w:val="single" w:sz="6" w:space="0" w:color="auto"/>
              <w:bottom w:val="single" w:sz="6" w:space="0" w:color="auto"/>
              <w:right w:val="single" w:sz="6" w:space="0" w:color="auto"/>
            </w:tcBorders>
          </w:tcPr>
          <w:p w14:paraId="4C8BF86F" w14:textId="77777777" w:rsidR="00112D01" w:rsidRDefault="00112D01" w:rsidP="005522CD">
            <w:pPr>
              <w:ind w:left="85" w:right="85"/>
              <w:jc w:val="center"/>
              <w:rPr>
                <w:sz w:val="20"/>
                <w:szCs w:val="20"/>
              </w:rPr>
            </w:pPr>
          </w:p>
        </w:tc>
        <w:tc>
          <w:tcPr>
            <w:tcW w:w="1134" w:type="dxa"/>
            <w:tcBorders>
              <w:top w:val="single" w:sz="6" w:space="0" w:color="auto"/>
              <w:left w:val="single" w:sz="6" w:space="0" w:color="auto"/>
              <w:bottom w:val="single" w:sz="6" w:space="0" w:color="auto"/>
              <w:right w:val="single" w:sz="6" w:space="0" w:color="auto"/>
            </w:tcBorders>
          </w:tcPr>
          <w:p w14:paraId="30C687F4" w14:textId="77777777" w:rsidR="00112D01" w:rsidRDefault="00112D01" w:rsidP="005522CD">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14:paraId="4B5A5602" w14:textId="77777777" w:rsidR="00112D01" w:rsidRDefault="00112D01" w:rsidP="005522CD">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63A277AC" w14:textId="77777777" w:rsidR="00112D01" w:rsidRDefault="00112D01" w:rsidP="005522CD">
            <w:pPr>
              <w:ind w:left="85" w:right="85"/>
              <w:jc w:val="center"/>
              <w:rPr>
                <w:sz w:val="20"/>
                <w:szCs w:val="20"/>
              </w:rPr>
            </w:pPr>
          </w:p>
        </w:tc>
        <w:tc>
          <w:tcPr>
            <w:tcW w:w="1128" w:type="dxa"/>
            <w:gridSpan w:val="3"/>
            <w:tcBorders>
              <w:top w:val="single" w:sz="6" w:space="0" w:color="auto"/>
              <w:left w:val="single" w:sz="6" w:space="0" w:color="auto"/>
              <w:bottom w:val="single" w:sz="6" w:space="0" w:color="auto"/>
              <w:right w:val="single" w:sz="6" w:space="0" w:color="auto"/>
            </w:tcBorders>
          </w:tcPr>
          <w:p w14:paraId="6AD5DF5E" w14:textId="77777777" w:rsidR="00112D01" w:rsidRDefault="00112D01" w:rsidP="005522CD">
            <w:pPr>
              <w:ind w:left="85" w:right="85"/>
              <w:jc w:val="center"/>
              <w:rPr>
                <w:sz w:val="20"/>
                <w:szCs w:val="20"/>
              </w:rPr>
            </w:pPr>
            <w:r>
              <w:rPr>
                <w:sz w:val="20"/>
                <w:szCs w:val="20"/>
              </w:rPr>
              <w:t>6,86</w:t>
            </w:r>
          </w:p>
        </w:tc>
        <w:tc>
          <w:tcPr>
            <w:tcW w:w="1134" w:type="dxa"/>
            <w:gridSpan w:val="2"/>
            <w:tcBorders>
              <w:top w:val="single" w:sz="6" w:space="0" w:color="auto"/>
              <w:left w:val="single" w:sz="6" w:space="0" w:color="auto"/>
              <w:bottom w:val="single" w:sz="6" w:space="0" w:color="auto"/>
              <w:right w:val="single" w:sz="6" w:space="0" w:color="auto"/>
            </w:tcBorders>
          </w:tcPr>
          <w:p w14:paraId="29E709D8" w14:textId="77777777" w:rsidR="00112D01" w:rsidRDefault="00112D01" w:rsidP="005522CD">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14:paraId="1F715E24" w14:textId="77777777" w:rsidR="00112D01" w:rsidRDefault="00112D01" w:rsidP="005522CD">
            <w:pPr>
              <w:ind w:left="85" w:right="85"/>
              <w:jc w:val="center"/>
              <w:rPr>
                <w:sz w:val="20"/>
                <w:szCs w:val="20"/>
              </w:rPr>
            </w:pPr>
            <w:r>
              <w:rPr>
                <w:sz w:val="20"/>
                <w:szCs w:val="20"/>
              </w:rPr>
              <w:t>6,86</w:t>
            </w:r>
          </w:p>
        </w:tc>
        <w:tc>
          <w:tcPr>
            <w:tcW w:w="975" w:type="dxa"/>
            <w:gridSpan w:val="3"/>
            <w:tcBorders>
              <w:top w:val="single" w:sz="6" w:space="0" w:color="auto"/>
              <w:left w:val="single" w:sz="6" w:space="0" w:color="auto"/>
              <w:bottom w:val="single" w:sz="6" w:space="0" w:color="auto"/>
              <w:right w:val="single" w:sz="6" w:space="0" w:color="auto"/>
            </w:tcBorders>
          </w:tcPr>
          <w:p w14:paraId="5B35472B" w14:textId="77777777" w:rsidR="00112D01" w:rsidRDefault="00112D01" w:rsidP="005522CD">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25F83063" w14:textId="77777777" w:rsidR="00112D01" w:rsidRDefault="00112D01" w:rsidP="005522CD">
            <w:pPr>
              <w:ind w:left="85" w:right="85"/>
              <w:jc w:val="center"/>
              <w:rPr>
                <w:sz w:val="20"/>
                <w:szCs w:val="20"/>
              </w:rPr>
            </w:pPr>
            <w:r>
              <w:rPr>
                <w:sz w:val="20"/>
                <w:szCs w:val="20"/>
              </w:rPr>
              <w:t>255,02</w:t>
            </w:r>
          </w:p>
        </w:tc>
      </w:tr>
      <w:tr w:rsidR="00112D01" w14:paraId="03917345" w14:textId="77777777" w:rsidTr="005522CD">
        <w:tblPrEx>
          <w:tblCellMar>
            <w:top w:w="0" w:type="dxa"/>
            <w:left w:w="0" w:type="dxa"/>
            <w:bottom w:w="0" w:type="dxa"/>
            <w:right w:w="0" w:type="dxa"/>
          </w:tblCellMar>
        </w:tblPrEx>
        <w:trPr>
          <w:trHeight w:val="20"/>
        </w:trPr>
        <w:tc>
          <w:tcPr>
            <w:tcW w:w="567" w:type="dxa"/>
            <w:gridSpan w:val="2"/>
            <w:tcBorders>
              <w:top w:val="single" w:sz="6" w:space="0" w:color="auto"/>
              <w:left w:val="single" w:sz="6" w:space="0" w:color="auto"/>
              <w:bottom w:val="single" w:sz="6" w:space="0" w:color="auto"/>
              <w:right w:val="single" w:sz="6" w:space="0" w:color="auto"/>
            </w:tcBorders>
          </w:tcPr>
          <w:p w14:paraId="69686BB1" w14:textId="77777777" w:rsidR="00112D01" w:rsidRDefault="00112D01" w:rsidP="005522CD">
            <w:pPr>
              <w:ind w:left="85" w:right="85"/>
              <w:jc w:val="center"/>
              <w:rPr>
                <w:sz w:val="20"/>
                <w:szCs w:val="20"/>
              </w:rPr>
            </w:pPr>
          </w:p>
        </w:tc>
        <w:tc>
          <w:tcPr>
            <w:tcW w:w="1695" w:type="dxa"/>
            <w:gridSpan w:val="5"/>
            <w:tcBorders>
              <w:top w:val="single" w:sz="6" w:space="0" w:color="auto"/>
              <w:left w:val="single" w:sz="6" w:space="0" w:color="auto"/>
              <w:bottom w:val="single" w:sz="6" w:space="0" w:color="auto"/>
              <w:right w:val="single" w:sz="6" w:space="0" w:color="auto"/>
            </w:tcBorders>
          </w:tcPr>
          <w:p w14:paraId="65F8420F" w14:textId="77777777" w:rsidR="00112D01" w:rsidRDefault="00112D01" w:rsidP="005522CD">
            <w:pPr>
              <w:ind w:left="85" w:right="85"/>
              <w:jc w:val="center"/>
              <w:rPr>
                <w:sz w:val="20"/>
                <w:szCs w:val="20"/>
              </w:rPr>
            </w:pPr>
          </w:p>
        </w:tc>
        <w:tc>
          <w:tcPr>
            <w:tcW w:w="3566" w:type="dxa"/>
            <w:gridSpan w:val="5"/>
            <w:tcBorders>
              <w:top w:val="single" w:sz="6" w:space="0" w:color="auto"/>
              <w:left w:val="single" w:sz="6" w:space="0" w:color="auto"/>
              <w:bottom w:val="single" w:sz="6" w:space="0" w:color="auto"/>
              <w:right w:val="single" w:sz="6" w:space="0" w:color="auto"/>
            </w:tcBorders>
          </w:tcPr>
          <w:p w14:paraId="000B34B6" w14:textId="77777777" w:rsidR="00112D01" w:rsidRDefault="00112D01" w:rsidP="005522CD">
            <w:pPr>
              <w:ind w:left="85" w:right="85"/>
              <w:rPr>
                <w:sz w:val="20"/>
                <w:szCs w:val="20"/>
              </w:rPr>
            </w:pPr>
            <w:r>
              <w:rPr>
                <w:sz w:val="20"/>
                <w:szCs w:val="20"/>
              </w:rPr>
              <w:t>ФОТ</w:t>
            </w:r>
          </w:p>
        </w:tc>
        <w:tc>
          <w:tcPr>
            <w:tcW w:w="969" w:type="dxa"/>
            <w:gridSpan w:val="3"/>
            <w:tcBorders>
              <w:top w:val="single" w:sz="6" w:space="0" w:color="auto"/>
              <w:left w:val="single" w:sz="6" w:space="0" w:color="auto"/>
              <w:bottom w:val="single" w:sz="6" w:space="0" w:color="auto"/>
              <w:right w:val="single" w:sz="6" w:space="0" w:color="auto"/>
            </w:tcBorders>
          </w:tcPr>
          <w:p w14:paraId="48F1D5E0" w14:textId="77777777" w:rsidR="00112D01" w:rsidRDefault="00112D01" w:rsidP="005522CD">
            <w:pPr>
              <w:ind w:left="85" w:right="85"/>
              <w:jc w:val="center"/>
              <w:rPr>
                <w:sz w:val="20"/>
                <w:szCs w:val="20"/>
              </w:rPr>
            </w:pPr>
          </w:p>
        </w:tc>
        <w:tc>
          <w:tcPr>
            <w:tcW w:w="1134" w:type="dxa"/>
            <w:tcBorders>
              <w:top w:val="single" w:sz="6" w:space="0" w:color="auto"/>
              <w:left w:val="single" w:sz="6" w:space="0" w:color="auto"/>
              <w:bottom w:val="single" w:sz="6" w:space="0" w:color="auto"/>
              <w:right w:val="single" w:sz="6" w:space="0" w:color="auto"/>
            </w:tcBorders>
          </w:tcPr>
          <w:p w14:paraId="00A6CF37" w14:textId="77777777" w:rsidR="00112D01" w:rsidRDefault="00112D01" w:rsidP="005522CD">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14:paraId="1A68341E" w14:textId="77777777" w:rsidR="00112D01" w:rsidRDefault="00112D01" w:rsidP="005522CD">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2AA43326" w14:textId="77777777" w:rsidR="00112D01" w:rsidRDefault="00112D01" w:rsidP="005522CD">
            <w:pPr>
              <w:ind w:left="85" w:right="85"/>
              <w:jc w:val="center"/>
              <w:rPr>
                <w:sz w:val="20"/>
                <w:szCs w:val="20"/>
              </w:rPr>
            </w:pPr>
          </w:p>
        </w:tc>
        <w:tc>
          <w:tcPr>
            <w:tcW w:w="1128" w:type="dxa"/>
            <w:gridSpan w:val="3"/>
            <w:tcBorders>
              <w:top w:val="single" w:sz="6" w:space="0" w:color="auto"/>
              <w:left w:val="single" w:sz="6" w:space="0" w:color="auto"/>
              <w:bottom w:val="single" w:sz="6" w:space="0" w:color="auto"/>
              <w:right w:val="single" w:sz="6" w:space="0" w:color="auto"/>
            </w:tcBorders>
          </w:tcPr>
          <w:p w14:paraId="784B0C62" w14:textId="77777777" w:rsidR="00112D01" w:rsidRDefault="00112D01" w:rsidP="005522CD">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72271069" w14:textId="77777777" w:rsidR="00112D01" w:rsidRDefault="00112D01" w:rsidP="005522CD">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14:paraId="5FAD77AA" w14:textId="77777777" w:rsidR="00112D01" w:rsidRDefault="00112D01" w:rsidP="005522CD">
            <w:pPr>
              <w:ind w:left="85" w:right="85"/>
              <w:jc w:val="center"/>
              <w:rPr>
                <w:sz w:val="20"/>
                <w:szCs w:val="20"/>
              </w:rPr>
            </w:pPr>
            <w:r>
              <w:rPr>
                <w:sz w:val="20"/>
                <w:szCs w:val="20"/>
              </w:rPr>
              <w:t>6,86</w:t>
            </w:r>
          </w:p>
        </w:tc>
        <w:tc>
          <w:tcPr>
            <w:tcW w:w="975" w:type="dxa"/>
            <w:gridSpan w:val="3"/>
            <w:tcBorders>
              <w:top w:val="single" w:sz="6" w:space="0" w:color="auto"/>
              <w:left w:val="single" w:sz="6" w:space="0" w:color="auto"/>
              <w:bottom w:val="single" w:sz="6" w:space="0" w:color="auto"/>
              <w:right w:val="single" w:sz="6" w:space="0" w:color="auto"/>
            </w:tcBorders>
          </w:tcPr>
          <w:p w14:paraId="1CD4A7C6" w14:textId="77777777" w:rsidR="00112D01" w:rsidRDefault="00112D01" w:rsidP="005522CD">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253529CD" w14:textId="77777777" w:rsidR="00112D01" w:rsidRDefault="00112D01" w:rsidP="005522CD">
            <w:pPr>
              <w:ind w:left="85" w:right="85"/>
              <w:jc w:val="center"/>
              <w:rPr>
                <w:sz w:val="20"/>
                <w:szCs w:val="20"/>
              </w:rPr>
            </w:pPr>
            <w:r>
              <w:rPr>
                <w:sz w:val="20"/>
                <w:szCs w:val="20"/>
              </w:rPr>
              <w:t>255,02</w:t>
            </w:r>
          </w:p>
        </w:tc>
      </w:tr>
      <w:tr w:rsidR="00112D01" w14:paraId="43B13EA1" w14:textId="77777777" w:rsidTr="005522CD">
        <w:tblPrEx>
          <w:tblCellMar>
            <w:top w:w="0" w:type="dxa"/>
            <w:left w:w="0" w:type="dxa"/>
            <w:bottom w:w="0" w:type="dxa"/>
            <w:right w:w="0" w:type="dxa"/>
          </w:tblCellMar>
        </w:tblPrEx>
        <w:trPr>
          <w:trHeight w:val="20"/>
        </w:trPr>
        <w:tc>
          <w:tcPr>
            <w:tcW w:w="567" w:type="dxa"/>
            <w:gridSpan w:val="2"/>
            <w:tcBorders>
              <w:top w:val="single" w:sz="6" w:space="0" w:color="auto"/>
              <w:left w:val="single" w:sz="6" w:space="0" w:color="auto"/>
              <w:bottom w:val="single" w:sz="6" w:space="0" w:color="auto"/>
              <w:right w:val="single" w:sz="6" w:space="0" w:color="auto"/>
            </w:tcBorders>
          </w:tcPr>
          <w:p w14:paraId="7DFFD0B7" w14:textId="77777777" w:rsidR="00112D01" w:rsidRDefault="00112D01" w:rsidP="005522CD">
            <w:pPr>
              <w:ind w:left="85" w:right="85"/>
              <w:jc w:val="center"/>
              <w:rPr>
                <w:sz w:val="20"/>
                <w:szCs w:val="20"/>
              </w:rPr>
            </w:pPr>
          </w:p>
        </w:tc>
        <w:tc>
          <w:tcPr>
            <w:tcW w:w="1695" w:type="dxa"/>
            <w:gridSpan w:val="5"/>
            <w:tcBorders>
              <w:top w:val="single" w:sz="6" w:space="0" w:color="auto"/>
              <w:left w:val="single" w:sz="6" w:space="0" w:color="auto"/>
              <w:bottom w:val="single" w:sz="6" w:space="0" w:color="auto"/>
              <w:right w:val="single" w:sz="6" w:space="0" w:color="auto"/>
            </w:tcBorders>
          </w:tcPr>
          <w:p w14:paraId="59F6F497" w14:textId="77777777" w:rsidR="00112D01" w:rsidRDefault="00112D01" w:rsidP="005522CD">
            <w:pPr>
              <w:ind w:left="85" w:right="85"/>
              <w:jc w:val="center"/>
              <w:rPr>
                <w:sz w:val="20"/>
                <w:szCs w:val="20"/>
              </w:rPr>
            </w:pPr>
            <w:proofErr w:type="spellStart"/>
            <w:r>
              <w:rPr>
                <w:sz w:val="20"/>
                <w:szCs w:val="20"/>
              </w:rPr>
              <w:t>Пр</w:t>
            </w:r>
            <w:proofErr w:type="spellEnd"/>
            <w:r>
              <w:rPr>
                <w:sz w:val="20"/>
                <w:szCs w:val="20"/>
              </w:rPr>
              <w:t>/812-040.1-1 от 21.12.2020</w:t>
            </w:r>
          </w:p>
        </w:tc>
        <w:tc>
          <w:tcPr>
            <w:tcW w:w="3566" w:type="dxa"/>
            <w:gridSpan w:val="5"/>
            <w:tcBorders>
              <w:top w:val="single" w:sz="6" w:space="0" w:color="auto"/>
              <w:left w:val="single" w:sz="6" w:space="0" w:color="auto"/>
              <w:bottom w:val="single" w:sz="6" w:space="0" w:color="auto"/>
              <w:right w:val="single" w:sz="6" w:space="0" w:color="auto"/>
            </w:tcBorders>
          </w:tcPr>
          <w:p w14:paraId="72122549" w14:textId="77777777" w:rsidR="00112D01" w:rsidRDefault="00112D01" w:rsidP="005522CD">
            <w:pPr>
              <w:ind w:left="85" w:right="85"/>
              <w:rPr>
                <w:sz w:val="20"/>
                <w:szCs w:val="20"/>
              </w:rPr>
            </w:pPr>
            <w:r>
              <w:rPr>
                <w:sz w:val="20"/>
                <w:szCs w:val="20"/>
              </w:rPr>
              <w:t>НР Работы по реконструкции зданий и сооружений: усиление и замена существующих конструкций, возведение отдельных конструктивных элементов (кроме работ по приготовлению материалов в построечных условиях)</w:t>
            </w:r>
          </w:p>
        </w:tc>
        <w:tc>
          <w:tcPr>
            <w:tcW w:w="969" w:type="dxa"/>
            <w:gridSpan w:val="3"/>
            <w:tcBorders>
              <w:top w:val="single" w:sz="6" w:space="0" w:color="auto"/>
              <w:left w:val="single" w:sz="6" w:space="0" w:color="auto"/>
              <w:bottom w:val="single" w:sz="6" w:space="0" w:color="auto"/>
              <w:right w:val="single" w:sz="6" w:space="0" w:color="auto"/>
            </w:tcBorders>
          </w:tcPr>
          <w:p w14:paraId="3D2D58F5" w14:textId="77777777" w:rsidR="00112D01" w:rsidRDefault="00112D01" w:rsidP="005522CD">
            <w:pPr>
              <w:ind w:left="85" w:right="85"/>
              <w:jc w:val="center"/>
              <w:rPr>
                <w:sz w:val="20"/>
                <w:szCs w:val="20"/>
              </w:rPr>
            </w:pPr>
            <w:r>
              <w:rPr>
                <w:sz w:val="20"/>
                <w:szCs w:val="20"/>
              </w:rPr>
              <w:t>%</w:t>
            </w:r>
          </w:p>
        </w:tc>
        <w:tc>
          <w:tcPr>
            <w:tcW w:w="1134" w:type="dxa"/>
            <w:tcBorders>
              <w:top w:val="single" w:sz="6" w:space="0" w:color="auto"/>
              <w:left w:val="single" w:sz="6" w:space="0" w:color="auto"/>
              <w:bottom w:val="single" w:sz="6" w:space="0" w:color="auto"/>
              <w:right w:val="single" w:sz="6" w:space="0" w:color="auto"/>
            </w:tcBorders>
          </w:tcPr>
          <w:p w14:paraId="0FBA772A" w14:textId="77777777" w:rsidR="00112D01" w:rsidRDefault="00112D01" w:rsidP="005522CD">
            <w:pPr>
              <w:ind w:left="85" w:right="85"/>
              <w:jc w:val="center"/>
              <w:rPr>
                <w:sz w:val="20"/>
                <w:szCs w:val="20"/>
              </w:rPr>
            </w:pPr>
            <w:r>
              <w:rPr>
                <w:sz w:val="20"/>
                <w:szCs w:val="20"/>
              </w:rPr>
              <w:t>103%</w:t>
            </w:r>
          </w:p>
        </w:tc>
        <w:tc>
          <w:tcPr>
            <w:tcW w:w="1134" w:type="dxa"/>
            <w:gridSpan w:val="3"/>
            <w:tcBorders>
              <w:top w:val="single" w:sz="6" w:space="0" w:color="auto"/>
              <w:left w:val="single" w:sz="6" w:space="0" w:color="auto"/>
              <w:bottom w:val="single" w:sz="6" w:space="0" w:color="auto"/>
              <w:right w:val="single" w:sz="6" w:space="0" w:color="auto"/>
            </w:tcBorders>
          </w:tcPr>
          <w:p w14:paraId="7F7A36A8" w14:textId="77777777" w:rsidR="00112D01" w:rsidRDefault="00112D01" w:rsidP="005522CD">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0E8FD846" w14:textId="77777777" w:rsidR="00112D01" w:rsidRDefault="00112D01" w:rsidP="005522CD">
            <w:pPr>
              <w:ind w:left="85" w:right="85"/>
              <w:jc w:val="center"/>
              <w:rPr>
                <w:sz w:val="20"/>
                <w:szCs w:val="20"/>
              </w:rPr>
            </w:pPr>
            <w:r>
              <w:rPr>
                <w:sz w:val="20"/>
                <w:szCs w:val="20"/>
              </w:rPr>
              <w:t>103%</w:t>
            </w:r>
          </w:p>
        </w:tc>
        <w:tc>
          <w:tcPr>
            <w:tcW w:w="1128" w:type="dxa"/>
            <w:gridSpan w:val="3"/>
            <w:tcBorders>
              <w:top w:val="single" w:sz="6" w:space="0" w:color="auto"/>
              <w:left w:val="single" w:sz="6" w:space="0" w:color="auto"/>
              <w:bottom w:val="single" w:sz="6" w:space="0" w:color="auto"/>
              <w:right w:val="single" w:sz="6" w:space="0" w:color="auto"/>
            </w:tcBorders>
          </w:tcPr>
          <w:p w14:paraId="3F68B80B" w14:textId="77777777" w:rsidR="00112D01" w:rsidRDefault="00112D01" w:rsidP="005522CD">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2F6943D5" w14:textId="77777777" w:rsidR="00112D01" w:rsidRDefault="00112D01" w:rsidP="005522CD">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14:paraId="745C00F1" w14:textId="77777777" w:rsidR="00112D01" w:rsidRDefault="00112D01" w:rsidP="005522CD">
            <w:pPr>
              <w:ind w:left="85" w:right="85"/>
              <w:jc w:val="center"/>
              <w:rPr>
                <w:sz w:val="20"/>
                <w:szCs w:val="20"/>
              </w:rPr>
            </w:pPr>
            <w:r>
              <w:rPr>
                <w:sz w:val="20"/>
                <w:szCs w:val="20"/>
              </w:rPr>
              <w:t>7,07</w:t>
            </w:r>
          </w:p>
        </w:tc>
        <w:tc>
          <w:tcPr>
            <w:tcW w:w="975" w:type="dxa"/>
            <w:gridSpan w:val="3"/>
            <w:tcBorders>
              <w:top w:val="single" w:sz="6" w:space="0" w:color="auto"/>
              <w:left w:val="single" w:sz="6" w:space="0" w:color="auto"/>
              <w:bottom w:val="single" w:sz="6" w:space="0" w:color="auto"/>
              <w:right w:val="single" w:sz="6" w:space="0" w:color="auto"/>
            </w:tcBorders>
          </w:tcPr>
          <w:p w14:paraId="089D1118" w14:textId="77777777" w:rsidR="00112D01" w:rsidRDefault="00112D01" w:rsidP="005522CD">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0CA57CCB" w14:textId="77777777" w:rsidR="00112D01" w:rsidRDefault="00112D01" w:rsidP="005522CD">
            <w:pPr>
              <w:ind w:left="85" w:right="85"/>
              <w:jc w:val="center"/>
              <w:rPr>
                <w:sz w:val="20"/>
                <w:szCs w:val="20"/>
              </w:rPr>
            </w:pPr>
            <w:r>
              <w:rPr>
                <w:sz w:val="20"/>
                <w:szCs w:val="20"/>
              </w:rPr>
              <w:t>262,67</w:t>
            </w:r>
          </w:p>
        </w:tc>
      </w:tr>
      <w:tr w:rsidR="00112D01" w14:paraId="442964DD" w14:textId="77777777" w:rsidTr="005522CD">
        <w:tblPrEx>
          <w:tblCellMar>
            <w:top w:w="0" w:type="dxa"/>
            <w:left w:w="0" w:type="dxa"/>
            <w:bottom w:w="0" w:type="dxa"/>
            <w:right w:w="0" w:type="dxa"/>
          </w:tblCellMar>
        </w:tblPrEx>
        <w:trPr>
          <w:trHeight w:val="20"/>
        </w:trPr>
        <w:tc>
          <w:tcPr>
            <w:tcW w:w="567" w:type="dxa"/>
            <w:gridSpan w:val="2"/>
            <w:tcBorders>
              <w:top w:val="single" w:sz="6" w:space="0" w:color="auto"/>
              <w:left w:val="single" w:sz="6" w:space="0" w:color="auto"/>
              <w:bottom w:val="single" w:sz="6" w:space="0" w:color="auto"/>
              <w:right w:val="single" w:sz="6" w:space="0" w:color="auto"/>
            </w:tcBorders>
          </w:tcPr>
          <w:p w14:paraId="01BC79E3" w14:textId="77777777" w:rsidR="00112D01" w:rsidRDefault="00112D01" w:rsidP="005522CD">
            <w:pPr>
              <w:ind w:left="85" w:right="85"/>
              <w:jc w:val="center"/>
              <w:rPr>
                <w:sz w:val="20"/>
                <w:szCs w:val="20"/>
              </w:rPr>
            </w:pPr>
          </w:p>
        </w:tc>
        <w:tc>
          <w:tcPr>
            <w:tcW w:w="1695" w:type="dxa"/>
            <w:gridSpan w:val="5"/>
            <w:tcBorders>
              <w:top w:val="single" w:sz="6" w:space="0" w:color="auto"/>
              <w:left w:val="single" w:sz="6" w:space="0" w:color="auto"/>
              <w:bottom w:val="single" w:sz="6" w:space="0" w:color="auto"/>
              <w:right w:val="single" w:sz="6" w:space="0" w:color="auto"/>
            </w:tcBorders>
          </w:tcPr>
          <w:p w14:paraId="369CB34F" w14:textId="77777777" w:rsidR="00112D01" w:rsidRDefault="00112D01" w:rsidP="005522CD">
            <w:pPr>
              <w:ind w:left="85" w:right="85"/>
              <w:jc w:val="center"/>
              <w:rPr>
                <w:sz w:val="20"/>
                <w:szCs w:val="20"/>
              </w:rPr>
            </w:pPr>
            <w:proofErr w:type="spellStart"/>
            <w:r>
              <w:rPr>
                <w:sz w:val="20"/>
                <w:szCs w:val="20"/>
              </w:rPr>
              <w:t>Пр</w:t>
            </w:r>
            <w:proofErr w:type="spellEnd"/>
            <w:r>
              <w:rPr>
                <w:sz w:val="20"/>
                <w:szCs w:val="20"/>
              </w:rPr>
              <w:t>/774-040.1 от 11.12.2020</w:t>
            </w:r>
          </w:p>
        </w:tc>
        <w:tc>
          <w:tcPr>
            <w:tcW w:w="3566" w:type="dxa"/>
            <w:gridSpan w:val="5"/>
            <w:tcBorders>
              <w:top w:val="single" w:sz="6" w:space="0" w:color="auto"/>
              <w:left w:val="single" w:sz="6" w:space="0" w:color="auto"/>
              <w:bottom w:val="single" w:sz="6" w:space="0" w:color="auto"/>
              <w:right w:val="single" w:sz="6" w:space="0" w:color="auto"/>
            </w:tcBorders>
          </w:tcPr>
          <w:p w14:paraId="3497C03C" w14:textId="77777777" w:rsidR="00112D01" w:rsidRDefault="00112D01" w:rsidP="005522CD">
            <w:pPr>
              <w:ind w:left="85" w:right="85"/>
              <w:rPr>
                <w:sz w:val="20"/>
                <w:szCs w:val="20"/>
              </w:rPr>
            </w:pPr>
            <w:r>
              <w:rPr>
                <w:sz w:val="20"/>
                <w:szCs w:val="20"/>
              </w:rPr>
              <w:t xml:space="preserve">СП Работы по реконструкции зданий и сооружений: усиление и замена существующих конструкций, возведение отдельных конструктивных </w:t>
            </w:r>
            <w:r>
              <w:rPr>
                <w:sz w:val="20"/>
                <w:szCs w:val="20"/>
              </w:rPr>
              <w:lastRenderedPageBreak/>
              <w:t>элементов (кроме работ по приготовлению материалов в построечных условиях)</w:t>
            </w:r>
          </w:p>
        </w:tc>
        <w:tc>
          <w:tcPr>
            <w:tcW w:w="969" w:type="dxa"/>
            <w:gridSpan w:val="3"/>
            <w:tcBorders>
              <w:top w:val="single" w:sz="6" w:space="0" w:color="auto"/>
              <w:left w:val="single" w:sz="6" w:space="0" w:color="auto"/>
              <w:bottom w:val="single" w:sz="6" w:space="0" w:color="auto"/>
              <w:right w:val="single" w:sz="6" w:space="0" w:color="auto"/>
            </w:tcBorders>
          </w:tcPr>
          <w:p w14:paraId="3CB682CE" w14:textId="77777777" w:rsidR="00112D01" w:rsidRDefault="00112D01" w:rsidP="005522CD">
            <w:pPr>
              <w:ind w:left="85" w:right="85"/>
              <w:jc w:val="center"/>
              <w:rPr>
                <w:sz w:val="20"/>
                <w:szCs w:val="20"/>
              </w:rPr>
            </w:pPr>
            <w:r>
              <w:rPr>
                <w:sz w:val="20"/>
                <w:szCs w:val="20"/>
              </w:rPr>
              <w:lastRenderedPageBreak/>
              <w:t>%</w:t>
            </w:r>
          </w:p>
        </w:tc>
        <w:tc>
          <w:tcPr>
            <w:tcW w:w="1134" w:type="dxa"/>
            <w:tcBorders>
              <w:top w:val="single" w:sz="6" w:space="0" w:color="auto"/>
              <w:left w:val="single" w:sz="6" w:space="0" w:color="auto"/>
              <w:bottom w:val="single" w:sz="6" w:space="0" w:color="auto"/>
              <w:right w:val="single" w:sz="6" w:space="0" w:color="auto"/>
            </w:tcBorders>
          </w:tcPr>
          <w:p w14:paraId="40C4FDD7" w14:textId="77777777" w:rsidR="00112D01" w:rsidRDefault="00112D01" w:rsidP="005522CD">
            <w:pPr>
              <w:ind w:left="85" w:right="85"/>
              <w:jc w:val="center"/>
              <w:rPr>
                <w:sz w:val="20"/>
                <w:szCs w:val="20"/>
              </w:rPr>
            </w:pPr>
            <w:r>
              <w:rPr>
                <w:sz w:val="20"/>
                <w:szCs w:val="20"/>
              </w:rPr>
              <w:t>59%</w:t>
            </w:r>
          </w:p>
        </w:tc>
        <w:tc>
          <w:tcPr>
            <w:tcW w:w="1134" w:type="dxa"/>
            <w:gridSpan w:val="3"/>
            <w:tcBorders>
              <w:top w:val="single" w:sz="6" w:space="0" w:color="auto"/>
              <w:left w:val="single" w:sz="6" w:space="0" w:color="auto"/>
              <w:bottom w:val="single" w:sz="6" w:space="0" w:color="auto"/>
              <w:right w:val="single" w:sz="6" w:space="0" w:color="auto"/>
            </w:tcBorders>
          </w:tcPr>
          <w:p w14:paraId="604AF540" w14:textId="77777777" w:rsidR="00112D01" w:rsidRDefault="00112D01" w:rsidP="005522CD">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36AF716A" w14:textId="77777777" w:rsidR="00112D01" w:rsidRDefault="00112D01" w:rsidP="005522CD">
            <w:pPr>
              <w:ind w:left="85" w:right="85"/>
              <w:jc w:val="center"/>
              <w:rPr>
                <w:sz w:val="20"/>
                <w:szCs w:val="20"/>
              </w:rPr>
            </w:pPr>
            <w:r>
              <w:rPr>
                <w:sz w:val="20"/>
                <w:szCs w:val="20"/>
              </w:rPr>
              <w:t>59%</w:t>
            </w:r>
          </w:p>
        </w:tc>
        <w:tc>
          <w:tcPr>
            <w:tcW w:w="1128" w:type="dxa"/>
            <w:gridSpan w:val="3"/>
            <w:tcBorders>
              <w:top w:val="single" w:sz="6" w:space="0" w:color="auto"/>
              <w:left w:val="single" w:sz="6" w:space="0" w:color="auto"/>
              <w:bottom w:val="single" w:sz="6" w:space="0" w:color="auto"/>
              <w:right w:val="single" w:sz="6" w:space="0" w:color="auto"/>
            </w:tcBorders>
          </w:tcPr>
          <w:p w14:paraId="039ECF32" w14:textId="77777777" w:rsidR="00112D01" w:rsidRDefault="00112D01" w:rsidP="005522CD">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7E7F62EA" w14:textId="77777777" w:rsidR="00112D01" w:rsidRDefault="00112D01" w:rsidP="005522CD">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14:paraId="78029C39" w14:textId="77777777" w:rsidR="00112D01" w:rsidRDefault="00112D01" w:rsidP="005522CD">
            <w:pPr>
              <w:ind w:left="85" w:right="85"/>
              <w:jc w:val="center"/>
              <w:rPr>
                <w:sz w:val="20"/>
                <w:szCs w:val="20"/>
              </w:rPr>
            </w:pPr>
            <w:r>
              <w:rPr>
                <w:sz w:val="20"/>
                <w:szCs w:val="20"/>
              </w:rPr>
              <w:t>4,05</w:t>
            </w:r>
          </w:p>
        </w:tc>
        <w:tc>
          <w:tcPr>
            <w:tcW w:w="975" w:type="dxa"/>
            <w:gridSpan w:val="3"/>
            <w:tcBorders>
              <w:top w:val="single" w:sz="6" w:space="0" w:color="auto"/>
              <w:left w:val="single" w:sz="6" w:space="0" w:color="auto"/>
              <w:bottom w:val="single" w:sz="6" w:space="0" w:color="auto"/>
              <w:right w:val="single" w:sz="6" w:space="0" w:color="auto"/>
            </w:tcBorders>
          </w:tcPr>
          <w:p w14:paraId="1730223B" w14:textId="77777777" w:rsidR="00112D01" w:rsidRDefault="00112D01" w:rsidP="005522CD">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2C9DFE16" w14:textId="77777777" w:rsidR="00112D01" w:rsidRDefault="00112D01" w:rsidP="005522CD">
            <w:pPr>
              <w:ind w:left="85" w:right="85"/>
              <w:jc w:val="center"/>
              <w:rPr>
                <w:sz w:val="20"/>
                <w:szCs w:val="20"/>
              </w:rPr>
            </w:pPr>
            <w:r>
              <w:rPr>
                <w:sz w:val="20"/>
                <w:szCs w:val="20"/>
              </w:rPr>
              <w:t>150,46</w:t>
            </w:r>
          </w:p>
        </w:tc>
      </w:tr>
      <w:tr w:rsidR="00112D01" w14:paraId="6FCCB39B" w14:textId="77777777" w:rsidTr="005522CD">
        <w:tblPrEx>
          <w:tblCellMar>
            <w:top w:w="0" w:type="dxa"/>
            <w:left w:w="0" w:type="dxa"/>
            <w:bottom w:w="0" w:type="dxa"/>
            <w:right w:w="0" w:type="dxa"/>
          </w:tblCellMar>
        </w:tblPrEx>
        <w:trPr>
          <w:trHeight w:val="20"/>
        </w:trPr>
        <w:tc>
          <w:tcPr>
            <w:tcW w:w="567" w:type="dxa"/>
            <w:gridSpan w:val="2"/>
            <w:tcBorders>
              <w:top w:val="single" w:sz="6" w:space="0" w:color="auto"/>
              <w:left w:val="single" w:sz="6" w:space="0" w:color="auto"/>
              <w:bottom w:val="single" w:sz="6" w:space="0" w:color="auto"/>
              <w:right w:val="single" w:sz="6" w:space="0" w:color="auto"/>
            </w:tcBorders>
          </w:tcPr>
          <w:p w14:paraId="030F4815" w14:textId="77777777" w:rsidR="00112D01" w:rsidRDefault="00112D01" w:rsidP="005522CD">
            <w:pPr>
              <w:ind w:left="85" w:right="85"/>
              <w:jc w:val="center"/>
              <w:rPr>
                <w:sz w:val="20"/>
                <w:szCs w:val="20"/>
              </w:rPr>
            </w:pPr>
          </w:p>
        </w:tc>
        <w:tc>
          <w:tcPr>
            <w:tcW w:w="1695" w:type="dxa"/>
            <w:gridSpan w:val="5"/>
            <w:tcBorders>
              <w:top w:val="single" w:sz="6" w:space="0" w:color="auto"/>
              <w:left w:val="single" w:sz="6" w:space="0" w:color="auto"/>
              <w:bottom w:val="single" w:sz="6" w:space="0" w:color="auto"/>
              <w:right w:val="single" w:sz="6" w:space="0" w:color="auto"/>
            </w:tcBorders>
          </w:tcPr>
          <w:p w14:paraId="7C4D0047" w14:textId="77777777" w:rsidR="00112D01" w:rsidRDefault="00112D01" w:rsidP="005522CD">
            <w:pPr>
              <w:ind w:left="85" w:right="85"/>
              <w:jc w:val="center"/>
              <w:rPr>
                <w:sz w:val="20"/>
                <w:szCs w:val="20"/>
              </w:rPr>
            </w:pPr>
          </w:p>
        </w:tc>
        <w:tc>
          <w:tcPr>
            <w:tcW w:w="3566" w:type="dxa"/>
            <w:gridSpan w:val="5"/>
            <w:tcBorders>
              <w:top w:val="single" w:sz="6" w:space="0" w:color="auto"/>
              <w:left w:val="single" w:sz="6" w:space="0" w:color="auto"/>
              <w:bottom w:val="single" w:sz="6" w:space="0" w:color="auto"/>
              <w:right w:val="single" w:sz="6" w:space="0" w:color="auto"/>
            </w:tcBorders>
          </w:tcPr>
          <w:p w14:paraId="31109BE8" w14:textId="77777777" w:rsidR="00112D01" w:rsidRDefault="00112D01" w:rsidP="005522CD">
            <w:pPr>
              <w:ind w:left="85" w:right="85"/>
              <w:rPr>
                <w:sz w:val="20"/>
                <w:szCs w:val="20"/>
              </w:rPr>
            </w:pPr>
            <w:r>
              <w:rPr>
                <w:sz w:val="20"/>
                <w:szCs w:val="20"/>
              </w:rPr>
              <w:t>Всего по позиции</w:t>
            </w:r>
          </w:p>
        </w:tc>
        <w:tc>
          <w:tcPr>
            <w:tcW w:w="969" w:type="dxa"/>
            <w:gridSpan w:val="3"/>
            <w:tcBorders>
              <w:top w:val="single" w:sz="6" w:space="0" w:color="auto"/>
              <w:left w:val="single" w:sz="6" w:space="0" w:color="auto"/>
              <w:bottom w:val="single" w:sz="6" w:space="0" w:color="auto"/>
              <w:right w:val="single" w:sz="6" w:space="0" w:color="auto"/>
            </w:tcBorders>
          </w:tcPr>
          <w:p w14:paraId="6539E447" w14:textId="77777777" w:rsidR="00112D01" w:rsidRDefault="00112D01" w:rsidP="005522CD">
            <w:pPr>
              <w:ind w:left="85" w:right="85"/>
              <w:jc w:val="center"/>
              <w:rPr>
                <w:sz w:val="20"/>
                <w:szCs w:val="20"/>
              </w:rPr>
            </w:pPr>
          </w:p>
        </w:tc>
        <w:tc>
          <w:tcPr>
            <w:tcW w:w="1134" w:type="dxa"/>
            <w:tcBorders>
              <w:top w:val="single" w:sz="6" w:space="0" w:color="auto"/>
              <w:left w:val="single" w:sz="6" w:space="0" w:color="auto"/>
              <w:bottom w:val="single" w:sz="6" w:space="0" w:color="auto"/>
              <w:right w:val="single" w:sz="6" w:space="0" w:color="auto"/>
            </w:tcBorders>
          </w:tcPr>
          <w:p w14:paraId="78F75F31" w14:textId="77777777" w:rsidR="00112D01" w:rsidRDefault="00112D01" w:rsidP="005522CD">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14:paraId="450BCE1E" w14:textId="77777777" w:rsidR="00112D01" w:rsidRDefault="00112D01" w:rsidP="005522CD">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70EF1D5A" w14:textId="77777777" w:rsidR="00112D01" w:rsidRDefault="00112D01" w:rsidP="005522CD">
            <w:pPr>
              <w:ind w:left="85" w:right="85"/>
              <w:jc w:val="center"/>
              <w:rPr>
                <w:sz w:val="20"/>
                <w:szCs w:val="20"/>
              </w:rPr>
            </w:pPr>
          </w:p>
        </w:tc>
        <w:tc>
          <w:tcPr>
            <w:tcW w:w="1128" w:type="dxa"/>
            <w:gridSpan w:val="3"/>
            <w:tcBorders>
              <w:top w:val="single" w:sz="6" w:space="0" w:color="auto"/>
              <w:left w:val="single" w:sz="6" w:space="0" w:color="auto"/>
              <w:bottom w:val="single" w:sz="6" w:space="0" w:color="auto"/>
              <w:right w:val="single" w:sz="6" w:space="0" w:color="auto"/>
            </w:tcBorders>
          </w:tcPr>
          <w:p w14:paraId="2045F856" w14:textId="77777777" w:rsidR="00112D01" w:rsidRDefault="00112D01" w:rsidP="005522CD">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3754D1C9" w14:textId="77777777" w:rsidR="00112D01" w:rsidRDefault="00112D01" w:rsidP="005522CD">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14:paraId="4C00DDFE" w14:textId="77777777" w:rsidR="00112D01" w:rsidRDefault="00112D01" w:rsidP="005522CD">
            <w:pPr>
              <w:ind w:left="85" w:right="85"/>
              <w:jc w:val="center"/>
              <w:rPr>
                <w:sz w:val="20"/>
                <w:szCs w:val="20"/>
              </w:rPr>
            </w:pPr>
            <w:r>
              <w:rPr>
                <w:sz w:val="20"/>
                <w:szCs w:val="20"/>
              </w:rPr>
              <w:t>17,98</w:t>
            </w:r>
          </w:p>
        </w:tc>
        <w:tc>
          <w:tcPr>
            <w:tcW w:w="975" w:type="dxa"/>
            <w:gridSpan w:val="3"/>
            <w:tcBorders>
              <w:top w:val="single" w:sz="6" w:space="0" w:color="auto"/>
              <w:left w:val="single" w:sz="6" w:space="0" w:color="auto"/>
              <w:bottom w:val="single" w:sz="6" w:space="0" w:color="auto"/>
              <w:right w:val="single" w:sz="6" w:space="0" w:color="auto"/>
            </w:tcBorders>
          </w:tcPr>
          <w:p w14:paraId="5851282C" w14:textId="77777777" w:rsidR="00112D01" w:rsidRDefault="00112D01" w:rsidP="005522CD">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3C7F0417" w14:textId="77777777" w:rsidR="00112D01" w:rsidRDefault="00112D01" w:rsidP="005522CD">
            <w:pPr>
              <w:ind w:left="85" w:right="85"/>
              <w:jc w:val="center"/>
              <w:rPr>
                <w:sz w:val="20"/>
                <w:szCs w:val="20"/>
              </w:rPr>
            </w:pPr>
            <w:r>
              <w:rPr>
                <w:sz w:val="20"/>
                <w:szCs w:val="20"/>
              </w:rPr>
              <w:t>668,15</w:t>
            </w:r>
          </w:p>
        </w:tc>
      </w:tr>
      <w:tr w:rsidR="00112D01" w14:paraId="2F1CD30A" w14:textId="77777777" w:rsidTr="005522CD">
        <w:tblPrEx>
          <w:tblCellMar>
            <w:top w:w="0" w:type="dxa"/>
            <w:left w:w="0" w:type="dxa"/>
            <w:bottom w:w="0" w:type="dxa"/>
            <w:right w:w="0" w:type="dxa"/>
          </w:tblCellMar>
        </w:tblPrEx>
        <w:trPr>
          <w:trHeight w:val="20"/>
        </w:trPr>
        <w:tc>
          <w:tcPr>
            <w:tcW w:w="567" w:type="dxa"/>
            <w:gridSpan w:val="2"/>
            <w:vMerge w:val="restart"/>
            <w:tcBorders>
              <w:top w:val="single" w:sz="6" w:space="0" w:color="auto"/>
              <w:left w:val="single" w:sz="6" w:space="0" w:color="auto"/>
              <w:bottom w:val="nil"/>
              <w:right w:val="single" w:sz="6" w:space="0" w:color="auto"/>
            </w:tcBorders>
          </w:tcPr>
          <w:p w14:paraId="1B132591" w14:textId="77777777" w:rsidR="00112D01" w:rsidRDefault="00112D01" w:rsidP="005522CD">
            <w:pPr>
              <w:ind w:left="85" w:right="85"/>
              <w:jc w:val="center"/>
              <w:rPr>
                <w:sz w:val="20"/>
                <w:szCs w:val="20"/>
              </w:rPr>
            </w:pPr>
            <w:r>
              <w:rPr>
                <w:sz w:val="20"/>
                <w:szCs w:val="20"/>
              </w:rPr>
              <w:t>5</w:t>
            </w:r>
          </w:p>
        </w:tc>
        <w:tc>
          <w:tcPr>
            <w:tcW w:w="1695" w:type="dxa"/>
            <w:gridSpan w:val="5"/>
            <w:tcBorders>
              <w:top w:val="single" w:sz="6" w:space="0" w:color="auto"/>
              <w:left w:val="single" w:sz="6" w:space="0" w:color="auto"/>
              <w:bottom w:val="nil"/>
              <w:right w:val="single" w:sz="6" w:space="0" w:color="auto"/>
            </w:tcBorders>
          </w:tcPr>
          <w:p w14:paraId="4894E0A6" w14:textId="77777777" w:rsidR="00112D01" w:rsidRDefault="00112D01" w:rsidP="005522CD">
            <w:pPr>
              <w:ind w:left="85" w:right="85"/>
              <w:jc w:val="center"/>
              <w:rPr>
                <w:sz w:val="20"/>
                <w:szCs w:val="20"/>
              </w:rPr>
            </w:pPr>
            <w:r>
              <w:rPr>
                <w:sz w:val="20"/>
                <w:szCs w:val="20"/>
              </w:rPr>
              <w:t>ТЕР46-08-033-03</w:t>
            </w:r>
          </w:p>
        </w:tc>
        <w:tc>
          <w:tcPr>
            <w:tcW w:w="3566" w:type="dxa"/>
            <w:gridSpan w:val="5"/>
            <w:tcBorders>
              <w:top w:val="single" w:sz="6" w:space="0" w:color="auto"/>
              <w:left w:val="single" w:sz="6" w:space="0" w:color="auto"/>
              <w:bottom w:val="nil"/>
              <w:right w:val="single" w:sz="6" w:space="0" w:color="auto"/>
            </w:tcBorders>
          </w:tcPr>
          <w:p w14:paraId="127B2A42" w14:textId="77777777" w:rsidR="00112D01" w:rsidRDefault="00112D01" w:rsidP="005522CD">
            <w:pPr>
              <w:ind w:left="85" w:right="85"/>
              <w:rPr>
                <w:sz w:val="20"/>
                <w:szCs w:val="20"/>
              </w:rPr>
            </w:pPr>
            <w:proofErr w:type="spellStart"/>
            <w:r>
              <w:rPr>
                <w:sz w:val="20"/>
                <w:szCs w:val="20"/>
              </w:rPr>
              <w:t>Перенавеска</w:t>
            </w:r>
            <w:proofErr w:type="spellEnd"/>
            <w:r>
              <w:rPr>
                <w:sz w:val="20"/>
                <w:szCs w:val="20"/>
              </w:rPr>
              <w:t xml:space="preserve"> рабочего троса</w:t>
            </w:r>
          </w:p>
        </w:tc>
        <w:tc>
          <w:tcPr>
            <w:tcW w:w="969" w:type="dxa"/>
            <w:gridSpan w:val="3"/>
            <w:vMerge w:val="restart"/>
            <w:tcBorders>
              <w:top w:val="single" w:sz="6" w:space="0" w:color="auto"/>
              <w:left w:val="single" w:sz="6" w:space="0" w:color="auto"/>
              <w:bottom w:val="nil"/>
              <w:right w:val="single" w:sz="6" w:space="0" w:color="auto"/>
            </w:tcBorders>
          </w:tcPr>
          <w:p w14:paraId="1A10D350" w14:textId="77777777" w:rsidR="00112D01" w:rsidRDefault="00112D01" w:rsidP="005522CD">
            <w:pPr>
              <w:ind w:left="85" w:right="85"/>
              <w:jc w:val="center"/>
              <w:rPr>
                <w:sz w:val="20"/>
                <w:szCs w:val="20"/>
              </w:rPr>
            </w:pPr>
            <w:r>
              <w:rPr>
                <w:sz w:val="20"/>
                <w:szCs w:val="20"/>
              </w:rPr>
              <w:t>1 операция</w:t>
            </w:r>
          </w:p>
        </w:tc>
        <w:tc>
          <w:tcPr>
            <w:tcW w:w="1134" w:type="dxa"/>
            <w:vMerge w:val="restart"/>
            <w:tcBorders>
              <w:top w:val="single" w:sz="6" w:space="0" w:color="auto"/>
              <w:left w:val="single" w:sz="6" w:space="0" w:color="auto"/>
              <w:bottom w:val="nil"/>
              <w:right w:val="single" w:sz="6" w:space="0" w:color="auto"/>
            </w:tcBorders>
          </w:tcPr>
          <w:p w14:paraId="1287536C" w14:textId="77777777" w:rsidR="00112D01" w:rsidRDefault="00112D01" w:rsidP="005522CD">
            <w:pPr>
              <w:ind w:left="85" w:right="85"/>
              <w:jc w:val="center"/>
              <w:rPr>
                <w:sz w:val="20"/>
                <w:szCs w:val="20"/>
              </w:rPr>
            </w:pPr>
            <w:r>
              <w:rPr>
                <w:sz w:val="20"/>
                <w:szCs w:val="20"/>
              </w:rPr>
              <w:t>7</w:t>
            </w:r>
          </w:p>
        </w:tc>
        <w:tc>
          <w:tcPr>
            <w:tcW w:w="1134" w:type="dxa"/>
            <w:gridSpan w:val="3"/>
            <w:vMerge w:val="restart"/>
            <w:tcBorders>
              <w:top w:val="single" w:sz="6" w:space="0" w:color="auto"/>
              <w:left w:val="single" w:sz="6" w:space="0" w:color="auto"/>
              <w:bottom w:val="nil"/>
              <w:right w:val="single" w:sz="6" w:space="0" w:color="auto"/>
            </w:tcBorders>
          </w:tcPr>
          <w:p w14:paraId="6C9801EA" w14:textId="77777777" w:rsidR="00112D01" w:rsidRDefault="00112D01" w:rsidP="005522CD">
            <w:pPr>
              <w:ind w:left="85" w:right="85"/>
              <w:jc w:val="center"/>
              <w:rPr>
                <w:sz w:val="20"/>
                <w:szCs w:val="20"/>
              </w:rPr>
            </w:pPr>
          </w:p>
        </w:tc>
        <w:tc>
          <w:tcPr>
            <w:tcW w:w="1134" w:type="dxa"/>
            <w:gridSpan w:val="2"/>
            <w:vMerge w:val="restart"/>
            <w:tcBorders>
              <w:top w:val="single" w:sz="6" w:space="0" w:color="auto"/>
              <w:left w:val="single" w:sz="6" w:space="0" w:color="auto"/>
              <w:bottom w:val="nil"/>
              <w:right w:val="single" w:sz="6" w:space="0" w:color="auto"/>
            </w:tcBorders>
          </w:tcPr>
          <w:p w14:paraId="1E8E6A3E" w14:textId="77777777" w:rsidR="00112D01" w:rsidRDefault="00112D01" w:rsidP="005522CD">
            <w:pPr>
              <w:ind w:left="85" w:right="85"/>
              <w:jc w:val="center"/>
              <w:rPr>
                <w:sz w:val="20"/>
                <w:szCs w:val="20"/>
              </w:rPr>
            </w:pPr>
            <w:r>
              <w:rPr>
                <w:sz w:val="20"/>
                <w:szCs w:val="20"/>
              </w:rPr>
              <w:t>7</w:t>
            </w:r>
          </w:p>
        </w:tc>
        <w:tc>
          <w:tcPr>
            <w:tcW w:w="1128" w:type="dxa"/>
            <w:gridSpan w:val="3"/>
            <w:vMerge w:val="restart"/>
            <w:tcBorders>
              <w:top w:val="single" w:sz="6" w:space="0" w:color="auto"/>
              <w:left w:val="single" w:sz="6" w:space="0" w:color="auto"/>
              <w:bottom w:val="nil"/>
              <w:right w:val="single" w:sz="6" w:space="0" w:color="auto"/>
            </w:tcBorders>
          </w:tcPr>
          <w:p w14:paraId="588E864B" w14:textId="77777777" w:rsidR="00112D01" w:rsidRDefault="00112D01" w:rsidP="005522CD">
            <w:pPr>
              <w:ind w:left="85" w:right="85"/>
              <w:jc w:val="center"/>
              <w:rPr>
                <w:sz w:val="20"/>
                <w:szCs w:val="20"/>
              </w:rPr>
            </w:pPr>
          </w:p>
        </w:tc>
        <w:tc>
          <w:tcPr>
            <w:tcW w:w="1134" w:type="dxa"/>
            <w:gridSpan w:val="2"/>
            <w:vMerge w:val="restart"/>
            <w:tcBorders>
              <w:top w:val="single" w:sz="6" w:space="0" w:color="auto"/>
              <w:left w:val="single" w:sz="6" w:space="0" w:color="auto"/>
              <w:bottom w:val="nil"/>
              <w:right w:val="single" w:sz="6" w:space="0" w:color="auto"/>
            </w:tcBorders>
          </w:tcPr>
          <w:p w14:paraId="6EC2C6CE" w14:textId="77777777" w:rsidR="00112D01" w:rsidRDefault="00112D01" w:rsidP="005522CD">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14:paraId="4151CBB1" w14:textId="77777777" w:rsidR="00112D01" w:rsidRDefault="00112D01" w:rsidP="005522CD">
            <w:pPr>
              <w:ind w:left="85" w:right="85"/>
              <w:jc w:val="center"/>
              <w:rPr>
                <w:sz w:val="20"/>
                <w:szCs w:val="20"/>
              </w:rPr>
            </w:pPr>
          </w:p>
        </w:tc>
        <w:tc>
          <w:tcPr>
            <w:tcW w:w="975" w:type="dxa"/>
            <w:gridSpan w:val="3"/>
            <w:vMerge w:val="restart"/>
            <w:tcBorders>
              <w:top w:val="single" w:sz="6" w:space="0" w:color="auto"/>
              <w:left w:val="single" w:sz="6" w:space="0" w:color="auto"/>
              <w:bottom w:val="nil"/>
              <w:right w:val="single" w:sz="6" w:space="0" w:color="auto"/>
            </w:tcBorders>
          </w:tcPr>
          <w:p w14:paraId="7A000CB4" w14:textId="77777777" w:rsidR="00112D01" w:rsidRDefault="00112D01" w:rsidP="005522CD">
            <w:pPr>
              <w:ind w:left="85" w:right="85"/>
              <w:jc w:val="center"/>
              <w:rPr>
                <w:sz w:val="20"/>
                <w:szCs w:val="20"/>
              </w:rPr>
            </w:pPr>
          </w:p>
        </w:tc>
        <w:tc>
          <w:tcPr>
            <w:tcW w:w="1134" w:type="dxa"/>
            <w:gridSpan w:val="2"/>
            <w:vMerge w:val="restart"/>
            <w:tcBorders>
              <w:top w:val="single" w:sz="6" w:space="0" w:color="auto"/>
              <w:left w:val="single" w:sz="6" w:space="0" w:color="auto"/>
              <w:bottom w:val="nil"/>
              <w:right w:val="single" w:sz="6" w:space="0" w:color="auto"/>
            </w:tcBorders>
          </w:tcPr>
          <w:p w14:paraId="6EF45990" w14:textId="77777777" w:rsidR="00112D01" w:rsidRDefault="00112D01" w:rsidP="005522CD">
            <w:pPr>
              <w:ind w:left="85" w:right="85"/>
              <w:jc w:val="center"/>
              <w:rPr>
                <w:sz w:val="20"/>
                <w:szCs w:val="20"/>
              </w:rPr>
            </w:pPr>
          </w:p>
        </w:tc>
      </w:tr>
      <w:tr w:rsidR="00112D01" w14:paraId="03E606DF" w14:textId="77777777" w:rsidTr="005522CD">
        <w:tblPrEx>
          <w:tblCellMar>
            <w:top w:w="0" w:type="dxa"/>
            <w:left w:w="0" w:type="dxa"/>
            <w:bottom w:w="0" w:type="dxa"/>
            <w:right w:w="0" w:type="dxa"/>
          </w:tblCellMar>
        </w:tblPrEx>
        <w:trPr>
          <w:trHeight w:val="20"/>
        </w:trPr>
        <w:tc>
          <w:tcPr>
            <w:tcW w:w="567" w:type="dxa"/>
            <w:gridSpan w:val="2"/>
            <w:vMerge/>
            <w:tcBorders>
              <w:top w:val="nil"/>
              <w:left w:val="single" w:sz="6" w:space="0" w:color="auto"/>
              <w:bottom w:val="single" w:sz="6" w:space="0" w:color="auto"/>
              <w:right w:val="single" w:sz="6" w:space="0" w:color="auto"/>
            </w:tcBorders>
          </w:tcPr>
          <w:p w14:paraId="7FD8E57E" w14:textId="77777777" w:rsidR="00112D01" w:rsidRDefault="00112D01" w:rsidP="005522CD">
            <w:pPr>
              <w:ind w:left="85" w:right="85"/>
              <w:jc w:val="center"/>
              <w:rPr>
                <w:sz w:val="20"/>
                <w:szCs w:val="20"/>
              </w:rPr>
            </w:pPr>
          </w:p>
        </w:tc>
        <w:tc>
          <w:tcPr>
            <w:tcW w:w="1695" w:type="dxa"/>
            <w:gridSpan w:val="5"/>
            <w:tcBorders>
              <w:top w:val="nil"/>
              <w:left w:val="single" w:sz="6" w:space="0" w:color="auto"/>
              <w:bottom w:val="single" w:sz="6" w:space="0" w:color="auto"/>
              <w:right w:val="single" w:sz="6" w:space="0" w:color="auto"/>
            </w:tcBorders>
          </w:tcPr>
          <w:p w14:paraId="3EE92230" w14:textId="77777777" w:rsidR="00112D01" w:rsidRDefault="00112D01" w:rsidP="005522CD">
            <w:pPr>
              <w:ind w:left="85" w:right="85"/>
              <w:jc w:val="center"/>
              <w:rPr>
                <w:sz w:val="20"/>
                <w:szCs w:val="20"/>
              </w:rPr>
            </w:pPr>
            <w:r>
              <w:rPr>
                <w:sz w:val="20"/>
                <w:szCs w:val="20"/>
              </w:rPr>
              <w:t>(0)</w:t>
            </w:r>
          </w:p>
        </w:tc>
        <w:tc>
          <w:tcPr>
            <w:tcW w:w="3566" w:type="dxa"/>
            <w:gridSpan w:val="5"/>
            <w:tcBorders>
              <w:top w:val="nil"/>
              <w:left w:val="single" w:sz="6" w:space="0" w:color="auto"/>
              <w:bottom w:val="single" w:sz="6" w:space="0" w:color="auto"/>
              <w:right w:val="single" w:sz="6" w:space="0" w:color="auto"/>
            </w:tcBorders>
          </w:tcPr>
          <w:p w14:paraId="10D15864" w14:textId="77777777" w:rsidR="00112D01" w:rsidRDefault="00112D01" w:rsidP="005522CD">
            <w:pPr>
              <w:ind w:left="85" w:right="85"/>
              <w:rPr>
                <w:sz w:val="20"/>
                <w:szCs w:val="20"/>
              </w:rPr>
            </w:pPr>
          </w:p>
        </w:tc>
        <w:tc>
          <w:tcPr>
            <w:tcW w:w="969" w:type="dxa"/>
            <w:gridSpan w:val="3"/>
            <w:vMerge/>
            <w:tcBorders>
              <w:top w:val="nil"/>
              <w:left w:val="single" w:sz="6" w:space="0" w:color="auto"/>
              <w:bottom w:val="single" w:sz="6" w:space="0" w:color="auto"/>
              <w:right w:val="single" w:sz="6" w:space="0" w:color="auto"/>
            </w:tcBorders>
          </w:tcPr>
          <w:p w14:paraId="4A38BCB5" w14:textId="77777777" w:rsidR="00112D01" w:rsidRDefault="00112D01" w:rsidP="005522CD">
            <w:pPr>
              <w:ind w:left="85" w:right="85"/>
              <w:jc w:val="center"/>
              <w:rPr>
                <w:sz w:val="20"/>
                <w:szCs w:val="20"/>
              </w:rPr>
            </w:pPr>
          </w:p>
        </w:tc>
        <w:tc>
          <w:tcPr>
            <w:tcW w:w="1134" w:type="dxa"/>
            <w:vMerge/>
            <w:tcBorders>
              <w:top w:val="nil"/>
              <w:left w:val="single" w:sz="6" w:space="0" w:color="auto"/>
              <w:bottom w:val="single" w:sz="6" w:space="0" w:color="auto"/>
              <w:right w:val="single" w:sz="6" w:space="0" w:color="auto"/>
            </w:tcBorders>
          </w:tcPr>
          <w:p w14:paraId="7DAC576C" w14:textId="77777777" w:rsidR="00112D01" w:rsidRDefault="00112D01" w:rsidP="005522CD">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14:paraId="57A2CB1C" w14:textId="77777777" w:rsidR="00112D01" w:rsidRDefault="00112D01" w:rsidP="005522CD">
            <w:pPr>
              <w:ind w:left="85" w:right="85"/>
              <w:jc w:val="center"/>
              <w:rPr>
                <w:sz w:val="20"/>
                <w:szCs w:val="20"/>
              </w:rPr>
            </w:pPr>
          </w:p>
        </w:tc>
        <w:tc>
          <w:tcPr>
            <w:tcW w:w="1134" w:type="dxa"/>
            <w:gridSpan w:val="2"/>
            <w:vMerge/>
            <w:tcBorders>
              <w:top w:val="nil"/>
              <w:left w:val="single" w:sz="6" w:space="0" w:color="auto"/>
              <w:bottom w:val="single" w:sz="6" w:space="0" w:color="auto"/>
              <w:right w:val="single" w:sz="6" w:space="0" w:color="auto"/>
            </w:tcBorders>
          </w:tcPr>
          <w:p w14:paraId="1B56DB33" w14:textId="77777777" w:rsidR="00112D01" w:rsidRDefault="00112D01" w:rsidP="005522CD">
            <w:pPr>
              <w:ind w:left="85" w:right="85"/>
              <w:jc w:val="center"/>
              <w:rPr>
                <w:sz w:val="20"/>
                <w:szCs w:val="20"/>
              </w:rPr>
            </w:pPr>
          </w:p>
        </w:tc>
        <w:tc>
          <w:tcPr>
            <w:tcW w:w="1128" w:type="dxa"/>
            <w:gridSpan w:val="3"/>
            <w:vMerge/>
            <w:tcBorders>
              <w:top w:val="nil"/>
              <w:left w:val="single" w:sz="6" w:space="0" w:color="auto"/>
              <w:bottom w:val="single" w:sz="6" w:space="0" w:color="auto"/>
              <w:right w:val="single" w:sz="6" w:space="0" w:color="auto"/>
            </w:tcBorders>
          </w:tcPr>
          <w:p w14:paraId="6E23E7D3" w14:textId="77777777" w:rsidR="00112D01" w:rsidRDefault="00112D01" w:rsidP="005522CD">
            <w:pPr>
              <w:ind w:left="85" w:right="85"/>
              <w:jc w:val="center"/>
              <w:rPr>
                <w:sz w:val="20"/>
                <w:szCs w:val="20"/>
              </w:rPr>
            </w:pPr>
          </w:p>
        </w:tc>
        <w:tc>
          <w:tcPr>
            <w:tcW w:w="1134" w:type="dxa"/>
            <w:gridSpan w:val="2"/>
            <w:vMerge/>
            <w:tcBorders>
              <w:top w:val="nil"/>
              <w:left w:val="single" w:sz="6" w:space="0" w:color="auto"/>
              <w:bottom w:val="single" w:sz="6" w:space="0" w:color="auto"/>
              <w:right w:val="single" w:sz="6" w:space="0" w:color="auto"/>
            </w:tcBorders>
          </w:tcPr>
          <w:p w14:paraId="7281819C" w14:textId="77777777" w:rsidR="00112D01" w:rsidRDefault="00112D01" w:rsidP="005522CD">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14:paraId="6D563687" w14:textId="77777777" w:rsidR="00112D01" w:rsidRDefault="00112D01" w:rsidP="005522CD">
            <w:pPr>
              <w:ind w:left="85" w:right="85"/>
              <w:jc w:val="center"/>
              <w:rPr>
                <w:sz w:val="20"/>
                <w:szCs w:val="20"/>
              </w:rPr>
            </w:pPr>
          </w:p>
        </w:tc>
        <w:tc>
          <w:tcPr>
            <w:tcW w:w="975" w:type="dxa"/>
            <w:gridSpan w:val="3"/>
            <w:vMerge/>
            <w:tcBorders>
              <w:top w:val="nil"/>
              <w:left w:val="single" w:sz="6" w:space="0" w:color="auto"/>
              <w:bottom w:val="single" w:sz="6" w:space="0" w:color="auto"/>
              <w:right w:val="single" w:sz="6" w:space="0" w:color="auto"/>
            </w:tcBorders>
          </w:tcPr>
          <w:p w14:paraId="1F76D8CC" w14:textId="77777777" w:rsidR="00112D01" w:rsidRDefault="00112D01" w:rsidP="005522CD">
            <w:pPr>
              <w:ind w:left="85" w:right="85"/>
              <w:jc w:val="center"/>
              <w:rPr>
                <w:sz w:val="20"/>
                <w:szCs w:val="20"/>
              </w:rPr>
            </w:pPr>
          </w:p>
        </w:tc>
        <w:tc>
          <w:tcPr>
            <w:tcW w:w="1134" w:type="dxa"/>
            <w:gridSpan w:val="2"/>
            <w:vMerge/>
            <w:tcBorders>
              <w:top w:val="nil"/>
              <w:left w:val="single" w:sz="6" w:space="0" w:color="auto"/>
              <w:bottom w:val="single" w:sz="6" w:space="0" w:color="auto"/>
              <w:right w:val="single" w:sz="6" w:space="0" w:color="auto"/>
            </w:tcBorders>
          </w:tcPr>
          <w:p w14:paraId="2D67D869" w14:textId="77777777" w:rsidR="00112D01" w:rsidRDefault="00112D01" w:rsidP="005522CD">
            <w:pPr>
              <w:ind w:left="85" w:right="85"/>
              <w:jc w:val="center"/>
              <w:rPr>
                <w:sz w:val="20"/>
                <w:szCs w:val="20"/>
              </w:rPr>
            </w:pPr>
          </w:p>
        </w:tc>
      </w:tr>
      <w:tr w:rsidR="00112D01" w14:paraId="369D4CBF" w14:textId="77777777" w:rsidTr="005522CD">
        <w:tblPrEx>
          <w:tblCellMar>
            <w:top w:w="0" w:type="dxa"/>
            <w:left w:w="0" w:type="dxa"/>
            <w:bottom w:w="0" w:type="dxa"/>
            <w:right w:w="0" w:type="dxa"/>
          </w:tblCellMar>
        </w:tblPrEx>
        <w:trPr>
          <w:trHeight w:val="20"/>
        </w:trPr>
        <w:tc>
          <w:tcPr>
            <w:tcW w:w="567" w:type="dxa"/>
            <w:gridSpan w:val="2"/>
            <w:tcBorders>
              <w:top w:val="single" w:sz="6" w:space="0" w:color="auto"/>
              <w:left w:val="single" w:sz="6" w:space="0" w:color="auto"/>
              <w:bottom w:val="single" w:sz="6" w:space="0" w:color="auto"/>
              <w:right w:val="single" w:sz="6" w:space="0" w:color="auto"/>
            </w:tcBorders>
          </w:tcPr>
          <w:p w14:paraId="2AA23A82" w14:textId="77777777" w:rsidR="00112D01" w:rsidRDefault="00112D01" w:rsidP="005522CD">
            <w:pPr>
              <w:ind w:left="85" w:right="85"/>
              <w:jc w:val="center"/>
              <w:rPr>
                <w:sz w:val="20"/>
                <w:szCs w:val="20"/>
              </w:rPr>
            </w:pPr>
          </w:p>
        </w:tc>
        <w:tc>
          <w:tcPr>
            <w:tcW w:w="1372" w:type="dxa"/>
            <w:gridSpan w:val="4"/>
            <w:tcBorders>
              <w:top w:val="single" w:sz="6" w:space="0" w:color="auto"/>
              <w:left w:val="single" w:sz="6" w:space="0" w:color="auto"/>
              <w:bottom w:val="single" w:sz="6" w:space="0" w:color="auto"/>
              <w:right w:val="nil"/>
            </w:tcBorders>
          </w:tcPr>
          <w:p w14:paraId="2CAB481F" w14:textId="77777777" w:rsidR="00112D01" w:rsidRDefault="00112D01" w:rsidP="005522CD">
            <w:pPr>
              <w:ind w:left="85" w:right="85"/>
              <w:jc w:val="right"/>
              <w:rPr>
                <w:sz w:val="20"/>
                <w:szCs w:val="20"/>
              </w:rPr>
            </w:pPr>
          </w:p>
        </w:tc>
        <w:tc>
          <w:tcPr>
            <w:tcW w:w="323" w:type="dxa"/>
            <w:tcBorders>
              <w:top w:val="single" w:sz="6" w:space="0" w:color="auto"/>
              <w:left w:val="nil"/>
              <w:bottom w:val="single" w:sz="6" w:space="0" w:color="auto"/>
              <w:right w:val="single" w:sz="6" w:space="0" w:color="auto"/>
            </w:tcBorders>
          </w:tcPr>
          <w:p w14:paraId="41FA9E42" w14:textId="77777777" w:rsidR="00112D01" w:rsidRDefault="00112D01" w:rsidP="005522CD">
            <w:pPr>
              <w:ind w:left="85" w:right="85"/>
              <w:jc w:val="right"/>
              <w:rPr>
                <w:sz w:val="20"/>
                <w:szCs w:val="20"/>
              </w:rPr>
            </w:pPr>
            <w:r>
              <w:rPr>
                <w:sz w:val="20"/>
                <w:szCs w:val="20"/>
              </w:rPr>
              <w:t>1</w:t>
            </w:r>
          </w:p>
        </w:tc>
        <w:tc>
          <w:tcPr>
            <w:tcW w:w="3566" w:type="dxa"/>
            <w:gridSpan w:val="5"/>
            <w:tcBorders>
              <w:top w:val="single" w:sz="6" w:space="0" w:color="auto"/>
              <w:left w:val="single" w:sz="6" w:space="0" w:color="auto"/>
              <w:bottom w:val="single" w:sz="6" w:space="0" w:color="auto"/>
              <w:right w:val="single" w:sz="6" w:space="0" w:color="auto"/>
            </w:tcBorders>
          </w:tcPr>
          <w:p w14:paraId="46963161" w14:textId="77777777" w:rsidR="00112D01" w:rsidRDefault="00112D01" w:rsidP="005522CD">
            <w:pPr>
              <w:ind w:left="85" w:right="85"/>
              <w:rPr>
                <w:sz w:val="20"/>
                <w:szCs w:val="20"/>
              </w:rPr>
            </w:pPr>
            <w:r>
              <w:rPr>
                <w:sz w:val="20"/>
                <w:szCs w:val="20"/>
              </w:rPr>
              <w:t>ОТ</w:t>
            </w:r>
          </w:p>
        </w:tc>
        <w:tc>
          <w:tcPr>
            <w:tcW w:w="969" w:type="dxa"/>
            <w:gridSpan w:val="3"/>
            <w:tcBorders>
              <w:top w:val="single" w:sz="6" w:space="0" w:color="auto"/>
              <w:left w:val="single" w:sz="6" w:space="0" w:color="auto"/>
              <w:bottom w:val="single" w:sz="6" w:space="0" w:color="auto"/>
              <w:right w:val="single" w:sz="6" w:space="0" w:color="auto"/>
            </w:tcBorders>
          </w:tcPr>
          <w:p w14:paraId="0AF12331" w14:textId="77777777" w:rsidR="00112D01" w:rsidRDefault="00112D01" w:rsidP="005522CD">
            <w:pPr>
              <w:ind w:left="85" w:right="85"/>
              <w:jc w:val="center"/>
              <w:rPr>
                <w:sz w:val="20"/>
                <w:szCs w:val="20"/>
              </w:rPr>
            </w:pPr>
          </w:p>
        </w:tc>
        <w:tc>
          <w:tcPr>
            <w:tcW w:w="1134" w:type="dxa"/>
            <w:tcBorders>
              <w:top w:val="single" w:sz="6" w:space="0" w:color="auto"/>
              <w:left w:val="single" w:sz="6" w:space="0" w:color="auto"/>
              <w:bottom w:val="single" w:sz="6" w:space="0" w:color="auto"/>
              <w:right w:val="single" w:sz="6" w:space="0" w:color="auto"/>
            </w:tcBorders>
          </w:tcPr>
          <w:p w14:paraId="5FDFD72E" w14:textId="77777777" w:rsidR="00112D01" w:rsidRDefault="00112D01" w:rsidP="005522CD">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14:paraId="294EEB62" w14:textId="77777777" w:rsidR="00112D01" w:rsidRDefault="00112D01" w:rsidP="005522CD">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53A8E91D" w14:textId="77777777" w:rsidR="00112D01" w:rsidRDefault="00112D01" w:rsidP="005522CD">
            <w:pPr>
              <w:ind w:left="85" w:right="85"/>
              <w:jc w:val="center"/>
              <w:rPr>
                <w:sz w:val="20"/>
                <w:szCs w:val="20"/>
              </w:rPr>
            </w:pPr>
          </w:p>
        </w:tc>
        <w:tc>
          <w:tcPr>
            <w:tcW w:w="1128" w:type="dxa"/>
            <w:gridSpan w:val="3"/>
            <w:tcBorders>
              <w:top w:val="single" w:sz="6" w:space="0" w:color="auto"/>
              <w:left w:val="single" w:sz="6" w:space="0" w:color="auto"/>
              <w:bottom w:val="single" w:sz="6" w:space="0" w:color="auto"/>
              <w:right w:val="single" w:sz="6" w:space="0" w:color="auto"/>
            </w:tcBorders>
          </w:tcPr>
          <w:p w14:paraId="1203E790" w14:textId="77777777" w:rsidR="00112D01" w:rsidRDefault="00112D01" w:rsidP="005522CD">
            <w:pPr>
              <w:ind w:left="85" w:right="85"/>
              <w:jc w:val="center"/>
              <w:rPr>
                <w:sz w:val="20"/>
                <w:szCs w:val="20"/>
              </w:rPr>
            </w:pPr>
            <w:r>
              <w:rPr>
                <w:sz w:val="20"/>
                <w:szCs w:val="20"/>
              </w:rPr>
              <w:t>15,96</w:t>
            </w:r>
          </w:p>
        </w:tc>
        <w:tc>
          <w:tcPr>
            <w:tcW w:w="1134" w:type="dxa"/>
            <w:gridSpan w:val="2"/>
            <w:tcBorders>
              <w:top w:val="single" w:sz="6" w:space="0" w:color="auto"/>
              <w:left w:val="single" w:sz="6" w:space="0" w:color="auto"/>
              <w:bottom w:val="single" w:sz="6" w:space="0" w:color="auto"/>
              <w:right w:val="single" w:sz="6" w:space="0" w:color="auto"/>
            </w:tcBorders>
          </w:tcPr>
          <w:p w14:paraId="3AD7339D" w14:textId="77777777" w:rsidR="00112D01" w:rsidRDefault="00112D01" w:rsidP="005522CD">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14:paraId="6CE3DFA1" w14:textId="77777777" w:rsidR="00112D01" w:rsidRDefault="00112D01" w:rsidP="005522CD">
            <w:pPr>
              <w:ind w:left="85" w:right="85"/>
              <w:jc w:val="center"/>
              <w:rPr>
                <w:sz w:val="20"/>
                <w:szCs w:val="20"/>
              </w:rPr>
            </w:pPr>
            <w:r>
              <w:rPr>
                <w:sz w:val="20"/>
                <w:szCs w:val="20"/>
              </w:rPr>
              <w:t>111,72</w:t>
            </w:r>
          </w:p>
        </w:tc>
        <w:tc>
          <w:tcPr>
            <w:tcW w:w="975" w:type="dxa"/>
            <w:gridSpan w:val="3"/>
            <w:tcBorders>
              <w:top w:val="single" w:sz="6" w:space="0" w:color="auto"/>
              <w:left w:val="single" w:sz="6" w:space="0" w:color="auto"/>
              <w:bottom w:val="single" w:sz="6" w:space="0" w:color="auto"/>
              <w:right w:val="single" w:sz="6" w:space="0" w:color="auto"/>
            </w:tcBorders>
          </w:tcPr>
          <w:p w14:paraId="7D071C45" w14:textId="77777777" w:rsidR="00112D01" w:rsidRDefault="00112D01" w:rsidP="005522CD">
            <w:pPr>
              <w:ind w:left="85" w:right="85"/>
              <w:jc w:val="center"/>
              <w:rPr>
                <w:sz w:val="20"/>
                <w:szCs w:val="20"/>
              </w:rPr>
            </w:pPr>
            <w:r>
              <w:rPr>
                <w:sz w:val="20"/>
                <w:szCs w:val="20"/>
              </w:rPr>
              <w:t>37,175</w:t>
            </w:r>
          </w:p>
        </w:tc>
        <w:tc>
          <w:tcPr>
            <w:tcW w:w="1134" w:type="dxa"/>
            <w:gridSpan w:val="2"/>
            <w:tcBorders>
              <w:top w:val="single" w:sz="6" w:space="0" w:color="auto"/>
              <w:left w:val="single" w:sz="6" w:space="0" w:color="auto"/>
              <w:bottom w:val="single" w:sz="6" w:space="0" w:color="auto"/>
              <w:right w:val="single" w:sz="6" w:space="0" w:color="auto"/>
            </w:tcBorders>
          </w:tcPr>
          <w:p w14:paraId="14D47BC7" w14:textId="77777777" w:rsidR="00112D01" w:rsidRDefault="00112D01" w:rsidP="005522CD">
            <w:pPr>
              <w:ind w:left="85" w:right="85"/>
              <w:jc w:val="center"/>
              <w:rPr>
                <w:sz w:val="20"/>
                <w:szCs w:val="20"/>
              </w:rPr>
            </w:pPr>
            <w:r>
              <w:rPr>
                <w:sz w:val="20"/>
                <w:szCs w:val="20"/>
              </w:rPr>
              <w:t>4 153,19</w:t>
            </w:r>
          </w:p>
        </w:tc>
      </w:tr>
      <w:tr w:rsidR="00112D01" w14:paraId="6FEF24FC" w14:textId="77777777" w:rsidTr="005522CD">
        <w:tblPrEx>
          <w:tblCellMar>
            <w:top w:w="0" w:type="dxa"/>
            <w:left w:w="0" w:type="dxa"/>
            <w:bottom w:w="0" w:type="dxa"/>
            <w:right w:w="0" w:type="dxa"/>
          </w:tblCellMar>
        </w:tblPrEx>
        <w:trPr>
          <w:trHeight w:val="20"/>
        </w:trPr>
        <w:tc>
          <w:tcPr>
            <w:tcW w:w="567" w:type="dxa"/>
            <w:gridSpan w:val="2"/>
            <w:tcBorders>
              <w:top w:val="single" w:sz="6" w:space="0" w:color="auto"/>
              <w:left w:val="single" w:sz="6" w:space="0" w:color="auto"/>
              <w:bottom w:val="single" w:sz="6" w:space="0" w:color="auto"/>
              <w:right w:val="single" w:sz="6" w:space="0" w:color="auto"/>
            </w:tcBorders>
          </w:tcPr>
          <w:p w14:paraId="4B9611DB" w14:textId="77777777" w:rsidR="00112D01" w:rsidRDefault="00112D01" w:rsidP="005522CD">
            <w:pPr>
              <w:ind w:left="85" w:right="85"/>
              <w:jc w:val="center"/>
              <w:rPr>
                <w:sz w:val="20"/>
                <w:szCs w:val="20"/>
              </w:rPr>
            </w:pPr>
          </w:p>
        </w:tc>
        <w:tc>
          <w:tcPr>
            <w:tcW w:w="1372" w:type="dxa"/>
            <w:gridSpan w:val="4"/>
            <w:tcBorders>
              <w:top w:val="single" w:sz="6" w:space="0" w:color="auto"/>
              <w:left w:val="single" w:sz="6" w:space="0" w:color="auto"/>
              <w:bottom w:val="single" w:sz="6" w:space="0" w:color="auto"/>
              <w:right w:val="nil"/>
            </w:tcBorders>
          </w:tcPr>
          <w:p w14:paraId="5737C990" w14:textId="77777777" w:rsidR="00112D01" w:rsidRDefault="00112D01" w:rsidP="005522CD">
            <w:pPr>
              <w:ind w:left="85" w:right="85"/>
              <w:jc w:val="right"/>
              <w:rPr>
                <w:sz w:val="20"/>
                <w:szCs w:val="20"/>
              </w:rPr>
            </w:pPr>
          </w:p>
        </w:tc>
        <w:tc>
          <w:tcPr>
            <w:tcW w:w="323" w:type="dxa"/>
            <w:tcBorders>
              <w:top w:val="single" w:sz="6" w:space="0" w:color="auto"/>
              <w:left w:val="nil"/>
              <w:bottom w:val="single" w:sz="6" w:space="0" w:color="auto"/>
              <w:right w:val="single" w:sz="6" w:space="0" w:color="auto"/>
            </w:tcBorders>
          </w:tcPr>
          <w:p w14:paraId="123C6C56" w14:textId="77777777" w:rsidR="00112D01" w:rsidRDefault="00112D01" w:rsidP="005522CD">
            <w:pPr>
              <w:ind w:left="85" w:right="85"/>
              <w:jc w:val="right"/>
              <w:rPr>
                <w:sz w:val="20"/>
                <w:szCs w:val="20"/>
              </w:rPr>
            </w:pPr>
            <w:r>
              <w:rPr>
                <w:sz w:val="20"/>
                <w:szCs w:val="20"/>
              </w:rPr>
              <w:t>2</w:t>
            </w:r>
          </w:p>
        </w:tc>
        <w:tc>
          <w:tcPr>
            <w:tcW w:w="3566" w:type="dxa"/>
            <w:gridSpan w:val="5"/>
            <w:tcBorders>
              <w:top w:val="single" w:sz="6" w:space="0" w:color="auto"/>
              <w:left w:val="single" w:sz="6" w:space="0" w:color="auto"/>
              <w:bottom w:val="single" w:sz="6" w:space="0" w:color="auto"/>
              <w:right w:val="single" w:sz="6" w:space="0" w:color="auto"/>
            </w:tcBorders>
          </w:tcPr>
          <w:p w14:paraId="3314DC9C" w14:textId="77777777" w:rsidR="00112D01" w:rsidRDefault="00112D01" w:rsidP="005522CD">
            <w:pPr>
              <w:ind w:left="85" w:right="85"/>
              <w:rPr>
                <w:sz w:val="20"/>
                <w:szCs w:val="20"/>
              </w:rPr>
            </w:pPr>
            <w:r>
              <w:rPr>
                <w:sz w:val="20"/>
                <w:szCs w:val="20"/>
              </w:rPr>
              <w:t>ЭМ</w:t>
            </w:r>
          </w:p>
        </w:tc>
        <w:tc>
          <w:tcPr>
            <w:tcW w:w="969" w:type="dxa"/>
            <w:gridSpan w:val="3"/>
            <w:tcBorders>
              <w:top w:val="single" w:sz="6" w:space="0" w:color="auto"/>
              <w:left w:val="single" w:sz="6" w:space="0" w:color="auto"/>
              <w:bottom w:val="single" w:sz="6" w:space="0" w:color="auto"/>
              <w:right w:val="single" w:sz="6" w:space="0" w:color="auto"/>
            </w:tcBorders>
          </w:tcPr>
          <w:p w14:paraId="42601D72" w14:textId="77777777" w:rsidR="00112D01" w:rsidRDefault="00112D01" w:rsidP="005522CD">
            <w:pPr>
              <w:ind w:left="85" w:right="85"/>
              <w:jc w:val="center"/>
              <w:rPr>
                <w:sz w:val="20"/>
                <w:szCs w:val="20"/>
              </w:rPr>
            </w:pPr>
          </w:p>
        </w:tc>
        <w:tc>
          <w:tcPr>
            <w:tcW w:w="1134" w:type="dxa"/>
            <w:tcBorders>
              <w:top w:val="single" w:sz="6" w:space="0" w:color="auto"/>
              <w:left w:val="single" w:sz="6" w:space="0" w:color="auto"/>
              <w:bottom w:val="single" w:sz="6" w:space="0" w:color="auto"/>
              <w:right w:val="single" w:sz="6" w:space="0" w:color="auto"/>
            </w:tcBorders>
          </w:tcPr>
          <w:p w14:paraId="7C5670E8" w14:textId="77777777" w:rsidR="00112D01" w:rsidRDefault="00112D01" w:rsidP="005522CD">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14:paraId="1B3673F6" w14:textId="77777777" w:rsidR="00112D01" w:rsidRDefault="00112D01" w:rsidP="005522CD">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130B6BA1" w14:textId="77777777" w:rsidR="00112D01" w:rsidRDefault="00112D01" w:rsidP="005522CD">
            <w:pPr>
              <w:ind w:left="85" w:right="85"/>
              <w:jc w:val="center"/>
              <w:rPr>
                <w:sz w:val="20"/>
                <w:szCs w:val="20"/>
              </w:rPr>
            </w:pPr>
          </w:p>
        </w:tc>
        <w:tc>
          <w:tcPr>
            <w:tcW w:w="1128" w:type="dxa"/>
            <w:gridSpan w:val="3"/>
            <w:tcBorders>
              <w:top w:val="single" w:sz="6" w:space="0" w:color="auto"/>
              <w:left w:val="single" w:sz="6" w:space="0" w:color="auto"/>
              <w:bottom w:val="single" w:sz="6" w:space="0" w:color="auto"/>
              <w:right w:val="single" w:sz="6" w:space="0" w:color="auto"/>
            </w:tcBorders>
          </w:tcPr>
          <w:p w14:paraId="382CA900" w14:textId="77777777" w:rsidR="00112D01" w:rsidRDefault="00112D01" w:rsidP="005522CD">
            <w:pPr>
              <w:ind w:left="85" w:right="85"/>
              <w:jc w:val="center"/>
              <w:rPr>
                <w:sz w:val="20"/>
                <w:szCs w:val="20"/>
              </w:rPr>
            </w:pPr>
            <w:r>
              <w:rPr>
                <w:sz w:val="20"/>
                <w:szCs w:val="20"/>
              </w:rPr>
              <w:t>7,14</w:t>
            </w:r>
          </w:p>
        </w:tc>
        <w:tc>
          <w:tcPr>
            <w:tcW w:w="1134" w:type="dxa"/>
            <w:gridSpan w:val="2"/>
            <w:tcBorders>
              <w:top w:val="single" w:sz="6" w:space="0" w:color="auto"/>
              <w:left w:val="single" w:sz="6" w:space="0" w:color="auto"/>
              <w:bottom w:val="single" w:sz="6" w:space="0" w:color="auto"/>
              <w:right w:val="single" w:sz="6" w:space="0" w:color="auto"/>
            </w:tcBorders>
          </w:tcPr>
          <w:p w14:paraId="245C309B" w14:textId="77777777" w:rsidR="00112D01" w:rsidRDefault="00112D01" w:rsidP="005522CD">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14:paraId="7FC16858" w14:textId="77777777" w:rsidR="00112D01" w:rsidRDefault="00112D01" w:rsidP="005522CD">
            <w:pPr>
              <w:ind w:left="85" w:right="85"/>
              <w:jc w:val="center"/>
              <w:rPr>
                <w:sz w:val="20"/>
                <w:szCs w:val="20"/>
              </w:rPr>
            </w:pPr>
            <w:r>
              <w:rPr>
                <w:sz w:val="20"/>
                <w:szCs w:val="20"/>
              </w:rPr>
              <w:t>49,98</w:t>
            </w:r>
          </w:p>
        </w:tc>
        <w:tc>
          <w:tcPr>
            <w:tcW w:w="975" w:type="dxa"/>
            <w:gridSpan w:val="3"/>
            <w:tcBorders>
              <w:top w:val="single" w:sz="6" w:space="0" w:color="auto"/>
              <w:left w:val="single" w:sz="6" w:space="0" w:color="auto"/>
              <w:bottom w:val="single" w:sz="6" w:space="0" w:color="auto"/>
              <w:right w:val="single" w:sz="6" w:space="0" w:color="auto"/>
            </w:tcBorders>
          </w:tcPr>
          <w:p w14:paraId="39CD0775" w14:textId="77777777" w:rsidR="00112D01" w:rsidRDefault="00112D01" w:rsidP="005522CD">
            <w:pPr>
              <w:ind w:left="85" w:right="85"/>
              <w:jc w:val="center"/>
              <w:rPr>
                <w:sz w:val="20"/>
                <w:szCs w:val="20"/>
              </w:rPr>
            </w:pPr>
            <w:r>
              <w:rPr>
                <w:sz w:val="20"/>
                <w:szCs w:val="20"/>
              </w:rPr>
              <w:t>6,853</w:t>
            </w:r>
          </w:p>
        </w:tc>
        <w:tc>
          <w:tcPr>
            <w:tcW w:w="1134" w:type="dxa"/>
            <w:gridSpan w:val="2"/>
            <w:tcBorders>
              <w:top w:val="single" w:sz="6" w:space="0" w:color="auto"/>
              <w:left w:val="single" w:sz="6" w:space="0" w:color="auto"/>
              <w:bottom w:val="single" w:sz="6" w:space="0" w:color="auto"/>
              <w:right w:val="single" w:sz="6" w:space="0" w:color="auto"/>
            </w:tcBorders>
          </w:tcPr>
          <w:p w14:paraId="09A3E75A" w14:textId="77777777" w:rsidR="00112D01" w:rsidRDefault="00112D01" w:rsidP="005522CD">
            <w:pPr>
              <w:ind w:left="85" w:right="85"/>
              <w:jc w:val="center"/>
              <w:rPr>
                <w:sz w:val="20"/>
                <w:szCs w:val="20"/>
              </w:rPr>
            </w:pPr>
            <w:r>
              <w:rPr>
                <w:sz w:val="20"/>
                <w:szCs w:val="20"/>
              </w:rPr>
              <w:t>342,51</w:t>
            </w:r>
          </w:p>
        </w:tc>
      </w:tr>
      <w:tr w:rsidR="00112D01" w14:paraId="0536D8AE" w14:textId="77777777" w:rsidTr="005522CD">
        <w:tblPrEx>
          <w:tblCellMar>
            <w:top w:w="0" w:type="dxa"/>
            <w:left w:w="0" w:type="dxa"/>
            <w:bottom w:w="0" w:type="dxa"/>
            <w:right w:w="0" w:type="dxa"/>
          </w:tblCellMar>
        </w:tblPrEx>
        <w:trPr>
          <w:trHeight w:val="20"/>
        </w:trPr>
        <w:tc>
          <w:tcPr>
            <w:tcW w:w="567" w:type="dxa"/>
            <w:gridSpan w:val="2"/>
            <w:tcBorders>
              <w:top w:val="single" w:sz="6" w:space="0" w:color="auto"/>
              <w:left w:val="single" w:sz="6" w:space="0" w:color="auto"/>
              <w:bottom w:val="single" w:sz="6" w:space="0" w:color="auto"/>
              <w:right w:val="single" w:sz="6" w:space="0" w:color="auto"/>
            </w:tcBorders>
          </w:tcPr>
          <w:p w14:paraId="446AC7B7" w14:textId="77777777" w:rsidR="00112D01" w:rsidRDefault="00112D01" w:rsidP="005522CD">
            <w:pPr>
              <w:ind w:left="85" w:right="85"/>
              <w:jc w:val="center"/>
              <w:rPr>
                <w:sz w:val="20"/>
                <w:szCs w:val="20"/>
              </w:rPr>
            </w:pPr>
          </w:p>
        </w:tc>
        <w:tc>
          <w:tcPr>
            <w:tcW w:w="1695" w:type="dxa"/>
            <w:gridSpan w:val="5"/>
            <w:tcBorders>
              <w:top w:val="single" w:sz="6" w:space="0" w:color="auto"/>
              <w:left w:val="single" w:sz="6" w:space="0" w:color="auto"/>
              <w:bottom w:val="single" w:sz="6" w:space="0" w:color="auto"/>
              <w:right w:val="single" w:sz="6" w:space="0" w:color="auto"/>
            </w:tcBorders>
          </w:tcPr>
          <w:p w14:paraId="4F7C8E2C" w14:textId="77777777" w:rsidR="00112D01" w:rsidRDefault="00112D01" w:rsidP="005522CD">
            <w:pPr>
              <w:ind w:left="85" w:right="85"/>
              <w:jc w:val="center"/>
              <w:rPr>
                <w:sz w:val="20"/>
                <w:szCs w:val="20"/>
              </w:rPr>
            </w:pPr>
          </w:p>
        </w:tc>
        <w:tc>
          <w:tcPr>
            <w:tcW w:w="3566" w:type="dxa"/>
            <w:gridSpan w:val="5"/>
            <w:tcBorders>
              <w:top w:val="single" w:sz="6" w:space="0" w:color="auto"/>
              <w:left w:val="single" w:sz="6" w:space="0" w:color="auto"/>
              <w:bottom w:val="single" w:sz="6" w:space="0" w:color="auto"/>
              <w:right w:val="single" w:sz="6" w:space="0" w:color="auto"/>
            </w:tcBorders>
          </w:tcPr>
          <w:p w14:paraId="78670DE4" w14:textId="77777777" w:rsidR="00112D01" w:rsidRDefault="00112D01" w:rsidP="005522CD">
            <w:pPr>
              <w:ind w:left="85" w:right="85"/>
              <w:rPr>
                <w:sz w:val="20"/>
                <w:szCs w:val="20"/>
              </w:rPr>
            </w:pPr>
            <w:r>
              <w:rPr>
                <w:sz w:val="20"/>
                <w:szCs w:val="20"/>
              </w:rPr>
              <w:t>ЗТ</w:t>
            </w:r>
          </w:p>
        </w:tc>
        <w:tc>
          <w:tcPr>
            <w:tcW w:w="969" w:type="dxa"/>
            <w:gridSpan w:val="3"/>
            <w:tcBorders>
              <w:top w:val="single" w:sz="6" w:space="0" w:color="auto"/>
              <w:left w:val="single" w:sz="6" w:space="0" w:color="auto"/>
              <w:bottom w:val="single" w:sz="6" w:space="0" w:color="auto"/>
              <w:right w:val="single" w:sz="6" w:space="0" w:color="auto"/>
            </w:tcBorders>
          </w:tcPr>
          <w:p w14:paraId="248CD0DA" w14:textId="77777777" w:rsidR="00112D01" w:rsidRDefault="00112D01" w:rsidP="005522CD">
            <w:pPr>
              <w:ind w:left="85" w:right="85"/>
              <w:jc w:val="center"/>
              <w:rPr>
                <w:sz w:val="20"/>
                <w:szCs w:val="20"/>
              </w:rPr>
            </w:pPr>
            <w:r>
              <w:rPr>
                <w:sz w:val="20"/>
                <w:szCs w:val="20"/>
              </w:rPr>
              <w:t>чел.-ч</w:t>
            </w:r>
          </w:p>
        </w:tc>
        <w:tc>
          <w:tcPr>
            <w:tcW w:w="1134" w:type="dxa"/>
            <w:tcBorders>
              <w:top w:val="single" w:sz="6" w:space="0" w:color="auto"/>
              <w:left w:val="single" w:sz="6" w:space="0" w:color="auto"/>
              <w:bottom w:val="single" w:sz="6" w:space="0" w:color="auto"/>
              <w:right w:val="single" w:sz="6" w:space="0" w:color="auto"/>
            </w:tcBorders>
          </w:tcPr>
          <w:p w14:paraId="4934F9C3" w14:textId="77777777" w:rsidR="00112D01" w:rsidRDefault="00112D01" w:rsidP="005522CD">
            <w:pPr>
              <w:ind w:left="85" w:right="85"/>
              <w:jc w:val="center"/>
              <w:rPr>
                <w:sz w:val="20"/>
                <w:szCs w:val="20"/>
              </w:rPr>
            </w:pPr>
            <w:r>
              <w:rPr>
                <w:sz w:val="20"/>
                <w:szCs w:val="20"/>
              </w:rPr>
              <w:t>1,14</w:t>
            </w:r>
          </w:p>
        </w:tc>
        <w:tc>
          <w:tcPr>
            <w:tcW w:w="1134" w:type="dxa"/>
            <w:gridSpan w:val="3"/>
            <w:tcBorders>
              <w:top w:val="single" w:sz="6" w:space="0" w:color="auto"/>
              <w:left w:val="single" w:sz="6" w:space="0" w:color="auto"/>
              <w:bottom w:val="single" w:sz="6" w:space="0" w:color="auto"/>
              <w:right w:val="single" w:sz="6" w:space="0" w:color="auto"/>
            </w:tcBorders>
          </w:tcPr>
          <w:p w14:paraId="105E7B05" w14:textId="77777777" w:rsidR="00112D01" w:rsidRDefault="00112D01" w:rsidP="005522CD">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13A225BE" w14:textId="77777777" w:rsidR="00112D01" w:rsidRDefault="00112D01" w:rsidP="005522CD">
            <w:pPr>
              <w:ind w:left="85" w:right="85"/>
              <w:jc w:val="center"/>
              <w:rPr>
                <w:sz w:val="20"/>
                <w:szCs w:val="20"/>
              </w:rPr>
            </w:pPr>
            <w:r>
              <w:rPr>
                <w:sz w:val="20"/>
                <w:szCs w:val="20"/>
              </w:rPr>
              <w:t>7,98</w:t>
            </w:r>
          </w:p>
        </w:tc>
        <w:tc>
          <w:tcPr>
            <w:tcW w:w="1128" w:type="dxa"/>
            <w:gridSpan w:val="3"/>
            <w:tcBorders>
              <w:top w:val="single" w:sz="6" w:space="0" w:color="auto"/>
              <w:left w:val="single" w:sz="6" w:space="0" w:color="auto"/>
              <w:bottom w:val="single" w:sz="6" w:space="0" w:color="auto"/>
              <w:right w:val="single" w:sz="6" w:space="0" w:color="auto"/>
            </w:tcBorders>
          </w:tcPr>
          <w:p w14:paraId="4E8EA2F8" w14:textId="77777777" w:rsidR="00112D01" w:rsidRDefault="00112D01" w:rsidP="005522CD">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510EDFBB" w14:textId="77777777" w:rsidR="00112D01" w:rsidRDefault="00112D01" w:rsidP="005522CD">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14:paraId="42A9E864" w14:textId="77777777" w:rsidR="00112D01" w:rsidRDefault="00112D01" w:rsidP="005522CD">
            <w:pPr>
              <w:ind w:left="85" w:right="85"/>
              <w:jc w:val="center"/>
              <w:rPr>
                <w:sz w:val="20"/>
                <w:szCs w:val="20"/>
              </w:rPr>
            </w:pPr>
          </w:p>
        </w:tc>
        <w:tc>
          <w:tcPr>
            <w:tcW w:w="975" w:type="dxa"/>
            <w:gridSpan w:val="3"/>
            <w:tcBorders>
              <w:top w:val="single" w:sz="6" w:space="0" w:color="auto"/>
              <w:left w:val="single" w:sz="6" w:space="0" w:color="auto"/>
              <w:bottom w:val="single" w:sz="6" w:space="0" w:color="auto"/>
              <w:right w:val="single" w:sz="6" w:space="0" w:color="auto"/>
            </w:tcBorders>
          </w:tcPr>
          <w:p w14:paraId="0B452DE8" w14:textId="77777777" w:rsidR="00112D01" w:rsidRDefault="00112D01" w:rsidP="005522CD">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77FECE22" w14:textId="77777777" w:rsidR="00112D01" w:rsidRDefault="00112D01" w:rsidP="005522CD">
            <w:pPr>
              <w:ind w:left="85" w:right="85"/>
              <w:jc w:val="center"/>
              <w:rPr>
                <w:sz w:val="20"/>
                <w:szCs w:val="20"/>
              </w:rPr>
            </w:pPr>
          </w:p>
        </w:tc>
      </w:tr>
      <w:tr w:rsidR="00112D01" w14:paraId="66945ABE" w14:textId="77777777" w:rsidTr="005522CD">
        <w:tblPrEx>
          <w:tblCellMar>
            <w:top w:w="0" w:type="dxa"/>
            <w:left w:w="0" w:type="dxa"/>
            <w:bottom w:w="0" w:type="dxa"/>
            <w:right w:w="0" w:type="dxa"/>
          </w:tblCellMar>
        </w:tblPrEx>
        <w:trPr>
          <w:trHeight w:val="20"/>
        </w:trPr>
        <w:tc>
          <w:tcPr>
            <w:tcW w:w="567" w:type="dxa"/>
            <w:gridSpan w:val="2"/>
            <w:tcBorders>
              <w:top w:val="single" w:sz="6" w:space="0" w:color="auto"/>
              <w:left w:val="single" w:sz="6" w:space="0" w:color="auto"/>
              <w:bottom w:val="single" w:sz="6" w:space="0" w:color="auto"/>
              <w:right w:val="single" w:sz="6" w:space="0" w:color="auto"/>
            </w:tcBorders>
          </w:tcPr>
          <w:p w14:paraId="24233519" w14:textId="77777777" w:rsidR="00112D01" w:rsidRDefault="00112D01" w:rsidP="005522CD">
            <w:pPr>
              <w:ind w:left="85" w:right="85"/>
              <w:jc w:val="center"/>
              <w:rPr>
                <w:sz w:val="20"/>
                <w:szCs w:val="20"/>
              </w:rPr>
            </w:pPr>
          </w:p>
        </w:tc>
        <w:tc>
          <w:tcPr>
            <w:tcW w:w="1695" w:type="dxa"/>
            <w:gridSpan w:val="5"/>
            <w:tcBorders>
              <w:top w:val="single" w:sz="6" w:space="0" w:color="auto"/>
              <w:left w:val="single" w:sz="6" w:space="0" w:color="auto"/>
              <w:bottom w:val="single" w:sz="6" w:space="0" w:color="auto"/>
              <w:right w:val="single" w:sz="6" w:space="0" w:color="auto"/>
            </w:tcBorders>
          </w:tcPr>
          <w:p w14:paraId="75B8C829" w14:textId="77777777" w:rsidR="00112D01" w:rsidRDefault="00112D01" w:rsidP="005522CD">
            <w:pPr>
              <w:ind w:left="85" w:right="85"/>
              <w:jc w:val="center"/>
              <w:rPr>
                <w:sz w:val="20"/>
                <w:szCs w:val="20"/>
              </w:rPr>
            </w:pPr>
          </w:p>
        </w:tc>
        <w:tc>
          <w:tcPr>
            <w:tcW w:w="3566" w:type="dxa"/>
            <w:gridSpan w:val="5"/>
            <w:tcBorders>
              <w:top w:val="single" w:sz="6" w:space="0" w:color="auto"/>
              <w:left w:val="single" w:sz="6" w:space="0" w:color="auto"/>
              <w:bottom w:val="single" w:sz="6" w:space="0" w:color="auto"/>
              <w:right w:val="single" w:sz="6" w:space="0" w:color="auto"/>
            </w:tcBorders>
          </w:tcPr>
          <w:p w14:paraId="4CE3C30E" w14:textId="77777777" w:rsidR="00112D01" w:rsidRDefault="00112D01" w:rsidP="005522CD">
            <w:pPr>
              <w:ind w:left="85" w:right="85"/>
              <w:rPr>
                <w:sz w:val="20"/>
                <w:szCs w:val="20"/>
              </w:rPr>
            </w:pPr>
            <w:r>
              <w:rPr>
                <w:sz w:val="20"/>
                <w:szCs w:val="20"/>
              </w:rPr>
              <w:t>Итого по расценке</w:t>
            </w:r>
          </w:p>
        </w:tc>
        <w:tc>
          <w:tcPr>
            <w:tcW w:w="969" w:type="dxa"/>
            <w:gridSpan w:val="3"/>
            <w:tcBorders>
              <w:top w:val="single" w:sz="6" w:space="0" w:color="auto"/>
              <w:left w:val="single" w:sz="6" w:space="0" w:color="auto"/>
              <w:bottom w:val="single" w:sz="6" w:space="0" w:color="auto"/>
              <w:right w:val="single" w:sz="6" w:space="0" w:color="auto"/>
            </w:tcBorders>
          </w:tcPr>
          <w:p w14:paraId="58BEDB28" w14:textId="77777777" w:rsidR="00112D01" w:rsidRDefault="00112D01" w:rsidP="005522CD">
            <w:pPr>
              <w:ind w:left="85" w:right="85"/>
              <w:jc w:val="center"/>
              <w:rPr>
                <w:sz w:val="20"/>
                <w:szCs w:val="20"/>
              </w:rPr>
            </w:pPr>
          </w:p>
        </w:tc>
        <w:tc>
          <w:tcPr>
            <w:tcW w:w="1134" w:type="dxa"/>
            <w:tcBorders>
              <w:top w:val="single" w:sz="6" w:space="0" w:color="auto"/>
              <w:left w:val="single" w:sz="6" w:space="0" w:color="auto"/>
              <w:bottom w:val="single" w:sz="6" w:space="0" w:color="auto"/>
              <w:right w:val="single" w:sz="6" w:space="0" w:color="auto"/>
            </w:tcBorders>
          </w:tcPr>
          <w:p w14:paraId="2CEA7D07" w14:textId="77777777" w:rsidR="00112D01" w:rsidRDefault="00112D01" w:rsidP="005522CD">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14:paraId="3ACB33CF" w14:textId="77777777" w:rsidR="00112D01" w:rsidRDefault="00112D01" w:rsidP="005522CD">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208F63DE" w14:textId="77777777" w:rsidR="00112D01" w:rsidRDefault="00112D01" w:rsidP="005522CD">
            <w:pPr>
              <w:ind w:left="85" w:right="85"/>
              <w:jc w:val="center"/>
              <w:rPr>
                <w:sz w:val="20"/>
                <w:szCs w:val="20"/>
              </w:rPr>
            </w:pPr>
          </w:p>
        </w:tc>
        <w:tc>
          <w:tcPr>
            <w:tcW w:w="1128" w:type="dxa"/>
            <w:gridSpan w:val="3"/>
            <w:tcBorders>
              <w:top w:val="single" w:sz="6" w:space="0" w:color="auto"/>
              <w:left w:val="single" w:sz="6" w:space="0" w:color="auto"/>
              <w:bottom w:val="single" w:sz="6" w:space="0" w:color="auto"/>
              <w:right w:val="single" w:sz="6" w:space="0" w:color="auto"/>
            </w:tcBorders>
          </w:tcPr>
          <w:p w14:paraId="37F7030E" w14:textId="77777777" w:rsidR="00112D01" w:rsidRDefault="00112D01" w:rsidP="005522CD">
            <w:pPr>
              <w:ind w:left="85" w:right="85"/>
              <w:jc w:val="center"/>
              <w:rPr>
                <w:sz w:val="20"/>
                <w:szCs w:val="20"/>
              </w:rPr>
            </w:pPr>
            <w:r>
              <w:rPr>
                <w:sz w:val="20"/>
                <w:szCs w:val="20"/>
              </w:rPr>
              <w:t>23,1</w:t>
            </w:r>
          </w:p>
        </w:tc>
        <w:tc>
          <w:tcPr>
            <w:tcW w:w="1134" w:type="dxa"/>
            <w:gridSpan w:val="2"/>
            <w:tcBorders>
              <w:top w:val="single" w:sz="6" w:space="0" w:color="auto"/>
              <w:left w:val="single" w:sz="6" w:space="0" w:color="auto"/>
              <w:bottom w:val="single" w:sz="6" w:space="0" w:color="auto"/>
              <w:right w:val="single" w:sz="6" w:space="0" w:color="auto"/>
            </w:tcBorders>
          </w:tcPr>
          <w:p w14:paraId="1A3D0DE6" w14:textId="77777777" w:rsidR="00112D01" w:rsidRDefault="00112D01" w:rsidP="005522CD">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14:paraId="334AF3EB" w14:textId="77777777" w:rsidR="00112D01" w:rsidRDefault="00112D01" w:rsidP="005522CD">
            <w:pPr>
              <w:ind w:left="85" w:right="85"/>
              <w:jc w:val="center"/>
              <w:rPr>
                <w:sz w:val="20"/>
                <w:szCs w:val="20"/>
              </w:rPr>
            </w:pPr>
            <w:r>
              <w:rPr>
                <w:sz w:val="20"/>
                <w:szCs w:val="20"/>
              </w:rPr>
              <w:t>161,7</w:t>
            </w:r>
          </w:p>
        </w:tc>
        <w:tc>
          <w:tcPr>
            <w:tcW w:w="975" w:type="dxa"/>
            <w:gridSpan w:val="3"/>
            <w:tcBorders>
              <w:top w:val="single" w:sz="6" w:space="0" w:color="auto"/>
              <w:left w:val="single" w:sz="6" w:space="0" w:color="auto"/>
              <w:bottom w:val="single" w:sz="6" w:space="0" w:color="auto"/>
              <w:right w:val="single" w:sz="6" w:space="0" w:color="auto"/>
            </w:tcBorders>
          </w:tcPr>
          <w:p w14:paraId="5D7C3D29" w14:textId="77777777" w:rsidR="00112D01" w:rsidRDefault="00112D01" w:rsidP="005522CD">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02432FFB" w14:textId="77777777" w:rsidR="00112D01" w:rsidRDefault="00112D01" w:rsidP="005522CD">
            <w:pPr>
              <w:ind w:left="85" w:right="85"/>
              <w:jc w:val="center"/>
              <w:rPr>
                <w:sz w:val="20"/>
                <w:szCs w:val="20"/>
              </w:rPr>
            </w:pPr>
            <w:r>
              <w:rPr>
                <w:sz w:val="20"/>
                <w:szCs w:val="20"/>
              </w:rPr>
              <w:t>4 495,7</w:t>
            </w:r>
          </w:p>
        </w:tc>
      </w:tr>
      <w:tr w:rsidR="00112D01" w14:paraId="076CC75B" w14:textId="77777777" w:rsidTr="005522CD">
        <w:tblPrEx>
          <w:tblCellMar>
            <w:top w:w="0" w:type="dxa"/>
            <w:left w:w="0" w:type="dxa"/>
            <w:bottom w:w="0" w:type="dxa"/>
            <w:right w:w="0" w:type="dxa"/>
          </w:tblCellMar>
        </w:tblPrEx>
        <w:trPr>
          <w:trHeight w:val="20"/>
        </w:trPr>
        <w:tc>
          <w:tcPr>
            <w:tcW w:w="567" w:type="dxa"/>
            <w:gridSpan w:val="2"/>
            <w:tcBorders>
              <w:top w:val="single" w:sz="6" w:space="0" w:color="auto"/>
              <w:left w:val="single" w:sz="6" w:space="0" w:color="auto"/>
              <w:bottom w:val="single" w:sz="6" w:space="0" w:color="auto"/>
              <w:right w:val="single" w:sz="6" w:space="0" w:color="auto"/>
            </w:tcBorders>
          </w:tcPr>
          <w:p w14:paraId="646A0B75" w14:textId="77777777" w:rsidR="00112D01" w:rsidRDefault="00112D01" w:rsidP="005522CD">
            <w:pPr>
              <w:ind w:left="85" w:right="85"/>
              <w:jc w:val="center"/>
              <w:rPr>
                <w:sz w:val="20"/>
                <w:szCs w:val="20"/>
              </w:rPr>
            </w:pPr>
          </w:p>
        </w:tc>
        <w:tc>
          <w:tcPr>
            <w:tcW w:w="1695" w:type="dxa"/>
            <w:gridSpan w:val="5"/>
            <w:tcBorders>
              <w:top w:val="single" w:sz="6" w:space="0" w:color="auto"/>
              <w:left w:val="single" w:sz="6" w:space="0" w:color="auto"/>
              <w:bottom w:val="single" w:sz="6" w:space="0" w:color="auto"/>
              <w:right w:val="single" w:sz="6" w:space="0" w:color="auto"/>
            </w:tcBorders>
          </w:tcPr>
          <w:p w14:paraId="53466F94" w14:textId="77777777" w:rsidR="00112D01" w:rsidRDefault="00112D01" w:rsidP="005522CD">
            <w:pPr>
              <w:ind w:left="85" w:right="85"/>
              <w:jc w:val="center"/>
              <w:rPr>
                <w:sz w:val="20"/>
                <w:szCs w:val="20"/>
              </w:rPr>
            </w:pPr>
          </w:p>
        </w:tc>
        <w:tc>
          <w:tcPr>
            <w:tcW w:w="3566" w:type="dxa"/>
            <w:gridSpan w:val="5"/>
            <w:tcBorders>
              <w:top w:val="single" w:sz="6" w:space="0" w:color="auto"/>
              <w:left w:val="single" w:sz="6" w:space="0" w:color="auto"/>
              <w:bottom w:val="single" w:sz="6" w:space="0" w:color="auto"/>
              <w:right w:val="single" w:sz="6" w:space="0" w:color="auto"/>
            </w:tcBorders>
          </w:tcPr>
          <w:p w14:paraId="50336611" w14:textId="77777777" w:rsidR="00112D01" w:rsidRDefault="00112D01" w:rsidP="005522CD">
            <w:pPr>
              <w:ind w:left="85" w:right="85"/>
              <w:rPr>
                <w:sz w:val="20"/>
                <w:szCs w:val="20"/>
              </w:rPr>
            </w:pPr>
            <w:r>
              <w:rPr>
                <w:sz w:val="20"/>
                <w:szCs w:val="20"/>
              </w:rPr>
              <w:t>ФОТ</w:t>
            </w:r>
          </w:p>
        </w:tc>
        <w:tc>
          <w:tcPr>
            <w:tcW w:w="969" w:type="dxa"/>
            <w:gridSpan w:val="3"/>
            <w:tcBorders>
              <w:top w:val="single" w:sz="6" w:space="0" w:color="auto"/>
              <w:left w:val="single" w:sz="6" w:space="0" w:color="auto"/>
              <w:bottom w:val="single" w:sz="6" w:space="0" w:color="auto"/>
              <w:right w:val="single" w:sz="6" w:space="0" w:color="auto"/>
            </w:tcBorders>
          </w:tcPr>
          <w:p w14:paraId="5EDF8A31" w14:textId="77777777" w:rsidR="00112D01" w:rsidRDefault="00112D01" w:rsidP="005522CD">
            <w:pPr>
              <w:ind w:left="85" w:right="85"/>
              <w:jc w:val="center"/>
              <w:rPr>
                <w:sz w:val="20"/>
                <w:szCs w:val="20"/>
              </w:rPr>
            </w:pPr>
          </w:p>
        </w:tc>
        <w:tc>
          <w:tcPr>
            <w:tcW w:w="1134" w:type="dxa"/>
            <w:tcBorders>
              <w:top w:val="single" w:sz="6" w:space="0" w:color="auto"/>
              <w:left w:val="single" w:sz="6" w:space="0" w:color="auto"/>
              <w:bottom w:val="single" w:sz="6" w:space="0" w:color="auto"/>
              <w:right w:val="single" w:sz="6" w:space="0" w:color="auto"/>
            </w:tcBorders>
          </w:tcPr>
          <w:p w14:paraId="40C568D8" w14:textId="77777777" w:rsidR="00112D01" w:rsidRDefault="00112D01" w:rsidP="005522CD">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14:paraId="705407A6" w14:textId="77777777" w:rsidR="00112D01" w:rsidRDefault="00112D01" w:rsidP="005522CD">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62B65BB2" w14:textId="77777777" w:rsidR="00112D01" w:rsidRDefault="00112D01" w:rsidP="005522CD">
            <w:pPr>
              <w:ind w:left="85" w:right="85"/>
              <w:jc w:val="center"/>
              <w:rPr>
                <w:sz w:val="20"/>
                <w:szCs w:val="20"/>
              </w:rPr>
            </w:pPr>
          </w:p>
        </w:tc>
        <w:tc>
          <w:tcPr>
            <w:tcW w:w="1128" w:type="dxa"/>
            <w:gridSpan w:val="3"/>
            <w:tcBorders>
              <w:top w:val="single" w:sz="6" w:space="0" w:color="auto"/>
              <w:left w:val="single" w:sz="6" w:space="0" w:color="auto"/>
              <w:bottom w:val="single" w:sz="6" w:space="0" w:color="auto"/>
              <w:right w:val="single" w:sz="6" w:space="0" w:color="auto"/>
            </w:tcBorders>
          </w:tcPr>
          <w:p w14:paraId="08E8A731" w14:textId="77777777" w:rsidR="00112D01" w:rsidRDefault="00112D01" w:rsidP="005522CD">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6062A903" w14:textId="77777777" w:rsidR="00112D01" w:rsidRDefault="00112D01" w:rsidP="005522CD">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14:paraId="43FACA5B" w14:textId="77777777" w:rsidR="00112D01" w:rsidRDefault="00112D01" w:rsidP="005522CD">
            <w:pPr>
              <w:ind w:left="85" w:right="85"/>
              <w:jc w:val="center"/>
              <w:rPr>
                <w:sz w:val="20"/>
                <w:szCs w:val="20"/>
              </w:rPr>
            </w:pPr>
            <w:r>
              <w:rPr>
                <w:sz w:val="20"/>
                <w:szCs w:val="20"/>
              </w:rPr>
              <w:t>111,72</w:t>
            </w:r>
          </w:p>
        </w:tc>
        <w:tc>
          <w:tcPr>
            <w:tcW w:w="975" w:type="dxa"/>
            <w:gridSpan w:val="3"/>
            <w:tcBorders>
              <w:top w:val="single" w:sz="6" w:space="0" w:color="auto"/>
              <w:left w:val="single" w:sz="6" w:space="0" w:color="auto"/>
              <w:bottom w:val="single" w:sz="6" w:space="0" w:color="auto"/>
              <w:right w:val="single" w:sz="6" w:space="0" w:color="auto"/>
            </w:tcBorders>
          </w:tcPr>
          <w:p w14:paraId="0731DEFA" w14:textId="77777777" w:rsidR="00112D01" w:rsidRDefault="00112D01" w:rsidP="005522CD">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1F43CF19" w14:textId="77777777" w:rsidR="00112D01" w:rsidRDefault="00112D01" w:rsidP="005522CD">
            <w:pPr>
              <w:ind w:left="85" w:right="85"/>
              <w:jc w:val="center"/>
              <w:rPr>
                <w:sz w:val="20"/>
                <w:szCs w:val="20"/>
              </w:rPr>
            </w:pPr>
            <w:r>
              <w:rPr>
                <w:sz w:val="20"/>
                <w:szCs w:val="20"/>
              </w:rPr>
              <w:t>4 153,19</w:t>
            </w:r>
          </w:p>
        </w:tc>
      </w:tr>
      <w:tr w:rsidR="00112D01" w14:paraId="214A9633" w14:textId="77777777" w:rsidTr="005522CD">
        <w:tblPrEx>
          <w:tblCellMar>
            <w:top w:w="0" w:type="dxa"/>
            <w:left w:w="0" w:type="dxa"/>
            <w:bottom w:w="0" w:type="dxa"/>
            <w:right w:w="0" w:type="dxa"/>
          </w:tblCellMar>
        </w:tblPrEx>
        <w:trPr>
          <w:trHeight w:val="20"/>
        </w:trPr>
        <w:tc>
          <w:tcPr>
            <w:tcW w:w="567" w:type="dxa"/>
            <w:gridSpan w:val="2"/>
            <w:tcBorders>
              <w:top w:val="single" w:sz="6" w:space="0" w:color="auto"/>
              <w:left w:val="single" w:sz="6" w:space="0" w:color="auto"/>
              <w:bottom w:val="single" w:sz="6" w:space="0" w:color="auto"/>
              <w:right w:val="single" w:sz="6" w:space="0" w:color="auto"/>
            </w:tcBorders>
          </w:tcPr>
          <w:p w14:paraId="7328964B" w14:textId="77777777" w:rsidR="00112D01" w:rsidRDefault="00112D01" w:rsidP="005522CD">
            <w:pPr>
              <w:ind w:left="85" w:right="85"/>
              <w:jc w:val="center"/>
              <w:rPr>
                <w:sz w:val="20"/>
                <w:szCs w:val="20"/>
              </w:rPr>
            </w:pPr>
          </w:p>
        </w:tc>
        <w:tc>
          <w:tcPr>
            <w:tcW w:w="1695" w:type="dxa"/>
            <w:gridSpan w:val="5"/>
            <w:tcBorders>
              <w:top w:val="single" w:sz="6" w:space="0" w:color="auto"/>
              <w:left w:val="single" w:sz="6" w:space="0" w:color="auto"/>
              <w:bottom w:val="single" w:sz="6" w:space="0" w:color="auto"/>
              <w:right w:val="single" w:sz="6" w:space="0" w:color="auto"/>
            </w:tcBorders>
          </w:tcPr>
          <w:p w14:paraId="771AA9D6" w14:textId="77777777" w:rsidR="00112D01" w:rsidRDefault="00112D01" w:rsidP="005522CD">
            <w:pPr>
              <w:ind w:left="85" w:right="85"/>
              <w:jc w:val="center"/>
              <w:rPr>
                <w:sz w:val="20"/>
                <w:szCs w:val="20"/>
              </w:rPr>
            </w:pPr>
            <w:proofErr w:type="spellStart"/>
            <w:r>
              <w:rPr>
                <w:sz w:val="20"/>
                <w:szCs w:val="20"/>
              </w:rPr>
              <w:t>Пр</w:t>
            </w:r>
            <w:proofErr w:type="spellEnd"/>
            <w:r>
              <w:rPr>
                <w:sz w:val="20"/>
                <w:szCs w:val="20"/>
              </w:rPr>
              <w:t>/812-040.1-1 от 21.12.2020</w:t>
            </w:r>
          </w:p>
        </w:tc>
        <w:tc>
          <w:tcPr>
            <w:tcW w:w="3566" w:type="dxa"/>
            <w:gridSpan w:val="5"/>
            <w:tcBorders>
              <w:top w:val="single" w:sz="6" w:space="0" w:color="auto"/>
              <w:left w:val="single" w:sz="6" w:space="0" w:color="auto"/>
              <w:bottom w:val="single" w:sz="6" w:space="0" w:color="auto"/>
              <w:right w:val="single" w:sz="6" w:space="0" w:color="auto"/>
            </w:tcBorders>
          </w:tcPr>
          <w:p w14:paraId="54F27AD7" w14:textId="77777777" w:rsidR="00112D01" w:rsidRDefault="00112D01" w:rsidP="005522CD">
            <w:pPr>
              <w:ind w:left="85" w:right="85"/>
              <w:rPr>
                <w:sz w:val="20"/>
                <w:szCs w:val="20"/>
              </w:rPr>
            </w:pPr>
            <w:r>
              <w:rPr>
                <w:sz w:val="20"/>
                <w:szCs w:val="20"/>
              </w:rPr>
              <w:t>НР Работы по реконструкции зданий и сооружений: усиление и замена существующих конструкций, возведение отдельных конструктивных элементов (кроме работ по приготовлению материалов в построечных условиях)</w:t>
            </w:r>
          </w:p>
        </w:tc>
        <w:tc>
          <w:tcPr>
            <w:tcW w:w="969" w:type="dxa"/>
            <w:gridSpan w:val="3"/>
            <w:tcBorders>
              <w:top w:val="single" w:sz="6" w:space="0" w:color="auto"/>
              <w:left w:val="single" w:sz="6" w:space="0" w:color="auto"/>
              <w:bottom w:val="single" w:sz="6" w:space="0" w:color="auto"/>
              <w:right w:val="single" w:sz="6" w:space="0" w:color="auto"/>
            </w:tcBorders>
          </w:tcPr>
          <w:p w14:paraId="755F6CEF" w14:textId="77777777" w:rsidR="00112D01" w:rsidRDefault="00112D01" w:rsidP="005522CD">
            <w:pPr>
              <w:ind w:left="85" w:right="85"/>
              <w:jc w:val="center"/>
              <w:rPr>
                <w:sz w:val="20"/>
                <w:szCs w:val="20"/>
              </w:rPr>
            </w:pPr>
            <w:r>
              <w:rPr>
                <w:sz w:val="20"/>
                <w:szCs w:val="20"/>
              </w:rPr>
              <w:t>%</w:t>
            </w:r>
          </w:p>
        </w:tc>
        <w:tc>
          <w:tcPr>
            <w:tcW w:w="1134" w:type="dxa"/>
            <w:tcBorders>
              <w:top w:val="single" w:sz="6" w:space="0" w:color="auto"/>
              <w:left w:val="single" w:sz="6" w:space="0" w:color="auto"/>
              <w:bottom w:val="single" w:sz="6" w:space="0" w:color="auto"/>
              <w:right w:val="single" w:sz="6" w:space="0" w:color="auto"/>
            </w:tcBorders>
          </w:tcPr>
          <w:p w14:paraId="68E2FD11" w14:textId="77777777" w:rsidR="00112D01" w:rsidRDefault="00112D01" w:rsidP="005522CD">
            <w:pPr>
              <w:ind w:left="85" w:right="85"/>
              <w:jc w:val="center"/>
              <w:rPr>
                <w:sz w:val="20"/>
                <w:szCs w:val="20"/>
              </w:rPr>
            </w:pPr>
            <w:r>
              <w:rPr>
                <w:sz w:val="20"/>
                <w:szCs w:val="20"/>
              </w:rPr>
              <w:t>103%</w:t>
            </w:r>
          </w:p>
        </w:tc>
        <w:tc>
          <w:tcPr>
            <w:tcW w:w="1134" w:type="dxa"/>
            <w:gridSpan w:val="3"/>
            <w:tcBorders>
              <w:top w:val="single" w:sz="6" w:space="0" w:color="auto"/>
              <w:left w:val="single" w:sz="6" w:space="0" w:color="auto"/>
              <w:bottom w:val="single" w:sz="6" w:space="0" w:color="auto"/>
              <w:right w:val="single" w:sz="6" w:space="0" w:color="auto"/>
            </w:tcBorders>
          </w:tcPr>
          <w:p w14:paraId="671352E9" w14:textId="77777777" w:rsidR="00112D01" w:rsidRDefault="00112D01" w:rsidP="005522CD">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6B609766" w14:textId="77777777" w:rsidR="00112D01" w:rsidRDefault="00112D01" w:rsidP="005522CD">
            <w:pPr>
              <w:ind w:left="85" w:right="85"/>
              <w:jc w:val="center"/>
              <w:rPr>
                <w:sz w:val="20"/>
                <w:szCs w:val="20"/>
              </w:rPr>
            </w:pPr>
            <w:r>
              <w:rPr>
                <w:sz w:val="20"/>
                <w:szCs w:val="20"/>
              </w:rPr>
              <w:t>103%</w:t>
            </w:r>
          </w:p>
        </w:tc>
        <w:tc>
          <w:tcPr>
            <w:tcW w:w="1128" w:type="dxa"/>
            <w:gridSpan w:val="3"/>
            <w:tcBorders>
              <w:top w:val="single" w:sz="6" w:space="0" w:color="auto"/>
              <w:left w:val="single" w:sz="6" w:space="0" w:color="auto"/>
              <w:bottom w:val="single" w:sz="6" w:space="0" w:color="auto"/>
              <w:right w:val="single" w:sz="6" w:space="0" w:color="auto"/>
            </w:tcBorders>
          </w:tcPr>
          <w:p w14:paraId="739D0D53" w14:textId="77777777" w:rsidR="00112D01" w:rsidRDefault="00112D01" w:rsidP="005522CD">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6B15314B" w14:textId="77777777" w:rsidR="00112D01" w:rsidRDefault="00112D01" w:rsidP="005522CD">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14:paraId="27110C19" w14:textId="77777777" w:rsidR="00112D01" w:rsidRDefault="00112D01" w:rsidP="005522CD">
            <w:pPr>
              <w:ind w:left="85" w:right="85"/>
              <w:jc w:val="center"/>
              <w:rPr>
                <w:sz w:val="20"/>
                <w:szCs w:val="20"/>
              </w:rPr>
            </w:pPr>
            <w:r>
              <w:rPr>
                <w:sz w:val="20"/>
                <w:szCs w:val="20"/>
              </w:rPr>
              <w:t>115,07</w:t>
            </w:r>
          </w:p>
        </w:tc>
        <w:tc>
          <w:tcPr>
            <w:tcW w:w="975" w:type="dxa"/>
            <w:gridSpan w:val="3"/>
            <w:tcBorders>
              <w:top w:val="single" w:sz="6" w:space="0" w:color="auto"/>
              <w:left w:val="single" w:sz="6" w:space="0" w:color="auto"/>
              <w:bottom w:val="single" w:sz="6" w:space="0" w:color="auto"/>
              <w:right w:val="single" w:sz="6" w:space="0" w:color="auto"/>
            </w:tcBorders>
          </w:tcPr>
          <w:p w14:paraId="5409ECAE" w14:textId="77777777" w:rsidR="00112D01" w:rsidRDefault="00112D01" w:rsidP="005522CD">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1BC9A1A2" w14:textId="77777777" w:rsidR="00112D01" w:rsidRDefault="00112D01" w:rsidP="005522CD">
            <w:pPr>
              <w:ind w:left="85" w:right="85"/>
              <w:jc w:val="center"/>
              <w:rPr>
                <w:sz w:val="20"/>
                <w:szCs w:val="20"/>
              </w:rPr>
            </w:pPr>
            <w:r>
              <w:rPr>
                <w:sz w:val="20"/>
                <w:szCs w:val="20"/>
              </w:rPr>
              <w:t>4 277,79</w:t>
            </w:r>
          </w:p>
        </w:tc>
      </w:tr>
      <w:tr w:rsidR="00112D01" w14:paraId="55C8296B" w14:textId="77777777" w:rsidTr="005522CD">
        <w:tblPrEx>
          <w:tblCellMar>
            <w:top w:w="0" w:type="dxa"/>
            <w:left w:w="0" w:type="dxa"/>
            <w:bottom w:w="0" w:type="dxa"/>
            <w:right w:w="0" w:type="dxa"/>
          </w:tblCellMar>
        </w:tblPrEx>
        <w:trPr>
          <w:trHeight w:val="20"/>
        </w:trPr>
        <w:tc>
          <w:tcPr>
            <w:tcW w:w="567" w:type="dxa"/>
            <w:gridSpan w:val="2"/>
            <w:tcBorders>
              <w:top w:val="single" w:sz="6" w:space="0" w:color="auto"/>
              <w:left w:val="single" w:sz="6" w:space="0" w:color="auto"/>
              <w:bottom w:val="single" w:sz="6" w:space="0" w:color="auto"/>
              <w:right w:val="single" w:sz="6" w:space="0" w:color="auto"/>
            </w:tcBorders>
          </w:tcPr>
          <w:p w14:paraId="4570EDE8" w14:textId="77777777" w:rsidR="00112D01" w:rsidRDefault="00112D01" w:rsidP="005522CD">
            <w:pPr>
              <w:ind w:left="85" w:right="85"/>
              <w:jc w:val="center"/>
              <w:rPr>
                <w:sz w:val="20"/>
                <w:szCs w:val="20"/>
              </w:rPr>
            </w:pPr>
          </w:p>
        </w:tc>
        <w:tc>
          <w:tcPr>
            <w:tcW w:w="1695" w:type="dxa"/>
            <w:gridSpan w:val="5"/>
            <w:tcBorders>
              <w:top w:val="single" w:sz="6" w:space="0" w:color="auto"/>
              <w:left w:val="single" w:sz="6" w:space="0" w:color="auto"/>
              <w:bottom w:val="single" w:sz="6" w:space="0" w:color="auto"/>
              <w:right w:val="single" w:sz="6" w:space="0" w:color="auto"/>
            </w:tcBorders>
          </w:tcPr>
          <w:p w14:paraId="1863ACC8" w14:textId="77777777" w:rsidR="00112D01" w:rsidRDefault="00112D01" w:rsidP="005522CD">
            <w:pPr>
              <w:ind w:left="85" w:right="85"/>
              <w:jc w:val="center"/>
              <w:rPr>
                <w:sz w:val="20"/>
                <w:szCs w:val="20"/>
              </w:rPr>
            </w:pPr>
            <w:proofErr w:type="spellStart"/>
            <w:r>
              <w:rPr>
                <w:sz w:val="20"/>
                <w:szCs w:val="20"/>
              </w:rPr>
              <w:t>Пр</w:t>
            </w:r>
            <w:proofErr w:type="spellEnd"/>
            <w:r>
              <w:rPr>
                <w:sz w:val="20"/>
                <w:szCs w:val="20"/>
              </w:rPr>
              <w:t>/774-040.1 от 11.12.2020</w:t>
            </w:r>
          </w:p>
        </w:tc>
        <w:tc>
          <w:tcPr>
            <w:tcW w:w="3566" w:type="dxa"/>
            <w:gridSpan w:val="5"/>
            <w:tcBorders>
              <w:top w:val="single" w:sz="6" w:space="0" w:color="auto"/>
              <w:left w:val="single" w:sz="6" w:space="0" w:color="auto"/>
              <w:bottom w:val="single" w:sz="6" w:space="0" w:color="auto"/>
              <w:right w:val="single" w:sz="6" w:space="0" w:color="auto"/>
            </w:tcBorders>
          </w:tcPr>
          <w:p w14:paraId="42E843C8" w14:textId="77777777" w:rsidR="00112D01" w:rsidRDefault="00112D01" w:rsidP="005522CD">
            <w:pPr>
              <w:ind w:left="85" w:right="85"/>
              <w:rPr>
                <w:sz w:val="20"/>
                <w:szCs w:val="20"/>
              </w:rPr>
            </w:pPr>
            <w:r>
              <w:rPr>
                <w:sz w:val="20"/>
                <w:szCs w:val="20"/>
              </w:rPr>
              <w:t>СП Работы по реконструкции зданий и сооружений: усиление и замена существующих конструкций, возведение отдельных конструктивных элементов (кроме работ по приготовлению материалов в построечных условиях)</w:t>
            </w:r>
          </w:p>
        </w:tc>
        <w:tc>
          <w:tcPr>
            <w:tcW w:w="969" w:type="dxa"/>
            <w:gridSpan w:val="3"/>
            <w:tcBorders>
              <w:top w:val="single" w:sz="6" w:space="0" w:color="auto"/>
              <w:left w:val="single" w:sz="6" w:space="0" w:color="auto"/>
              <w:bottom w:val="single" w:sz="6" w:space="0" w:color="auto"/>
              <w:right w:val="single" w:sz="6" w:space="0" w:color="auto"/>
            </w:tcBorders>
          </w:tcPr>
          <w:p w14:paraId="637D224D" w14:textId="77777777" w:rsidR="00112D01" w:rsidRDefault="00112D01" w:rsidP="005522CD">
            <w:pPr>
              <w:ind w:left="85" w:right="85"/>
              <w:jc w:val="center"/>
              <w:rPr>
                <w:sz w:val="20"/>
                <w:szCs w:val="20"/>
              </w:rPr>
            </w:pPr>
            <w:r>
              <w:rPr>
                <w:sz w:val="20"/>
                <w:szCs w:val="20"/>
              </w:rPr>
              <w:t>%</w:t>
            </w:r>
          </w:p>
        </w:tc>
        <w:tc>
          <w:tcPr>
            <w:tcW w:w="1134" w:type="dxa"/>
            <w:tcBorders>
              <w:top w:val="single" w:sz="6" w:space="0" w:color="auto"/>
              <w:left w:val="single" w:sz="6" w:space="0" w:color="auto"/>
              <w:bottom w:val="single" w:sz="6" w:space="0" w:color="auto"/>
              <w:right w:val="single" w:sz="6" w:space="0" w:color="auto"/>
            </w:tcBorders>
          </w:tcPr>
          <w:p w14:paraId="5299CB39" w14:textId="77777777" w:rsidR="00112D01" w:rsidRDefault="00112D01" w:rsidP="005522CD">
            <w:pPr>
              <w:ind w:left="85" w:right="85"/>
              <w:jc w:val="center"/>
              <w:rPr>
                <w:sz w:val="20"/>
                <w:szCs w:val="20"/>
              </w:rPr>
            </w:pPr>
            <w:r>
              <w:rPr>
                <w:sz w:val="20"/>
                <w:szCs w:val="20"/>
              </w:rPr>
              <w:t>59%</w:t>
            </w:r>
          </w:p>
        </w:tc>
        <w:tc>
          <w:tcPr>
            <w:tcW w:w="1134" w:type="dxa"/>
            <w:gridSpan w:val="3"/>
            <w:tcBorders>
              <w:top w:val="single" w:sz="6" w:space="0" w:color="auto"/>
              <w:left w:val="single" w:sz="6" w:space="0" w:color="auto"/>
              <w:bottom w:val="single" w:sz="6" w:space="0" w:color="auto"/>
              <w:right w:val="single" w:sz="6" w:space="0" w:color="auto"/>
            </w:tcBorders>
          </w:tcPr>
          <w:p w14:paraId="71162F15" w14:textId="77777777" w:rsidR="00112D01" w:rsidRDefault="00112D01" w:rsidP="005522CD">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7B192F9D" w14:textId="77777777" w:rsidR="00112D01" w:rsidRDefault="00112D01" w:rsidP="005522CD">
            <w:pPr>
              <w:ind w:left="85" w:right="85"/>
              <w:jc w:val="center"/>
              <w:rPr>
                <w:sz w:val="20"/>
                <w:szCs w:val="20"/>
              </w:rPr>
            </w:pPr>
            <w:r>
              <w:rPr>
                <w:sz w:val="20"/>
                <w:szCs w:val="20"/>
              </w:rPr>
              <w:t>59%</w:t>
            </w:r>
          </w:p>
        </w:tc>
        <w:tc>
          <w:tcPr>
            <w:tcW w:w="1128" w:type="dxa"/>
            <w:gridSpan w:val="3"/>
            <w:tcBorders>
              <w:top w:val="single" w:sz="6" w:space="0" w:color="auto"/>
              <w:left w:val="single" w:sz="6" w:space="0" w:color="auto"/>
              <w:bottom w:val="single" w:sz="6" w:space="0" w:color="auto"/>
              <w:right w:val="single" w:sz="6" w:space="0" w:color="auto"/>
            </w:tcBorders>
          </w:tcPr>
          <w:p w14:paraId="104484F6" w14:textId="77777777" w:rsidR="00112D01" w:rsidRDefault="00112D01" w:rsidP="005522CD">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2FAD8CA3" w14:textId="77777777" w:rsidR="00112D01" w:rsidRDefault="00112D01" w:rsidP="005522CD">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14:paraId="2FF916B1" w14:textId="77777777" w:rsidR="00112D01" w:rsidRDefault="00112D01" w:rsidP="005522CD">
            <w:pPr>
              <w:ind w:left="85" w:right="85"/>
              <w:jc w:val="center"/>
              <w:rPr>
                <w:sz w:val="20"/>
                <w:szCs w:val="20"/>
              </w:rPr>
            </w:pPr>
            <w:r>
              <w:rPr>
                <w:sz w:val="20"/>
                <w:szCs w:val="20"/>
              </w:rPr>
              <w:t>65,91</w:t>
            </w:r>
          </w:p>
        </w:tc>
        <w:tc>
          <w:tcPr>
            <w:tcW w:w="975" w:type="dxa"/>
            <w:gridSpan w:val="3"/>
            <w:tcBorders>
              <w:top w:val="single" w:sz="6" w:space="0" w:color="auto"/>
              <w:left w:val="single" w:sz="6" w:space="0" w:color="auto"/>
              <w:bottom w:val="single" w:sz="6" w:space="0" w:color="auto"/>
              <w:right w:val="single" w:sz="6" w:space="0" w:color="auto"/>
            </w:tcBorders>
          </w:tcPr>
          <w:p w14:paraId="01E8571A" w14:textId="77777777" w:rsidR="00112D01" w:rsidRDefault="00112D01" w:rsidP="005522CD">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496228E8" w14:textId="77777777" w:rsidR="00112D01" w:rsidRDefault="00112D01" w:rsidP="005522CD">
            <w:pPr>
              <w:ind w:left="85" w:right="85"/>
              <w:jc w:val="center"/>
              <w:rPr>
                <w:sz w:val="20"/>
                <w:szCs w:val="20"/>
              </w:rPr>
            </w:pPr>
            <w:r>
              <w:rPr>
                <w:sz w:val="20"/>
                <w:szCs w:val="20"/>
              </w:rPr>
              <w:t>2 450,38</w:t>
            </w:r>
          </w:p>
        </w:tc>
      </w:tr>
      <w:tr w:rsidR="00112D01" w14:paraId="3E088231" w14:textId="77777777" w:rsidTr="005522CD">
        <w:tblPrEx>
          <w:tblCellMar>
            <w:top w:w="0" w:type="dxa"/>
            <w:left w:w="0" w:type="dxa"/>
            <w:bottom w:w="0" w:type="dxa"/>
            <w:right w:w="0" w:type="dxa"/>
          </w:tblCellMar>
        </w:tblPrEx>
        <w:trPr>
          <w:trHeight w:val="20"/>
        </w:trPr>
        <w:tc>
          <w:tcPr>
            <w:tcW w:w="567" w:type="dxa"/>
            <w:gridSpan w:val="2"/>
            <w:tcBorders>
              <w:top w:val="single" w:sz="6" w:space="0" w:color="auto"/>
              <w:left w:val="single" w:sz="6" w:space="0" w:color="auto"/>
              <w:bottom w:val="single" w:sz="6" w:space="0" w:color="auto"/>
              <w:right w:val="single" w:sz="6" w:space="0" w:color="auto"/>
            </w:tcBorders>
          </w:tcPr>
          <w:p w14:paraId="7AE9D63E" w14:textId="77777777" w:rsidR="00112D01" w:rsidRDefault="00112D01" w:rsidP="005522CD">
            <w:pPr>
              <w:ind w:left="85" w:right="85"/>
              <w:jc w:val="center"/>
              <w:rPr>
                <w:sz w:val="20"/>
                <w:szCs w:val="20"/>
              </w:rPr>
            </w:pPr>
          </w:p>
        </w:tc>
        <w:tc>
          <w:tcPr>
            <w:tcW w:w="1695" w:type="dxa"/>
            <w:gridSpan w:val="5"/>
            <w:tcBorders>
              <w:top w:val="single" w:sz="6" w:space="0" w:color="auto"/>
              <w:left w:val="single" w:sz="6" w:space="0" w:color="auto"/>
              <w:bottom w:val="single" w:sz="6" w:space="0" w:color="auto"/>
              <w:right w:val="single" w:sz="6" w:space="0" w:color="auto"/>
            </w:tcBorders>
          </w:tcPr>
          <w:p w14:paraId="77CD09B2" w14:textId="77777777" w:rsidR="00112D01" w:rsidRDefault="00112D01" w:rsidP="005522CD">
            <w:pPr>
              <w:ind w:left="85" w:right="85"/>
              <w:jc w:val="center"/>
              <w:rPr>
                <w:sz w:val="20"/>
                <w:szCs w:val="20"/>
              </w:rPr>
            </w:pPr>
          </w:p>
        </w:tc>
        <w:tc>
          <w:tcPr>
            <w:tcW w:w="3566" w:type="dxa"/>
            <w:gridSpan w:val="5"/>
            <w:tcBorders>
              <w:top w:val="single" w:sz="6" w:space="0" w:color="auto"/>
              <w:left w:val="single" w:sz="6" w:space="0" w:color="auto"/>
              <w:bottom w:val="single" w:sz="6" w:space="0" w:color="auto"/>
              <w:right w:val="single" w:sz="6" w:space="0" w:color="auto"/>
            </w:tcBorders>
          </w:tcPr>
          <w:p w14:paraId="0FF9F790" w14:textId="77777777" w:rsidR="00112D01" w:rsidRDefault="00112D01" w:rsidP="005522CD">
            <w:pPr>
              <w:ind w:left="85" w:right="85"/>
              <w:rPr>
                <w:sz w:val="20"/>
                <w:szCs w:val="20"/>
              </w:rPr>
            </w:pPr>
            <w:r>
              <w:rPr>
                <w:sz w:val="20"/>
                <w:szCs w:val="20"/>
              </w:rPr>
              <w:t>Всего по позиции</w:t>
            </w:r>
          </w:p>
        </w:tc>
        <w:tc>
          <w:tcPr>
            <w:tcW w:w="969" w:type="dxa"/>
            <w:gridSpan w:val="3"/>
            <w:tcBorders>
              <w:top w:val="single" w:sz="6" w:space="0" w:color="auto"/>
              <w:left w:val="single" w:sz="6" w:space="0" w:color="auto"/>
              <w:bottom w:val="single" w:sz="6" w:space="0" w:color="auto"/>
              <w:right w:val="single" w:sz="6" w:space="0" w:color="auto"/>
            </w:tcBorders>
          </w:tcPr>
          <w:p w14:paraId="039B1992" w14:textId="77777777" w:rsidR="00112D01" w:rsidRDefault="00112D01" w:rsidP="005522CD">
            <w:pPr>
              <w:ind w:left="85" w:right="85"/>
              <w:jc w:val="center"/>
              <w:rPr>
                <w:sz w:val="20"/>
                <w:szCs w:val="20"/>
              </w:rPr>
            </w:pPr>
          </w:p>
        </w:tc>
        <w:tc>
          <w:tcPr>
            <w:tcW w:w="1134" w:type="dxa"/>
            <w:tcBorders>
              <w:top w:val="single" w:sz="6" w:space="0" w:color="auto"/>
              <w:left w:val="single" w:sz="6" w:space="0" w:color="auto"/>
              <w:bottom w:val="single" w:sz="6" w:space="0" w:color="auto"/>
              <w:right w:val="single" w:sz="6" w:space="0" w:color="auto"/>
            </w:tcBorders>
          </w:tcPr>
          <w:p w14:paraId="7030A9BD" w14:textId="77777777" w:rsidR="00112D01" w:rsidRDefault="00112D01" w:rsidP="005522CD">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14:paraId="15EC9E3D" w14:textId="77777777" w:rsidR="00112D01" w:rsidRDefault="00112D01" w:rsidP="005522CD">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317F5743" w14:textId="77777777" w:rsidR="00112D01" w:rsidRDefault="00112D01" w:rsidP="005522CD">
            <w:pPr>
              <w:ind w:left="85" w:right="85"/>
              <w:jc w:val="center"/>
              <w:rPr>
                <w:sz w:val="20"/>
                <w:szCs w:val="20"/>
              </w:rPr>
            </w:pPr>
          </w:p>
        </w:tc>
        <w:tc>
          <w:tcPr>
            <w:tcW w:w="1128" w:type="dxa"/>
            <w:gridSpan w:val="3"/>
            <w:tcBorders>
              <w:top w:val="single" w:sz="6" w:space="0" w:color="auto"/>
              <w:left w:val="single" w:sz="6" w:space="0" w:color="auto"/>
              <w:bottom w:val="single" w:sz="6" w:space="0" w:color="auto"/>
              <w:right w:val="single" w:sz="6" w:space="0" w:color="auto"/>
            </w:tcBorders>
          </w:tcPr>
          <w:p w14:paraId="7D437BA7" w14:textId="77777777" w:rsidR="00112D01" w:rsidRDefault="00112D01" w:rsidP="005522CD">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20EBBF77" w14:textId="77777777" w:rsidR="00112D01" w:rsidRDefault="00112D01" w:rsidP="005522CD">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14:paraId="0F1CED35" w14:textId="77777777" w:rsidR="00112D01" w:rsidRDefault="00112D01" w:rsidP="005522CD">
            <w:pPr>
              <w:ind w:left="85" w:right="85"/>
              <w:jc w:val="center"/>
              <w:rPr>
                <w:sz w:val="20"/>
                <w:szCs w:val="20"/>
              </w:rPr>
            </w:pPr>
            <w:r>
              <w:rPr>
                <w:sz w:val="20"/>
                <w:szCs w:val="20"/>
              </w:rPr>
              <w:t>342,68</w:t>
            </w:r>
          </w:p>
        </w:tc>
        <w:tc>
          <w:tcPr>
            <w:tcW w:w="975" w:type="dxa"/>
            <w:gridSpan w:val="3"/>
            <w:tcBorders>
              <w:top w:val="single" w:sz="6" w:space="0" w:color="auto"/>
              <w:left w:val="single" w:sz="6" w:space="0" w:color="auto"/>
              <w:bottom w:val="single" w:sz="6" w:space="0" w:color="auto"/>
              <w:right w:val="single" w:sz="6" w:space="0" w:color="auto"/>
            </w:tcBorders>
          </w:tcPr>
          <w:p w14:paraId="63C4CDD6" w14:textId="77777777" w:rsidR="00112D01" w:rsidRDefault="00112D01" w:rsidP="005522CD">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101984CE" w14:textId="77777777" w:rsidR="00112D01" w:rsidRDefault="00112D01" w:rsidP="005522CD">
            <w:pPr>
              <w:ind w:left="85" w:right="85"/>
              <w:jc w:val="center"/>
              <w:rPr>
                <w:sz w:val="20"/>
                <w:szCs w:val="20"/>
              </w:rPr>
            </w:pPr>
            <w:r>
              <w:rPr>
                <w:sz w:val="20"/>
                <w:szCs w:val="20"/>
              </w:rPr>
              <w:t>11 223,87</w:t>
            </w:r>
          </w:p>
        </w:tc>
      </w:tr>
      <w:tr w:rsidR="00112D01" w14:paraId="69B7BB32" w14:textId="77777777" w:rsidTr="005522CD">
        <w:tblPrEx>
          <w:tblCellMar>
            <w:top w:w="0" w:type="dxa"/>
            <w:left w:w="0" w:type="dxa"/>
            <w:bottom w:w="0" w:type="dxa"/>
            <w:right w:w="0" w:type="dxa"/>
          </w:tblCellMar>
        </w:tblPrEx>
        <w:trPr>
          <w:trHeight w:val="20"/>
        </w:trPr>
        <w:tc>
          <w:tcPr>
            <w:tcW w:w="567" w:type="dxa"/>
            <w:gridSpan w:val="2"/>
            <w:tcBorders>
              <w:top w:val="single" w:sz="6" w:space="0" w:color="auto"/>
              <w:left w:val="single" w:sz="6" w:space="0" w:color="auto"/>
              <w:bottom w:val="single" w:sz="6" w:space="0" w:color="auto"/>
              <w:right w:val="single" w:sz="6" w:space="0" w:color="auto"/>
            </w:tcBorders>
          </w:tcPr>
          <w:p w14:paraId="677763D8" w14:textId="77777777" w:rsidR="00112D01" w:rsidRDefault="00112D01" w:rsidP="005522CD">
            <w:pPr>
              <w:ind w:left="85" w:right="85"/>
              <w:jc w:val="center"/>
              <w:rPr>
                <w:b/>
                <w:bCs/>
                <w:sz w:val="20"/>
                <w:szCs w:val="20"/>
              </w:rPr>
            </w:pPr>
          </w:p>
        </w:tc>
        <w:tc>
          <w:tcPr>
            <w:tcW w:w="1695" w:type="dxa"/>
            <w:gridSpan w:val="5"/>
            <w:tcBorders>
              <w:top w:val="single" w:sz="6" w:space="0" w:color="auto"/>
              <w:left w:val="single" w:sz="6" w:space="0" w:color="auto"/>
              <w:bottom w:val="single" w:sz="6" w:space="0" w:color="auto"/>
              <w:right w:val="single" w:sz="6" w:space="0" w:color="auto"/>
            </w:tcBorders>
          </w:tcPr>
          <w:p w14:paraId="6A3E51B3" w14:textId="77777777" w:rsidR="00112D01" w:rsidRDefault="00112D01" w:rsidP="005522CD">
            <w:pPr>
              <w:ind w:left="85" w:right="85"/>
              <w:jc w:val="center"/>
              <w:rPr>
                <w:b/>
                <w:bCs/>
                <w:sz w:val="20"/>
                <w:szCs w:val="20"/>
              </w:rPr>
            </w:pPr>
          </w:p>
        </w:tc>
        <w:tc>
          <w:tcPr>
            <w:tcW w:w="10200" w:type="dxa"/>
            <w:gridSpan w:val="19"/>
            <w:tcBorders>
              <w:top w:val="single" w:sz="6" w:space="0" w:color="auto"/>
              <w:left w:val="single" w:sz="6" w:space="0" w:color="auto"/>
              <w:bottom w:val="single" w:sz="6" w:space="0" w:color="auto"/>
              <w:right w:val="single" w:sz="6" w:space="0" w:color="auto"/>
            </w:tcBorders>
          </w:tcPr>
          <w:p w14:paraId="73D12002" w14:textId="77777777" w:rsidR="00112D01" w:rsidRDefault="00112D01" w:rsidP="005522CD">
            <w:pPr>
              <w:ind w:left="85" w:right="85"/>
              <w:rPr>
                <w:b/>
                <w:bCs/>
                <w:sz w:val="20"/>
                <w:szCs w:val="20"/>
              </w:rPr>
            </w:pPr>
            <w:r>
              <w:rPr>
                <w:b/>
                <w:bCs/>
                <w:sz w:val="20"/>
                <w:szCs w:val="20"/>
              </w:rPr>
              <w:t>ИТОГО:</w:t>
            </w:r>
          </w:p>
        </w:tc>
        <w:tc>
          <w:tcPr>
            <w:tcW w:w="1134" w:type="dxa"/>
            <w:gridSpan w:val="3"/>
            <w:tcBorders>
              <w:top w:val="single" w:sz="6" w:space="0" w:color="auto"/>
              <w:left w:val="single" w:sz="6" w:space="0" w:color="auto"/>
              <w:bottom w:val="single" w:sz="6" w:space="0" w:color="auto"/>
              <w:right w:val="single" w:sz="6" w:space="0" w:color="auto"/>
            </w:tcBorders>
          </w:tcPr>
          <w:p w14:paraId="38C5E0B7" w14:textId="77777777" w:rsidR="00112D01" w:rsidRDefault="00112D01" w:rsidP="005522CD">
            <w:pPr>
              <w:ind w:left="85" w:right="85"/>
              <w:jc w:val="center"/>
              <w:rPr>
                <w:b/>
                <w:bCs/>
                <w:sz w:val="20"/>
                <w:szCs w:val="20"/>
              </w:rPr>
            </w:pPr>
            <w:r>
              <w:rPr>
                <w:b/>
                <w:bCs/>
                <w:sz w:val="20"/>
                <w:szCs w:val="20"/>
              </w:rPr>
              <w:t>6 287,8</w:t>
            </w:r>
          </w:p>
        </w:tc>
        <w:tc>
          <w:tcPr>
            <w:tcW w:w="975" w:type="dxa"/>
            <w:gridSpan w:val="3"/>
            <w:tcBorders>
              <w:top w:val="single" w:sz="6" w:space="0" w:color="auto"/>
              <w:left w:val="single" w:sz="6" w:space="0" w:color="auto"/>
              <w:bottom w:val="single" w:sz="6" w:space="0" w:color="auto"/>
              <w:right w:val="single" w:sz="6" w:space="0" w:color="auto"/>
            </w:tcBorders>
          </w:tcPr>
          <w:p w14:paraId="1A4AAD37" w14:textId="77777777" w:rsidR="00112D01" w:rsidRDefault="00112D01" w:rsidP="005522CD">
            <w:pPr>
              <w:ind w:left="85" w:right="85"/>
              <w:jc w:val="center"/>
              <w:rPr>
                <w:b/>
                <w:bCs/>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3DE3DD90" w14:textId="77777777" w:rsidR="00112D01" w:rsidRDefault="00112D01" w:rsidP="005522CD">
            <w:pPr>
              <w:ind w:left="85" w:right="85"/>
              <w:jc w:val="center"/>
              <w:rPr>
                <w:b/>
                <w:bCs/>
                <w:sz w:val="20"/>
                <w:szCs w:val="20"/>
              </w:rPr>
            </w:pPr>
            <w:r>
              <w:rPr>
                <w:b/>
                <w:bCs/>
                <w:sz w:val="20"/>
                <w:szCs w:val="20"/>
              </w:rPr>
              <w:t>80 747,11</w:t>
            </w:r>
          </w:p>
        </w:tc>
      </w:tr>
      <w:tr w:rsidR="00112D01" w14:paraId="253E7B98" w14:textId="77777777" w:rsidTr="005522CD">
        <w:tblPrEx>
          <w:tblCellMar>
            <w:top w:w="0" w:type="dxa"/>
            <w:left w:w="0" w:type="dxa"/>
            <w:bottom w:w="0" w:type="dxa"/>
            <w:right w:w="0" w:type="dxa"/>
          </w:tblCellMar>
        </w:tblPrEx>
        <w:trPr>
          <w:trHeight w:val="20"/>
        </w:trPr>
        <w:tc>
          <w:tcPr>
            <w:tcW w:w="15705" w:type="dxa"/>
            <w:gridSpan w:val="34"/>
            <w:tcBorders>
              <w:top w:val="nil"/>
              <w:left w:val="nil"/>
              <w:bottom w:val="nil"/>
              <w:right w:val="nil"/>
            </w:tcBorders>
          </w:tcPr>
          <w:p w14:paraId="48955DDB" w14:textId="77777777" w:rsidR="00112D01" w:rsidRDefault="00112D01" w:rsidP="005522CD">
            <w:pPr>
              <w:ind w:left="85" w:right="85"/>
              <w:rPr>
                <w:sz w:val="20"/>
                <w:szCs w:val="20"/>
              </w:rPr>
            </w:pPr>
          </w:p>
        </w:tc>
      </w:tr>
      <w:tr w:rsidR="00112D01" w14:paraId="5D610918" w14:textId="77777777" w:rsidTr="005522CD">
        <w:tblPrEx>
          <w:tblCellMar>
            <w:top w:w="0" w:type="dxa"/>
            <w:left w:w="0" w:type="dxa"/>
            <w:bottom w:w="0" w:type="dxa"/>
            <w:right w:w="0" w:type="dxa"/>
          </w:tblCellMar>
        </w:tblPrEx>
        <w:trPr>
          <w:trHeight w:val="20"/>
        </w:trPr>
        <w:tc>
          <w:tcPr>
            <w:tcW w:w="646" w:type="dxa"/>
            <w:gridSpan w:val="3"/>
            <w:tcBorders>
              <w:top w:val="single" w:sz="6" w:space="0" w:color="auto"/>
              <w:left w:val="single" w:sz="6" w:space="0" w:color="auto"/>
              <w:bottom w:val="single" w:sz="6" w:space="0" w:color="auto"/>
              <w:right w:val="single" w:sz="6" w:space="0" w:color="auto"/>
            </w:tcBorders>
          </w:tcPr>
          <w:p w14:paraId="6918324F" w14:textId="77777777" w:rsidR="00112D01" w:rsidRDefault="00112D01" w:rsidP="005522CD">
            <w:pPr>
              <w:ind w:left="85" w:right="85"/>
              <w:jc w:val="center"/>
              <w:rPr>
                <w:b/>
                <w:bCs/>
                <w:sz w:val="20"/>
                <w:szCs w:val="20"/>
              </w:rPr>
            </w:pPr>
          </w:p>
        </w:tc>
        <w:tc>
          <w:tcPr>
            <w:tcW w:w="1615" w:type="dxa"/>
            <w:gridSpan w:val="4"/>
            <w:tcBorders>
              <w:top w:val="single" w:sz="6" w:space="0" w:color="auto"/>
              <w:left w:val="single" w:sz="6" w:space="0" w:color="auto"/>
              <w:bottom w:val="single" w:sz="6" w:space="0" w:color="auto"/>
              <w:right w:val="single" w:sz="6" w:space="0" w:color="auto"/>
            </w:tcBorders>
          </w:tcPr>
          <w:p w14:paraId="604EF476" w14:textId="77777777" w:rsidR="00112D01" w:rsidRDefault="00112D01" w:rsidP="005522CD">
            <w:pPr>
              <w:ind w:left="85" w:right="85"/>
              <w:jc w:val="center"/>
              <w:rPr>
                <w:b/>
                <w:bCs/>
                <w:sz w:val="20"/>
                <w:szCs w:val="20"/>
              </w:rPr>
            </w:pPr>
          </w:p>
        </w:tc>
        <w:tc>
          <w:tcPr>
            <w:tcW w:w="6804" w:type="dxa"/>
            <w:gridSpan w:val="12"/>
            <w:tcBorders>
              <w:top w:val="single" w:sz="6" w:space="0" w:color="auto"/>
              <w:left w:val="single" w:sz="6" w:space="0" w:color="auto"/>
              <w:bottom w:val="single" w:sz="6" w:space="0" w:color="auto"/>
              <w:right w:val="single" w:sz="6" w:space="0" w:color="auto"/>
            </w:tcBorders>
          </w:tcPr>
          <w:p w14:paraId="5005450F" w14:textId="77777777" w:rsidR="00112D01" w:rsidRDefault="00112D01" w:rsidP="005522CD">
            <w:pPr>
              <w:ind w:left="85" w:right="85"/>
              <w:rPr>
                <w:b/>
                <w:bCs/>
                <w:sz w:val="20"/>
                <w:szCs w:val="20"/>
              </w:rPr>
            </w:pPr>
            <w:r>
              <w:rPr>
                <w:b/>
                <w:bCs/>
                <w:sz w:val="20"/>
                <w:szCs w:val="20"/>
              </w:rPr>
              <w:t>Итого прямые затраты по разделу Х</w:t>
            </w:r>
          </w:p>
        </w:tc>
        <w:tc>
          <w:tcPr>
            <w:tcW w:w="3396" w:type="dxa"/>
            <w:gridSpan w:val="7"/>
            <w:tcBorders>
              <w:top w:val="single" w:sz="6" w:space="0" w:color="auto"/>
              <w:left w:val="single" w:sz="6" w:space="0" w:color="auto"/>
              <w:bottom w:val="single" w:sz="6" w:space="0" w:color="auto"/>
              <w:right w:val="single" w:sz="6" w:space="0" w:color="auto"/>
            </w:tcBorders>
          </w:tcPr>
          <w:p w14:paraId="75372364" w14:textId="77777777" w:rsidR="00112D01" w:rsidRDefault="00112D01" w:rsidP="005522CD">
            <w:pPr>
              <w:ind w:left="85" w:right="85"/>
              <w:jc w:val="center"/>
              <w:rPr>
                <w:b/>
                <w:bCs/>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14:paraId="5F55B673" w14:textId="77777777" w:rsidR="00112D01" w:rsidRDefault="00112D01" w:rsidP="005522CD">
            <w:pPr>
              <w:ind w:left="85" w:right="85"/>
              <w:jc w:val="center"/>
              <w:rPr>
                <w:b/>
                <w:bCs/>
                <w:sz w:val="20"/>
                <w:szCs w:val="20"/>
              </w:rPr>
            </w:pPr>
            <w:r>
              <w:rPr>
                <w:b/>
                <w:bCs/>
                <w:sz w:val="20"/>
                <w:szCs w:val="20"/>
              </w:rPr>
              <w:t>5 659,92</w:t>
            </w:r>
          </w:p>
        </w:tc>
        <w:tc>
          <w:tcPr>
            <w:tcW w:w="975" w:type="dxa"/>
            <w:gridSpan w:val="3"/>
            <w:tcBorders>
              <w:top w:val="single" w:sz="6" w:space="0" w:color="auto"/>
              <w:left w:val="single" w:sz="6" w:space="0" w:color="auto"/>
              <w:bottom w:val="single" w:sz="6" w:space="0" w:color="auto"/>
              <w:right w:val="single" w:sz="6" w:space="0" w:color="auto"/>
            </w:tcBorders>
          </w:tcPr>
          <w:p w14:paraId="7645552E" w14:textId="77777777" w:rsidR="00112D01" w:rsidRDefault="00112D01" w:rsidP="005522CD">
            <w:pPr>
              <w:ind w:left="85" w:right="85"/>
              <w:jc w:val="center"/>
              <w:rPr>
                <w:b/>
                <w:bCs/>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5CE1CC22" w14:textId="77777777" w:rsidR="00112D01" w:rsidRDefault="00112D01" w:rsidP="005522CD">
            <w:pPr>
              <w:ind w:left="85" w:right="85"/>
              <w:jc w:val="center"/>
              <w:rPr>
                <w:b/>
                <w:bCs/>
                <w:sz w:val="20"/>
                <w:szCs w:val="20"/>
              </w:rPr>
            </w:pPr>
            <w:r>
              <w:rPr>
                <w:b/>
                <w:bCs/>
                <w:sz w:val="20"/>
                <w:szCs w:val="20"/>
              </w:rPr>
              <w:t>57 405,49</w:t>
            </w:r>
          </w:p>
        </w:tc>
      </w:tr>
      <w:tr w:rsidR="00112D01" w14:paraId="7E3E5F05" w14:textId="77777777" w:rsidTr="005522CD">
        <w:tblPrEx>
          <w:tblCellMar>
            <w:top w:w="0" w:type="dxa"/>
            <w:left w:w="0" w:type="dxa"/>
            <w:bottom w:w="0" w:type="dxa"/>
            <w:right w:w="0" w:type="dxa"/>
          </w:tblCellMar>
        </w:tblPrEx>
        <w:trPr>
          <w:trHeight w:val="20"/>
        </w:trPr>
        <w:tc>
          <w:tcPr>
            <w:tcW w:w="646" w:type="dxa"/>
            <w:gridSpan w:val="3"/>
            <w:tcBorders>
              <w:top w:val="single" w:sz="6" w:space="0" w:color="auto"/>
              <w:left w:val="single" w:sz="6" w:space="0" w:color="auto"/>
              <w:bottom w:val="single" w:sz="6" w:space="0" w:color="auto"/>
              <w:right w:val="single" w:sz="6" w:space="0" w:color="auto"/>
            </w:tcBorders>
          </w:tcPr>
          <w:p w14:paraId="6EA6C844" w14:textId="77777777" w:rsidR="00112D01" w:rsidRDefault="00112D01" w:rsidP="005522CD">
            <w:pPr>
              <w:ind w:left="85" w:right="85"/>
              <w:jc w:val="center"/>
              <w:rPr>
                <w:i/>
                <w:iCs/>
                <w:sz w:val="20"/>
                <w:szCs w:val="20"/>
              </w:rPr>
            </w:pPr>
          </w:p>
        </w:tc>
        <w:tc>
          <w:tcPr>
            <w:tcW w:w="1615" w:type="dxa"/>
            <w:gridSpan w:val="4"/>
            <w:tcBorders>
              <w:top w:val="single" w:sz="6" w:space="0" w:color="auto"/>
              <w:left w:val="single" w:sz="6" w:space="0" w:color="auto"/>
              <w:bottom w:val="single" w:sz="6" w:space="0" w:color="auto"/>
              <w:right w:val="single" w:sz="6" w:space="0" w:color="auto"/>
            </w:tcBorders>
          </w:tcPr>
          <w:p w14:paraId="0F5DBDC9" w14:textId="77777777" w:rsidR="00112D01" w:rsidRDefault="00112D01" w:rsidP="005522CD">
            <w:pPr>
              <w:ind w:left="85" w:right="85"/>
              <w:jc w:val="center"/>
              <w:rPr>
                <w:i/>
                <w:iCs/>
                <w:sz w:val="20"/>
                <w:szCs w:val="20"/>
              </w:rPr>
            </w:pPr>
          </w:p>
        </w:tc>
        <w:tc>
          <w:tcPr>
            <w:tcW w:w="10200" w:type="dxa"/>
            <w:gridSpan w:val="19"/>
            <w:tcBorders>
              <w:top w:val="single" w:sz="6" w:space="0" w:color="auto"/>
              <w:left w:val="single" w:sz="6" w:space="0" w:color="auto"/>
              <w:bottom w:val="single" w:sz="6" w:space="0" w:color="auto"/>
              <w:right w:val="single" w:sz="6" w:space="0" w:color="auto"/>
            </w:tcBorders>
          </w:tcPr>
          <w:p w14:paraId="1A467CD9" w14:textId="77777777" w:rsidR="00112D01" w:rsidRDefault="00112D01" w:rsidP="005522CD">
            <w:pPr>
              <w:ind w:left="85" w:right="85"/>
              <w:rPr>
                <w:i/>
                <w:iCs/>
                <w:sz w:val="20"/>
                <w:szCs w:val="20"/>
              </w:rPr>
            </w:pPr>
            <w:r>
              <w:rPr>
                <w:i/>
                <w:iCs/>
                <w:sz w:val="20"/>
                <w:szCs w:val="20"/>
              </w:rPr>
              <w:t xml:space="preserve">   в том числе</w:t>
            </w:r>
          </w:p>
        </w:tc>
        <w:tc>
          <w:tcPr>
            <w:tcW w:w="1134" w:type="dxa"/>
            <w:gridSpan w:val="3"/>
            <w:tcBorders>
              <w:top w:val="single" w:sz="6" w:space="0" w:color="auto"/>
              <w:left w:val="single" w:sz="6" w:space="0" w:color="auto"/>
              <w:bottom w:val="single" w:sz="6" w:space="0" w:color="auto"/>
              <w:right w:val="single" w:sz="6" w:space="0" w:color="auto"/>
            </w:tcBorders>
          </w:tcPr>
          <w:p w14:paraId="1D30467C" w14:textId="77777777" w:rsidR="00112D01" w:rsidRDefault="00112D01" w:rsidP="005522CD">
            <w:pPr>
              <w:ind w:left="85" w:right="85"/>
              <w:jc w:val="center"/>
              <w:rPr>
                <w:i/>
                <w:iCs/>
                <w:sz w:val="20"/>
                <w:szCs w:val="20"/>
              </w:rPr>
            </w:pPr>
          </w:p>
        </w:tc>
        <w:tc>
          <w:tcPr>
            <w:tcW w:w="975" w:type="dxa"/>
            <w:gridSpan w:val="3"/>
            <w:tcBorders>
              <w:top w:val="single" w:sz="6" w:space="0" w:color="auto"/>
              <w:left w:val="single" w:sz="6" w:space="0" w:color="auto"/>
              <w:bottom w:val="single" w:sz="6" w:space="0" w:color="auto"/>
              <w:right w:val="single" w:sz="6" w:space="0" w:color="auto"/>
            </w:tcBorders>
          </w:tcPr>
          <w:p w14:paraId="600CB89E" w14:textId="77777777" w:rsidR="00112D01" w:rsidRDefault="00112D01" w:rsidP="005522CD">
            <w:pPr>
              <w:ind w:left="85" w:right="85"/>
              <w:jc w:val="center"/>
              <w:rPr>
                <w:i/>
                <w:iCs/>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631380BB" w14:textId="77777777" w:rsidR="00112D01" w:rsidRDefault="00112D01" w:rsidP="005522CD">
            <w:pPr>
              <w:ind w:left="85" w:right="85"/>
              <w:jc w:val="center"/>
              <w:rPr>
                <w:i/>
                <w:iCs/>
                <w:sz w:val="20"/>
                <w:szCs w:val="20"/>
              </w:rPr>
            </w:pPr>
          </w:p>
        </w:tc>
      </w:tr>
      <w:tr w:rsidR="00112D01" w14:paraId="464915F8" w14:textId="77777777" w:rsidTr="005522CD">
        <w:tblPrEx>
          <w:tblCellMar>
            <w:top w:w="0" w:type="dxa"/>
            <w:left w:w="0" w:type="dxa"/>
            <w:bottom w:w="0" w:type="dxa"/>
            <w:right w:w="0" w:type="dxa"/>
          </w:tblCellMar>
        </w:tblPrEx>
        <w:trPr>
          <w:trHeight w:val="20"/>
        </w:trPr>
        <w:tc>
          <w:tcPr>
            <w:tcW w:w="646" w:type="dxa"/>
            <w:gridSpan w:val="3"/>
            <w:tcBorders>
              <w:top w:val="single" w:sz="6" w:space="0" w:color="auto"/>
              <w:left w:val="single" w:sz="6" w:space="0" w:color="auto"/>
              <w:bottom w:val="single" w:sz="6" w:space="0" w:color="auto"/>
              <w:right w:val="single" w:sz="6" w:space="0" w:color="auto"/>
            </w:tcBorders>
          </w:tcPr>
          <w:p w14:paraId="39D041E5" w14:textId="77777777" w:rsidR="00112D01" w:rsidRDefault="00112D01" w:rsidP="005522CD">
            <w:pPr>
              <w:ind w:left="85" w:right="85"/>
              <w:jc w:val="center"/>
              <w:rPr>
                <w:sz w:val="20"/>
                <w:szCs w:val="20"/>
              </w:rPr>
            </w:pPr>
          </w:p>
        </w:tc>
        <w:tc>
          <w:tcPr>
            <w:tcW w:w="1615" w:type="dxa"/>
            <w:gridSpan w:val="4"/>
            <w:tcBorders>
              <w:top w:val="single" w:sz="6" w:space="0" w:color="auto"/>
              <w:left w:val="single" w:sz="6" w:space="0" w:color="auto"/>
              <w:bottom w:val="single" w:sz="6" w:space="0" w:color="auto"/>
              <w:right w:val="single" w:sz="6" w:space="0" w:color="auto"/>
            </w:tcBorders>
          </w:tcPr>
          <w:p w14:paraId="057CCA6F" w14:textId="77777777" w:rsidR="00112D01" w:rsidRDefault="00112D01" w:rsidP="005522CD">
            <w:pPr>
              <w:ind w:left="85" w:right="85"/>
              <w:jc w:val="center"/>
              <w:rPr>
                <w:sz w:val="20"/>
                <w:szCs w:val="20"/>
              </w:rPr>
            </w:pPr>
          </w:p>
        </w:tc>
        <w:tc>
          <w:tcPr>
            <w:tcW w:w="6804" w:type="dxa"/>
            <w:gridSpan w:val="12"/>
            <w:tcBorders>
              <w:top w:val="single" w:sz="6" w:space="0" w:color="auto"/>
              <w:left w:val="single" w:sz="6" w:space="0" w:color="auto"/>
              <w:bottom w:val="single" w:sz="6" w:space="0" w:color="auto"/>
              <w:right w:val="single" w:sz="6" w:space="0" w:color="auto"/>
            </w:tcBorders>
          </w:tcPr>
          <w:p w14:paraId="1F6EA871" w14:textId="77777777" w:rsidR="00112D01" w:rsidRDefault="00112D01" w:rsidP="005522CD">
            <w:pPr>
              <w:ind w:left="85" w:right="85"/>
              <w:rPr>
                <w:sz w:val="20"/>
                <w:szCs w:val="20"/>
              </w:rPr>
            </w:pPr>
            <w:r>
              <w:rPr>
                <w:sz w:val="20"/>
                <w:szCs w:val="20"/>
              </w:rPr>
              <w:t xml:space="preserve">   оплата труда (ОТ)</w:t>
            </w:r>
          </w:p>
        </w:tc>
        <w:tc>
          <w:tcPr>
            <w:tcW w:w="3396" w:type="dxa"/>
            <w:gridSpan w:val="7"/>
            <w:tcBorders>
              <w:top w:val="single" w:sz="6" w:space="0" w:color="auto"/>
              <w:left w:val="single" w:sz="6" w:space="0" w:color="auto"/>
              <w:bottom w:val="single" w:sz="6" w:space="0" w:color="auto"/>
              <w:right w:val="single" w:sz="6" w:space="0" w:color="auto"/>
            </w:tcBorders>
          </w:tcPr>
          <w:p w14:paraId="7340BFA7" w14:textId="77777777" w:rsidR="00112D01" w:rsidRDefault="00112D01" w:rsidP="005522CD">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14:paraId="16056A3F" w14:textId="77777777" w:rsidR="00112D01" w:rsidRDefault="00112D01" w:rsidP="005522CD">
            <w:pPr>
              <w:ind w:left="85" w:right="85"/>
              <w:jc w:val="center"/>
              <w:rPr>
                <w:sz w:val="20"/>
                <w:szCs w:val="20"/>
              </w:rPr>
            </w:pPr>
            <w:r>
              <w:rPr>
                <w:sz w:val="20"/>
                <w:szCs w:val="20"/>
              </w:rPr>
              <w:t>436,12</w:t>
            </w:r>
          </w:p>
        </w:tc>
        <w:tc>
          <w:tcPr>
            <w:tcW w:w="975" w:type="dxa"/>
            <w:gridSpan w:val="3"/>
            <w:tcBorders>
              <w:top w:val="single" w:sz="6" w:space="0" w:color="auto"/>
              <w:left w:val="single" w:sz="6" w:space="0" w:color="auto"/>
              <w:bottom w:val="single" w:sz="6" w:space="0" w:color="auto"/>
              <w:right w:val="single" w:sz="6" w:space="0" w:color="auto"/>
            </w:tcBorders>
          </w:tcPr>
          <w:p w14:paraId="68C9C109" w14:textId="77777777" w:rsidR="00112D01" w:rsidRDefault="00112D01" w:rsidP="005522CD">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1EFF616B" w14:textId="77777777" w:rsidR="00112D01" w:rsidRDefault="00112D01" w:rsidP="005522CD">
            <w:pPr>
              <w:ind w:left="85" w:right="85"/>
              <w:jc w:val="center"/>
              <w:rPr>
                <w:sz w:val="20"/>
                <w:szCs w:val="20"/>
              </w:rPr>
            </w:pPr>
            <w:r>
              <w:rPr>
                <w:sz w:val="20"/>
                <w:szCs w:val="20"/>
              </w:rPr>
              <w:t>16 212,76</w:t>
            </w:r>
          </w:p>
        </w:tc>
      </w:tr>
      <w:tr w:rsidR="00112D01" w14:paraId="3C8F40F7" w14:textId="77777777" w:rsidTr="005522CD">
        <w:tblPrEx>
          <w:tblCellMar>
            <w:top w:w="0" w:type="dxa"/>
            <w:left w:w="0" w:type="dxa"/>
            <w:bottom w:w="0" w:type="dxa"/>
            <w:right w:w="0" w:type="dxa"/>
          </w:tblCellMar>
        </w:tblPrEx>
        <w:trPr>
          <w:trHeight w:val="20"/>
        </w:trPr>
        <w:tc>
          <w:tcPr>
            <w:tcW w:w="646" w:type="dxa"/>
            <w:gridSpan w:val="3"/>
            <w:tcBorders>
              <w:top w:val="single" w:sz="6" w:space="0" w:color="auto"/>
              <w:left w:val="single" w:sz="6" w:space="0" w:color="auto"/>
              <w:bottom w:val="single" w:sz="6" w:space="0" w:color="auto"/>
              <w:right w:val="single" w:sz="6" w:space="0" w:color="auto"/>
            </w:tcBorders>
          </w:tcPr>
          <w:p w14:paraId="7CDCAB99" w14:textId="77777777" w:rsidR="00112D01" w:rsidRDefault="00112D01" w:rsidP="005522CD">
            <w:pPr>
              <w:ind w:left="85" w:right="85"/>
              <w:jc w:val="center"/>
              <w:rPr>
                <w:sz w:val="20"/>
                <w:szCs w:val="20"/>
              </w:rPr>
            </w:pPr>
          </w:p>
        </w:tc>
        <w:tc>
          <w:tcPr>
            <w:tcW w:w="1615" w:type="dxa"/>
            <w:gridSpan w:val="4"/>
            <w:tcBorders>
              <w:top w:val="single" w:sz="6" w:space="0" w:color="auto"/>
              <w:left w:val="single" w:sz="6" w:space="0" w:color="auto"/>
              <w:bottom w:val="single" w:sz="6" w:space="0" w:color="auto"/>
              <w:right w:val="single" w:sz="6" w:space="0" w:color="auto"/>
            </w:tcBorders>
          </w:tcPr>
          <w:p w14:paraId="38B00AFD" w14:textId="77777777" w:rsidR="00112D01" w:rsidRDefault="00112D01" w:rsidP="005522CD">
            <w:pPr>
              <w:ind w:left="85" w:right="85"/>
              <w:jc w:val="center"/>
              <w:rPr>
                <w:sz w:val="20"/>
                <w:szCs w:val="20"/>
              </w:rPr>
            </w:pPr>
          </w:p>
        </w:tc>
        <w:tc>
          <w:tcPr>
            <w:tcW w:w="6804" w:type="dxa"/>
            <w:gridSpan w:val="12"/>
            <w:tcBorders>
              <w:top w:val="single" w:sz="6" w:space="0" w:color="auto"/>
              <w:left w:val="single" w:sz="6" w:space="0" w:color="auto"/>
              <w:bottom w:val="single" w:sz="6" w:space="0" w:color="auto"/>
              <w:right w:val="single" w:sz="6" w:space="0" w:color="auto"/>
            </w:tcBorders>
          </w:tcPr>
          <w:p w14:paraId="54A24FDF" w14:textId="77777777" w:rsidR="00112D01" w:rsidRDefault="00112D01" w:rsidP="005522CD">
            <w:pPr>
              <w:ind w:left="85" w:right="85"/>
              <w:rPr>
                <w:sz w:val="20"/>
                <w:szCs w:val="20"/>
              </w:rPr>
            </w:pPr>
            <w:r>
              <w:rPr>
                <w:sz w:val="20"/>
                <w:szCs w:val="20"/>
              </w:rPr>
              <w:t xml:space="preserve">   эксплуатация машин и механизмов</w:t>
            </w:r>
          </w:p>
        </w:tc>
        <w:tc>
          <w:tcPr>
            <w:tcW w:w="3396" w:type="dxa"/>
            <w:gridSpan w:val="7"/>
            <w:tcBorders>
              <w:top w:val="single" w:sz="6" w:space="0" w:color="auto"/>
              <w:left w:val="single" w:sz="6" w:space="0" w:color="auto"/>
              <w:bottom w:val="single" w:sz="6" w:space="0" w:color="auto"/>
              <w:right w:val="single" w:sz="6" w:space="0" w:color="auto"/>
            </w:tcBorders>
          </w:tcPr>
          <w:p w14:paraId="71DEEE2F" w14:textId="77777777" w:rsidR="00112D01" w:rsidRDefault="00112D01" w:rsidP="005522CD">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14:paraId="1064688E" w14:textId="77777777" w:rsidR="00112D01" w:rsidRDefault="00112D01" w:rsidP="005522CD">
            <w:pPr>
              <w:ind w:left="85" w:right="85"/>
              <w:jc w:val="center"/>
              <w:rPr>
                <w:sz w:val="20"/>
                <w:szCs w:val="20"/>
              </w:rPr>
            </w:pPr>
            <w:r>
              <w:rPr>
                <w:sz w:val="20"/>
                <w:szCs w:val="20"/>
              </w:rPr>
              <w:t>57,12</w:t>
            </w:r>
          </w:p>
        </w:tc>
        <w:tc>
          <w:tcPr>
            <w:tcW w:w="975" w:type="dxa"/>
            <w:gridSpan w:val="3"/>
            <w:tcBorders>
              <w:top w:val="single" w:sz="6" w:space="0" w:color="auto"/>
              <w:left w:val="single" w:sz="6" w:space="0" w:color="auto"/>
              <w:bottom w:val="single" w:sz="6" w:space="0" w:color="auto"/>
              <w:right w:val="single" w:sz="6" w:space="0" w:color="auto"/>
            </w:tcBorders>
          </w:tcPr>
          <w:p w14:paraId="770BBD37" w14:textId="77777777" w:rsidR="00112D01" w:rsidRDefault="00112D01" w:rsidP="005522CD">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1866D893" w14:textId="77777777" w:rsidR="00112D01" w:rsidRDefault="00112D01" w:rsidP="005522CD">
            <w:pPr>
              <w:ind w:left="85" w:right="85"/>
              <w:jc w:val="center"/>
              <w:rPr>
                <w:sz w:val="20"/>
                <w:szCs w:val="20"/>
              </w:rPr>
            </w:pPr>
            <w:r>
              <w:rPr>
                <w:sz w:val="20"/>
                <w:szCs w:val="20"/>
              </w:rPr>
              <w:t>391,44</w:t>
            </w:r>
          </w:p>
        </w:tc>
      </w:tr>
      <w:tr w:rsidR="00112D01" w14:paraId="1B6B863A" w14:textId="77777777" w:rsidTr="005522CD">
        <w:tblPrEx>
          <w:tblCellMar>
            <w:top w:w="0" w:type="dxa"/>
            <w:left w:w="0" w:type="dxa"/>
            <w:bottom w:w="0" w:type="dxa"/>
            <w:right w:w="0" w:type="dxa"/>
          </w:tblCellMar>
        </w:tblPrEx>
        <w:trPr>
          <w:trHeight w:val="20"/>
        </w:trPr>
        <w:tc>
          <w:tcPr>
            <w:tcW w:w="646" w:type="dxa"/>
            <w:gridSpan w:val="3"/>
            <w:tcBorders>
              <w:top w:val="single" w:sz="6" w:space="0" w:color="auto"/>
              <w:left w:val="single" w:sz="6" w:space="0" w:color="auto"/>
              <w:bottom w:val="single" w:sz="6" w:space="0" w:color="auto"/>
              <w:right w:val="single" w:sz="6" w:space="0" w:color="auto"/>
            </w:tcBorders>
          </w:tcPr>
          <w:p w14:paraId="5EBC1B18" w14:textId="77777777" w:rsidR="00112D01" w:rsidRDefault="00112D01" w:rsidP="005522CD">
            <w:pPr>
              <w:ind w:left="85" w:right="85"/>
              <w:jc w:val="center"/>
              <w:rPr>
                <w:i/>
                <w:iCs/>
                <w:sz w:val="20"/>
                <w:szCs w:val="20"/>
              </w:rPr>
            </w:pPr>
          </w:p>
        </w:tc>
        <w:tc>
          <w:tcPr>
            <w:tcW w:w="1615" w:type="dxa"/>
            <w:gridSpan w:val="4"/>
            <w:tcBorders>
              <w:top w:val="single" w:sz="6" w:space="0" w:color="auto"/>
              <w:left w:val="single" w:sz="6" w:space="0" w:color="auto"/>
              <w:bottom w:val="single" w:sz="6" w:space="0" w:color="auto"/>
              <w:right w:val="single" w:sz="6" w:space="0" w:color="auto"/>
            </w:tcBorders>
          </w:tcPr>
          <w:p w14:paraId="71685FFA" w14:textId="77777777" w:rsidR="00112D01" w:rsidRDefault="00112D01" w:rsidP="005522CD">
            <w:pPr>
              <w:ind w:left="85" w:right="85"/>
              <w:jc w:val="center"/>
              <w:rPr>
                <w:i/>
                <w:iCs/>
                <w:sz w:val="20"/>
                <w:szCs w:val="20"/>
              </w:rPr>
            </w:pPr>
          </w:p>
        </w:tc>
        <w:tc>
          <w:tcPr>
            <w:tcW w:w="10200" w:type="dxa"/>
            <w:gridSpan w:val="19"/>
            <w:tcBorders>
              <w:top w:val="single" w:sz="6" w:space="0" w:color="auto"/>
              <w:left w:val="single" w:sz="6" w:space="0" w:color="auto"/>
              <w:bottom w:val="single" w:sz="6" w:space="0" w:color="auto"/>
              <w:right w:val="single" w:sz="6" w:space="0" w:color="auto"/>
            </w:tcBorders>
          </w:tcPr>
          <w:p w14:paraId="4C36E81D" w14:textId="77777777" w:rsidR="00112D01" w:rsidRDefault="00112D01" w:rsidP="005522CD">
            <w:pPr>
              <w:ind w:left="85" w:right="85"/>
              <w:rPr>
                <w:i/>
                <w:iCs/>
                <w:sz w:val="20"/>
                <w:szCs w:val="20"/>
              </w:rPr>
            </w:pPr>
            <w:r>
              <w:rPr>
                <w:i/>
                <w:iCs/>
                <w:sz w:val="20"/>
                <w:szCs w:val="20"/>
              </w:rPr>
              <w:t xml:space="preserve">      в том числе</w:t>
            </w:r>
          </w:p>
        </w:tc>
        <w:tc>
          <w:tcPr>
            <w:tcW w:w="1134" w:type="dxa"/>
            <w:gridSpan w:val="3"/>
            <w:tcBorders>
              <w:top w:val="single" w:sz="6" w:space="0" w:color="auto"/>
              <w:left w:val="single" w:sz="6" w:space="0" w:color="auto"/>
              <w:bottom w:val="single" w:sz="6" w:space="0" w:color="auto"/>
              <w:right w:val="single" w:sz="6" w:space="0" w:color="auto"/>
            </w:tcBorders>
          </w:tcPr>
          <w:p w14:paraId="717388C2" w14:textId="77777777" w:rsidR="00112D01" w:rsidRDefault="00112D01" w:rsidP="005522CD">
            <w:pPr>
              <w:ind w:left="85" w:right="85"/>
              <w:jc w:val="center"/>
              <w:rPr>
                <w:i/>
                <w:iCs/>
                <w:sz w:val="20"/>
                <w:szCs w:val="20"/>
              </w:rPr>
            </w:pPr>
          </w:p>
        </w:tc>
        <w:tc>
          <w:tcPr>
            <w:tcW w:w="975" w:type="dxa"/>
            <w:gridSpan w:val="3"/>
            <w:tcBorders>
              <w:top w:val="single" w:sz="6" w:space="0" w:color="auto"/>
              <w:left w:val="single" w:sz="6" w:space="0" w:color="auto"/>
              <w:bottom w:val="single" w:sz="6" w:space="0" w:color="auto"/>
              <w:right w:val="single" w:sz="6" w:space="0" w:color="auto"/>
            </w:tcBorders>
          </w:tcPr>
          <w:p w14:paraId="78526DB7" w14:textId="77777777" w:rsidR="00112D01" w:rsidRDefault="00112D01" w:rsidP="005522CD">
            <w:pPr>
              <w:ind w:left="85" w:right="85"/>
              <w:jc w:val="center"/>
              <w:rPr>
                <w:i/>
                <w:iCs/>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0D47ED69" w14:textId="77777777" w:rsidR="00112D01" w:rsidRDefault="00112D01" w:rsidP="005522CD">
            <w:pPr>
              <w:ind w:left="85" w:right="85"/>
              <w:jc w:val="center"/>
              <w:rPr>
                <w:i/>
                <w:iCs/>
                <w:sz w:val="20"/>
                <w:szCs w:val="20"/>
              </w:rPr>
            </w:pPr>
          </w:p>
        </w:tc>
      </w:tr>
      <w:tr w:rsidR="00112D01" w14:paraId="175C5B68" w14:textId="77777777" w:rsidTr="005522CD">
        <w:tblPrEx>
          <w:tblCellMar>
            <w:top w:w="0" w:type="dxa"/>
            <w:left w:w="0" w:type="dxa"/>
            <w:bottom w:w="0" w:type="dxa"/>
            <w:right w:w="0" w:type="dxa"/>
          </w:tblCellMar>
        </w:tblPrEx>
        <w:trPr>
          <w:trHeight w:val="20"/>
        </w:trPr>
        <w:tc>
          <w:tcPr>
            <w:tcW w:w="646" w:type="dxa"/>
            <w:gridSpan w:val="3"/>
            <w:tcBorders>
              <w:top w:val="single" w:sz="6" w:space="0" w:color="auto"/>
              <w:left w:val="single" w:sz="6" w:space="0" w:color="auto"/>
              <w:bottom w:val="single" w:sz="6" w:space="0" w:color="auto"/>
              <w:right w:val="single" w:sz="6" w:space="0" w:color="auto"/>
            </w:tcBorders>
          </w:tcPr>
          <w:p w14:paraId="07091193" w14:textId="77777777" w:rsidR="00112D01" w:rsidRDefault="00112D01" w:rsidP="005522CD">
            <w:pPr>
              <w:ind w:left="85" w:right="85"/>
              <w:jc w:val="center"/>
              <w:rPr>
                <w:sz w:val="20"/>
                <w:szCs w:val="20"/>
              </w:rPr>
            </w:pPr>
          </w:p>
        </w:tc>
        <w:tc>
          <w:tcPr>
            <w:tcW w:w="1615" w:type="dxa"/>
            <w:gridSpan w:val="4"/>
            <w:tcBorders>
              <w:top w:val="single" w:sz="6" w:space="0" w:color="auto"/>
              <w:left w:val="single" w:sz="6" w:space="0" w:color="auto"/>
              <w:bottom w:val="single" w:sz="6" w:space="0" w:color="auto"/>
              <w:right w:val="single" w:sz="6" w:space="0" w:color="auto"/>
            </w:tcBorders>
          </w:tcPr>
          <w:p w14:paraId="01F3F837" w14:textId="77777777" w:rsidR="00112D01" w:rsidRDefault="00112D01" w:rsidP="005522CD">
            <w:pPr>
              <w:ind w:left="85" w:right="85"/>
              <w:jc w:val="center"/>
              <w:rPr>
                <w:sz w:val="20"/>
                <w:szCs w:val="20"/>
              </w:rPr>
            </w:pPr>
          </w:p>
        </w:tc>
        <w:tc>
          <w:tcPr>
            <w:tcW w:w="6804" w:type="dxa"/>
            <w:gridSpan w:val="12"/>
            <w:tcBorders>
              <w:top w:val="single" w:sz="6" w:space="0" w:color="auto"/>
              <w:left w:val="single" w:sz="6" w:space="0" w:color="auto"/>
              <w:bottom w:val="single" w:sz="6" w:space="0" w:color="auto"/>
              <w:right w:val="single" w:sz="6" w:space="0" w:color="auto"/>
            </w:tcBorders>
          </w:tcPr>
          <w:p w14:paraId="07861839" w14:textId="77777777" w:rsidR="00112D01" w:rsidRDefault="00112D01" w:rsidP="005522CD">
            <w:pPr>
              <w:ind w:left="85" w:right="85"/>
              <w:rPr>
                <w:sz w:val="20"/>
                <w:szCs w:val="20"/>
              </w:rPr>
            </w:pPr>
            <w:r>
              <w:rPr>
                <w:sz w:val="20"/>
                <w:szCs w:val="20"/>
              </w:rPr>
              <w:t xml:space="preserve">      эксплуатация машин и механизмов без учета доплат к оплате труда машинистов</w:t>
            </w:r>
          </w:p>
        </w:tc>
        <w:tc>
          <w:tcPr>
            <w:tcW w:w="3396" w:type="dxa"/>
            <w:gridSpan w:val="7"/>
            <w:tcBorders>
              <w:top w:val="single" w:sz="6" w:space="0" w:color="auto"/>
              <w:left w:val="single" w:sz="6" w:space="0" w:color="auto"/>
              <w:bottom w:val="single" w:sz="6" w:space="0" w:color="auto"/>
              <w:right w:val="single" w:sz="6" w:space="0" w:color="auto"/>
            </w:tcBorders>
          </w:tcPr>
          <w:p w14:paraId="3E5BE5B4" w14:textId="77777777" w:rsidR="00112D01" w:rsidRDefault="00112D01" w:rsidP="005522CD">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14:paraId="6687EE30" w14:textId="77777777" w:rsidR="00112D01" w:rsidRDefault="00112D01" w:rsidP="005522CD">
            <w:pPr>
              <w:ind w:left="85" w:right="85"/>
              <w:jc w:val="center"/>
              <w:rPr>
                <w:sz w:val="20"/>
                <w:szCs w:val="20"/>
              </w:rPr>
            </w:pPr>
            <w:r>
              <w:rPr>
                <w:sz w:val="20"/>
                <w:szCs w:val="20"/>
              </w:rPr>
              <w:t>57,12</w:t>
            </w:r>
          </w:p>
        </w:tc>
        <w:tc>
          <w:tcPr>
            <w:tcW w:w="975" w:type="dxa"/>
            <w:gridSpan w:val="3"/>
            <w:tcBorders>
              <w:top w:val="single" w:sz="6" w:space="0" w:color="auto"/>
              <w:left w:val="single" w:sz="6" w:space="0" w:color="auto"/>
              <w:bottom w:val="single" w:sz="6" w:space="0" w:color="auto"/>
              <w:right w:val="single" w:sz="6" w:space="0" w:color="auto"/>
            </w:tcBorders>
          </w:tcPr>
          <w:p w14:paraId="07C9A71E" w14:textId="77777777" w:rsidR="00112D01" w:rsidRDefault="00112D01" w:rsidP="005522CD">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5E1CF127" w14:textId="77777777" w:rsidR="00112D01" w:rsidRDefault="00112D01" w:rsidP="005522CD">
            <w:pPr>
              <w:ind w:left="85" w:right="85"/>
              <w:jc w:val="center"/>
              <w:rPr>
                <w:sz w:val="20"/>
                <w:szCs w:val="20"/>
              </w:rPr>
            </w:pPr>
            <w:r>
              <w:rPr>
                <w:sz w:val="20"/>
                <w:szCs w:val="20"/>
              </w:rPr>
              <w:t>391,44</w:t>
            </w:r>
          </w:p>
        </w:tc>
      </w:tr>
      <w:tr w:rsidR="00112D01" w14:paraId="2F27F86D" w14:textId="77777777" w:rsidTr="005522CD">
        <w:tblPrEx>
          <w:tblCellMar>
            <w:top w:w="0" w:type="dxa"/>
            <w:left w:w="0" w:type="dxa"/>
            <w:bottom w:w="0" w:type="dxa"/>
            <w:right w:w="0" w:type="dxa"/>
          </w:tblCellMar>
        </w:tblPrEx>
        <w:trPr>
          <w:trHeight w:val="20"/>
        </w:trPr>
        <w:tc>
          <w:tcPr>
            <w:tcW w:w="646" w:type="dxa"/>
            <w:gridSpan w:val="3"/>
            <w:tcBorders>
              <w:top w:val="single" w:sz="6" w:space="0" w:color="auto"/>
              <w:left w:val="single" w:sz="6" w:space="0" w:color="auto"/>
              <w:bottom w:val="single" w:sz="6" w:space="0" w:color="auto"/>
              <w:right w:val="single" w:sz="6" w:space="0" w:color="auto"/>
            </w:tcBorders>
          </w:tcPr>
          <w:p w14:paraId="4D2B7062" w14:textId="77777777" w:rsidR="00112D01" w:rsidRDefault="00112D01" w:rsidP="005522CD">
            <w:pPr>
              <w:ind w:left="85" w:right="85"/>
              <w:jc w:val="center"/>
              <w:rPr>
                <w:i/>
                <w:iCs/>
                <w:sz w:val="20"/>
                <w:szCs w:val="20"/>
              </w:rPr>
            </w:pPr>
          </w:p>
        </w:tc>
        <w:tc>
          <w:tcPr>
            <w:tcW w:w="1615" w:type="dxa"/>
            <w:gridSpan w:val="4"/>
            <w:tcBorders>
              <w:top w:val="single" w:sz="6" w:space="0" w:color="auto"/>
              <w:left w:val="single" w:sz="6" w:space="0" w:color="auto"/>
              <w:bottom w:val="single" w:sz="6" w:space="0" w:color="auto"/>
              <w:right w:val="single" w:sz="6" w:space="0" w:color="auto"/>
            </w:tcBorders>
          </w:tcPr>
          <w:p w14:paraId="16834402" w14:textId="77777777" w:rsidR="00112D01" w:rsidRDefault="00112D01" w:rsidP="005522CD">
            <w:pPr>
              <w:ind w:left="85" w:right="85"/>
              <w:jc w:val="center"/>
              <w:rPr>
                <w:i/>
                <w:iCs/>
                <w:sz w:val="20"/>
                <w:szCs w:val="20"/>
              </w:rPr>
            </w:pPr>
          </w:p>
        </w:tc>
        <w:tc>
          <w:tcPr>
            <w:tcW w:w="10200" w:type="dxa"/>
            <w:gridSpan w:val="19"/>
            <w:tcBorders>
              <w:top w:val="single" w:sz="6" w:space="0" w:color="auto"/>
              <w:left w:val="single" w:sz="6" w:space="0" w:color="auto"/>
              <w:bottom w:val="single" w:sz="6" w:space="0" w:color="auto"/>
              <w:right w:val="single" w:sz="6" w:space="0" w:color="auto"/>
            </w:tcBorders>
          </w:tcPr>
          <w:p w14:paraId="44D4C37D" w14:textId="77777777" w:rsidR="00112D01" w:rsidRDefault="00112D01" w:rsidP="005522CD">
            <w:pPr>
              <w:ind w:left="85" w:right="85"/>
              <w:rPr>
                <w:i/>
                <w:iCs/>
                <w:sz w:val="20"/>
                <w:szCs w:val="20"/>
              </w:rPr>
            </w:pPr>
            <w:r>
              <w:rPr>
                <w:i/>
                <w:iCs/>
                <w:sz w:val="20"/>
                <w:szCs w:val="20"/>
              </w:rPr>
              <w:t xml:space="preserve">         в том числе</w:t>
            </w:r>
          </w:p>
        </w:tc>
        <w:tc>
          <w:tcPr>
            <w:tcW w:w="1134" w:type="dxa"/>
            <w:gridSpan w:val="3"/>
            <w:tcBorders>
              <w:top w:val="single" w:sz="6" w:space="0" w:color="auto"/>
              <w:left w:val="single" w:sz="6" w:space="0" w:color="auto"/>
              <w:bottom w:val="single" w:sz="6" w:space="0" w:color="auto"/>
              <w:right w:val="single" w:sz="6" w:space="0" w:color="auto"/>
            </w:tcBorders>
          </w:tcPr>
          <w:p w14:paraId="315C662E" w14:textId="77777777" w:rsidR="00112D01" w:rsidRDefault="00112D01" w:rsidP="005522CD">
            <w:pPr>
              <w:ind w:left="85" w:right="85"/>
              <w:jc w:val="center"/>
              <w:rPr>
                <w:i/>
                <w:iCs/>
                <w:sz w:val="20"/>
                <w:szCs w:val="20"/>
              </w:rPr>
            </w:pPr>
          </w:p>
        </w:tc>
        <w:tc>
          <w:tcPr>
            <w:tcW w:w="975" w:type="dxa"/>
            <w:gridSpan w:val="3"/>
            <w:tcBorders>
              <w:top w:val="single" w:sz="6" w:space="0" w:color="auto"/>
              <w:left w:val="single" w:sz="6" w:space="0" w:color="auto"/>
              <w:bottom w:val="single" w:sz="6" w:space="0" w:color="auto"/>
              <w:right w:val="single" w:sz="6" w:space="0" w:color="auto"/>
            </w:tcBorders>
          </w:tcPr>
          <w:p w14:paraId="40C8CF66" w14:textId="77777777" w:rsidR="00112D01" w:rsidRDefault="00112D01" w:rsidP="005522CD">
            <w:pPr>
              <w:ind w:left="85" w:right="85"/>
              <w:jc w:val="center"/>
              <w:rPr>
                <w:i/>
                <w:iCs/>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72C949FA" w14:textId="77777777" w:rsidR="00112D01" w:rsidRDefault="00112D01" w:rsidP="005522CD">
            <w:pPr>
              <w:ind w:left="85" w:right="85"/>
              <w:jc w:val="center"/>
              <w:rPr>
                <w:i/>
                <w:iCs/>
                <w:sz w:val="20"/>
                <w:szCs w:val="20"/>
              </w:rPr>
            </w:pPr>
          </w:p>
        </w:tc>
      </w:tr>
      <w:tr w:rsidR="00112D01" w14:paraId="648FEAD3" w14:textId="77777777" w:rsidTr="005522CD">
        <w:tblPrEx>
          <w:tblCellMar>
            <w:top w:w="0" w:type="dxa"/>
            <w:left w:w="0" w:type="dxa"/>
            <w:bottom w:w="0" w:type="dxa"/>
            <w:right w:w="0" w:type="dxa"/>
          </w:tblCellMar>
        </w:tblPrEx>
        <w:trPr>
          <w:trHeight w:val="20"/>
        </w:trPr>
        <w:tc>
          <w:tcPr>
            <w:tcW w:w="646" w:type="dxa"/>
            <w:gridSpan w:val="3"/>
            <w:tcBorders>
              <w:top w:val="single" w:sz="6" w:space="0" w:color="auto"/>
              <w:left w:val="single" w:sz="6" w:space="0" w:color="auto"/>
              <w:bottom w:val="single" w:sz="6" w:space="0" w:color="auto"/>
              <w:right w:val="single" w:sz="6" w:space="0" w:color="auto"/>
            </w:tcBorders>
          </w:tcPr>
          <w:p w14:paraId="2B724A23" w14:textId="77777777" w:rsidR="00112D01" w:rsidRDefault="00112D01" w:rsidP="005522CD">
            <w:pPr>
              <w:ind w:left="85" w:right="85"/>
              <w:jc w:val="center"/>
              <w:rPr>
                <w:sz w:val="20"/>
                <w:szCs w:val="20"/>
              </w:rPr>
            </w:pPr>
          </w:p>
        </w:tc>
        <w:tc>
          <w:tcPr>
            <w:tcW w:w="1615" w:type="dxa"/>
            <w:gridSpan w:val="4"/>
            <w:tcBorders>
              <w:top w:val="single" w:sz="6" w:space="0" w:color="auto"/>
              <w:left w:val="single" w:sz="6" w:space="0" w:color="auto"/>
              <w:bottom w:val="single" w:sz="6" w:space="0" w:color="auto"/>
              <w:right w:val="single" w:sz="6" w:space="0" w:color="auto"/>
            </w:tcBorders>
          </w:tcPr>
          <w:p w14:paraId="5A92E0B4" w14:textId="77777777" w:rsidR="00112D01" w:rsidRDefault="00112D01" w:rsidP="005522CD">
            <w:pPr>
              <w:ind w:left="85" w:right="85"/>
              <w:jc w:val="center"/>
              <w:rPr>
                <w:sz w:val="20"/>
                <w:szCs w:val="20"/>
              </w:rPr>
            </w:pPr>
          </w:p>
        </w:tc>
        <w:tc>
          <w:tcPr>
            <w:tcW w:w="6804" w:type="dxa"/>
            <w:gridSpan w:val="12"/>
            <w:tcBorders>
              <w:top w:val="single" w:sz="6" w:space="0" w:color="auto"/>
              <w:left w:val="single" w:sz="6" w:space="0" w:color="auto"/>
              <w:bottom w:val="single" w:sz="6" w:space="0" w:color="auto"/>
              <w:right w:val="single" w:sz="6" w:space="0" w:color="auto"/>
            </w:tcBorders>
          </w:tcPr>
          <w:p w14:paraId="4FC337E0" w14:textId="77777777" w:rsidR="00112D01" w:rsidRDefault="00112D01" w:rsidP="005522CD">
            <w:pPr>
              <w:ind w:left="85" w:right="85"/>
              <w:rPr>
                <w:sz w:val="20"/>
                <w:szCs w:val="20"/>
              </w:rPr>
            </w:pPr>
            <w:r>
              <w:rPr>
                <w:sz w:val="20"/>
                <w:szCs w:val="20"/>
              </w:rPr>
              <w:t xml:space="preserve">         оплата труда машинистов (</w:t>
            </w:r>
            <w:proofErr w:type="spellStart"/>
            <w:r>
              <w:rPr>
                <w:sz w:val="20"/>
                <w:szCs w:val="20"/>
              </w:rPr>
              <w:t>ОТм</w:t>
            </w:r>
            <w:proofErr w:type="spellEnd"/>
            <w:r>
              <w:rPr>
                <w:sz w:val="20"/>
                <w:szCs w:val="20"/>
              </w:rPr>
              <w:t>)</w:t>
            </w:r>
          </w:p>
        </w:tc>
        <w:tc>
          <w:tcPr>
            <w:tcW w:w="3396" w:type="dxa"/>
            <w:gridSpan w:val="7"/>
            <w:tcBorders>
              <w:top w:val="single" w:sz="6" w:space="0" w:color="auto"/>
              <w:left w:val="single" w:sz="6" w:space="0" w:color="auto"/>
              <w:bottom w:val="single" w:sz="6" w:space="0" w:color="auto"/>
              <w:right w:val="single" w:sz="6" w:space="0" w:color="auto"/>
            </w:tcBorders>
          </w:tcPr>
          <w:p w14:paraId="0F436817" w14:textId="77777777" w:rsidR="00112D01" w:rsidRDefault="00112D01" w:rsidP="005522CD">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14:paraId="27FCFA6C" w14:textId="77777777" w:rsidR="00112D01" w:rsidRDefault="00112D01" w:rsidP="005522CD">
            <w:pPr>
              <w:ind w:left="85" w:right="85"/>
              <w:jc w:val="center"/>
              <w:rPr>
                <w:sz w:val="20"/>
                <w:szCs w:val="20"/>
              </w:rPr>
            </w:pPr>
            <w:r>
              <w:rPr>
                <w:sz w:val="20"/>
                <w:szCs w:val="20"/>
              </w:rPr>
              <w:t>0</w:t>
            </w:r>
          </w:p>
        </w:tc>
        <w:tc>
          <w:tcPr>
            <w:tcW w:w="975" w:type="dxa"/>
            <w:gridSpan w:val="3"/>
            <w:tcBorders>
              <w:top w:val="single" w:sz="6" w:space="0" w:color="auto"/>
              <w:left w:val="single" w:sz="6" w:space="0" w:color="auto"/>
              <w:bottom w:val="single" w:sz="6" w:space="0" w:color="auto"/>
              <w:right w:val="single" w:sz="6" w:space="0" w:color="auto"/>
            </w:tcBorders>
          </w:tcPr>
          <w:p w14:paraId="2F1FC053" w14:textId="77777777" w:rsidR="00112D01" w:rsidRDefault="00112D01" w:rsidP="005522CD">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702207BE" w14:textId="77777777" w:rsidR="00112D01" w:rsidRDefault="00112D01" w:rsidP="005522CD">
            <w:pPr>
              <w:ind w:left="85" w:right="85"/>
              <w:jc w:val="center"/>
              <w:rPr>
                <w:sz w:val="20"/>
                <w:szCs w:val="20"/>
              </w:rPr>
            </w:pPr>
            <w:r>
              <w:rPr>
                <w:sz w:val="20"/>
                <w:szCs w:val="20"/>
              </w:rPr>
              <w:t>0</w:t>
            </w:r>
          </w:p>
        </w:tc>
      </w:tr>
      <w:tr w:rsidR="00112D01" w14:paraId="523EE00B" w14:textId="77777777" w:rsidTr="005522CD">
        <w:tblPrEx>
          <w:tblCellMar>
            <w:top w:w="0" w:type="dxa"/>
            <w:left w:w="0" w:type="dxa"/>
            <w:bottom w:w="0" w:type="dxa"/>
            <w:right w:w="0" w:type="dxa"/>
          </w:tblCellMar>
        </w:tblPrEx>
        <w:trPr>
          <w:trHeight w:val="20"/>
        </w:trPr>
        <w:tc>
          <w:tcPr>
            <w:tcW w:w="646" w:type="dxa"/>
            <w:gridSpan w:val="3"/>
            <w:tcBorders>
              <w:top w:val="single" w:sz="6" w:space="0" w:color="auto"/>
              <w:left w:val="single" w:sz="6" w:space="0" w:color="auto"/>
              <w:bottom w:val="single" w:sz="6" w:space="0" w:color="auto"/>
              <w:right w:val="single" w:sz="6" w:space="0" w:color="auto"/>
            </w:tcBorders>
          </w:tcPr>
          <w:p w14:paraId="00308296" w14:textId="77777777" w:rsidR="00112D01" w:rsidRDefault="00112D01" w:rsidP="005522CD">
            <w:pPr>
              <w:ind w:left="85" w:right="85"/>
              <w:jc w:val="center"/>
              <w:rPr>
                <w:sz w:val="20"/>
                <w:szCs w:val="20"/>
              </w:rPr>
            </w:pPr>
          </w:p>
        </w:tc>
        <w:tc>
          <w:tcPr>
            <w:tcW w:w="1615" w:type="dxa"/>
            <w:gridSpan w:val="4"/>
            <w:tcBorders>
              <w:top w:val="single" w:sz="6" w:space="0" w:color="auto"/>
              <w:left w:val="single" w:sz="6" w:space="0" w:color="auto"/>
              <w:bottom w:val="single" w:sz="6" w:space="0" w:color="auto"/>
              <w:right w:val="single" w:sz="6" w:space="0" w:color="auto"/>
            </w:tcBorders>
          </w:tcPr>
          <w:p w14:paraId="600E777A" w14:textId="77777777" w:rsidR="00112D01" w:rsidRDefault="00112D01" w:rsidP="005522CD">
            <w:pPr>
              <w:ind w:left="85" w:right="85"/>
              <w:jc w:val="center"/>
              <w:rPr>
                <w:sz w:val="20"/>
                <w:szCs w:val="20"/>
              </w:rPr>
            </w:pPr>
          </w:p>
        </w:tc>
        <w:tc>
          <w:tcPr>
            <w:tcW w:w="6804" w:type="dxa"/>
            <w:gridSpan w:val="12"/>
            <w:tcBorders>
              <w:top w:val="single" w:sz="6" w:space="0" w:color="auto"/>
              <w:left w:val="single" w:sz="6" w:space="0" w:color="auto"/>
              <w:bottom w:val="single" w:sz="6" w:space="0" w:color="auto"/>
              <w:right w:val="single" w:sz="6" w:space="0" w:color="auto"/>
            </w:tcBorders>
          </w:tcPr>
          <w:p w14:paraId="260A6C00" w14:textId="77777777" w:rsidR="00112D01" w:rsidRDefault="00112D01" w:rsidP="005522CD">
            <w:pPr>
              <w:ind w:left="85" w:right="85"/>
              <w:rPr>
                <w:sz w:val="20"/>
                <w:szCs w:val="20"/>
              </w:rPr>
            </w:pPr>
            <w:r>
              <w:rPr>
                <w:sz w:val="20"/>
                <w:szCs w:val="20"/>
              </w:rPr>
              <w:t xml:space="preserve">      доплаты к оплате труда машинистов</w:t>
            </w:r>
          </w:p>
        </w:tc>
        <w:tc>
          <w:tcPr>
            <w:tcW w:w="3396" w:type="dxa"/>
            <w:gridSpan w:val="7"/>
            <w:tcBorders>
              <w:top w:val="single" w:sz="6" w:space="0" w:color="auto"/>
              <w:left w:val="single" w:sz="6" w:space="0" w:color="auto"/>
              <w:bottom w:val="single" w:sz="6" w:space="0" w:color="auto"/>
              <w:right w:val="single" w:sz="6" w:space="0" w:color="auto"/>
            </w:tcBorders>
          </w:tcPr>
          <w:p w14:paraId="78DDF458" w14:textId="77777777" w:rsidR="00112D01" w:rsidRDefault="00112D01" w:rsidP="005522CD">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14:paraId="75F3C495" w14:textId="77777777" w:rsidR="00112D01" w:rsidRDefault="00112D01" w:rsidP="005522CD">
            <w:pPr>
              <w:ind w:left="85" w:right="85"/>
              <w:jc w:val="center"/>
              <w:rPr>
                <w:sz w:val="20"/>
                <w:szCs w:val="20"/>
              </w:rPr>
            </w:pPr>
            <w:r>
              <w:rPr>
                <w:sz w:val="20"/>
                <w:szCs w:val="20"/>
              </w:rPr>
              <w:t>0</w:t>
            </w:r>
          </w:p>
        </w:tc>
        <w:tc>
          <w:tcPr>
            <w:tcW w:w="975" w:type="dxa"/>
            <w:gridSpan w:val="3"/>
            <w:tcBorders>
              <w:top w:val="single" w:sz="6" w:space="0" w:color="auto"/>
              <w:left w:val="single" w:sz="6" w:space="0" w:color="auto"/>
              <w:bottom w:val="single" w:sz="6" w:space="0" w:color="auto"/>
              <w:right w:val="single" w:sz="6" w:space="0" w:color="auto"/>
            </w:tcBorders>
          </w:tcPr>
          <w:p w14:paraId="23C988A2" w14:textId="77777777" w:rsidR="00112D01" w:rsidRDefault="00112D01" w:rsidP="005522CD">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058B761D" w14:textId="77777777" w:rsidR="00112D01" w:rsidRDefault="00112D01" w:rsidP="005522CD">
            <w:pPr>
              <w:ind w:left="85" w:right="85"/>
              <w:jc w:val="center"/>
              <w:rPr>
                <w:sz w:val="20"/>
                <w:szCs w:val="20"/>
              </w:rPr>
            </w:pPr>
            <w:r>
              <w:rPr>
                <w:sz w:val="20"/>
                <w:szCs w:val="20"/>
              </w:rPr>
              <w:t>0</w:t>
            </w:r>
          </w:p>
        </w:tc>
      </w:tr>
      <w:tr w:rsidR="00112D01" w14:paraId="4CD61533" w14:textId="77777777" w:rsidTr="005522CD">
        <w:tblPrEx>
          <w:tblCellMar>
            <w:top w:w="0" w:type="dxa"/>
            <w:left w:w="0" w:type="dxa"/>
            <w:bottom w:w="0" w:type="dxa"/>
            <w:right w:w="0" w:type="dxa"/>
          </w:tblCellMar>
        </w:tblPrEx>
        <w:trPr>
          <w:trHeight w:val="20"/>
        </w:trPr>
        <w:tc>
          <w:tcPr>
            <w:tcW w:w="646" w:type="dxa"/>
            <w:gridSpan w:val="3"/>
            <w:tcBorders>
              <w:top w:val="single" w:sz="6" w:space="0" w:color="auto"/>
              <w:left w:val="single" w:sz="6" w:space="0" w:color="auto"/>
              <w:bottom w:val="single" w:sz="6" w:space="0" w:color="auto"/>
              <w:right w:val="single" w:sz="6" w:space="0" w:color="auto"/>
            </w:tcBorders>
          </w:tcPr>
          <w:p w14:paraId="5125F7F6" w14:textId="77777777" w:rsidR="00112D01" w:rsidRDefault="00112D01" w:rsidP="005522CD">
            <w:pPr>
              <w:ind w:left="85" w:right="85"/>
              <w:jc w:val="center"/>
              <w:rPr>
                <w:sz w:val="20"/>
                <w:szCs w:val="20"/>
              </w:rPr>
            </w:pPr>
          </w:p>
        </w:tc>
        <w:tc>
          <w:tcPr>
            <w:tcW w:w="1615" w:type="dxa"/>
            <w:gridSpan w:val="4"/>
            <w:tcBorders>
              <w:top w:val="single" w:sz="6" w:space="0" w:color="auto"/>
              <w:left w:val="single" w:sz="6" w:space="0" w:color="auto"/>
              <w:bottom w:val="single" w:sz="6" w:space="0" w:color="auto"/>
              <w:right w:val="single" w:sz="6" w:space="0" w:color="auto"/>
            </w:tcBorders>
          </w:tcPr>
          <w:p w14:paraId="38A67CC6" w14:textId="77777777" w:rsidR="00112D01" w:rsidRDefault="00112D01" w:rsidP="005522CD">
            <w:pPr>
              <w:ind w:left="85" w:right="85"/>
              <w:jc w:val="center"/>
              <w:rPr>
                <w:sz w:val="20"/>
                <w:szCs w:val="20"/>
              </w:rPr>
            </w:pPr>
          </w:p>
        </w:tc>
        <w:tc>
          <w:tcPr>
            <w:tcW w:w="6804" w:type="dxa"/>
            <w:gridSpan w:val="12"/>
            <w:tcBorders>
              <w:top w:val="single" w:sz="6" w:space="0" w:color="auto"/>
              <w:left w:val="single" w:sz="6" w:space="0" w:color="auto"/>
              <w:bottom w:val="single" w:sz="6" w:space="0" w:color="auto"/>
              <w:right w:val="single" w:sz="6" w:space="0" w:color="auto"/>
            </w:tcBorders>
          </w:tcPr>
          <w:p w14:paraId="660D7AB0" w14:textId="77777777" w:rsidR="00112D01" w:rsidRDefault="00112D01" w:rsidP="005522CD">
            <w:pPr>
              <w:ind w:left="85" w:right="85"/>
              <w:rPr>
                <w:sz w:val="20"/>
                <w:szCs w:val="20"/>
              </w:rPr>
            </w:pPr>
            <w:r>
              <w:rPr>
                <w:sz w:val="20"/>
                <w:szCs w:val="20"/>
              </w:rPr>
              <w:t xml:space="preserve">   материальные ресурсы</w:t>
            </w:r>
          </w:p>
        </w:tc>
        <w:tc>
          <w:tcPr>
            <w:tcW w:w="3396" w:type="dxa"/>
            <w:gridSpan w:val="7"/>
            <w:tcBorders>
              <w:top w:val="single" w:sz="6" w:space="0" w:color="auto"/>
              <w:left w:val="single" w:sz="6" w:space="0" w:color="auto"/>
              <w:bottom w:val="single" w:sz="6" w:space="0" w:color="auto"/>
              <w:right w:val="single" w:sz="6" w:space="0" w:color="auto"/>
            </w:tcBorders>
          </w:tcPr>
          <w:p w14:paraId="2E28AC12" w14:textId="77777777" w:rsidR="00112D01" w:rsidRDefault="00112D01" w:rsidP="005522CD">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14:paraId="695E0B39" w14:textId="77777777" w:rsidR="00112D01" w:rsidRDefault="00112D01" w:rsidP="005522CD">
            <w:pPr>
              <w:ind w:left="85" w:right="85"/>
              <w:jc w:val="center"/>
              <w:rPr>
                <w:sz w:val="20"/>
                <w:szCs w:val="20"/>
              </w:rPr>
            </w:pPr>
            <w:r>
              <w:rPr>
                <w:sz w:val="20"/>
                <w:szCs w:val="20"/>
              </w:rPr>
              <w:t>5 166,68</w:t>
            </w:r>
          </w:p>
        </w:tc>
        <w:tc>
          <w:tcPr>
            <w:tcW w:w="975" w:type="dxa"/>
            <w:gridSpan w:val="3"/>
            <w:tcBorders>
              <w:top w:val="single" w:sz="6" w:space="0" w:color="auto"/>
              <w:left w:val="single" w:sz="6" w:space="0" w:color="auto"/>
              <w:bottom w:val="single" w:sz="6" w:space="0" w:color="auto"/>
              <w:right w:val="single" w:sz="6" w:space="0" w:color="auto"/>
            </w:tcBorders>
          </w:tcPr>
          <w:p w14:paraId="57E17DFF" w14:textId="77777777" w:rsidR="00112D01" w:rsidRDefault="00112D01" w:rsidP="005522CD">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00AB75E2" w14:textId="77777777" w:rsidR="00112D01" w:rsidRDefault="00112D01" w:rsidP="005522CD">
            <w:pPr>
              <w:ind w:left="85" w:right="85"/>
              <w:jc w:val="center"/>
              <w:rPr>
                <w:sz w:val="20"/>
                <w:szCs w:val="20"/>
              </w:rPr>
            </w:pPr>
            <w:r>
              <w:rPr>
                <w:sz w:val="20"/>
                <w:szCs w:val="20"/>
              </w:rPr>
              <w:t>40 801,29</w:t>
            </w:r>
          </w:p>
        </w:tc>
      </w:tr>
      <w:tr w:rsidR="00112D01" w14:paraId="3D7E008A" w14:textId="77777777" w:rsidTr="005522CD">
        <w:tblPrEx>
          <w:tblCellMar>
            <w:top w:w="0" w:type="dxa"/>
            <w:left w:w="0" w:type="dxa"/>
            <w:bottom w:w="0" w:type="dxa"/>
            <w:right w:w="0" w:type="dxa"/>
          </w:tblCellMar>
        </w:tblPrEx>
        <w:trPr>
          <w:trHeight w:val="20"/>
        </w:trPr>
        <w:tc>
          <w:tcPr>
            <w:tcW w:w="646" w:type="dxa"/>
            <w:gridSpan w:val="3"/>
            <w:tcBorders>
              <w:top w:val="single" w:sz="6" w:space="0" w:color="auto"/>
              <w:left w:val="single" w:sz="6" w:space="0" w:color="auto"/>
              <w:bottom w:val="single" w:sz="6" w:space="0" w:color="auto"/>
              <w:right w:val="single" w:sz="6" w:space="0" w:color="auto"/>
            </w:tcBorders>
          </w:tcPr>
          <w:p w14:paraId="4BF824E9" w14:textId="77777777" w:rsidR="00112D01" w:rsidRDefault="00112D01" w:rsidP="005522CD">
            <w:pPr>
              <w:ind w:left="85" w:right="85"/>
              <w:jc w:val="center"/>
              <w:rPr>
                <w:i/>
                <w:iCs/>
                <w:sz w:val="20"/>
                <w:szCs w:val="20"/>
              </w:rPr>
            </w:pPr>
          </w:p>
        </w:tc>
        <w:tc>
          <w:tcPr>
            <w:tcW w:w="1615" w:type="dxa"/>
            <w:gridSpan w:val="4"/>
            <w:tcBorders>
              <w:top w:val="single" w:sz="6" w:space="0" w:color="auto"/>
              <w:left w:val="single" w:sz="6" w:space="0" w:color="auto"/>
              <w:bottom w:val="single" w:sz="6" w:space="0" w:color="auto"/>
              <w:right w:val="single" w:sz="6" w:space="0" w:color="auto"/>
            </w:tcBorders>
          </w:tcPr>
          <w:p w14:paraId="09ACECB8" w14:textId="77777777" w:rsidR="00112D01" w:rsidRDefault="00112D01" w:rsidP="005522CD">
            <w:pPr>
              <w:ind w:left="85" w:right="85"/>
              <w:jc w:val="center"/>
              <w:rPr>
                <w:i/>
                <w:iCs/>
                <w:sz w:val="20"/>
                <w:szCs w:val="20"/>
              </w:rPr>
            </w:pPr>
          </w:p>
        </w:tc>
        <w:tc>
          <w:tcPr>
            <w:tcW w:w="10200" w:type="dxa"/>
            <w:gridSpan w:val="19"/>
            <w:tcBorders>
              <w:top w:val="single" w:sz="6" w:space="0" w:color="auto"/>
              <w:left w:val="single" w:sz="6" w:space="0" w:color="auto"/>
              <w:bottom w:val="single" w:sz="6" w:space="0" w:color="auto"/>
              <w:right w:val="single" w:sz="6" w:space="0" w:color="auto"/>
            </w:tcBorders>
          </w:tcPr>
          <w:p w14:paraId="4A01FBCD" w14:textId="77777777" w:rsidR="00112D01" w:rsidRDefault="00112D01" w:rsidP="005522CD">
            <w:pPr>
              <w:ind w:left="85" w:right="85"/>
              <w:rPr>
                <w:i/>
                <w:iCs/>
                <w:sz w:val="20"/>
                <w:szCs w:val="20"/>
              </w:rPr>
            </w:pPr>
            <w:r>
              <w:rPr>
                <w:i/>
                <w:iCs/>
                <w:sz w:val="20"/>
                <w:szCs w:val="20"/>
              </w:rPr>
              <w:t xml:space="preserve">      в том числе</w:t>
            </w:r>
          </w:p>
        </w:tc>
        <w:tc>
          <w:tcPr>
            <w:tcW w:w="1134" w:type="dxa"/>
            <w:gridSpan w:val="3"/>
            <w:tcBorders>
              <w:top w:val="single" w:sz="6" w:space="0" w:color="auto"/>
              <w:left w:val="single" w:sz="6" w:space="0" w:color="auto"/>
              <w:bottom w:val="single" w:sz="6" w:space="0" w:color="auto"/>
              <w:right w:val="single" w:sz="6" w:space="0" w:color="auto"/>
            </w:tcBorders>
          </w:tcPr>
          <w:p w14:paraId="4925C0B6" w14:textId="77777777" w:rsidR="00112D01" w:rsidRDefault="00112D01" w:rsidP="005522CD">
            <w:pPr>
              <w:ind w:left="85" w:right="85"/>
              <w:jc w:val="center"/>
              <w:rPr>
                <w:i/>
                <w:iCs/>
                <w:sz w:val="20"/>
                <w:szCs w:val="20"/>
              </w:rPr>
            </w:pPr>
          </w:p>
        </w:tc>
        <w:tc>
          <w:tcPr>
            <w:tcW w:w="975" w:type="dxa"/>
            <w:gridSpan w:val="3"/>
            <w:tcBorders>
              <w:top w:val="single" w:sz="6" w:space="0" w:color="auto"/>
              <w:left w:val="single" w:sz="6" w:space="0" w:color="auto"/>
              <w:bottom w:val="single" w:sz="6" w:space="0" w:color="auto"/>
              <w:right w:val="single" w:sz="6" w:space="0" w:color="auto"/>
            </w:tcBorders>
          </w:tcPr>
          <w:p w14:paraId="485EECC5" w14:textId="77777777" w:rsidR="00112D01" w:rsidRDefault="00112D01" w:rsidP="005522CD">
            <w:pPr>
              <w:ind w:left="85" w:right="85"/>
              <w:jc w:val="center"/>
              <w:rPr>
                <w:i/>
                <w:iCs/>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7CAE158F" w14:textId="77777777" w:rsidR="00112D01" w:rsidRDefault="00112D01" w:rsidP="005522CD">
            <w:pPr>
              <w:ind w:left="85" w:right="85"/>
              <w:jc w:val="center"/>
              <w:rPr>
                <w:i/>
                <w:iCs/>
                <w:sz w:val="20"/>
                <w:szCs w:val="20"/>
              </w:rPr>
            </w:pPr>
          </w:p>
        </w:tc>
      </w:tr>
      <w:tr w:rsidR="00112D01" w14:paraId="65ECE91D" w14:textId="77777777" w:rsidTr="005522CD">
        <w:tblPrEx>
          <w:tblCellMar>
            <w:top w:w="0" w:type="dxa"/>
            <w:left w:w="0" w:type="dxa"/>
            <w:bottom w:w="0" w:type="dxa"/>
            <w:right w:w="0" w:type="dxa"/>
          </w:tblCellMar>
        </w:tblPrEx>
        <w:trPr>
          <w:trHeight w:val="20"/>
        </w:trPr>
        <w:tc>
          <w:tcPr>
            <w:tcW w:w="646" w:type="dxa"/>
            <w:gridSpan w:val="3"/>
            <w:tcBorders>
              <w:top w:val="single" w:sz="6" w:space="0" w:color="auto"/>
              <w:left w:val="single" w:sz="6" w:space="0" w:color="auto"/>
              <w:bottom w:val="single" w:sz="6" w:space="0" w:color="auto"/>
              <w:right w:val="single" w:sz="6" w:space="0" w:color="auto"/>
            </w:tcBorders>
          </w:tcPr>
          <w:p w14:paraId="25E7960F" w14:textId="77777777" w:rsidR="00112D01" w:rsidRDefault="00112D01" w:rsidP="005522CD">
            <w:pPr>
              <w:ind w:left="85" w:right="85"/>
              <w:jc w:val="center"/>
              <w:rPr>
                <w:sz w:val="20"/>
                <w:szCs w:val="20"/>
              </w:rPr>
            </w:pPr>
          </w:p>
        </w:tc>
        <w:tc>
          <w:tcPr>
            <w:tcW w:w="1615" w:type="dxa"/>
            <w:gridSpan w:val="4"/>
            <w:tcBorders>
              <w:top w:val="single" w:sz="6" w:space="0" w:color="auto"/>
              <w:left w:val="single" w:sz="6" w:space="0" w:color="auto"/>
              <w:bottom w:val="single" w:sz="6" w:space="0" w:color="auto"/>
              <w:right w:val="single" w:sz="6" w:space="0" w:color="auto"/>
            </w:tcBorders>
          </w:tcPr>
          <w:p w14:paraId="407494D1" w14:textId="77777777" w:rsidR="00112D01" w:rsidRDefault="00112D01" w:rsidP="005522CD">
            <w:pPr>
              <w:ind w:left="85" w:right="85"/>
              <w:jc w:val="center"/>
              <w:rPr>
                <w:sz w:val="20"/>
                <w:szCs w:val="20"/>
              </w:rPr>
            </w:pPr>
          </w:p>
        </w:tc>
        <w:tc>
          <w:tcPr>
            <w:tcW w:w="6804" w:type="dxa"/>
            <w:gridSpan w:val="12"/>
            <w:tcBorders>
              <w:top w:val="single" w:sz="6" w:space="0" w:color="auto"/>
              <w:left w:val="single" w:sz="6" w:space="0" w:color="auto"/>
              <w:bottom w:val="single" w:sz="6" w:space="0" w:color="auto"/>
              <w:right w:val="single" w:sz="6" w:space="0" w:color="auto"/>
            </w:tcBorders>
          </w:tcPr>
          <w:p w14:paraId="537DE7D2" w14:textId="77777777" w:rsidR="00112D01" w:rsidRDefault="00112D01" w:rsidP="005522CD">
            <w:pPr>
              <w:ind w:left="85" w:right="85"/>
              <w:rPr>
                <w:sz w:val="20"/>
                <w:szCs w:val="20"/>
              </w:rPr>
            </w:pPr>
            <w:r>
              <w:rPr>
                <w:sz w:val="20"/>
                <w:szCs w:val="20"/>
              </w:rPr>
              <w:t xml:space="preserve">      материальные ресурсы без учета дополнительной перевозки</w:t>
            </w:r>
          </w:p>
        </w:tc>
        <w:tc>
          <w:tcPr>
            <w:tcW w:w="3396" w:type="dxa"/>
            <w:gridSpan w:val="7"/>
            <w:tcBorders>
              <w:top w:val="single" w:sz="6" w:space="0" w:color="auto"/>
              <w:left w:val="single" w:sz="6" w:space="0" w:color="auto"/>
              <w:bottom w:val="single" w:sz="6" w:space="0" w:color="auto"/>
              <w:right w:val="single" w:sz="6" w:space="0" w:color="auto"/>
            </w:tcBorders>
          </w:tcPr>
          <w:p w14:paraId="20335196" w14:textId="77777777" w:rsidR="00112D01" w:rsidRDefault="00112D01" w:rsidP="005522CD">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14:paraId="6BCDA95A" w14:textId="77777777" w:rsidR="00112D01" w:rsidRDefault="00112D01" w:rsidP="005522CD">
            <w:pPr>
              <w:ind w:left="85" w:right="85"/>
              <w:jc w:val="center"/>
              <w:rPr>
                <w:sz w:val="20"/>
                <w:szCs w:val="20"/>
              </w:rPr>
            </w:pPr>
            <w:r>
              <w:rPr>
                <w:sz w:val="20"/>
                <w:szCs w:val="20"/>
              </w:rPr>
              <w:t>5 166,68</w:t>
            </w:r>
          </w:p>
        </w:tc>
        <w:tc>
          <w:tcPr>
            <w:tcW w:w="975" w:type="dxa"/>
            <w:gridSpan w:val="3"/>
            <w:tcBorders>
              <w:top w:val="single" w:sz="6" w:space="0" w:color="auto"/>
              <w:left w:val="single" w:sz="6" w:space="0" w:color="auto"/>
              <w:bottom w:val="single" w:sz="6" w:space="0" w:color="auto"/>
              <w:right w:val="single" w:sz="6" w:space="0" w:color="auto"/>
            </w:tcBorders>
          </w:tcPr>
          <w:p w14:paraId="4BE6D4EF" w14:textId="77777777" w:rsidR="00112D01" w:rsidRDefault="00112D01" w:rsidP="005522CD">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7183BCBF" w14:textId="77777777" w:rsidR="00112D01" w:rsidRDefault="00112D01" w:rsidP="005522CD">
            <w:pPr>
              <w:ind w:left="85" w:right="85"/>
              <w:jc w:val="center"/>
              <w:rPr>
                <w:sz w:val="20"/>
                <w:szCs w:val="20"/>
              </w:rPr>
            </w:pPr>
            <w:r>
              <w:rPr>
                <w:sz w:val="20"/>
                <w:szCs w:val="20"/>
              </w:rPr>
              <w:t>40 801,29</w:t>
            </w:r>
          </w:p>
        </w:tc>
      </w:tr>
      <w:tr w:rsidR="00112D01" w14:paraId="117710E9" w14:textId="77777777" w:rsidTr="005522CD">
        <w:tblPrEx>
          <w:tblCellMar>
            <w:top w:w="0" w:type="dxa"/>
            <w:left w:w="0" w:type="dxa"/>
            <w:bottom w:w="0" w:type="dxa"/>
            <w:right w:w="0" w:type="dxa"/>
          </w:tblCellMar>
        </w:tblPrEx>
        <w:trPr>
          <w:trHeight w:val="20"/>
        </w:trPr>
        <w:tc>
          <w:tcPr>
            <w:tcW w:w="646" w:type="dxa"/>
            <w:gridSpan w:val="3"/>
            <w:tcBorders>
              <w:top w:val="single" w:sz="6" w:space="0" w:color="auto"/>
              <w:left w:val="single" w:sz="6" w:space="0" w:color="auto"/>
              <w:bottom w:val="single" w:sz="6" w:space="0" w:color="auto"/>
              <w:right w:val="single" w:sz="6" w:space="0" w:color="auto"/>
            </w:tcBorders>
          </w:tcPr>
          <w:p w14:paraId="4CB7F5F2" w14:textId="77777777" w:rsidR="00112D01" w:rsidRDefault="00112D01" w:rsidP="005522CD">
            <w:pPr>
              <w:ind w:left="85" w:right="85"/>
              <w:jc w:val="center"/>
              <w:rPr>
                <w:sz w:val="20"/>
                <w:szCs w:val="20"/>
              </w:rPr>
            </w:pPr>
          </w:p>
        </w:tc>
        <w:tc>
          <w:tcPr>
            <w:tcW w:w="1615" w:type="dxa"/>
            <w:gridSpan w:val="4"/>
            <w:tcBorders>
              <w:top w:val="single" w:sz="6" w:space="0" w:color="auto"/>
              <w:left w:val="single" w:sz="6" w:space="0" w:color="auto"/>
              <w:bottom w:val="single" w:sz="6" w:space="0" w:color="auto"/>
              <w:right w:val="single" w:sz="6" w:space="0" w:color="auto"/>
            </w:tcBorders>
          </w:tcPr>
          <w:p w14:paraId="48631AC8" w14:textId="77777777" w:rsidR="00112D01" w:rsidRDefault="00112D01" w:rsidP="005522CD">
            <w:pPr>
              <w:ind w:left="85" w:right="85"/>
              <w:jc w:val="center"/>
              <w:rPr>
                <w:sz w:val="20"/>
                <w:szCs w:val="20"/>
              </w:rPr>
            </w:pPr>
          </w:p>
        </w:tc>
        <w:tc>
          <w:tcPr>
            <w:tcW w:w="6804" w:type="dxa"/>
            <w:gridSpan w:val="12"/>
            <w:tcBorders>
              <w:top w:val="single" w:sz="6" w:space="0" w:color="auto"/>
              <w:left w:val="single" w:sz="6" w:space="0" w:color="auto"/>
              <w:bottom w:val="single" w:sz="6" w:space="0" w:color="auto"/>
              <w:right w:val="single" w:sz="6" w:space="0" w:color="auto"/>
            </w:tcBorders>
          </w:tcPr>
          <w:p w14:paraId="1D074AA4" w14:textId="77777777" w:rsidR="00112D01" w:rsidRDefault="00112D01" w:rsidP="005522CD">
            <w:pPr>
              <w:ind w:left="85" w:right="85"/>
              <w:rPr>
                <w:sz w:val="20"/>
                <w:szCs w:val="20"/>
              </w:rPr>
            </w:pPr>
            <w:r>
              <w:rPr>
                <w:sz w:val="20"/>
                <w:szCs w:val="20"/>
              </w:rPr>
              <w:t xml:space="preserve">      дополнительная перевозка материальных ресурсов</w:t>
            </w:r>
          </w:p>
        </w:tc>
        <w:tc>
          <w:tcPr>
            <w:tcW w:w="3396" w:type="dxa"/>
            <w:gridSpan w:val="7"/>
            <w:tcBorders>
              <w:top w:val="single" w:sz="6" w:space="0" w:color="auto"/>
              <w:left w:val="single" w:sz="6" w:space="0" w:color="auto"/>
              <w:bottom w:val="single" w:sz="6" w:space="0" w:color="auto"/>
              <w:right w:val="single" w:sz="6" w:space="0" w:color="auto"/>
            </w:tcBorders>
          </w:tcPr>
          <w:p w14:paraId="3BC74334" w14:textId="77777777" w:rsidR="00112D01" w:rsidRDefault="00112D01" w:rsidP="005522CD">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14:paraId="666A029F" w14:textId="77777777" w:rsidR="00112D01" w:rsidRDefault="00112D01" w:rsidP="005522CD">
            <w:pPr>
              <w:ind w:left="85" w:right="85"/>
              <w:jc w:val="center"/>
              <w:rPr>
                <w:sz w:val="20"/>
                <w:szCs w:val="20"/>
              </w:rPr>
            </w:pPr>
            <w:r>
              <w:rPr>
                <w:sz w:val="20"/>
                <w:szCs w:val="20"/>
              </w:rPr>
              <w:t>0</w:t>
            </w:r>
          </w:p>
        </w:tc>
        <w:tc>
          <w:tcPr>
            <w:tcW w:w="975" w:type="dxa"/>
            <w:gridSpan w:val="3"/>
            <w:tcBorders>
              <w:top w:val="single" w:sz="6" w:space="0" w:color="auto"/>
              <w:left w:val="single" w:sz="6" w:space="0" w:color="auto"/>
              <w:bottom w:val="single" w:sz="6" w:space="0" w:color="auto"/>
              <w:right w:val="single" w:sz="6" w:space="0" w:color="auto"/>
            </w:tcBorders>
          </w:tcPr>
          <w:p w14:paraId="0BF37AB6" w14:textId="77777777" w:rsidR="00112D01" w:rsidRDefault="00112D01" w:rsidP="005522CD">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16B74FA4" w14:textId="77777777" w:rsidR="00112D01" w:rsidRDefault="00112D01" w:rsidP="005522CD">
            <w:pPr>
              <w:ind w:left="85" w:right="85"/>
              <w:jc w:val="center"/>
              <w:rPr>
                <w:sz w:val="20"/>
                <w:szCs w:val="20"/>
              </w:rPr>
            </w:pPr>
            <w:r>
              <w:rPr>
                <w:sz w:val="20"/>
                <w:szCs w:val="20"/>
              </w:rPr>
              <w:t>0</w:t>
            </w:r>
          </w:p>
        </w:tc>
      </w:tr>
      <w:tr w:rsidR="00112D01" w14:paraId="74659F90" w14:textId="77777777" w:rsidTr="005522CD">
        <w:tblPrEx>
          <w:tblCellMar>
            <w:top w:w="0" w:type="dxa"/>
            <w:left w:w="0" w:type="dxa"/>
            <w:bottom w:w="0" w:type="dxa"/>
            <w:right w:w="0" w:type="dxa"/>
          </w:tblCellMar>
        </w:tblPrEx>
        <w:trPr>
          <w:trHeight w:val="20"/>
        </w:trPr>
        <w:tc>
          <w:tcPr>
            <w:tcW w:w="646" w:type="dxa"/>
            <w:gridSpan w:val="3"/>
            <w:tcBorders>
              <w:top w:val="single" w:sz="6" w:space="0" w:color="auto"/>
              <w:left w:val="single" w:sz="6" w:space="0" w:color="auto"/>
              <w:bottom w:val="single" w:sz="6" w:space="0" w:color="auto"/>
              <w:right w:val="single" w:sz="6" w:space="0" w:color="auto"/>
            </w:tcBorders>
          </w:tcPr>
          <w:p w14:paraId="1FD07551" w14:textId="77777777" w:rsidR="00112D01" w:rsidRDefault="00112D01" w:rsidP="005522CD">
            <w:pPr>
              <w:ind w:left="85" w:right="85"/>
              <w:jc w:val="center"/>
              <w:rPr>
                <w:sz w:val="20"/>
                <w:szCs w:val="20"/>
              </w:rPr>
            </w:pPr>
          </w:p>
        </w:tc>
        <w:tc>
          <w:tcPr>
            <w:tcW w:w="1615" w:type="dxa"/>
            <w:gridSpan w:val="4"/>
            <w:tcBorders>
              <w:top w:val="single" w:sz="6" w:space="0" w:color="auto"/>
              <w:left w:val="single" w:sz="6" w:space="0" w:color="auto"/>
              <w:bottom w:val="single" w:sz="6" w:space="0" w:color="auto"/>
              <w:right w:val="single" w:sz="6" w:space="0" w:color="auto"/>
            </w:tcBorders>
          </w:tcPr>
          <w:p w14:paraId="1B316085" w14:textId="77777777" w:rsidR="00112D01" w:rsidRDefault="00112D01" w:rsidP="005522CD">
            <w:pPr>
              <w:ind w:left="85" w:right="85"/>
              <w:jc w:val="center"/>
              <w:rPr>
                <w:sz w:val="20"/>
                <w:szCs w:val="20"/>
              </w:rPr>
            </w:pPr>
          </w:p>
        </w:tc>
        <w:tc>
          <w:tcPr>
            <w:tcW w:w="6804" w:type="dxa"/>
            <w:gridSpan w:val="12"/>
            <w:tcBorders>
              <w:top w:val="single" w:sz="6" w:space="0" w:color="auto"/>
              <w:left w:val="single" w:sz="6" w:space="0" w:color="auto"/>
              <w:bottom w:val="single" w:sz="6" w:space="0" w:color="auto"/>
              <w:right w:val="single" w:sz="6" w:space="0" w:color="auto"/>
            </w:tcBorders>
          </w:tcPr>
          <w:p w14:paraId="50509BB7" w14:textId="77777777" w:rsidR="00112D01" w:rsidRDefault="00112D01" w:rsidP="005522CD">
            <w:pPr>
              <w:ind w:left="85" w:right="85"/>
              <w:rPr>
                <w:sz w:val="20"/>
                <w:szCs w:val="20"/>
              </w:rPr>
            </w:pPr>
            <w:r>
              <w:rPr>
                <w:sz w:val="20"/>
                <w:szCs w:val="20"/>
              </w:rPr>
              <w:t xml:space="preserve">   перевозка</w:t>
            </w:r>
          </w:p>
        </w:tc>
        <w:tc>
          <w:tcPr>
            <w:tcW w:w="3396" w:type="dxa"/>
            <w:gridSpan w:val="7"/>
            <w:tcBorders>
              <w:top w:val="single" w:sz="6" w:space="0" w:color="auto"/>
              <w:left w:val="single" w:sz="6" w:space="0" w:color="auto"/>
              <w:bottom w:val="single" w:sz="6" w:space="0" w:color="auto"/>
              <w:right w:val="single" w:sz="6" w:space="0" w:color="auto"/>
            </w:tcBorders>
          </w:tcPr>
          <w:p w14:paraId="3F72ADAC" w14:textId="77777777" w:rsidR="00112D01" w:rsidRDefault="00112D01" w:rsidP="005522CD">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14:paraId="2D7D726E" w14:textId="77777777" w:rsidR="00112D01" w:rsidRDefault="00112D01" w:rsidP="005522CD">
            <w:pPr>
              <w:ind w:left="85" w:right="85"/>
              <w:jc w:val="center"/>
              <w:rPr>
                <w:sz w:val="20"/>
                <w:szCs w:val="20"/>
              </w:rPr>
            </w:pPr>
            <w:r>
              <w:rPr>
                <w:sz w:val="20"/>
                <w:szCs w:val="20"/>
              </w:rPr>
              <w:t>0</w:t>
            </w:r>
          </w:p>
        </w:tc>
        <w:tc>
          <w:tcPr>
            <w:tcW w:w="975" w:type="dxa"/>
            <w:gridSpan w:val="3"/>
            <w:tcBorders>
              <w:top w:val="single" w:sz="6" w:space="0" w:color="auto"/>
              <w:left w:val="single" w:sz="6" w:space="0" w:color="auto"/>
              <w:bottom w:val="single" w:sz="6" w:space="0" w:color="auto"/>
              <w:right w:val="single" w:sz="6" w:space="0" w:color="auto"/>
            </w:tcBorders>
          </w:tcPr>
          <w:p w14:paraId="409BC2B9" w14:textId="77777777" w:rsidR="00112D01" w:rsidRDefault="00112D01" w:rsidP="005522CD">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328A081A" w14:textId="77777777" w:rsidR="00112D01" w:rsidRDefault="00112D01" w:rsidP="005522CD">
            <w:pPr>
              <w:ind w:left="85" w:right="85"/>
              <w:jc w:val="center"/>
              <w:rPr>
                <w:sz w:val="20"/>
                <w:szCs w:val="20"/>
              </w:rPr>
            </w:pPr>
            <w:r>
              <w:rPr>
                <w:sz w:val="20"/>
                <w:szCs w:val="20"/>
              </w:rPr>
              <w:t>0</w:t>
            </w:r>
          </w:p>
        </w:tc>
      </w:tr>
      <w:tr w:rsidR="00112D01" w14:paraId="11698A3B" w14:textId="77777777" w:rsidTr="005522CD">
        <w:tblPrEx>
          <w:tblCellMar>
            <w:top w:w="0" w:type="dxa"/>
            <w:left w:w="0" w:type="dxa"/>
            <w:bottom w:w="0" w:type="dxa"/>
            <w:right w:w="0" w:type="dxa"/>
          </w:tblCellMar>
        </w:tblPrEx>
        <w:trPr>
          <w:trHeight w:val="20"/>
        </w:trPr>
        <w:tc>
          <w:tcPr>
            <w:tcW w:w="646" w:type="dxa"/>
            <w:gridSpan w:val="3"/>
            <w:tcBorders>
              <w:top w:val="single" w:sz="6" w:space="0" w:color="auto"/>
              <w:left w:val="single" w:sz="6" w:space="0" w:color="auto"/>
              <w:bottom w:val="single" w:sz="6" w:space="0" w:color="auto"/>
              <w:right w:val="single" w:sz="6" w:space="0" w:color="auto"/>
            </w:tcBorders>
          </w:tcPr>
          <w:p w14:paraId="79A75A82" w14:textId="77777777" w:rsidR="00112D01" w:rsidRDefault="00112D01" w:rsidP="005522CD">
            <w:pPr>
              <w:ind w:left="85" w:right="85"/>
              <w:jc w:val="center"/>
              <w:rPr>
                <w:sz w:val="20"/>
                <w:szCs w:val="20"/>
              </w:rPr>
            </w:pPr>
          </w:p>
        </w:tc>
        <w:tc>
          <w:tcPr>
            <w:tcW w:w="1615" w:type="dxa"/>
            <w:gridSpan w:val="4"/>
            <w:tcBorders>
              <w:top w:val="single" w:sz="6" w:space="0" w:color="auto"/>
              <w:left w:val="single" w:sz="6" w:space="0" w:color="auto"/>
              <w:bottom w:val="single" w:sz="6" w:space="0" w:color="auto"/>
              <w:right w:val="single" w:sz="6" w:space="0" w:color="auto"/>
            </w:tcBorders>
          </w:tcPr>
          <w:p w14:paraId="24482F87" w14:textId="77777777" w:rsidR="00112D01" w:rsidRDefault="00112D01" w:rsidP="005522CD">
            <w:pPr>
              <w:ind w:left="85" w:right="85"/>
              <w:jc w:val="center"/>
              <w:rPr>
                <w:sz w:val="20"/>
                <w:szCs w:val="20"/>
              </w:rPr>
            </w:pPr>
          </w:p>
        </w:tc>
        <w:tc>
          <w:tcPr>
            <w:tcW w:w="6804" w:type="dxa"/>
            <w:gridSpan w:val="12"/>
            <w:tcBorders>
              <w:top w:val="single" w:sz="6" w:space="0" w:color="auto"/>
              <w:left w:val="single" w:sz="6" w:space="0" w:color="auto"/>
              <w:bottom w:val="single" w:sz="6" w:space="0" w:color="auto"/>
              <w:right w:val="single" w:sz="6" w:space="0" w:color="auto"/>
            </w:tcBorders>
          </w:tcPr>
          <w:p w14:paraId="00542317" w14:textId="77777777" w:rsidR="00112D01" w:rsidRDefault="00112D01" w:rsidP="005522CD">
            <w:pPr>
              <w:ind w:left="85" w:right="85"/>
              <w:rPr>
                <w:sz w:val="20"/>
                <w:szCs w:val="20"/>
              </w:rPr>
            </w:pPr>
            <w:r>
              <w:rPr>
                <w:sz w:val="20"/>
                <w:szCs w:val="20"/>
              </w:rPr>
              <w:t>Итого ФОТ (</w:t>
            </w:r>
            <w:proofErr w:type="spellStart"/>
            <w:r>
              <w:rPr>
                <w:sz w:val="20"/>
                <w:szCs w:val="20"/>
              </w:rPr>
              <w:t>справочно</w:t>
            </w:r>
            <w:proofErr w:type="spellEnd"/>
            <w:r>
              <w:rPr>
                <w:sz w:val="20"/>
                <w:szCs w:val="20"/>
              </w:rPr>
              <w:t>)</w:t>
            </w:r>
          </w:p>
        </w:tc>
        <w:tc>
          <w:tcPr>
            <w:tcW w:w="3396" w:type="dxa"/>
            <w:gridSpan w:val="7"/>
            <w:tcBorders>
              <w:top w:val="single" w:sz="6" w:space="0" w:color="auto"/>
              <w:left w:val="single" w:sz="6" w:space="0" w:color="auto"/>
              <w:bottom w:val="single" w:sz="6" w:space="0" w:color="auto"/>
              <w:right w:val="single" w:sz="6" w:space="0" w:color="auto"/>
            </w:tcBorders>
          </w:tcPr>
          <w:p w14:paraId="36D2E30D" w14:textId="77777777" w:rsidR="00112D01" w:rsidRDefault="00112D01" w:rsidP="005522CD">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14:paraId="535D3E51" w14:textId="77777777" w:rsidR="00112D01" w:rsidRDefault="00112D01" w:rsidP="005522CD">
            <w:pPr>
              <w:ind w:left="85" w:right="85"/>
              <w:jc w:val="center"/>
              <w:rPr>
                <w:sz w:val="20"/>
                <w:szCs w:val="20"/>
              </w:rPr>
            </w:pPr>
            <w:r>
              <w:rPr>
                <w:sz w:val="20"/>
                <w:szCs w:val="20"/>
              </w:rPr>
              <w:t>436,12</w:t>
            </w:r>
          </w:p>
        </w:tc>
        <w:tc>
          <w:tcPr>
            <w:tcW w:w="975" w:type="dxa"/>
            <w:gridSpan w:val="3"/>
            <w:tcBorders>
              <w:top w:val="single" w:sz="6" w:space="0" w:color="auto"/>
              <w:left w:val="single" w:sz="6" w:space="0" w:color="auto"/>
              <w:bottom w:val="single" w:sz="6" w:space="0" w:color="auto"/>
              <w:right w:val="single" w:sz="6" w:space="0" w:color="auto"/>
            </w:tcBorders>
          </w:tcPr>
          <w:p w14:paraId="3B2C946D" w14:textId="77777777" w:rsidR="00112D01" w:rsidRDefault="00112D01" w:rsidP="005522CD">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3846DBC3" w14:textId="77777777" w:rsidR="00112D01" w:rsidRDefault="00112D01" w:rsidP="005522CD">
            <w:pPr>
              <w:ind w:left="85" w:right="85"/>
              <w:jc w:val="center"/>
              <w:rPr>
                <w:sz w:val="20"/>
                <w:szCs w:val="20"/>
              </w:rPr>
            </w:pPr>
            <w:r>
              <w:rPr>
                <w:sz w:val="20"/>
                <w:szCs w:val="20"/>
              </w:rPr>
              <w:t>16 212,76</w:t>
            </w:r>
          </w:p>
        </w:tc>
      </w:tr>
      <w:tr w:rsidR="00112D01" w14:paraId="7FCD4C21" w14:textId="77777777" w:rsidTr="005522CD">
        <w:tblPrEx>
          <w:tblCellMar>
            <w:top w:w="0" w:type="dxa"/>
            <w:left w:w="0" w:type="dxa"/>
            <w:bottom w:w="0" w:type="dxa"/>
            <w:right w:w="0" w:type="dxa"/>
          </w:tblCellMar>
        </w:tblPrEx>
        <w:trPr>
          <w:trHeight w:val="20"/>
        </w:trPr>
        <w:tc>
          <w:tcPr>
            <w:tcW w:w="646" w:type="dxa"/>
            <w:gridSpan w:val="3"/>
            <w:tcBorders>
              <w:top w:val="single" w:sz="6" w:space="0" w:color="auto"/>
              <w:left w:val="single" w:sz="6" w:space="0" w:color="auto"/>
              <w:bottom w:val="single" w:sz="6" w:space="0" w:color="auto"/>
              <w:right w:val="single" w:sz="6" w:space="0" w:color="auto"/>
            </w:tcBorders>
          </w:tcPr>
          <w:p w14:paraId="18E8AA5D" w14:textId="77777777" w:rsidR="00112D01" w:rsidRDefault="00112D01" w:rsidP="005522CD">
            <w:pPr>
              <w:ind w:left="85" w:right="85"/>
              <w:jc w:val="center"/>
              <w:rPr>
                <w:sz w:val="20"/>
                <w:szCs w:val="20"/>
              </w:rPr>
            </w:pPr>
          </w:p>
        </w:tc>
        <w:tc>
          <w:tcPr>
            <w:tcW w:w="1615" w:type="dxa"/>
            <w:gridSpan w:val="4"/>
            <w:tcBorders>
              <w:top w:val="single" w:sz="6" w:space="0" w:color="auto"/>
              <w:left w:val="single" w:sz="6" w:space="0" w:color="auto"/>
              <w:bottom w:val="single" w:sz="6" w:space="0" w:color="auto"/>
              <w:right w:val="single" w:sz="6" w:space="0" w:color="auto"/>
            </w:tcBorders>
          </w:tcPr>
          <w:p w14:paraId="30DC7CB7" w14:textId="77777777" w:rsidR="00112D01" w:rsidRDefault="00112D01" w:rsidP="005522CD">
            <w:pPr>
              <w:ind w:left="85" w:right="85"/>
              <w:jc w:val="center"/>
              <w:rPr>
                <w:sz w:val="20"/>
                <w:szCs w:val="20"/>
              </w:rPr>
            </w:pPr>
          </w:p>
        </w:tc>
        <w:tc>
          <w:tcPr>
            <w:tcW w:w="6804" w:type="dxa"/>
            <w:gridSpan w:val="12"/>
            <w:tcBorders>
              <w:top w:val="single" w:sz="6" w:space="0" w:color="auto"/>
              <w:left w:val="single" w:sz="6" w:space="0" w:color="auto"/>
              <w:bottom w:val="single" w:sz="6" w:space="0" w:color="auto"/>
              <w:right w:val="single" w:sz="6" w:space="0" w:color="auto"/>
            </w:tcBorders>
          </w:tcPr>
          <w:p w14:paraId="15A94489" w14:textId="77777777" w:rsidR="00112D01" w:rsidRDefault="00112D01" w:rsidP="005522CD">
            <w:pPr>
              <w:ind w:left="85" w:right="85"/>
              <w:rPr>
                <w:sz w:val="20"/>
                <w:szCs w:val="20"/>
              </w:rPr>
            </w:pPr>
            <w:r>
              <w:rPr>
                <w:sz w:val="20"/>
                <w:szCs w:val="20"/>
              </w:rPr>
              <w:t>Итого накладные расходы</w:t>
            </w:r>
          </w:p>
        </w:tc>
        <w:tc>
          <w:tcPr>
            <w:tcW w:w="3396" w:type="dxa"/>
            <w:gridSpan w:val="7"/>
            <w:tcBorders>
              <w:top w:val="single" w:sz="6" w:space="0" w:color="auto"/>
              <w:left w:val="single" w:sz="6" w:space="0" w:color="auto"/>
              <w:bottom w:val="single" w:sz="6" w:space="0" w:color="auto"/>
              <w:right w:val="single" w:sz="6" w:space="0" w:color="auto"/>
            </w:tcBorders>
          </w:tcPr>
          <w:p w14:paraId="19B6FD42" w14:textId="77777777" w:rsidR="00112D01" w:rsidRDefault="00112D01" w:rsidP="005522CD">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14:paraId="1C1E9D61" w14:textId="77777777" w:rsidR="00112D01" w:rsidRDefault="00112D01" w:rsidP="005522CD">
            <w:pPr>
              <w:ind w:left="85" w:right="85"/>
              <w:jc w:val="center"/>
              <w:rPr>
                <w:sz w:val="20"/>
                <w:szCs w:val="20"/>
              </w:rPr>
            </w:pPr>
            <w:r>
              <w:rPr>
                <w:sz w:val="20"/>
                <w:szCs w:val="20"/>
              </w:rPr>
              <w:t>409,89</w:t>
            </w:r>
          </w:p>
        </w:tc>
        <w:tc>
          <w:tcPr>
            <w:tcW w:w="975" w:type="dxa"/>
            <w:gridSpan w:val="3"/>
            <w:tcBorders>
              <w:top w:val="single" w:sz="6" w:space="0" w:color="auto"/>
              <w:left w:val="single" w:sz="6" w:space="0" w:color="auto"/>
              <w:bottom w:val="single" w:sz="6" w:space="0" w:color="auto"/>
              <w:right w:val="single" w:sz="6" w:space="0" w:color="auto"/>
            </w:tcBorders>
          </w:tcPr>
          <w:p w14:paraId="5D8841E4" w14:textId="77777777" w:rsidR="00112D01" w:rsidRDefault="00112D01" w:rsidP="005522CD">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4F54B5BF" w14:textId="77777777" w:rsidR="00112D01" w:rsidRDefault="00112D01" w:rsidP="005522CD">
            <w:pPr>
              <w:ind w:left="85" w:right="85"/>
              <w:jc w:val="center"/>
              <w:rPr>
                <w:sz w:val="20"/>
                <w:szCs w:val="20"/>
              </w:rPr>
            </w:pPr>
            <w:r>
              <w:rPr>
                <w:sz w:val="20"/>
                <w:szCs w:val="20"/>
              </w:rPr>
              <w:t>15 237,62</w:t>
            </w:r>
          </w:p>
        </w:tc>
      </w:tr>
      <w:tr w:rsidR="00112D01" w14:paraId="5CF7ED50" w14:textId="77777777" w:rsidTr="005522CD">
        <w:tblPrEx>
          <w:tblCellMar>
            <w:top w:w="0" w:type="dxa"/>
            <w:left w:w="0" w:type="dxa"/>
            <w:bottom w:w="0" w:type="dxa"/>
            <w:right w:w="0" w:type="dxa"/>
          </w:tblCellMar>
        </w:tblPrEx>
        <w:trPr>
          <w:trHeight w:val="20"/>
        </w:trPr>
        <w:tc>
          <w:tcPr>
            <w:tcW w:w="646" w:type="dxa"/>
            <w:gridSpan w:val="3"/>
            <w:tcBorders>
              <w:top w:val="single" w:sz="6" w:space="0" w:color="auto"/>
              <w:left w:val="single" w:sz="6" w:space="0" w:color="auto"/>
              <w:bottom w:val="single" w:sz="6" w:space="0" w:color="auto"/>
              <w:right w:val="single" w:sz="6" w:space="0" w:color="auto"/>
            </w:tcBorders>
          </w:tcPr>
          <w:p w14:paraId="01EE95D6" w14:textId="77777777" w:rsidR="00112D01" w:rsidRDefault="00112D01" w:rsidP="005522CD">
            <w:pPr>
              <w:ind w:left="85" w:right="85"/>
              <w:jc w:val="center"/>
              <w:rPr>
                <w:sz w:val="20"/>
                <w:szCs w:val="20"/>
              </w:rPr>
            </w:pPr>
          </w:p>
        </w:tc>
        <w:tc>
          <w:tcPr>
            <w:tcW w:w="1615" w:type="dxa"/>
            <w:gridSpan w:val="4"/>
            <w:tcBorders>
              <w:top w:val="single" w:sz="6" w:space="0" w:color="auto"/>
              <w:left w:val="single" w:sz="6" w:space="0" w:color="auto"/>
              <w:bottom w:val="single" w:sz="6" w:space="0" w:color="auto"/>
              <w:right w:val="single" w:sz="6" w:space="0" w:color="auto"/>
            </w:tcBorders>
          </w:tcPr>
          <w:p w14:paraId="38F6F25B" w14:textId="77777777" w:rsidR="00112D01" w:rsidRDefault="00112D01" w:rsidP="005522CD">
            <w:pPr>
              <w:ind w:left="85" w:right="85"/>
              <w:jc w:val="center"/>
              <w:rPr>
                <w:sz w:val="20"/>
                <w:szCs w:val="20"/>
              </w:rPr>
            </w:pPr>
          </w:p>
        </w:tc>
        <w:tc>
          <w:tcPr>
            <w:tcW w:w="6804" w:type="dxa"/>
            <w:gridSpan w:val="12"/>
            <w:tcBorders>
              <w:top w:val="single" w:sz="6" w:space="0" w:color="auto"/>
              <w:left w:val="single" w:sz="6" w:space="0" w:color="auto"/>
              <w:bottom w:val="single" w:sz="6" w:space="0" w:color="auto"/>
              <w:right w:val="single" w:sz="6" w:space="0" w:color="auto"/>
            </w:tcBorders>
          </w:tcPr>
          <w:p w14:paraId="74BC6F10" w14:textId="77777777" w:rsidR="00112D01" w:rsidRDefault="00112D01" w:rsidP="005522CD">
            <w:pPr>
              <w:ind w:left="85" w:right="85"/>
              <w:rPr>
                <w:sz w:val="20"/>
                <w:szCs w:val="20"/>
              </w:rPr>
            </w:pPr>
            <w:r>
              <w:rPr>
                <w:sz w:val="20"/>
                <w:szCs w:val="20"/>
              </w:rPr>
              <w:t>Итого сметная прибыль</w:t>
            </w:r>
          </w:p>
        </w:tc>
        <w:tc>
          <w:tcPr>
            <w:tcW w:w="3396" w:type="dxa"/>
            <w:gridSpan w:val="7"/>
            <w:tcBorders>
              <w:top w:val="single" w:sz="6" w:space="0" w:color="auto"/>
              <w:left w:val="single" w:sz="6" w:space="0" w:color="auto"/>
              <w:bottom w:val="single" w:sz="6" w:space="0" w:color="auto"/>
              <w:right w:val="single" w:sz="6" w:space="0" w:color="auto"/>
            </w:tcBorders>
          </w:tcPr>
          <w:p w14:paraId="7BFDC021" w14:textId="77777777" w:rsidR="00112D01" w:rsidRDefault="00112D01" w:rsidP="005522CD">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14:paraId="50C0B3FD" w14:textId="77777777" w:rsidR="00112D01" w:rsidRDefault="00112D01" w:rsidP="005522CD">
            <w:pPr>
              <w:ind w:left="85" w:right="85"/>
              <w:jc w:val="center"/>
              <w:rPr>
                <w:sz w:val="20"/>
                <w:szCs w:val="20"/>
              </w:rPr>
            </w:pPr>
            <w:r>
              <w:rPr>
                <w:sz w:val="20"/>
                <w:szCs w:val="20"/>
              </w:rPr>
              <w:t>217,99</w:t>
            </w:r>
          </w:p>
        </w:tc>
        <w:tc>
          <w:tcPr>
            <w:tcW w:w="975" w:type="dxa"/>
            <w:gridSpan w:val="3"/>
            <w:tcBorders>
              <w:top w:val="single" w:sz="6" w:space="0" w:color="auto"/>
              <w:left w:val="single" w:sz="6" w:space="0" w:color="auto"/>
              <w:bottom w:val="single" w:sz="6" w:space="0" w:color="auto"/>
              <w:right w:val="single" w:sz="6" w:space="0" w:color="auto"/>
            </w:tcBorders>
          </w:tcPr>
          <w:p w14:paraId="0BC5D072" w14:textId="77777777" w:rsidR="00112D01" w:rsidRDefault="00112D01" w:rsidP="005522CD">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3EDA6F98" w14:textId="77777777" w:rsidR="00112D01" w:rsidRDefault="00112D01" w:rsidP="005522CD">
            <w:pPr>
              <w:ind w:left="85" w:right="85"/>
              <w:jc w:val="center"/>
              <w:rPr>
                <w:sz w:val="20"/>
                <w:szCs w:val="20"/>
              </w:rPr>
            </w:pPr>
            <w:r>
              <w:rPr>
                <w:sz w:val="20"/>
                <w:szCs w:val="20"/>
              </w:rPr>
              <w:t>8 104</w:t>
            </w:r>
          </w:p>
        </w:tc>
      </w:tr>
      <w:tr w:rsidR="00112D01" w14:paraId="3895023C" w14:textId="77777777" w:rsidTr="005522CD">
        <w:tblPrEx>
          <w:tblCellMar>
            <w:top w:w="0" w:type="dxa"/>
            <w:left w:w="0" w:type="dxa"/>
            <w:bottom w:w="0" w:type="dxa"/>
            <w:right w:w="0" w:type="dxa"/>
          </w:tblCellMar>
        </w:tblPrEx>
        <w:trPr>
          <w:trHeight w:val="20"/>
        </w:trPr>
        <w:tc>
          <w:tcPr>
            <w:tcW w:w="646" w:type="dxa"/>
            <w:gridSpan w:val="3"/>
            <w:tcBorders>
              <w:top w:val="single" w:sz="6" w:space="0" w:color="auto"/>
              <w:left w:val="single" w:sz="6" w:space="0" w:color="auto"/>
              <w:bottom w:val="single" w:sz="6" w:space="0" w:color="auto"/>
              <w:right w:val="single" w:sz="6" w:space="0" w:color="auto"/>
            </w:tcBorders>
          </w:tcPr>
          <w:p w14:paraId="2E5800C3" w14:textId="77777777" w:rsidR="00112D01" w:rsidRDefault="00112D01" w:rsidP="005522CD">
            <w:pPr>
              <w:ind w:left="85" w:right="85"/>
              <w:jc w:val="center"/>
              <w:rPr>
                <w:sz w:val="20"/>
                <w:szCs w:val="20"/>
              </w:rPr>
            </w:pPr>
          </w:p>
        </w:tc>
        <w:tc>
          <w:tcPr>
            <w:tcW w:w="1615" w:type="dxa"/>
            <w:gridSpan w:val="4"/>
            <w:tcBorders>
              <w:top w:val="single" w:sz="6" w:space="0" w:color="auto"/>
              <w:left w:val="single" w:sz="6" w:space="0" w:color="auto"/>
              <w:bottom w:val="single" w:sz="6" w:space="0" w:color="auto"/>
              <w:right w:val="single" w:sz="6" w:space="0" w:color="auto"/>
            </w:tcBorders>
          </w:tcPr>
          <w:p w14:paraId="0122057F" w14:textId="77777777" w:rsidR="00112D01" w:rsidRDefault="00112D01" w:rsidP="005522CD">
            <w:pPr>
              <w:ind w:left="85" w:right="85"/>
              <w:jc w:val="center"/>
              <w:rPr>
                <w:sz w:val="20"/>
                <w:szCs w:val="20"/>
              </w:rPr>
            </w:pPr>
          </w:p>
        </w:tc>
        <w:tc>
          <w:tcPr>
            <w:tcW w:w="6804" w:type="dxa"/>
            <w:gridSpan w:val="12"/>
            <w:tcBorders>
              <w:top w:val="single" w:sz="6" w:space="0" w:color="auto"/>
              <w:left w:val="single" w:sz="6" w:space="0" w:color="auto"/>
              <w:bottom w:val="single" w:sz="6" w:space="0" w:color="auto"/>
              <w:right w:val="single" w:sz="6" w:space="0" w:color="auto"/>
            </w:tcBorders>
          </w:tcPr>
          <w:p w14:paraId="113985A6" w14:textId="77777777" w:rsidR="00112D01" w:rsidRDefault="00112D01" w:rsidP="005522CD">
            <w:pPr>
              <w:ind w:left="85" w:right="85"/>
              <w:rPr>
                <w:sz w:val="20"/>
                <w:szCs w:val="20"/>
              </w:rPr>
            </w:pPr>
            <w:r>
              <w:rPr>
                <w:sz w:val="20"/>
                <w:szCs w:val="20"/>
              </w:rPr>
              <w:t>Итого оборудование</w:t>
            </w:r>
          </w:p>
        </w:tc>
        <w:tc>
          <w:tcPr>
            <w:tcW w:w="3396" w:type="dxa"/>
            <w:gridSpan w:val="7"/>
            <w:tcBorders>
              <w:top w:val="single" w:sz="6" w:space="0" w:color="auto"/>
              <w:left w:val="single" w:sz="6" w:space="0" w:color="auto"/>
              <w:bottom w:val="single" w:sz="6" w:space="0" w:color="auto"/>
              <w:right w:val="single" w:sz="6" w:space="0" w:color="auto"/>
            </w:tcBorders>
          </w:tcPr>
          <w:p w14:paraId="66C8E0BC" w14:textId="77777777" w:rsidR="00112D01" w:rsidRDefault="00112D01" w:rsidP="005522CD">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14:paraId="436270D0" w14:textId="77777777" w:rsidR="00112D01" w:rsidRDefault="00112D01" w:rsidP="005522CD">
            <w:pPr>
              <w:ind w:left="85" w:right="85"/>
              <w:jc w:val="center"/>
              <w:rPr>
                <w:sz w:val="20"/>
                <w:szCs w:val="20"/>
              </w:rPr>
            </w:pPr>
            <w:r>
              <w:rPr>
                <w:sz w:val="20"/>
                <w:szCs w:val="20"/>
              </w:rPr>
              <w:t>0</w:t>
            </w:r>
          </w:p>
        </w:tc>
        <w:tc>
          <w:tcPr>
            <w:tcW w:w="975" w:type="dxa"/>
            <w:gridSpan w:val="3"/>
            <w:tcBorders>
              <w:top w:val="single" w:sz="6" w:space="0" w:color="auto"/>
              <w:left w:val="single" w:sz="6" w:space="0" w:color="auto"/>
              <w:bottom w:val="single" w:sz="6" w:space="0" w:color="auto"/>
              <w:right w:val="single" w:sz="6" w:space="0" w:color="auto"/>
            </w:tcBorders>
          </w:tcPr>
          <w:p w14:paraId="328EBBEC" w14:textId="77777777" w:rsidR="00112D01" w:rsidRDefault="00112D01" w:rsidP="005522CD">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28CC16D7" w14:textId="77777777" w:rsidR="00112D01" w:rsidRDefault="00112D01" w:rsidP="005522CD">
            <w:pPr>
              <w:ind w:left="85" w:right="85"/>
              <w:jc w:val="center"/>
              <w:rPr>
                <w:sz w:val="20"/>
                <w:szCs w:val="20"/>
              </w:rPr>
            </w:pPr>
            <w:r>
              <w:rPr>
                <w:sz w:val="20"/>
                <w:szCs w:val="20"/>
              </w:rPr>
              <w:t>0</w:t>
            </w:r>
          </w:p>
        </w:tc>
      </w:tr>
      <w:tr w:rsidR="00112D01" w14:paraId="10E18D55" w14:textId="77777777" w:rsidTr="005522CD">
        <w:tblPrEx>
          <w:tblCellMar>
            <w:top w:w="0" w:type="dxa"/>
            <w:left w:w="0" w:type="dxa"/>
            <w:bottom w:w="0" w:type="dxa"/>
            <w:right w:w="0" w:type="dxa"/>
          </w:tblCellMar>
        </w:tblPrEx>
        <w:trPr>
          <w:trHeight w:val="20"/>
        </w:trPr>
        <w:tc>
          <w:tcPr>
            <w:tcW w:w="646" w:type="dxa"/>
            <w:gridSpan w:val="3"/>
            <w:tcBorders>
              <w:top w:val="single" w:sz="6" w:space="0" w:color="auto"/>
              <w:left w:val="single" w:sz="6" w:space="0" w:color="auto"/>
              <w:bottom w:val="single" w:sz="6" w:space="0" w:color="auto"/>
              <w:right w:val="single" w:sz="6" w:space="0" w:color="auto"/>
            </w:tcBorders>
          </w:tcPr>
          <w:p w14:paraId="47838041" w14:textId="77777777" w:rsidR="00112D01" w:rsidRDefault="00112D01" w:rsidP="005522CD">
            <w:pPr>
              <w:ind w:left="85" w:right="85"/>
              <w:jc w:val="center"/>
              <w:rPr>
                <w:i/>
                <w:iCs/>
                <w:sz w:val="20"/>
                <w:szCs w:val="20"/>
              </w:rPr>
            </w:pPr>
          </w:p>
        </w:tc>
        <w:tc>
          <w:tcPr>
            <w:tcW w:w="1615" w:type="dxa"/>
            <w:gridSpan w:val="4"/>
            <w:tcBorders>
              <w:top w:val="single" w:sz="6" w:space="0" w:color="auto"/>
              <w:left w:val="single" w:sz="6" w:space="0" w:color="auto"/>
              <w:bottom w:val="single" w:sz="6" w:space="0" w:color="auto"/>
              <w:right w:val="single" w:sz="6" w:space="0" w:color="auto"/>
            </w:tcBorders>
          </w:tcPr>
          <w:p w14:paraId="1ADC09E5" w14:textId="77777777" w:rsidR="00112D01" w:rsidRDefault="00112D01" w:rsidP="005522CD">
            <w:pPr>
              <w:ind w:left="85" w:right="85"/>
              <w:jc w:val="center"/>
              <w:rPr>
                <w:i/>
                <w:iCs/>
                <w:sz w:val="20"/>
                <w:szCs w:val="20"/>
              </w:rPr>
            </w:pPr>
          </w:p>
        </w:tc>
        <w:tc>
          <w:tcPr>
            <w:tcW w:w="10200" w:type="dxa"/>
            <w:gridSpan w:val="19"/>
            <w:tcBorders>
              <w:top w:val="single" w:sz="6" w:space="0" w:color="auto"/>
              <w:left w:val="single" w:sz="6" w:space="0" w:color="auto"/>
              <w:bottom w:val="single" w:sz="6" w:space="0" w:color="auto"/>
              <w:right w:val="single" w:sz="6" w:space="0" w:color="auto"/>
            </w:tcBorders>
          </w:tcPr>
          <w:p w14:paraId="06744639" w14:textId="77777777" w:rsidR="00112D01" w:rsidRDefault="00112D01" w:rsidP="005522CD">
            <w:pPr>
              <w:ind w:left="85" w:right="85"/>
              <w:rPr>
                <w:i/>
                <w:iCs/>
                <w:sz w:val="20"/>
                <w:szCs w:val="20"/>
              </w:rPr>
            </w:pPr>
            <w:r>
              <w:rPr>
                <w:i/>
                <w:iCs/>
                <w:sz w:val="20"/>
                <w:szCs w:val="20"/>
              </w:rPr>
              <w:t xml:space="preserve">   в том числе</w:t>
            </w:r>
          </w:p>
        </w:tc>
        <w:tc>
          <w:tcPr>
            <w:tcW w:w="1134" w:type="dxa"/>
            <w:gridSpan w:val="3"/>
            <w:tcBorders>
              <w:top w:val="single" w:sz="6" w:space="0" w:color="auto"/>
              <w:left w:val="single" w:sz="6" w:space="0" w:color="auto"/>
              <w:bottom w:val="single" w:sz="6" w:space="0" w:color="auto"/>
              <w:right w:val="single" w:sz="6" w:space="0" w:color="auto"/>
            </w:tcBorders>
          </w:tcPr>
          <w:p w14:paraId="35B6BCBE" w14:textId="77777777" w:rsidR="00112D01" w:rsidRDefault="00112D01" w:rsidP="005522CD">
            <w:pPr>
              <w:ind w:left="85" w:right="85"/>
              <w:jc w:val="center"/>
              <w:rPr>
                <w:i/>
                <w:iCs/>
                <w:sz w:val="20"/>
                <w:szCs w:val="20"/>
              </w:rPr>
            </w:pPr>
          </w:p>
        </w:tc>
        <w:tc>
          <w:tcPr>
            <w:tcW w:w="975" w:type="dxa"/>
            <w:gridSpan w:val="3"/>
            <w:tcBorders>
              <w:top w:val="single" w:sz="6" w:space="0" w:color="auto"/>
              <w:left w:val="single" w:sz="6" w:space="0" w:color="auto"/>
              <w:bottom w:val="single" w:sz="6" w:space="0" w:color="auto"/>
              <w:right w:val="single" w:sz="6" w:space="0" w:color="auto"/>
            </w:tcBorders>
          </w:tcPr>
          <w:p w14:paraId="3E739C2A" w14:textId="77777777" w:rsidR="00112D01" w:rsidRDefault="00112D01" w:rsidP="005522CD">
            <w:pPr>
              <w:ind w:left="85" w:right="85"/>
              <w:jc w:val="center"/>
              <w:rPr>
                <w:i/>
                <w:iCs/>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743ADA9C" w14:textId="77777777" w:rsidR="00112D01" w:rsidRDefault="00112D01" w:rsidP="005522CD">
            <w:pPr>
              <w:ind w:left="85" w:right="85"/>
              <w:jc w:val="center"/>
              <w:rPr>
                <w:i/>
                <w:iCs/>
                <w:sz w:val="20"/>
                <w:szCs w:val="20"/>
              </w:rPr>
            </w:pPr>
          </w:p>
        </w:tc>
      </w:tr>
      <w:tr w:rsidR="00112D01" w14:paraId="5688C354" w14:textId="77777777" w:rsidTr="005522CD">
        <w:tblPrEx>
          <w:tblCellMar>
            <w:top w:w="0" w:type="dxa"/>
            <w:left w:w="0" w:type="dxa"/>
            <w:bottom w:w="0" w:type="dxa"/>
            <w:right w:w="0" w:type="dxa"/>
          </w:tblCellMar>
        </w:tblPrEx>
        <w:trPr>
          <w:trHeight w:val="20"/>
        </w:trPr>
        <w:tc>
          <w:tcPr>
            <w:tcW w:w="646" w:type="dxa"/>
            <w:gridSpan w:val="3"/>
            <w:tcBorders>
              <w:top w:val="single" w:sz="6" w:space="0" w:color="auto"/>
              <w:left w:val="single" w:sz="6" w:space="0" w:color="auto"/>
              <w:bottom w:val="single" w:sz="6" w:space="0" w:color="auto"/>
              <w:right w:val="single" w:sz="6" w:space="0" w:color="auto"/>
            </w:tcBorders>
          </w:tcPr>
          <w:p w14:paraId="37F7B6B1" w14:textId="77777777" w:rsidR="00112D01" w:rsidRDefault="00112D01" w:rsidP="005522CD">
            <w:pPr>
              <w:ind w:left="85" w:right="85"/>
              <w:jc w:val="center"/>
              <w:rPr>
                <w:sz w:val="20"/>
                <w:szCs w:val="20"/>
              </w:rPr>
            </w:pPr>
          </w:p>
        </w:tc>
        <w:tc>
          <w:tcPr>
            <w:tcW w:w="1615" w:type="dxa"/>
            <w:gridSpan w:val="4"/>
            <w:tcBorders>
              <w:top w:val="single" w:sz="6" w:space="0" w:color="auto"/>
              <w:left w:val="single" w:sz="6" w:space="0" w:color="auto"/>
              <w:bottom w:val="single" w:sz="6" w:space="0" w:color="auto"/>
              <w:right w:val="single" w:sz="6" w:space="0" w:color="auto"/>
            </w:tcBorders>
          </w:tcPr>
          <w:p w14:paraId="352882B6" w14:textId="77777777" w:rsidR="00112D01" w:rsidRDefault="00112D01" w:rsidP="005522CD">
            <w:pPr>
              <w:ind w:left="85" w:right="85"/>
              <w:jc w:val="center"/>
              <w:rPr>
                <w:sz w:val="20"/>
                <w:szCs w:val="20"/>
              </w:rPr>
            </w:pPr>
          </w:p>
        </w:tc>
        <w:tc>
          <w:tcPr>
            <w:tcW w:w="6804" w:type="dxa"/>
            <w:gridSpan w:val="12"/>
            <w:tcBorders>
              <w:top w:val="single" w:sz="6" w:space="0" w:color="auto"/>
              <w:left w:val="single" w:sz="6" w:space="0" w:color="auto"/>
              <w:bottom w:val="single" w:sz="6" w:space="0" w:color="auto"/>
              <w:right w:val="single" w:sz="6" w:space="0" w:color="auto"/>
            </w:tcBorders>
          </w:tcPr>
          <w:p w14:paraId="6E2B54DC" w14:textId="77777777" w:rsidR="00112D01" w:rsidRDefault="00112D01" w:rsidP="005522CD">
            <w:pPr>
              <w:ind w:left="85" w:right="85"/>
              <w:rPr>
                <w:sz w:val="20"/>
                <w:szCs w:val="20"/>
              </w:rPr>
            </w:pPr>
            <w:r>
              <w:rPr>
                <w:sz w:val="20"/>
                <w:szCs w:val="20"/>
              </w:rPr>
              <w:t xml:space="preserve">   оборудование без учета дополнительной перевозки</w:t>
            </w:r>
          </w:p>
        </w:tc>
        <w:tc>
          <w:tcPr>
            <w:tcW w:w="3396" w:type="dxa"/>
            <w:gridSpan w:val="7"/>
            <w:tcBorders>
              <w:top w:val="single" w:sz="6" w:space="0" w:color="auto"/>
              <w:left w:val="single" w:sz="6" w:space="0" w:color="auto"/>
              <w:bottom w:val="single" w:sz="6" w:space="0" w:color="auto"/>
              <w:right w:val="single" w:sz="6" w:space="0" w:color="auto"/>
            </w:tcBorders>
          </w:tcPr>
          <w:p w14:paraId="0F636679" w14:textId="77777777" w:rsidR="00112D01" w:rsidRDefault="00112D01" w:rsidP="005522CD">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14:paraId="735EEED2" w14:textId="77777777" w:rsidR="00112D01" w:rsidRDefault="00112D01" w:rsidP="005522CD">
            <w:pPr>
              <w:ind w:left="85" w:right="85"/>
              <w:jc w:val="center"/>
              <w:rPr>
                <w:sz w:val="20"/>
                <w:szCs w:val="20"/>
              </w:rPr>
            </w:pPr>
            <w:r>
              <w:rPr>
                <w:sz w:val="20"/>
                <w:szCs w:val="20"/>
              </w:rPr>
              <w:t>0</w:t>
            </w:r>
          </w:p>
        </w:tc>
        <w:tc>
          <w:tcPr>
            <w:tcW w:w="975" w:type="dxa"/>
            <w:gridSpan w:val="3"/>
            <w:tcBorders>
              <w:top w:val="single" w:sz="6" w:space="0" w:color="auto"/>
              <w:left w:val="single" w:sz="6" w:space="0" w:color="auto"/>
              <w:bottom w:val="single" w:sz="6" w:space="0" w:color="auto"/>
              <w:right w:val="single" w:sz="6" w:space="0" w:color="auto"/>
            </w:tcBorders>
          </w:tcPr>
          <w:p w14:paraId="1BFCD757" w14:textId="77777777" w:rsidR="00112D01" w:rsidRDefault="00112D01" w:rsidP="005522CD">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4DDDF18E" w14:textId="77777777" w:rsidR="00112D01" w:rsidRDefault="00112D01" w:rsidP="005522CD">
            <w:pPr>
              <w:ind w:left="85" w:right="85"/>
              <w:jc w:val="center"/>
              <w:rPr>
                <w:sz w:val="20"/>
                <w:szCs w:val="20"/>
              </w:rPr>
            </w:pPr>
            <w:r>
              <w:rPr>
                <w:sz w:val="20"/>
                <w:szCs w:val="20"/>
              </w:rPr>
              <w:t>0</w:t>
            </w:r>
          </w:p>
        </w:tc>
      </w:tr>
      <w:tr w:rsidR="00112D01" w14:paraId="114FE093" w14:textId="77777777" w:rsidTr="005522CD">
        <w:tblPrEx>
          <w:tblCellMar>
            <w:top w:w="0" w:type="dxa"/>
            <w:left w:w="0" w:type="dxa"/>
            <w:bottom w:w="0" w:type="dxa"/>
            <w:right w:w="0" w:type="dxa"/>
          </w:tblCellMar>
        </w:tblPrEx>
        <w:trPr>
          <w:trHeight w:val="20"/>
        </w:trPr>
        <w:tc>
          <w:tcPr>
            <w:tcW w:w="646" w:type="dxa"/>
            <w:gridSpan w:val="3"/>
            <w:tcBorders>
              <w:top w:val="single" w:sz="6" w:space="0" w:color="auto"/>
              <w:left w:val="single" w:sz="6" w:space="0" w:color="auto"/>
              <w:bottom w:val="single" w:sz="6" w:space="0" w:color="auto"/>
              <w:right w:val="single" w:sz="6" w:space="0" w:color="auto"/>
            </w:tcBorders>
          </w:tcPr>
          <w:p w14:paraId="57BA5930" w14:textId="77777777" w:rsidR="00112D01" w:rsidRDefault="00112D01" w:rsidP="005522CD">
            <w:pPr>
              <w:ind w:left="85" w:right="85"/>
              <w:jc w:val="center"/>
              <w:rPr>
                <w:sz w:val="20"/>
                <w:szCs w:val="20"/>
              </w:rPr>
            </w:pPr>
          </w:p>
        </w:tc>
        <w:tc>
          <w:tcPr>
            <w:tcW w:w="1615" w:type="dxa"/>
            <w:gridSpan w:val="4"/>
            <w:tcBorders>
              <w:top w:val="single" w:sz="6" w:space="0" w:color="auto"/>
              <w:left w:val="single" w:sz="6" w:space="0" w:color="auto"/>
              <w:bottom w:val="single" w:sz="6" w:space="0" w:color="auto"/>
              <w:right w:val="single" w:sz="6" w:space="0" w:color="auto"/>
            </w:tcBorders>
          </w:tcPr>
          <w:p w14:paraId="22FC60F4" w14:textId="77777777" w:rsidR="00112D01" w:rsidRDefault="00112D01" w:rsidP="005522CD">
            <w:pPr>
              <w:ind w:left="85" w:right="85"/>
              <w:jc w:val="center"/>
              <w:rPr>
                <w:sz w:val="20"/>
                <w:szCs w:val="20"/>
              </w:rPr>
            </w:pPr>
          </w:p>
        </w:tc>
        <w:tc>
          <w:tcPr>
            <w:tcW w:w="6804" w:type="dxa"/>
            <w:gridSpan w:val="12"/>
            <w:tcBorders>
              <w:top w:val="single" w:sz="6" w:space="0" w:color="auto"/>
              <w:left w:val="single" w:sz="6" w:space="0" w:color="auto"/>
              <w:bottom w:val="single" w:sz="6" w:space="0" w:color="auto"/>
              <w:right w:val="single" w:sz="6" w:space="0" w:color="auto"/>
            </w:tcBorders>
          </w:tcPr>
          <w:p w14:paraId="4720344D" w14:textId="77777777" w:rsidR="00112D01" w:rsidRDefault="00112D01" w:rsidP="005522CD">
            <w:pPr>
              <w:ind w:left="85" w:right="85"/>
              <w:rPr>
                <w:sz w:val="20"/>
                <w:szCs w:val="20"/>
              </w:rPr>
            </w:pPr>
            <w:r>
              <w:rPr>
                <w:sz w:val="20"/>
                <w:szCs w:val="20"/>
              </w:rPr>
              <w:t xml:space="preserve">   дополнительная перевозка оборудования</w:t>
            </w:r>
          </w:p>
        </w:tc>
        <w:tc>
          <w:tcPr>
            <w:tcW w:w="3396" w:type="dxa"/>
            <w:gridSpan w:val="7"/>
            <w:tcBorders>
              <w:top w:val="single" w:sz="6" w:space="0" w:color="auto"/>
              <w:left w:val="single" w:sz="6" w:space="0" w:color="auto"/>
              <w:bottom w:val="single" w:sz="6" w:space="0" w:color="auto"/>
              <w:right w:val="single" w:sz="6" w:space="0" w:color="auto"/>
            </w:tcBorders>
          </w:tcPr>
          <w:p w14:paraId="398348A3" w14:textId="77777777" w:rsidR="00112D01" w:rsidRDefault="00112D01" w:rsidP="005522CD">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14:paraId="7C8666CF" w14:textId="77777777" w:rsidR="00112D01" w:rsidRDefault="00112D01" w:rsidP="005522CD">
            <w:pPr>
              <w:ind w:left="85" w:right="85"/>
              <w:jc w:val="center"/>
              <w:rPr>
                <w:sz w:val="20"/>
                <w:szCs w:val="20"/>
              </w:rPr>
            </w:pPr>
            <w:r>
              <w:rPr>
                <w:sz w:val="20"/>
                <w:szCs w:val="20"/>
              </w:rPr>
              <w:t>0</w:t>
            </w:r>
          </w:p>
        </w:tc>
        <w:tc>
          <w:tcPr>
            <w:tcW w:w="975" w:type="dxa"/>
            <w:gridSpan w:val="3"/>
            <w:tcBorders>
              <w:top w:val="single" w:sz="6" w:space="0" w:color="auto"/>
              <w:left w:val="single" w:sz="6" w:space="0" w:color="auto"/>
              <w:bottom w:val="single" w:sz="6" w:space="0" w:color="auto"/>
              <w:right w:val="single" w:sz="6" w:space="0" w:color="auto"/>
            </w:tcBorders>
          </w:tcPr>
          <w:p w14:paraId="4B230BFC" w14:textId="77777777" w:rsidR="00112D01" w:rsidRDefault="00112D01" w:rsidP="005522CD">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1A8F94E5" w14:textId="77777777" w:rsidR="00112D01" w:rsidRDefault="00112D01" w:rsidP="005522CD">
            <w:pPr>
              <w:ind w:left="85" w:right="85"/>
              <w:jc w:val="center"/>
              <w:rPr>
                <w:sz w:val="20"/>
                <w:szCs w:val="20"/>
              </w:rPr>
            </w:pPr>
            <w:r>
              <w:rPr>
                <w:sz w:val="20"/>
                <w:szCs w:val="20"/>
              </w:rPr>
              <w:t>0</w:t>
            </w:r>
          </w:p>
        </w:tc>
      </w:tr>
      <w:tr w:rsidR="00112D01" w14:paraId="76BDB079" w14:textId="77777777" w:rsidTr="005522CD">
        <w:tblPrEx>
          <w:tblCellMar>
            <w:top w:w="0" w:type="dxa"/>
            <w:left w:w="0" w:type="dxa"/>
            <w:bottom w:w="0" w:type="dxa"/>
            <w:right w:w="0" w:type="dxa"/>
          </w:tblCellMar>
        </w:tblPrEx>
        <w:trPr>
          <w:trHeight w:val="20"/>
        </w:trPr>
        <w:tc>
          <w:tcPr>
            <w:tcW w:w="646" w:type="dxa"/>
            <w:gridSpan w:val="3"/>
            <w:tcBorders>
              <w:top w:val="single" w:sz="6" w:space="0" w:color="auto"/>
              <w:left w:val="single" w:sz="6" w:space="0" w:color="auto"/>
              <w:bottom w:val="single" w:sz="6" w:space="0" w:color="auto"/>
              <w:right w:val="single" w:sz="6" w:space="0" w:color="auto"/>
            </w:tcBorders>
          </w:tcPr>
          <w:p w14:paraId="4067108A" w14:textId="77777777" w:rsidR="00112D01" w:rsidRDefault="00112D01" w:rsidP="005522CD">
            <w:pPr>
              <w:ind w:left="85" w:right="85"/>
              <w:jc w:val="center"/>
              <w:rPr>
                <w:sz w:val="20"/>
                <w:szCs w:val="20"/>
              </w:rPr>
            </w:pPr>
          </w:p>
        </w:tc>
        <w:tc>
          <w:tcPr>
            <w:tcW w:w="1615" w:type="dxa"/>
            <w:gridSpan w:val="4"/>
            <w:tcBorders>
              <w:top w:val="single" w:sz="6" w:space="0" w:color="auto"/>
              <w:left w:val="single" w:sz="6" w:space="0" w:color="auto"/>
              <w:bottom w:val="single" w:sz="6" w:space="0" w:color="auto"/>
              <w:right w:val="single" w:sz="6" w:space="0" w:color="auto"/>
            </w:tcBorders>
          </w:tcPr>
          <w:p w14:paraId="4CF24D42" w14:textId="77777777" w:rsidR="00112D01" w:rsidRDefault="00112D01" w:rsidP="005522CD">
            <w:pPr>
              <w:ind w:left="85" w:right="85"/>
              <w:jc w:val="center"/>
              <w:rPr>
                <w:sz w:val="20"/>
                <w:szCs w:val="20"/>
              </w:rPr>
            </w:pPr>
          </w:p>
        </w:tc>
        <w:tc>
          <w:tcPr>
            <w:tcW w:w="6804" w:type="dxa"/>
            <w:gridSpan w:val="12"/>
            <w:tcBorders>
              <w:top w:val="single" w:sz="6" w:space="0" w:color="auto"/>
              <w:left w:val="single" w:sz="6" w:space="0" w:color="auto"/>
              <w:bottom w:val="single" w:sz="6" w:space="0" w:color="auto"/>
              <w:right w:val="single" w:sz="6" w:space="0" w:color="auto"/>
            </w:tcBorders>
          </w:tcPr>
          <w:p w14:paraId="068AAFA0" w14:textId="77777777" w:rsidR="00112D01" w:rsidRDefault="00112D01" w:rsidP="005522CD">
            <w:pPr>
              <w:ind w:left="85" w:right="85"/>
              <w:rPr>
                <w:sz w:val="20"/>
                <w:szCs w:val="20"/>
              </w:rPr>
            </w:pPr>
            <w:r>
              <w:rPr>
                <w:sz w:val="20"/>
                <w:szCs w:val="20"/>
              </w:rPr>
              <w:t>Итого прочие затраты</w:t>
            </w:r>
          </w:p>
        </w:tc>
        <w:tc>
          <w:tcPr>
            <w:tcW w:w="3396" w:type="dxa"/>
            <w:gridSpan w:val="7"/>
            <w:tcBorders>
              <w:top w:val="single" w:sz="6" w:space="0" w:color="auto"/>
              <w:left w:val="single" w:sz="6" w:space="0" w:color="auto"/>
              <w:bottom w:val="single" w:sz="6" w:space="0" w:color="auto"/>
              <w:right w:val="single" w:sz="6" w:space="0" w:color="auto"/>
            </w:tcBorders>
          </w:tcPr>
          <w:p w14:paraId="11804E04" w14:textId="77777777" w:rsidR="00112D01" w:rsidRDefault="00112D01" w:rsidP="005522CD">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14:paraId="023DAE79" w14:textId="77777777" w:rsidR="00112D01" w:rsidRDefault="00112D01" w:rsidP="005522CD">
            <w:pPr>
              <w:ind w:left="85" w:right="85"/>
              <w:jc w:val="center"/>
              <w:rPr>
                <w:sz w:val="20"/>
                <w:szCs w:val="20"/>
              </w:rPr>
            </w:pPr>
            <w:r>
              <w:rPr>
                <w:sz w:val="20"/>
                <w:szCs w:val="20"/>
              </w:rPr>
              <w:t>0</w:t>
            </w:r>
          </w:p>
        </w:tc>
        <w:tc>
          <w:tcPr>
            <w:tcW w:w="975" w:type="dxa"/>
            <w:gridSpan w:val="3"/>
            <w:tcBorders>
              <w:top w:val="single" w:sz="6" w:space="0" w:color="auto"/>
              <w:left w:val="single" w:sz="6" w:space="0" w:color="auto"/>
              <w:bottom w:val="single" w:sz="6" w:space="0" w:color="auto"/>
              <w:right w:val="single" w:sz="6" w:space="0" w:color="auto"/>
            </w:tcBorders>
          </w:tcPr>
          <w:p w14:paraId="135B0238" w14:textId="77777777" w:rsidR="00112D01" w:rsidRDefault="00112D01" w:rsidP="005522CD">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2570E2E8" w14:textId="77777777" w:rsidR="00112D01" w:rsidRDefault="00112D01" w:rsidP="005522CD">
            <w:pPr>
              <w:ind w:left="85" w:right="85"/>
              <w:jc w:val="center"/>
              <w:rPr>
                <w:sz w:val="20"/>
                <w:szCs w:val="20"/>
              </w:rPr>
            </w:pPr>
            <w:r>
              <w:rPr>
                <w:sz w:val="20"/>
                <w:szCs w:val="20"/>
              </w:rPr>
              <w:t>0</w:t>
            </w:r>
          </w:p>
        </w:tc>
      </w:tr>
      <w:tr w:rsidR="00112D01" w14:paraId="4192F2CB" w14:textId="77777777" w:rsidTr="005522CD">
        <w:tblPrEx>
          <w:tblCellMar>
            <w:top w:w="0" w:type="dxa"/>
            <w:left w:w="0" w:type="dxa"/>
            <w:bottom w:w="0" w:type="dxa"/>
            <w:right w:w="0" w:type="dxa"/>
          </w:tblCellMar>
        </w:tblPrEx>
        <w:trPr>
          <w:trHeight w:val="20"/>
        </w:trPr>
        <w:tc>
          <w:tcPr>
            <w:tcW w:w="646" w:type="dxa"/>
            <w:gridSpan w:val="3"/>
            <w:tcBorders>
              <w:top w:val="single" w:sz="6" w:space="0" w:color="auto"/>
              <w:left w:val="single" w:sz="6" w:space="0" w:color="auto"/>
              <w:bottom w:val="single" w:sz="6" w:space="0" w:color="auto"/>
              <w:right w:val="single" w:sz="6" w:space="0" w:color="auto"/>
            </w:tcBorders>
          </w:tcPr>
          <w:p w14:paraId="66281C1F" w14:textId="77777777" w:rsidR="00112D01" w:rsidRDefault="00112D01" w:rsidP="005522CD">
            <w:pPr>
              <w:ind w:left="85" w:right="85"/>
              <w:jc w:val="center"/>
              <w:rPr>
                <w:b/>
                <w:bCs/>
                <w:sz w:val="20"/>
                <w:szCs w:val="20"/>
              </w:rPr>
            </w:pPr>
          </w:p>
        </w:tc>
        <w:tc>
          <w:tcPr>
            <w:tcW w:w="1615" w:type="dxa"/>
            <w:gridSpan w:val="4"/>
            <w:tcBorders>
              <w:top w:val="single" w:sz="6" w:space="0" w:color="auto"/>
              <w:left w:val="single" w:sz="6" w:space="0" w:color="auto"/>
              <w:bottom w:val="single" w:sz="6" w:space="0" w:color="auto"/>
              <w:right w:val="single" w:sz="6" w:space="0" w:color="auto"/>
            </w:tcBorders>
          </w:tcPr>
          <w:p w14:paraId="2BCBCF5E" w14:textId="77777777" w:rsidR="00112D01" w:rsidRDefault="00112D01" w:rsidP="005522CD">
            <w:pPr>
              <w:ind w:left="85" w:right="85"/>
              <w:jc w:val="center"/>
              <w:rPr>
                <w:b/>
                <w:bCs/>
                <w:sz w:val="20"/>
                <w:szCs w:val="20"/>
              </w:rPr>
            </w:pPr>
          </w:p>
        </w:tc>
        <w:tc>
          <w:tcPr>
            <w:tcW w:w="10200" w:type="dxa"/>
            <w:gridSpan w:val="19"/>
            <w:tcBorders>
              <w:top w:val="single" w:sz="6" w:space="0" w:color="auto"/>
              <w:left w:val="single" w:sz="6" w:space="0" w:color="auto"/>
              <w:bottom w:val="single" w:sz="6" w:space="0" w:color="auto"/>
              <w:right w:val="single" w:sz="6" w:space="0" w:color="auto"/>
            </w:tcBorders>
          </w:tcPr>
          <w:p w14:paraId="44DF1786" w14:textId="77777777" w:rsidR="00112D01" w:rsidRDefault="00112D01" w:rsidP="005522CD">
            <w:pPr>
              <w:ind w:left="85" w:right="85"/>
              <w:rPr>
                <w:b/>
                <w:bCs/>
                <w:sz w:val="20"/>
                <w:szCs w:val="20"/>
              </w:rPr>
            </w:pPr>
            <w:r>
              <w:rPr>
                <w:b/>
                <w:bCs/>
                <w:sz w:val="20"/>
                <w:szCs w:val="20"/>
              </w:rPr>
              <w:t>Итого по разделу Х</w:t>
            </w:r>
          </w:p>
        </w:tc>
        <w:tc>
          <w:tcPr>
            <w:tcW w:w="1134" w:type="dxa"/>
            <w:gridSpan w:val="3"/>
            <w:tcBorders>
              <w:top w:val="single" w:sz="6" w:space="0" w:color="auto"/>
              <w:left w:val="single" w:sz="6" w:space="0" w:color="auto"/>
              <w:bottom w:val="single" w:sz="6" w:space="0" w:color="auto"/>
              <w:right w:val="single" w:sz="6" w:space="0" w:color="auto"/>
            </w:tcBorders>
          </w:tcPr>
          <w:p w14:paraId="3D96495F" w14:textId="77777777" w:rsidR="00112D01" w:rsidRDefault="00112D01" w:rsidP="005522CD">
            <w:pPr>
              <w:ind w:left="85" w:right="85"/>
              <w:jc w:val="center"/>
              <w:rPr>
                <w:b/>
                <w:bCs/>
                <w:sz w:val="20"/>
                <w:szCs w:val="20"/>
              </w:rPr>
            </w:pPr>
            <w:r>
              <w:rPr>
                <w:b/>
                <w:bCs/>
                <w:sz w:val="20"/>
                <w:szCs w:val="20"/>
              </w:rPr>
              <w:t>6 287,8</w:t>
            </w:r>
          </w:p>
        </w:tc>
        <w:tc>
          <w:tcPr>
            <w:tcW w:w="975" w:type="dxa"/>
            <w:gridSpan w:val="3"/>
            <w:tcBorders>
              <w:top w:val="single" w:sz="6" w:space="0" w:color="auto"/>
              <w:left w:val="single" w:sz="6" w:space="0" w:color="auto"/>
              <w:bottom w:val="single" w:sz="6" w:space="0" w:color="auto"/>
              <w:right w:val="single" w:sz="6" w:space="0" w:color="auto"/>
            </w:tcBorders>
          </w:tcPr>
          <w:p w14:paraId="4989853F" w14:textId="77777777" w:rsidR="00112D01" w:rsidRDefault="00112D01" w:rsidP="005522CD">
            <w:pPr>
              <w:ind w:left="85" w:right="85"/>
              <w:jc w:val="center"/>
              <w:rPr>
                <w:b/>
                <w:bCs/>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3BC9A385" w14:textId="77777777" w:rsidR="00112D01" w:rsidRDefault="00112D01" w:rsidP="005522CD">
            <w:pPr>
              <w:ind w:left="85" w:right="85"/>
              <w:jc w:val="center"/>
              <w:rPr>
                <w:b/>
                <w:bCs/>
                <w:sz w:val="20"/>
                <w:szCs w:val="20"/>
              </w:rPr>
            </w:pPr>
            <w:r>
              <w:rPr>
                <w:b/>
                <w:bCs/>
                <w:sz w:val="20"/>
                <w:szCs w:val="20"/>
              </w:rPr>
              <w:t>80 747,11</w:t>
            </w:r>
          </w:p>
        </w:tc>
      </w:tr>
      <w:tr w:rsidR="00112D01" w14:paraId="3960C7E0" w14:textId="77777777" w:rsidTr="005522CD">
        <w:tblPrEx>
          <w:tblCellMar>
            <w:top w:w="0" w:type="dxa"/>
            <w:left w:w="0" w:type="dxa"/>
            <w:bottom w:w="0" w:type="dxa"/>
            <w:right w:w="0" w:type="dxa"/>
          </w:tblCellMar>
        </w:tblPrEx>
        <w:trPr>
          <w:trHeight w:val="20"/>
        </w:trPr>
        <w:tc>
          <w:tcPr>
            <w:tcW w:w="646" w:type="dxa"/>
            <w:gridSpan w:val="3"/>
            <w:tcBorders>
              <w:top w:val="single" w:sz="6" w:space="0" w:color="auto"/>
              <w:left w:val="single" w:sz="6" w:space="0" w:color="auto"/>
              <w:bottom w:val="single" w:sz="6" w:space="0" w:color="auto"/>
              <w:right w:val="single" w:sz="6" w:space="0" w:color="auto"/>
            </w:tcBorders>
          </w:tcPr>
          <w:p w14:paraId="3D79288B" w14:textId="77777777" w:rsidR="00112D01" w:rsidRDefault="00112D01" w:rsidP="005522CD">
            <w:pPr>
              <w:ind w:left="85" w:right="85"/>
              <w:jc w:val="center"/>
              <w:rPr>
                <w:i/>
                <w:iCs/>
                <w:sz w:val="20"/>
                <w:szCs w:val="20"/>
              </w:rPr>
            </w:pPr>
          </w:p>
        </w:tc>
        <w:tc>
          <w:tcPr>
            <w:tcW w:w="1615" w:type="dxa"/>
            <w:gridSpan w:val="4"/>
            <w:tcBorders>
              <w:top w:val="single" w:sz="6" w:space="0" w:color="auto"/>
              <w:left w:val="single" w:sz="6" w:space="0" w:color="auto"/>
              <w:bottom w:val="single" w:sz="6" w:space="0" w:color="auto"/>
              <w:right w:val="single" w:sz="6" w:space="0" w:color="auto"/>
            </w:tcBorders>
          </w:tcPr>
          <w:p w14:paraId="6C152B51" w14:textId="77777777" w:rsidR="00112D01" w:rsidRDefault="00112D01" w:rsidP="005522CD">
            <w:pPr>
              <w:ind w:left="85" w:right="85"/>
              <w:jc w:val="center"/>
              <w:rPr>
                <w:i/>
                <w:iCs/>
                <w:sz w:val="20"/>
                <w:szCs w:val="20"/>
              </w:rPr>
            </w:pPr>
          </w:p>
        </w:tc>
        <w:tc>
          <w:tcPr>
            <w:tcW w:w="10200" w:type="dxa"/>
            <w:gridSpan w:val="19"/>
            <w:tcBorders>
              <w:top w:val="single" w:sz="6" w:space="0" w:color="auto"/>
              <w:left w:val="single" w:sz="6" w:space="0" w:color="auto"/>
              <w:bottom w:val="single" w:sz="6" w:space="0" w:color="auto"/>
              <w:right w:val="single" w:sz="6" w:space="0" w:color="auto"/>
            </w:tcBorders>
          </w:tcPr>
          <w:p w14:paraId="032BC5EE" w14:textId="77777777" w:rsidR="00112D01" w:rsidRDefault="00112D01" w:rsidP="005522CD">
            <w:pPr>
              <w:ind w:left="85" w:right="85"/>
              <w:rPr>
                <w:i/>
                <w:iCs/>
                <w:sz w:val="20"/>
                <w:szCs w:val="20"/>
              </w:rPr>
            </w:pPr>
            <w:r>
              <w:rPr>
                <w:i/>
                <w:iCs/>
                <w:sz w:val="20"/>
                <w:szCs w:val="20"/>
              </w:rPr>
              <w:t xml:space="preserve">   в том числе</w:t>
            </w:r>
          </w:p>
        </w:tc>
        <w:tc>
          <w:tcPr>
            <w:tcW w:w="1134" w:type="dxa"/>
            <w:gridSpan w:val="3"/>
            <w:tcBorders>
              <w:top w:val="single" w:sz="6" w:space="0" w:color="auto"/>
              <w:left w:val="single" w:sz="6" w:space="0" w:color="auto"/>
              <w:bottom w:val="single" w:sz="6" w:space="0" w:color="auto"/>
              <w:right w:val="single" w:sz="6" w:space="0" w:color="auto"/>
            </w:tcBorders>
          </w:tcPr>
          <w:p w14:paraId="4154E68C" w14:textId="77777777" w:rsidR="00112D01" w:rsidRDefault="00112D01" w:rsidP="005522CD">
            <w:pPr>
              <w:ind w:left="85" w:right="85"/>
              <w:jc w:val="center"/>
              <w:rPr>
                <w:i/>
                <w:iCs/>
                <w:sz w:val="20"/>
                <w:szCs w:val="20"/>
              </w:rPr>
            </w:pPr>
          </w:p>
        </w:tc>
        <w:tc>
          <w:tcPr>
            <w:tcW w:w="975" w:type="dxa"/>
            <w:gridSpan w:val="3"/>
            <w:tcBorders>
              <w:top w:val="single" w:sz="6" w:space="0" w:color="auto"/>
              <w:left w:val="single" w:sz="6" w:space="0" w:color="auto"/>
              <w:bottom w:val="single" w:sz="6" w:space="0" w:color="auto"/>
              <w:right w:val="single" w:sz="6" w:space="0" w:color="auto"/>
            </w:tcBorders>
          </w:tcPr>
          <w:p w14:paraId="711D4D58" w14:textId="77777777" w:rsidR="00112D01" w:rsidRDefault="00112D01" w:rsidP="005522CD">
            <w:pPr>
              <w:ind w:left="85" w:right="85"/>
              <w:jc w:val="center"/>
              <w:rPr>
                <w:i/>
                <w:iCs/>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0C2D1A90" w14:textId="77777777" w:rsidR="00112D01" w:rsidRDefault="00112D01" w:rsidP="005522CD">
            <w:pPr>
              <w:ind w:left="85" w:right="85"/>
              <w:jc w:val="center"/>
              <w:rPr>
                <w:i/>
                <w:iCs/>
                <w:sz w:val="20"/>
                <w:szCs w:val="20"/>
              </w:rPr>
            </w:pPr>
          </w:p>
        </w:tc>
      </w:tr>
      <w:tr w:rsidR="00112D01" w14:paraId="1214CE75" w14:textId="77777777" w:rsidTr="005522CD">
        <w:tblPrEx>
          <w:tblCellMar>
            <w:top w:w="0" w:type="dxa"/>
            <w:left w:w="0" w:type="dxa"/>
            <w:bottom w:w="0" w:type="dxa"/>
            <w:right w:w="0" w:type="dxa"/>
          </w:tblCellMar>
        </w:tblPrEx>
        <w:trPr>
          <w:trHeight w:val="20"/>
        </w:trPr>
        <w:tc>
          <w:tcPr>
            <w:tcW w:w="646" w:type="dxa"/>
            <w:gridSpan w:val="3"/>
            <w:tcBorders>
              <w:top w:val="single" w:sz="6" w:space="0" w:color="auto"/>
              <w:left w:val="single" w:sz="6" w:space="0" w:color="auto"/>
              <w:bottom w:val="single" w:sz="6" w:space="0" w:color="auto"/>
              <w:right w:val="single" w:sz="6" w:space="0" w:color="auto"/>
            </w:tcBorders>
          </w:tcPr>
          <w:p w14:paraId="50E0B3BE" w14:textId="77777777" w:rsidR="00112D01" w:rsidRDefault="00112D01" w:rsidP="005522CD">
            <w:pPr>
              <w:ind w:left="85" w:right="85"/>
              <w:jc w:val="center"/>
              <w:rPr>
                <w:sz w:val="20"/>
                <w:szCs w:val="20"/>
              </w:rPr>
            </w:pPr>
          </w:p>
        </w:tc>
        <w:tc>
          <w:tcPr>
            <w:tcW w:w="1615" w:type="dxa"/>
            <w:gridSpan w:val="4"/>
            <w:tcBorders>
              <w:top w:val="single" w:sz="6" w:space="0" w:color="auto"/>
              <w:left w:val="single" w:sz="6" w:space="0" w:color="auto"/>
              <w:bottom w:val="single" w:sz="6" w:space="0" w:color="auto"/>
              <w:right w:val="single" w:sz="6" w:space="0" w:color="auto"/>
            </w:tcBorders>
          </w:tcPr>
          <w:p w14:paraId="575C51EB" w14:textId="77777777" w:rsidR="00112D01" w:rsidRDefault="00112D01" w:rsidP="005522CD">
            <w:pPr>
              <w:ind w:left="85" w:right="85"/>
              <w:jc w:val="center"/>
              <w:rPr>
                <w:sz w:val="20"/>
                <w:szCs w:val="20"/>
              </w:rPr>
            </w:pPr>
          </w:p>
        </w:tc>
        <w:tc>
          <w:tcPr>
            <w:tcW w:w="6804" w:type="dxa"/>
            <w:gridSpan w:val="12"/>
            <w:tcBorders>
              <w:top w:val="single" w:sz="6" w:space="0" w:color="auto"/>
              <w:left w:val="single" w:sz="6" w:space="0" w:color="auto"/>
              <w:bottom w:val="single" w:sz="6" w:space="0" w:color="auto"/>
              <w:right w:val="single" w:sz="6" w:space="0" w:color="auto"/>
            </w:tcBorders>
          </w:tcPr>
          <w:p w14:paraId="0BBF92AB" w14:textId="77777777" w:rsidR="00112D01" w:rsidRDefault="00112D01" w:rsidP="005522CD">
            <w:pPr>
              <w:ind w:left="85" w:right="85"/>
              <w:rPr>
                <w:sz w:val="20"/>
                <w:szCs w:val="20"/>
              </w:rPr>
            </w:pPr>
            <w:r>
              <w:rPr>
                <w:sz w:val="20"/>
                <w:szCs w:val="20"/>
              </w:rPr>
              <w:t xml:space="preserve">   материальные ресурсы, отсутствующие в ФРСН</w:t>
            </w:r>
          </w:p>
        </w:tc>
        <w:tc>
          <w:tcPr>
            <w:tcW w:w="3396" w:type="dxa"/>
            <w:gridSpan w:val="7"/>
            <w:tcBorders>
              <w:top w:val="single" w:sz="6" w:space="0" w:color="auto"/>
              <w:left w:val="single" w:sz="6" w:space="0" w:color="auto"/>
              <w:bottom w:val="single" w:sz="6" w:space="0" w:color="auto"/>
              <w:right w:val="single" w:sz="6" w:space="0" w:color="auto"/>
            </w:tcBorders>
          </w:tcPr>
          <w:p w14:paraId="4F6A6BFC" w14:textId="77777777" w:rsidR="00112D01" w:rsidRDefault="00112D01" w:rsidP="005522CD">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14:paraId="40BD6F6C" w14:textId="77777777" w:rsidR="00112D01" w:rsidRDefault="00112D01" w:rsidP="005522CD">
            <w:pPr>
              <w:ind w:left="85" w:right="85"/>
              <w:jc w:val="center"/>
              <w:rPr>
                <w:sz w:val="20"/>
                <w:szCs w:val="20"/>
              </w:rPr>
            </w:pPr>
            <w:r>
              <w:rPr>
                <w:sz w:val="20"/>
                <w:szCs w:val="20"/>
              </w:rPr>
              <w:t>0</w:t>
            </w:r>
          </w:p>
        </w:tc>
        <w:tc>
          <w:tcPr>
            <w:tcW w:w="975" w:type="dxa"/>
            <w:gridSpan w:val="3"/>
            <w:tcBorders>
              <w:top w:val="single" w:sz="6" w:space="0" w:color="auto"/>
              <w:left w:val="single" w:sz="6" w:space="0" w:color="auto"/>
              <w:bottom w:val="single" w:sz="6" w:space="0" w:color="auto"/>
              <w:right w:val="single" w:sz="6" w:space="0" w:color="auto"/>
            </w:tcBorders>
          </w:tcPr>
          <w:p w14:paraId="3E686A03" w14:textId="77777777" w:rsidR="00112D01" w:rsidRDefault="00112D01" w:rsidP="005522CD">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46B7BE85" w14:textId="77777777" w:rsidR="00112D01" w:rsidRDefault="00112D01" w:rsidP="005522CD">
            <w:pPr>
              <w:ind w:left="85" w:right="85"/>
              <w:jc w:val="center"/>
              <w:rPr>
                <w:sz w:val="20"/>
                <w:szCs w:val="20"/>
              </w:rPr>
            </w:pPr>
            <w:r>
              <w:rPr>
                <w:sz w:val="20"/>
                <w:szCs w:val="20"/>
              </w:rPr>
              <w:t>0</w:t>
            </w:r>
          </w:p>
        </w:tc>
      </w:tr>
      <w:tr w:rsidR="00112D01" w14:paraId="1CFA968E" w14:textId="77777777" w:rsidTr="005522CD">
        <w:tblPrEx>
          <w:tblCellMar>
            <w:top w:w="0" w:type="dxa"/>
            <w:left w:w="0" w:type="dxa"/>
            <w:bottom w:w="0" w:type="dxa"/>
            <w:right w:w="0" w:type="dxa"/>
          </w:tblCellMar>
        </w:tblPrEx>
        <w:trPr>
          <w:trHeight w:val="20"/>
        </w:trPr>
        <w:tc>
          <w:tcPr>
            <w:tcW w:w="646" w:type="dxa"/>
            <w:gridSpan w:val="3"/>
            <w:tcBorders>
              <w:top w:val="single" w:sz="6" w:space="0" w:color="auto"/>
              <w:left w:val="single" w:sz="6" w:space="0" w:color="auto"/>
              <w:bottom w:val="single" w:sz="6" w:space="0" w:color="auto"/>
              <w:right w:val="single" w:sz="6" w:space="0" w:color="auto"/>
            </w:tcBorders>
          </w:tcPr>
          <w:p w14:paraId="434125B0" w14:textId="77777777" w:rsidR="00112D01" w:rsidRDefault="00112D01" w:rsidP="005522CD">
            <w:pPr>
              <w:ind w:left="85" w:right="85"/>
              <w:jc w:val="center"/>
              <w:rPr>
                <w:sz w:val="20"/>
                <w:szCs w:val="20"/>
              </w:rPr>
            </w:pPr>
          </w:p>
        </w:tc>
        <w:tc>
          <w:tcPr>
            <w:tcW w:w="1615" w:type="dxa"/>
            <w:gridSpan w:val="4"/>
            <w:tcBorders>
              <w:top w:val="single" w:sz="6" w:space="0" w:color="auto"/>
              <w:left w:val="single" w:sz="6" w:space="0" w:color="auto"/>
              <w:bottom w:val="single" w:sz="6" w:space="0" w:color="auto"/>
              <w:right w:val="single" w:sz="6" w:space="0" w:color="auto"/>
            </w:tcBorders>
          </w:tcPr>
          <w:p w14:paraId="354F99D8" w14:textId="77777777" w:rsidR="00112D01" w:rsidRDefault="00112D01" w:rsidP="005522CD">
            <w:pPr>
              <w:ind w:left="85" w:right="85"/>
              <w:jc w:val="center"/>
              <w:rPr>
                <w:sz w:val="20"/>
                <w:szCs w:val="20"/>
              </w:rPr>
            </w:pPr>
          </w:p>
        </w:tc>
        <w:tc>
          <w:tcPr>
            <w:tcW w:w="6804" w:type="dxa"/>
            <w:gridSpan w:val="12"/>
            <w:tcBorders>
              <w:top w:val="single" w:sz="6" w:space="0" w:color="auto"/>
              <w:left w:val="single" w:sz="6" w:space="0" w:color="auto"/>
              <w:bottom w:val="single" w:sz="6" w:space="0" w:color="auto"/>
              <w:right w:val="single" w:sz="6" w:space="0" w:color="auto"/>
            </w:tcBorders>
          </w:tcPr>
          <w:p w14:paraId="49CDC331" w14:textId="77777777" w:rsidR="00112D01" w:rsidRDefault="00112D01" w:rsidP="005522CD">
            <w:pPr>
              <w:ind w:left="85" w:right="85"/>
              <w:rPr>
                <w:sz w:val="20"/>
                <w:szCs w:val="20"/>
              </w:rPr>
            </w:pPr>
            <w:r>
              <w:rPr>
                <w:sz w:val="20"/>
                <w:szCs w:val="20"/>
              </w:rPr>
              <w:t xml:space="preserve">   оборудование, отсутствующее в ФРСН</w:t>
            </w:r>
          </w:p>
        </w:tc>
        <w:tc>
          <w:tcPr>
            <w:tcW w:w="3396" w:type="dxa"/>
            <w:gridSpan w:val="7"/>
            <w:tcBorders>
              <w:top w:val="single" w:sz="6" w:space="0" w:color="auto"/>
              <w:left w:val="single" w:sz="6" w:space="0" w:color="auto"/>
              <w:bottom w:val="single" w:sz="6" w:space="0" w:color="auto"/>
              <w:right w:val="single" w:sz="6" w:space="0" w:color="auto"/>
            </w:tcBorders>
          </w:tcPr>
          <w:p w14:paraId="75C612D4" w14:textId="77777777" w:rsidR="00112D01" w:rsidRDefault="00112D01" w:rsidP="005522CD">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14:paraId="4ACD3BA9" w14:textId="77777777" w:rsidR="00112D01" w:rsidRDefault="00112D01" w:rsidP="005522CD">
            <w:pPr>
              <w:ind w:left="85" w:right="85"/>
              <w:jc w:val="center"/>
              <w:rPr>
                <w:sz w:val="20"/>
                <w:szCs w:val="20"/>
              </w:rPr>
            </w:pPr>
            <w:r>
              <w:rPr>
                <w:sz w:val="20"/>
                <w:szCs w:val="20"/>
              </w:rPr>
              <w:t>0</w:t>
            </w:r>
          </w:p>
        </w:tc>
        <w:tc>
          <w:tcPr>
            <w:tcW w:w="975" w:type="dxa"/>
            <w:gridSpan w:val="3"/>
            <w:tcBorders>
              <w:top w:val="single" w:sz="6" w:space="0" w:color="auto"/>
              <w:left w:val="single" w:sz="6" w:space="0" w:color="auto"/>
              <w:bottom w:val="single" w:sz="6" w:space="0" w:color="auto"/>
              <w:right w:val="single" w:sz="6" w:space="0" w:color="auto"/>
            </w:tcBorders>
          </w:tcPr>
          <w:p w14:paraId="3E76AAEB" w14:textId="77777777" w:rsidR="00112D01" w:rsidRDefault="00112D01" w:rsidP="005522CD">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6987E21E" w14:textId="77777777" w:rsidR="00112D01" w:rsidRDefault="00112D01" w:rsidP="005522CD">
            <w:pPr>
              <w:ind w:left="85" w:right="85"/>
              <w:jc w:val="center"/>
              <w:rPr>
                <w:sz w:val="20"/>
                <w:szCs w:val="20"/>
              </w:rPr>
            </w:pPr>
            <w:r>
              <w:rPr>
                <w:sz w:val="20"/>
                <w:szCs w:val="20"/>
              </w:rPr>
              <w:t>0</w:t>
            </w:r>
          </w:p>
        </w:tc>
      </w:tr>
      <w:tr w:rsidR="00112D01" w14:paraId="30AAE402" w14:textId="77777777" w:rsidTr="005522CD">
        <w:tblPrEx>
          <w:tblCellMar>
            <w:top w:w="0" w:type="dxa"/>
            <w:left w:w="0" w:type="dxa"/>
            <w:bottom w:w="0" w:type="dxa"/>
            <w:right w:w="0" w:type="dxa"/>
          </w:tblCellMar>
        </w:tblPrEx>
        <w:trPr>
          <w:trHeight w:val="20"/>
        </w:trPr>
        <w:tc>
          <w:tcPr>
            <w:tcW w:w="15705" w:type="dxa"/>
            <w:gridSpan w:val="34"/>
            <w:tcBorders>
              <w:top w:val="nil"/>
              <w:left w:val="nil"/>
              <w:bottom w:val="nil"/>
              <w:right w:val="nil"/>
            </w:tcBorders>
          </w:tcPr>
          <w:p w14:paraId="546E9083" w14:textId="77777777" w:rsidR="00112D01" w:rsidRDefault="00112D01" w:rsidP="005522CD">
            <w:pPr>
              <w:ind w:left="85" w:right="85"/>
              <w:rPr>
                <w:sz w:val="20"/>
                <w:szCs w:val="20"/>
              </w:rPr>
            </w:pPr>
          </w:p>
        </w:tc>
      </w:tr>
      <w:tr w:rsidR="00112D01" w14:paraId="0DCF5E36" w14:textId="77777777" w:rsidTr="005522CD">
        <w:tblPrEx>
          <w:tblCellMar>
            <w:top w:w="0" w:type="dxa"/>
            <w:left w:w="0" w:type="dxa"/>
            <w:bottom w:w="0" w:type="dxa"/>
            <w:right w:w="0" w:type="dxa"/>
          </w:tblCellMar>
        </w:tblPrEx>
        <w:trPr>
          <w:trHeight w:val="20"/>
        </w:trPr>
        <w:tc>
          <w:tcPr>
            <w:tcW w:w="646" w:type="dxa"/>
            <w:gridSpan w:val="3"/>
            <w:tcBorders>
              <w:top w:val="single" w:sz="6" w:space="0" w:color="auto"/>
              <w:left w:val="single" w:sz="6" w:space="0" w:color="auto"/>
              <w:bottom w:val="single" w:sz="6" w:space="0" w:color="auto"/>
              <w:right w:val="single" w:sz="6" w:space="0" w:color="auto"/>
            </w:tcBorders>
          </w:tcPr>
          <w:p w14:paraId="26F9E237" w14:textId="77777777" w:rsidR="00112D01" w:rsidRDefault="00112D01" w:rsidP="005522CD">
            <w:pPr>
              <w:ind w:left="85" w:right="85"/>
              <w:jc w:val="center"/>
              <w:rPr>
                <w:b/>
                <w:bCs/>
                <w:sz w:val="20"/>
                <w:szCs w:val="20"/>
              </w:rPr>
            </w:pPr>
          </w:p>
        </w:tc>
        <w:tc>
          <w:tcPr>
            <w:tcW w:w="1615" w:type="dxa"/>
            <w:gridSpan w:val="4"/>
            <w:tcBorders>
              <w:top w:val="single" w:sz="6" w:space="0" w:color="auto"/>
              <w:left w:val="single" w:sz="6" w:space="0" w:color="auto"/>
              <w:bottom w:val="single" w:sz="6" w:space="0" w:color="auto"/>
              <w:right w:val="single" w:sz="6" w:space="0" w:color="auto"/>
            </w:tcBorders>
          </w:tcPr>
          <w:p w14:paraId="5B682861" w14:textId="77777777" w:rsidR="00112D01" w:rsidRDefault="00112D01" w:rsidP="005522CD">
            <w:pPr>
              <w:ind w:left="85" w:right="85"/>
              <w:jc w:val="center"/>
              <w:rPr>
                <w:b/>
                <w:bCs/>
                <w:sz w:val="20"/>
                <w:szCs w:val="20"/>
              </w:rPr>
            </w:pPr>
          </w:p>
        </w:tc>
        <w:tc>
          <w:tcPr>
            <w:tcW w:w="10200" w:type="dxa"/>
            <w:gridSpan w:val="19"/>
            <w:tcBorders>
              <w:top w:val="single" w:sz="6" w:space="0" w:color="auto"/>
              <w:left w:val="single" w:sz="6" w:space="0" w:color="auto"/>
              <w:bottom w:val="single" w:sz="6" w:space="0" w:color="auto"/>
              <w:right w:val="single" w:sz="6" w:space="0" w:color="auto"/>
            </w:tcBorders>
          </w:tcPr>
          <w:p w14:paraId="45E1E742" w14:textId="77777777" w:rsidR="00112D01" w:rsidRDefault="00112D01" w:rsidP="005522CD">
            <w:pPr>
              <w:ind w:left="85" w:right="85"/>
              <w:rPr>
                <w:b/>
                <w:bCs/>
                <w:sz w:val="20"/>
                <w:szCs w:val="20"/>
              </w:rPr>
            </w:pPr>
            <w:r>
              <w:rPr>
                <w:b/>
                <w:bCs/>
                <w:sz w:val="20"/>
                <w:szCs w:val="20"/>
              </w:rPr>
              <w:t>ИТОГИ ПО СМЕТЕ</w:t>
            </w:r>
          </w:p>
        </w:tc>
        <w:tc>
          <w:tcPr>
            <w:tcW w:w="1134" w:type="dxa"/>
            <w:gridSpan w:val="3"/>
            <w:tcBorders>
              <w:top w:val="single" w:sz="6" w:space="0" w:color="auto"/>
              <w:left w:val="single" w:sz="6" w:space="0" w:color="auto"/>
              <w:bottom w:val="single" w:sz="6" w:space="0" w:color="auto"/>
              <w:right w:val="single" w:sz="6" w:space="0" w:color="auto"/>
            </w:tcBorders>
          </w:tcPr>
          <w:p w14:paraId="06719689" w14:textId="77777777" w:rsidR="00112D01" w:rsidRDefault="00112D01" w:rsidP="005522CD">
            <w:pPr>
              <w:ind w:left="85" w:right="85"/>
              <w:jc w:val="center"/>
              <w:rPr>
                <w:b/>
                <w:bCs/>
                <w:sz w:val="20"/>
                <w:szCs w:val="20"/>
              </w:rPr>
            </w:pPr>
          </w:p>
        </w:tc>
        <w:tc>
          <w:tcPr>
            <w:tcW w:w="975" w:type="dxa"/>
            <w:gridSpan w:val="3"/>
            <w:tcBorders>
              <w:top w:val="single" w:sz="6" w:space="0" w:color="auto"/>
              <w:left w:val="single" w:sz="6" w:space="0" w:color="auto"/>
              <w:bottom w:val="single" w:sz="6" w:space="0" w:color="auto"/>
              <w:right w:val="single" w:sz="6" w:space="0" w:color="auto"/>
            </w:tcBorders>
          </w:tcPr>
          <w:p w14:paraId="4EA8CB27" w14:textId="77777777" w:rsidR="00112D01" w:rsidRDefault="00112D01" w:rsidP="005522CD">
            <w:pPr>
              <w:ind w:left="85" w:right="85"/>
              <w:jc w:val="center"/>
              <w:rPr>
                <w:b/>
                <w:bCs/>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3C8678A6" w14:textId="77777777" w:rsidR="00112D01" w:rsidRDefault="00112D01" w:rsidP="005522CD">
            <w:pPr>
              <w:ind w:left="85" w:right="85"/>
              <w:jc w:val="center"/>
              <w:rPr>
                <w:b/>
                <w:bCs/>
                <w:sz w:val="20"/>
                <w:szCs w:val="20"/>
              </w:rPr>
            </w:pPr>
          </w:p>
        </w:tc>
      </w:tr>
      <w:tr w:rsidR="00112D01" w14:paraId="2AA71610" w14:textId="77777777" w:rsidTr="005522CD">
        <w:tblPrEx>
          <w:tblCellMar>
            <w:top w:w="0" w:type="dxa"/>
            <w:left w:w="0" w:type="dxa"/>
            <w:bottom w:w="0" w:type="dxa"/>
            <w:right w:w="0" w:type="dxa"/>
          </w:tblCellMar>
        </w:tblPrEx>
        <w:trPr>
          <w:trHeight w:val="20"/>
        </w:trPr>
        <w:tc>
          <w:tcPr>
            <w:tcW w:w="646" w:type="dxa"/>
            <w:gridSpan w:val="3"/>
            <w:tcBorders>
              <w:top w:val="single" w:sz="6" w:space="0" w:color="auto"/>
              <w:left w:val="single" w:sz="6" w:space="0" w:color="auto"/>
              <w:bottom w:val="single" w:sz="6" w:space="0" w:color="auto"/>
              <w:right w:val="single" w:sz="6" w:space="0" w:color="auto"/>
            </w:tcBorders>
          </w:tcPr>
          <w:p w14:paraId="675DF24A" w14:textId="77777777" w:rsidR="00112D01" w:rsidRDefault="00112D01" w:rsidP="005522CD">
            <w:pPr>
              <w:ind w:left="85" w:right="85"/>
              <w:jc w:val="center"/>
              <w:rPr>
                <w:sz w:val="20"/>
                <w:szCs w:val="20"/>
              </w:rPr>
            </w:pPr>
          </w:p>
        </w:tc>
        <w:tc>
          <w:tcPr>
            <w:tcW w:w="1615" w:type="dxa"/>
            <w:gridSpan w:val="4"/>
            <w:tcBorders>
              <w:top w:val="single" w:sz="6" w:space="0" w:color="auto"/>
              <w:left w:val="single" w:sz="6" w:space="0" w:color="auto"/>
              <w:bottom w:val="single" w:sz="6" w:space="0" w:color="auto"/>
              <w:right w:val="single" w:sz="6" w:space="0" w:color="auto"/>
            </w:tcBorders>
          </w:tcPr>
          <w:p w14:paraId="1A24F553" w14:textId="77777777" w:rsidR="00112D01" w:rsidRDefault="00112D01" w:rsidP="005522CD">
            <w:pPr>
              <w:ind w:left="85" w:right="85"/>
              <w:jc w:val="center"/>
              <w:rPr>
                <w:sz w:val="20"/>
                <w:szCs w:val="20"/>
              </w:rPr>
            </w:pPr>
          </w:p>
        </w:tc>
        <w:tc>
          <w:tcPr>
            <w:tcW w:w="10200" w:type="dxa"/>
            <w:gridSpan w:val="19"/>
            <w:tcBorders>
              <w:top w:val="single" w:sz="6" w:space="0" w:color="auto"/>
              <w:left w:val="single" w:sz="6" w:space="0" w:color="auto"/>
              <w:bottom w:val="single" w:sz="6" w:space="0" w:color="auto"/>
              <w:right w:val="single" w:sz="6" w:space="0" w:color="auto"/>
            </w:tcBorders>
          </w:tcPr>
          <w:p w14:paraId="16E42EF9" w14:textId="77777777" w:rsidR="00112D01" w:rsidRDefault="00112D01" w:rsidP="005522CD">
            <w:pPr>
              <w:ind w:left="85" w:right="85"/>
              <w:rPr>
                <w:sz w:val="20"/>
                <w:szCs w:val="20"/>
              </w:rPr>
            </w:pPr>
            <w:r>
              <w:rPr>
                <w:sz w:val="20"/>
                <w:szCs w:val="20"/>
              </w:rPr>
              <w:t xml:space="preserve"> </w:t>
            </w:r>
          </w:p>
        </w:tc>
        <w:tc>
          <w:tcPr>
            <w:tcW w:w="1134" w:type="dxa"/>
            <w:gridSpan w:val="3"/>
            <w:tcBorders>
              <w:top w:val="single" w:sz="6" w:space="0" w:color="auto"/>
              <w:left w:val="single" w:sz="6" w:space="0" w:color="auto"/>
              <w:bottom w:val="single" w:sz="6" w:space="0" w:color="auto"/>
              <w:right w:val="single" w:sz="6" w:space="0" w:color="auto"/>
            </w:tcBorders>
          </w:tcPr>
          <w:p w14:paraId="4AEAB450" w14:textId="77777777" w:rsidR="00112D01" w:rsidRDefault="00112D01" w:rsidP="005522CD">
            <w:pPr>
              <w:ind w:left="85" w:right="85"/>
              <w:jc w:val="center"/>
              <w:rPr>
                <w:sz w:val="20"/>
                <w:szCs w:val="20"/>
              </w:rPr>
            </w:pPr>
          </w:p>
        </w:tc>
        <w:tc>
          <w:tcPr>
            <w:tcW w:w="975" w:type="dxa"/>
            <w:gridSpan w:val="3"/>
            <w:tcBorders>
              <w:top w:val="single" w:sz="6" w:space="0" w:color="auto"/>
              <w:left w:val="single" w:sz="6" w:space="0" w:color="auto"/>
              <w:bottom w:val="single" w:sz="6" w:space="0" w:color="auto"/>
              <w:right w:val="single" w:sz="6" w:space="0" w:color="auto"/>
            </w:tcBorders>
          </w:tcPr>
          <w:p w14:paraId="29144132" w14:textId="77777777" w:rsidR="00112D01" w:rsidRDefault="00112D01" w:rsidP="005522CD">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0915F6BB" w14:textId="77777777" w:rsidR="00112D01" w:rsidRDefault="00112D01" w:rsidP="005522CD">
            <w:pPr>
              <w:ind w:left="85" w:right="85"/>
              <w:jc w:val="center"/>
              <w:rPr>
                <w:sz w:val="20"/>
                <w:szCs w:val="20"/>
              </w:rPr>
            </w:pPr>
          </w:p>
        </w:tc>
      </w:tr>
      <w:tr w:rsidR="00112D01" w14:paraId="6E1B9BD6" w14:textId="77777777" w:rsidTr="005522CD">
        <w:tblPrEx>
          <w:tblCellMar>
            <w:top w:w="0" w:type="dxa"/>
            <w:left w:w="0" w:type="dxa"/>
            <w:bottom w:w="0" w:type="dxa"/>
            <w:right w:w="0" w:type="dxa"/>
          </w:tblCellMar>
        </w:tblPrEx>
        <w:trPr>
          <w:trHeight w:val="20"/>
        </w:trPr>
        <w:tc>
          <w:tcPr>
            <w:tcW w:w="646" w:type="dxa"/>
            <w:gridSpan w:val="3"/>
            <w:tcBorders>
              <w:top w:val="single" w:sz="6" w:space="0" w:color="auto"/>
              <w:left w:val="single" w:sz="6" w:space="0" w:color="auto"/>
              <w:bottom w:val="single" w:sz="6" w:space="0" w:color="auto"/>
              <w:right w:val="single" w:sz="6" w:space="0" w:color="auto"/>
            </w:tcBorders>
          </w:tcPr>
          <w:p w14:paraId="67062B24" w14:textId="77777777" w:rsidR="00112D01" w:rsidRDefault="00112D01" w:rsidP="005522CD">
            <w:pPr>
              <w:ind w:left="85" w:right="85"/>
              <w:jc w:val="center"/>
              <w:rPr>
                <w:b/>
                <w:bCs/>
                <w:sz w:val="20"/>
                <w:szCs w:val="20"/>
              </w:rPr>
            </w:pPr>
          </w:p>
        </w:tc>
        <w:tc>
          <w:tcPr>
            <w:tcW w:w="1615" w:type="dxa"/>
            <w:gridSpan w:val="4"/>
            <w:tcBorders>
              <w:top w:val="single" w:sz="6" w:space="0" w:color="auto"/>
              <w:left w:val="single" w:sz="6" w:space="0" w:color="auto"/>
              <w:bottom w:val="single" w:sz="6" w:space="0" w:color="auto"/>
              <w:right w:val="single" w:sz="6" w:space="0" w:color="auto"/>
            </w:tcBorders>
          </w:tcPr>
          <w:p w14:paraId="72B20148" w14:textId="77777777" w:rsidR="00112D01" w:rsidRDefault="00112D01" w:rsidP="005522CD">
            <w:pPr>
              <w:ind w:left="85" w:right="85"/>
              <w:jc w:val="center"/>
              <w:rPr>
                <w:b/>
                <w:bCs/>
                <w:sz w:val="20"/>
                <w:szCs w:val="20"/>
              </w:rPr>
            </w:pPr>
          </w:p>
        </w:tc>
        <w:tc>
          <w:tcPr>
            <w:tcW w:w="6804" w:type="dxa"/>
            <w:gridSpan w:val="12"/>
            <w:tcBorders>
              <w:top w:val="single" w:sz="6" w:space="0" w:color="auto"/>
              <w:left w:val="single" w:sz="6" w:space="0" w:color="auto"/>
              <w:bottom w:val="single" w:sz="6" w:space="0" w:color="auto"/>
              <w:right w:val="single" w:sz="6" w:space="0" w:color="auto"/>
            </w:tcBorders>
          </w:tcPr>
          <w:p w14:paraId="31E81501" w14:textId="77777777" w:rsidR="00112D01" w:rsidRDefault="00112D01" w:rsidP="005522CD">
            <w:pPr>
              <w:ind w:left="85" w:right="85"/>
              <w:rPr>
                <w:b/>
                <w:bCs/>
                <w:sz w:val="20"/>
                <w:szCs w:val="20"/>
              </w:rPr>
            </w:pPr>
            <w:r>
              <w:rPr>
                <w:b/>
                <w:bCs/>
                <w:sz w:val="20"/>
                <w:szCs w:val="20"/>
              </w:rPr>
              <w:t>ВСЕГО строительные работы</w:t>
            </w:r>
          </w:p>
        </w:tc>
        <w:tc>
          <w:tcPr>
            <w:tcW w:w="3396" w:type="dxa"/>
            <w:gridSpan w:val="7"/>
            <w:tcBorders>
              <w:top w:val="single" w:sz="6" w:space="0" w:color="auto"/>
              <w:left w:val="single" w:sz="6" w:space="0" w:color="auto"/>
              <w:bottom w:val="single" w:sz="6" w:space="0" w:color="auto"/>
              <w:right w:val="single" w:sz="6" w:space="0" w:color="auto"/>
            </w:tcBorders>
          </w:tcPr>
          <w:p w14:paraId="2F7A85EE" w14:textId="77777777" w:rsidR="00112D01" w:rsidRDefault="00112D01" w:rsidP="005522CD">
            <w:pPr>
              <w:ind w:left="85" w:right="85"/>
              <w:jc w:val="center"/>
              <w:rPr>
                <w:b/>
                <w:bCs/>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14:paraId="0A70C8A4" w14:textId="77777777" w:rsidR="00112D01" w:rsidRDefault="00112D01" w:rsidP="005522CD">
            <w:pPr>
              <w:ind w:left="85" w:right="85"/>
              <w:jc w:val="center"/>
              <w:rPr>
                <w:b/>
                <w:bCs/>
                <w:sz w:val="20"/>
                <w:szCs w:val="20"/>
              </w:rPr>
            </w:pPr>
            <w:r>
              <w:rPr>
                <w:b/>
                <w:bCs/>
                <w:sz w:val="20"/>
                <w:szCs w:val="20"/>
              </w:rPr>
              <w:t>6 287,8</w:t>
            </w:r>
          </w:p>
        </w:tc>
        <w:tc>
          <w:tcPr>
            <w:tcW w:w="975" w:type="dxa"/>
            <w:gridSpan w:val="3"/>
            <w:tcBorders>
              <w:top w:val="single" w:sz="6" w:space="0" w:color="auto"/>
              <w:left w:val="single" w:sz="6" w:space="0" w:color="auto"/>
              <w:bottom w:val="single" w:sz="6" w:space="0" w:color="auto"/>
              <w:right w:val="single" w:sz="6" w:space="0" w:color="auto"/>
            </w:tcBorders>
          </w:tcPr>
          <w:p w14:paraId="23CDF281" w14:textId="77777777" w:rsidR="00112D01" w:rsidRDefault="00112D01" w:rsidP="005522CD">
            <w:pPr>
              <w:ind w:left="85" w:right="85"/>
              <w:jc w:val="center"/>
              <w:rPr>
                <w:b/>
                <w:bCs/>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2EDCF7CF" w14:textId="77777777" w:rsidR="00112D01" w:rsidRDefault="00112D01" w:rsidP="005522CD">
            <w:pPr>
              <w:ind w:left="85" w:right="85"/>
              <w:jc w:val="center"/>
              <w:rPr>
                <w:b/>
                <w:bCs/>
                <w:sz w:val="20"/>
                <w:szCs w:val="20"/>
              </w:rPr>
            </w:pPr>
            <w:r>
              <w:rPr>
                <w:b/>
                <w:bCs/>
                <w:sz w:val="20"/>
                <w:szCs w:val="20"/>
              </w:rPr>
              <w:t>80 747,11</w:t>
            </w:r>
          </w:p>
        </w:tc>
      </w:tr>
      <w:tr w:rsidR="00112D01" w14:paraId="2001A232" w14:textId="77777777" w:rsidTr="005522CD">
        <w:tblPrEx>
          <w:tblCellMar>
            <w:top w:w="0" w:type="dxa"/>
            <w:left w:w="0" w:type="dxa"/>
            <w:bottom w:w="0" w:type="dxa"/>
            <w:right w:w="0" w:type="dxa"/>
          </w:tblCellMar>
        </w:tblPrEx>
        <w:trPr>
          <w:trHeight w:val="20"/>
        </w:trPr>
        <w:tc>
          <w:tcPr>
            <w:tcW w:w="646" w:type="dxa"/>
            <w:gridSpan w:val="3"/>
            <w:tcBorders>
              <w:top w:val="single" w:sz="6" w:space="0" w:color="auto"/>
              <w:left w:val="single" w:sz="6" w:space="0" w:color="auto"/>
              <w:bottom w:val="single" w:sz="6" w:space="0" w:color="auto"/>
              <w:right w:val="single" w:sz="6" w:space="0" w:color="auto"/>
            </w:tcBorders>
          </w:tcPr>
          <w:p w14:paraId="34364034" w14:textId="77777777" w:rsidR="00112D01" w:rsidRDefault="00112D01" w:rsidP="005522CD">
            <w:pPr>
              <w:ind w:left="85" w:right="85"/>
              <w:jc w:val="center"/>
              <w:rPr>
                <w:i/>
                <w:iCs/>
                <w:sz w:val="20"/>
                <w:szCs w:val="20"/>
              </w:rPr>
            </w:pPr>
          </w:p>
        </w:tc>
        <w:tc>
          <w:tcPr>
            <w:tcW w:w="1615" w:type="dxa"/>
            <w:gridSpan w:val="4"/>
            <w:tcBorders>
              <w:top w:val="single" w:sz="6" w:space="0" w:color="auto"/>
              <w:left w:val="single" w:sz="6" w:space="0" w:color="auto"/>
              <w:bottom w:val="single" w:sz="6" w:space="0" w:color="auto"/>
              <w:right w:val="single" w:sz="6" w:space="0" w:color="auto"/>
            </w:tcBorders>
          </w:tcPr>
          <w:p w14:paraId="2049CE41" w14:textId="77777777" w:rsidR="00112D01" w:rsidRDefault="00112D01" w:rsidP="005522CD">
            <w:pPr>
              <w:ind w:left="85" w:right="85"/>
              <w:jc w:val="center"/>
              <w:rPr>
                <w:i/>
                <w:iCs/>
                <w:sz w:val="20"/>
                <w:szCs w:val="20"/>
              </w:rPr>
            </w:pPr>
          </w:p>
        </w:tc>
        <w:tc>
          <w:tcPr>
            <w:tcW w:w="10200" w:type="dxa"/>
            <w:gridSpan w:val="19"/>
            <w:tcBorders>
              <w:top w:val="single" w:sz="6" w:space="0" w:color="auto"/>
              <w:left w:val="single" w:sz="6" w:space="0" w:color="auto"/>
              <w:bottom w:val="single" w:sz="6" w:space="0" w:color="auto"/>
              <w:right w:val="single" w:sz="6" w:space="0" w:color="auto"/>
            </w:tcBorders>
          </w:tcPr>
          <w:p w14:paraId="4A7A5267" w14:textId="77777777" w:rsidR="00112D01" w:rsidRDefault="00112D01" w:rsidP="005522CD">
            <w:pPr>
              <w:ind w:left="85" w:right="85"/>
              <w:rPr>
                <w:i/>
                <w:iCs/>
                <w:sz w:val="20"/>
                <w:szCs w:val="20"/>
              </w:rPr>
            </w:pPr>
            <w:r>
              <w:rPr>
                <w:i/>
                <w:iCs/>
                <w:sz w:val="20"/>
                <w:szCs w:val="20"/>
              </w:rPr>
              <w:t xml:space="preserve">   в том числе</w:t>
            </w:r>
          </w:p>
        </w:tc>
        <w:tc>
          <w:tcPr>
            <w:tcW w:w="1134" w:type="dxa"/>
            <w:gridSpan w:val="3"/>
            <w:tcBorders>
              <w:top w:val="single" w:sz="6" w:space="0" w:color="auto"/>
              <w:left w:val="single" w:sz="6" w:space="0" w:color="auto"/>
              <w:bottom w:val="single" w:sz="6" w:space="0" w:color="auto"/>
              <w:right w:val="single" w:sz="6" w:space="0" w:color="auto"/>
            </w:tcBorders>
          </w:tcPr>
          <w:p w14:paraId="51B81B80" w14:textId="77777777" w:rsidR="00112D01" w:rsidRDefault="00112D01" w:rsidP="005522CD">
            <w:pPr>
              <w:ind w:left="85" w:right="85"/>
              <w:jc w:val="center"/>
              <w:rPr>
                <w:i/>
                <w:iCs/>
                <w:sz w:val="20"/>
                <w:szCs w:val="20"/>
              </w:rPr>
            </w:pPr>
          </w:p>
        </w:tc>
        <w:tc>
          <w:tcPr>
            <w:tcW w:w="975" w:type="dxa"/>
            <w:gridSpan w:val="3"/>
            <w:tcBorders>
              <w:top w:val="single" w:sz="6" w:space="0" w:color="auto"/>
              <w:left w:val="single" w:sz="6" w:space="0" w:color="auto"/>
              <w:bottom w:val="single" w:sz="6" w:space="0" w:color="auto"/>
              <w:right w:val="single" w:sz="6" w:space="0" w:color="auto"/>
            </w:tcBorders>
          </w:tcPr>
          <w:p w14:paraId="1F03CE6D" w14:textId="77777777" w:rsidR="00112D01" w:rsidRDefault="00112D01" w:rsidP="005522CD">
            <w:pPr>
              <w:ind w:left="85" w:right="85"/>
              <w:jc w:val="center"/>
              <w:rPr>
                <w:i/>
                <w:iCs/>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7012E5AA" w14:textId="77777777" w:rsidR="00112D01" w:rsidRDefault="00112D01" w:rsidP="005522CD">
            <w:pPr>
              <w:ind w:left="85" w:right="85"/>
              <w:jc w:val="center"/>
              <w:rPr>
                <w:i/>
                <w:iCs/>
                <w:sz w:val="20"/>
                <w:szCs w:val="20"/>
              </w:rPr>
            </w:pPr>
          </w:p>
        </w:tc>
      </w:tr>
      <w:tr w:rsidR="00112D01" w14:paraId="3553B273" w14:textId="77777777" w:rsidTr="005522CD">
        <w:tblPrEx>
          <w:tblCellMar>
            <w:top w:w="0" w:type="dxa"/>
            <w:left w:w="0" w:type="dxa"/>
            <w:bottom w:w="0" w:type="dxa"/>
            <w:right w:w="0" w:type="dxa"/>
          </w:tblCellMar>
        </w:tblPrEx>
        <w:trPr>
          <w:trHeight w:val="20"/>
        </w:trPr>
        <w:tc>
          <w:tcPr>
            <w:tcW w:w="646" w:type="dxa"/>
            <w:gridSpan w:val="3"/>
            <w:tcBorders>
              <w:top w:val="single" w:sz="6" w:space="0" w:color="auto"/>
              <w:left w:val="single" w:sz="6" w:space="0" w:color="auto"/>
              <w:bottom w:val="single" w:sz="6" w:space="0" w:color="auto"/>
              <w:right w:val="single" w:sz="6" w:space="0" w:color="auto"/>
            </w:tcBorders>
          </w:tcPr>
          <w:p w14:paraId="79B82051" w14:textId="77777777" w:rsidR="00112D01" w:rsidRDefault="00112D01" w:rsidP="005522CD">
            <w:pPr>
              <w:ind w:left="85" w:right="85"/>
              <w:jc w:val="center"/>
              <w:rPr>
                <w:sz w:val="20"/>
                <w:szCs w:val="20"/>
              </w:rPr>
            </w:pPr>
          </w:p>
        </w:tc>
        <w:tc>
          <w:tcPr>
            <w:tcW w:w="1615" w:type="dxa"/>
            <w:gridSpan w:val="4"/>
            <w:tcBorders>
              <w:top w:val="single" w:sz="6" w:space="0" w:color="auto"/>
              <w:left w:val="single" w:sz="6" w:space="0" w:color="auto"/>
              <w:bottom w:val="single" w:sz="6" w:space="0" w:color="auto"/>
              <w:right w:val="single" w:sz="6" w:space="0" w:color="auto"/>
            </w:tcBorders>
          </w:tcPr>
          <w:p w14:paraId="27BCC08F" w14:textId="77777777" w:rsidR="00112D01" w:rsidRDefault="00112D01" w:rsidP="005522CD">
            <w:pPr>
              <w:ind w:left="85" w:right="85"/>
              <w:jc w:val="center"/>
              <w:rPr>
                <w:sz w:val="20"/>
                <w:szCs w:val="20"/>
              </w:rPr>
            </w:pPr>
          </w:p>
        </w:tc>
        <w:tc>
          <w:tcPr>
            <w:tcW w:w="6804" w:type="dxa"/>
            <w:gridSpan w:val="12"/>
            <w:tcBorders>
              <w:top w:val="single" w:sz="6" w:space="0" w:color="auto"/>
              <w:left w:val="single" w:sz="6" w:space="0" w:color="auto"/>
              <w:bottom w:val="single" w:sz="6" w:space="0" w:color="auto"/>
              <w:right w:val="single" w:sz="6" w:space="0" w:color="auto"/>
            </w:tcBorders>
          </w:tcPr>
          <w:p w14:paraId="0F33EE9E" w14:textId="77777777" w:rsidR="00112D01" w:rsidRDefault="00112D01" w:rsidP="005522CD">
            <w:pPr>
              <w:ind w:left="85" w:right="85"/>
              <w:rPr>
                <w:sz w:val="20"/>
                <w:szCs w:val="20"/>
              </w:rPr>
            </w:pPr>
            <w:r>
              <w:rPr>
                <w:sz w:val="20"/>
                <w:szCs w:val="20"/>
              </w:rPr>
              <w:t xml:space="preserve">   Всего прямые затраты</w:t>
            </w:r>
          </w:p>
        </w:tc>
        <w:tc>
          <w:tcPr>
            <w:tcW w:w="3396" w:type="dxa"/>
            <w:gridSpan w:val="7"/>
            <w:tcBorders>
              <w:top w:val="single" w:sz="6" w:space="0" w:color="auto"/>
              <w:left w:val="single" w:sz="6" w:space="0" w:color="auto"/>
              <w:bottom w:val="single" w:sz="6" w:space="0" w:color="auto"/>
              <w:right w:val="single" w:sz="6" w:space="0" w:color="auto"/>
            </w:tcBorders>
          </w:tcPr>
          <w:p w14:paraId="5655CD82" w14:textId="77777777" w:rsidR="00112D01" w:rsidRDefault="00112D01" w:rsidP="005522CD">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14:paraId="34B9D137" w14:textId="77777777" w:rsidR="00112D01" w:rsidRDefault="00112D01" w:rsidP="005522CD">
            <w:pPr>
              <w:ind w:left="85" w:right="85"/>
              <w:jc w:val="center"/>
              <w:rPr>
                <w:sz w:val="20"/>
                <w:szCs w:val="20"/>
              </w:rPr>
            </w:pPr>
            <w:r>
              <w:rPr>
                <w:sz w:val="20"/>
                <w:szCs w:val="20"/>
              </w:rPr>
              <w:t>5 659,92</w:t>
            </w:r>
          </w:p>
        </w:tc>
        <w:tc>
          <w:tcPr>
            <w:tcW w:w="975" w:type="dxa"/>
            <w:gridSpan w:val="3"/>
            <w:tcBorders>
              <w:top w:val="single" w:sz="6" w:space="0" w:color="auto"/>
              <w:left w:val="single" w:sz="6" w:space="0" w:color="auto"/>
              <w:bottom w:val="single" w:sz="6" w:space="0" w:color="auto"/>
              <w:right w:val="single" w:sz="6" w:space="0" w:color="auto"/>
            </w:tcBorders>
          </w:tcPr>
          <w:p w14:paraId="579BEE6A" w14:textId="77777777" w:rsidR="00112D01" w:rsidRDefault="00112D01" w:rsidP="005522CD">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141644A2" w14:textId="77777777" w:rsidR="00112D01" w:rsidRDefault="00112D01" w:rsidP="005522CD">
            <w:pPr>
              <w:ind w:left="85" w:right="85"/>
              <w:jc w:val="center"/>
              <w:rPr>
                <w:sz w:val="20"/>
                <w:szCs w:val="20"/>
              </w:rPr>
            </w:pPr>
            <w:r>
              <w:rPr>
                <w:sz w:val="20"/>
                <w:szCs w:val="20"/>
              </w:rPr>
              <w:t>57 405,49</w:t>
            </w:r>
          </w:p>
        </w:tc>
      </w:tr>
      <w:tr w:rsidR="00112D01" w14:paraId="4AF78D11" w14:textId="77777777" w:rsidTr="005522CD">
        <w:tblPrEx>
          <w:tblCellMar>
            <w:top w:w="0" w:type="dxa"/>
            <w:left w:w="0" w:type="dxa"/>
            <w:bottom w:w="0" w:type="dxa"/>
            <w:right w:w="0" w:type="dxa"/>
          </w:tblCellMar>
        </w:tblPrEx>
        <w:trPr>
          <w:trHeight w:val="20"/>
        </w:trPr>
        <w:tc>
          <w:tcPr>
            <w:tcW w:w="646" w:type="dxa"/>
            <w:gridSpan w:val="3"/>
            <w:tcBorders>
              <w:top w:val="single" w:sz="6" w:space="0" w:color="auto"/>
              <w:left w:val="single" w:sz="6" w:space="0" w:color="auto"/>
              <w:bottom w:val="single" w:sz="6" w:space="0" w:color="auto"/>
              <w:right w:val="single" w:sz="6" w:space="0" w:color="auto"/>
            </w:tcBorders>
          </w:tcPr>
          <w:p w14:paraId="66F1B713" w14:textId="77777777" w:rsidR="00112D01" w:rsidRDefault="00112D01" w:rsidP="005522CD">
            <w:pPr>
              <w:ind w:left="85" w:right="85"/>
              <w:jc w:val="center"/>
              <w:rPr>
                <w:i/>
                <w:iCs/>
                <w:sz w:val="20"/>
                <w:szCs w:val="20"/>
              </w:rPr>
            </w:pPr>
          </w:p>
        </w:tc>
        <w:tc>
          <w:tcPr>
            <w:tcW w:w="1615" w:type="dxa"/>
            <w:gridSpan w:val="4"/>
            <w:tcBorders>
              <w:top w:val="single" w:sz="6" w:space="0" w:color="auto"/>
              <w:left w:val="single" w:sz="6" w:space="0" w:color="auto"/>
              <w:bottom w:val="single" w:sz="6" w:space="0" w:color="auto"/>
              <w:right w:val="single" w:sz="6" w:space="0" w:color="auto"/>
            </w:tcBorders>
          </w:tcPr>
          <w:p w14:paraId="620930D0" w14:textId="77777777" w:rsidR="00112D01" w:rsidRDefault="00112D01" w:rsidP="005522CD">
            <w:pPr>
              <w:ind w:left="85" w:right="85"/>
              <w:jc w:val="center"/>
              <w:rPr>
                <w:i/>
                <w:iCs/>
                <w:sz w:val="20"/>
                <w:szCs w:val="20"/>
              </w:rPr>
            </w:pPr>
          </w:p>
        </w:tc>
        <w:tc>
          <w:tcPr>
            <w:tcW w:w="10200" w:type="dxa"/>
            <w:gridSpan w:val="19"/>
            <w:tcBorders>
              <w:top w:val="single" w:sz="6" w:space="0" w:color="auto"/>
              <w:left w:val="single" w:sz="6" w:space="0" w:color="auto"/>
              <w:bottom w:val="single" w:sz="6" w:space="0" w:color="auto"/>
              <w:right w:val="single" w:sz="6" w:space="0" w:color="auto"/>
            </w:tcBorders>
          </w:tcPr>
          <w:p w14:paraId="15A27E65" w14:textId="77777777" w:rsidR="00112D01" w:rsidRDefault="00112D01" w:rsidP="005522CD">
            <w:pPr>
              <w:ind w:left="85" w:right="85"/>
              <w:rPr>
                <w:i/>
                <w:iCs/>
                <w:sz w:val="20"/>
                <w:szCs w:val="20"/>
              </w:rPr>
            </w:pPr>
            <w:r>
              <w:rPr>
                <w:i/>
                <w:iCs/>
                <w:sz w:val="20"/>
                <w:szCs w:val="20"/>
              </w:rPr>
              <w:t xml:space="preserve">      в том числе</w:t>
            </w:r>
          </w:p>
        </w:tc>
        <w:tc>
          <w:tcPr>
            <w:tcW w:w="1134" w:type="dxa"/>
            <w:gridSpan w:val="3"/>
            <w:tcBorders>
              <w:top w:val="single" w:sz="6" w:space="0" w:color="auto"/>
              <w:left w:val="single" w:sz="6" w:space="0" w:color="auto"/>
              <w:bottom w:val="single" w:sz="6" w:space="0" w:color="auto"/>
              <w:right w:val="single" w:sz="6" w:space="0" w:color="auto"/>
            </w:tcBorders>
          </w:tcPr>
          <w:p w14:paraId="15D7B293" w14:textId="77777777" w:rsidR="00112D01" w:rsidRDefault="00112D01" w:rsidP="005522CD">
            <w:pPr>
              <w:ind w:left="85" w:right="85"/>
              <w:jc w:val="center"/>
              <w:rPr>
                <w:i/>
                <w:iCs/>
                <w:sz w:val="20"/>
                <w:szCs w:val="20"/>
              </w:rPr>
            </w:pPr>
          </w:p>
        </w:tc>
        <w:tc>
          <w:tcPr>
            <w:tcW w:w="975" w:type="dxa"/>
            <w:gridSpan w:val="3"/>
            <w:tcBorders>
              <w:top w:val="single" w:sz="6" w:space="0" w:color="auto"/>
              <w:left w:val="single" w:sz="6" w:space="0" w:color="auto"/>
              <w:bottom w:val="single" w:sz="6" w:space="0" w:color="auto"/>
              <w:right w:val="single" w:sz="6" w:space="0" w:color="auto"/>
            </w:tcBorders>
          </w:tcPr>
          <w:p w14:paraId="0EEA68A1" w14:textId="77777777" w:rsidR="00112D01" w:rsidRDefault="00112D01" w:rsidP="005522CD">
            <w:pPr>
              <w:ind w:left="85" w:right="85"/>
              <w:jc w:val="center"/>
              <w:rPr>
                <w:i/>
                <w:iCs/>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51BC96F1" w14:textId="77777777" w:rsidR="00112D01" w:rsidRDefault="00112D01" w:rsidP="005522CD">
            <w:pPr>
              <w:ind w:left="85" w:right="85"/>
              <w:jc w:val="center"/>
              <w:rPr>
                <w:i/>
                <w:iCs/>
                <w:sz w:val="20"/>
                <w:szCs w:val="20"/>
              </w:rPr>
            </w:pPr>
          </w:p>
        </w:tc>
      </w:tr>
      <w:tr w:rsidR="00112D01" w14:paraId="5D27A06D" w14:textId="77777777" w:rsidTr="005522CD">
        <w:tblPrEx>
          <w:tblCellMar>
            <w:top w:w="0" w:type="dxa"/>
            <w:left w:w="0" w:type="dxa"/>
            <w:bottom w:w="0" w:type="dxa"/>
            <w:right w:w="0" w:type="dxa"/>
          </w:tblCellMar>
        </w:tblPrEx>
        <w:trPr>
          <w:trHeight w:val="20"/>
        </w:trPr>
        <w:tc>
          <w:tcPr>
            <w:tcW w:w="646" w:type="dxa"/>
            <w:gridSpan w:val="3"/>
            <w:tcBorders>
              <w:top w:val="single" w:sz="6" w:space="0" w:color="auto"/>
              <w:left w:val="single" w:sz="6" w:space="0" w:color="auto"/>
              <w:bottom w:val="single" w:sz="6" w:space="0" w:color="auto"/>
              <w:right w:val="single" w:sz="6" w:space="0" w:color="auto"/>
            </w:tcBorders>
          </w:tcPr>
          <w:p w14:paraId="15EBA623" w14:textId="77777777" w:rsidR="00112D01" w:rsidRDefault="00112D01" w:rsidP="005522CD">
            <w:pPr>
              <w:ind w:left="85" w:right="85"/>
              <w:jc w:val="center"/>
              <w:rPr>
                <w:sz w:val="20"/>
                <w:szCs w:val="20"/>
              </w:rPr>
            </w:pPr>
          </w:p>
        </w:tc>
        <w:tc>
          <w:tcPr>
            <w:tcW w:w="1615" w:type="dxa"/>
            <w:gridSpan w:val="4"/>
            <w:tcBorders>
              <w:top w:val="single" w:sz="6" w:space="0" w:color="auto"/>
              <w:left w:val="single" w:sz="6" w:space="0" w:color="auto"/>
              <w:bottom w:val="single" w:sz="6" w:space="0" w:color="auto"/>
              <w:right w:val="single" w:sz="6" w:space="0" w:color="auto"/>
            </w:tcBorders>
          </w:tcPr>
          <w:p w14:paraId="0C5141D8" w14:textId="77777777" w:rsidR="00112D01" w:rsidRDefault="00112D01" w:rsidP="005522CD">
            <w:pPr>
              <w:ind w:left="85" w:right="85"/>
              <w:jc w:val="center"/>
              <w:rPr>
                <w:sz w:val="20"/>
                <w:szCs w:val="20"/>
              </w:rPr>
            </w:pPr>
          </w:p>
        </w:tc>
        <w:tc>
          <w:tcPr>
            <w:tcW w:w="6804" w:type="dxa"/>
            <w:gridSpan w:val="12"/>
            <w:tcBorders>
              <w:top w:val="single" w:sz="6" w:space="0" w:color="auto"/>
              <w:left w:val="single" w:sz="6" w:space="0" w:color="auto"/>
              <w:bottom w:val="single" w:sz="6" w:space="0" w:color="auto"/>
              <w:right w:val="single" w:sz="6" w:space="0" w:color="auto"/>
            </w:tcBorders>
          </w:tcPr>
          <w:p w14:paraId="2457A6A1" w14:textId="77777777" w:rsidR="00112D01" w:rsidRDefault="00112D01" w:rsidP="005522CD">
            <w:pPr>
              <w:ind w:left="85" w:right="85"/>
              <w:rPr>
                <w:sz w:val="20"/>
                <w:szCs w:val="20"/>
              </w:rPr>
            </w:pPr>
            <w:r>
              <w:rPr>
                <w:sz w:val="20"/>
                <w:szCs w:val="20"/>
              </w:rPr>
              <w:t xml:space="preserve">      оплата труда (ОТ)</w:t>
            </w:r>
          </w:p>
        </w:tc>
        <w:tc>
          <w:tcPr>
            <w:tcW w:w="3396" w:type="dxa"/>
            <w:gridSpan w:val="7"/>
            <w:tcBorders>
              <w:top w:val="single" w:sz="6" w:space="0" w:color="auto"/>
              <w:left w:val="single" w:sz="6" w:space="0" w:color="auto"/>
              <w:bottom w:val="single" w:sz="6" w:space="0" w:color="auto"/>
              <w:right w:val="single" w:sz="6" w:space="0" w:color="auto"/>
            </w:tcBorders>
          </w:tcPr>
          <w:p w14:paraId="51A039F1" w14:textId="77777777" w:rsidR="00112D01" w:rsidRDefault="00112D01" w:rsidP="005522CD">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14:paraId="0ADBA906" w14:textId="77777777" w:rsidR="00112D01" w:rsidRDefault="00112D01" w:rsidP="005522CD">
            <w:pPr>
              <w:ind w:left="85" w:right="85"/>
              <w:jc w:val="center"/>
              <w:rPr>
                <w:sz w:val="20"/>
                <w:szCs w:val="20"/>
              </w:rPr>
            </w:pPr>
            <w:r>
              <w:rPr>
                <w:sz w:val="20"/>
                <w:szCs w:val="20"/>
              </w:rPr>
              <w:t>436,12</w:t>
            </w:r>
          </w:p>
        </w:tc>
        <w:tc>
          <w:tcPr>
            <w:tcW w:w="975" w:type="dxa"/>
            <w:gridSpan w:val="3"/>
            <w:tcBorders>
              <w:top w:val="single" w:sz="6" w:space="0" w:color="auto"/>
              <w:left w:val="single" w:sz="6" w:space="0" w:color="auto"/>
              <w:bottom w:val="single" w:sz="6" w:space="0" w:color="auto"/>
              <w:right w:val="single" w:sz="6" w:space="0" w:color="auto"/>
            </w:tcBorders>
          </w:tcPr>
          <w:p w14:paraId="27EFEFD2" w14:textId="77777777" w:rsidR="00112D01" w:rsidRDefault="00112D01" w:rsidP="005522CD">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3AD01E4F" w14:textId="77777777" w:rsidR="00112D01" w:rsidRDefault="00112D01" w:rsidP="005522CD">
            <w:pPr>
              <w:ind w:left="85" w:right="85"/>
              <w:jc w:val="center"/>
              <w:rPr>
                <w:sz w:val="20"/>
                <w:szCs w:val="20"/>
              </w:rPr>
            </w:pPr>
            <w:r>
              <w:rPr>
                <w:sz w:val="20"/>
                <w:szCs w:val="20"/>
              </w:rPr>
              <w:t>16 212,76</w:t>
            </w:r>
          </w:p>
        </w:tc>
      </w:tr>
      <w:tr w:rsidR="00112D01" w14:paraId="06D55E88" w14:textId="77777777" w:rsidTr="005522CD">
        <w:tblPrEx>
          <w:tblCellMar>
            <w:top w:w="0" w:type="dxa"/>
            <w:left w:w="0" w:type="dxa"/>
            <w:bottom w:w="0" w:type="dxa"/>
            <w:right w:w="0" w:type="dxa"/>
          </w:tblCellMar>
        </w:tblPrEx>
        <w:trPr>
          <w:trHeight w:val="20"/>
        </w:trPr>
        <w:tc>
          <w:tcPr>
            <w:tcW w:w="646" w:type="dxa"/>
            <w:gridSpan w:val="3"/>
            <w:tcBorders>
              <w:top w:val="single" w:sz="6" w:space="0" w:color="auto"/>
              <w:left w:val="single" w:sz="6" w:space="0" w:color="auto"/>
              <w:bottom w:val="single" w:sz="6" w:space="0" w:color="auto"/>
              <w:right w:val="single" w:sz="6" w:space="0" w:color="auto"/>
            </w:tcBorders>
          </w:tcPr>
          <w:p w14:paraId="54426CBC" w14:textId="77777777" w:rsidR="00112D01" w:rsidRDefault="00112D01" w:rsidP="005522CD">
            <w:pPr>
              <w:ind w:left="85" w:right="85"/>
              <w:jc w:val="center"/>
              <w:rPr>
                <w:sz w:val="20"/>
                <w:szCs w:val="20"/>
              </w:rPr>
            </w:pPr>
          </w:p>
        </w:tc>
        <w:tc>
          <w:tcPr>
            <w:tcW w:w="1615" w:type="dxa"/>
            <w:gridSpan w:val="4"/>
            <w:tcBorders>
              <w:top w:val="single" w:sz="6" w:space="0" w:color="auto"/>
              <w:left w:val="single" w:sz="6" w:space="0" w:color="auto"/>
              <w:bottom w:val="single" w:sz="6" w:space="0" w:color="auto"/>
              <w:right w:val="single" w:sz="6" w:space="0" w:color="auto"/>
            </w:tcBorders>
          </w:tcPr>
          <w:p w14:paraId="13523ACC" w14:textId="77777777" w:rsidR="00112D01" w:rsidRDefault="00112D01" w:rsidP="005522CD">
            <w:pPr>
              <w:ind w:left="85" w:right="85"/>
              <w:jc w:val="center"/>
              <w:rPr>
                <w:sz w:val="20"/>
                <w:szCs w:val="20"/>
              </w:rPr>
            </w:pPr>
          </w:p>
        </w:tc>
        <w:tc>
          <w:tcPr>
            <w:tcW w:w="6804" w:type="dxa"/>
            <w:gridSpan w:val="12"/>
            <w:tcBorders>
              <w:top w:val="single" w:sz="6" w:space="0" w:color="auto"/>
              <w:left w:val="single" w:sz="6" w:space="0" w:color="auto"/>
              <w:bottom w:val="single" w:sz="6" w:space="0" w:color="auto"/>
              <w:right w:val="single" w:sz="6" w:space="0" w:color="auto"/>
            </w:tcBorders>
          </w:tcPr>
          <w:p w14:paraId="54A6570F" w14:textId="77777777" w:rsidR="00112D01" w:rsidRDefault="00112D01" w:rsidP="005522CD">
            <w:pPr>
              <w:ind w:left="85" w:right="85"/>
              <w:rPr>
                <w:sz w:val="20"/>
                <w:szCs w:val="20"/>
              </w:rPr>
            </w:pPr>
            <w:r>
              <w:rPr>
                <w:sz w:val="20"/>
                <w:szCs w:val="20"/>
              </w:rPr>
              <w:t xml:space="preserve">      эксплуатация машин и механизмов</w:t>
            </w:r>
          </w:p>
        </w:tc>
        <w:tc>
          <w:tcPr>
            <w:tcW w:w="3396" w:type="dxa"/>
            <w:gridSpan w:val="7"/>
            <w:tcBorders>
              <w:top w:val="single" w:sz="6" w:space="0" w:color="auto"/>
              <w:left w:val="single" w:sz="6" w:space="0" w:color="auto"/>
              <w:bottom w:val="single" w:sz="6" w:space="0" w:color="auto"/>
              <w:right w:val="single" w:sz="6" w:space="0" w:color="auto"/>
            </w:tcBorders>
          </w:tcPr>
          <w:p w14:paraId="0C66C813" w14:textId="77777777" w:rsidR="00112D01" w:rsidRDefault="00112D01" w:rsidP="005522CD">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14:paraId="5E162A69" w14:textId="77777777" w:rsidR="00112D01" w:rsidRDefault="00112D01" w:rsidP="005522CD">
            <w:pPr>
              <w:ind w:left="85" w:right="85"/>
              <w:jc w:val="center"/>
              <w:rPr>
                <w:sz w:val="20"/>
                <w:szCs w:val="20"/>
              </w:rPr>
            </w:pPr>
            <w:r>
              <w:rPr>
                <w:sz w:val="20"/>
                <w:szCs w:val="20"/>
              </w:rPr>
              <w:t>57,12</w:t>
            </w:r>
          </w:p>
        </w:tc>
        <w:tc>
          <w:tcPr>
            <w:tcW w:w="975" w:type="dxa"/>
            <w:gridSpan w:val="3"/>
            <w:tcBorders>
              <w:top w:val="single" w:sz="6" w:space="0" w:color="auto"/>
              <w:left w:val="single" w:sz="6" w:space="0" w:color="auto"/>
              <w:bottom w:val="single" w:sz="6" w:space="0" w:color="auto"/>
              <w:right w:val="single" w:sz="6" w:space="0" w:color="auto"/>
            </w:tcBorders>
          </w:tcPr>
          <w:p w14:paraId="1365F01D" w14:textId="77777777" w:rsidR="00112D01" w:rsidRDefault="00112D01" w:rsidP="005522CD">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48B94693" w14:textId="77777777" w:rsidR="00112D01" w:rsidRDefault="00112D01" w:rsidP="005522CD">
            <w:pPr>
              <w:ind w:left="85" w:right="85"/>
              <w:jc w:val="center"/>
              <w:rPr>
                <w:sz w:val="20"/>
                <w:szCs w:val="20"/>
              </w:rPr>
            </w:pPr>
            <w:r>
              <w:rPr>
                <w:sz w:val="20"/>
                <w:szCs w:val="20"/>
              </w:rPr>
              <w:t>391,44</w:t>
            </w:r>
          </w:p>
        </w:tc>
      </w:tr>
      <w:tr w:rsidR="00112D01" w14:paraId="08A805B3" w14:textId="77777777" w:rsidTr="005522CD">
        <w:tblPrEx>
          <w:tblCellMar>
            <w:top w:w="0" w:type="dxa"/>
            <w:left w:w="0" w:type="dxa"/>
            <w:bottom w:w="0" w:type="dxa"/>
            <w:right w:w="0" w:type="dxa"/>
          </w:tblCellMar>
        </w:tblPrEx>
        <w:trPr>
          <w:trHeight w:val="20"/>
        </w:trPr>
        <w:tc>
          <w:tcPr>
            <w:tcW w:w="646" w:type="dxa"/>
            <w:gridSpan w:val="3"/>
            <w:tcBorders>
              <w:top w:val="single" w:sz="6" w:space="0" w:color="auto"/>
              <w:left w:val="single" w:sz="6" w:space="0" w:color="auto"/>
              <w:bottom w:val="single" w:sz="6" w:space="0" w:color="auto"/>
              <w:right w:val="single" w:sz="6" w:space="0" w:color="auto"/>
            </w:tcBorders>
          </w:tcPr>
          <w:p w14:paraId="429834D0" w14:textId="77777777" w:rsidR="00112D01" w:rsidRDefault="00112D01" w:rsidP="005522CD">
            <w:pPr>
              <w:ind w:left="85" w:right="85"/>
              <w:jc w:val="center"/>
              <w:rPr>
                <w:i/>
                <w:iCs/>
                <w:sz w:val="20"/>
                <w:szCs w:val="20"/>
              </w:rPr>
            </w:pPr>
          </w:p>
        </w:tc>
        <w:tc>
          <w:tcPr>
            <w:tcW w:w="1615" w:type="dxa"/>
            <w:gridSpan w:val="4"/>
            <w:tcBorders>
              <w:top w:val="single" w:sz="6" w:space="0" w:color="auto"/>
              <w:left w:val="single" w:sz="6" w:space="0" w:color="auto"/>
              <w:bottom w:val="single" w:sz="6" w:space="0" w:color="auto"/>
              <w:right w:val="single" w:sz="6" w:space="0" w:color="auto"/>
            </w:tcBorders>
          </w:tcPr>
          <w:p w14:paraId="642EEC3F" w14:textId="77777777" w:rsidR="00112D01" w:rsidRDefault="00112D01" w:rsidP="005522CD">
            <w:pPr>
              <w:ind w:left="85" w:right="85"/>
              <w:jc w:val="center"/>
              <w:rPr>
                <w:i/>
                <w:iCs/>
                <w:sz w:val="20"/>
                <w:szCs w:val="20"/>
              </w:rPr>
            </w:pPr>
          </w:p>
        </w:tc>
        <w:tc>
          <w:tcPr>
            <w:tcW w:w="10200" w:type="dxa"/>
            <w:gridSpan w:val="19"/>
            <w:tcBorders>
              <w:top w:val="single" w:sz="6" w:space="0" w:color="auto"/>
              <w:left w:val="single" w:sz="6" w:space="0" w:color="auto"/>
              <w:bottom w:val="single" w:sz="6" w:space="0" w:color="auto"/>
              <w:right w:val="single" w:sz="6" w:space="0" w:color="auto"/>
            </w:tcBorders>
          </w:tcPr>
          <w:p w14:paraId="772A212C" w14:textId="77777777" w:rsidR="00112D01" w:rsidRDefault="00112D01" w:rsidP="005522CD">
            <w:pPr>
              <w:ind w:left="85" w:right="85"/>
              <w:rPr>
                <w:i/>
                <w:iCs/>
                <w:sz w:val="20"/>
                <w:szCs w:val="20"/>
              </w:rPr>
            </w:pPr>
            <w:r>
              <w:rPr>
                <w:i/>
                <w:iCs/>
                <w:sz w:val="20"/>
                <w:szCs w:val="20"/>
              </w:rPr>
              <w:t xml:space="preserve">         в том числе</w:t>
            </w:r>
          </w:p>
        </w:tc>
        <w:tc>
          <w:tcPr>
            <w:tcW w:w="1134" w:type="dxa"/>
            <w:gridSpan w:val="3"/>
            <w:tcBorders>
              <w:top w:val="single" w:sz="6" w:space="0" w:color="auto"/>
              <w:left w:val="single" w:sz="6" w:space="0" w:color="auto"/>
              <w:bottom w:val="single" w:sz="6" w:space="0" w:color="auto"/>
              <w:right w:val="single" w:sz="6" w:space="0" w:color="auto"/>
            </w:tcBorders>
          </w:tcPr>
          <w:p w14:paraId="26479198" w14:textId="77777777" w:rsidR="00112D01" w:rsidRDefault="00112D01" w:rsidP="005522CD">
            <w:pPr>
              <w:ind w:left="85" w:right="85"/>
              <w:jc w:val="center"/>
              <w:rPr>
                <w:i/>
                <w:iCs/>
                <w:sz w:val="20"/>
                <w:szCs w:val="20"/>
              </w:rPr>
            </w:pPr>
          </w:p>
        </w:tc>
        <w:tc>
          <w:tcPr>
            <w:tcW w:w="975" w:type="dxa"/>
            <w:gridSpan w:val="3"/>
            <w:tcBorders>
              <w:top w:val="single" w:sz="6" w:space="0" w:color="auto"/>
              <w:left w:val="single" w:sz="6" w:space="0" w:color="auto"/>
              <w:bottom w:val="single" w:sz="6" w:space="0" w:color="auto"/>
              <w:right w:val="single" w:sz="6" w:space="0" w:color="auto"/>
            </w:tcBorders>
          </w:tcPr>
          <w:p w14:paraId="22A92A65" w14:textId="77777777" w:rsidR="00112D01" w:rsidRDefault="00112D01" w:rsidP="005522CD">
            <w:pPr>
              <w:ind w:left="85" w:right="85"/>
              <w:jc w:val="center"/>
              <w:rPr>
                <w:i/>
                <w:iCs/>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4ECC24AE" w14:textId="77777777" w:rsidR="00112D01" w:rsidRDefault="00112D01" w:rsidP="005522CD">
            <w:pPr>
              <w:ind w:left="85" w:right="85"/>
              <w:jc w:val="center"/>
              <w:rPr>
                <w:i/>
                <w:iCs/>
                <w:sz w:val="20"/>
                <w:szCs w:val="20"/>
              </w:rPr>
            </w:pPr>
          </w:p>
        </w:tc>
      </w:tr>
      <w:tr w:rsidR="00112D01" w14:paraId="779B0D10" w14:textId="77777777" w:rsidTr="005522CD">
        <w:tblPrEx>
          <w:tblCellMar>
            <w:top w:w="0" w:type="dxa"/>
            <w:left w:w="0" w:type="dxa"/>
            <w:bottom w:w="0" w:type="dxa"/>
            <w:right w:w="0" w:type="dxa"/>
          </w:tblCellMar>
        </w:tblPrEx>
        <w:trPr>
          <w:trHeight w:val="20"/>
        </w:trPr>
        <w:tc>
          <w:tcPr>
            <w:tcW w:w="646" w:type="dxa"/>
            <w:gridSpan w:val="3"/>
            <w:tcBorders>
              <w:top w:val="single" w:sz="6" w:space="0" w:color="auto"/>
              <w:left w:val="single" w:sz="6" w:space="0" w:color="auto"/>
              <w:bottom w:val="single" w:sz="6" w:space="0" w:color="auto"/>
              <w:right w:val="single" w:sz="6" w:space="0" w:color="auto"/>
            </w:tcBorders>
          </w:tcPr>
          <w:p w14:paraId="30EF5961" w14:textId="77777777" w:rsidR="00112D01" w:rsidRDefault="00112D01" w:rsidP="005522CD">
            <w:pPr>
              <w:ind w:left="85" w:right="85"/>
              <w:jc w:val="center"/>
              <w:rPr>
                <w:sz w:val="20"/>
                <w:szCs w:val="20"/>
              </w:rPr>
            </w:pPr>
          </w:p>
        </w:tc>
        <w:tc>
          <w:tcPr>
            <w:tcW w:w="1615" w:type="dxa"/>
            <w:gridSpan w:val="4"/>
            <w:tcBorders>
              <w:top w:val="single" w:sz="6" w:space="0" w:color="auto"/>
              <w:left w:val="single" w:sz="6" w:space="0" w:color="auto"/>
              <w:bottom w:val="single" w:sz="6" w:space="0" w:color="auto"/>
              <w:right w:val="single" w:sz="6" w:space="0" w:color="auto"/>
            </w:tcBorders>
          </w:tcPr>
          <w:p w14:paraId="69449E4D" w14:textId="77777777" w:rsidR="00112D01" w:rsidRDefault="00112D01" w:rsidP="005522CD">
            <w:pPr>
              <w:ind w:left="85" w:right="85"/>
              <w:jc w:val="center"/>
              <w:rPr>
                <w:sz w:val="20"/>
                <w:szCs w:val="20"/>
              </w:rPr>
            </w:pPr>
          </w:p>
        </w:tc>
        <w:tc>
          <w:tcPr>
            <w:tcW w:w="6804" w:type="dxa"/>
            <w:gridSpan w:val="12"/>
            <w:tcBorders>
              <w:top w:val="single" w:sz="6" w:space="0" w:color="auto"/>
              <w:left w:val="single" w:sz="6" w:space="0" w:color="auto"/>
              <w:bottom w:val="single" w:sz="6" w:space="0" w:color="auto"/>
              <w:right w:val="single" w:sz="6" w:space="0" w:color="auto"/>
            </w:tcBorders>
          </w:tcPr>
          <w:p w14:paraId="0879D56E" w14:textId="77777777" w:rsidR="00112D01" w:rsidRDefault="00112D01" w:rsidP="005522CD">
            <w:pPr>
              <w:ind w:left="85" w:right="85"/>
              <w:rPr>
                <w:sz w:val="20"/>
                <w:szCs w:val="20"/>
              </w:rPr>
            </w:pPr>
            <w:r>
              <w:rPr>
                <w:sz w:val="20"/>
                <w:szCs w:val="20"/>
              </w:rPr>
              <w:t xml:space="preserve">         эксплуатация машин и механизмов без учета доплат к оплате труда машинистов</w:t>
            </w:r>
          </w:p>
        </w:tc>
        <w:tc>
          <w:tcPr>
            <w:tcW w:w="3396" w:type="dxa"/>
            <w:gridSpan w:val="7"/>
            <w:tcBorders>
              <w:top w:val="single" w:sz="6" w:space="0" w:color="auto"/>
              <w:left w:val="single" w:sz="6" w:space="0" w:color="auto"/>
              <w:bottom w:val="single" w:sz="6" w:space="0" w:color="auto"/>
              <w:right w:val="single" w:sz="6" w:space="0" w:color="auto"/>
            </w:tcBorders>
          </w:tcPr>
          <w:p w14:paraId="44FD8E30" w14:textId="77777777" w:rsidR="00112D01" w:rsidRDefault="00112D01" w:rsidP="005522CD">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14:paraId="4E44AE3D" w14:textId="77777777" w:rsidR="00112D01" w:rsidRDefault="00112D01" w:rsidP="005522CD">
            <w:pPr>
              <w:ind w:left="85" w:right="85"/>
              <w:jc w:val="center"/>
              <w:rPr>
                <w:sz w:val="20"/>
                <w:szCs w:val="20"/>
              </w:rPr>
            </w:pPr>
            <w:r>
              <w:rPr>
                <w:sz w:val="20"/>
                <w:szCs w:val="20"/>
              </w:rPr>
              <w:t>57,12</w:t>
            </w:r>
          </w:p>
        </w:tc>
        <w:tc>
          <w:tcPr>
            <w:tcW w:w="975" w:type="dxa"/>
            <w:gridSpan w:val="3"/>
            <w:tcBorders>
              <w:top w:val="single" w:sz="6" w:space="0" w:color="auto"/>
              <w:left w:val="single" w:sz="6" w:space="0" w:color="auto"/>
              <w:bottom w:val="single" w:sz="6" w:space="0" w:color="auto"/>
              <w:right w:val="single" w:sz="6" w:space="0" w:color="auto"/>
            </w:tcBorders>
          </w:tcPr>
          <w:p w14:paraId="3BDD3C18" w14:textId="77777777" w:rsidR="00112D01" w:rsidRDefault="00112D01" w:rsidP="005522CD">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315727B5" w14:textId="77777777" w:rsidR="00112D01" w:rsidRDefault="00112D01" w:rsidP="005522CD">
            <w:pPr>
              <w:ind w:left="85" w:right="85"/>
              <w:jc w:val="center"/>
              <w:rPr>
                <w:sz w:val="20"/>
                <w:szCs w:val="20"/>
              </w:rPr>
            </w:pPr>
            <w:r>
              <w:rPr>
                <w:sz w:val="20"/>
                <w:szCs w:val="20"/>
              </w:rPr>
              <w:t>391,44</w:t>
            </w:r>
          </w:p>
        </w:tc>
      </w:tr>
      <w:tr w:rsidR="00112D01" w14:paraId="1CBAFC06" w14:textId="77777777" w:rsidTr="005522CD">
        <w:tblPrEx>
          <w:tblCellMar>
            <w:top w:w="0" w:type="dxa"/>
            <w:left w:w="0" w:type="dxa"/>
            <w:bottom w:w="0" w:type="dxa"/>
            <w:right w:w="0" w:type="dxa"/>
          </w:tblCellMar>
        </w:tblPrEx>
        <w:trPr>
          <w:trHeight w:val="20"/>
        </w:trPr>
        <w:tc>
          <w:tcPr>
            <w:tcW w:w="646" w:type="dxa"/>
            <w:gridSpan w:val="3"/>
            <w:tcBorders>
              <w:top w:val="single" w:sz="6" w:space="0" w:color="auto"/>
              <w:left w:val="single" w:sz="6" w:space="0" w:color="auto"/>
              <w:bottom w:val="single" w:sz="6" w:space="0" w:color="auto"/>
              <w:right w:val="single" w:sz="6" w:space="0" w:color="auto"/>
            </w:tcBorders>
          </w:tcPr>
          <w:p w14:paraId="12511581" w14:textId="77777777" w:rsidR="00112D01" w:rsidRDefault="00112D01" w:rsidP="005522CD">
            <w:pPr>
              <w:ind w:left="85" w:right="85"/>
              <w:jc w:val="center"/>
              <w:rPr>
                <w:i/>
                <w:iCs/>
                <w:sz w:val="20"/>
                <w:szCs w:val="20"/>
              </w:rPr>
            </w:pPr>
          </w:p>
        </w:tc>
        <w:tc>
          <w:tcPr>
            <w:tcW w:w="1615" w:type="dxa"/>
            <w:gridSpan w:val="4"/>
            <w:tcBorders>
              <w:top w:val="single" w:sz="6" w:space="0" w:color="auto"/>
              <w:left w:val="single" w:sz="6" w:space="0" w:color="auto"/>
              <w:bottom w:val="single" w:sz="6" w:space="0" w:color="auto"/>
              <w:right w:val="single" w:sz="6" w:space="0" w:color="auto"/>
            </w:tcBorders>
          </w:tcPr>
          <w:p w14:paraId="4BB29E8D" w14:textId="77777777" w:rsidR="00112D01" w:rsidRDefault="00112D01" w:rsidP="005522CD">
            <w:pPr>
              <w:ind w:left="85" w:right="85"/>
              <w:jc w:val="center"/>
              <w:rPr>
                <w:i/>
                <w:iCs/>
                <w:sz w:val="20"/>
                <w:szCs w:val="20"/>
              </w:rPr>
            </w:pPr>
          </w:p>
        </w:tc>
        <w:tc>
          <w:tcPr>
            <w:tcW w:w="10200" w:type="dxa"/>
            <w:gridSpan w:val="19"/>
            <w:tcBorders>
              <w:top w:val="single" w:sz="6" w:space="0" w:color="auto"/>
              <w:left w:val="single" w:sz="6" w:space="0" w:color="auto"/>
              <w:bottom w:val="single" w:sz="6" w:space="0" w:color="auto"/>
              <w:right w:val="single" w:sz="6" w:space="0" w:color="auto"/>
            </w:tcBorders>
          </w:tcPr>
          <w:p w14:paraId="1E7952E7" w14:textId="77777777" w:rsidR="00112D01" w:rsidRDefault="00112D01" w:rsidP="005522CD">
            <w:pPr>
              <w:ind w:left="85" w:right="85"/>
              <w:rPr>
                <w:i/>
                <w:iCs/>
                <w:sz w:val="20"/>
                <w:szCs w:val="20"/>
              </w:rPr>
            </w:pPr>
            <w:r>
              <w:rPr>
                <w:i/>
                <w:iCs/>
                <w:sz w:val="20"/>
                <w:szCs w:val="20"/>
              </w:rPr>
              <w:t xml:space="preserve">            в том числе</w:t>
            </w:r>
          </w:p>
        </w:tc>
        <w:tc>
          <w:tcPr>
            <w:tcW w:w="1134" w:type="dxa"/>
            <w:gridSpan w:val="3"/>
            <w:tcBorders>
              <w:top w:val="single" w:sz="6" w:space="0" w:color="auto"/>
              <w:left w:val="single" w:sz="6" w:space="0" w:color="auto"/>
              <w:bottom w:val="single" w:sz="6" w:space="0" w:color="auto"/>
              <w:right w:val="single" w:sz="6" w:space="0" w:color="auto"/>
            </w:tcBorders>
          </w:tcPr>
          <w:p w14:paraId="2F6E2CEE" w14:textId="77777777" w:rsidR="00112D01" w:rsidRDefault="00112D01" w:rsidP="005522CD">
            <w:pPr>
              <w:ind w:left="85" w:right="85"/>
              <w:jc w:val="center"/>
              <w:rPr>
                <w:i/>
                <w:iCs/>
                <w:sz w:val="20"/>
                <w:szCs w:val="20"/>
              </w:rPr>
            </w:pPr>
          </w:p>
        </w:tc>
        <w:tc>
          <w:tcPr>
            <w:tcW w:w="975" w:type="dxa"/>
            <w:gridSpan w:val="3"/>
            <w:tcBorders>
              <w:top w:val="single" w:sz="6" w:space="0" w:color="auto"/>
              <w:left w:val="single" w:sz="6" w:space="0" w:color="auto"/>
              <w:bottom w:val="single" w:sz="6" w:space="0" w:color="auto"/>
              <w:right w:val="single" w:sz="6" w:space="0" w:color="auto"/>
            </w:tcBorders>
          </w:tcPr>
          <w:p w14:paraId="30BE651A" w14:textId="77777777" w:rsidR="00112D01" w:rsidRDefault="00112D01" w:rsidP="005522CD">
            <w:pPr>
              <w:ind w:left="85" w:right="85"/>
              <w:jc w:val="center"/>
              <w:rPr>
                <w:i/>
                <w:iCs/>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13396A98" w14:textId="77777777" w:rsidR="00112D01" w:rsidRDefault="00112D01" w:rsidP="005522CD">
            <w:pPr>
              <w:ind w:left="85" w:right="85"/>
              <w:jc w:val="center"/>
              <w:rPr>
                <w:i/>
                <w:iCs/>
                <w:sz w:val="20"/>
                <w:szCs w:val="20"/>
              </w:rPr>
            </w:pPr>
          </w:p>
        </w:tc>
      </w:tr>
      <w:tr w:rsidR="00112D01" w14:paraId="58106C98" w14:textId="77777777" w:rsidTr="005522CD">
        <w:tblPrEx>
          <w:tblCellMar>
            <w:top w:w="0" w:type="dxa"/>
            <w:left w:w="0" w:type="dxa"/>
            <w:bottom w:w="0" w:type="dxa"/>
            <w:right w:w="0" w:type="dxa"/>
          </w:tblCellMar>
        </w:tblPrEx>
        <w:trPr>
          <w:trHeight w:val="20"/>
        </w:trPr>
        <w:tc>
          <w:tcPr>
            <w:tcW w:w="646" w:type="dxa"/>
            <w:gridSpan w:val="3"/>
            <w:tcBorders>
              <w:top w:val="single" w:sz="6" w:space="0" w:color="auto"/>
              <w:left w:val="single" w:sz="6" w:space="0" w:color="auto"/>
              <w:bottom w:val="single" w:sz="6" w:space="0" w:color="auto"/>
              <w:right w:val="single" w:sz="6" w:space="0" w:color="auto"/>
            </w:tcBorders>
          </w:tcPr>
          <w:p w14:paraId="4C632B80" w14:textId="77777777" w:rsidR="00112D01" w:rsidRDefault="00112D01" w:rsidP="005522CD">
            <w:pPr>
              <w:ind w:left="85" w:right="85"/>
              <w:jc w:val="center"/>
              <w:rPr>
                <w:sz w:val="20"/>
                <w:szCs w:val="20"/>
              </w:rPr>
            </w:pPr>
          </w:p>
        </w:tc>
        <w:tc>
          <w:tcPr>
            <w:tcW w:w="1615" w:type="dxa"/>
            <w:gridSpan w:val="4"/>
            <w:tcBorders>
              <w:top w:val="single" w:sz="6" w:space="0" w:color="auto"/>
              <w:left w:val="single" w:sz="6" w:space="0" w:color="auto"/>
              <w:bottom w:val="single" w:sz="6" w:space="0" w:color="auto"/>
              <w:right w:val="single" w:sz="6" w:space="0" w:color="auto"/>
            </w:tcBorders>
          </w:tcPr>
          <w:p w14:paraId="1388A59E" w14:textId="77777777" w:rsidR="00112D01" w:rsidRDefault="00112D01" w:rsidP="005522CD">
            <w:pPr>
              <w:ind w:left="85" w:right="85"/>
              <w:jc w:val="center"/>
              <w:rPr>
                <w:sz w:val="20"/>
                <w:szCs w:val="20"/>
              </w:rPr>
            </w:pPr>
          </w:p>
        </w:tc>
        <w:tc>
          <w:tcPr>
            <w:tcW w:w="6804" w:type="dxa"/>
            <w:gridSpan w:val="12"/>
            <w:tcBorders>
              <w:top w:val="single" w:sz="6" w:space="0" w:color="auto"/>
              <w:left w:val="single" w:sz="6" w:space="0" w:color="auto"/>
              <w:bottom w:val="single" w:sz="6" w:space="0" w:color="auto"/>
              <w:right w:val="single" w:sz="6" w:space="0" w:color="auto"/>
            </w:tcBorders>
          </w:tcPr>
          <w:p w14:paraId="7C466940" w14:textId="77777777" w:rsidR="00112D01" w:rsidRDefault="00112D01" w:rsidP="005522CD">
            <w:pPr>
              <w:ind w:left="85" w:right="85"/>
              <w:rPr>
                <w:sz w:val="20"/>
                <w:szCs w:val="20"/>
              </w:rPr>
            </w:pPr>
            <w:r>
              <w:rPr>
                <w:sz w:val="20"/>
                <w:szCs w:val="20"/>
              </w:rPr>
              <w:t xml:space="preserve">            оплата труда машинистов (</w:t>
            </w:r>
            <w:proofErr w:type="spellStart"/>
            <w:r>
              <w:rPr>
                <w:sz w:val="20"/>
                <w:szCs w:val="20"/>
              </w:rPr>
              <w:t>ОТм</w:t>
            </w:r>
            <w:proofErr w:type="spellEnd"/>
            <w:r>
              <w:rPr>
                <w:sz w:val="20"/>
                <w:szCs w:val="20"/>
              </w:rPr>
              <w:t>)</w:t>
            </w:r>
          </w:p>
        </w:tc>
        <w:tc>
          <w:tcPr>
            <w:tcW w:w="3396" w:type="dxa"/>
            <w:gridSpan w:val="7"/>
            <w:tcBorders>
              <w:top w:val="single" w:sz="6" w:space="0" w:color="auto"/>
              <w:left w:val="single" w:sz="6" w:space="0" w:color="auto"/>
              <w:bottom w:val="single" w:sz="6" w:space="0" w:color="auto"/>
              <w:right w:val="single" w:sz="6" w:space="0" w:color="auto"/>
            </w:tcBorders>
          </w:tcPr>
          <w:p w14:paraId="3440A7B3" w14:textId="77777777" w:rsidR="00112D01" w:rsidRDefault="00112D01" w:rsidP="005522CD">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14:paraId="2F6E43C9" w14:textId="77777777" w:rsidR="00112D01" w:rsidRDefault="00112D01" w:rsidP="005522CD">
            <w:pPr>
              <w:ind w:left="85" w:right="85"/>
              <w:jc w:val="center"/>
              <w:rPr>
                <w:sz w:val="20"/>
                <w:szCs w:val="20"/>
              </w:rPr>
            </w:pPr>
            <w:r>
              <w:rPr>
                <w:sz w:val="20"/>
                <w:szCs w:val="20"/>
              </w:rPr>
              <w:t>0</w:t>
            </w:r>
          </w:p>
        </w:tc>
        <w:tc>
          <w:tcPr>
            <w:tcW w:w="975" w:type="dxa"/>
            <w:gridSpan w:val="3"/>
            <w:tcBorders>
              <w:top w:val="single" w:sz="6" w:space="0" w:color="auto"/>
              <w:left w:val="single" w:sz="6" w:space="0" w:color="auto"/>
              <w:bottom w:val="single" w:sz="6" w:space="0" w:color="auto"/>
              <w:right w:val="single" w:sz="6" w:space="0" w:color="auto"/>
            </w:tcBorders>
          </w:tcPr>
          <w:p w14:paraId="342B53FB" w14:textId="77777777" w:rsidR="00112D01" w:rsidRDefault="00112D01" w:rsidP="005522CD">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7D41957A" w14:textId="77777777" w:rsidR="00112D01" w:rsidRDefault="00112D01" w:rsidP="005522CD">
            <w:pPr>
              <w:ind w:left="85" w:right="85"/>
              <w:jc w:val="center"/>
              <w:rPr>
                <w:sz w:val="20"/>
                <w:szCs w:val="20"/>
              </w:rPr>
            </w:pPr>
            <w:r>
              <w:rPr>
                <w:sz w:val="20"/>
                <w:szCs w:val="20"/>
              </w:rPr>
              <w:t>0</w:t>
            </w:r>
          </w:p>
        </w:tc>
      </w:tr>
      <w:tr w:rsidR="00112D01" w14:paraId="79DCFF7B" w14:textId="77777777" w:rsidTr="005522CD">
        <w:tblPrEx>
          <w:tblCellMar>
            <w:top w:w="0" w:type="dxa"/>
            <w:left w:w="0" w:type="dxa"/>
            <w:bottom w:w="0" w:type="dxa"/>
            <w:right w:w="0" w:type="dxa"/>
          </w:tblCellMar>
        </w:tblPrEx>
        <w:trPr>
          <w:trHeight w:val="20"/>
        </w:trPr>
        <w:tc>
          <w:tcPr>
            <w:tcW w:w="646" w:type="dxa"/>
            <w:gridSpan w:val="3"/>
            <w:tcBorders>
              <w:top w:val="single" w:sz="6" w:space="0" w:color="auto"/>
              <w:left w:val="single" w:sz="6" w:space="0" w:color="auto"/>
              <w:bottom w:val="single" w:sz="6" w:space="0" w:color="auto"/>
              <w:right w:val="single" w:sz="6" w:space="0" w:color="auto"/>
            </w:tcBorders>
          </w:tcPr>
          <w:p w14:paraId="0922E60E" w14:textId="77777777" w:rsidR="00112D01" w:rsidRDefault="00112D01" w:rsidP="005522CD">
            <w:pPr>
              <w:ind w:left="85" w:right="85"/>
              <w:jc w:val="center"/>
              <w:rPr>
                <w:sz w:val="20"/>
                <w:szCs w:val="20"/>
              </w:rPr>
            </w:pPr>
          </w:p>
        </w:tc>
        <w:tc>
          <w:tcPr>
            <w:tcW w:w="1615" w:type="dxa"/>
            <w:gridSpan w:val="4"/>
            <w:tcBorders>
              <w:top w:val="single" w:sz="6" w:space="0" w:color="auto"/>
              <w:left w:val="single" w:sz="6" w:space="0" w:color="auto"/>
              <w:bottom w:val="single" w:sz="6" w:space="0" w:color="auto"/>
              <w:right w:val="single" w:sz="6" w:space="0" w:color="auto"/>
            </w:tcBorders>
          </w:tcPr>
          <w:p w14:paraId="1AE04A9B" w14:textId="77777777" w:rsidR="00112D01" w:rsidRDefault="00112D01" w:rsidP="005522CD">
            <w:pPr>
              <w:ind w:left="85" w:right="85"/>
              <w:jc w:val="center"/>
              <w:rPr>
                <w:sz w:val="20"/>
                <w:szCs w:val="20"/>
              </w:rPr>
            </w:pPr>
          </w:p>
        </w:tc>
        <w:tc>
          <w:tcPr>
            <w:tcW w:w="6804" w:type="dxa"/>
            <w:gridSpan w:val="12"/>
            <w:tcBorders>
              <w:top w:val="single" w:sz="6" w:space="0" w:color="auto"/>
              <w:left w:val="single" w:sz="6" w:space="0" w:color="auto"/>
              <w:bottom w:val="single" w:sz="6" w:space="0" w:color="auto"/>
              <w:right w:val="single" w:sz="6" w:space="0" w:color="auto"/>
            </w:tcBorders>
          </w:tcPr>
          <w:p w14:paraId="299AD388" w14:textId="77777777" w:rsidR="00112D01" w:rsidRDefault="00112D01" w:rsidP="005522CD">
            <w:pPr>
              <w:ind w:left="85" w:right="85"/>
              <w:rPr>
                <w:sz w:val="20"/>
                <w:szCs w:val="20"/>
              </w:rPr>
            </w:pPr>
            <w:r>
              <w:rPr>
                <w:sz w:val="20"/>
                <w:szCs w:val="20"/>
              </w:rPr>
              <w:t xml:space="preserve">         доплаты к оплате труда машинистов</w:t>
            </w:r>
          </w:p>
        </w:tc>
        <w:tc>
          <w:tcPr>
            <w:tcW w:w="3396" w:type="dxa"/>
            <w:gridSpan w:val="7"/>
            <w:tcBorders>
              <w:top w:val="single" w:sz="6" w:space="0" w:color="auto"/>
              <w:left w:val="single" w:sz="6" w:space="0" w:color="auto"/>
              <w:bottom w:val="single" w:sz="6" w:space="0" w:color="auto"/>
              <w:right w:val="single" w:sz="6" w:space="0" w:color="auto"/>
            </w:tcBorders>
          </w:tcPr>
          <w:p w14:paraId="33B1DD3A" w14:textId="77777777" w:rsidR="00112D01" w:rsidRDefault="00112D01" w:rsidP="005522CD">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14:paraId="4980C539" w14:textId="77777777" w:rsidR="00112D01" w:rsidRDefault="00112D01" w:rsidP="005522CD">
            <w:pPr>
              <w:ind w:left="85" w:right="85"/>
              <w:jc w:val="center"/>
              <w:rPr>
                <w:sz w:val="20"/>
                <w:szCs w:val="20"/>
              </w:rPr>
            </w:pPr>
            <w:r>
              <w:rPr>
                <w:sz w:val="20"/>
                <w:szCs w:val="20"/>
              </w:rPr>
              <w:t>0</w:t>
            </w:r>
          </w:p>
        </w:tc>
        <w:tc>
          <w:tcPr>
            <w:tcW w:w="975" w:type="dxa"/>
            <w:gridSpan w:val="3"/>
            <w:tcBorders>
              <w:top w:val="single" w:sz="6" w:space="0" w:color="auto"/>
              <w:left w:val="single" w:sz="6" w:space="0" w:color="auto"/>
              <w:bottom w:val="single" w:sz="6" w:space="0" w:color="auto"/>
              <w:right w:val="single" w:sz="6" w:space="0" w:color="auto"/>
            </w:tcBorders>
          </w:tcPr>
          <w:p w14:paraId="6C1AFCA9" w14:textId="77777777" w:rsidR="00112D01" w:rsidRDefault="00112D01" w:rsidP="005522CD">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625BE13E" w14:textId="77777777" w:rsidR="00112D01" w:rsidRDefault="00112D01" w:rsidP="005522CD">
            <w:pPr>
              <w:ind w:left="85" w:right="85"/>
              <w:jc w:val="center"/>
              <w:rPr>
                <w:sz w:val="20"/>
                <w:szCs w:val="20"/>
              </w:rPr>
            </w:pPr>
            <w:r>
              <w:rPr>
                <w:sz w:val="20"/>
                <w:szCs w:val="20"/>
              </w:rPr>
              <w:t>0</w:t>
            </w:r>
          </w:p>
        </w:tc>
      </w:tr>
      <w:tr w:rsidR="00112D01" w14:paraId="4E50D2A4" w14:textId="77777777" w:rsidTr="005522CD">
        <w:tblPrEx>
          <w:tblCellMar>
            <w:top w:w="0" w:type="dxa"/>
            <w:left w:w="0" w:type="dxa"/>
            <w:bottom w:w="0" w:type="dxa"/>
            <w:right w:w="0" w:type="dxa"/>
          </w:tblCellMar>
        </w:tblPrEx>
        <w:trPr>
          <w:trHeight w:val="20"/>
        </w:trPr>
        <w:tc>
          <w:tcPr>
            <w:tcW w:w="646" w:type="dxa"/>
            <w:gridSpan w:val="3"/>
            <w:tcBorders>
              <w:top w:val="single" w:sz="6" w:space="0" w:color="auto"/>
              <w:left w:val="single" w:sz="6" w:space="0" w:color="auto"/>
              <w:bottom w:val="single" w:sz="6" w:space="0" w:color="auto"/>
              <w:right w:val="single" w:sz="6" w:space="0" w:color="auto"/>
            </w:tcBorders>
          </w:tcPr>
          <w:p w14:paraId="2E420A78" w14:textId="77777777" w:rsidR="00112D01" w:rsidRDefault="00112D01" w:rsidP="005522CD">
            <w:pPr>
              <w:ind w:left="85" w:right="85"/>
              <w:jc w:val="center"/>
              <w:rPr>
                <w:sz w:val="20"/>
                <w:szCs w:val="20"/>
              </w:rPr>
            </w:pPr>
          </w:p>
        </w:tc>
        <w:tc>
          <w:tcPr>
            <w:tcW w:w="1615" w:type="dxa"/>
            <w:gridSpan w:val="4"/>
            <w:tcBorders>
              <w:top w:val="single" w:sz="6" w:space="0" w:color="auto"/>
              <w:left w:val="single" w:sz="6" w:space="0" w:color="auto"/>
              <w:bottom w:val="single" w:sz="6" w:space="0" w:color="auto"/>
              <w:right w:val="single" w:sz="6" w:space="0" w:color="auto"/>
            </w:tcBorders>
          </w:tcPr>
          <w:p w14:paraId="36986FF1" w14:textId="77777777" w:rsidR="00112D01" w:rsidRDefault="00112D01" w:rsidP="005522CD">
            <w:pPr>
              <w:ind w:left="85" w:right="85"/>
              <w:jc w:val="center"/>
              <w:rPr>
                <w:sz w:val="20"/>
                <w:szCs w:val="20"/>
              </w:rPr>
            </w:pPr>
          </w:p>
        </w:tc>
        <w:tc>
          <w:tcPr>
            <w:tcW w:w="6804" w:type="dxa"/>
            <w:gridSpan w:val="12"/>
            <w:tcBorders>
              <w:top w:val="single" w:sz="6" w:space="0" w:color="auto"/>
              <w:left w:val="single" w:sz="6" w:space="0" w:color="auto"/>
              <w:bottom w:val="single" w:sz="6" w:space="0" w:color="auto"/>
              <w:right w:val="single" w:sz="6" w:space="0" w:color="auto"/>
            </w:tcBorders>
          </w:tcPr>
          <w:p w14:paraId="110B3BEF" w14:textId="77777777" w:rsidR="00112D01" w:rsidRDefault="00112D01" w:rsidP="005522CD">
            <w:pPr>
              <w:ind w:left="85" w:right="85"/>
              <w:rPr>
                <w:sz w:val="20"/>
                <w:szCs w:val="20"/>
              </w:rPr>
            </w:pPr>
            <w:r>
              <w:rPr>
                <w:sz w:val="20"/>
                <w:szCs w:val="20"/>
              </w:rPr>
              <w:t xml:space="preserve">      материальные ресурсы</w:t>
            </w:r>
          </w:p>
        </w:tc>
        <w:tc>
          <w:tcPr>
            <w:tcW w:w="3396" w:type="dxa"/>
            <w:gridSpan w:val="7"/>
            <w:tcBorders>
              <w:top w:val="single" w:sz="6" w:space="0" w:color="auto"/>
              <w:left w:val="single" w:sz="6" w:space="0" w:color="auto"/>
              <w:bottom w:val="single" w:sz="6" w:space="0" w:color="auto"/>
              <w:right w:val="single" w:sz="6" w:space="0" w:color="auto"/>
            </w:tcBorders>
          </w:tcPr>
          <w:p w14:paraId="7706E8F5" w14:textId="77777777" w:rsidR="00112D01" w:rsidRDefault="00112D01" w:rsidP="005522CD">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14:paraId="5F23F47D" w14:textId="77777777" w:rsidR="00112D01" w:rsidRDefault="00112D01" w:rsidP="005522CD">
            <w:pPr>
              <w:ind w:left="85" w:right="85"/>
              <w:jc w:val="center"/>
              <w:rPr>
                <w:sz w:val="20"/>
                <w:szCs w:val="20"/>
              </w:rPr>
            </w:pPr>
            <w:r>
              <w:rPr>
                <w:sz w:val="20"/>
                <w:szCs w:val="20"/>
              </w:rPr>
              <w:t>5 166,68</w:t>
            </w:r>
          </w:p>
        </w:tc>
        <w:tc>
          <w:tcPr>
            <w:tcW w:w="975" w:type="dxa"/>
            <w:gridSpan w:val="3"/>
            <w:tcBorders>
              <w:top w:val="single" w:sz="6" w:space="0" w:color="auto"/>
              <w:left w:val="single" w:sz="6" w:space="0" w:color="auto"/>
              <w:bottom w:val="single" w:sz="6" w:space="0" w:color="auto"/>
              <w:right w:val="single" w:sz="6" w:space="0" w:color="auto"/>
            </w:tcBorders>
          </w:tcPr>
          <w:p w14:paraId="0167586C" w14:textId="77777777" w:rsidR="00112D01" w:rsidRDefault="00112D01" w:rsidP="005522CD">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74B7E81F" w14:textId="77777777" w:rsidR="00112D01" w:rsidRDefault="00112D01" w:rsidP="005522CD">
            <w:pPr>
              <w:ind w:left="85" w:right="85"/>
              <w:jc w:val="center"/>
              <w:rPr>
                <w:sz w:val="20"/>
                <w:szCs w:val="20"/>
              </w:rPr>
            </w:pPr>
            <w:r>
              <w:rPr>
                <w:sz w:val="20"/>
                <w:szCs w:val="20"/>
              </w:rPr>
              <w:t>40 801,29</w:t>
            </w:r>
          </w:p>
        </w:tc>
      </w:tr>
      <w:tr w:rsidR="00112D01" w14:paraId="1802C683" w14:textId="77777777" w:rsidTr="005522CD">
        <w:tblPrEx>
          <w:tblCellMar>
            <w:top w:w="0" w:type="dxa"/>
            <w:left w:w="0" w:type="dxa"/>
            <w:bottom w:w="0" w:type="dxa"/>
            <w:right w:w="0" w:type="dxa"/>
          </w:tblCellMar>
        </w:tblPrEx>
        <w:trPr>
          <w:trHeight w:val="20"/>
        </w:trPr>
        <w:tc>
          <w:tcPr>
            <w:tcW w:w="646" w:type="dxa"/>
            <w:gridSpan w:val="3"/>
            <w:tcBorders>
              <w:top w:val="single" w:sz="6" w:space="0" w:color="auto"/>
              <w:left w:val="single" w:sz="6" w:space="0" w:color="auto"/>
              <w:bottom w:val="single" w:sz="6" w:space="0" w:color="auto"/>
              <w:right w:val="single" w:sz="6" w:space="0" w:color="auto"/>
            </w:tcBorders>
          </w:tcPr>
          <w:p w14:paraId="0DADB9D1" w14:textId="77777777" w:rsidR="00112D01" w:rsidRDefault="00112D01" w:rsidP="005522CD">
            <w:pPr>
              <w:ind w:left="85" w:right="85"/>
              <w:jc w:val="center"/>
              <w:rPr>
                <w:i/>
                <w:iCs/>
                <w:sz w:val="20"/>
                <w:szCs w:val="20"/>
              </w:rPr>
            </w:pPr>
          </w:p>
        </w:tc>
        <w:tc>
          <w:tcPr>
            <w:tcW w:w="1615" w:type="dxa"/>
            <w:gridSpan w:val="4"/>
            <w:tcBorders>
              <w:top w:val="single" w:sz="6" w:space="0" w:color="auto"/>
              <w:left w:val="single" w:sz="6" w:space="0" w:color="auto"/>
              <w:bottom w:val="single" w:sz="6" w:space="0" w:color="auto"/>
              <w:right w:val="single" w:sz="6" w:space="0" w:color="auto"/>
            </w:tcBorders>
          </w:tcPr>
          <w:p w14:paraId="5CBE5167" w14:textId="77777777" w:rsidR="00112D01" w:rsidRDefault="00112D01" w:rsidP="005522CD">
            <w:pPr>
              <w:ind w:left="85" w:right="85"/>
              <w:jc w:val="center"/>
              <w:rPr>
                <w:i/>
                <w:iCs/>
                <w:sz w:val="20"/>
                <w:szCs w:val="20"/>
              </w:rPr>
            </w:pPr>
          </w:p>
        </w:tc>
        <w:tc>
          <w:tcPr>
            <w:tcW w:w="10200" w:type="dxa"/>
            <w:gridSpan w:val="19"/>
            <w:tcBorders>
              <w:top w:val="single" w:sz="6" w:space="0" w:color="auto"/>
              <w:left w:val="single" w:sz="6" w:space="0" w:color="auto"/>
              <w:bottom w:val="single" w:sz="6" w:space="0" w:color="auto"/>
              <w:right w:val="single" w:sz="6" w:space="0" w:color="auto"/>
            </w:tcBorders>
          </w:tcPr>
          <w:p w14:paraId="0C45CB64" w14:textId="77777777" w:rsidR="00112D01" w:rsidRDefault="00112D01" w:rsidP="005522CD">
            <w:pPr>
              <w:ind w:left="85" w:right="85"/>
              <w:rPr>
                <w:i/>
                <w:iCs/>
                <w:sz w:val="20"/>
                <w:szCs w:val="20"/>
              </w:rPr>
            </w:pPr>
            <w:r>
              <w:rPr>
                <w:i/>
                <w:iCs/>
                <w:sz w:val="20"/>
                <w:szCs w:val="20"/>
              </w:rPr>
              <w:t xml:space="preserve">         в том числе</w:t>
            </w:r>
          </w:p>
        </w:tc>
        <w:tc>
          <w:tcPr>
            <w:tcW w:w="1134" w:type="dxa"/>
            <w:gridSpan w:val="3"/>
            <w:tcBorders>
              <w:top w:val="single" w:sz="6" w:space="0" w:color="auto"/>
              <w:left w:val="single" w:sz="6" w:space="0" w:color="auto"/>
              <w:bottom w:val="single" w:sz="6" w:space="0" w:color="auto"/>
              <w:right w:val="single" w:sz="6" w:space="0" w:color="auto"/>
            </w:tcBorders>
          </w:tcPr>
          <w:p w14:paraId="6C986F2D" w14:textId="77777777" w:rsidR="00112D01" w:rsidRDefault="00112D01" w:rsidP="005522CD">
            <w:pPr>
              <w:ind w:left="85" w:right="85"/>
              <w:jc w:val="center"/>
              <w:rPr>
                <w:i/>
                <w:iCs/>
                <w:sz w:val="20"/>
                <w:szCs w:val="20"/>
              </w:rPr>
            </w:pPr>
          </w:p>
        </w:tc>
        <w:tc>
          <w:tcPr>
            <w:tcW w:w="975" w:type="dxa"/>
            <w:gridSpan w:val="3"/>
            <w:tcBorders>
              <w:top w:val="single" w:sz="6" w:space="0" w:color="auto"/>
              <w:left w:val="single" w:sz="6" w:space="0" w:color="auto"/>
              <w:bottom w:val="single" w:sz="6" w:space="0" w:color="auto"/>
              <w:right w:val="single" w:sz="6" w:space="0" w:color="auto"/>
            </w:tcBorders>
          </w:tcPr>
          <w:p w14:paraId="2EEE05DD" w14:textId="77777777" w:rsidR="00112D01" w:rsidRDefault="00112D01" w:rsidP="005522CD">
            <w:pPr>
              <w:ind w:left="85" w:right="85"/>
              <w:jc w:val="center"/>
              <w:rPr>
                <w:i/>
                <w:iCs/>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7C63B424" w14:textId="77777777" w:rsidR="00112D01" w:rsidRDefault="00112D01" w:rsidP="005522CD">
            <w:pPr>
              <w:ind w:left="85" w:right="85"/>
              <w:jc w:val="center"/>
              <w:rPr>
                <w:i/>
                <w:iCs/>
                <w:sz w:val="20"/>
                <w:szCs w:val="20"/>
              </w:rPr>
            </w:pPr>
          </w:p>
        </w:tc>
      </w:tr>
      <w:tr w:rsidR="00112D01" w14:paraId="12A0A7ED" w14:textId="77777777" w:rsidTr="005522CD">
        <w:tblPrEx>
          <w:tblCellMar>
            <w:top w:w="0" w:type="dxa"/>
            <w:left w:w="0" w:type="dxa"/>
            <w:bottom w:w="0" w:type="dxa"/>
            <w:right w:w="0" w:type="dxa"/>
          </w:tblCellMar>
        </w:tblPrEx>
        <w:trPr>
          <w:trHeight w:val="20"/>
        </w:trPr>
        <w:tc>
          <w:tcPr>
            <w:tcW w:w="646" w:type="dxa"/>
            <w:gridSpan w:val="3"/>
            <w:tcBorders>
              <w:top w:val="single" w:sz="6" w:space="0" w:color="auto"/>
              <w:left w:val="single" w:sz="6" w:space="0" w:color="auto"/>
              <w:bottom w:val="single" w:sz="6" w:space="0" w:color="auto"/>
              <w:right w:val="single" w:sz="6" w:space="0" w:color="auto"/>
            </w:tcBorders>
          </w:tcPr>
          <w:p w14:paraId="3D8645C3" w14:textId="77777777" w:rsidR="00112D01" w:rsidRDefault="00112D01" w:rsidP="005522CD">
            <w:pPr>
              <w:ind w:left="85" w:right="85"/>
              <w:jc w:val="center"/>
              <w:rPr>
                <w:sz w:val="20"/>
                <w:szCs w:val="20"/>
              </w:rPr>
            </w:pPr>
          </w:p>
        </w:tc>
        <w:tc>
          <w:tcPr>
            <w:tcW w:w="1615" w:type="dxa"/>
            <w:gridSpan w:val="4"/>
            <w:tcBorders>
              <w:top w:val="single" w:sz="6" w:space="0" w:color="auto"/>
              <w:left w:val="single" w:sz="6" w:space="0" w:color="auto"/>
              <w:bottom w:val="single" w:sz="6" w:space="0" w:color="auto"/>
              <w:right w:val="single" w:sz="6" w:space="0" w:color="auto"/>
            </w:tcBorders>
          </w:tcPr>
          <w:p w14:paraId="632F3031" w14:textId="77777777" w:rsidR="00112D01" w:rsidRDefault="00112D01" w:rsidP="005522CD">
            <w:pPr>
              <w:ind w:left="85" w:right="85"/>
              <w:jc w:val="center"/>
              <w:rPr>
                <w:sz w:val="20"/>
                <w:szCs w:val="20"/>
              </w:rPr>
            </w:pPr>
          </w:p>
        </w:tc>
        <w:tc>
          <w:tcPr>
            <w:tcW w:w="6804" w:type="dxa"/>
            <w:gridSpan w:val="12"/>
            <w:tcBorders>
              <w:top w:val="single" w:sz="6" w:space="0" w:color="auto"/>
              <w:left w:val="single" w:sz="6" w:space="0" w:color="auto"/>
              <w:bottom w:val="single" w:sz="6" w:space="0" w:color="auto"/>
              <w:right w:val="single" w:sz="6" w:space="0" w:color="auto"/>
            </w:tcBorders>
          </w:tcPr>
          <w:p w14:paraId="2458A64A" w14:textId="77777777" w:rsidR="00112D01" w:rsidRDefault="00112D01" w:rsidP="005522CD">
            <w:pPr>
              <w:ind w:left="85" w:right="85"/>
              <w:rPr>
                <w:sz w:val="20"/>
                <w:szCs w:val="20"/>
              </w:rPr>
            </w:pPr>
            <w:r>
              <w:rPr>
                <w:sz w:val="20"/>
                <w:szCs w:val="20"/>
              </w:rPr>
              <w:t xml:space="preserve">         материальные ресурсы без учета дополнительной перевозки</w:t>
            </w:r>
          </w:p>
        </w:tc>
        <w:tc>
          <w:tcPr>
            <w:tcW w:w="3396" w:type="dxa"/>
            <w:gridSpan w:val="7"/>
            <w:tcBorders>
              <w:top w:val="single" w:sz="6" w:space="0" w:color="auto"/>
              <w:left w:val="single" w:sz="6" w:space="0" w:color="auto"/>
              <w:bottom w:val="single" w:sz="6" w:space="0" w:color="auto"/>
              <w:right w:val="single" w:sz="6" w:space="0" w:color="auto"/>
            </w:tcBorders>
          </w:tcPr>
          <w:p w14:paraId="77F01A3B" w14:textId="77777777" w:rsidR="00112D01" w:rsidRDefault="00112D01" w:rsidP="005522CD">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14:paraId="512B2FDC" w14:textId="77777777" w:rsidR="00112D01" w:rsidRDefault="00112D01" w:rsidP="005522CD">
            <w:pPr>
              <w:ind w:left="85" w:right="85"/>
              <w:jc w:val="center"/>
              <w:rPr>
                <w:sz w:val="20"/>
                <w:szCs w:val="20"/>
              </w:rPr>
            </w:pPr>
            <w:r>
              <w:rPr>
                <w:sz w:val="20"/>
                <w:szCs w:val="20"/>
              </w:rPr>
              <w:t>5 166,68</w:t>
            </w:r>
          </w:p>
        </w:tc>
        <w:tc>
          <w:tcPr>
            <w:tcW w:w="975" w:type="dxa"/>
            <w:gridSpan w:val="3"/>
            <w:tcBorders>
              <w:top w:val="single" w:sz="6" w:space="0" w:color="auto"/>
              <w:left w:val="single" w:sz="6" w:space="0" w:color="auto"/>
              <w:bottom w:val="single" w:sz="6" w:space="0" w:color="auto"/>
              <w:right w:val="single" w:sz="6" w:space="0" w:color="auto"/>
            </w:tcBorders>
          </w:tcPr>
          <w:p w14:paraId="00D7F074" w14:textId="77777777" w:rsidR="00112D01" w:rsidRDefault="00112D01" w:rsidP="005522CD">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77304A55" w14:textId="77777777" w:rsidR="00112D01" w:rsidRDefault="00112D01" w:rsidP="005522CD">
            <w:pPr>
              <w:ind w:left="85" w:right="85"/>
              <w:jc w:val="center"/>
              <w:rPr>
                <w:sz w:val="20"/>
                <w:szCs w:val="20"/>
              </w:rPr>
            </w:pPr>
            <w:r>
              <w:rPr>
                <w:sz w:val="20"/>
                <w:szCs w:val="20"/>
              </w:rPr>
              <w:t>40 801,29</w:t>
            </w:r>
          </w:p>
        </w:tc>
      </w:tr>
      <w:tr w:rsidR="00112D01" w14:paraId="3885FF3A" w14:textId="77777777" w:rsidTr="005522CD">
        <w:tblPrEx>
          <w:tblCellMar>
            <w:top w:w="0" w:type="dxa"/>
            <w:left w:w="0" w:type="dxa"/>
            <w:bottom w:w="0" w:type="dxa"/>
            <w:right w:w="0" w:type="dxa"/>
          </w:tblCellMar>
        </w:tblPrEx>
        <w:trPr>
          <w:trHeight w:val="20"/>
        </w:trPr>
        <w:tc>
          <w:tcPr>
            <w:tcW w:w="646" w:type="dxa"/>
            <w:gridSpan w:val="3"/>
            <w:tcBorders>
              <w:top w:val="single" w:sz="6" w:space="0" w:color="auto"/>
              <w:left w:val="single" w:sz="6" w:space="0" w:color="auto"/>
              <w:bottom w:val="single" w:sz="6" w:space="0" w:color="auto"/>
              <w:right w:val="single" w:sz="6" w:space="0" w:color="auto"/>
            </w:tcBorders>
          </w:tcPr>
          <w:p w14:paraId="3856F6A8" w14:textId="77777777" w:rsidR="00112D01" w:rsidRDefault="00112D01" w:rsidP="005522CD">
            <w:pPr>
              <w:ind w:left="85" w:right="85"/>
              <w:jc w:val="center"/>
              <w:rPr>
                <w:sz w:val="20"/>
                <w:szCs w:val="20"/>
              </w:rPr>
            </w:pPr>
          </w:p>
        </w:tc>
        <w:tc>
          <w:tcPr>
            <w:tcW w:w="1615" w:type="dxa"/>
            <w:gridSpan w:val="4"/>
            <w:tcBorders>
              <w:top w:val="single" w:sz="6" w:space="0" w:color="auto"/>
              <w:left w:val="single" w:sz="6" w:space="0" w:color="auto"/>
              <w:bottom w:val="single" w:sz="6" w:space="0" w:color="auto"/>
              <w:right w:val="single" w:sz="6" w:space="0" w:color="auto"/>
            </w:tcBorders>
          </w:tcPr>
          <w:p w14:paraId="7B415069" w14:textId="77777777" w:rsidR="00112D01" w:rsidRDefault="00112D01" w:rsidP="005522CD">
            <w:pPr>
              <w:ind w:left="85" w:right="85"/>
              <w:jc w:val="center"/>
              <w:rPr>
                <w:sz w:val="20"/>
                <w:szCs w:val="20"/>
              </w:rPr>
            </w:pPr>
          </w:p>
        </w:tc>
        <w:tc>
          <w:tcPr>
            <w:tcW w:w="6804" w:type="dxa"/>
            <w:gridSpan w:val="12"/>
            <w:tcBorders>
              <w:top w:val="single" w:sz="6" w:space="0" w:color="auto"/>
              <w:left w:val="single" w:sz="6" w:space="0" w:color="auto"/>
              <w:bottom w:val="single" w:sz="6" w:space="0" w:color="auto"/>
              <w:right w:val="single" w:sz="6" w:space="0" w:color="auto"/>
            </w:tcBorders>
          </w:tcPr>
          <w:p w14:paraId="13B6D3FE" w14:textId="77777777" w:rsidR="00112D01" w:rsidRDefault="00112D01" w:rsidP="005522CD">
            <w:pPr>
              <w:ind w:left="85" w:right="85"/>
              <w:rPr>
                <w:sz w:val="20"/>
                <w:szCs w:val="20"/>
              </w:rPr>
            </w:pPr>
            <w:r>
              <w:rPr>
                <w:sz w:val="20"/>
                <w:szCs w:val="20"/>
              </w:rPr>
              <w:t xml:space="preserve">         дополнительная перевозка материальных ресурсов</w:t>
            </w:r>
          </w:p>
        </w:tc>
        <w:tc>
          <w:tcPr>
            <w:tcW w:w="3396" w:type="dxa"/>
            <w:gridSpan w:val="7"/>
            <w:tcBorders>
              <w:top w:val="single" w:sz="6" w:space="0" w:color="auto"/>
              <w:left w:val="single" w:sz="6" w:space="0" w:color="auto"/>
              <w:bottom w:val="single" w:sz="6" w:space="0" w:color="auto"/>
              <w:right w:val="single" w:sz="6" w:space="0" w:color="auto"/>
            </w:tcBorders>
          </w:tcPr>
          <w:p w14:paraId="67EF76E3" w14:textId="77777777" w:rsidR="00112D01" w:rsidRDefault="00112D01" w:rsidP="005522CD">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14:paraId="68B0C478" w14:textId="77777777" w:rsidR="00112D01" w:rsidRDefault="00112D01" w:rsidP="005522CD">
            <w:pPr>
              <w:ind w:left="85" w:right="85"/>
              <w:jc w:val="center"/>
              <w:rPr>
                <w:sz w:val="20"/>
                <w:szCs w:val="20"/>
              </w:rPr>
            </w:pPr>
            <w:r>
              <w:rPr>
                <w:sz w:val="20"/>
                <w:szCs w:val="20"/>
              </w:rPr>
              <w:t>0</w:t>
            </w:r>
          </w:p>
        </w:tc>
        <w:tc>
          <w:tcPr>
            <w:tcW w:w="975" w:type="dxa"/>
            <w:gridSpan w:val="3"/>
            <w:tcBorders>
              <w:top w:val="single" w:sz="6" w:space="0" w:color="auto"/>
              <w:left w:val="single" w:sz="6" w:space="0" w:color="auto"/>
              <w:bottom w:val="single" w:sz="6" w:space="0" w:color="auto"/>
              <w:right w:val="single" w:sz="6" w:space="0" w:color="auto"/>
            </w:tcBorders>
          </w:tcPr>
          <w:p w14:paraId="606E1FE9" w14:textId="77777777" w:rsidR="00112D01" w:rsidRDefault="00112D01" w:rsidP="005522CD">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7BCB1232" w14:textId="77777777" w:rsidR="00112D01" w:rsidRDefault="00112D01" w:rsidP="005522CD">
            <w:pPr>
              <w:ind w:left="85" w:right="85"/>
              <w:jc w:val="center"/>
              <w:rPr>
                <w:sz w:val="20"/>
                <w:szCs w:val="20"/>
              </w:rPr>
            </w:pPr>
            <w:r>
              <w:rPr>
                <w:sz w:val="20"/>
                <w:szCs w:val="20"/>
              </w:rPr>
              <w:t>0</w:t>
            </w:r>
          </w:p>
        </w:tc>
      </w:tr>
      <w:tr w:rsidR="00112D01" w14:paraId="0ADD8135" w14:textId="77777777" w:rsidTr="005522CD">
        <w:tblPrEx>
          <w:tblCellMar>
            <w:top w:w="0" w:type="dxa"/>
            <w:left w:w="0" w:type="dxa"/>
            <w:bottom w:w="0" w:type="dxa"/>
            <w:right w:w="0" w:type="dxa"/>
          </w:tblCellMar>
        </w:tblPrEx>
        <w:trPr>
          <w:trHeight w:val="20"/>
        </w:trPr>
        <w:tc>
          <w:tcPr>
            <w:tcW w:w="646" w:type="dxa"/>
            <w:gridSpan w:val="3"/>
            <w:tcBorders>
              <w:top w:val="single" w:sz="6" w:space="0" w:color="auto"/>
              <w:left w:val="single" w:sz="6" w:space="0" w:color="auto"/>
              <w:bottom w:val="single" w:sz="6" w:space="0" w:color="auto"/>
              <w:right w:val="single" w:sz="6" w:space="0" w:color="auto"/>
            </w:tcBorders>
          </w:tcPr>
          <w:p w14:paraId="079D1FAD" w14:textId="77777777" w:rsidR="00112D01" w:rsidRDefault="00112D01" w:rsidP="005522CD">
            <w:pPr>
              <w:ind w:left="85" w:right="85"/>
              <w:jc w:val="center"/>
              <w:rPr>
                <w:sz w:val="20"/>
                <w:szCs w:val="20"/>
              </w:rPr>
            </w:pPr>
          </w:p>
        </w:tc>
        <w:tc>
          <w:tcPr>
            <w:tcW w:w="1615" w:type="dxa"/>
            <w:gridSpan w:val="4"/>
            <w:tcBorders>
              <w:top w:val="single" w:sz="6" w:space="0" w:color="auto"/>
              <w:left w:val="single" w:sz="6" w:space="0" w:color="auto"/>
              <w:bottom w:val="single" w:sz="6" w:space="0" w:color="auto"/>
              <w:right w:val="single" w:sz="6" w:space="0" w:color="auto"/>
            </w:tcBorders>
          </w:tcPr>
          <w:p w14:paraId="31D4EDE4" w14:textId="77777777" w:rsidR="00112D01" w:rsidRDefault="00112D01" w:rsidP="005522CD">
            <w:pPr>
              <w:ind w:left="85" w:right="85"/>
              <w:jc w:val="center"/>
              <w:rPr>
                <w:sz w:val="20"/>
                <w:szCs w:val="20"/>
              </w:rPr>
            </w:pPr>
          </w:p>
        </w:tc>
        <w:tc>
          <w:tcPr>
            <w:tcW w:w="6804" w:type="dxa"/>
            <w:gridSpan w:val="12"/>
            <w:tcBorders>
              <w:top w:val="single" w:sz="6" w:space="0" w:color="auto"/>
              <w:left w:val="single" w:sz="6" w:space="0" w:color="auto"/>
              <w:bottom w:val="single" w:sz="6" w:space="0" w:color="auto"/>
              <w:right w:val="single" w:sz="6" w:space="0" w:color="auto"/>
            </w:tcBorders>
          </w:tcPr>
          <w:p w14:paraId="50B70697" w14:textId="77777777" w:rsidR="00112D01" w:rsidRDefault="00112D01" w:rsidP="005522CD">
            <w:pPr>
              <w:ind w:left="85" w:right="85"/>
              <w:rPr>
                <w:sz w:val="20"/>
                <w:szCs w:val="20"/>
              </w:rPr>
            </w:pPr>
            <w:r>
              <w:rPr>
                <w:sz w:val="20"/>
                <w:szCs w:val="20"/>
              </w:rPr>
              <w:t xml:space="preserve">      перевозка</w:t>
            </w:r>
          </w:p>
        </w:tc>
        <w:tc>
          <w:tcPr>
            <w:tcW w:w="3396" w:type="dxa"/>
            <w:gridSpan w:val="7"/>
            <w:tcBorders>
              <w:top w:val="single" w:sz="6" w:space="0" w:color="auto"/>
              <w:left w:val="single" w:sz="6" w:space="0" w:color="auto"/>
              <w:bottom w:val="single" w:sz="6" w:space="0" w:color="auto"/>
              <w:right w:val="single" w:sz="6" w:space="0" w:color="auto"/>
            </w:tcBorders>
          </w:tcPr>
          <w:p w14:paraId="1884A2A1" w14:textId="77777777" w:rsidR="00112D01" w:rsidRDefault="00112D01" w:rsidP="005522CD">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14:paraId="335FB0D0" w14:textId="77777777" w:rsidR="00112D01" w:rsidRDefault="00112D01" w:rsidP="005522CD">
            <w:pPr>
              <w:ind w:left="85" w:right="85"/>
              <w:jc w:val="center"/>
              <w:rPr>
                <w:sz w:val="20"/>
                <w:szCs w:val="20"/>
              </w:rPr>
            </w:pPr>
            <w:r>
              <w:rPr>
                <w:sz w:val="20"/>
                <w:szCs w:val="20"/>
              </w:rPr>
              <w:t>0</w:t>
            </w:r>
          </w:p>
        </w:tc>
        <w:tc>
          <w:tcPr>
            <w:tcW w:w="975" w:type="dxa"/>
            <w:gridSpan w:val="3"/>
            <w:tcBorders>
              <w:top w:val="single" w:sz="6" w:space="0" w:color="auto"/>
              <w:left w:val="single" w:sz="6" w:space="0" w:color="auto"/>
              <w:bottom w:val="single" w:sz="6" w:space="0" w:color="auto"/>
              <w:right w:val="single" w:sz="6" w:space="0" w:color="auto"/>
            </w:tcBorders>
          </w:tcPr>
          <w:p w14:paraId="790EE97C" w14:textId="77777777" w:rsidR="00112D01" w:rsidRDefault="00112D01" w:rsidP="005522CD">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4C2036A7" w14:textId="77777777" w:rsidR="00112D01" w:rsidRDefault="00112D01" w:rsidP="005522CD">
            <w:pPr>
              <w:ind w:left="85" w:right="85"/>
              <w:jc w:val="center"/>
              <w:rPr>
                <w:sz w:val="20"/>
                <w:szCs w:val="20"/>
              </w:rPr>
            </w:pPr>
            <w:r>
              <w:rPr>
                <w:sz w:val="20"/>
                <w:szCs w:val="20"/>
              </w:rPr>
              <w:t>0</w:t>
            </w:r>
          </w:p>
        </w:tc>
      </w:tr>
      <w:tr w:rsidR="00112D01" w14:paraId="14BD97D0" w14:textId="77777777" w:rsidTr="005522CD">
        <w:tblPrEx>
          <w:tblCellMar>
            <w:top w:w="0" w:type="dxa"/>
            <w:left w:w="0" w:type="dxa"/>
            <w:bottom w:w="0" w:type="dxa"/>
            <w:right w:w="0" w:type="dxa"/>
          </w:tblCellMar>
        </w:tblPrEx>
        <w:trPr>
          <w:trHeight w:val="20"/>
        </w:trPr>
        <w:tc>
          <w:tcPr>
            <w:tcW w:w="646" w:type="dxa"/>
            <w:gridSpan w:val="3"/>
            <w:tcBorders>
              <w:top w:val="single" w:sz="6" w:space="0" w:color="auto"/>
              <w:left w:val="single" w:sz="6" w:space="0" w:color="auto"/>
              <w:bottom w:val="single" w:sz="6" w:space="0" w:color="auto"/>
              <w:right w:val="single" w:sz="6" w:space="0" w:color="auto"/>
            </w:tcBorders>
          </w:tcPr>
          <w:p w14:paraId="6EB28E3D" w14:textId="77777777" w:rsidR="00112D01" w:rsidRDefault="00112D01" w:rsidP="005522CD">
            <w:pPr>
              <w:ind w:left="85" w:right="85"/>
              <w:jc w:val="center"/>
              <w:rPr>
                <w:sz w:val="20"/>
                <w:szCs w:val="20"/>
              </w:rPr>
            </w:pPr>
          </w:p>
        </w:tc>
        <w:tc>
          <w:tcPr>
            <w:tcW w:w="1615" w:type="dxa"/>
            <w:gridSpan w:val="4"/>
            <w:tcBorders>
              <w:top w:val="single" w:sz="6" w:space="0" w:color="auto"/>
              <w:left w:val="single" w:sz="6" w:space="0" w:color="auto"/>
              <w:bottom w:val="single" w:sz="6" w:space="0" w:color="auto"/>
              <w:right w:val="single" w:sz="6" w:space="0" w:color="auto"/>
            </w:tcBorders>
          </w:tcPr>
          <w:p w14:paraId="5307BF02" w14:textId="77777777" w:rsidR="00112D01" w:rsidRDefault="00112D01" w:rsidP="005522CD">
            <w:pPr>
              <w:ind w:left="85" w:right="85"/>
              <w:jc w:val="center"/>
              <w:rPr>
                <w:sz w:val="20"/>
                <w:szCs w:val="20"/>
              </w:rPr>
            </w:pPr>
          </w:p>
        </w:tc>
        <w:tc>
          <w:tcPr>
            <w:tcW w:w="6804" w:type="dxa"/>
            <w:gridSpan w:val="12"/>
            <w:tcBorders>
              <w:top w:val="single" w:sz="6" w:space="0" w:color="auto"/>
              <w:left w:val="single" w:sz="6" w:space="0" w:color="auto"/>
              <w:bottom w:val="single" w:sz="6" w:space="0" w:color="auto"/>
              <w:right w:val="single" w:sz="6" w:space="0" w:color="auto"/>
            </w:tcBorders>
          </w:tcPr>
          <w:p w14:paraId="6B378B83" w14:textId="77777777" w:rsidR="00112D01" w:rsidRDefault="00112D01" w:rsidP="005522CD">
            <w:pPr>
              <w:ind w:left="85" w:right="85"/>
              <w:rPr>
                <w:sz w:val="20"/>
                <w:szCs w:val="20"/>
              </w:rPr>
            </w:pPr>
            <w:r>
              <w:rPr>
                <w:sz w:val="20"/>
                <w:szCs w:val="20"/>
              </w:rPr>
              <w:t xml:space="preserve">   Всего ФОТ (</w:t>
            </w:r>
            <w:proofErr w:type="spellStart"/>
            <w:r>
              <w:rPr>
                <w:sz w:val="20"/>
                <w:szCs w:val="20"/>
              </w:rPr>
              <w:t>справочно</w:t>
            </w:r>
            <w:proofErr w:type="spellEnd"/>
            <w:r>
              <w:rPr>
                <w:sz w:val="20"/>
                <w:szCs w:val="20"/>
              </w:rPr>
              <w:t>)</w:t>
            </w:r>
          </w:p>
        </w:tc>
        <w:tc>
          <w:tcPr>
            <w:tcW w:w="3396" w:type="dxa"/>
            <w:gridSpan w:val="7"/>
            <w:tcBorders>
              <w:top w:val="single" w:sz="6" w:space="0" w:color="auto"/>
              <w:left w:val="single" w:sz="6" w:space="0" w:color="auto"/>
              <w:bottom w:val="single" w:sz="6" w:space="0" w:color="auto"/>
              <w:right w:val="single" w:sz="6" w:space="0" w:color="auto"/>
            </w:tcBorders>
          </w:tcPr>
          <w:p w14:paraId="4CF00DFC" w14:textId="77777777" w:rsidR="00112D01" w:rsidRDefault="00112D01" w:rsidP="005522CD">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14:paraId="30555DE1" w14:textId="77777777" w:rsidR="00112D01" w:rsidRDefault="00112D01" w:rsidP="005522CD">
            <w:pPr>
              <w:ind w:left="85" w:right="85"/>
              <w:jc w:val="center"/>
              <w:rPr>
                <w:sz w:val="20"/>
                <w:szCs w:val="20"/>
              </w:rPr>
            </w:pPr>
            <w:r>
              <w:rPr>
                <w:sz w:val="20"/>
                <w:szCs w:val="20"/>
              </w:rPr>
              <w:t>436,12</w:t>
            </w:r>
          </w:p>
        </w:tc>
        <w:tc>
          <w:tcPr>
            <w:tcW w:w="975" w:type="dxa"/>
            <w:gridSpan w:val="3"/>
            <w:tcBorders>
              <w:top w:val="single" w:sz="6" w:space="0" w:color="auto"/>
              <w:left w:val="single" w:sz="6" w:space="0" w:color="auto"/>
              <w:bottom w:val="single" w:sz="6" w:space="0" w:color="auto"/>
              <w:right w:val="single" w:sz="6" w:space="0" w:color="auto"/>
            </w:tcBorders>
          </w:tcPr>
          <w:p w14:paraId="55FF58B4" w14:textId="77777777" w:rsidR="00112D01" w:rsidRDefault="00112D01" w:rsidP="005522CD">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3FFAD4AC" w14:textId="77777777" w:rsidR="00112D01" w:rsidRDefault="00112D01" w:rsidP="005522CD">
            <w:pPr>
              <w:ind w:left="85" w:right="85"/>
              <w:jc w:val="center"/>
              <w:rPr>
                <w:sz w:val="20"/>
                <w:szCs w:val="20"/>
              </w:rPr>
            </w:pPr>
            <w:r>
              <w:rPr>
                <w:sz w:val="20"/>
                <w:szCs w:val="20"/>
              </w:rPr>
              <w:t>16 212,76</w:t>
            </w:r>
          </w:p>
        </w:tc>
      </w:tr>
      <w:tr w:rsidR="00112D01" w14:paraId="45363C63" w14:textId="77777777" w:rsidTr="005522CD">
        <w:tblPrEx>
          <w:tblCellMar>
            <w:top w:w="0" w:type="dxa"/>
            <w:left w:w="0" w:type="dxa"/>
            <w:bottom w:w="0" w:type="dxa"/>
            <w:right w:w="0" w:type="dxa"/>
          </w:tblCellMar>
        </w:tblPrEx>
        <w:trPr>
          <w:trHeight w:val="20"/>
        </w:trPr>
        <w:tc>
          <w:tcPr>
            <w:tcW w:w="646" w:type="dxa"/>
            <w:gridSpan w:val="3"/>
            <w:tcBorders>
              <w:top w:val="single" w:sz="6" w:space="0" w:color="auto"/>
              <w:left w:val="single" w:sz="6" w:space="0" w:color="auto"/>
              <w:bottom w:val="single" w:sz="6" w:space="0" w:color="auto"/>
              <w:right w:val="single" w:sz="6" w:space="0" w:color="auto"/>
            </w:tcBorders>
          </w:tcPr>
          <w:p w14:paraId="4875CB6C" w14:textId="77777777" w:rsidR="00112D01" w:rsidRDefault="00112D01" w:rsidP="005522CD">
            <w:pPr>
              <w:ind w:left="85" w:right="85"/>
              <w:jc w:val="center"/>
              <w:rPr>
                <w:sz w:val="20"/>
                <w:szCs w:val="20"/>
              </w:rPr>
            </w:pPr>
          </w:p>
        </w:tc>
        <w:tc>
          <w:tcPr>
            <w:tcW w:w="1615" w:type="dxa"/>
            <w:gridSpan w:val="4"/>
            <w:tcBorders>
              <w:top w:val="single" w:sz="6" w:space="0" w:color="auto"/>
              <w:left w:val="single" w:sz="6" w:space="0" w:color="auto"/>
              <w:bottom w:val="single" w:sz="6" w:space="0" w:color="auto"/>
              <w:right w:val="single" w:sz="6" w:space="0" w:color="auto"/>
            </w:tcBorders>
          </w:tcPr>
          <w:p w14:paraId="6A09C54C" w14:textId="77777777" w:rsidR="00112D01" w:rsidRDefault="00112D01" w:rsidP="005522CD">
            <w:pPr>
              <w:ind w:left="85" w:right="85"/>
              <w:jc w:val="center"/>
              <w:rPr>
                <w:sz w:val="20"/>
                <w:szCs w:val="20"/>
              </w:rPr>
            </w:pPr>
          </w:p>
        </w:tc>
        <w:tc>
          <w:tcPr>
            <w:tcW w:w="6804" w:type="dxa"/>
            <w:gridSpan w:val="12"/>
            <w:tcBorders>
              <w:top w:val="single" w:sz="6" w:space="0" w:color="auto"/>
              <w:left w:val="single" w:sz="6" w:space="0" w:color="auto"/>
              <w:bottom w:val="single" w:sz="6" w:space="0" w:color="auto"/>
              <w:right w:val="single" w:sz="6" w:space="0" w:color="auto"/>
            </w:tcBorders>
          </w:tcPr>
          <w:p w14:paraId="13E2F75D" w14:textId="77777777" w:rsidR="00112D01" w:rsidRDefault="00112D01" w:rsidP="005522CD">
            <w:pPr>
              <w:ind w:left="85" w:right="85"/>
              <w:rPr>
                <w:sz w:val="20"/>
                <w:szCs w:val="20"/>
              </w:rPr>
            </w:pPr>
            <w:r>
              <w:rPr>
                <w:sz w:val="20"/>
                <w:szCs w:val="20"/>
              </w:rPr>
              <w:t xml:space="preserve">   Всего накладные расходы</w:t>
            </w:r>
          </w:p>
        </w:tc>
        <w:tc>
          <w:tcPr>
            <w:tcW w:w="3396" w:type="dxa"/>
            <w:gridSpan w:val="7"/>
            <w:tcBorders>
              <w:top w:val="single" w:sz="6" w:space="0" w:color="auto"/>
              <w:left w:val="single" w:sz="6" w:space="0" w:color="auto"/>
              <w:bottom w:val="single" w:sz="6" w:space="0" w:color="auto"/>
              <w:right w:val="single" w:sz="6" w:space="0" w:color="auto"/>
            </w:tcBorders>
          </w:tcPr>
          <w:p w14:paraId="05385CD7" w14:textId="77777777" w:rsidR="00112D01" w:rsidRDefault="00112D01" w:rsidP="005522CD">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14:paraId="5E4E6478" w14:textId="77777777" w:rsidR="00112D01" w:rsidRDefault="00112D01" w:rsidP="005522CD">
            <w:pPr>
              <w:ind w:left="85" w:right="85"/>
              <w:jc w:val="center"/>
              <w:rPr>
                <w:sz w:val="20"/>
                <w:szCs w:val="20"/>
              </w:rPr>
            </w:pPr>
            <w:r>
              <w:rPr>
                <w:sz w:val="20"/>
                <w:szCs w:val="20"/>
              </w:rPr>
              <w:t>409,89</w:t>
            </w:r>
          </w:p>
        </w:tc>
        <w:tc>
          <w:tcPr>
            <w:tcW w:w="975" w:type="dxa"/>
            <w:gridSpan w:val="3"/>
            <w:tcBorders>
              <w:top w:val="single" w:sz="6" w:space="0" w:color="auto"/>
              <w:left w:val="single" w:sz="6" w:space="0" w:color="auto"/>
              <w:bottom w:val="single" w:sz="6" w:space="0" w:color="auto"/>
              <w:right w:val="single" w:sz="6" w:space="0" w:color="auto"/>
            </w:tcBorders>
          </w:tcPr>
          <w:p w14:paraId="00712A90" w14:textId="77777777" w:rsidR="00112D01" w:rsidRDefault="00112D01" w:rsidP="005522CD">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107A770F" w14:textId="77777777" w:rsidR="00112D01" w:rsidRDefault="00112D01" w:rsidP="005522CD">
            <w:pPr>
              <w:ind w:left="85" w:right="85"/>
              <w:jc w:val="center"/>
              <w:rPr>
                <w:sz w:val="20"/>
                <w:szCs w:val="20"/>
              </w:rPr>
            </w:pPr>
            <w:r>
              <w:rPr>
                <w:sz w:val="20"/>
                <w:szCs w:val="20"/>
              </w:rPr>
              <w:t>15 237,62</w:t>
            </w:r>
          </w:p>
        </w:tc>
      </w:tr>
      <w:tr w:rsidR="00112D01" w14:paraId="33C22CF9" w14:textId="77777777" w:rsidTr="005522CD">
        <w:tblPrEx>
          <w:tblCellMar>
            <w:top w:w="0" w:type="dxa"/>
            <w:left w:w="0" w:type="dxa"/>
            <w:bottom w:w="0" w:type="dxa"/>
            <w:right w:w="0" w:type="dxa"/>
          </w:tblCellMar>
        </w:tblPrEx>
        <w:trPr>
          <w:trHeight w:val="20"/>
        </w:trPr>
        <w:tc>
          <w:tcPr>
            <w:tcW w:w="646" w:type="dxa"/>
            <w:gridSpan w:val="3"/>
            <w:tcBorders>
              <w:top w:val="single" w:sz="6" w:space="0" w:color="auto"/>
              <w:left w:val="single" w:sz="6" w:space="0" w:color="auto"/>
              <w:bottom w:val="single" w:sz="6" w:space="0" w:color="auto"/>
              <w:right w:val="single" w:sz="6" w:space="0" w:color="auto"/>
            </w:tcBorders>
          </w:tcPr>
          <w:p w14:paraId="4CB78150" w14:textId="77777777" w:rsidR="00112D01" w:rsidRDefault="00112D01" w:rsidP="005522CD">
            <w:pPr>
              <w:ind w:left="85" w:right="85"/>
              <w:jc w:val="center"/>
              <w:rPr>
                <w:sz w:val="20"/>
                <w:szCs w:val="20"/>
              </w:rPr>
            </w:pPr>
          </w:p>
        </w:tc>
        <w:tc>
          <w:tcPr>
            <w:tcW w:w="1615" w:type="dxa"/>
            <w:gridSpan w:val="4"/>
            <w:tcBorders>
              <w:top w:val="single" w:sz="6" w:space="0" w:color="auto"/>
              <w:left w:val="single" w:sz="6" w:space="0" w:color="auto"/>
              <w:bottom w:val="single" w:sz="6" w:space="0" w:color="auto"/>
              <w:right w:val="single" w:sz="6" w:space="0" w:color="auto"/>
            </w:tcBorders>
          </w:tcPr>
          <w:p w14:paraId="36E8A60A" w14:textId="77777777" w:rsidR="00112D01" w:rsidRDefault="00112D01" w:rsidP="005522CD">
            <w:pPr>
              <w:ind w:left="85" w:right="85"/>
              <w:jc w:val="center"/>
              <w:rPr>
                <w:sz w:val="20"/>
                <w:szCs w:val="20"/>
              </w:rPr>
            </w:pPr>
          </w:p>
        </w:tc>
        <w:tc>
          <w:tcPr>
            <w:tcW w:w="6804" w:type="dxa"/>
            <w:gridSpan w:val="12"/>
            <w:tcBorders>
              <w:top w:val="single" w:sz="6" w:space="0" w:color="auto"/>
              <w:left w:val="single" w:sz="6" w:space="0" w:color="auto"/>
              <w:bottom w:val="single" w:sz="6" w:space="0" w:color="auto"/>
              <w:right w:val="single" w:sz="6" w:space="0" w:color="auto"/>
            </w:tcBorders>
          </w:tcPr>
          <w:p w14:paraId="1636AE85" w14:textId="77777777" w:rsidR="00112D01" w:rsidRDefault="00112D01" w:rsidP="005522CD">
            <w:pPr>
              <w:ind w:left="85" w:right="85"/>
              <w:rPr>
                <w:sz w:val="20"/>
                <w:szCs w:val="20"/>
              </w:rPr>
            </w:pPr>
            <w:r>
              <w:rPr>
                <w:sz w:val="20"/>
                <w:szCs w:val="20"/>
              </w:rPr>
              <w:t xml:space="preserve">   Всего сметная прибыль</w:t>
            </w:r>
          </w:p>
        </w:tc>
        <w:tc>
          <w:tcPr>
            <w:tcW w:w="3396" w:type="dxa"/>
            <w:gridSpan w:val="7"/>
            <w:tcBorders>
              <w:top w:val="single" w:sz="6" w:space="0" w:color="auto"/>
              <w:left w:val="single" w:sz="6" w:space="0" w:color="auto"/>
              <w:bottom w:val="single" w:sz="6" w:space="0" w:color="auto"/>
              <w:right w:val="single" w:sz="6" w:space="0" w:color="auto"/>
            </w:tcBorders>
          </w:tcPr>
          <w:p w14:paraId="4AD1D279" w14:textId="77777777" w:rsidR="00112D01" w:rsidRDefault="00112D01" w:rsidP="005522CD">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14:paraId="6E844199" w14:textId="77777777" w:rsidR="00112D01" w:rsidRDefault="00112D01" w:rsidP="005522CD">
            <w:pPr>
              <w:ind w:left="85" w:right="85"/>
              <w:jc w:val="center"/>
              <w:rPr>
                <w:sz w:val="20"/>
                <w:szCs w:val="20"/>
              </w:rPr>
            </w:pPr>
            <w:r>
              <w:rPr>
                <w:sz w:val="20"/>
                <w:szCs w:val="20"/>
              </w:rPr>
              <w:t>217,99</w:t>
            </w:r>
          </w:p>
        </w:tc>
        <w:tc>
          <w:tcPr>
            <w:tcW w:w="975" w:type="dxa"/>
            <w:gridSpan w:val="3"/>
            <w:tcBorders>
              <w:top w:val="single" w:sz="6" w:space="0" w:color="auto"/>
              <w:left w:val="single" w:sz="6" w:space="0" w:color="auto"/>
              <w:bottom w:val="single" w:sz="6" w:space="0" w:color="auto"/>
              <w:right w:val="single" w:sz="6" w:space="0" w:color="auto"/>
            </w:tcBorders>
          </w:tcPr>
          <w:p w14:paraId="62D57C06" w14:textId="77777777" w:rsidR="00112D01" w:rsidRDefault="00112D01" w:rsidP="005522CD">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3303CC52" w14:textId="77777777" w:rsidR="00112D01" w:rsidRDefault="00112D01" w:rsidP="005522CD">
            <w:pPr>
              <w:ind w:left="85" w:right="85"/>
              <w:jc w:val="center"/>
              <w:rPr>
                <w:sz w:val="20"/>
                <w:szCs w:val="20"/>
              </w:rPr>
            </w:pPr>
            <w:r>
              <w:rPr>
                <w:sz w:val="20"/>
                <w:szCs w:val="20"/>
              </w:rPr>
              <w:t>8 104</w:t>
            </w:r>
          </w:p>
        </w:tc>
      </w:tr>
      <w:tr w:rsidR="00112D01" w14:paraId="21C5C2A2" w14:textId="77777777" w:rsidTr="005522CD">
        <w:tblPrEx>
          <w:tblCellMar>
            <w:top w:w="0" w:type="dxa"/>
            <w:left w:w="0" w:type="dxa"/>
            <w:bottom w:w="0" w:type="dxa"/>
            <w:right w:w="0" w:type="dxa"/>
          </w:tblCellMar>
        </w:tblPrEx>
        <w:trPr>
          <w:trHeight w:val="20"/>
        </w:trPr>
        <w:tc>
          <w:tcPr>
            <w:tcW w:w="646" w:type="dxa"/>
            <w:gridSpan w:val="3"/>
            <w:tcBorders>
              <w:top w:val="single" w:sz="6" w:space="0" w:color="auto"/>
              <w:left w:val="single" w:sz="6" w:space="0" w:color="auto"/>
              <w:bottom w:val="single" w:sz="6" w:space="0" w:color="auto"/>
              <w:right w:val="single" w:sz="6" w:space="0" w:color="auto"/>
            </w:tcBorders>
          </w:tcPr>
          <w:p w14:paraId="3B44155D" w14:textId="77777777" w:rsidR="00112D01" w:rsidRDefault="00112D01" w:rsidP="005522CD">
            <w:pPr>
              <w:ind w:left="85" w:right="85"/>
              <w:jc w:val="center"/>
              <w:rPr>
                <w:sz w:val="20"/>
                <w:szCs w:val="20"/>
              </w:rPr>
            </w:pPr>
          </w:p>
        </w:tc>
        <w:tc>
          <w:tcPr>
            <w:tcW w:w="1615" w:type="dxa"/>
            <w:gridSpan w:val="4"/>
            <w:tcBorders>
              <w:top w:val="single" w:sz="6" w:space="0" w:color="auto"/>
              <w:left w:val="single" w:sz="6" w:space="0" w:color="auto"/>
              <w:bottom w:val="single" w:sz="6" w:space="0" w:color="auto"/>
              <w:right w:val="single" w:sz="6" w:space="0" w:color="auto"/>
            </w:tcBorders>
          </w:tcPr>
          <w:p w14:paraId="3DF46082" w14:textId="77777777" w:rsidR="00112D01" w:rsidRDefault="00112D01" w:rsidP="005522CD">
            <w:pPr>
              <w:ind w:left="85" w:right="85"/>
              <w:jc w:val="center"/>
              <w:rPr>
                <w:sz w:val="20"/>
                <w:szCs w:val="20"/>
              </w:rPr>
            </w:pPr>
          </w:p>
        </w:tc>
        <w:tc>
          <w:tcPr>
            <w:tcW w:w="10200" w:type="dxa"/>
            <w:gridSpan w:val="19"/>
            <w:tcBorders>
              <w:top w:val="single" w:sz="6" w:space="0" w:color="auto"/>
              <w:left w:val="single" w:sz="6" w:space="0" w:color="auto"/>
              <w:bottom w:val="single" w:sz="6" w:space="0" w:color="auto"/>
              <w:right w:val="single" w:sz="6" w:space="0" w:color="auto"/>
            </w:tcBorders>
          </w:tcPr>
          <w:p w14:paraId="63273F41" w14:textId="77777777" w:rsidR="00112D01" w:rsidRDefault="00112D01" w:rsidP="005522CD">
            <w:pPr>
              <w:ind w:left="85" w:right="85"/>
              <w:rPr>
                <w:sz w:val="20"/>
                <w:szCs w:val="20"/>
              </w:rPr>
            </w:pPr>
            <w:r>
              <w:rPr>
                <w:sz w:val="20"/>
                <w:szCs w:val="20"/>
              </w:rPr>
              <w:t xml:space="preserve"> </w:t>
            </w:r>
          </w:p>
        </w:tc>
        <w:tc>
          <w:tcPr>
            <w:tcW w:w="1134" w:type="dxa"/>
            <w:gridSpan w:val="3"/>
            <w:tcBorders>
              <w:top w:val="single" w:sz="6" w:space="0" w:color="auto"/>
              <w:left w:val="single" w:sz="6" w:space="0" w:color="auto"/>
              <w:bottom w:val="single" w:sz="6" w:space="0" w:color="auto"/>
              <w:right w:val="single" w:sz="6" w:space="0" w:color="auto"/>
            </w:tcBorders>
          </w:tcPr>
          <w:p w14:paraId="73B28D42" w14:textId="77777777" w:rsidR="00112D01" w:rsidRDefault="00112D01" w:rsidP="005522CD">
            <w:pPr>
              <w:ind w:left="85" w:right="85"/>
              <w:jc w:val="center"/>
              <w:rPr>
                <w:sz w:val="20"/>
                <w:szCs w:val="20"/>
              </w:rPr>
            </w:pPr>
          </w:p>
        </w:tc>
        <w:tc>
          <w:tcPr>
            <w:tcW w:w="975" w:type="dxa"/>
            <w:gridSpan w:val="3"/>
            <w:tcBorders>
              <w:top w:val="single" w:sz="6" w:space="0" w:color="auto"/>
              <w:left w:val="single" w:sz="6" w:space="0" w:color="auto"/>
              <w:bottom w:val="single" w:sz="6" w:space="0" w:color="auto"/>
              <w:right w:val="single" w:sz="6" w:space="0" w:color="auto"/>
            </w:tcBorders>
          </w:tcPr>
          <w:p w14:paraId="23E2055B" w14:textId="77777777" w:rsidR="00112D01" w:rsidRDefault="00112D01" w:rsidP="005522CD">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30F42896" w14:textId="77777777" w:rsidR="00112D01" w:rsidRDefault="00112D01" w:rsidP="005522CD">
            <w:pPr>
              <w:ind w:left="85" w:right="85"/>
              <w:jc w:val="center"/>
              <w:rPr>
                <w:sz w:val="20"/>
                <w:szCs w:val="20"/>
              </w:rPr>
            </w:pPr>
          </w:p>
        </w:tc>
      </w:tr>
      <w:tr w:rsidR="00112D01" w14:paraId="5D77293A" w14:textId="77777777" w:rsidTr="005522CD">
        <w:tblPrEx>
          <w:tblCellMar>
            <w:top w:w="0" w:type="dxa"/>
            <w:left w:w="0" w:type="dxa"/>
            <w:bottom w:w="0" w:type="dxa"/>
            <w:right w:w="0" w:type="dxa"/>
          </w:tblCellMar>
        </w:tblPrEx>
        <w:trPr>
          <w:trHeight w:val="20"/>
        </w:trPr>
        <w:tc>
          <w:tcPr>
            <w:tcW w:w="646" w:type="dxa"/>
            <w:gridSpan w:val="3"/>
            <w:tcBorders>
              <w:top w:val="single" w:sz="6" w:space="0" w:color="auto"/>
              <w:left w:val="single" w:sz="6" w:space="0" w:color="auto"/>
              <w:bottom w:val="single" w:sz="6" w:space="0" w:color="auto"/>
              <w:right w:val="single" w:sz="6" w:space="0" w:color="auto"/>
            </w:tcBorders>
          </w:tcPr>
          <w:p w14:paraId="3AC886E9" w14:textId="77777777" w:rsidR="00112D01" w:rsidRDefault="00112D01" w:rsidP="005522CD">
            <w:pPr>
              <w:ind w:left="85" w:right="85"/>
              <w:jc w:val="center"/>
              <w:rPr>
                <w:b/>
                <w:bCs/>
                <w:sz w:val="20"/>
                <w:szCs w:val="20"/>
              </w:rPr>
            </w:pPr>
          </w:p>
        </w:tc>
        <w:tc>
          <w:tcPr>
            <w:tcW w:w="1615" w:type="dxa"/>
            <w:gridSpan w:val="4"/>
            <w:tcBorders>
              <w:top w:val="single" w:sz="6" w:space="0" w:color="auto"/>
              <w:left w:val="single" w:sz="6" w:space="0" w:color="auto"/>
              <w:bottom w:val="single" w:sz="6" w:space="0" w:color="auto"/>
              <w:right w:val="single" w:sz="6" w:space="0" w:color="auto"/>
            </w:tcBorders>
          </w:tcPr>
          <w:p w14:paraId="39EC6C1E" w14:textId="77777777" w:rsidR="00112D01" w:rsidRDefault="00112D01" w:rsidP="005522CD">
            <w:pPr>
              <w:ind w:left="85" w:right="85"/>
              <w:jc w:val="center"/>
              <w:rPr>
                <w:b/>
                <w:bCs/>
                <w:sz w:val="20"/>
                <w:szCs w:val="20"/>
              </w:rPr>
            </w:pPr>
          </w:p>
        </w:tc>
        <w:tc>
          <w:tcPr>
            <w:tcW w:w="6804" w:type="dxa"/>
            <w:gridSpan w:val="12"/>
            <w:tcBorders>
              <w:top w:val="single" w:sz="6" w:space="0" w:color="auto"/>
              <w:left w:val="single" w:sz="6" w:space="0" w:color="auto"/>
              <w:bottom w:val="single" w:sz="6" w:space="0" w:color="auto"/>
              <w:right w:val="single" w:sz="6" w:space="0" w:color="auto"/>
            </w:tcBorders>
          </w:tcPr>
          <w:p w14:paraId="3DFC7BB6" w14:textId="77777777" w:rsidR="00112D01" w:rsidRDefault="00112D01" w:rsidP="005522CD">
            <w:pPr>
              <w:ind w:left="85" w:right="85"/>
              <w:rPr>
                <w:b/>
                <w:bCs/>
                <w:sz w:val="20"/>
                <w:szCs w:val="20"/>
              </w:rPr>
            </w:pPr>
            <w:r>
              <w:rPr>
                <w:b/>
                <w:bCs/>
                <w:sz w:val="20"/>
                <w:szCs w:val="20"/>
              </w:rPr>
              <w:t>ВСЕГО монтажные работы</w:t>
            </w:r>
          </w:p>
        </w:tc>
        <w:tc>
          <w:tcPr>
            <w:tcW w:w="3396" w:type="dxa"/>
            <w:gridSpan w:val="7"/>
            <w:tcBorders>
              <w:top w:val="single" w:sz="6" w:space="0" w:color="auto"/>
              <w:left w:val="single" w:sz="6" w:space="0" w:color="auto"/>
              <w:bottom w:val="single" w:sz="6" w:space="0" w:color="auto"/>
              <w:right w:val="single" w:sz="6" w:space="0" w:color="auto"/>
            </w:tcBorders>
          </w:tcPr>
          <w:p w14:paraId="1A22D388" w14:textId="77777777" w:rsidR="00112D01" w:rsidRDefault="00112D01" w:rsidP="005522CD">
            <w:pPr>
              <w:ind w:left="85" w:right="85"/>
              <w:jc w:val="center"/>
              <w:rPr>
                <w:b/>
                <w:bCs/>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14:paraId="4519B6C9" w14:textId="77777777" w:rsidR="00112D01" w:rsidRDefault="00112D01" w:rsidP="005522CD">
            <w:pPr>
              <w:ind w:left="85" w:right="85"/>
              <w:jc w:val="center"/>
              <w:rPr>
                <w:b/>
                <w:bCs/>
                <w:sz w:val="20"/>
                <w:szCs w:val="20"/>
              </w:rPr>
            </w:pPr>
            <w:r>
              <w:rPr>
                <w:b/>
                <w:bCs/>
                <w:sz w:val="20"/>
                <w:szCs w:val="20"/>
              </w:rPr>
              <w:t>0</w:t>
            </w:r>
          </w:p>
        </w:tc>
        <w:tc>
          <w:tcPr>
            <w:tcW w:w="975" w:type="dxa"/>
            <w:gridSpan w:val="3"/>
            <w:tcBorders>
              <w:top w:val="single" w:sz="6" w:space="0" w:color="auto"/>
              <w:left w:val="single" w:sz="6" w:space="0" w:color="auto"/>
              <w:bottom w:val="single" w:sz="6" w:space="0" w:color="auto"/>
              <w:right w:val="single" w:sz="6" w:space="0" w:color="auto"/>
            </w:tcBorders>
          </w:tcPr>
          <w:p w14:paraId="06862792" w14:textId="77777777" w:rsidR="00112D01" w:rsidRDefault="00112D01" w:rsidP="005522CD">
            <w:pPr>
              <w:ind w:left="85" w:right="85"/>
              <w:jc w:val="center"/>
              <w:rPr>
                <w:b/>
                <w:bCs/>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63A8CAC1" w14:textId="77777777" w:rsidR="00112D01" w:rsidRDefault="00112D01" w:rsidP="005522CD">
            <w:pPr>
              <w:ind w:left="85" w:right="85"/>
              <w:jc w:val="center"/>
              <w:rPr>
                <w:b/>
                <w:bCs/>
                <w:sz w:val="20"/>
                <w:szCs w:val="20"/>
              </w:rPr>
            </w:pPr>
            <w:r>
              <w:rPr>
                <w:b/>
                <w:bCs/>
                <w:sz w:val="20"/>
                <w:szCs w:val="20"/>
              </w:rPr>
              <w:t>0</w:t>
            </w:r>
          </w:p>
        </w:tc>
      </w:tr>
      <w:tr w:rsidR="00112D01" w14:paraId="54153C1D" w14:textId="77777777" w:rsidTr="005522CD">
        <w:tblPrEx>
          <w:tblCellMar>
            <w:top w:w="0" w:type="dxa"/>
            <w:left w:w="0" w:type="dxa"/>
            <w:bottom w:w="0" w:type="dxa"/>
            <w:right w:w="0" w:type="dxa"/>
          </w:tblCellMar>
        </w:tblPrEx>
        <w:trPr>
          <w:trHeight w:val="20"/>
        </w:trPr>
        <w:tc>
          <w:tcPr>
            <w:tcW w:w="646" w:type="dxa"/>
            <w:gridSpan w:val="3"/>
            <w:tcBorders>
              <w:top w:val="single" w:sz="6" w:space="0" w:color="auto"/>
              <w:left w:val="single" w:sz="6" w:space="0" w:color="auto"/>
              <w:bottom w:val="single" w:sz="6" w:space="0" w:color="auto"/>
              <w:right w:val="single" w:sz="6" w:space="0" w:color="auto"/>
            </w:tcBorders>
          </w:tcPr>
          <w:p w14:paraId="3F756B1D" w14:textId="77777777" w:rsidR="00112D01" w:rsidRDefault="00112D01" w:rsidP="005522CD">
            <w:pPr>
              <w:ind w:left="85" w:right="85"/>
              <w:jc w:val="center"/>
              <w:rPr>
                <w:i/>
                <w:iCs/>
                <w:sz w:val="20"/>
                <w:szCs w:val="20"/>
              </w:rPr>
            </w:pPr>
          </w:p>
        </w:tc>
        <w:tc>
          <w:tcPr>
            <w:tcW w:w="1615" w:type="dxa"/>
            <w:gridSpan w:val="4"/>
            <w:tcBorders>
              <w:top w:val="single" w:sz="6" w:space="0" w:color="auto"/>
              <w:left w:val="single" w:sz="6" w:space="0" w:color="auto"/>
              <w:bottom w:val="single" w:sz="6" w:space="0" w:color="auto"/>
              <w:right w:val="single" w:sz="6" w:space="0" w:color="auto"/>
            </w:tcBorders>
          </w:tcPr>
          <w:p w14:paraId="169B1799" w14:textId="77777777" w:rsidR="00112D01" w:rsidRDefault="00112D01" w:rsidP="005522CD">
            <w:pPr>
              <w:ind w:left="85" w:right="85"/>
              <w:jc w:val="center"/>
              <w:rPr>
                <w:i/>
                <w:iCs/>
                <w:sz w:val="20"/>
                <w:szCs w:val="20"/>
              </w:rPr>
            </w:pPr>
          </w:p>
        </w:tc>
        <w:tc>
          <w:tcPr>
            <w:tcW w:w="10200" w:type="dxa"/>
            <w:gridSpan w:val="19"/>
            <w:tcBorders>
              <w:top w:val="single" w:sz="6" w:space="0" w:color="auto"/>
              <w:left w:val="single" w:sz="6" w:space="0" w:color="auto"/>
              <w:bottom w:val="single" w:sz="6" w:space="0" w:color="auto"/>
              <w:right w:val="single" w:sz="6" w:space="0" w:color="auto"/>
            </w:tcBorders>
          </w:tcPr>
          <w:p w14:paraId="56E4F6D0" w14:textId="77777777" w:rsidR="00112D01" w:rsidRDefault="00112D01" w:rsidP="005522CD">
            <w:pPr>
              <w:ind w:left="85" w:right="85"/>
              <w:rPr>
                <w:i/>
                <w:iCs/>
                <w:sz w:val="20"/>
                <w:szCs w:val="20"/>
              </w:rPr>
            </w:pPr>
            <w:r>
              <w:rPr>
                <w:i/>
                <w:iCs/>
                <w:sz w:val="20"/>
                <w:szCs w:val="20"/>
              </w:rPr>
              <w:t xml:space="preserve">   в том числе</w:t>
            </w:r>
          </w:p>
        </w:tc>
        <w:tc>
          <w:tcPr>
            <w:tcW w:w="1134" w:type="dxa"/>
            <w:gridSpan w:val="3"/>
            <w:tcBorders>
              <w:top w:val="single" w:sz="6" w:space="0" w:color="auto"/>
              <w:left w:val="single" w:sz="6" w:space="0" w:color="auto"/>
              <w:bottom w:val="single" w:sz="6" w:space="0" w:color="auto"/>
              <w:right w:val="single" w:sz="6" w:space="0" w:color="auto"/>
            </w:tcBorders>
          </w:tcPr>
          <w:p w14:paraId="28DD662D" w14:textId="77777777" w:rsidR="00112D01" w:rsidRDefault="00112D01" w:rsidP="005522CD">
            <w:pPr>
              <w:ind w:left="85" w:right="85"/>
              <w:jc w:val="center"/>
              <w:rPr>
                <w:i/>
                <w:iCs/>
                <w:sz w:val="20"/>
                <w:szCs w:val="20"/>
              </w:rPr>
            </w:pPr>
          </w:p>
        </w:tc>
        <w:tc>
          <w:tcPr>
            <w:tcW w:w="975" w:type="dxa"/>
            <w:gridSpan w:val="3"/>
            <w:tcBorders>
              <w:top w:val="single" w:sz="6" w:space="0" w:color="auto"/>
              <w:left w:val="single" w:sz="6" w:space="0" w:color="auto"/>
              <w:bottom w:val="single" w:sz="6" w:space="0" w:color="auto"/>
              <w:right w:val="single" w:sz="6" w:space="0" w:color="auto"/>
            </w:tcBorders>
          </w:tcPr>
          <w:p w14:paraId="50A5934E" w14:textId="77777777" w:rsidR="00112D01" w:rsidRDefault="00112D01" w:rsidP="005522CD">
            <w:pPr>
              <w:ind w:left="85" w:right="85"/>
              <w:jc w:val="center"/>
              <w:rPr>
                <w:i/>
                <w:iCs/>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7B10F1B2" w14:textId="77777777" w:rsidR="00112D01" w:rsidRDefault="00112D01" w:rsidP="005522CD">
            <w:pPr>
              <w:ind w:left="85" w:right="85"/>
              <w:jc w:val="center"/>
              <w:rPr>
                <w:i/>
                <w:iCs/>
                <w:sz w:val="20"/>
                <w:szCs w:val="20"/>
              </w:rPr>
            </w:pPr>
          </w:p>
        </w:tc>
      </w:tr>
      <w:tr w:rsidR="00112D01" w14:paraId="684546EF" w14:textId="77777777" w:rsidTr="005522CD">
        <w:tblPrEx>
          <w:tblCellMar>
            <w:top w:w="0" w:type="dxa"/>
            <w:left w:w="0" w:type="dxa"/>
            <w:bottom w:w="0" w:type="dxa"/>
            <w:right w:w="0" w:type="dxa"/>
          </w:tblCellMar>
        </w:tblPrEx>
        <w:trPr>
          <w:trHeight w:val="20"/>
        </w:trPr>
        <w:tc>
          <w:tcPr>
            <w:tcW w:w="646" w:type="dxa"/>
            <w:gridSpan w:val="3"/>
            <w:tcBorders>
              <w:top w:val="single" w:sz="6" w:space="0" w:color="auto"/>
              <w:left w:val="single" w:sz="6" w:space="0" w:color="auto"/>
              <w:bottom w:val="single" w:sz="6" w:space="0" w:color="auto"/>
              <w:right w:val="single" w:sz="6" w:space="0" w:color="auto"/>
            </w:tcBorders>
          </w:tcPr>
          <w:p w14:paraId="4DB00784" w14:textId="77777777" w:rsidR="00112D01" w:rsidRDefault="00112D01" w:rsidP="005522CD">
            <w:pPr>
              <w:ind w:left="85" w:right="85"/>
              <w:jc w:val="center"/>
              <w:rPr>
                <w:sz w:val="20"/>
                <w:szCs w:val="20"/>
              </w:rPr>
            </w:pPr>
          </w:p>
        </w:tc>
        <w:tc>
          <w:tcPr>
            <w:tcW w:w="1615" w:type="dxa"/>
            <w:gridSpan w:val="4"/>
            <w:tcBorders>
              <w:top w:val="single" w:sz="6" w:space="0" w:color="auto"/>
              <w:left w:val="single" w:sz="6" w:space="0" w:color="auto"/>
              <w:bottom w:val="single" w:sz="6" w:space="0" w:color="auto"/>
              <w:right w:val="single" w:sz="6" w:space="0" w:color="auto"/>
            </w:tcBorders>
          </w:tcPr>
          <w:p w14:paraId="751D2AC4" w14:textId="77777777" w:rsidR="00112D01" w:rsidRDefault="00112D01" w:rsidP="005522CD">
            <w:pPr>
              <w:ind w:left="85" w:right="85"/>
              <w:jc w:val="center"/>
              <w:rPr>
                <w:sz w:val="20"/>
                <w:szCs w:val="20"/>
              </w:rPr>
            </w:pPr>
          </w:p>
        </w:tc>
        <w:tc>
          <w:tcPr>
            <w:tcW w:w="6804" w:type="dxa"/>
            <w:gridSpan w:val="12"/>
            <w:tcBorders>
              <w:top w:val="single" w:sz="6" w:space="0" w:color="auto"/>
              <w:left w:val="single" w:sz="6" w:space="0" w:color="auto"/>
              <w:bottom w:val="single" w:sz="6" w:space="0" w:color="auto"/>
              <w:right w:val="single" w:sz="6" w:space="0" w:color="auto"/>
            </w:tcBorders>
          </w:tcPr>
          <w:p w14:paraId="7AFE9CE8" w14:textId="77777777" w:rsidR="00112D01" w:rsidRDefault="00112D01" w:rsidP="005522CD">
            <w:pPr>
              <w:ind w:left="85" w:right="85"/>
              <w:rPr>
                <w:sz w:val="20"/>
                <w:szCs w:val="20"/>
              </w:rPr>
            </w:pPr>
            <w:r>
              <w:rPr>
                <w:sz w:val="20"/>
                <w:szCs w:val="20"/>
              </w:rPr>
              <w:t xml:space="preserve">   Всего прямые затраты</w:t>
            </w:r>
          </w:p>
        </w:tc>
        <w:tc>
          <w:tcPr>
            <w:tcW w:w="3396" w:type="dxa"/>
            <w:gridSpan w:val="7"/>
            <w:tcBorders>
              <w:top w:val="single" w:sz="6" w:space="0" w:color="auto"/>
              <w:left w:val="single" w:sz="6" w:space="0" w:color="auto"/>
              <w:bottom w:val="single" w:sz="6" w:space="0" w:color="auto"/>
              <w:right w:val="single" w:sz="6" w:space="0" w:color="auto"/>
            </w:tcBorders>
          </w:tcPr>
          <w:p w14:paraId="14D66C4A" w14:textId="77777777" w:rsidR="00112D01" w:rsidRDefault="00112D01" w:rsidP="005522CD">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14:paraId="01051E0A" w14:textId="77777777" w:rsidR="00112D01" w:rsidRDefault="00112D01" w:rsidP="005522CD">
            <w:pPr>
              <w:ind w:left="85" w:right="85"/>
              <w:jc w:val="center"/>
              <w:rPr>
                <w:sz w:val="20"/>
                <w:szCs w:val="20"/>
              </w:rPr>
            </w:pPr>
            <w:r>
              <w:rPr>
                <w:sz w:val="20"/>
                <w:szCs w:val="20"/>
              </w:rPr>
              <w:t>0</w:t>
            </w:r>
          </w:p>
        </w:tc>
        <w:tc>
          <w:tcPr>
            <w:tcW w:w="975" w:type="dxa"/>
            <w:gridSpan w:val="3"/>
            <w:tcBorders>
              <w:top w:val="single" w:sz="6" w:space="0" w:color="auto"/>
              <w:left w:val="single" w:sz="6" w:space="0" w:color="auto"/>
              <w:bottom w:val="single" w:sz="6" w:space="0" w:color="auto"/>
              <w:right w:val="single" w:sz="6" w:space="0" w:color="auto"/>
            </w:tcBorders>
          </w:tcPr>
          <w:p w14:paraId="3C5E203A" w14:textId="77777777" w:rsidR="00112D01" w:rsidRDefault="00112D01" w:rsidP="005522CD">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02072C90" w14:textId="77777777" w:rsidR="00112D01" w:rsidRDefault="00112D01" w:rsidP="005522CD">
            <w:pPr>
              <w:ind w:left="85" w:right="85"/>
              <w:jc w:val="center"/>
              <w:rPr>
                <w:sz w:val="20"/>
                <w:szCs w:val="20"/>
              </w:rPr>
            </w:pPr>
            <w:r>
              <w:rPr>
                <w:sz w:val="20"/>
                <w:szCs w:val="20"/>
              </w:rPr>
              <w:t>0</w:t>
            </w:r>
          </w:p>
        </w:tc>
      </w:tr>
      <w:tr w:rsidR="00112D01" w14:paraId="2D0AFE4E" w14:textId="77777777" w:rsidTr="005522CD">
        <w:tblPrEx>
          <w:tblCellMar>
            <w:top w:w="0" w:type="dxa"/>
            <w:left w:w="0" w:type="dxa"/>
            <w:bottom w:w="0" w:type="dxa"/>
            <w:right w:w="0" w:type="dxa"/>
          </w:tblCellMar>
        </w:tblPrEx>
        <w:trPr>
          <w:trHeight w:val="20"/>
        </w:trPr>
        <w:tc>
          <w:tcPr>
            <w:tcW w:w="646" w:type="dxa"/>
            <w:gridSpan w:val="3"/>
            <w:tcBorders>
              <w:top w:val="single" w:sz="6" w:space="0" w:color="auto"/>
              <w:left w:val="single" w:sz="6" w:space="0" w:color="auto"/>
              <w:bottom w:val="single" w:sz="6" w:space="0" w:color="auto"/>
              <w:right w:val="single" w:sz="6" w:space="0" w:color="auto"/>
            </w:tcBorders>
          </w:tcPr>
          <w:p w14:paraId="44BF28A0" w14:textId="77777777" w:rsidR="00112D01" w:rsidRDefault="00112D01" w:rsidP="005522CD">
            <w:pPr>
              <w:ind w:left="85" w:right="85"/>
              <w:jc w:val="center"/>
              <w:rPr>
                <w:i/>
                <w:iCs/>
                <w:sz w:val="20"/>
                <w:szCs w:val="20"/>
              </w:rPr>
            </w:pPr>
          </w:p>
        </w:tc>
        <w:tc>
          <w:tcPr>
            <w:tcW w:w="1615" w:type="dxa"/>
            <w:gridSpan w:val="4"/>
            <w:tcBorders>
              <w:top w:val="single" w:sz="6" w:space="0" w:color="auto"/>
              <w:left w:val="single" w:sz="6" w:space="0" w:color="auto"/>
              <w:bottom w:val="single" w:sz="6" w:space="0" w:color="auto"/>
              <w:right w:val="single" w:sz="6" w:space="0" w:color="auto"/>
            </w:tcBorders>
          </w:tcPr>
          <w:p w14:paraId="74865EE2" w14:textId="77777777" w:rsidR="00112D01" w:rsidRDefault="00112D01" w:rsidP="005522CD">
            <w:pPr>
              <w:ind w:left="85" w:right="85"/>
              <w:jc w:val="center"/>
              <w:rPr>
                <w:i/>
                <w:iCs/>
                <w:sz w:val="20"/>
                <w:szCs w:val="20"/>
              </w:rPr>
            </w:pPr>
          </w:p>
        </w:tc>
        <w:tc>
          <w:tcPr>
            <w:tcW w:w="10200" w:type="dxa"/>
            <w:gridSpan w:val="19"/>
            <w:tcBorders>
              <w:top w:val="single" w:sz="6" w:space="0" w:color="auto"/>
              <w:left w:val="single" w:sz="6" w:space="0" w:color="auto"/>
              <w:bottom w:val="single" w:sz="6" w:space="0" w:color="auto"/>
              <w:right w:val="single" w:sz="6" w:space="0" w:color="auto"/>
            </w:tcBorders>
          </w:tcPr>
          <w:p w14:paraId="61F2FF5B" w14:textId="77777777" w:rsidR="00112D01" w:rsidRDefault="00112D01" w:rsidP="005522CD">
            <w:pPr>
              <w:ind w:left="85" w:right="85"/>
              <w:rPr>
                <w:i/>
                <w:iCs/>
                <w:sz w:val="20"/>
                <w:szCs w:val="20"/>
              </w:rPr>
            </w:pPr>
            <w:r>
              <w:rPr>
                <w:i/>
                <w:iCs/>
                <w:sz w:val="20"/>
                <w:szCs w:val="20"/>
              </w:rPr>
              <w:t xml:space="preserve">      в том числе</w:t>
            </w:r>
          </w:p>
        </w:tc>
        <w:tc>
          <w:tcPr>
            <w:tcW w:w="1134" w:type="dxa"/>
            <w:gridSpan w:val="3"/>
            <w:tcBorders>
              <w:top w:val="single" w:sz="6" w:space="0" w:color="auto"/>
              <w:left w:val="single" w:sz="6" w:space="0" w:color="auto"/>
              <w:bottom w:val="single" w:sz="6" w:space="0" w:color="auto"/>
              <w:right w:val="single" w:sz="6" w:space="0" w:color="auto"/>
            </w:tcBorders>
          </w:tcPr>
          <w:p w14:paraId="423B3E9E" w14:textId="77777777" w:rsidR="00112D01" w:rsidRDefault="00112D01" w:rsidP="005522CD">
            <w:pPr>
              <w:ind w:left="85" w:right="85"/>
              <w:jc w:val="center"/>
              <w:rPr>
                <w:i/>
                <w:iCs/>
                <w:sz w:val="20"/>
                <w:szCs w:val="20"/>
              </w:rPr>
            </w:pPr>
          </w:p>
        </w:tc>
        <w:tc>
          <w:tcPr>
            <w:tcW w:w="975" w:type="dxa"/>
            <w:gridSpan w:val="3"/>
            <w:tcBorders>
              <w:top w:val="single" w:sz="6" w:space="0" w:color="auto"/>
              <w:left w:val="single" w:sz="6" w:space="0" w:color="auto"/>
              <w:bottom w:val="single" w:sz="6" w:space="0" w:color="auto"/>
              <w:right w:val="single" w:sz="6" w:space="0" w:color="auto"/>
            </w:tcBorders>
          </w:tcPr>
          <w:p w14:paraId="75DE1733" w14:textId="77777777" w:rsidR="00112D01" w:rsidRDefault="00112D01" w:rsidP="005522CD">
            <w:pPr>
              <w:ind w:left="85" w:right="85"/>
              <w:jc w:val="center"/>
              <w:rPr>
                <w:i/>
                <w:iCs/>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642CFDA1" w14:textId="77777777" w:rsidR="00112D01" w:rsidRDefault="00112D01" w:rsidP="005522CD">
            <w:pPr>
              <w:ind w:left="85" w:right="85"/>
              <w:jc w:val="center"/>
              <w:rPr>
                <w:i/>
                <w:iCs/>
                <w:sz w:val="20"/>
                <w:szCs w:val="20"/>
              </w:rPr>
            </w:pPr>
          </w:p>
        </w:tc>
      </w:tr>
      <w:tr w:rsidR="00112D01" w14:paraId="6889C378" w14:textId="77777777" w:rsidTr="005522CD">
        <w:tblPrEx>
          <w:tblCellMar>
            <w:top w:w="0" w:type="dxa"/>
            <w:left w:w="0" w:type="dxa"/>
            <w:bottom w:w="0" w:type="dxa"/>
            <w:right w:w="0" w:type="dxa"/>
          </w:tblCellMar>
        </w:tblPrEx>
        <w:trPr>
          <w:trHeight w:val="20"/>
        </w:trPr>
        <w:tc>
          <w:tcPr>
            <w:tcW w:w="646" w:type="dxa"/>
            <w:gridSpan w:val="3"/>
            <w:tcBorders>
              <w:top w:val="single" w:sz="6" w:space="0" w:color="auto"/>
              <w:left w:val="single" w:sz="6" w:space="0" w:color="auto"/>
              <w:bottom w:val="single" w:sz="6" w:space="0" w:color="auto"/>
              <w:right w:val="single" w:sz="6" w:space="0" w:color="auto"/>
            </w:tcBorders>
          </w:tcPr>
          <w:p w14:paraId="19CAB0A2" w14:textId="77777777" w:rsidR="00112D01" w:rsidRDefault="00112D01" w:rsidP="005522CD">
            <w:pPr>
              <w:ind w:left="85" w:right="85"/>
              <w:jc w:val="center"/>
              <w:rPr>
                <w:sz w:val="20"/>
                <w:szCs w:val="20"/>
              </w:rPr>
            </w:pPr>
          </w:p>
        </w:tc>
        <w:tc>
          <w:tcPr>
            <w:tcW w:w="1615" w:type="dxa"/>
            <w:gridSpan w:val="4"/>
            <w:tcBorders>
              <w:top w:val="single" w:sz="6" w:space="0" w:color="auto"/>
              <w:left w:val="single" w:sz="6" w:space="0" w:color="auto"/>
              <w:bottom w:val="single" w:sz="6" w:space="0" w:color="auto"/>
              <w:right w:val="single" w:sz="6" w:space="0" w:color="auto"/>
            </w:tcBorders>
          </w:tcPr>
          <w:p w14:paraId="0FE6F678" w14:textId="77777777" w:rsidR="00112D01" w:rsidRDefault="00112D01" w:rsidP="005522CD">
            <w:pPr>
              <w:ind w:left="85" w:right="85"/>
              <w:jc w:val="center"/>
              <w:rPr>
                <w:sz w:val="20"/>
                <w:szCs w:val="20"/>
              </w:rPr>
            </w:pPr>
          </w:p>
        </w:tc>
        <w:tc>
          <w:tcPr>
            <w:tcW w:w="6804" w:type="dxa"/>
            <w:gridSpan w:val="12"/>
            <w:tcBorders>
              <w:top w:val="single" w:sz="6" w:space="0" w:color="auto"/>
              <w:left w:val="single" w:sz="6" w:space="0" w:color="auto"/>
              <w:bottom w:val="single" w:sz="6" w:space="0" w:color="auto"/>
              <w:right w:val="single" w:sz="6" w:space="0" w:color="auto"/>
            </w:tcBorders>
          </w:tcPr>
          <w:p w14:paraId="2A8A153D" w14:textId="77777777" w:rsidR="00112D01" w:rsidRDefault="00112D01" w:rsidP="005522CD">
            <w:pPr>
              <w:ind w:left="85" w:right="85"/>
              <w:rPr>
                <w:sz w:val="20"/>
                <w:szCs w:val="20"/>
              </w:rPr>
            </w:pPr>
            <w:r>
              <w:rPr>
                <w:sz w:val="20"/>
                <w:szCs w:val="20"/>
              </w:rPr>
              <w:t xml:space="preserve">      оплата труда (ОТ)</w:t>
            </w:r>
          </w:p>
        </w:tc>
        <w:tc>
          <w:tcPr>
            <w:tcW w:w="3396" w:type="dxa"/>
            <w:gridSpan w:val="7"/>
            <w:tcBorders>
              <w:top w:val="single" w:sz="6" w:space="0" w:color="auto"/>
              <w:left w:val="single" w:sz="6" w:space="0" w:color="auto"/>
              <w:bottom w:val="single" w:sz="6" w:space="0" w:color="auto"/>
              <w:right w:val="single" w:sz="6" w:space="0" w:color="auto"/>
            </w:tcBorders>
          </w:tcPr>
          <w:p w14:paraId="0E5D8F1E" w14:textId="77777777" w:rsidR="00112D01" w:rsidRDefault="00112D01" w:rsidP="005522CD">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14:paraId="36483017" w14:textId="77777777" w:rsidR="00112D01" w:rsidRDefault="00112D01" w:rsidP="005522CD">
            <w:pPr>
              <w:ind w:left="85" w:right="85"/>
              <w:jc w:val="center"/>
              <w:rPr>
                <w:sz w:val="20"/>
                <w:szCs w:val="20"/>
              </w:rPr>
            </w:pPr>
            <w:r>
              <w:rPr>
                <w:sz w:val="20"/>
                <w:szCs w:val="20"/>
              </w:rPr>
              <w:t>0</w:t>
            </w:r>
          </w:p>
        </w:tc>
        <w:tc>
          <w:tcPr>
            <w:tcW w:w="975" w:type="dxa"/>
            <w:gridSpan w:val="3"/>
            <w:tcBorders>
              <w:top w:val="single" w:sz="6" w:space="0" w:color="auto"/>
              <w:left w:val="single" w:sz="6" w:space="0" w:color="auto"/>
              <w:bottom w:val="single" w:sz="6" w:space="0" w:color="auto"/>
              <w:right w:val="single" w:sz="6" w:space="0" w:color="auto"/>
            </w:tcBorders>
          </w:tcPr>
          <w:p w14:paraId="0A69B30F" w14:textId="77777777" w:rsidR="00112D01" w:rsidRDefault="00112D01" w:rsidP="005522CD">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1406EB9E" w14:textId="77777777" w:rsidR="00112D01" w:rsidRDefault="00112D01" w:rsidP="005522CD">
            <w:pPr>
              <w:ind w:left="85" w:right="85"/>
              <w:jc w:val="center"/>
              <w:rPr>
                <w:sz w:val="20"/>
                <w:szCs w:val="20"/>
              </w:rPr>
            </w:pPr>
            <w:r>
              <w:rPr>
                <w:sz w:val="20"/>
                <w:szCs w:val="20"/>
              </w:rPr>
              <w:t>0</w:t>
            </w:r>
          </w:p>
        </w:tc>
      </w:tr>
      <w:tr w:rsidR="00112D01" w14:paraId="4CDC8698" w14:textId="77777777" w:rsidTr="005522CD">
        <w:tblPrEx>
          <w:tblCellMar>
            <w:top w:w="0" w:type="dxa"/>
            <w:left w:w="0" w:type="dxa"/>
            <w:bottom w:w="0" w:type="dxa"/>
            <w:right w:w="0" w:type="dxa"/>
          </w:tblCellMar>
        </w:tblPrEx>
        <w:trPr>
          <w:trHeight w:val="20"/>
        </w:trPr>
        <w:tc>
          <w:tcPr>
            <w:tcW w:w="646" w:type="dxa"/>
            <w:gridSpan w:val="3"/>
            <w:tcBorders>
              <w:top w:val="single" w:sz="6" w:space="0" w:color="auto"/>
              <w:left w:val="single" w:sz="6" w:space="0" w:color="auto"/>
              <w:bottom w:val="single" w:sz="6" w:space="0" w:color="auto"/>
              <w:right w:val="single" w:sz="6" w:space="0" w:color="auto"/>
            </w:tcBorders>
          </w:tcPr>
          <w:p w14:paraId="081CBFD8" w14:textId="77777777" w:rsidR="00112D01" w:rsidRDefault="00112D01" w:rsidP="005522CD">
            <w:pPr>
              <w:ind w:left="85" w:right="85"/>
              <w:jc w:val="center"/>
              <w:rPr>
                <w:sz w:val="20"/>
                <w:szCs w:val="20"/>
              </w:rPr>
            </w:pPr>
          </w:p>
        </w:tc>
        <w:tc>
          <w:tcPr>
            <w:tcW w:w="1615" w:type="dxa"/>
            <w:gridSpan w:val="4"/>
            <w:tcBorders>
              <w:top w:val="single" w:sz="6" w:space="0" w:color="auto"/>
              <w:left w:val="single" w:sz="6" w:space="0" w:color="auto"/>
              <w:bottom w:val="single" w:sz="6" w:space="0" w:color="auto"/>
              <w:right w:val="single" w:sz="6" w:space="0" w:color="auto"/>
            </w:tcBorders>
          </w:tcPr>
          <w:p w14:paraId="51F86E80" w14:textId="77777777" w:rsidR="00112D01" w:rsidRDefault="00112D01" w:rsidP="005522CD">
            <w:pPr>
              <w:ind w:left="85" w:right="85"/>
              <w:jc w:val="center"/>
              <w:rPr>
                <w:sz w:val="20"/>
                <w:szCs w:val="20"/>
              </w:rPr>
            </w:pPr>
          </w:p>
        </w:tc>
        <w:tc>
          <w:tcPr>
            <w:tcW w:w="6804" w:type="dxa"/>
            <w:gridSpan w:val="12"/>
            <w:tcBorders>
              <w:top w:val="single" w:sz="6" w:space="0" w:color="auto"/>
              <w:left w:val="single" w:sz="6" w:space="0" w:color="auto"/>
              <w:bottom w:val="single" w:sz="6" w:space="0" w:color="auto"/>
              <w:right w:val="single" w:sz="6" w:space="0" w:color="auto"/>
            </w:tcBorders>
          </w:tcPr>
          <w:p w14:paraId="42B404B5" w14:textId="77777777" w:rsidR="00112D01" w:rsidRDefault="00112D01" w:rsidP="005522CD">
            <w:pPr>
              <w:ind w:left="85" w:right="85"/>
              <w:rPr>
                <w:sz w:val="20"/>
                <w:szCs w:val="20"/>
              </w:rPr>
            </w:pPr>
            <w:r>
              <w:rPr>
                <w:sz w:val="20"/>
                <w:szCs w:val="20"/>
              </w:rPr>
              <w:t xml:space="preserve">      эксплуатация машин и механизмов</w:t>
            </w:r>
          </w:p>
        </w:tc>
        <w:tc>
          <w:tcPr>
            <w:tcW w:w="3396" w:type="dxa"/>
            <w:gridSpan w:val="7"/>
            <w:tcBorders>
              <w:top w:val="single" w:sz="6" w:space="0" w:color="auto"/>
              <w:left w:val="single" w:sz="6" w:space="0" w:color="auto"/>
              <w:bottom w:val="single" w:sz="6" w:space="0" w:color="auto"/>
              <w:right w:val="single" w:sz="6" w:space="0" w:color="auto"/>
            </w:tcBorders>
          </w:tcPr>
          <w:p w14:paraId="0F25764A" w14:textId="77777777" w:rsidR="00112D01" w:rsidRDefault="00112D01" w:rsidP="005522CD">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14:paraId="2B37A2E4" w14:textId="77777777" w:rsidR="00112D01" w:rsidRDefault="00112D01" w:rsidP="005522CD">
            <w:pPr>
              <w:ind w:left="85" w:right="85"/>
              <w:jc w:val="center"/>
              <w:rPr>
                <w:sz w:val="20"/>
                <w:szCs w:val="20"/>
              </w:rPr>
            </w:pPr>
            <w:r>
              <w:rPr>
                <w:sz w:val="20"/>
                <w:szCs w:val="20"/>
              </w:rPr>
              <w:t>0</w:t>
            </w:r>
          </w:p>
        </w:tc>
        <w:tc>
          <w:tcPr>
            <w:tcW w:w="975" w:type="dxa"/>
            <w:gridSpan w:val="3"/>
            <w:tcBorders>
              <w:top w:val="single" w:sz="6" w:space="0" w:color="auto"/>
              <w:left w:val="single" w:sz="6" w:space="0" w:color="auto"/>
              <w:bottom w:val="single" w:sz="6" w:space="0" w:color="auto"/>
              <w:right w:val="single" w:sz="6" w:space="0" w:color="auto"/>
            </w:tcBorders>
          </w:tcPr>
          <w:p w14:paraId="1070CC8A" w14:textId="77777777" w:rsidR="00112D01" w:rsidRDefault="00112D01" w:rsidP="005522CD">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52637717" w14:textId="77777777" w:rsidR="00112D01" w:rsidRDefault="00112D01" w:rsidP="005522CD">
            <w:pPr>
              <w:ind w:left="85" w:right="85"/>
              <w:jc w:val="center"/>
              <w:rPr>
                <w:sz w:val="20"/>
                <w:szCs w:val="20"/>
              </w:rPr>
            </w:pPr>
            <w:r>
              <w:rPr>
                <w:sz w:val="20"/>
                <w:szCs w:val="20"/>
              </w:rPr>
              <w:t>0</w:t>
            </w:r>
          </w:p>
        </w:tc>
      </w:tr>
      <w:tr w:rsidR="00112D01" w14:paraId="78424B1F" w14:textId="77777777" w:rsidTr="005522CD">
        <w:tblPrEx>
          <w:tblCellMar>
            <w:top w:w="0" w:type="dxa"/>
            <w:left w:w="0" w:type="dxa"/>
            <w:bottom w:w="0" w:type="dxa"/>
            <w:right w:w="0" w:type="dxa"/>
          </w:tblCellMar>
        </w:tblPrEx>
        <w:trPr>
          <w:trHeight w:val="20"/>
        </w:trPr>
        <w:tc>
          <w:tcPr>
            <w:tcW w:w="646" w:type="dxa"/>
            <w:gridSpan w:val="3"/>
            <w:tcBorders>
              <w:top w:val="single" w:sz="6" w:space="0" w:color="auto"/>
              <w:left w:val="single" w:sz="6" w:space="0" w:color="auto"/>
              <w:bottom w:val="single" w:sz="6" w:space="0" w:color="auto"/>
              <w:right w:val="single" w:sz="6" w:space="0" w:color="auto"/>
            </w:tcBorders>
          </w:tcPr>
          <w:p w14:paraId="43245BDF" w14:textId="77777777" w:rsidR="00112D01" w:rsidRDefault="00112D01" w:rsidP="005522CD">
            <w:pPr>
              <w:ind w:left="85" w:right="85"/>
              <w:jc w:val="center"/>
              <w:rPr>
                <w:i/>
                <w:iCs/>
                <w:sz w:val="20"/>
                <w:szCs w:val="20"/>
              </w:rPr>
            </w:pPr>
          </w:p>
        </w:tc>
        <w:tc>
          <w:tcPr>
            <w:tcW w:w="1615" w:type="dxa"/>
            <w:gridSpan w:val="4"/>
            <w:tcBorders>
              <w:top w:val="single" w:sz="6" w:space="0" w:color="auto"/>
              <w:left w:val="single" w:sz="6" w:space="0" w:color="auto"/>
              <w:bottom w:val="single" w:sz="6" w:space="0" w:color="auto"/>
              <w:right w:val="single" w:sz="6" w:space="0" w:color="auto"/>
            </w:tcBorders>
          </w:tcPr>
          <w:p w14:paraId="64E54E01" w14:textId="77777777" w:rsidR="00112D01" w:rsidRDefault="00112D01" w:rsidP="005522CD">
            <w:pPr>
              <w:ind w:left="85" w:right="85"/>
              <w:jc w:val="center"/>
              <w:rPr>
                <w:i/>
                <w:iCs/>
                <w:sz w:val="20"/>
                <w:szCs w:val="20"/>
              </w:rPr>
            </w:pPr>
          </w:p>
        </w:tc>
        <w:tc>
          <w:tcPr>
            <w:tcW w:w="10200" w:type="dxa"/>
            <w:gridSpan w:val="19"/>
            <w:tcBorders>
              <w:top w:val="single" w:sz="6" w:space="0" w:color="auto"/>
              <w:left w:val="single" w:sz="6" w:space="0" w:color="auto"/>
              <w:bottom w:val="single" w:sz="6" w:space="0" w:color="auto"/>
              <w:right w:val="single" w:sz="6" w:space="0" w:color="auto"/>
            </w:tcBorders>
          </w:tcPr>
          <w:p w14:paraId="4BEE6DF4" w14:textId="77777777" w:rsidR="00112D01" w:rsidRDefault="00112D01" w:rsidP="005522CD">
            <w:pPr>
              <w:ind w:left="85" w:right="85"/>
              <w:rPr>
                <w:i/>
                <w:iCs/>
                <w:sz w:val="20"/>
                <w:szCs w:val="20"/>
              </w:rPr>
            </w:pPr>
            <w:r>
              <w:rPr>
                <w:i/>
                <w:iCs/>
                <w:sz w:val="20"/>
                <w:szCs w:val="20"/>
              </w:rPr>
              <w:t xml:space="preserve">         в том числе</w:t>
            </w:r>
          </w:p>
        </w:tc>
        <w:tc>
          <w:tcPr>
            <w:tcW w:w="1134" w:type="dxa"/>
            <w:gridSpan w:val="3"/>
            <w:tcBorders>
              <w:top w:val="single" w:sz="6" w:space="0" w:color="auto"/>
              <w:left w:val="single" w:sz="6" w:space="0" w:color="auto"/>
              <w:bottom w:val="single" w:sz="6" w:space="0" w:color="auto"/>
              <w:right w:val="single" w:sz="6" w:space="0" w:color="auto"/>
            </w:tcBorders>
          </w:tcPr>
          <w:p w14:paraId="14FD1192" w14:textId="77777777" w:rsidR="00112D01" w:rsidRDefault="00112D01" w:rsidP="005522CD">
            <w:pPr>
              <w:ind w:left="85" w:right="85"/>
              <w:jc w:val="center"/>
              <w:rPr>
                <w:i/>
                <w:iCs/>
                <w:sz w:val="20"/>
                <w:szCs w:val="20"/>
              </w:rPr>
            </w:pPr>
          </w:p>
        </w:tc>
        <w:tc>
          <w:tcPr>
            <w:tcW w:w="975" w:type="dxa"/>
            <w:gridSpan w:val="3"/>
            <w:tcBorders>
              <w:top w:val="single" w:sz="6" w:space="0" w:color="auto"/>
              <w:left w:val="single" w:sz="6" w:space="0" w:color="auto"/>
              <w:bottom w:val="single" w:sz="6" w:space="0" w:color="auto"/>
              <w:right w:val="single" w:sz="6" w:space="0" w:color="auto"/>
            </w:tcBorders>
          </w:tcPr>
          <w:p w14:paraId="4B97BF0B" w14:textId="77777777" w:rsidR="00112D01" w:rsidRDefault="00112D01" w:rsidP="005522CD">
            <w:pPr>
              <w:ind w:left="85" w:right="85"/>
              <w:jc w:val="center"/>
              <w:rPr>
                <w:i/>
                <w:iCs/>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1788DAE5" w14:textId="77777777" w:rsidR="00112D01" w:rsidRDefault="00112D01" w:rsidP="005522CD">
            <w:pPr>
              <w:ind w:left="85" w:right="85"/>
              <w:jc w:val="center"/>
              <w:rPr>
                <w:i/>
                <w:iCs/>
                <w:sz w:val="20"/>
                <w:szCs w:val="20"/>
              </w:rPr>
            </w:pPr>
          </w:p>
        </w:tc>
      </w:tr>
      <w:tr w:rsidR="00112D01" w14:paraId="39A0BB25" w14:textId="77777777" w:rsidTr="005522CD">
        <w:tblPrEx>
          <w:tblCellMar>
            <w:top w:w="0" w:type="dxa"/>
            <w:left w:w="0" w:type="dxa"/>
            <w:bottom w:w="0" w:type="dxa"/>
            <w:right w:w="0" w:type="dxa"/>
          </w:tblCellMar>
        </w:tblPrEx>
        <w:trPr>
          <w:trHeight w:val="20"/>
        </w:trPr>
        <w:tc>
          <w:tcPr>
            <w:tcW w:w="646" w:type="dxa"/>
            <w:gridSpan w:val="3"/>
            <w:tcBorders>
              <w:top w:val="single" w:sz="6" w:space="0" w:color="auto"/>
              <w:left w:val="single" w:sz="6" w:space="0" w:color="auto"/>
              <w:bottom w:val="single" w:sz="6" w:space="0" w:color="auto"/>
              <w:right w:val="single" w:sz="6" w:space="0" w:color="auto"/>
            </w:tcBorders>
          </w:tcPr>
          <w:p w14:paraId="2248CC7D" w14:textId="77777777" w:rsidR="00112D01" w:rsidRDefault="00112D01" w:rsidP="005522CD">
            <w:pPr>
              <w:ind w:left="85" w:right="85"/>
              <w:jc w:val="center"/>
              <w:rPr>
                <w:sz w:val="20"/>
                <w:szCs w:val="20"/>
              </w:rPr>
            </w:pPr>
          </w:p>
        </w:tc>
        <w:tc>
          <w:tcPr>
            <w:tcW w:w="1615" w:type="dxa"/>
            <w:gridSpan w:val="4"/>
            <w:tcBorders>
              <w:top w:val="single" w:sz="6" w:space="0" w:color="auto"/>
              <w:left w:val="single" w:sz="6" w:space="0" w:color="auto"/>
              <w:bottom w:val="single" w:sz="6" w:space="0" w:color="auto"/>
              <w:right w:val="single" w:sz="6" w:space="0" w:color="auto"/>
            </w:tcBorders>
          </w:tcPr>
          <w:p w14:paraId="5DD9A45C" w14:textId="77777777" w:rsidR="00112D01" w:rsidRDefault="00112D01" w:rsidP="005522CD">
            <w:pPr>
              <w:ind w:left="85" w:right="85"/>
              <w:jc w:val="center"/>
              <w:rPr>
                <w:sz w:val="20"/>
                <w:szCs w:val="20"/>
              </w:rPr>
            </w:pPr>
          </w:p>
        </w:tc>
        <w:tc>
          <w:tcPr>
            <w:tcW w:w="6804" w:type="dxa"/>
            <w:gridSpan w:val="12"/>
            <w:tcBorders>
              <w:top w:val="single" w:sz="6" w:space="0" w:color="auto"/>
              <w:left w:val="single" w:sz="6" w:space="0" w:color="auto"/>
              <w:bottom w:val="single" w:sz="6" w:space="0" w:color="auto"/>
              <w:right w:val="single" w:sz="6" w:space="0" w:color="auto"/>
            </w:tcBorders>
          </w:tcPr>
          <w:p w14:paraId="01834C2C" w14:textId="77777777" w:rsidR="00112D01" w:rsidRDefault="00112D01" w:rsidP="005522CD">
            <w:pPr>
              <w:ind w:left="85" w:right="85"/>
              <w:rPr>
                <w:sz w:val="20"/>
                <w:szCs w:val="20"/>
              </w:rPr>
            </w:pPr>
            <w:r>
              <w:rPr>
                <w:sz w:val="20"/>
                <w:szCs w:val="20"/>
              </w:rPr>
              <w:t xml:space="preserve">         эксплуатация машин и механизмов без учета доплат к оплате труда машинистов</w:t>
            </w:r>
          </w:p>
        </w:tc>
        <w:tc>
          <w:tcPr>
            <w:tcW w:w="3396" w:type="dxa"/>
            <w:gridSpan w:val="7"/>
            <w:tcBorders>
              <w:top w:val="single" w:sz="6" w:space="0" w:color="auto"/>
              <w:left w:val="single" w:sz="6" w:space="0" w:color="auto"/>
              <w:bottom w:val="single" w:sz="6" w:space="0" w:color="auto"/>
              <w:right w:val="single" w:sz="6" w:space="0" w:color="auto"/>
            </w:tcBorders>
          </w:tcPr>
          <w:p w14:paraId="250DD2EF" w14:textId="77777777" w:rsidR="00112D01" w:rsidRDefault="00112D01" w:rsidP="005522CD">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14:paraId="1E61CEFA" w14:textId="77777777" w:rsidR="00112D01" w:rsidRDefault="00112D01" w:rsidP="005522CD">
            <w:pPr>
              <w:ind w:left="85" w:right="85"/>
              <w:jc w:val="center"/>
              <w:rPr>
                <w:sz w:val="20"/>
                <w:szCs w:val="20"/>
              </w:rPr>
            </w:pPr>
            <w:r>
              <w:rPr>
                <w:sz w:val="20"/>
                <w:szCs w:val="20"/>
              </w:rPr>
              <w:t>0</w:t>
            </w:r>
          </w:p>
        </w:tc>
        <w:tc>
          <w:tcPr>
            <w:tcW w:w="975" w:type="dxa"/>
            <w:gridSpan w:val="3"/>
            <w:tcBorders>
              <w:top w:val="single" w:sz="6" w:space="0" w:color="auto"/>
              <w:left w:val="single" w:sz="6" w:space="0" w:color="auto"/>
              <w:bottom w:val="single" w:sz="6" w:space="0" w:color="auto"/>
              <w:right w:val="single" w:sz="6" w:space="0" w:color="auto"/>
            </w:tcBorders>
          </w:tcPr>
          <w:p w14:paraId="294E1BFC" w14:textId="77777777" w:rsidR="00112D01" w:rsidRDefault="00112D01" w:rsidP="005522CD">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3494557F" w14:textId="77777777" w:rsidR="00112D01" w:rsidRDefault="00112D01" w:rsidP="005522CD">
            <w:pPr>
              <w:ind w:left="85" w:right="85"/>
              <w:jc w:val="center"/>
              <w:rPr>
                <w:sz w:val="20"/>
                <w:szCs w:val="20"/>
              </w:rPr>
            </w:pPr>
            <w:r>
              <w:rPr>
                <w:sz w:val="20"/>
                <w:szCs w:val="20"/>
              </w:rPr>
              <w:t>0</w:t>
            </w:r>
          </w:p>
        </w:tc>
      </w:tr>
      <w:tr w:rsidR="00112D01" w14:paraId="2F3219FF" w14:textId="77777777" w:rsidTr="005522CD">
        <w:tblPrEx>
          <w:tblCellMar>
            <w:top w:w="0" w:type="dxa"/>
            <w:left w:w="0" w:type="dxa"/>
            <w:bottom w:w="0" w:type="dxa"/>
            <w:right w:w="0" w:type="dxa"/>
          </w:tblCellMar>
        </w:tblPrEx>
        <w:trPr>
          <w:trHeight w:val="20"/>
        </w:trPr>
        <w:tc>
          <w:tcPr>
            <w:tcW w:w="646" w:type="dxa"/>
            <w:gridSpan w:val="3"/>
            <w:tcBorders>
              <w:top w:val="single" w:sz="6" w:space="0" w:color="auto"/>
              <w:left w:val="single" w:sz="6" w:space="0" w:color="auto"/>
              <w:bottom w:val="single" w:sz="6" w:space="0" w:color="auto"/>
              <w:right w:val="single" w:sz="6" w:space="0" w:color="auto"/>
            </w:tcBorders>
          </w:tcPr>
          <w:p w14:paraId="66386001" w14:textId="77777777" w:rsidR="00112D01" w:rsidRDefault="00112D01" w:rsidP="005522CD">
            <w:pPr>
              <w:ind w:left="85" w:right="85"/>
              <w:jc w:val="center"/>
              <w:rPr>
                <w:i/>
                <w:iCs/>
                <w:sz w:val="20"/>
                <w:szCs w:val="20"/>
              </w:rPr>
            </w:pPr>
          </w:p>
        </w:tc>
        <w:tc>
          <w:tcPr>
            <w:tcW w:w="1615" w:type="dxa"/>
            <w:gridSpan w:val="4"/>
            <w:tcBorders>
              <w:top w:val="single" w:sz="6" w:space="0" w:color="auto"/>
              <w:left w:val="single" w:sz="6" w:space="0" w:color="auto"/>
              <w:bottom w:val="single" w:sz="6" w:space="0" w:color="auto"/>
              <w:right w:val="single" w:sz="6" w:space="0" w:color="auto"/>
            </w:tcBorders>
          </w:tcPr>
          <w:p w14:paraId="1BC7FB8E" w14:textId="77777777" w:rsidR="00112D01" w:rsidRDefault="00112D01" w:rsidP="005522CD">
            <w:pPr>
              <w:ind w:left="85" w:right="85"/>
              <w:jc w:val="center"/>
              <w:rPr>
                <w:i/>
                <w:iCs/>
                <w:sz w:val="20"/>
                <w:szCs w:val="20"/>
              </w:rPr>
            </w:pPr>
          </w:p>
        </w:tc>
        <w:tc>
          <w:tcPr>
            <w:tcW w:w="10200" w:type="dxa"/>
            <w:gridSpan w:val="19"/>
            <w:tcBorders>
              <w:top w:val="single" w:sz="6" w:space="0" w:color="auto"/>
              <w:left w:val="single" w:sz="6" w:space="0" w:color="auto"/>
              <w:bottom w:val="single" w:sz="6" w:space="0" w:color="auto"/>
              <w:right w:val="single" w:sz="6" w:space="0" w:color="auto"/>
            </w:tcBorders>
          </w:tcPr>
          <w:p w14:paraId="620A2D5B" w14:textId="77777777" w:rsidR="00112D01" w:rsidRDefault="00112D01" w:rsidP="005522CD">
            <w:pPr>
              <w:ind w:left="85" w:right="85"/>
              <w:rPr>
                <w:i/>
                <w:iCs/>
                <w:sz w:val="20"/>
                <w:szCs w:val="20"/>
              </w:rPr>
            </w:pPr>
            <w:r>
              <w:rPr>
                <w:i/>
                <w:iCs/>
                <w:sz w:val="20"/>
                <w:szCs w:val="20"/>
              </w:rPr>
              <w:t xml:space="preserve">            в том числе</w:t>
            </w:r>
          </w:p>
        </w:tc>
        <w:tc>
          <w:tcPr>
            <w:tcW w:w="1134" w:type="dxa"/>
            <w:gridSpan w:val="3"/>
            <w:tcBorders>
              <w:top w:val="single" w:sz="6" w:space="0" w:color="auto"/>
              <w:left w:val="single" w:sz="6" w:space="0" w:color="auto"/>
              <w:bottom w:val="single" w:sz="6" w:space="0" w:color="auto"/>
              <w:right w:val="single" w:sz="6" w:space="0" w:color="auto"/>
            </w:tcBorders>
          </w:tcPr>
          <w:p w14:paraId="3B7AF3CB" w14:textId="77777777" w:rsidR="00112D01" w:rsidRDefault="00112D01" w:rsidP="005522CD">
            <w:pPr>
              <w:ind w:left="85" w:right="85"/>
              <w:jc w:val="center"/>
              <w:rPr>
                <w:i/>
                <w:iCs/>
                <w:sz w:val="20"/>
                <w:szCs w:val="20"/>
              </w:rPr>
            </w:pPr>
          </w:p>
        </w:tc>
        <w:tc>
          <w:tcPr>
            <w:tcW w:w="975" w:type="dxa"/>
            <w:gridSpan w:val="3"/>
            <w:tcBorders>
              <w:top w:val="single" w:sz="6" w:space="0" w:color="auto"/>
              <w:left w:val="single" w:sz="6" w:space="0" w:color="auto"/>
              <w:bottom w:val="single" w:sz="6" w:space="0" w:color="auto"/>
              <w:right w:val="single" w:sz="6" w:space="0" w:color="auto"/>
            </w:tcBorders>
          </w:tcPr>
          <w:p w14:paraId="76E7969F" w14:textId="77777777" w:rsidR="00112D01" w:rsidRDefault="00112D01" w:rsidP="005522CD">
            <w:pPr>
              <w:ind w:left="85" w:right="85"/>
              <w:jc w:val="center"/>
              <w:rPr>
                <w:i/>
                <w:iCs/>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2D8A56D6" w14:textId="77777777" w:rsidR="00112D01" w:rsidRDefault="00112D01" w:rsidP="005522CD">
            <w:pPr>
              <w:ind w:left="85" w:right="85"/>
              <w:jc w:val="center"/>
              <w:rPr>
                <w:i/>
                <w:iCs/>
                <w:sz w:val="20"/>
                <w:szCs w:val="20"/>
              </w:rPr>
            </w:pPr>
          </w:p>
        </w:tc>
      </w:tr>
      <w:tr w:rsidR="00112D01" w14:paraId="23FEED2F" w14:textId="77777777" w:rsidTr="005522CD">
        <w:tblPrEx>
          <w:tblCellMar>
            <w:top w:w="0" w:type="dxa"/>
            <w:left w:w="0" w:type="dxa"/>
            <w:bottom w:w="0" w:type="dxa"/>
            <w:right w:w="0" w:type="dxa"/>
          </w:tblCellMar>
        </w:tblPrEx>
        <w:trPr>
          <w:trHeight w:val="20"/>
        </w:trPr>
        <w:tc>
          <w:tcPr>
            <w:tcW w:w="646" w:type="dxa"/>
            <w:gridSpan w:val="3"/>
            <w:tcBorders>
              <w:top w:val="single" w:sz="6" w:space="0" w:color="auto"/>
              <w:left w:val="single" w:sz="6" w:space="0" w:color="auto"/>
              <w:bottom w:val="single" w:sz="6" w:space="0" w:color="auto"/>
              <w:right w:val="single" w:sz="6" w:space="0" w:color="auto"/>
            </w:tcBorders>
          </w:tcPr>
          <w:p w14:paraId="301C25B4" w14:textId="77777777" w:rsidR="00112D01" w:rsidRDefault="00112D01" w:rsidP="005522CD">
            <w:pPr>
              <w:ind w:left="85" w:right="85"/>
              <w:jc w:val="center"/>
              <w:rPr>
                <w:sz w:val="20"/>
                <w:szCs w:val="20"/>
              </w:rPr>
            </w:pPr>
          </w:p>
        </w:tc>
        <w:tc>
          <w:tcPr>
            <w:tcW w:w="1615" w:type="dxa"/>
            <w:gridSpan w:val="4"/>
            <w:tcBorders>
              <w:top w:val="single" w:sz="6" w:space="0" w:color="auto"/>
              <w:left w:val="single" w:sz="6" w:space="0" w:color="auto"/>
              <w:bottom w:val="single" w:sz="6" w:space="0" w:color="auto"/>
              <w:right w:val="single" w:sz="6" w:space="0" w:color="auto"/>
            </w:tcBorders>
          </w:tcPr>
          <w:p w14:paraId="42DF2A9B" w14:textId="77777777" w:rsidR="00112D01" w:rsidRDefault="00112D01" w:rsidP="005522CD">
            <w:pPr>
              <w:ind w:left="85" w:right="85"/>
              <w:jc w:val="center"/>
              <w:rPr>
                <w:sz w:val="20"/>
                <w:szCs w:val="20"/>
              </w:rPr>
            </w:pPr>
          </w:p>
        </w:tc>
        <w:tc>
          <w:tcPr>
            <w:tcW w:w="6804" w:type="dxa"/>
            <w:gridSpan w:val="12"/>
            <w:tcBorders>
              <w:top w:val="single" w:sz="6" w:space="0" w:color="auto"/>
              <w:left w:val="single" w:sz="6" w:space="0" w:color="auto"/>
              <w:bottom w:val="single" w:sz="6" w:space="0" w:color="auto"/>
              <w:right w:val="single" w:sz="6" w:space="0" w:color="auto"/>
            </w:tcBorders>
          </w:tcPr>
          <w:p w14:paraId="06724957" w14:textId="77777777" w:rsidR="00112D01" w:rsidRDefault="00112D01" w:rsidP="005522CD">
            <w:pPr>
              <w:ind w:left="85" w:right="85"/>
              <w:rPr>
                <w:sz w:val="20"/>
                <w:szCs w:val="20"/>
              </w:rPr>
            </w:pPr>
            <w:r>
              <w:rPr>
                <w:sz w:val="20"/>
                <w:szCs w:val="20"/>
              </w:rPr>
              <w:t xml:space="preserve">            оплата труда машинистов (</w:t>
            </w:r>
            <w:proofErr w:type="spellStart"/>
            <w:r>
              <w:rPr>
                <w:sz w:val="20"/>
                <w:szCs w:val="20"/>
              </w:rPr>
              <w:t>ОТм</w:t>
            </w:r>
            <w:proofErr w:type="spellEnd"/>
            <w:r>
              <w:rPr>
                <w:sz w:val="20"/>
                <w:szCs w:val="20"/>
              </w:rPr>
              <w:t>)</w:t>
            </w:r>
          </w:p>
        </w:tc>
        <w:tc>
          <w:tcPr>
            <w:tcW w:w="3396" w:type="dxa"/>
            <w:gridSpan w:val="7"/>
            <w:tcBorders>
              <w:top w:val="single" w:sz="6" w:space="0" w:color="auto"/>
              <w:left w:val="single" w:sz="6" w:space="0" w:color="auto"/>
              <w:bottom w:val="single" w:sz="6" w:space="0" w:color="auto"/>
              <w:right w:val="single" w:sz="6" w:space="0" w:color="auto"/>
            </w:tcBorders>
          </w:tcPr>
          <w:p w14:paraId="69743797" w14:textId="77777777" w:rsidR="00112D01" w:rsidRDefault="00112D01" w:rsidP="005522CD">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14:paraId="2A858368" w14:textId="77777777" w:rsidR="00112D01" w:rsidRDefault="00112D01" w:rsidP="005522CD">
            <w:pPr>
              <w:ind w:left="85" w:right="85"/>
              <w:jc w:val="center"/>
              <w:rPr>
                <w:sz w:val="20"/>
                <w:szCs w:val="20"/>
              </w:rPr>
            </w:pPr>
            <w:r>
              <w:rPr>
                <w:sz w:val="20"/>
                <w:szCs w:val="20"/>
              </w:rPr>
              <w:t>0</w:t>
            </w:r>
          </w:p>
        </w:tc>
        <w:tc>
          <w:tcPr>
            <w:tcW w:w="975" w:type="dxa"/>
            <w:gridSpan w:val="3"/>
            <w:tcBorders>
              <w:top w:val="single" w:sz="6" w:space="0" w:color="auto"/>
              <w:left w:val="single" w:sz="6" w:space="0" w:color="auto"/>
              <w:bottom w:val="single" w:sz="6" w:space="0" w:color="auto"/>
              <w:right w:val="single" w:sz="6" w:space="0" w:color="auto"/>
            </w:tcBorders>
          </w:tcPr>
          <w:p w14:paraId="5F0F07AB" w14:textId="77777777" w:rsidR="00112D01" w:rsidRDefault="00112D01" w:rsidP="005522CD">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5EA6119F" w14:textId="77777777" w:rsidR="00112D01" w:rsidRDefault="00112D01" w:rsidP="005522CD">
            <w:pPr>
              <w:ind w:left="85" w:right="85"/>
              <w:jc w:val="center"/>
              <w:rPr>
                <w:sz w:val="20"/>
                <w:szCs w:val="20"/>
              </w:rPr>
            </w:pPr>
            <w:r>
              <w:rPr>
                <w:sz w:val="20"/>
                <w:szCs w:val="20"/>
              </w:rPr>
              <w:t>0</w:t>
            </w:r>
          </w:p>
        </w:tc>
      </w:tr>
      <w:tr w:rsidR="00112D01" w14:paraId="594CCD23" w14:textId="77777777" w:rsidTr="005522CD">
        <w:tblPrEx>
          <w:tblCellMar>
            <w:top w:w="0" w:type="dxa"/>
            <w:left w:w="0" w:type="dxa"/>
            <w:bottom w:w="0" w:type="dxa"/>
            <w:right w:w="0" w:type="dxa"/>
          </w:tblCellMar>
        </w:tblPrEx>
        <w:trPr>
          <w:trHeight w:val="20"/>
        </w:trPr>
        <w:tc>
          <w:tcPr>
            <w:tcW w:w="646" w:type="dxa"/>
            <w:gridSpan w:val="3"/>
            <w:tcBorders>
              <w:top w:val="single" w:sz="6" w:space="0" w:color="auto"/>
              <w:left w:val="single" w:sz="6" w:space="0" w:color="auto"/>
              <w:bottom w:val="single" w:sz="6" w:space="0" w:color="auto"/>
              <w:right w:val="single" w:sz="6" w:space="0" w:color="auto"/>
            </w:tcBorders>
          </w:tcPr>
          <w:p w14:paraId="05DDF78C" w14:textId="77777777" w:rsidR="00112D01" w:rsidRDefault="00112D01" w:rsidP="005522CD">
            <w:pPr>
              <w:ind w:left="85" w:right="85"/>
              <w:jc w:val="center"/>
              <w:rPr>
                <w:sz w:val="20"/>
                <w:szCs w:val="20"/>
              </w:rPr>
            </w:pPr>
          </w:p>
        </w:tc>
        <w:tc>
          <w:tcPr>
            <w:tcW w:w="1615" w:type="dxa"/>
            <w:gridSpan w:val="4"/>
            <w:tcBorders>
              <w:top w:val="single" w:sz="6" w:space="0" w:color="auto"/>
              <w:left w:val="single" w:sz="6" w:space="0" w:color="auto"/>
              <w:bottom w:val="single" w:sz="6" w:space="0" w:color="auto"/>
              <w:right w:val="single" w:sz="6" w:space="0" w:color="auto"/>
            </w:tcBorders>
          </w:tcPr>
          <w:p w14:paraId="2F6E76AC" w14:textId="77777777" w:rsidR="00112D01" w:rsidRDefault="00112D01" w:rsidP="005522CD">
            <w:pPr>
              <w:ind w:left="85" w:right="85"/>
              <w:jc w:val="center"/>
              <w:rPr>
                <w:sz w:val="20"/>
                <w:szCs w:val="20"/>
              </w:rPr>
            </w:pPr>
          </w:p>
        </w:tc>
        <w:tc>
          <w:tcPr>
            <w:tcW w:w="6804" w:type="dxa"/>
            <w:gridSpan w:val="12"/>
            <w:tcBorders>
              <w:top w:val="single" w:sz="6" w:space="0" w:color="auto"/>
              <w:left w:val="single" w:sz="6" w:space="0" w:color="auto"/>
              <w:bottom w:val="single" w:sz="6" w:space="0" w:color="auto"/>
              <w:right w:val="single" w:sz="6" w:space="0" w:color="auto"/>
            </w:tcBorders>
          </w:tcPr>
          <w:p w14:paraId="3BCB82E5" w14:textId="77777777" w:rsidR="00112D01" w:rsidRDefault="00112D01" w:rsidP="005522CD">
            <w:pPr>
              <w:ind w:left="85" w:right="85"/>
              <w:rPr>
                <w:sz w:val="20"/>
                <w:szCs w:val="20"/>
              </w:rPr>
            </w:pPr>
            <w:r>
              <w:rPr>
                <w:sz w:val="20"/>
                <w:szCs w:val="20"/>
              </w:rPr>
              <w:t xml:space="preserve">         доплаты к оплате труда машинистов</w:t>
            </w:r>
          </w:p>
        </w:tc>
        <w:tc>
          <w:tcPr>
            <w:tcW w:w="3396" w:type="dxa"/>
            <w:gridSpan w:val="7"/>
            <w:tcBorders>
              <w:top w:val="single" w:sz="6" w:space="0" w:color="auto"/>
              <w:left w:val="single" w:sz="6" w:space="0" w:color="auto"/>
              <w:bottom w:val="single" w:sz="6" w:space="0" w:color="auto"/>
              <w:right w:val="single" w:sz="6" w:space="0" w:color="auto"/>
            </w:tcBorders>
          </w:tcPr>
          <w:p w14:paraId="09695FF0" w14:textId="77777777" w:rsidR="00112D01" w:rsidRDefault="00112D01" w:rsidP="005522CD">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14:paraId="2A923E60" w14:textId="77777777" w:rsidR="00112D01" w:rsidRDefault="00112D01" w:rsidP="005522CD">
            <w:pPr>
              <w:ind w:left="85" w:right="85"/>
              <w:jc w:val="center"/>
              <w:rPr>
                <w:sz w:val="20"/>
                <w:szCs w:val="20"/>
              </w:rPr>
            </w:pPr>
            <w:r>
              <w:rPr>
                <w:sz w:val="20"/>
                <w:szCs w:val="20"/>
              </w:rPr>
              <w:t>0</w:t>
            </w:r>
          </w:p>
        </w:tc>
        <w:tc>
          <w:tcPr>
            <w:tcW w:w="975" w:type="dxa"/>
            <w:gridSpan w:val="3"/>
            <w:tcBorders>
              <w:top w:val="single" w:sz="6" w:space="0" w:color="auto"/>
              <w:left w:val="single" w:sz="6" w:space="0" w:color="auto"/>
              <w:bottom w:val="single" w:sz="6" w:space="0" w:color="auto"/>
              <w:right w:val="single" w:sz="6" w:space="0" w:color="auto"/>
            </w:tcBorders>
          </w:tcPr>
          <w:p w14:paraId="476FA797" w14:textId="77777777" w:rsidR="00112D01" w:rsidRDefault="00112D01" w:rsidP="005522CD">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217D26F8" w14:textId="77777777" w:rsidR="00112D01" w:rsidRDefault="00112D01" w:rsidP="005522CD">
            <w:pPr>
              <w:ind w:left="85" w:right="85"/>
              <w:jc w:val="center"/>
              <w:rPr>
                <w:sz w:val="20"/>
                <w:szCs w:val="20"/>
              </w:rPr>
            </w:pPr>
            <w:r>
              <w:rPr>
                <w:sz w:val="20"/>
                <w:szCs w:val="20"/>
              </w:rPr>
              <w:t>0</w:t>
            </w:r>
          </w:p>
        </w:tc>
      </w:tr>
      <w:tr w:rsidR="00112D01" w14:paraId="6ED58CD9" w14:textId="77777777" w:rsidTr="005522CD">
        <w:tblPrEx>
          <w:tblCellMar>
            <w:top w:w="0" w:type="dxa"/>
            <w:left w:w="0" w:type="dxa"/>
            <w:bottom w:w="0" w:type="dxa"/>
            <w:right w:w="0" w:type="dxa"/>
          </w:tblCellMar>
        </w:tblPrEx>
        <w:trPr>
          <w:trHeight w:val="20"/>
        </w:trPr>
        <w:tc>
          <w:tcPr>
            <w:tcW w:w="646" w:type="dxa"/>
            <w:gridSpan w:val="3"/>
            <w:tcBorders>
              <w:top w:val="single" w:sz="6" w:space="0" w:color="auto"/>
              <w:left w:val="single" w:sz="6" w:space="0" w:color="auto"/>
              <w:bottom w:val="single" w:sz="6" w:space="0" w:color="auto"/>
              <w:right w:val="single" w:sz="6" w:space="0" w:color="auto"/>
            </w:tcBorders>
          </w:tcPr>
          <w:p w14:paraId="726697C5" w14:textId="77777777" w:rsidR="00112D01" w:rsidRDefault="00112D01" w:rsidP="005522CD">
            <w:pPr>
              <w:ind w:left="85" w:right="85"/>
              <w:jc w:val="center"/>
              <w:rPr>
                <w:sz w:val="20"/>
                <w:szCs w:val="20"/>
              </w:rPr>
            </w:pPr>
          </w:p>
        </w:tc>
        <w:tc>
          <w:tcPr>
            <w:tcW w:w="1615" w:type="dxa"/>
            <w:gridSpan w:val="4"/>
            <w:tcBorders>
              <w:top w:val="single" w:sz="6" w:space="0" w:color="auto"/>
              <w:left w:val="single" w:sz="6" w:space="0" w:color="auto"/>
              <w:bottom w:val="single" w:sz="6" w:space="0" w:color="auto"/>
              <w:right w:val="single" w:sz="6" w:space="0" w:color="auto"/>
            </w:tcBorders>
          </w:tcPr>
          <w:p w14:paraId="64D95B86" w14:textId="77777777" w:rsidR="00112D01" w:rsidRDefault="00112D01" w:rsidP="005522CD">
            <w:pPr>
              <w:ind w:left="85" w:right="85"/>
              <w:jc w:val="center"/>
              <w:rPr>
                <w:sz w:val="20"/>
                <w:szCs w:val="20"/>
              </w:rPr>
            </w:pPr>
          </w:p>
        </w:tc>
        <w:tc>
          <w:tcPr>
            <w:tcW w:w="6804" w:type="dxa"/>
            <w:gridSpan w:val="12"/>
            <w:tcBorders>
              <w:top w:val="single" w:sz="6" w:space="0" w:color="auto"/>
              <w:left w:val="single" w:sz="6" w:space="0" w:color="auto"/>
              <w:bottom w:val="single" w:sz="6" w:space="0" w:color="auto"/>
              <w:right w:val="single" w:sz="6" w:space="0" w:color="auto"/>
            </w:tcBorders>
          </w:tcPr>
          <w:p w14:paraId="0199005F" w14:textId="77777777" w:rsidR="00112D01" w:rsidRDefault="00112D01" w:rsidP="005522CD">
            <w:pPr>
              <w:ind w:left="85" w:right="85"/>
              <w:rPr>
                <w:sz w:val="20"/>
                <w:szCs w:val="20"/>
              </w:rPr>
            </w:pPr>
            <w:r>
              <w:rPr>
                <w:sz w:val="20"/>
                <w:szCs w:val="20"/>
              </w:rPr>
              <w:t xml:space="preserve">      материальные ресурсы</w:t>
            </w:r>
          </w:p>
        </w:tc>
        <w:tc>
          <w:tcPr>
            <w:tcW w:w="3396" w:type="dxa"/>
            <w:gridSpan w:val="7"/>
            <w:tcBorders>
              <w:top w:val="single" w:sz="6" w:space="0" w:color="auto"/>
              <w:left w:val="single" w:sz="6" w:space="0" w:color="auto"/>
              <w:bottom w:val="single" w:sz="6" w:space="0" w:color="auto"/>
              <w:right w:val="single" w:sz="6" w:space="0" w:color="auto"/>
            </w:tcBorders>
          </w:tcPr>
          <w:p w14:paraId="65AFE412" w14:textId="77777777" w:rsidR="00112D01" w:rsidRDefault="00112D01" w:rsidP="005522CD">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14:paraId="27CD8326" w14:textId="77777777" w:rsidR="00112D01" w:rsidRDefault="00112D01" w:rsidP="005522CD">
            <w:pPr>
              <w:ind w:left="85" w:right="85"/>
              <w:jc w:val="center"/>
              <w:rPr>
                <w:sz w:val="20"/>
                <w:szCs w:val="20"/>
              </w:rPr>
            </w:pPr>
            <w:r>
              <w:rPr>
                <w:sz w:val="20"/>
                <w:szCs w:val="20"/>
              </w:rPr>
              <w:t>0</w:t>
            </w:r>
          </w:p>
        </w:tc>
        <w:tc>
          <w:tcPr>
            <w:tcW w:w="975" w:type="dxa"/>
            <w:gridSpan w:val="3"/>
            <w:tcBorders>
              <w:top w:val="single" w:sz="6" w:space="0" w:color="auto"/>
              <w:left w:val="single" w:sz="6" w:space="0" w:color="auto"/>
              <w:bottom w:val="single" w:sz="6" w:space="0" w:color="auto"/>
              <w:right w:val="single" w:sz="6" w:space="0" w:color="auto"/>
            </w:tcBorders>
          </w:tcPr>
          <w:p w14:paraId="122D0A5F" w14:textId="77777777" w:rsidR="00112D01" w:rsidRDefault="00112D01" w:rsidP="005522CD">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64F38F83" w14:textId="77777777" w:rsidR="00112D01" w:rsidRDefault="00112D01" w:rsidP="005522CD">
            <w:pPr>
              <w:ind w:left="85" w:right="85"/>
              <w:jc w:val="center"/>
              <w:rPr>
                <w:sz w:val="20"/>
                <w:szCs w:val="20"/>
              </w:rPr>
            </w:pPr>
            <w:r>
              <w:rPr>
                <w:sz w:val="20"/>
                <w:szCs w:val="20"/>
              </w:rPr>
              <w:t>0</w:t>
            </w:r>
          </w:p>
        </w:tc>
      </w:tr>
      <w:tr w:rsidR="00112D01" w14:paraId="2E626D36" w14:textId="77777777" w:rsidTr="005522CD">
        <w:tblPrEx>
          <w:tblCellMar>
            <w:top w:w="0" w:type="dxa"/>
            <w:left w:w="0" w:type="dxa"/>
            <w:bottom w:w="0" w:type="dxa"/>
            <w:right w:w="0" w:type="dxa"/>
          </w:tblCellMar>
        </w:tblPrEx>
        <w:trPr>
          <w:trHeight w:val="20"/>
        </w:trPr>
        <w:tc>
          <w:tcPr>
            <w:tcW w:w="646" w:type="dxa"/>
            <w:gridSpan w:val="3"/>
            <w:tcBorders>
              <w:top w:val="single" w:sz="6" w:space="0" w:color="auto"/>
              <w:left w:val="single" w:sz="6" w:space="0" w:color="auto"/>
              <w:bottom w:val="single" w:sz="6" w:space="0" w:color="auto"/>
              <w:right w:val="single" w:sz="6" w:space="0" w:color="auto"/>
            </w:tcBorders>
          </w:tcPr>
          <w:p w14:paraId="11894F21" w14:textId="77777777" w:rsidR="00112D01" w:rsidRDefault="00112D01" w:rsidP="005522CD">
            <w:pPr>
              <w:ind w:left="85" w:right="85"/>
              <w:jc w:val="center"/>
              <w:rPr>
                <w:i/>
                <w:iCs/>
                <w:sz w:val="20"/>
                <w:szCs w:val="20"/>
              </w:rPr>
            </w:pPr>
          </w:p>
        </w:tc>
        <w:tc>
          <w:tcPr>
            <w:tcW w:w="1615" w:type="dxa"/>
            <w:gridSpan w:val="4"/>
            <w:tcBorders>
              <w:top w:val="single" w:sz="6" w:space="0" w:color="auto"/>
              <w:left w:val="single" w:sz="6" w:space="0" w:color="auto"/>
              <w:bottom w:val="single" w:sz="6" w:space="0" w:color="auto"/>
              <w:right w:val="single" w:sz="6" w:space="0" w:color="auto"/>
            </w:tcBorders>
          </w:tcPr>
          <w:p w14:paraId="5BAD66D9" w14:textId="77777777" w:rsidR="00112D01" w:rsidRDefault="00112D01" w:rsidP="005522CD">
            <w:pPr>
              <w:ind w:left="85" w:right="85"/>
              <w:jc w:val="center"/>
              <w:rPr>
                <w:i/>
                <w:iCs/>
                <w:sz w:val="20"/>
                <w:szCs w:val="20"/>
              </w:rPr>
            </w:pPr>
          </w:p>
        </w:tc>
        <w:tc>
          <w:tcPr>
            <w:tcW w:w="10200" w:type="dxa"/>
            <w:gridSpan w:val="19"/>
            <w:tcBorders>
              <w:top w:val="single" w:sz="6" w:space="0" w:color="auto"/>
              <w:left w:val="single" w:sz="6" w:space="0" w:color="auto"/>
              <w:bottom w:val="single" w:sz="6" w:space="0" w:color="auto"/>
              <w:right w:val="single" w:sz="6" w:space="0" w:color="auto"/>
            </w:tcBorders>
          </w:tcPr>
          <w:p w14:paraId="264F8613" w14:textId="77777777" w:rsidR="00112D01" w:rsidRDefault="00112D01" w:rsidP="005522CD">
            <w:pPr>
              <w:ind w:left="85" w:right="85"/>
              <w:rPr>
                <w:i/>
                <w:iCs/>
                <w:sz w:val="20"/>
                <w:szCs w:val="20"/>
              </w:rPr>
            </w:pPr>
            <w:r>
              <w:rPr>
                <w:i/>
                <w:iCs/>
                <w:sz w:val="20"/>
                <w:szCs w:val="20"/>
              </w:rPr>
              <w:t xml:space="preserve">         в том числе</w:t>
            </w:r>
          </w:p>
        </w:tc>
        <w:tc>
          <w:tcPr>
            <w:tcW w:w="1134" w:type="dxa"/>
            <w:gridSpan w:val="3"/>
            <w:tcBorders>
              <w:top w:val="single" w:sz="6" w:space="0" w:color="auto"/>
              <w:left w:val="single" w:sz="6" w:space="0" w:color="auto"/>
              <w:bottom w:val="single" w:sz="6" w:space="0" w:color="auto"/>
              <w:right w:val="single" w:sz="6" w:space="0" w:color="auto"/>
            </w:tcBorders>
          </w:tcPr>
          <w:p w14:paraId="53D74850" w14:textId="77777777" w:rsidR="00112D01" w:rsidRDefault="00112D01" w:rsidP="005522CD">
            <w:pPr>
              <w:ind w:left="85" w:right="85"/>
              <w:jc w:val="center"/>
              <w:rPr>
                <w:i/>
                <w:iCs/>
                <w:sz w:val="20"/>
                <w:szCs w:val="20"/>
              </w:rPr>
            </w:pPr>
          </w:p>
        </w:tc>
        <w:tc>
          <w:tcPr>
            <w:tcW w:w="975" w:type="dxa"/>
            <w:gridSpan w:val="3"/>
            <w:tcBorders>
              <w:top w:val="single" w:sz="6" w:space="0" w:color="auto"/>
              <w:left w:val="single" w:sz="6" w:space="0" w:color="auto"/>
              <w:bottom w:val="single" w:sz="6" w:space="0" w:color="auto"/>
              <w:right w:val="single" w:sz="6" w:space="0" w:color="auto"/>
            </w:tcBorders>
          </w:tcPr>
          <w:p w14:paraId="04FE14DC" w14:textId="77777777" w:rsidR="00112D01" w:rsidRDefault="00112D01" w:rsidP="005522CD">
            <w:pPr>
              <w:ind w:left="85" w:right="85"/>
              <w:jc w:val="center"/>
              <w:rPr>
                <w:i/>
                <w:iCs/>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2272EFB3" w14:textId="77777777" w:rsidR="00112D01" w:rsidRDefault="00112D01" w:rsidP="005522CD">
            <w:pPr>
              <w:ind w:left="85" w:right="85"/>
              <w:jc w:val="center"/>
              <w:rPr>
                <w:i/>
                <w:iCs/>
                <w:sz w:val="20"/>
                <w:szCs w:val="20"/>
              </w:rPr>
            </w:pPr>
          </w:p>
        </w:tc>
      </w:tr>
      <w:tr w:rsidR="00112D01" w14:paraId="6056B29F" w14:textId="77777777" w:rsidTr="005522CD">
        <w:tblPrEx>
          <w:tblCellMar>
            <w:top w:w="0" w:type="dxa"/>
            <w:left w:w="0" w:type="dxa"/>
            <w:bottom w:w="0" w:type="dxa"/>
            <w:right w:w="0" w:type="dxa"/>
          </w:tblCellMar>
        </w:tblPrEx>
        <w:trPr>
          <w:trHeight w:val="20"/>
        </w:trPr>
        <w:tc>
          <w:tcPr>
            <w:tcW w:w="646" w:type="dxa"/>
            <w:gridSpan w:val="3"/>
            <w:tcBorders>
              <w:top w:val="single" w:sz="6" w:space="0" w:color="auto"/>
              <w:left w:val="single" w:sz="6" w:space="0" w:color="auto"/>
              <w:bottom w:val="single" w:sz="6" w:space="0" w:color="auto"/>
              <w:right w:val="single" w:sz="6" w:space="0" w:color="auto"/>
            </w:tcBorders>
          </w:tcPr>
          <w:p w14:paraId="11047987" w14:textId="77777777" w:rsidR="00112D01" w:rsidRDefault="00112D01" w:rsidP="005522CD">
            <w:pPr>
              <w:ind w:left="85" w:right="85"/>
              <w:jc w:val="center"/>
              <w:rPr>
                <w:sz w:val="20"/>
                <w:szCs w:val="20"/>
              </w:rPr>
            </w:pPr>
          </w:p>
        </w:tc>
        <w:tc>
          <w:tcPr>
            <w:tcW w:w="1615" w:type="dxa"/>
            <w:gridSpan w:val="4"/>
            <w:tcBorders>
              <w:top w:val="single" w:sz="6" w:space="0" w:color="auto"/>
              <w:left w:val="single" w:sz="6" w:space="0" w:color="auto"/>
              <w:bottom w:val="single" w:sz="6" w:space="0" w:color="auto"/>
              <w:right w:val="single" w:sz="6" w:space="0" w:color="auto"/>
            </w:tcBorders>
          </w:tcPr>
          <w:p w14:paraId="73B6D967" w14:textId="77777777" w:rsidR="00112D01" w:rsidRDefault="00112D01" w:rsidP="005522CD">
            <w:pPr>
              <w:ind w:left="85" w:right="85"/>
              <w:jc w:val="center"/>
              <w:rPr>
                <w:sz w:val="20"/>
                <w:szCs w:val="20"/>
              </w:rPr>
            </w:pPr>
          </w:p>
        </w:tc>
        <w:tc>
          <w:tcPr>
            <w:tcW w:w="6804" w:type="dxa"/>
            <w:gridSpan w:val="12"/>
            <w:tcBorders>
              <w:top w:val="single" w:sz="6" w:space="0" w:color="auto"/>
              <w:left w:val="single" w:sz="6" w:space="0" w:color="auto"/>
              <w:bottom w:val="single" w:sz="6" w:space="0" w:color="auto"/>
              <w:right w:val="single" w:sz="6" w:space="0" w:color="auto"/>
            </w:tcBorders>
          </w:tcPr>
          <w:p w14:paraId="48BF2872" w14:textId="77777777" w:rsidR="00112D01" w:rsidRDefault="00112D01" w:rsidP="005522CD">
            <w:pPr>
              <w:ind w:left="85" w:right="85"/>
              <w:rPr>
                <w:sz w:val="20"/>
                <w:szCs w:val="20"/>
              </w:rPr>
            </w:pPr>
            <w:r>
              <w:rPr>
                <w:sz w:val="20"/>
                <w:szCs w:val="20"/>
              </w:rPr>
              <w:t xml:space="preserve">         материальные ресурсы без учета дополнительной перевозки</w:t>
            </w:r>
          </w:p>
        </w:tc>
        <w:tc>
          <w:tcPr>
            <w:tcW w:w="3396" w:type="dxa"/>
            <w:gridSpan w:val="7"/>
            <w:tcBorders>
              <w:top w:val="single" w:sz="6" w:space="0" w:color="auto"/>
              <w:left w:val="single" w:sz="6" w:space="0" w:color="auto"/>
              <w:bottom w:val="single" w:sz="6" w:space="0" w:color="auto"/>
              <w:right w:val="single" w:sz="6" w:space="0" w:color="auto"/>
            </w:tcBorders>
          </w:tcPr>
          <w:p w14:paraId="687F8A22" w14:textId="77777777" w:rsidR="00112D01" w:rsidRDefault="00112D01" w:rsidP="005522CD">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14:paraId="7FE329B1" w14:textId="77777777" w:rsidR="00112D01" w:rsidRDefault="00112D01" w:rsidP="005522CD">
            <w:pPr>
              <w:ind w:left="85" w:right="85"/>
              <w:jc w:val="center"/>
              <w:rPr>
                <w:sz w:val="20"/>
                <w:szCs w:val="20"/>
              </w:rPr>
            </w:pPr>
            <w:r>
              <w:rPr>
                <w:sz w:val="20"/>
                <w:szCs w:val="20"/>
              </w:rPr>
              <w:t>0</w:t>
            </w:r>
          </w:p>
        </w:tc>
        <w:tc>
          <w:tcPr>
            <w:tcW w:w="975" w:type="dxa"/>
            <w:gridSpan w:val="3"/>
            <w:tcBorders>
              <w:top w:val="single" w:sz="6" w:space="0" w:color="auto"/>
              <w:left w:val="single" w:sz="6" w:space="0" w:color="auto"/>
              <w:bottom w:val="single" w:sz="6" w:space="0" w:color="auto"/>
              <w:right w:val="single" w:sz="6" w:space="0" w:color="auto"/>
            </w:tcBorders>
          </w:tcPr>
          <w:p w14:paraId="48C3685B" w14:textId="77777777" w:rsidR="00112D01" w:rsidRDefault="00112D01" w:rsidP="005522CD">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0B874B0C" w14:textId="77777777" w:rsidR="00112D01" w:rsidRDefault="00112D01" w:rsidP="005522CD">
            <w:pPr>
              <w:ind w:left="85" w:right="85"/>
              <w:jc w:val="center"/>
              <w:rPr>
                <w:sz w:val="20"/>
                <w:szCs w:val="20"/>
              </w:rPr>
            </w:pPr>
            <w:r>
              <w:rPr>
                <w:sz w:val="20"/>
                <w:szCs w:val="20"/>
              </w:rPr>
              <w:t>0</w:t>
            </w:r>
          </w:p>
        </w:tc>
      </w:tr>
      <w:tr w:rsidR="00112D01" w14:paraId="05A98DC8" w14:textId="77777777" w:rsidTr="005522CD">
        <w:tblPrEx>
          <w:tblCellMar>
            <w:top w:w="0" w:type="dxa"/>
            <w:left w:w="0" w:type="dxa"/>
            <w:bottom w:w="0" w:type="dxa"/>
            <w:right w:w="0" w:type="dxa"/>
          </w:tblCellMar>
        </w:tblPrEx>
        <w:trPr>
          <w:trHeight w:val="20"/>
        </w:trPr>
        <w:tc>
          <w:tcPr>
            <w:tcW w:w="646" w:type="dxa"/>
            <w:gridSpan w:val="3"/>
            <w:tcBorders>
              <w:top w:val="single" w:sz="6" w:space="0" w:color="auto"/>
              <w:left w:val="single" w:sz="6" w:space="0" w:color="auto"/>
              <w:bottom w:val="single" w:sz="6" w:space="0" w:color="auto"/>
              <w:right w:val="single" w:sz="6" w:space="0" w:color="auto"/>
            </w:tcBorders>
          </w:tcPr>
          <w:p w14:paraId="790F5E7E" w14:textId="77777777" w:rsidR="00112D01" w:rsidRDefault="00112D01" w:rsidP="005522CD">
            <w:pPr>
              <w:ind w:left="85" w:right="85"/>
              <w:jc w:val="center"/>
              <w:rPr>
                <w:sz w:val="20"/>
                <w:szCs w:val="20"/>
              </w:rPr>
            </w:pPr>
          </w:p>
        </w:tc>
        <w:tc>
          <w:tcPr>
            <w:tcW w:w="1615" w:type="dxa"/>
            <w:gridSpan w:val="4"/>
            <w:tcBorders>
              <w:top w:val="single" w:sz="6" w:space="0" w:color="auto"/>
              <w:left w:val="single" w:sz="6" w:space="0" w:color="auto"/>
              <w:bottom w:val="single" w:sz="6" w:space="0" w:color="auto"/>
              <w:right w:val="single" w:sz="6" w:space="0" w:color="auto"/>
            </w:tcBorders>
          </w:tcPr>
          <w:p w14:paraId="5DA8F4B8" w14:textId="77777777" w:rsidR="00112D01" w:rsidRDefault="00112D01" w:rsidP="005522CD">
            <w:pPr>
              <w:ind w:left="85" w:right="85"/>
              <w:jc w:val="center"/>
              <w:rPr>
                <w:sz w:val="20"/>
                <w:szCs w:val="20"/>
              </w:rPr>
            </w:pPr>
          </w:p>
        </w:tc>
        <w:tc>
          <w:tcPr>
            <w:tcW w:w="6804" w:type="dxa"/>
            <w:gridSpan w:val="12"/>
            <w:tcBorders>
              <w:top w:val="single" w:sz="6" w:space="0" w:color="auto"/>
              <w:left w:val="single" w:sz="6" w:space="0" w:color="auto"/>
              <w:bottom w:val="single" w:sz="6" w:space="0" w:color="auto"/>
              <w:right w:val="single" w:sz="6" w:space="0" w:color="auto"/>
            </w:tcBorders>
          </w:tcPr>
          <w:p w14:paraId="35C114E1" w14:textId="77777777" w:rsidR="00112D01" w:rsidRDefault="00112D01" w:rsidP="005522CD">
            <w:pPr>
              <w:ind w:left="85" w:right="85"/>
              <w:rPr>
                <w:sz w:val="20"/>
                <w:szCs w:val="20"/>
              </w:rPr>
            </w:pPr>
            <w:r>
              <w:rPr>
                <w:sz w:val="20"/>
                <w:szCs w:val="20"/>
              </w:rPr>
              <w:t xml:space="preserve">         дополнительная перевозка материальных ресурсов</w:t>
            </w:r>
          </w:p>
        </w:tc>
        <w:tc>
          <w:tcPr>
            <w:tcW w:w="3396" w:type="dxa"/>
            <w:gridSpan w:val="7"/>
            <w:tcBorders>
              <w:top w:val="single" w:sz="6" w:space="0" w:color="auto"/>
              <w:left w:val="single" w:sz="6" w:space="0" w:color="auto"/>
              <w:bottom w:val="single" w:sz="6" w:space="0" w:color="auto"/>
              <w:right w:val="single" w:sz="6" w:space="0" w:color="auto"/>
            </w:tcBorders>
          </w:tcPr>
          <w:p w14:paraId="4B4AD401" w14:textId="77777777" w:rsidR="00112D01" w:rsidRDefault="00112D01" w:rsidP="005522CD">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14:paraId="10B40328" w14:textId="77777777" w:rsidR="00112D01" w:rsidRDefault="00112D01" w:rsidP="005522CD">
            <w:pPr>
              <w:ind w:left="85" w:right="85"/>
              <w:jc w:val="center"/>
              <w:rPr>
                <w:sz w:val="20"/>
                <w:szCs w:val="20"/>
              </w:rPr>
            </w:pPr>
            <w:r>
              <w:rPr>
                <w:sz w:val="20"/>
                <w:szCs w:val="20"/>
              </w:rPr>
              <w:t>0</w:t>
            </w:r>
          </w:p>
        </w:tc>
        <w:tc>
          <w:tcPr>
            <w:tcW w:w="975" w:type="dxa"/>
            <w:gridSpan w:val="3"/>
            <w:tcBorders>
              <w:top w:val="single" w:sz="6" w:space="0" w:color="auto"/>
              <w:left w:val="single" w:sz="6" w:space="0" w:color="auto"/>
              <w:bottom w:val="single" w:sz="6" w:space="0" w:color="auto"/>
              <w:right w:val="single" w:sz="6" w:space="0" w:color="auto"/>
            </w:tcBorders>
          </w:tcPr>
          <w:p w14:paraId="64E9D25F" w14:textId="77777777" w:rsidR="00112D01" w:rsidRDefault="00112D01" w:rsidP="005522CD">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7938733B" w14:textId="77777777" w:rsidR="00112D01" w:rsidRDefault="00112D01" w:rsidP="005522CD">
            <w:pPr>
              <w:ind w:left="85" w:right="85"/>
              <w:jc w:val="center"/>
              <w:rPr>
                <w:sz w:val="20"/>
                <w:szCs w:val="20"/>
              </w:rPr>
            </w:pPr>
            <w:r>
              <w:rPr>
                <w:sz w:val="20"/>
                <w:szCs w:val="20"/>
              </w:rPr>
              <w:t>0</w:t>
            </w:r>
          </w:p>
        </w:tc>
      </w:tr>
      <w:tr w:rsidR="00112D01" w14:paraId="2BB57246" w14:textId="77777777" w:rsidTr="005522CD">
        <w:tblPrEx>
          <w:tblCellMar>
            <w:top w:w="0" w:type="dxa"/>
            <w:left w:w="0" w:type="dxa"/>
            <w:bottom w:w="0" w:type="dxa"/>
            <w:right w:w="0" w:type="dxa"/>
          </w:tblCellMar>
        </w:tblPrEx>
        <w:trPr>
          <w:trHeight w:val="20"/>
        </w:trPr>
        <w:tc>
          <w:tcPr>
            <w:tcW w:w="646" w:type="dxa"/>
            <w:gridSpan w:val="3"/>
            <w:tcBorders>
              <w:top w:val="single" w:sz="6" w:space="0" w:color="auto"/>
              <w:left w:val="single" w:sz="6" w:space="0" w:color="auto"/>
              <w:bottom w:val="single" w:sz="6" w:space="0" w:color="auto"/>
              <w:right w:val="single" w:sz="6" w:space="0" w:color="auto"/>
            </w:tcBorders>
          </w:tcPr>
          <w:p w14:paraId="54B0E222" w14:textId="77777777" w:rsidR="00112D01" w:rsidRDefault="00112D01" w:rsidP="005522CD">
            <w:pPr>
              <w:ind w:left="85" w:right="85"/>
              <w:jc w:val="center"/>
              <w:rPr>
                <w:sz w:val="20"/>
                <w:szCs w:val="20"/>
              </w:rPr>
            </w:pPr>
          </w:p>
        </w:tc>
        <w:tc>
          <w:tcPr>
            <w:tcW w:w="1615" w:type="dxa"/>
            <w:gridSpan w:val="4"/>
            <w:tcBorders>
              <w:top w:val="single" w:sz="6" w:space="0" w:color="auto"/>
              <w:left w:val="single" w:sz="6" w:space="0" w:color="auto"/>
              <w:bottom w:val="single" w:sz="6" w:space="0" w:color="auto"/>
              <w:right w:val="single" w:sz="6" w:space="0" w:color="auto"/>
            </w:tcBorders>
          </w:tcPr>
          <w:p w14:paraId="20E02033" w14:textId="77777777" w:rsidR="00112D01" w:rsidRDefault="00112D01" w:rsidP="005522CD">
            <w:pPr>
              <w:ind w:left="85" w:right="85"/>
              <w:jc w:val="center"/>
              <w:rPr>
                <w:sz w:val="20"/>
                <w:szCs w:val="20"/>
              </w:rPr>
            </w:pPr>
          </w:p>
        </w:tc>
        <w:tc>
          <w:tcPr>
            <w:tcW w:w="6804" w:type="dxa"/>
            <w:gridSpan w:val="12"/>
            <w:tcBorders>
              <w:top w:val="single" w:sz="6" w:space="0" w:color="auto"/>
              <w:left w:val="single" w:sz="6" w:space="0" w:color="auto"/>
              <w:bottom w:val="single" w:sz="6" w:space="0" w:color="auto"/>
              <w:right w:val="single" w:sz="6" w:space="0" w:color="auto"/>
            </w:tcBorders>
          </w:tcPr>
          <w:p w14:paraId="514002F1" w14:textId="77777777" w:rsidR="00112D01" w:rsidRDefault="00112D01" w:rsidP="005522CD">
            <w:pPr>
              <w:ind w:left="85" w:right="85"/>
              <w:rPr>
                <w:sz w:val="20"/>
                <w:szCs w:val="20"/>
              </w:rPr>
            </w:pPr>
            <w:r>
              <w:rPr>
                <w:sz w:val="20"/>
                <w:szCs w:val="20"/>
              </w:rPr>
              <w:t xml:space="preserve">      перевозка</w:t>
            </w:r>
          </w:p>
        </w:tc>
        <w:tc>
          <w:tcPr>
            <w:tcW w:w="3396" w:type="dxa"/>
            <w:gridSpan w:val="7"/>
            <w:tcBorders>
              <w:top w:val="single" w:sz="6" w:space="0" w:color="auto"/>
              <w:left w:val="single" w:sz="6" w:space="0" w:color="auto"/>
              <w:bottom w:val="single" w:sz="6" w:space="0" w:color="auto"/>
              <w:right w:val="single" w:sz="6" w:space="0" w:color="auto"/>
            </w:tcBorders>
          </w:tcPr>
          <w:p w14:paraId="1FBDBD28" w14:textId="77777777" w:rsidR="00112D01" w:rsidRDefault="00112D01" w:rsidP="005522CD">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14:paraId="4D0E66B2" w14:textId="77777777" w:rsidR="00112D01" w:rsidRDefault="00112D01" w:rsidP="005522CD">
            <w:pPr>
              <w:ind w:left="85" w:right="85"/>
              <w:jc w:val="center"/>
              <w:rPr>
                <w:sz w:val="20"/>
                <w:szCs w:val="20"/>
              </w:rPr>
            </w:pPr>
            <w:r>
              <w:rPr>
                <w:sz w:val="20"/>
                <w:szCs w:val="20"/>
              </w:rPr>
              <w:t>0</w:t>
            </w:r>
          </w:p>
        </w:tc>
        <w:tc>
          <w:tcPr>
            <w:tcW w:w="975" w:type="dxa"/>
            <w:gridSpan w:val="3"/>
            <w:tcBorders>
              <w:top w:val="single" w:sz="6" w:space="0" w:color="auto"/>
              <w:left w:val="single" w:sz="6" w:space="0" w:color="auto"/>
              <w:bottom w:val="single" w:sz="6" w:space="0" w:color="auto"/>
              <w:right w:val="single" w:sz="6" w:space="0" w:color="auto"/>
            </w:tcBorders>
          </w:tcPr>
          <w:p w14:paraId="3C869939" w14:textId="77777777" w:rsidR="00112D01" w:rsidRDefault="00112D01" w:rsidP="005522CD">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12B10264" w14:textId="77777777" w:rsidR="00112D01" w:rsidRDefault="00112D01" w:rsidP="005522CD">
            <w:pPr>
              <w:ind w:left="85" w:right="85"/>
              <w:jc w:val="center"/>
              <w:rPr>
                <w:sz w:val="20"/>
                <w:szCs w:val="20"/>
              </w:rPr>
            </w:pPr>
            <w:r>
              <w:rPr>
                <w:sz w:val="20"/>
                <w:szCs w:val="20"/>
              </w:rPr>
              <w:t>0</w:t>
            </w:r>
          </w:p>
        </w:tc>
      </w:tr>
      <w:tr w:rsidR="00112D01" w14:paraId="08D413F3" w14:textId="77777777" w:rsidTr="005522CD">
        <w:tblPrEx>
          <w:tblCellMar>
            <w:top w:w="0" w:type="dxa"/>
            <w:left w:w="0" w:type="dxa"/>
            <w:bottom w:w="0" w:type="dxa"/>
            <w:right w:w="0" w:type="dxa"/>
          </w:tblCellMar>
        </w:tblPrEx>
        <w:trPr>
          <w:trHeight w:val="20"/>
        </w:trPr>
        <w:tc>
          <w:tcPr>
            <w:tcW w:w="646" w:type="dxa"/>
            <w:gridSpan w:val="3"/>
            <w:tcBorders>
              <w:top w:val="single" w:sz="6" w:space="0" w:color="auto"/>
              <w:left w:val="single" w:sz="6" w:space="0" w:color="auto"/>
              <w:bottom w:val="single" w:sz="6" w:space="0" w:color="auto"/>
              <w:right w:val="single" w:sz="6" w:space="0" w:color="auto"/>
            </w:tcBorders>
          </w:tcPr>
          <w:p w14:paraId="6AEDA6E4" w14:textId="77777777" w:rsidR="00112D01" w:rsidRDefault="00112D01" w:rsidP="005522CD">
            <w:pPr>
              <w:ind w:left="85" w:right="85"/>
              <w:jc w:val="center"/>
              <w:rPr>
                <w:sz w:val="20"/>
                <w:szCs w:val="20"/>
              </w:rPr>
            </w:pPr>
          </w:p>
        </w:tc>
        <w:tc>
          <w:tcPr>
            <w:tcW w:w="1615" w:type="dxa"/>
            <w:gridSpan w:val="4"/>
            <w:tcBorders>
              <w:top w:val="single" w:sz="6" w:space="0" w:color="auto"/>
              <w:left w:val="single" w:sz="6" w:space="0" w:color="auto"/>
              <w:bottom w:val="single" w:sz="6" w:space="0" w:color="auto"/>
              <w:right w:val="single" w:sz="6" w:space="0" w:color="auto"/>
            </w:tcBorders>
          </w:tcPr>
          <w:p w14:paraId="3A287343" w14:textId="77777777" w:rsidR="00112D01" w:rsidRDefault="00112D01" w:rsidP="005522CD">
            <w:pPr>
              <w:ind w:left="85" w:right="85"/>
              <w:jc w:val="center"/>
              <w:rPr>
                <w:sz w:val="20"/>
                <w:szCs w:val="20"/>
              </w:rPr>
            </w:pPr>
          </w:p>
        </w:tc>
        <w:tc>
          <w:tcPr>
            <w:tcW w:w="6804" w:type="dxa"/>
            <w:gridSpan w:val="12"/>
            <w:tcBorders>
              <w:top w:val="single" w:sz="6" w:space="0" w:color="auto"/>
              <w:left w:val="single" w:sz="6" w:space="0" w:color="auto"/>
              <w:bottom w:val="single" w:sz="6" w:space="0" w:color="auto"/>
              <w:right w:val="single" w:sz="6" w:space="0" w:color="auto"/>
            </w:tcBorders>
          </w:tcPr>
          <w:p w14:paraId="3CDAA3B0" w14:textId="77777777" w:rsidR="00112D01" w:rsidRDefault="00112D01" w:rsidP="005522CD">
            <w:pPr>
              <w:ind w:left="85" w:right="85"/>
              <w:rPr>
                <w:sz w:val="20"/>
                <w:szCs w:val="20"/>
              </w:rPr>
            </w:pPr>
            <w:r>
              <w:rPr>
                <w:sz w:val="20"/>
                <w:szCs w:val="20"/>
              </w:rPr>
              <w:t xml:space="preserve">   Всего ФОТ (</w:t>
            </w:r>
            <w:proofErr w:type="spellStart"/>
            <w:r>
              <w:rPr>
                <w:sz w:val="20"/>
                <w:szCs w:val="20"/>
              </w:rPr>
              <w:t>справочно</w:t>
            </w:r>
            <w:proofErr w:type="spellEnd"/>
            <w:r>
              <w:rPr>
                <w:sz w:val="20"/>
                <w:szCs w:val="20"/>
              </w:rPr>
              <w:t>)</w:t>
            </w:r>
          </w:p>
        </w:tc>
        <w:tc>
          <w:tcPr>
            <w:tcW w:w="3396" w:type="dxa"/>
            <w:gridSpan w:val="7"/>
            <w:tcBorders>
              <w:top w:val="single" w:sz="6" w:space="0" w:color="auto"/>
              <w:left w:val="single" w:sz="6" w:space="0" w:color="auto"/>
              <w:bottom w:val="single" w:sz="6" w:space="0" w:color="auto"/>
              <w:right w:val="single" w:sz="6" w:space="0" w:color="auto"/>
            </w:tcBorders>
          </w:tcPr>
          <w:p w14:paraId="2AC66251" w14:textId="77777777" w:rsidR="00112D01" w:rsidRDefault="00112D01" w:rsidP="005522CD">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14:paraId="17B68CED" w14:textId="77777777" w:rsidR="00112D01" w:rsidRDefault="00112D01" w:rsidP="005522CD">
            <w:pPr>
              <w:ind w:left="85" w:right="85"/>
              <w:jc w:val="center"/>
              <w:rPr>
                <w:sz w:val="20"/>
                <w:szCs w:val="20"/>
              </w:rPr>
            </w:pPr>
            <w:r>
              <w:rPr>
                <w:sz w:val="20"/>
                <w:szCs w:val="20"/>
              </w:rPr>
              <w:t>0</w:t>
            </w:r>
          </w:p>
        </w:tc>
        <w:tc>
          <w:tcPr>
            <w:tcW w:w="975" w:type="dxa"/>
            <w:gridSpan w:val="3"/>
            <w:tcBorders>
              <w:top w:val="single" w:sz="6" w:space="0" w:color="auto"/>
              <w:left w:val="single" w:sz="6" w:space="0" w:color="auto"/>
              <w:bottom w:val="single" w:sz="6" w:space="0" w:color="auto"/>
              <w:right w:val="single" w:sz="6" w:space="0" w:color="auto"/>
            </w:tcBorders>
          </w:tcPr>
          <w:p w14:paraId="51492F39" w14:textId="77777777" w:rsidR="00112D01" w:rsidRDefault="00112D01" w:rsidP="005522CD">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7FA57059" w14:textId="77777777" w:rsidR="00112D01" w:rsidRDefault="00112D01" w:rsidP="005522CD">
            <w:pPr>
              <w:ind w:left="85" w:right="85"/>
              <w:jc w:val="center"/>
              <w:rPr>
                <w:sz w:val="20"/>
                <w:szCs w:val="20"/>
              </w:rPr>
            </w:pPr>
            <w:r>
              <w:rPr>
                <w:sz w:val="20"/>
                <w:szCs w:val="20"/>
              </w:rPr>
              <w:t>0</w:t>
            </w:r>
          </w:p>
        </w:tc>
      </w:tr>
      <w:tr w:rsidR="00112D01" w14:paraId="633C57C2" w14:textId="77777777" w:rsidTr="005522CD">
        <w:tblPrEx>
          <w:tblCellMar>
            <w:top w:w="0" w:type="dxa"/>
            <w:left w:w="0" w:type="dxa"/>
            <w:bottom w:w="0" w:type="dxa"/>
            <w:right w:w="0" w:type="dxa"/>
          </w:tblCellMar>
        </w:tblPrEx>
        <w:trPr>
          <w:trHeight w:val="20"/>
        </w:trPr>
        <w:tc>
          <w:tcPr>
            <w:tcW w:w="646" w:type="dxa"/>
            <w:gridSpan w:val="3"/>
            <w:tcBorders>
              <w:top w:val="single" w:sz="6" w:space="0" w:color="auto"/>
              <w:left w:val="single" w:sz="6" w:space="0" w:color="auto"/>
              <w:bottom w:val="single" w:sz="6" w:space="0" w:color="auto"/>
              <w:right w:val="single" w:sz="6" w:space="0" w:color="auto"/>
            </w:tcBorders>
          </w:tcPr>
          <w:p w14:paraId="4B0E1071" w14:textId="77777777" w:rsidR="00112D01" w:rsidRDefault="00112D01" w:rsidP="005522CD">
            <w:pPr>
              <w:ind w:left="85" w:right="85"/>
              <w:jc w:val="center"/>
              <w:rPr>
                <w:sz w:val="20"/>
                <w:szCs w:val="20"/>
              </w:rPr>
            </w:pPr>
          </w:p>
        </w:tc>
        <w:tc>
          <w:tcPr>
            <w:tcW w:w="1615" w:type="dxa"/>
            <w:gridSpan w:val="4"/>
            <w:tcBorders>
              <w:top w:val="single" w:sz="6" w:space="0" w:color="auto"/>
              <w:left w:val="single" w:sz="6" w:space="0" w:color="auto"/>
              <w:bottom w:val="single" w:sz="6" w:space="0" w:color="auto"/>
              <w:right w:val="single" w:sz="6" w:space="0" w:color="auto"/>
            </w:tcBorders>
          </w:tcPr>
          <w:p w14:paraId="75999D9B" w14:textId="77777777" w:rsidR="00112D01" w:rsidRDefault="00112D01" w:rsidP="005522CD">
            <w:pPr>
              <w:ind w:left="85" w:right="85"/>
              <w:jc w:val="center"/>
              <w:rPr>
                <w:sz w:val="20"/>
                <w:szCs w:val="20"/>
              </w:rPr>
            </w:pPr>
          </w:p>
        </w:tc>
        <w:tc>
          <w:tcPr>
            <w:tcW w:w="6804" w:type="dxa"/>
            <w:gridSpan w:val="12"/>
            <w:tcBorders>
              <w:top w:val="single" w:sz="6" w:space="0" w:color="auto"/>
              <w:left w:val="single" w:sz="6" w:space="0" w:color="auto"/>
              <w:bottom w:val="single" w:sz="6" w:space="0" w:color="auto"/>
              <w:right w:val="single" w:sz="6" w:space="0" w:color="auto"/>
            </w:tcBorders>
          </w:tcPr>
          <w:p w14:paraId="21404C5B" w14:textId="77777777" w:rsidR="00112D01" w:rsidRDefault="00112D01" w:rsidP="005522CD">
            <w:pPr>
              <w:ind w:left="85" w:right="85"/>
              <w:rPr>
                <w:sz w:val="20"/>
                <w:szCs w:val="20"/>
              </w:rPr>
            </w:pPr>
            <w:r>
              <w:rPr>
                <w:sz w:val="20"/>
                <w:szCs w:val="20"/>
              </w:rPr>
              <w:t xml:space="preserve">   Всего накладные расходы</w:t>
            </w:r>
          </w:p>
        </w:tc>
        <w:tc>
          <w:tcPr>
            <w:tcW w:w="3396" w:type="dxa"/>
            <w:gridSpan w:val="7"/>
            <w:tcBorders>
              <w:top w:val="single" w:sz="6" w:space="0" w:color="auto"/>
              <w:left w:val="single" w:sz="6" w:space="0" w:color="auto"/>
              <w:bottom w:val="single" w:sz="6" w:space="0" w:color="auto"/>
              <w:right w:val="single" w:sz="6" w:space="0" w:color="auto"/>
            </w:tcBorders>
          </w:tcPr>
          <w:p w14:paraId="3ABDFB14" w14:textId="77777777" w:rsidR="00112D01" w:rsidRDefault="00112D01" w:rsidP="005522CD">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14:paraId="2555F4B3" w14:textId="77777777" w:rsidR="00112D01" w:rsidRDefault="00112D01" w:rsidP="005522CD">
            <w:pPr>
              <w:ind w:left="85" w:right="85"/>
              <w:jc w:val="center"/>
              <w:rPr>
                <w:sz w:val="20"/>
                <w:szCs w:val="20"/>
              </w:rPr>
            </w:pPr>
            <w:r>
              <w:rPr>
                <w:sz w:val="20"/>
                <w:szCs w:val="20"/>
              </w:rPr>
              <w:t>0</w:t>
            </w:r>
          </w:p>
        </w:tc>
        <w:tc>
          <w:tcPr>
            <w:tcW w:w="975" w:type="dxa"/>
            <w:gridSpan w:val="3"/>
            <w:tcBorders>
              <w:top w:val="single" w:sz="6" w:space="0" w:color="auto"/>
              <w:left w:val="single" w:sz="6" w:space="0" w:color="auto"/>
              <w:bottom w:val="single" w:sz="6" w:space="0" w:color="auto"/>
              <w:right w:val="single" w:sz="6" w:space="0" w:color="auto"/>
            </w:tcBorders>
          </w:tcPr>
          <w:p w14:paraId="6D9946F9" w14:textId="77777777" w:rsidR="00112D01" w:rsidRDefault="00112D01" w:rsidP="005522CD">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2C44B765" w14:textId="77777777" w:rsidR="00112D01" w:rsidRDefault="00112D01" w:rsidP="005522CD">
            <w:pPr>
              <w:ind w:left="85" w:right="85"/>
              <w:jc w:val="center"/>
              <w:rPr>
                <w:sz w:val="20"/>
                <w:szCs w:val="20"/>
              </w:rPr>
            </w:pPr>
            <w:r>
              <w:rPr>
                <w:sz w:val="20"/>
                <w:szCs w:val="20"/>
              </w:rPr>
              <w:t>0</w:t>
            </w:r>
          </w:p>
        </w:tc>
      </w:tr>
      <w:tr w:rsidR="00112D01" w14:paraId="79EADC45" w14:textId="77777777" w:rsidTr="005522CD">
        <w:tblPrEx>
          <w:tblCellMar>
            <w:top w:w="0" w:type="dxa"/>
            <w:left w:w="0" w:type="dxa"/>
            <w:bottom w:w="0" w:type="dxa"/>
            <w:right w:w="0" w:type="dxa"/>
          </w:tblCellMar>
        </w:tblPrEx>
        <w:trPr>
          <w:trHeight w:val="20"/>
        </w:trPr>
        <w:tc>
          <w:tcPr>
            <w:tcW w:w="646" w:type="dxa"/>
            <w:gridSpan w:val="3"/>
            <w:tcBorders>
              <w:top w:val="single" w:sz="6" w:space="0" w:color="auto"/>
              <w:left w:val="single" w:sz="6" w:space="0" w:color="auto"/>
              <w:bottom w:val="single" w:sz="6" w:space="0" w:color="auto"/>
              <w:right w:val="single" w:sz="6" w:space="0" w:color="auto"/>
            </w:tcBorders>
          </w:tcPr>
          <w:p w14:paraId="1CFFA4EA" w14:textId="77777777" w:rsidR="00112D01" w:rsidRDefault="00112D01" w:rsidP="005522CD">
            <w:pPr>
              <w:ind w:left="85" w:right="85"/>
              <w:jc w:val="center"/>
              <w:rPr>
                <w:sz w:val="20"/>
                <w:szCs w:val="20"/>
              </w:rPr>
            </w:pPr>
          </w:p>
        </w:tc>
        <w:tc>
          <w:tcPr>
            <w:tcW w:w="1615" w:type="dxa"/>
            <w:gridSpan w:val="4"/>
            <w:tcBorders>
              <w:top w:val="single" w:sz="6" w:space="0" w:color="auto"/>
              <w:left w:val="single" w:sz="6" w:space="0" w:color="auto"/>
              <w:bottom w:val="single" w:sz="6" w:space="0" w:color="auto"/>
              <w:right w:val="single" w:sz="6" w:space="0" w:color="auto"/>
            </w:tcBorders>
          </w:tcPr>
          <w:p w14:paraId="16666D04" w14:textId="77777777" w:rsidR="00112D01" w:rsidRDefault="00112D01" w:rsidP="005522CD">
            <w:pPr>
              <w:ind w:left="85" w:right="85"/>
              <w:jc w:val="center"/>
              <w:rPr>
                <w:sz w:val="20"/>
                <w:szCs w:val="20"/>
              </w:rPr>
            </w:pPr>
          </w:p>
        </w:tc>
        <w:tc>
          <w:tcPr>
            <w:tcW w:w="6804" w:type="dxa"/>
            <w:gridSpan w:val="12"/>
            <w:tcBorders>
              <w:top w:val="single" w:sz="6" w:space="0" w:color="auto"/>
              <w:left w:val="single" w:sz="6" w:space="0" w:color="auto"/>
              <w:bottom w:val="single" w:sz="6" w:space="0" w:color="auto"/>
              <w:right w:val="single" w:sz="6" w:space="0" w:color="auto"/>
            </w:tcBorders>
          </w:tcPr>
          <w:p w14:paraId="7270FB48" w14:textId="77777777" w:rsidR="00112D01" w:rsidRDefault="00112D01" w:rsidP="005522CD">
            <w:pPr>
              <w:ind w:left="85" w:right="85"/>
              <w:rPr>
                <w:sz w:val="20"/>
                <w:szCs w:val="20"/>
              </w:rPr>
            </w:pPr>
            <w:r>
              <w:rPr>
                <w:sz w:val="20"/>
                <w:szCs w:val="20"/>
              </w:rPr>
              <w:t xml:space="preserve">   Всего сметная прибыль</w:t>
            </w:r>
          </w:p>
        </w:tc>
        <w:tc>
          <w:tcPr>
            <w:tcW w:w="3396" w:type="dxa"/>
            <w:gridSpan w:val="7"/>
            <w:tcBorders>
              <w:top w:val="single" w:sz="6" w:space="0" w:color="auto"/>
              <w:left w:val="single" w:sz="6" w:space="0" w:color="auto"/>
              <w:bottom w:val="single" w:sz="6" w:space="0" w:color="auto"/>
              <w:right w:val="single" w:sz="6" w:space="0" w:color="auto"/>
            </w:tcBorders>
          </w:tcPr>
          <w:p w14:paraId="7364E846" w14:textId="77777777" w:rsidR="00112D01" w:rsidRDefault="00112D01" w:rsidP="005522CD">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14:paraId="012FADA9" w14:textId="77777777" w:rsidR="00112D01" w:rsidRDefault="00112D01" w:rsidP="005522CD">
            <w:pPr>
              <w:ind w:left="85" w:right="85"/>
              <w:jc w:val="center"/>
              <w:rPr>
                <w:sz w:val="20"/>
                <w:szCs w:val="20"/>
              </w:rPr>
            </w:pPr>
            <w:r>
              <w:rPr>
                <w:sz w:val="20"/>
                <w:szCs w:val="20"/>
              </w:rPr>
              <w:t>0</w:t>
            </w:r>
          </w:p>
        </w:tc>
        <w:tc>
          <w:tcPr>
            <w:tcW w:w="975" w:type="dxa"/>
            <w:gridSpan w:val="3"/>
            <w:tcBorders>
              <w:top w:val="single" w:sz="6" w:space="0" w:color="auto"/>
              <w:left w:val="single" w:sz="6" w:space="0" w:color="auto"/>
              <w:bottom w:val="single" w:sz="6" w:space="0" w:color="auto"/>
              <w:right w:val="single" w:sz="6" w:space="0" w:color="auto"/>
            </w:tcBorders>
          </w:tcPr>
          <w:p w14:paraId="1D25D2FC" w14:textId="77777777" w:rsidR="00112D01" w:rsidRDefault="00112D01" w:rsidP="005522CD">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4F1BD5EE" w14:textId="77777777" w:rsidR="00112D01" w:rsidRDefault="00112D01" w:rsidP="005522CD">
            <w:pPr>
              <w:ind w:left="85" w:right="85"/>
              <w:jc w:val="center"/>
              <w:rPr>
                <w:sz w:val="20"/>
                <w:szCs w:val="20"/>
              </w:rPr>
            </w:pPr>
            <w:r>
              <w:rPr>
                <w:sz w:val="20"/>
                <w:szCs w:val="20"/>
              </w:rPr>
              <w:t>0</w:t>
            </w:r>
          </w:p>
        </w:tc>
      </w:tr>
      <w:tr w:rsidR="00112D01" w14:paraId="7B213A90" w14:textId="77777777" w:rsidTr="005522CD">
        <w:tblPrEx>
          <w:tblCellMar>
            <w:top w:w="0" w:type="dxa"/>
            <w:left w:w="0" w:type="dxa"/>
            <w:bottom w:w="0" w:type="dxa"/>
            <w:right w:w="0" w:type="dxa"/>
          </w:tblCellMar>
        </w:tblPrEx>
        <w:trPr>
          <w:trHeight w:val="20"/>
        </w:trPr>
        <w:tc>
          <w:tcPr>
            <w:tcW w:w="646" w:type="dxa"/>
            <w:gridSpan w:val="3"/>
            <w:tcBorders>
              <w:top w:val="single" w:sz="6" w:space="0" w:color="auto"/>
              <w:left w:val="single" w:sz="6" w:space="0" w:color="auto"/>
              <w:bottom w:val="single" w:sz="6" w:space="0" w:color="auto"/>
              <w:right w:val="single" w:sz="6" w:space="0" w:color="auto"/>
            </w:tcBorders>
          </w:tcPr>
          <w:p w14:paraId="42112C44" w14:textId="77777777" w:rsidR="00112D01" w:rsidRDefault="00112D01" w:rsidP="005522CD">
            <w:pPr>
              <w:ind w:left="85" w:right="85"/>
              <w:jc w:val="center"/>
              <w:rPr>
                <w:sz w:val="20"/>
                <w:szCs w:val="20"/>
              </w:rPr>
            </w:pPr>
          </w:p>
        </w:tc>
        <w:tc>
          <w:tcPr>
            <w:tcW w:w="1615" w:type="dxa"/>
            <w:gridSpan w:val="4"/>
            <w:tcBorders>
              <w:top w:val="single" w:sz="6" w:space="0" w:color="auto"/>
              <w:left w:val="single" w:sz="6" w:space="0" w:color="auto"/>
              <w:bottom w:val="single" w:sz="6" w:space="0" w:color="auto"/>
              <w:right w:val="single" w:sz="6" w:space="0" w:color="auto"/>
            </w:tcBorders>
          </w:tcPr>
          <w:p w14:paraId="27DC0771" w14:textId="77777777" w:rsidR="00112D01" w:rsidRDefault="00112D01" w:rsidP="005522CD">
            <w:pPr>
              <w:ind w:left="85" w:right="85"/>
              <w:jc w:val="center"/>
              <w:rPr>
                <w:sz w:val="20"/>
                <w:szCs w:val="20"/>
              </w:rPr>
            </w:pPr>
          </w:p>
        </w:tc>
        <w:tc>
          <w:tcPr>
            <w:tcW w:w="10200" w:type="dxa"/>
            <w:gridSpan w:val="19"/>
            <w:tcBorders>
              <w:top w:val="single" w:sz="6" w:space="0" w:color="auto"/>
              <w:left w:val="single" w:sz="6" w:space="0" w:color="auto"/>
              <w:bottom w:val="single" w:sz="6" w:space="0" w:color="auto"/>
              <w:right w:val="single" w:sz="6" w:space="0" w:color="auto"/>
            </w:tcBorders>
          </w:tcPr>
          <w:p w14:paraId="3F16529E" w14:textId="77777777" w:rsidR="00112D01" w:rsidRDefault="00112D01" w:rsidP="005522CD">
            <w:pPr>
              <w:ind w:left="85" w:right="85"/>
              <w:rPr>
                <w:sz w:val="20"/>
                <w:szCs w:val="20"/>
              </w:rPr>
            </w:pPr>
            <w:r>
              <w:rPr>
                <w:sz w:val="20"/>
                <w:szCs w:val="20"/>
              </w:rPr>
              <w:t xml:space="preserve"> </w:t>
            </w:r>
          </w:p>
        </w:tc>
        <w:tc>
          <w:tcPr>
            <w:tcW w:w="1134" w:type="dxa"/>
            <w:gridSpan w:val="3"/>
            <w:tcBorders>
              <w:top w:val="single" w:sz="6" w:space="0" w:color="auto"/>
              <w:left w:val="single" w:sz="6" w:space="0" w:color="auto"/>
              <w:bottom w:val="single" w:sz="6" w:space="0" w:color="auto"/>
              <w:right w:val="single" w:sz="6" w:space="0" w:color="auto"/>
            </w:tcBorders>
          </w:tcPr>
          <w:p w14:paraId="566C45B3" w14:textId="77777777" w:rsidR="00112D01" w:rsidRDefault="00112D01" w:rsidP="005522CD">
            <w:pPr>
              <w:ind w:left="85" w:right="85"/>
              <w:jc w:val="center"/>
              <w:rPr>
                <w:sz w:val="20"/>
                <w:szCs w:val="20"/>
              </w:rPr>
            </w:pPr>
          </w:p>
        </w:tc>
        <w:tc>
          <w:tcPr>
            <w:tcW w:w="975" w:type="dxa"/>
            <w:gridSpan w:val="3"/>
            <w:tcBorders>
              <w:top w:val="single" w:sz="6" w:space="0" w:color="auto"/>
              <w:left w:val="single" w:sz="6" w:space="0" w:color="auto"/>
              <w:bottom w:val="single" w:sz="6" w:space="0" w:color="auto"/>
              <w:right w:val="single" w:sz="6" w:space="0" w:color="auto"/>
            </w:tcBorders>
          </w:tcPr>
          <w:p w14:paraId="12BAB6C0" w14:textId="77777777" w:rsidR="00112D01" w:rsidRDefault="00112D01" w:rsidP="005522CD">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2001AB9C" w14:textId="77777777" w:rsidR="00112D01" w:rsidRDefault="00112D01" w:rsidP="005522CD">
            <w:pPr>
              <w:ind w:left="85" w:right="85"/>
              <w:jc w:val="center"/>
              <w:rPr>
                <w:sz w:val="20"/>
                <w:szCs w:val="20"/>
              </w:rPr>
            </w:pPr>
          </w:p>
        </w:tc>
      </w:tr>
      <w:tr w:rsidR="00112D01" w14:paraId="2A4B9D77" w14:textId="77777777" w:rsidTr="005522CD">
        <w:tblPrEx>
          <w:tblCellMar>
            <w:top w:w="0" w:type="dxa"/>
            <w:left w:w="0" w:type="dxa"/>
            <w:bottom w:w="0" w:type="dxa"/>
            <w:right w:w="0" w:type="dxa"/>
          </w:tblCellMar>
        </w:tblPrEx>
        <w:trPr>
          <w:trHeight w:val="20"/>
        </w:trPr>
        <w:tc>
          <w:tcPr>
            <w:tcW w:w="646" w:type="dxa"/>
            <w:gridSpan w:val="3"/>
            <w:tcBorders>
              <w:top w:val="single" w:sz="6" w:space="0" w:color="auto"/>
              <w:left w:val="single" w:sz="6" w:space="0" w:color="auto"/>
              <w:bottom w:val="single" w:sz="6" w:space="0" w:color="auto"/>
              <w:right w:val="single" w:sz="6" w:space="0" w:color="auto"/>
            </w:tcBorders>
          </w:tcPr>
          <w:p w14:paraId="44D09DAC" w14:textId="77777777" w:rsidR="00112D01" w:rsidRDefault="00112D01" w:rsidP="005522CD">
            <w:pPr>
              <w:ind w:left="85" w:right="85"/>
              <w:jc w:val="center"/>
              <w:rPr>
                <w:b/>
                <w:bCs/>
                <w:sz w:val="20"/>
                <w:szCs w:val="20"/>
              </w:rPr>
            </w:pPr>
          </w:p>
        </w:tc>
        <w:tc>
          <w:tcPr>
            <w:tcW w:w="1615" w:type="dxa"/>
            <w:gridSpan w:val="4"/>
            <w:tcBorders>
              <w:top w:val="single" w:sz="6" w:space="0" w:color="auto"/>
              <w:left w:val="single" w:sz="6" w:space="0" w:color="auto"/>
              <w:bottom w:val="single" w:sz="6" w:space="0" w:color="auto"/>
              <w:right w:val="single" w:sz="6" w:space="0" w:color="auto"/>
            </w:tcBorders>
          </w:tcPr>
          <w:p w14:paraId="123DB6F7" w14:textId="77777777" w:rsidR="00112D01" w:rsidRDefault="00112D01" w:rsidP="005522CD">
            <w:pPr>
              <w:ind w:left="85" w:right="85"/>
              <w:jc w:val="center"/>
              <w:rPr>
                <w:b/>
                <w:bCs/>
                <w:sz w:val="20"/>
                <w:szCs w:val="20"/>
              </w:rPr>
            </w:pPr>
          </w:p>
        </w:tc>
        <w:tc>
          <w:tcPr>
            <w:tcW w:w="6804" w:type="dxa"/>
            <w:gridSpan w:val="12"/>
            <w:tcBorders>
              <w:top w:val="single" w:sz="6" w:space="0" w:color="auto"/>
              <w:left w:val="single" w:sz="6" w:space="0" w:color="auto"/>
              <w:bottom w:val="single" w:sz="6" w:space="0" w:color="auto"/>
              <w:right w:val="single" w:sz="6" w:space="0" w:color="auto"/>
            </w:tcBorders>
          </w:tcPr>
          <w:p w14:paraId="64A0CF49" w14:textId="77777777" w:rsidR="00112D01" w:rsidRDefault="00112D01" w:rsidP="005522CD">
            <w:pPr>
              <w:ind w:left="85" w:right="85"/>
              <w:rPr>
                <w:b/>
                <w:bCs/>
                <w:sz w:val="20"/>
                <w:szCs w:val="20"/>
              </w:rPr>
            </w:pPr>
            <w:r>
              <w:rPr>
                <w:b/>
                <w:bCs/>
                <w:sz w:val="20"/>
                <w:szCs w:val="20"/>
              </w:rPr>
              <w:t>ВСЕГО оборудование</w:t>
            </w:r>
          </w:p>
        </w:tc>
        <w:tc>
          <w:tcPr>
            <w:tcW w:w="3396" w:type="dxa"/>
            <w:gridSpan w:val="7"/>
            <w:tcBorders>
              <w:top w:val="single" w:sz="6" w:space="0" w:color="auto"/>
              <w:left w:val="single" w:sz="6" w:space="0" w:color="auto"/>
              <w:bottom w:val="single" w:sz="6" w:space="0" w:color="auto"/>
              <w:right w:val="single" w:sz="6" w:space="0" w:color="auto"/>
            </w:tcBorders>
          </w:tcPr>
          <w:p w14:paraId="083D0E25" w14:textId="77777777" w:rsidR="00112D01" w:rsidRDefault="00112D01" w:rsidP="005522CD">
            <w:pPr>
              <w:ind w:left="85" w:right="85"/>
              <w:jc w:val="center"/>
              <w:rPr>
                <w:b/>
                <w:bCs/>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14:paraId="29546720" w14:textId="77777777" w:rsidR="00112D01" w:rsidRDefault="00112D01" w:rsidP="005522CD">
            <w:pPr>
              <w:ind w:left="85" w:right="85"/>
              <w:jc w:val="center"/>
              <w:rPr>
                <w:b/>
                <w:bCs/>
                <w:sz w:val="20"/>
                <w:szCs w:val="20"/>
              </w:rPr>
            </w:pPr>
            <w:r>
              <w:rPr>
                <w:b/>
                <w:bCs/>
                <w:sz w:val="20"/>
                <w:szCs w:val="20"/>
              </w:rPr>
              <w:t>0</w:t>
            </w:r>
          </w:p>
        </w:tc>
        <w:tc>
          <w:tcPr>
            <w:tcW w:w="975" w:type="dxa"/>
            <w:gridSpan w:val="3"/>
            <w:tcBorders>
              <w:top w:val="single" w:sz="6" w:space="0" w:color="auto"/>
              <w:left w:val="single" w:sz="6" w:space="0" w:color="auto"/>
              <w:bottom w:val="single" w:sz="6" w:space="0" w:color="auto"/>
              <w:right w:val="single" w:sz="6" w:space="0" w:color="auto"/>
            </w:tcBorders>
          </w:tcPr>
          <w:p w14:paraId="26050D9E" w14:textId="77777777" w:rsidR="00112D01" w:rsidRDefault="00112D01" w:rsidP="005522CD">
            <w:pPr>
              <w:ind w:left="85" w:right="85"/>
              <w:jc w:val="center"/>
              <w:rPr>
                <w:b/>
                <w:bCs/>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2AE83BD1" w14:textId="77777777" w:rsidR="00112D01" w:rsidRDefault="00112D01" w:rsidP="005522CD">
            <w:pPr>
              <w:ind w:left="85" w:right="85"/>
              <w:jc w:val="center"/>
              <w:rPr>
                <w:b/>
                <w:bCs/>
                <w:sz w:val="20"/>
                <w:szCs w:val="20"/>
              </w:rPr>
            </w:pPr>
            <w:r>
              <w:rPr>
                <w:b/>
                <w:bCs/>
                <w:sz w:val="20"/>
                <w:szCs w:val="20"/>
              </w:rPr>
              <w:t>0</w:t>
            </w:r>
          </w:p>
        </w:tc>
      </w:tr>
      <w:tr w:rsidR="00112D01" w14:paraId="6961169B" w14:textId="77777777" w:rsidTr="005522CD">
        <w:tblPrEx>
          <w:tblCellMar>
            <w:top w:w="0" w:type="dxa"/>
            <w:left w:w="0" w:type="dxa"/>
            <w:bottom w:w="0" w:type="dxa"/>
            <w:right w:w="0" w:type="dxa"/>
          </w:tblCellMar>
        </w:tblPrEx>
        <w:trPr>
          <w:trHeight w:val="20"/>
        </w:trPr>
        <w:tc>
          <w:tcPr>
            <w:tcW w:w="646" w:type="dxa"/>
            <w:gridSpan w:val="3"/>
            <w:tcBorders>
              <w:top w:val="single" w:sz="6" w:space="0" w:color="auto"/>
              <w:left w:val="single" w:sz="6" w:space="0" w:color="auto"/>
              <w:bottom w:val="single" w:sz="6" w:space="0" w:color="auto"/>
              <w:right w:val="single" w:sz="6" w:space="0" w:color="auto"/>
            </w:tcBorders>
          </w:tcPr>
          <w:p w14:paraId="31E49E38" w14:textId="77777777" w:rsidR="00112D01" w:rsidRDefault="00112D01" w:rsidP="005522CD">
            <w:pPr>
              <w:ind w:left="85" w:right="85"/>
              <w:jc w:val="center"/>
              <w:rPr>
                <w:i/>
                <w:iCs/>
                <w:sz w:val="20"/>
                <w:szCs w:val="20"/>
              </w:rPr>
            </w:pPr>
          </w:p>
        </w:tc>
        <w:tc>
          <w:tcPr>
            <w:tcW w:w="1615" w:type="dxa"/>
            <w:gridSpan w:val="4"/>
            <w:tcBorders>
              <w:top w:val="single" w:sz="6" w:space="0" w:color="auto"/>
              <w:left w:val="single" w:sz="6" w:space="0" w:color="auto"/>
              <w:bottom w:val="single" w:sz="6" w:space="0" w:color="auto"/>
              <w:right w:val="single" w:sz="6" w:space="0" w:color="auto"/>
            </w:tcBorders>
          </w:tcPr>
          <w:p w14:paraId="2A96A8D4" w14:textId="77777777" w:rsidR="00112D01" w:rsidRDefault="00112D01" w:rsidP="005522CD">
            <w:pPr>
              <w:ind w:left="85" w:right="85"/>
              <w:jc w:val="center"/>
              <w:rPr>
                <w:i/>
                <w:iCs/>
                <w:sz w:val="20"/>
                <w:szCs w:val="20"/>
              </w:rPr>
            </w:pPr>
          </w:p>
        </w:tc>
        <w:tc>
          <w:tcPr>
            <w:tcW w:w="10200" w:type="dxa"/>
            <w:gridSpan w:val="19"/>
            <w:tcBorders>
              <w:top w:val="single" w:sz="6" w:space="0" w:color="auto"/>
              <w:left w:val="single" w:sz="6" w:space="0" w:color="auto"/>
              <w:bottom w:val="single" w:sz="6" w:space="0" w:color="auto"/>
              <w:right w:val="single" w:sz="6" w:space="0" w:color="auto"/>
            </w:tcBorders>
          </w:tcPr>
          <w:p w14:paraId="70D7A8BA" w14:textId="77777777" w:rsidR="00112D01" w:rsidRDefault="00112D01" w:rsidP="005522CD">
            <w:pPr>
              <w:ind w:left="85" w:right="85"/>
              <w:rPr>
                <w:i/>
                <w:iCs/>
                <w:sz w:val="20"/>
                <w:szCs w:val="20"/>
              </w:rPr>
            </w:pPr>
            <w:r>
              <w:rPr>
                <w:i/>
                <w:iCs/>
                <w:sz w:val="20"/>
                <w:szCs w:val="20"/>
              </w:rPr>
              <w:t xml:space="preserve">   в том числе</w:t>
            </w:r>
          </w:p>
        </w:tc>
        <w:tc>
          <w:tcPr>
            <w:tcW w:w="1134" w:type="dxa"/>
            <w:gridSpan w:val="3"/>
            <w:tcBorders>
              <w:top w:val="single" w:sz="6" w:space="0" w:color="auto"/>
              <w:left w:val="single" w:sz="6" w:space="0" w:color="auto"/>
              <w:bottom w:val="single" w:sz="6" w:space="0" w:color="auto"/>
              <w:right w:val="single" w:sz="6" w:space="0" w:color="auto"/>
            </w:tcBorders>
          </w:tcPr>
          <w:p w14:paraId="1C70CE00" w14:textId="77777777" w:rsidR="00112D01" w:rsidRDefault="00112D01" w:rsidP="005522CD">
            <w:pPr>
              <w:ind w:left="85" w:right="85"/>
              <w:jc w:val="center"/>
              <w:rPr>
                <w:i/>
                <w:iCs/>
                <w:sz w:val="20"/>
                <w:szCs w:val="20"/>
              </w:rPr>
            </w:pPr>
          </w:p>
        </w:tc>
        <w:tc>
          <w:tcPr>
            <w:tcW w:w="975" w:type="dxa"/>
            <w:gridSpan w:val="3"/>
            <w:tcBorders>
              <w:top w:val="single" w:sz="6" w:space="0" w:color="auto"/>
              <w:left w:val="single" w:sz="6" w:space="0" w:color="auto"/>
              <w:bottom w:val="single" w:sz="6" w:space="0" w:color="auto"/>
              <w:right w:val="single" w:sz="6" w:space="0" w:color="auto"/>
            </w:tcBorders>
          </w:tcPr>
          <w:p w14:paraId="2E9B952A" w14:textId="77777777" w:rsidR="00112D01" w:rsidRDefault="00112D01" w:rsidP="005522CD">
            <w:pPr>
              <w:ind w:left="85" w:right="85"/>
              <w:jc w:val="center"/>
              <w:rPr>
                <w:i/>
                <w:iCs/>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21B64AD2" w14:textId="77777777" w:rsidR="00112D01" w:rsidRDefault="00112D01" w:rsidP="005522CD">
            <w:pPr>
              <w:ind w:left="85" w:right="85"/>
              <w:jc w:val="center"/>
              <w:rPr>
                <w:i/>
                <w:iCs/>
                <w:sz w:val="20"/>
                <w:szCs w:val="20"/>
              </w:rPr>
            </w:pPr>
          </w:p>
        </w:tc>
      </w:tr>
      <w:tr w:rsidR="00112D01" w14:paraId="57A7B8D5" w14:textId="77777777" w:rsidTr="005522CD">
        <w:tblPrEx>
          <w:tblCellMar>
            <w:top w:w="0" w:type="dxa"/>
            <w:left w:w="0" w:type="dxa"/>
            <w:bottom w:w="0" w:type="dxa"/>
            <w:right w:w="0" w:type="dxa"/>
          </w:tblCellMar>
        </w:tblPrEx>
        <w:trPr>
          <w:trHeight w:val="20"/>
        </w:trPr>
        <w:tc>
          <w:tcPr>
            <w:tcW w:w="646" w:type="dxa"/>
            <w:gridSpan w:val="3"/>
            <w:tcBorders>
              <w:top w:val="single" w:sz="6" w:space="0" w:color="auto"/>
              <w:left w:val="single" w:sz="6" w:space="0" w:color="auto"/>
              <w:bottom w:val="single" w:sz="6" w:space="0" w:color="auto"/>
              <w:right w:val="single" w:sz="6" w:space="0" w:color="auto"/>
            </w:tcBorders>
          </w:tcPr>
          <w:p w14:paraId="4CAD1A9D" w14:textId="77777777" w:rsidR="00112D01" w:rsidRDefault="00112D01" w:rsidP="005522CD">
            <w:pPr>
              <w:ind w:left="85" w:right="85"/>
              <w:jc w:val="center"/>
              <w:rPr>
                <w:sz w:val="20"/>
                <w:szCs w:val="20"/>
              </w:rPr>
            </w:pPr>
          </w:p>
        </w:tc>
        <w:tc>
          <w:tcPr>
            <w:tcW w:w="1615" w:type="dxa"/>
            <w:gridSpan w:val="4"/>
            <w:tcBorders>
              <w:top w:val="single" w:sz="6" w:space="0" w:color="auto"/>
              <w:left w:val="single" w:sz="6" w:space="0" w:color="auto"/>
              <w:bottom w:val="single" w:sz="6" w:space="0" w:color="auto"/>
              <w:right w:val="single" w:sz="6" w:space="0" w:color="auto"/>
            </w:tcBorders>
          </w:tcPr>
          <w:p w14:paraId="27E2DEDD" w14:textId="77777777" w:rsidR="00112D01" w:rsidRDefault="00112D01" w:rsidP="005522CD">
            <w:pPr>
              <w:ind w:left="85" w:right="85"/>
              <w:jc w:val="center"/>
              <w:rPr>
                <w:sz w:val="20"/>
                <w:szCs w:val="20"/>
              </w:rPr>
            </w:pPr>
          </w:p>
        </w:tc>
        <w:tc>
          <w:tcPr>
            <w:tcW w:w="6804" w:type="dxa"/>
            <w:gridSpan w:val="12"/>
            <w:tcBorders>
              <w:top w:val="single" w:sz="6" w:space="0" w:color="auto"/>
              <w:left w:val="single" w:sz="6" w:space="0" w:color="auto"/>
              <w:bottom w:val="single" w:sz="6" w:space="0" w:color="auto"/>
              <w:right w:val="single" w:sz="6" w:space="0" w:color="auto"/>
            </w:tcBorders>
          </w:tcPr>
          <w:p w14:paraId="458C985B" w14:textId="77777777" w:rsidR="00112D01" w:rsidRDefault="00112D01" w:rsidP="005522CD">
            <w:pPr>
              <w:ind w:left="85" w:right="85"/>
              <w:rPr>
                <w:sz w:val="20"/>
                <w:szCs w:val="20"/>
              </w:rPr>
            </w:pPr>
            <w:r>
              <w:rPr>
                <w:sz w:val="20"/>
                <w:szCs w:val="20"/>
              </w:rPr>
              <w:t xml:space="preserve">   оборудование без учета дополнительной перевозки</w:t>
            </w:r>
          </w:p>
        </w:tc>
        <w:tc>
          <w:tcPr>
            <w:tcW w:w="3396" w:type="dxa"/>
            <w:gridSpan w:val="7"/>
            <w:tcBorders>
              <w:top w:val="single" w:sz="6" w:space="0" w:color="auto"/>
              <w:left w:val="single" w:sz="6" w:space="0" w:color="auto"/>
              <w:bottom w:val="single" w:sz="6" w:space="0" w:color="auto"/>
              <w:right w:val="single" w:sz="6" w:space="0" w:color="auto"/>
            </w:tcBorders>
          </w:tcPr>
          <w:p w14:paraId="3DBDAD41" w14:textId="77777777" w:rsidR="00112D01" w:rsidRDefault="00112D01" w:rsidP="005522CD">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14:paraId="30AC7A6B" w14:textId="77777777" w:rsidR="00112D01" w:rsidRDefault="00112D01" w:rsidP="005522CD">
            <w:pPr>
              <w:ind w:left="85" w:right="85"/>
              <w:jc w:val="center"/>
              <w:rPr>
                <w:sz w:val="20"/>
                <w:szCs w:val="20"/>
              </w:rPr>
            </w:pPr>
            <w:r>
              <w:rPr>
                <w:sz w:val="20"/>
                <w:szCs w:val="20"/>
              </w:rPr>
              <w:t>0</w:t>
            </w:r>
          </w:p>
        </w:tc>
        <w:tc>
          <w:tcPr>
            <w:tcW w:w="975" w:type="dxa"/>
            <w:gridSpan w:val="3"/>
            <w:tcBorders>
              <w:top w:val="single" w:sz="6" w:space="0" w:color="auto"/>
              <w:left w:val="single" w:sz="6" w:space="0" w:color="auto"/>
              <w:bottom w:val="single" w:sz="6" w:space="0" w:color="auto"/>
              <w:right w:val="single" w:sz="6" w:space="0" w:color="auto"/>
            </w:tcBorders>
          </w:tcPr>
          <w:p w14:paraId="63E1329C" w14:textId="77777777" w:rsidR="00112D01" w:rsidRDefault="00112D01" w:rsidP="005522CD">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515F7F69" w14:textId="77777777" w:rsidR="00112D01" w:rsidRDefault="00112D01" w:rsidP="005522CD">
            <w:pPr>
              <w:ind w:left="85" w:right="85"/>
              <w:jc w:val="center"/>
              <w:rPr>
                <w:sz w:val="20"/>
                <w:szCs w:val="20"/>
              </w:rPr>
            </w:pPr>
            <w:r>
              <w:rPr>
                <w:sz w:val="20"/>
                <w:szCs w:val="20"/>
              </w:rPr>
              <w:t>0</w:t>
            </w:r>
          </w:p>
        </w:tc>
      </w:tr>
      <w:tr w:rsidR="00112D01" w14:paraId="357CEF77" w14:textId="77777777" w:rsidTr="005522CD">
        <w:tblPrEx>
          <w:tblCellMar>
            <w:top w:w="0" w:type="dxa"/>
            <w:left w:w="0" w:type="dxa"/>
            <w:bottom w:w="0" w:type="dxa"/>
            <w:right w:w="0" w:type="dxa"/>
          </w:tblCellMar>
        </w:tblPrEx>
        <w:trPr>
          <w:trHeight w:val="20"/>
        </w:trPr>
        <w:tc>
          <w:tcPr>
            <w:tcW w:w="646" w:type="dxa"/>
            <w:gridSpan w:val="3"/>
            <w:tcBorders>
              <w:top w:val="single" w:sz="6" w:space="0" w:color="auto"/>
              <w:left w:val="single" w:sz="6" w:space="0" w:color="auto"/>
              <w:bottom w:val="single" w:sz="6" w:space="0" w:color="auto"/>
              <w:right w:val="single" w:sz="6" w:space="0" w:color="auto"/>
            </w:tcBorders>
          </w:tcPr>
          <w:p w14:paraId="586AAD7A" w14:textId="77777777" w:rsidR="00112D01" w:rsidRDefault="00112D01" w:rsidP="005522CD">
            <w:pPr>
              <w:ind w:left="85" w:right="85"/>
              <w:jc w:val="center"/>
              <w:rPr>
                <w:sz w:val="20"/>
                <w:szCs w:val="20"/>
              </w:rPr>
            </w:pPr>
          </w:p>
        </w:tc>
        <w:tc>
          <w:tcPr>
            <w:tcW w:w="1615" w:type="dxa"/>
            <w:gridSpan w:val="4"/>
            <w:tcBorders>
              <w:top w:val="single" w:sz="6" w:space="0" w:color="auto"/>
              <w:left w:val="single" w:sz="6" w:space="0" w:color="auto"/>
              <w:bottom w:val="single" w:sz="6" w:space="0" w:color="auto"/>
              <w:right w:val="single" w:sz="6" w:space="0" w:color="auto"/>
            </w:tcBorders>
          </w:tcPr>
          <w:p w14:paraId="0F8E02F5" w14:textId="77777777" w:rsidR="00112D01" w:rsidRDefault="00112D01" w:rsidP="005522CD">
            <w:pPr>
              <w:ind w:left="85" w:right="85"/>
              <w:jc w:val="center"/>
              <w:rPr>
                <w:sz w:val="20"/>
                <w:szCs w:val="20"/>
              </w:rPr>
            </w:pPr>
          </w:p>
        </w:tc>
        <w:tc>
          <w:tcPr>
            <w:tcW w:w="6804" w:type="dxa"/>
            <w:gridSpan w:val="12"/>
            <w:tcBorders>
              <w:top w:val="single" w:sz="6" w:space="0" w:color="auto"/>
              <w:left w:val="single" w:sz="6" w:space="0" w:color="auto"/>
              <w:bottom w:val="single" w:sz="6" w:space="0" w:color="auto"/>
              <w:right w:val="single" w:sz="6" w:space="0" w:color="auto"/>
            </w:tcBorders>
          </w:tcPr>
          <w:p w14:paraId="5614181E" w14:textId="77777777" w:rsidR="00112D01" w:rsidRDefault="00112D01" w:rsidP="005522CD">
            <w:pPr>
              <w:ind w:left="85" w:right="85"/>
              <w:rPr>
                <w:sz w:val="20"/>
                <w:szCs w:val="20"/>
              </w:rPr>
            </w:pPr>
            <w:r>
              <w:rPr>
                <w:sz w:val="20"/>
                <w:szCs w:val="20"/>
              </w:rPr>
              <w:t xml:space="preserve">   дополнительная перевозка</w:t>
            </w:r>
          </w:p>
        </w:tc>
        <w:tc>
          <w:tcPr>
            <w:tcW w:w="3396" w:type="dxa"/>
            <w:gridSpan w:val="7"/>
            <w:tcBorders>
              <w:top w:val="single" w:sz="6" w:space="0" w:color="auto"/>
              <w:left w:val="single" w:sz="6" w:space="0" w:color="auto"/>
              <w:bottom w:val="single" w:sz="6" w:space="0" w:color="auto"/>
              <w:right w:val="single" w:sz="6" w:space="0" w:color="auto"/>
            </w:tcBorders>
          </w:tcPr>
          <w:p w14:paraId="5BEE09B1" w14:textId="77777777" w:rsidR="00112D01" w:rsidRDefault="00112D01" w:rsidP="005522CD">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14:paraId="55F6C07D" w14:textId="77777777" w:rsidR="00112D01" w:rsidRDefault="00112D01" w:rsidP="005522CD">
            <w:pPr>
              <w:ind w:left="85" w:right="85"/>
              <w:jc w:val="center"/>
              <w:rPr>
                <w:sz w:val="20"/>
                <w:szCs w:val="20"/>
              </w:rPr>
            </w:pPr>
            <w:r>
              <w:rPr>
                <w:sz w:val="20"/>
                <w:szCs w:val="20"/>
              </w:rPr>
              <w:t>0</w:t>
            </w:r>
          </w:p>
        </w:tc>
        <w:tc>
          <w:tcPr>
            <w:tcW w:w="975" w:type="dxa"/>
            <w:gridSpan w:val="3"/>
            <w:tcBorders>
              <w:top w:val="single" w:sz="6" w:space="0" w:color="auto"/>
              <w:left w:val="single" w:sz="6" w:space="0" w:color="auto"/>
              <w:bottom w:val="single" w:sz="6" w:space="0" w:color="auto"/>
              <w:right w:val="single" w:sz="6" w:space="0" w:color="auto"/>
            </w:tcBorders>
          </w:tcPr>
          <w:p w14:paraId="7643588B" w14:textId="77777777" w:rsidR="00112D01" w:rsidRDefault="00112D01" w:rsidP="005522CD">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10A8C43C" w14:textId="77777777" w:rsidR="00112D01" w:rsidRDefault="00112D01" w:rsidP="005522CD">
            <w:pPr>
              <w:ind w:left="85" w:right="85"/>
              <w:jc w:val="center"/>
              <w:rPr>
                <w:sz w:val="20"/>
                <w:szCs w:val="20"/>
              </w:rPr>
            </w:pPr>
            <w:r>
              <w:rPr>
                <w:sz w:val="20"/>
                <w:szCs w:val="20"/>
              </w:rPr>
              <w:t>0</w:t>
            </w:r>
          </w:p>
        </w:tc>
      </w:tr>
      <w:tr w:rsidR="00112D01" w14:paraId="6F8CBD73" w14:textId="77777777" w:rsidTr="005522CD">
        <w:tblPrEx>
          <w:tblCellMar>
            <w:top w:w="0" w:type="dxa"/>
            <w:left w:w="0" w:type="dxa"/>
            <w:bottom w:w="0" w:type="dxa"/>
            <w:right w:w="0" w:type="dxa"/>
          </w:tblCellMar>
        </w:tblPrEx>
        <w:trPr>
          <w:trHeight w:val="20"/>
        </w:trPr>
        <w:tc>
          <w:tcPr>
            <w:tcW w:w="646" w:type="dxa"/>
            <w:gridSpan w:val="3"/>
            <w:tcBorders>
              <w:top w:val="single" w:sz="6" w:space="0" w:color="auto"/>
              <w:left w:val="single" w:sz="6" w:space="0" w:color="auto"/>
              <w:bottom w:val="single" w:sz="6" w:space="0" w:color="auto"/>
              <w:right w:val="single" w:sz="6" w:space="0" w:color="auto"/>
            </w:tcBorders>
          </w:tcPr>
          <w:p w14:paraId="14FB6E84" w14:textId="77777777" w:rsidR="00112D01" w:rsidRDefault="00112D01" w:rsidP="005522CD">
            <w:pPr>
              <w:ind w:left="85" w:right="85"/>
              <w:jc w:val="center"/>
              <w:rPr>
                <w:sz w:val="20"/>
                <w:szCs w:val="20"/>
              </w:rPr>
            </w:pPr>
          </w:p>
        </w:tc>
        <w:tc>
          <w:tcPr>
            <w:tcW w:w="1615" w:type="dxa"/>
            <w:gridSpan w:val="4"/>
            <w:tcBorders>
              <w:top w:val="single" w:sz="6" w:space="0" w:color="auto"/>
              <w:left w:val="single" w:sz="6" w:space="0" w:color="auto"/>
              <w:bottom w:val="single" w:sz="6" w:space="0" w:color="auto"/>
              <w:right w:val="single" w:sz="6" w:space="0" w:color="auto"/>
            </w:tcBorders>
          </w:tcPr>
          <w:p w14:paraId="0CCB7FF8" w14:textId="77777777" w:rsidR="00112D01" w:rsidRDefault="00112D01" w:rsidP="005522CD">
            <w:pPr>
              <w:ind w:left="85" w:right="85"/>
              <w:jc w:val="center"/>
              <w:rPr>
                <w:sz w:val="20"/>
                <w:szCs w:val="20"/>
              </w:rPr>
            </w:pPr>
          </w:p>
        </w:tc>
        <w:tc>
          <w:tcPr>
            <w:tcW w:w="10200" w:type="dxa"/>
            <w:gridSpan w:val="19"/>
            <w:tcBorders>
              <w:top w:val="single" w:sz="6" w:space="0" w:color="auto"/>
              <w:left w:val="single" w:sz="6" w:space="0" w:color="auto"/>
              <w:bottom w:val="single" w:sz="6" w:space="0" w:color="auto"/>
              <w:right w:val="single" w:sz="6" w:space="0" w:color="auto"/>
            </w:tcBorders>
          </w:tcPr>
          <w:p w14:paraId="75F9018A" w14:textId="77777777" w:rsidR="00112D01" w:rsidRDefault="00112D01" w:rsidP="005522CD">
            <w:pPr>
              <w:ind w:left="85" w:right="85"/>
              <w:rPr>
                <w:sz w:val="20"/>
                <w:szCs w:val="20"/>
              </w:rPr>
            </w:pPr>
            <w:r>
              <w:rPr>
                <w:sz w:val="20"/>
                <w:szCs w:val="20"/>
              </w:rPr>
              <w:t xml:space="preserve"> </w:t>
            </w:r>
          </w:p>
        </w:tc>
        <w:tc>
          <w:tcPr>
            <w:tcW w:w="1134" w:type="dxa"/>
            <w:gridSpan w:val="3"/>
            <w:tcBorders>
              <w:top w:val="single" w:sz="6" w:space="0" w:color="auto"/>
              <w:left w:val="single" w:sz="6" w:space="0" w:color="auto"/>
              <w:bottom w:val="single" w:sz="6" w:space="0" w:color="auto"/>
              <w:right w:val="single" w:sz="6" w:space="0" w:color="auto"/>
            </w:tcBorders>
          </w:tcPr>
          <w:p w14:paraId="6CBD1107" w14:textId="77777777" w:rsidR="00112D01" w:rsidRDefault="00112D01" w:rsidP="005522CD">
            <w:pPr>
              <w:ind w:left="85" w:right="85"/>
              <w:jc w:val="center"/>
              <w:rPr>
                <w:sz w:val="20"/>
                <w:szCs w:val="20"/>
              </w:rPr>
            </w:pPr>
          </w:p>
        </w:tc>
        <w:tc>
          <w:tcPr>
            <w:tcW w:w="975" w:type="dxa"/>
            <w:gridSpan w:val="3"/>
            <w:tcBorders>
              <w:top w:val="single" w:sz="6" w:space="0" w:color="auto"/>
              <w:left w:val="single" w:sz="6" w:space="0" w:color="auto"/>
              <w:bottom w:val="single" w:sz="6" w:space="0" w:color="auto"/>
              <w:right w:val="single" w:sz="6" w:space="0" w:color="auto"/>
            </w:tcBorders>
          </w:tcPr>
          <w:p w14:paraId="2C432A29" w14:textId="77777777" w:rsidR="00112D01" w:rsidRDefault="00112D01" w:rsidP="005522CD">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27B54109" w14:textId="77777777" w:rsidR="00112D01" w:rsidRDefault="00112D01" w:rsidP="005522CD">
            <w:pPr>
              <w:ind w:left="85" w:right="85"/>
              <w:jc w:val="center"/>
              <w:rPr>
                <w:sz w:val="20"/>
                <w:szCs w:val="20"/>
              </w:rPr>
            </w:pPr>
          </w:p>
        </w:tc>
      </w:tr>
      <w:tr w:rsidR="00112D01" w14:paraId="6BA68287" w14:textId="77777777" w:rsidTr="005522CD">
        <w:tblPrEx>
          <w:tblCellMar>
            <w:top w:w="0" w:type="dxa"/>
            <w:left w:w="0" w:type="dxa"/>
            <w:bottom w:w="0" w:type="dxa"/>
            <w:right w:w="0" w:type="dxa"/>
          </w:tblCellMar>
        </w:tblPrEx>
        <w:trPr>
          <w:trHeight w:val="20"/>
        </w:trPr>
        <w:tc>
          <w:tcPr>
            <w:tcW w:w="646" w:type="dxa"/>
            <w:gridSpan w:val="3"/>
            <w:tcBorders>
              <w:top w:val="single" w:sz="6" w:space="0" w:color="auto"/>
              <w:left w:val="single" w:sz="6" w:space="0" w:color="auto"/>
              <w:bottom w:val="single" w:sz="6" w:space="0" w:color="auto"/>
              <w:right w:val="single" w:sz="6" w:space="0" w:color="auto"/>
            </w:tcBorders>
          </w:tcPr>
          <w:p w14:paraId="054CD40D" w14:textId="77777777" w:rsidR="00112D01" w:rsidRDefault="00112D01" w:rsidP="005522CD">
            <w:pPr>
              <w:ind w:left="85" w:right="85"/>
              <w:jc w:val="center"/>
              <w:rPr>
                <w:b/>
                <w:bCs/>
                <w:sz w:val="20"/>
                <w:szCs w:val="20"/>
              </w:rPr>
            </w:pPr>
          </w:p>
        </w:tc>
        <w:tc>
          <w:tcPr>
            <w:tcW w:w="1615" w:type="dxa"/>
            <w:gridSpan w:val="4"/>
            <w:tcBorders>
              <w:top w:val="single" w:sz="6" w:space="0" w:color="auto"/>
              <w:left w:val="single" w:sz="6" w:space="0" w:color="auto"/>
              <w:bottom w:val="single" w:sz="6" w:space="0" w:color="auto"/>
              <w:right w:val="single" w:sz="6" w:space="0" w:color="auto"/>
            </w:tcBorders>
          </w:tcPr>
          <w:p w14:paraId="6F6FA028" w14:textId="77777777" w:rsidR="00112D01" w:rsidRDefault="00112D01" w:rsidP="005522CD">
            <w:pPr>
              <w:ind w:left="85" w:right="85"/>
              <w:jc w:val="center"/>
              <w:rPr>
                <w:b/>
                <w:bCs/>
                <w:sz w:val="20"/>
                <w:szCs w:val="20"/>
              </w:rPr>
            </w:pPr>
          </w:p>
        </w:tc>
        <w:tc>
          <w:tcPr>
            <w:tcW w:w="6804" w:type="dxa"/>
            <w:gridSpan w:val="12"/>
            <w:tcBorders>
              <w:top w:val="single" w:sz="6" w:space="0" w:color="auto"/>
              <w:left w:val="single" w:sz="6" w:space="0" w:color="auto"/>
              <w:bottom w:val="single" w:sz="6" w:space="0" w:color="auto"/>
              <w:right w:val="single" w:sz="6" w:space="0" w:color="auto"/>
            </w:tcBorders>
          </w:tcPr>
          <w:p w14:paraId="28600988" w14:textId="77777777" w:rsidR="00112D01" w:rsidRDefault="00112D01" w:rsidP="005522CD">
            <w:pPr>
              <w:ind w:left="85" w:right="85"/>
              <w:rPr>
                <w:b/>
                <w:bCs/>
                <w:sz w:val="20"/>
                <w:szCs w:val="20"/>
              </w:rPr>
            </w:pPr>
            <w:r>
              <w:rPr>
                <w:b/>
                <w:bCs/>
                <w:sz w:val="20"/>
                <w:szCs w:val="20"/>
              </w:rPr>
              <w:t>ВСЕГО прочие затраты</w:t>
            </w:r>
          </w:p>
        </w:tc>
        <w:tc>
          <w:tcPr>
            <w:tcW w:w="3396" w:type="dxa"/>
            <w:gridSpan w:val="7"/>
            <w:tcBorders>
              <w:top w:val="single" w:sz="6" w:space="0" w:color="auto"/>
              <w:left w:val="single" w:sz="6" w:space="0" w:color="auto"/>
              <w:bottom w:val="single" w:sz="6" w:space="0" w:color="auto"/>
              <w:right w:val="single" w:sz="6" w:space="0" w:color="auto"/>
            </w:tcBorders>
          </w:tcPr>
          <w:p w14:paraId="075A6892" w14:textId="77777777" w:rsidR="00112D01" w:rsidRDefault="00112D01" w:rsidP="005522CD">
            <w:pPr>
              <w:ind w:left="85" w:right="85"/>
              <w:jc w:val="center"/>
              <w:rPr>
                <w:b/>
                <w:bCs/>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14:paraId="326A6B6D" w14:textId="77777777" w:rsidR="00112D01" w:rsidRDefault="00112D01" w:rsidP="005522CD">
            <w:pPr>
              <w:ind w:left="85" w:right="85"/>
              <w:jc w:val="center"/>
              <w:rPr>
                <w:b/>
                <w:bCs/>
                <w:sz w:val="20"/>
                <w:szCs w:val="20"/>
              </w:rPr>
            </w:pPr>
            <w:r>
              <w:rPr>
                <w:b/>
                <w:bCs/>
                <w:sz w:val="20"/>
                <w:szCs w:val="20"/>
              </w:rPr>
              <w:t>0</w:t>
            </w:r>
          </w:p>
        </w:tc>
        <w:tc>
          <w:tcPr>
            <w:tcW w:w="975" w:type="dxa"/>
            <w:gridSpan w:val="3"/>
            <w:tcBorders>
              <w:top w:val="single" w:sz="6" w:space="0" w:color="auto"/>
              <w:left w:val="single" w:sz="6" w:space="0" w:color="auto"/>
              <w:bottom w:val="single" w:sz="6" w:space="0" w:color="auto"/>
              <w:right w:val="single" w:sz="6" w:space="0" w:color="auto"/>
            </w:tcBorders>
          </w:tcPr>
          <w:p w14:paraId="37A80BE4" w14:textId="77777777" w:rsidR="00112D01" w:rsidRDefault="00112D01" w:rsidP="005522CD">
            <w:pPr>
              <w:ind w:left="85" w:right="85"/>
              <w:jc w:val="center"/>
              <w:rPr>
                <w:b/>
                <w:bCs/>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44DCF4C2" w14:textId="77777777" w:rsidR="00112D01" w:rsidRDefault="00112D01" w:rsidP="005522CD">
            <w:pPr>
              <w:ind w:left="85" w:right="85"/>
              <w:jc w:val="center"/>
              <w:rPr>
                <w:b/>
                <w:bCs/>
                <w:sz w:val="20"/>
                <w:szCs w:val="20"/>
              </w:rPr>
            </w:pPr>
            <w:r>
              <w:rPr>
                <w:b/>
                <w:bCs/>
                <w:sz w:val="20"/>
                <w:szCs w:val="20"/>
              </w:rPr>
              <w:t>0</w:t>
            </w:r>
          </w:p>
        </w:tc>
      </w:tr>
      <w:tr w:rsidR="00112D01" w14:paraId="375BCA1C" w14:textId="77777777" w:rsidTr="005522CD">
        <w:tblPrEx>
          <w:tblCellMar>
            <w:top w:w="0" w:type="dxa"/>
            <w:left w:w="0" w:type="dxa"/>
            <w:bottom w:w="0" w:type="dxa"/>
            <w:right w:w="0" w:type="dxa"/>
          </w:tblCellMar>
        </w:tblPrEx>
        <w:trPr>
          <w:trHeight w:val="20"/>
        </w:trPr>
        <w:tc>
          <w:tcPr>
            <w:tcW w:w="646" w:type="dxa"/>
            <w:gridSpan w:val="3"/>
            <w:tcBorders>
              <w:top w:val="single" w:sz="6" w:space="0" w:color="auto"/>
              <w:left w:val="single" w:sz="6" w:space="0" w:color="auto"/>
              <w:bottom w:val="single" w:sz="6" w:space="0" w:color="auto"/>
              <w:right w:val="single" w:sz="6" w:space="0" w:color="auto"/>
            </w:tcBorders>
          </w:tcPr>
          <w:p w14:paraId="6DEA5CE4" w14:textId="77777777" w:rsidR="00112D01" w:rsidRDefault="00112D01" w:rsidP="005522CD">
            <w:pPr>
              <w:ind w:left="85" w:right="85"/>
              <w:jc w:val="center"/>
              <w:rPr>
                <w:i/>
                <w:iCs/>
                <w:sz w:val="20"/>
                <w:szCs w:val="20"/>
              </w:rPr>
            </w:pPr>
          </w:p>
        </w:tc>
        <w:tc>
          <w:tcPr>
            <w:tcW w:w="1615" w:type="dxa"/>
            <w:gridSpan w:val="4"/>
            <w:tcBorders>
              <w:top w:val="single" w:sz="6" w:space="0" w:color="auto"/>
              <w:left w:val="single" w:sz="6" w:space="0" w:color="auto"/>
              <w:bottom w:val="single" w:sz="6" w:space="0" w:color="auto"/>
              <w:right w:val="single" w:sz="6" w:space="0" w:color="auto"/>
            </w:tcBorders>
          </w:tcPr>
          <w:p w14:paraId="52FA8DBD" w14:textId="77777777" w:rsidR="00112D01" w:rsidRDefault="00112D01" w:rsidP="005522CD">
            <w:pPr>
              <w:ind w:left="85" w:right="85"/>
              <w:jc w:val="center"/>
              <w:rPr>
                <w:i/>
                <w:iCs/>
                <w:sz w:val="20"/>
                <w:szCs w:val="20"/>
              </w:rPr>
            </w:pPr>
          </w:p>
        </w:tc>
        <w:tc>
          <w:tcPr>
            <w:tcW w:w="10200" w:type="dxa"/>
            <w:gridSpan w:val="19"/>
            <w:tcBorders>
              <w:top w:val="single" w:sz="6" w:space="0" w:color="auto"/>
              <w:left w:val="single" w:sz="6" w:space="0" w:color="auto"/>
              <w:bottom w:val="single" w:sz="6" w:space="0" w:color="auto"/>
              <w:right w:val="single" w:sz="6" w:space="0" w:color="auto"/>
            </w:tcBorders>
          </w:tcPr>
          <w:p w14:paraId="711C6FB0" w14:textId="77777777" w:rsidR="00112D01" w:rsidRDefault="00112D01" w:rsidP="005522CD">
            <w:pPr>
              <w:ind w:left="85" w:right="85"/>
              <w:rPr>
                <w:i/>
                <w:iCs/>
                <w:sz w:val="20"/>
                <w:szCs w:val="20"/>
              </w:rPr>
            </w:pPr>
            <w:r>
              <w:rPr>
                <w:i/>
                <w:iCs/>
                <w:sz w:val="20"/>
                <w:szCs w:val="20"/>
              </w:rPr>
              <w:t xml:space="preserve">   в том числе</w:t>
            </w:r>
          </w:p>
        </w:tc>
        <w:tc>
          <w:tcPr>
            <w:tcW w:w="1134" w:type="dxa"/>
            <w:gridSpan w:val="3"/>
            <w:tcBorders>
              <w:top w:val="single" w:sz="6" w:space="0" w:color="auto"/>
              <w:left w:val="single" w:sz="6" w:space="0" w:color="auto"/>
              <w:bottom w:val="single" w:sz="6" w:space="0" w:color="auto"/>
              <w:right w:val="single" w:sz="6" w:space="0" w:color="auto"/>
            </w:tcBorders>
          </w:tcPr>
          <w:p w14:paraId="6AF59F95" w14:textId="77777777" w:rsidR="00112D01" w:rsidRDefault="00112D01" w:rsidP="005522CD">
            <w:pPr>
              <w:ind w:left="85" w:right="85"/>
              <w:jc w:val="center"/>
              <w:rPr>
                <w:i/>
                <w:iCs/>
                <w:sz w:val="20"/>
                <w:szCs w:val="20"/>
              </w:rPr>
            </w:pPr>
          </w:p>
        </w:tc>
        <w:tc>
          <w:tcPr>
            <w:tcW w:w="975" w:type="dxa"/>
            <w:gridSpan w:val="3"/>
            <w:tcBorders>
              <w:top w:val="single" w:sz="6" w:space="0" w:color="auto"/>
              <w:left w:val="single" w:sz="6" w:space="0" w:color="auto"/>
              <w:bottom w:val="single" w:sz="6" w:space="0" w:color="auto"/>
              <w:right w:val="single" w:sz="6" w:space="0" w:color="auto"/>
            </w:tcBorders>
          </w:tcPr>
          <w:p w14:paraId="6BF7FFA7" w14:textId="77777777" w:rsidR="00112D01" w:rsidRDefault="00112D01" w:rsidP="005522CD">
            <w:pPr>
              <w:ind w:left="85" w:right="85"/>
              <w:jc w:val="center"/>
              <w:rPr>
                <w:i/>
                <w:iCs/>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2417927F" w14:textId="77777777" w:rsidR="00112D01" w:rsidRDefault="00112D01" w:rsidP="005522CD">
            <w:pPr>
              <w:ind w:left="85" w:right="85"/>
              <w:jc w:val="center"/>
              <w:rPr>
                <w:i/>
                <w:iCs/>
                <w:sz w:val="20"/>
                <w:szCs w:val="20"/>
              </w:rPr>
            </w:pPr>
          </w:p>
        </w:tc>
      </w:tr>
      <w:tr w:rsidR="00112D01" w14:paraId="19D96009" w14:textId="77777777" w:rsidTr="005522CD">
        <w:tblPrEx>
          <w:tblCellMar>
            <w:top w:w="0" w:type="dxa"/>
            <w:left w:w="0" w:type="dxa"/>
            <w:bottom w:w="0" w:type="dxa"/>
            <w:right w:w="0" w:type="dxa"/>
          </w:tblCellMar>
        </w:tblPrEx>
        <w:trPr>
          <w:trHeight w:val="20"/>
        </w:trPr>
        <w:tc>
          <w:tcPr>
            <w:tcW w:w="646" w:type="dxa"/>
            <w:gridSpan w:val="3"/>
            <w:tcBorders>
              <w:top w:val="single" w:sz="6" w:space="0" w:color="auto"/>
              <w:left w:val="single" w:sz="6" w:space="0" w:color="auto"/>
              <w:bottom w:val="single" w:sz="6" w:space="0" w:color="auto"/>
              <w:right w:val="single" w:sz="6" w:space="0" w:color="auto"/>
            </w:tcBorders>
          </w:tcPr>
          <w:p w14:paraId="576561F2" w14:textId="77777777" w:rsidR="00112D01" w:rsidRDefault="00112D01" w:rsidP="005522CD">
            <w:pPr>
              <w:ind w:left="85" w:right="85"/>
              <w:jc w:val="center"/>
              <w:rPr>
                <w:sz w:val="20"/>
                <w:szCs w:val="20"/>
              </w:rPr>
            </w:pPr>
          </w:p>
        </w:tc>
        <w:tc>
          <w:tcPr>
            <w:tcW w:w="1615" w:type="dxa"/>
            <w:gridSpan w:val="4"/>
            <w:tcBorders>
              <w:top w:val="single" w:sz="6" w:space="0" w:color="auto"/>
              <w:left w:val="single" w:sz="6" w:space="0" w:color="auto"/>
              <w:bottom w:val="single" w:sz="6" w:space="0" w:color="auto"/>
              <w:right w:val="single" w:sz="6" w:space="0" w:color="auto"/>
            </w:tcBorders>
          </w:tcPr>
          <w:p w14:paraId="676B6F95" w14:textId="77777777" w:rsidR="00112D01" w:rsidRDefault="00112D01" w:rsidP="005522CD">
            <w:pPr>
              <w:ind w:left="85" w:right="85"/>
              <w:jc w:val="center"/>
              <w:rPr>
                <w:sz w:val="20"/>
                <w:szCs w:val="20"/>
              </w:rPr>
            </w:pPr>
          </w:p>
        </w:tc>
        <w:tc>
          <w:tcPr>
            <w:tcW w:w="6804" w:type="dxa"/>
            <w:gridSpan w:val="12"/>
            <w:tcBorders>
              <w:top w:val="single" w:sz="6" w:space="0" w:color="auto"/>
              <w:left w:val="single" w:sz="6" w:space="0" w:color="auto"/>
              <w:bottom w:val="single" w:sz="6" w:space="0" w:color="auto"/>
              <w:right w:val="single" w:sz="6" w:space="0" w:color="auto"/>
            </w:tcBorders>
          </w:tcPr>
          <w:p w14:paraId="1FA48BD6" w14:textId="77777777" w:rsidR="00112D01" w:rsidRDefault="00112D01" w:rsidP="005522CD">
            <w:pPr>
              <w:ind w:left="85" w:right="85"/>
              <w:rPr>
                <w:sz w:val="20"/>
                <w:szCs w:val="20"/>
              </w:rPr>
            </w:pPr>
            <w:r>
              <w:rPr>
                <w:sz w:val="20"/>
                <w:szCs w:val="20"/>
              </w:rPr>
              <w:t xml:space="preserve">   прочие затраты</w:t>
            </w:r>
          </w:p>
        </w:tc>
        <w:tc>
          <w:tcPr>
            <w:tcW w:w="3396" w:type="dxa"/>
            <w:gridSpan w:val="7"/>
            <w:tcBorders>
              <w:top w:val="single" w:sz="6" w:space="0" w:color="auto"/>
              <w:left w:val="single" w:sz="6" w:space="0" w:color="auto"/>
              <w:bottom w:val="single" w:sz="6" w:space="0" w:color="auto"/>
              <w:right w:val="single" w:sz="6" w:space="0" w:color="auto"/>
            </w:tcBorders>
          </w:tcPr>
          <w:p w14:paraId="06954904" w14:textId="77777777" w:rsidR="00112D01" w:rsidRDefault="00112D01" w:rsidP="005522CD">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14:paraId="281EE1BE" w14:textId="77777777" w:rsidR="00112D01" w:rsidRDefault="00112D01" w:rsidP="005522CD">
            <w:pPr>
              <w:ind w:left="85" w:right="85"/>
              <w:jc w:val="center"/>
              <w:rPr>
                <w:sz w:val="20"/>
                <w:szCs w:val="20"/>
              </w:rPr>
            </w:pPr>
            <w:r>
              <w:rPr>
                <w:sz w:val="20"/>
                <w:szCs w:val="20"/>
              </w:rPr>
              <w:t>0</w:t>
            </w:r>
          </w:p>
        </w:tc>
        <w:tc>
          <w:tcPr>
            <w:tcW w:w="975" w:type="dxa"/>
            <w:gridSpan w:val="3"/>
            <w:tcBorders>
              <w:top w:val="single" w:sz="6" w:space="0" w:color="auto"/>
              <w:left w:val="single" w:sz="6" w:space="0" w:color="auto"/>
              <w:bottom w:val="single" w:sz="6" w:space="0" w:color="auto"/>
              <w:right w:val="single" w:sz="6" w:space="0" w:color="auto"/>
            </w:tcBorders>
          </w:tcPr>
          <w:p w14:paraId="43C6EDD8" w14:textId="77777777" w:rsidR="00112D01" w:rsidRDefault="00112D01" w:rsidP="005522CD">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419F5DAC" w14:textId="77777777" w:rsidR="00112D01" w:rsidRDefault="00112D01" w:rsidP="005522CD">
            <w:pPr>
              <w:ind w:left="85" w:right="85"/>
              <w:jc w:val="center"/>
              <w:rPr>
                <w:sz w:val="20"/>
                <w:szCs w:val="20"/>
              </w:rPr>
            </w:pPr>
            <w:r>
              <w:rPr>
                <w:sz w:val="20"/>
                <w:szCs w:val="20"/>
              </w:rPr>
              <w:t>0</w:t>
            </w:r>
          </w:p>
        </w:tc>
      </w:tr>
      <w:tr w:rsidR="00112D01" w14:paraId="7E7FBAB0" w14:textId="77777777" w:rsidTr="005522CD">
        <w:tblPrEx>
          <w:tblCellMar>
            <w:top w:w="0" w:type="dxa"/>
            <w:left w:w="0" w:type="dxa"/>
            <w:bottom w:w="0" w:type="dxa"/>
            <w:right w:w="0" w:type="dxa"/>
          </w:tblCellMar>
        </w:tblPrEx>
        <w:trPr>
          <w:trHeight w:val="20"/>
        </w:trPr>
        <w:tc>
          <w:tcPr>
            <w:tcW w:w="646" w:type="dxa"/>
            <w:gridSpan w:val="3"/>
            <w:tcBorders>
              <w:top w:val="single" w:sz="6" w:space="0" w:color="auto"/>
              <w:left w:val="single" w:sz="6" w:space="0" w:color="auto"/>
              <w:bottom w:val="single" w:sz="6" w:space="0" w:color="auto"/>
              <w:right w:val="single" w:sz="6" w:space="0" w:color="auto"/>
            </w:tcBorders>
          </w:tcPr>
          <w:p w14:paraId="4345F6DC" w14:textId="77777777" w:rsidR="00112D01" w:rsidRDefault="00112D01" w:rsidP="005522CD">
            <w:pPr>
              <w:ind w:left="85" w:right="85"/>
              <w:jc w:val="center"/>
              <w:rPr>
                <w:sz w:val="20"/>
                <w:szCs w:val="20"/>
              </w:rPr>
            </w:pPr>
          </w:p>
        </w:tc>
        <w:tc>
          <w:tcPr>
            <w:tcW w:w="1615" w:type="dxa"/>
            <w:gridSpan w:val="4"/>
            <w:tcBorders>
              <w:top w:val="single" w:sz="6" w:space="0" w:color="auto"/>
              <w:left w:val="single" w:sz="6" w:space="0" w:color="auto"/>
              <w:bottom w:val="single" w:sz="6" w:space="0" w:color="auto"/>
              <w:right w:val="single" w:sz="6" w:space="0" w:color="auto"/>
            </w:tcBorders>
          </w:tcPr>
          <w:p w14:paraId="6E1C3B99" w14:textId="77777777" w:rsidR="00112D01" w:rsidRDefault="00112D01" w:rsidP="005522CD">
            <w:pPr>
              <w:ind w:left="85" w:right="85"/>
              <w:jc w:val="center"/>
              <w:rPr>
                <w:sz w:val="20"/>
                <w:szCs w:val="20"/>
              </w:rPr>
            </w:pPr>
          </w:p>
        </w:tc>
        <w:tc>
          <w:tcPr>
            <w:tcW w:w="6804" w:type="dxa"/>
            <w:gridSpan w:val="12"/>
            <w:tcBorders>
              <w:top w:val="single" w:sz="6" w:space="0" w:color="auto"/>
              <w:left w:val="single" w:sz="6" w:space="0" w:color="auto"/>
              <w:bottom w:val="single" w:sz="6" w:space="0" w:color="auto"/>
              <w:right w:val="single" w:sz="6" w:space="0" w:color="auto"/>
            </w:tcBorders>
          </w:tcPr>
          <w:p w14:paraId="4C274914" w14:textId="77777777" w:rsidR="00112D01" w:rsidRDefault="00112D01" w:rsidP="005522CD">
            <w:pPr>
              <w:ind w:left="85" w:right="85"/>
              <w:rPr>
                <w:sz w:val="20"/>
                <w:szCs w:val="20"/>
              </w:rPr>
            </w:pPr>
            <w:r>
              <w:rPr>
                <w:sz w:val="20"/>
                <w:szCs w:val="20"/>
              </w:rPr>
              <w:t xml:space="preserve">   прочие работы</w:t>
            </w:r>
          </w:p>
        </w:tc>
        <w:tc>
          <w:tcPr>
            <w:tcW w:w="3396" w:type="dxa"/>
            <w:gridSpan w:val="7"/>
            <w:tcBorders>
              <w:top w:val="single" w:sz="6" w:space="0" w:color="auto"/>
              <w:left w:val="single" w:sz="6" w:space="0" w:color="auto"/>
              <w:bottom w:val="single" w:sz="6" w:space="0" w:color="auto"/>
              <w:right w:val="single" w:sz="6" w:space="0" w:color="auto"/>
            </w:tcBorders>
          </w:tcPr>
          <w:p w14:paraId="1A2B5EB5" w14:textId="77777777" w:rsidR="00112D01" w:rsidRDefault="00112D01" w:rsidP="005522CD">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14:paraId="0CDD0273" w14:textId="77777777" w:rsidR="00112D01" w:rsidRDefault="00112D01" w:rsidP="005522CD">
            <w:pPr>
              <w:ind w:left="85" w:right="85"/>
              <w:jc w:val="center"/>
              <w:rPr>
                <w:sz w:val="20"/>
                <w:szCs w:val="20"/>
              </w:rPr>
            </w:pPr>
            <w:r>
              <w:rPr>
                <w:sz w:val="20"/>
                <w:szCs w:val="20"/>
              </w:rPr>
              <w:t>0</w:t>
            </w:r>
          </w:p>
        </w:tc>
        <w:tc>
          <w:tcPr>
            <w:tcW w:w="975" w:type="dxa"/>
            <w:gridSpan w:val="3"/>
            <w:tcBorders>
              <w:top w:val="single" w:sz="6" w:space="0" w:color="auto"/>
              <w:left w:val="single" w:sz="6" w:space="0" w:color="auto"/>
              <w:bottom w:val="single" w:sz="6" w:space="0" w:color="auto"/>
              <w:right w:val="single" w:sz="6" w:space="0" w:color="auto"/>
            </w:tcBorders>
          </w:tcPr>
          <w:p w14:paraId="15B3AE34" w14:textId="77777777" w:rsidR="00112D01" w:rsidRDefault="00112D01" w:rsidP="005522CD">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292EABC0" w14:textId="77777777" w:rsidR="00112D01" w:rsidRDefault="00112D01" w:rsidP="005522CD">
            <w:pPr>
              <w:ind w:left="85" w:right="85"/>
              <w:jc w:val="center"/>
              <w:rPr>
                <w:sz w:val="20"/>
                <w:szCs w:val="20"/>
              </w:rPr>
            </w:pPr>
            <w:r>
              <w:rPr>
                <w:sz w:val="20"/>
                <w:szCs w:val="20"/>
              </w:rPr>
              <w:t>0</w:t>
            </w:r>
          </w:p>
        </w:tc>
      </w:tr>
      <w:tr w:rsidR="00112D01" w14:paraId="7258CEAD" w14:textId="77777777" w:rsidTr="005522CD">
        <w:tblPrEx>
          <w:tblCellMar>
            <w:top w:w="0" w:type="dxa"/>
            <w:left w:w="0" w:type="dxa"/>
            <w:bottom w:w="0" w:type="dxa"/>
            <w:right w:w="0" w:type="dxa"/>
          </w:tblCellMar>
        </w:tblPrEx>
        <w:trPr>
          <w:trHeight w:val="20"/>
        </w:trPr>
        <w:tc>
          <w:tcPr>
            <w:tcW w:w="646" w:type="dxa"/>
            <w:gridSpan w:val="3"/>
            <w:tcBorders>
              <w:top w:val="single" w:sz="6" w:space="0" w:color="auto"/>
              <w:left w:val="single" w:sz="6" w:space="0" w:color="auto"/>
              <w:bottom w:val="single" w:sz="6" w:space="0" w:color="auto"/>
              <w:right w:val="single" w:sz="6" w:space="0" w:color="auto"/>
            </w:tcBorders>
          </w:tcPr>
          <w:p w14:paraId="0529FF42" w14:textId="77777777" w:rsidR="00112D01" w:rsidRDefault="00112D01" w:rsidP="005522CD">
            <w:pPr>
              <w:ind w:left="85" w:right="85"/>
              <w:jc w:val="center"/>
              <w:rPr>
                <w:i/>
                <w:iCs/>
                <w:sz w:val="20"/>
                <w:szCs w:val="20"/>
              </w:rPr>
            </w:pPr>
          </w:p>
        </w:tc>
        <w:tc>
          <w:tcPr>
            <w:tcW w:w="1615" w:type="dxa"/>
            <w:gridSpan w:val="4"/>
            <w:tcBorders>
              <w:top w:val="single" w:sz="6" w:space="0" w:color="auto"/>
              <w:left w:val="single" w:sz="6" w:space="0" w:color="auto"/>
              <w:bottom w:val="single" w:sz="6" w:space="0" w:color="auto"/>
              <w:right w:val="single" w:sz="6" w:space="0" w:color="auto"/>
            </w:tcBorders>
          </w:tcPr>
          <w:p w14:paraId="37322A45" w14:textId="77777777" w:rsidR="00112D01" w:rsidRDefault="00112D01" w:rsidP="005522CD">
            <w:pPr>
              <w:ind w:left="85" w:right="85"/>
              <w:jc w:val="center"/>
              <w:rPr>
                <w:i/>
                <w:iCs/>
                <w:sz w:val="20"/>
                <w:szCs w:val="20"/>
              </w:rPr>
            </w:pPr>
          </w:p>
        </w:tc>
        <w:tc>
          <w:tcPr>
            <w:tcW w:w="10200" w:type="dxa"/>
            <w:gridSpan w:val="19"/>
            <w:tcBorders>
              <w:top w:val="single" w:sz="6" w:space="0" w:color="auto"/>
              <w:left w:val="single" w:sz="6" w:space="0" w:color="auto"/>
              <w:bottom w:val="single" w:sz="6" w:space="0" w:color="auto"/>
              <w:right w:val="single" w:sz="6" w:space="0" w:color="auto"/>
            </w:tcBorders>
          </w:tcPr>
          <w:p w14:paraId="1A8C61C0" w14:textId="77777777" w:rsidR="00112D01" w:rsidRDefault="00112D01" w:rsidP="005522CD">
            <w:pPr>
              <w:ind w:left="85" w:right="85"/>
              <w:rPr>
                <w:i/>
                <w:iCs/>
                <w:sz w:val="20"/>
                <w:szCs w:val="20"/>
              </w:rPr>
            </w:pPr>
            <w:r>
              <w:rPr>
                <w:i/>
                <w:iCs/>
                <w:sz w:val="20"/>
                <w:szCs w:val="20"/>
              </w:rPr>
              <w:t xml:space="preserve">   в том числе</w:t>
            </w:r>
          </w:p>
        </w:tc>
        <w:tc>
          <w:tcPr>
            <w:tcW w:w="1134" w:type="dxa"/>
            <w:gridSpan w:val="3"/>
            <w:tcBorders>
              <w:top w:val="single" w:sz="6" w:space="0" w:color="auto"/>
              <w:left w:val="single" w:sz="6" w:space="0" w:color="auto"/>
              <w:bottom w:val="single" w:sz="6" w:space="0" w:color="auto"/>
              <w:right w:val="single" w:sz="6" w:space="0" w:color="auto"/>
            </w:tcBorders>
          </w:tcPr>
          <w:p w14:paraId="168EBD92" w14:textId="77777777" w:rsidR="00112D01" w:rsidRDefault="00112D01" w:rsidP="005522CD">
            <w:pPr>
              <w:ind w:left="85" w:right="85"/>
              <w:jc w:val="center"/>
              <w:rPr>
                <w:i/>
                <w:iCs/>
                <w:sz w:val="20"/>
                <w:szCs w:val="20"/>
              </w:rPr>
            </w:pPr>
          </w:p>
        </w:tc>
        <w:tc>
          <w:tcPr>
            <w:tcW w:w="975" w:type="dxa"/>
            <w:gridSpan w:val="3"/>
            <w:tcBorders>
              <w:top w:val="single" w:sz="6" w:space="0" w:color="auto"/>
              <w:left w:val="single" w:sz="6" w:space="0" w:color="auto"/>
              <w:bottom w:val="single" w:sz="6" w:space="0" w:color="auto"/>
              <w:right w:val="single" w:sz="6" w:space="0" w:color="auto"/>
            </w:tcBorders>
          </w:tcPr>
          <w:p w14:paraId="7D0B5411" w14:textId="77777777" w:rsidR="00112D01" w:rsidRDefault="00112D01" w:rsidP="005522CD">
            <w:pPr>
              <w:ind w:left="85" w:right="85"/>
              <w:jc w:val="center"/>
              <w:rPr>
                <w:i/>
                <w:iCs/>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36A4FBB3" w14:textId="77777777" w:rsidR="00112D01" w:rsidRDefault="00112D01" w:rsidP="005522CD">
            <w:pPr>
              <w:ind w:left="85" w:right="85"/>
              <w:jc w:val="center"/>
              <w:rPr>
                <w:i/>
                <w:iCs/>
                <w:sz w:val="20"/>
                <w:szCs w:val="20"/>
              </w:rPr>
            </w:pPr>
          </w:p>
        </w:tc>
      </w:tr>
      <w:tr w:rsidR="00112D01" w14:paraId="59E9DEEE" w14:textId="77777777" w:rsidTr="005522CD">
        <w:tblPrEx>
          <w:tblCellMar>
            <w:top w:w="0" w:type="dxa"/>
            <w:left w:w="0" w:type="dxa"/>
            <w:bottom w:w="0" w:type="dxa"/>
            <w:right w:w="0" w:type="dxa"/>
          </w:tblCellMar>
        </w:tblPrEx>
        <w:trPr>
          <w:trHeight w:val="20"/>
        </w:trPr>
        <w:tc>
          <w:tcPr>
            <w:tcW w:w="646" w:type="dxa"/>
            <w:gridSpan w:val="3"/>
            <w:tcBorders>
              <w:top w:val="single" w:sz="6" w:space="0" w:color="auto"/>
              <w:left w:val="single" w:sz="6" w:space="0" w:color="auto"/>
              <w:bottom w:val="single" w:sz="6" w:space="0" w:color="auto"/>
              <w:right w:val="single" w:sz="6" w:space="0" w:color="auto"/>
            </w:tcBorders>
          </w:tcPr>
          <w:p w14:paraId="53FDBC15" w14:textId="77777777" w:rsidR="00112D01" w:rsidRDefault="00112D01" w:rsidP="005522CD">
            <w:pPr>
              <w:ind w:left="85" w:right="85"/>
              <w:jc w:val="center"/>
              <w:rPr>
                <w:sz w:val="20"/>
                <w:szCs w:val="20"/>
              </w:rPr>
            </w:pPr>
          </w:p>
        </w:tc>
        <w:tc>
          <w:tcPr>
            <w:tcW w:w="1615" w:type="dxa"/>
            <w:gridSpan w:val="4"/>
            <w:tcBorders>
              <w:top w:val="single" w:sz="6" w:space="0" w:color="auto"/>
              <w:left w:val="single" w:sz="6" w:space="0" w:color="auto"/>
              <w:bottom w:val="single" w:sz="6" w:space="0" w:color="auto"/>
              <w:right w:val="single" w:sz="6" w:space="0" w:color="auto"/>
            </w:tcBorders>
          </w:tcPr>
          <w:p w14:paraId="48254792" w14:textId="77777777" w:rsidR="00112D01" w:rsidRDefault="00112D01" w:rsidP="005522CD">
            <w:pPr>
              <w:ind w:left="85" w:right="85"/>
              <w:jc w:val="center"/>
              <w:rPr>
                <w:sz w:val="20"/>
                <w:szCs w:val="20"/>
              </w:rPr>
            </w:pPr>
          </w:p>
        </w:tc>
        <w:tc>
          <w:tcPr>
            <w:tcW w:w="6804" w:type="dxa"/>
            <w:gridSpan w:val="12"/>
            <w:tcBorders>
              <w:top w:val="single" w:sz="6" w:space="0" w:color="auto"/>
              <w:left w:val="single" w:sz="6" w:space="0" w:color="auto"/>
              <w:bottom w:val="single" w:sz="6" w:space="0" w:color="auto"/>
              <w:right w:val="single" w:sz="6" w:space="0" w:color="auto"/>
            </w:tcBorders>
          </w:tcPr>
          <w:p w14:paraId="593792FD" w14:textId="77777777" w:rsidR="00112D01" w:rsidRDefault="00112D01" w:rsidP="005522CD">
            <w:pPr>
              <w:ind w:left="85" w:right="85"/>
              <w:rPr>
                <w:sz w:val="20"/>
                <w:szCs w:val="20"/>
              </w:rPr>
            </w:pPr>
            <w:r>
              <w:rPr>
                <w:sz w:val="20"/>
                <w:szCs w:val="20"/>
              </w:rPr>
              <w:t xml:space="preserve">      Всего прямые затраты</w:t>
            </w:r>
          </w:p>
        </w:tc>
        <w:tc>
          <w:tcPr>
            <w:tcW w:w="3396" w:type="dxa"/>
            <w:gridSpan w:val="7"/>
            <w:tcBorders>
              <w:top w:val="single" w:sz="6" w:space="0" w:color="auto"/>
              <w:left w:val="single" w:sz="6" w:space="0" w:color="auto"/>
              <w:bottom w:val="single" w:sz="6" w:space="0" w:color="auto"/>
              <w:right w:val="single" w:sz="6" w:space="0" w:color="auto"/>
            </w:tcBorders>
          </w:tcPr>
          <w:p w14:paraId="440EE3C7" w14:textId="77777777" w:rsidR="00112D01" w:rsidRDefault="00112D01" w:rsidP="005522CD">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14:paraId="0A452A67" w14:textId="77777777" w:rsidR="00112D01" w:rsidRDefault="00112D01" w:rsidP="005522CD">
            <w:pPr>
              <w:ind w:left="85" w:right="85"/>
              <w:jc w:val="center"/>
              <w:rPr>
                <w:sz w:val="20"/>
                <w:szCs w:val="20"/>
              </w:rPr>
            </w:pPr>
            <w:r>
              <w:rPr>
                <w:sz w:val="20"/>
                <w:szCs w:val="20"/>
              </w:rPr>
              <w:t>0</w:t>
            </w:r>
          </w:p>
        </w:tc>
        <w:tc>
          <w:tcPr>
            <w:tcW w:w="975" w:type="dxa"/>
            <w:gridSpan w:val="3"/>
            <w:tcBorders>
              <w:top w:val="single" w:sz="6" w:space="0" w:color="auto"/>
              <w:left w:val="single" w:sz="6" w:space="0" w:color="auto"/>
              <w:bottom w:val="single" w:sz="6" w:space="0" w:color="auto"/>
              <w:right w:val="single" w:sz="6" w:space="0" w:color="auto"/>
            </w:tcBorders>
          </w:tcPr>
          <w:p w14:paraId="1A78747B" w14:textId="77777777" w:rsidR="00112D01" w:rsidRDefault="00112D01" w:rsidP="005522CD">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1A195BF7" w14:textId="77777777" w:rsidR="00112D01" w:rsidRDefault="00112D01" w:rsidP="005522CD">
            <w:pPr>
              <w:ind w:left="85" w:right="85"/>
              <w:jc w:val="center"/>
              <w:rPr>
                <w:sz w:val="20"/>
                <w:szCs w:val="20"/>
              </w:rPr>
            </w:pPr>
            <w:r>
              <w:rPr>
                <w:sz w:val="20"/>
                <w:szCs w:val="20"/>
              </w:rPr>
              <w:t>0</w:t>
            </w:r>
          </w:p>
        </w:tc>
      </w:tr>
      <w:tr w:rsidR="00112D01" w14:paraId="3EA06A9E" w14:textId="77777777" w:rsidTr="005522CD">
        <w:tblPrEx>
          <w:tblCellMar>
            <w:top w:w="0" w:type="dxa"/>
            <w:left w:w="0" w:type="dxa"/>
            <w:bottom w:w="0" w:type="dxa"/>
            <w:right w:w="0" w:type="dxa"/>
          </w:tblCellMar>
        </w:tblPrEx>
        <w:trPr>
          <w:trHeight w:val="20"/>
        </w:trPr>
        <w:tc>
          <w:tcPr>
            <w:tcW w:w="646" w:type="dxa"/>
            <w:gridSpan w:val="3"/>
            <w:tcBorders>
              <w:top w:val="single" w:sz="6" w:space="0" w:color="auto"/>
              <w:left w:val="single" w:sz="6" w:space="0" w:color="auto"/>
              <w:bottom w:val="single" w:sz="6" w:space="0" w:color="auto"/>
              <w:right w:val="single" w:sz="6" w:space="0" w:color="auto"/>
            </w:tcBorders>
          </w:tcPr>
          <w:p w14:paraId="7C1A463F" w14:textId="77777777" w:rsidR="00112D01" w:rsidRDefault="00112D01" w:rsidP="005522CD">
            <w:pPr>
              <w:ind w:left="85" w:right="85"/>
              <w:jc w:val="center"/>
              <w:rPr>
                <w:i/>
                <w:iCs/>
                <w:sz w:val="20"/>
                <w:szCs w:val="20"/>
              </w:rPr>
            </w:pPr>
          </w:p>
        </w:tc>
        <w:tc>
          <w:tcPr>
            <w:tcW w:w="1615" w:type="dxa"/>
            <w:gridSpan w:val="4"/>
            <w:tcBorders>
              <w:top w:val="single" w:sz="6" w:space="0" w:color="auto"/>
              <w:left w:val="single" w:sz="6" w:space="0" w:color="auto"/>
              <w:bottom w:val="single" w:sz="6" w:space="0" w:color="auto"/>
              <w:right w:val="single" w:sz="6" w:space="0" w:color="auto"/>
            </w:tcBorders>
          </w:tcPr>
          <w:p w14:paraId="1705CD69" w14:textId="77777777" w:rsidR="00112D01" w:rsidRDefault="00112D01" w:rsidP="005522CD">
            <w:pPr>
              <w:ind w:left="85" w:right="85"/>
              <w:jc w:val="center"/>
              <w:rPr>
                <w:i/>
                <w:iCs/>
                <w:sz w:val="20"/>
                <w:szCs w:val="20"/>
              </w:rPr>
            </w:pPr>
          </w:p>
        </w:tc>
        <w:tc>
          <w:tcPr>
            <w:tcW w:w="10200" w:type="dxa"/>
            <w:gridSpan w:val="19"/>
            <w:tcBorders>
              <w:top w:val="single" w:sz="6" w:space="0" w:color="auto"/>
              <w:left w:val="single" w:sz="6" w:space="0" w:color="auto"/>
              <w:bottom w:val="single" w:sz="6" w:space="0" w:color="auto"/>
              <w:right w:val="single" w:sz="6" w:space="0" w:color="auto"/>
            </w:tcBorders>
          </w:tcPr>
          <w:p w14:paraId="54A5E59F" w14:textId="77777777" w:rsidR="00112D01" w:rsidRDefault="00112D01" w:rsidP="005522CD">
            <w:pPr>
              <w:ind w:left="85" w:right="85"/>
              <w:rPr>
                <w:i/>
                <w:iCs/>
                <w:sz w:val="20"/>
                <w:szCs w:val="20"/>
              </w:rPr>
            </w:pPr>
            <w:r>
              <w:rPr>
                <w:i/>
                <w:iCs/>
                <w:sz w:val="20"/>
                <w:szCs w:val="20"/>
              </w:rPr>
              <w:t xml:space="preserve">         в том числе</w:t>
            </w:r>
          </w:p>
        </w:tc>
        <w:tc>
          <w:tcPr>
            <w:tcW w:w="1134" w:type="dxa"/>
            <w:gridSpan w:val="3"/>
            <w:tcBorders>
              <w:top w:val="single" w:sz="6" w:space="0" w:color="auto"/>
              <w:left w:val="single" w:sz="6" w:space="0" w:color="auto"/>
              <w:bottom w:val="single" w:sz="6" w:space="0" w:color="auto"/>
              <w:right w:val="single" w:sz="6" w:space="0" w:color="auto"/>
            </w:tcBorders>
          </w:tcPr>
          <w:p w14:paraId="7B66F29A" w14:textId="77777777" w:rsidR="00112D01" w:rsidRDefault="00112D01" w:rsidP="005522CD">
            <w:pPr>
              <w:ind w:left="85" w:right="85"/>
              <w:jc w:val="center"/>
              <w:rPr>
                <w:i/>
                <w:iCs/>
                <w:sz w:val="20"/>
                <w:szCs w:val="20"/>
              </w:rPr>
            </w:pPr>
          </w:p>
        </w:tc>
        <w:tc>
          <w:tcPr>
            <w:tcW w:w="975" w:type="dxa"/>
            <w:gridSpan w:val="3"/>
            <w:tcBorders>
              <w:top w:val="single" w:sz="6" w:space="0" w:color="auto"/>
              <w:left w:val="single" w:sz="6" w:space="0" w:color="auto"/>
              <w:bottom w:val="single" w:sz="6" w:space="0" w:color="auto"/>
              <w:right w:val="single" w:sz="6" w:space="0" w:color="auto"/>
            </w:tcBorders>
          </w:tcPr>
          <w:p w14:paraId="37760917" w14:textId="77777777" w:rsidR="00112D01" w:rsidRDefault="00112D01" w:rsidP="005522CD">
            <w:pPr>
              <w:ind w:left="85" w:right="85"/>
              <w:jc w:val="center"/>
              <w:rPr>
                <w:i/>
                <w:iCs/>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464776AB" w14:textId="77777777" w:rsidR="00112D01" w:rsidRDefault="00112D01" w:rsidP="005522CD">
            <w:pPr>
              <w:ind w:left="85" w:right="85"/>
              <w:jc w:val="center"/>
              <w:rPr>
                <w:i/>
                <w:iCs/>
                <w:sz w:val="20"/>
                <w:szCs w:val="20"/>
              </w:rPr>
            </w:pPr>
          </w:p>
        </w:tc>
      </w:tr>
      <w:tr w:rsidR="00112D01" w14:paraId="2BFB29CC" w14:textId="77777777" w:rsidTr="005522CD">
        <w:tblPrEx>
          <w:tblCellMar>
            <w:top w:w="0" w:type="dxa"/>
            <w:left w:w="0" w:type="dxa"/>
            <w:bottom w:w="0" w:type="dxa"/>
            <w:right w:w="0" w:type="dxa"/>
          </w:tblCellMar>
        </w:tblPrEx>
        <w:trPr>
          <w:trHeight w:val="20"/>
        </w:trPr>
        <w:tc>
          <w:tcPr>
            <w:tcW w:w="646" w:type="dxa"/>
            <w:gridSpan w:val="3"/>
            <w:tcBorders>
              <w:top w:val="single" w:sz="6" w:space="0" w:color="auto"/>
              <w:left w:val="single" w:sz="6" w:space="0" w:color="auto"/>
              <w:bottom w:val="single" w:sz="6" w:space="0" w:color="auto"/>
              <w:right w:val="single" w:sz="6" w:space="0" w:color="auto"/>
            </w:tcBorders>
          </w:tcPr>
          <w:p w14:paraId="2B2709D7" w14:textId="77777777" w:rsidR="00112D01" w:rsidRDefault="00112D01" w:rsidP="005522CD">
            <w:pPr>
              <w:ind w:left="85" w:right="85"/>
              <w:jc w:val="center"/>
              <w:rPr>
                <w:sz w:val="20"/>
                <w:szCs w:val="20"/>
              </w:rPr>
            </w:pPr>
          </w:p>
        </w:tc>
        <w:tc>
          <w:tcPr>
            <w:tcW w:w="1615" w:type="dxa"/>
            <w:gridSpan w:val="4"/>
            <w:tcBorders>
              <w:top w:val="single" w:sz="6" w:space="0" w:color="auto"/>
              <w:left w:val="single" w:sz="6" w:space="0" w:color="auto"/>
              <w:bottom w:val="single" w:sz="6" w:space="0" w:color="auto"/>
              <w:right w:val="single" w:sz="6" w:space="0" w:color="auto"/>
            </w:tcBorders>
          </w:tcPr>
          <w:p w14:paraId="13B139CD" w14:textId="77777777" w:rsidR="00112D01" w:rsidRDefault="00112D01" w:rsidP="005522CD">
            <w:pPr>
              <w:ind w:left="85" w:right="85"/>
              <w:jc w:val="center"/>
              <w:rPr>
                <w:sz w:val="20"/>
                <w:szCs w:val="20"/>
              </w:rPr>
            </w:pPr>
          </w:p>
        </w:tc>
        <w:tc>
          <w:tcPr>
            <w:tcW w:w="6804" w:type="dxa"/>
            <w:gridSpan w:val="12"/>
            <w:tcBorders>
              <w:top w:val="single" w:sz="6" w:space="0" w:color="auto"/>
              <w:left w:val="single" w:sz="6" w:space="0" w:color="auto"/>
              <w:bottom w:val="single" w:sz="6" w:space="0" w:color="auto"/>
              <w:right w:val="single" w:sz="6" w:space="0" w:color="auto"/>
            </w:tcBorders>
          </w:tcPr>
          <w:p w14:paraId="110325E6" w14:textId="77777777" w:rsidR="00112D01" w:rsidRDefault="00112D01" w:rsidP="005522CD">
            <w:pPr>
              <w:ind w:left="85" w:right="85"/>
              <w:rPr>
                <w:sz w:val="20"/>
                <w:szCs w:val="20"/>
              </w:rPr>
            </w:pPr>
            <w:r>
              <w:rPr>
                <w:sz w:val="20"/>
                <w:szCs w:val="20"/>
              </w:rPr>
              <w:t xml:space="preserve">         оплата труда (ОТ)</w:t>
            </w:r>
          </w:p>
        </w:tc>
        <w:tc>
          <w:tcPr>
            <w:tcW w:w="3396" w:type="dxa"/>
            <w:gridSpan w:val="7"/>
            <w:tcBorders>
              <w:top w:val="single" w:sz="6" w:space="0" w:color="auto"/>
              <w:left w:val="single" w:sz="6" w:space="0" w:color="auto"/>
              <w:bottom w:val="single" w:sz="6" w:space="0" w:color="auto"/>
              <w:right w:val="single" w:sz="6" w:space="0" w:color="auto"/>
            </w:tcBorders>
          </w:tcPr>
          <w:p w14:paraId="40D1936A" w14:textId="77777777" w:rsidR="00112D01" w:rsidRDefault="00112D01" w:rsidP="005522CD">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14:paraId="43111F73" w14:textId="77777777" w:rsidR="00112D01" w:rsidRDefault="00112D01" w:rsidP="005522CD">
            <w:pPr>
              <w:ind w:left="85" w:right="85"/>
              <w:jc w:val="center"/>
              <w:rPr>
                <w:sz w:val="20"/>
                <w:szCs w:val="20"/>
              </w:rPr>
            </w:pPr>
            <w:r>
              <w:rPr>
                <w:sz w:val="20"/>
                <w:szCs w:val="20"/>
              </w:rPr>
              <w:t>0</w:t>
            </w:r>
          </w:p>
        </w:tc>
        <w:tc>
          <w:tcPr>
            <w:tcW w:w="975" w:type="dxa"/>
            <w:gridSpan w:val="3"/>
            <w:tcBorders>
              <w:top w:val="single" w:sz="6" w:space="0" w:color="auto"/>
              <w:left w:val="single" w:sz="6" w:space="0" w:color="auto"/>
              <w:bottom w:val="single" w:sz="6" w:space="0" w:color="auto"/>
              <w:right w:val="single" w:sz="6" w:space="0" w:color="auto"/>
            </w:tcBorders>
          </w:tcPr>
          <w:p w14:paraId="02F065BC" w14:textId="77777777" w:rsidR="00112D01" w:rsidRDefault="00112D01" w:rsidP="005522CD">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5B7B8070" w14:textId="77777777" w:rsidR="00112D01" w:rsidRDefault="00112D01" w:rsidP="005522CD">
            <w:pPr>
              <w:ind w:left="85" w:right="85"/>
              <w:jc w:val="center"/>
              <w:rPr>
                <w:sz w:val="20"/>
                <w:szCs w:val="20"/>
              </w:rPr>
            </w:pPr>
            <w:r>
              <w:rPr>
                <w:sz w:val="20"/>
                <w:szCs w:val="20"/>
              </w:rPr>
              <w:t>0</w:t>
            </w:r>
          </w:p>
        </w:tc>
      </w:tr>
      <w:tr w:rsidR="00112D01" w14:paraId="150BD51D" w14:textId="77777777" w:rsidTr="005522CD">
        <w:tblPrEx>
          <w:tblCellMar>
            <w:top w:w="0" w:type="dxa"/>
            <w:left w:w="0" w:type="dxa"/>
            <w:bottom w:w="0" w:type="dxa"/>
            <w:right w:w="0" w:type="dxa"/>
          </w:tblCellMar>
        </w:tblPrEx>
        <w:trPr>
          <w:trHeight w:val="20"/>
        </w:trPr>
        <w:tc>
          <w:tcPr>
            <w:tcW w:w="646" w:type="dxa"/>
            <w:gridSpan w:val="3"/>
            <w:tcBorders>
              <w:top w:val="single" w:sz="6" w:space="0" w:color="auto"/>
              <w:left w:val="single" w:sz="6" w:space="0" w:color="auto"/>
              <w:bottom w:val="single" w:sz="6" w:space="0" w:color="auto"/>
              <w:right w:val="single" w:sz="6" w:space="0" w:color="auto"/>
            </w:tcBorders>
          </w:tcPr>
          <w:p w14:paraId="5D7F512C" w14:textId="77777777" w:rsidR="00112D01" w:rsidRDefault="00112D01" w:rsidP="005522CD">
            <w:pPr>
              <w:ind w:left="85" w:right="85"/>
              <w:jc w:val="center"/>
              <w:rPr>
                <w:sz w:val="20"/>
                <w:szCs w:val="20"/>
              </w:rPr>
            </w:pPr>
          </w:p>
        </w:tc>
        <w:tc>
          <w:tcPr>
            <w:tcW w:w="1615" w:type="dxa"/>
            <w:gridSpan w:val="4"/>
            <w:tcBorders>
              <w:top w:val="single" w:sz="6" w:space="0" w:color="auto"/>
              <w:left w:val="single" w:sz="6" w:space="0" w:color="auto"/>
              <w:bottom w:val="single" w:sz="6" w:space="0" w:color="auto"/>
              <w:right w:val="single" w:sz="6" w:space="0" w:color="auto"/>
            </w:tcBorders>
          </w:tcPr>
          <w:p w14:paraId="7859EB8F" w14:textId="77777777" w:rsidR="00112D01" w:rsidRDefault="00112D01" w:rsidP="005522CD">
            <w:pPr>
              <w:ind w:left="85" w:right="85"/>
              <w:jc w:val="center"/>
              <w:rPr>
                <w:sz w:val="20"/>
                <w:szCs w:val="20"/>
              </w:rPr>
            </w:pPr>
          </w:p>
        </w:tc>
        <w:tc>
          <w:tcPr>
            <w:tcW w:w="6804" w:type="dxa"/>
            <w:gridSpan w:val="12"/>
            <w:tcBorders>
              <w:top w:val="single" w:sz="6" w:space="0" w:color="auto"/>
              <w:left w:val="single" w:sz="6" w:space="0" w:color="auto"/>
              <w:bottom w:val="single" w:sz="6" w:space="0" w:color="auto"/>
              <w:right w:val="single" w:sz="6" w:space="0" w:color="auto"/>
            </w:tcBorders>
          </w:tcPr>
          <w:p w14:paraId="2CAEC057" w14:textId="77777777" w:rsidR="00112D01" w:rsidRDefault="00112D01" w:rsidP="005522CD">
            <w:pPr>
              <w:ind w:left="85" w:right="85"/>
              <w:rPr>
                <w:sz w:val="20"/>
                <w:szCs w:val="20"/>
              </w:rPr>
            </w:pPr>
            <w:r>
              <w:rPr>
                <w:sz w:val="20"/>
                <w:szCs w:val="20"/>
              </w:rPr>
              <w:t xml:space="preserve">         эксплуатация машин и механизмов</w:t>
            </w:r>
          </w:p>
        </w:tc>
        <w:tc>
          <w:tcPr>
            <w:tcW w:w="3396" w:type="dxa"/>
            <w:gridSpan w:val="7"/>
            <w:tcBorders>
              <w:top w:val="single" w:sz="6" w:space="0" w:color="auto"/>
              <w:left w:val="single" w:sz="6" w:space="0" w:color="auto"/>
              <w:bottom w:val="single" w:sz="6" w:space="0" w:color="auto"/>
              <w:right w:val="single" w:sz="6" w:space="0" w:color="auto"/>
            </w:tcBorders>
          </w:tcPr>
          <w:p w14:paraId="471598F4" w14:textId="77777777" w:rsidR="00112D01" w:rsidRDefault="00112D01" w:rsidP="005522CD">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14:paraId="2299B032" w14:textId="77777777" w:rsidR="00112D01" w:rsidRDefault="00112D01" w:rsidP="005522CD">
            <w:pPr>
              <w:ind w:left="85" w:right="85"/>
              <w:jc w:val="center"/>
              <w:rPr>
                <w:sz w:val="20"/>
                <w:szCs w:val="20"/>
              </w:rPr>
            </w:pPr>
            <w:r>
              <w:rPr>
                <w:sz w:val="20"/>
                <w:szCs w:val="20"/>
              </w:rPr>
              <w:t>0</w:t>
            </w:r>
          </w:p>
        </w:tc>
        <w:tc>
          <w:tcPr>
            <w:tcW w:w="975" w:type="dxa"/>
            <w:gridSpan w:val="3"/>
            <w:tcBorders>
              <w:top w:val="single" w:sz="6" w:space="0" w:color="auto"/>
              <w:left w:val="single" w:sz="6" w:space="0" w:color="auto"/>
              <w:bottom w:val="single" w:sz="6" w:space="0" w:color="auto"/>
              <w:right w:val="single" w:sz="6" w:space="0" w:color="auto"/>
            </w:tcBorders>
          </w:tcPr>
          <w:p w14:paraId="7D0922AF" w14:textId="77777777" w:rsidR="00112D01" w:rsidRDefault="00112D01" w:rsidP="005522CD">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6284A070" w14:textId="77777777" w:rsidR="00112D01" w:rsidRDefault="00112D01" w:rsidP="005522CD">
            <w:pPr>
              <w:ind w:left="85" w:right="85"/>
              <w:jc w:val="center"/>
              <w:rPr>
                <w:sz w:val="20"/>
                <w:szCs w:val="20"/>
              </w:rPr>
            </w:pPr>
            <w:r>
              <w:rPr>
                <w:sz w:val="20"/>
                <w:szCs w:val="20"/>
              </w:rPr>
              <w:t>0</w:t>
            </w:r>
          </w:p>
        </w:tc>
      </w:tr>
      <w:tr w:rsidR="00112D01" w14:paraId="43227EA9" w14:textId="77777777" w:rsidTr="005522CD">
        <w:tblPrEx>
          <w:tblCellMar>
            <w:top w:w="0" w:type="dxa"/>
            <w:left w:w="0" w:type="dxa"/>
            <w:bottom w:w="0" w:type="dxa"/>
            <w:right w:w="0" w:type="dxa"/>
          </w:tblCellMar>
        </w:tblPrEx>
        <w:trPr>
          <w:trHeight w:val="20"/>
        </w:trPr>
        <w:tc>
          <w:tcPr>
            <w:tcW w:w="646" w:type="dxa"/>
            <w:gridSpan w:val="3"/>
            <w:tcBorders>
              <w:top w:val="single" w:sz="6" w:space="0" w:color="auto"/>
              <w:left w:val="single" w:sz="6" w:space="0" w:color="auto"/>
              <w:bottom w:val="single" w:sz="6" w:space="0" w:color="auto"/>
              <w:right w:val="single" w:sz="6" w:space="0" w:color="auto"/>
            </w:tcBorders>
          </w:tcPr>
          <w:p w14:paraId="01FB66A5" w14:textId="77777777" w:rsidR="00112D01" w:rsidRDefault="00112D01" w:rsidP="005522CD">
            <w:pPr>
              <w:ind w:left="85" w:right="85"/>
              <w:jc w:val="center"/>
              <w:rPr>
                <w:i/>
                <w:iCs/>
                <w:sz w:val="20"/>
                <w:szCs w:val="20"/>
              </w:rPr>
            </w:pPr>
          </w:p>
        </w:tc>
        <w:tc>
          <w:tcPr>
            <w:tcW w:w="1615" w:type="dxa"/>
            <w:gridSpan w:val="4"/>
            <w:tcBorders>
              <w:top w:val="single" w:sz="6" w:space="0" w:color="auto"/>
              <w:left w:val="single" w:sz="6" w:space="0" w:color="auto"/>
              <w:bottom w:val="single" w:sz="6" w:space="0" w:color="auto"/>
              <w:right w:val="single" w:sz="6" w:space="0" w:color="auto"/>
            </w:tcBorders>
          </w:tcPr>
          <w:p w14:paraId="249D88C2" w14:textId="77777777" w:rsidR="00112D01" w:rsidRDefault="00112D01" w:rsidP="005522CD">
            <w:pPr>
              <w:ind w:left="85" w:right="85"/>
              <w:jc w:val="center"/>
              <w:rPr>
                <w:i/>
                <w:iCs/>
                <w:sz w:val="20"/>
                <w:szCs w:val="20"/>
              </w:rPr>
            </w:pPr>
          </w:p>
        </w:tc>
        <w:tc>
          <w:tcPr>
            <w:tcW w:w="10200" w:type="dxa"/>
            <w:gridSpan w:val="19"/>
            <w:tcBorders>
              <w:top w:val="single" w:sz="6" w:space="0" w:color="auto"/>
              <w:left w:val="single" w:sz="6" w:space="0" w:color="auto"/>
              <w:bottom w:val="single" w:sz="6" w:space="0" w:color="auto"/>
              <w:right w:val="single" w:sz="6" w:space="0" w:color="auto"/>
            </w:tcBorders>
          </w:tcPr>
          <w:p w14:paraId="4A943286" w14:textId="77777777" w:rsidR="00112D01" w:rsidRDefault="00112D01" w:rsidP="005522CD">
            <w:pPr>
              <w:ind w:left="85" w:right="85"/>
              <w:rPr>
                <w:i/>
                <w:iCs/>
                <w:sz w:val="20"/>
                <w:szCs w:val="20"/>
              </w:rPr>
            </w:pPr>
            <w:r>
              <w:rPr>
                <w:i/>
                <w:iCs/>
                <w:sz w:val="20"/>
                <w:szCs w:val="20"/>
              </w:rPr>
              <w:t xml:space="preserve">            в том числе</w:t>
            </w:r>
          </w:p>
        </w:tc>
        <w:tc>
          <w:tcPr>
            <w:tcW w:w="1134" w:type="dxa"/>
            <w:gridSpan w:val="3"/>
            <w:tcBorders>
              <w:top w:val="single" w:sz="6" w:space="0" w:color="auto"/>
              <w:left w:val="single" w:sz="6" w:space="0" w:color="auto"/>
              <w:bottom w:val="single" w:sz="6" w:space="0" w:color="auto"/>
              <w:right w:val="single" w:sz="6" w:space="0" w:color="auto"/>
            </w:tcBorders>
          </w:tcPr>
          <w:p w14:paraId="32632A6D" w14:textId="77777777" w:rsidR="00112D01" w:rsidRDefault="00112D01" w:rsidP="005522CD">
            <w:pPr>
              <w:ind w:left="85" w:right="85"/>
              <w:jc w:val="center"/>
              <w:rPr>
                <w:i/>
                <w:iCs/>
                <w:sz w:val="20"/>
                <w:szCs w:val="20"/>
              </w:rPr>
            </w:pPr>
          </w:p>
        </w:tc>
        <w:tc>
          <w:tcPr>
            <w:tcW w:w="975" w:type="dxa"/>
            <w:gridSpan w:val="3"/>
            <w:tcBorders>
              <w:top w:val="single" w:sz="6" w:space="0" w:color="auto"/>
              <w:left w:val="single" w:sz="6" w:space="0" w:color="auto"/>
              <w:bottom w:val="single" w:sz="6" w:space="0" w:color="auto"/>
              <w:right w:val="single" w:sz="6" w:space="0" w:color="auto"/>
            </w:tcBorders>
          </w:tcPr>
          <w:p w14:paraId="215F7915" w14:textId="77777777" w:rsidR="00112D01" w:rsidRDefault="00112D01" w:rsidP="005522CD">
            <w:pPr>
              <w:ind w:left="85" w:right="85"/>
              <w:jc w:val="center"/>
              <w:rPr>
                <w:i/>
                <w:iCs/>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66B4DA2B" w14:textId="77777777" w:rsidR="00112D01" w:rsidRDefault="00112D01" w:rsidP="005522CD">
            <w:pPr>
              <w:ind w:left="85" w:right="85"/>
              <w:jc w:val="center"/>
              <w:rPr>
                <w:i/>
                <w:iCs/>
                <w:sz w:val="20"/>
                <w:szCs w:val="20"/>
              </w:rPr>
            </w:pPr>
          </w:p>
        </w:tc>
      </w:tr>
      <w:tr w:rsidR="00112D01" w14:paraId="2E6B9867" w14:textId="77777777" w:rsidTr="005522CD">
        <w:tblPrEx>
          <w:tblCellMar>
            <w:top w:w="0" w:type="dxa"/>
            <w:left w:w="0" w:type="dxa"/>
            <w:bottom w:w="0" w:type="dxa"/>
            <w:right w:w="0" w:type="dxa"/>
          </w:tblCellMar>
        </w:tblPrEx>
        <w:trPr>
          <w:trHeight w:val="20"/>
        </w:trPr>
        <w:tc>
          <w:tcPr>
            <w:tcW w:w="646" w:type="dxa"/>
            <w:gridSpan w:val="3"/>
            <w:tcBorders>
              <w:top w:val="single" w:sz="6" w:space="0" w:color="auto"/>
              <w:left w:val="single" w:sz="6" w:space="0" w:color="auto"/>
              <w:bottom w:val="single" w:sz="6" w:space="0" w:color="auto"/>
              <w:right w:val="single" w:sz="6" w:space="0" w:color="auto"/>
            </w:tcBorders>
          </w:tcPr>
          <w:p w14:paraId="1D61E779" w14:textId="77777777" w:rsidR="00112D01" w:rsidRDefault="00112D01" w:rsidP="005522CD">
            <w:pPr>
              <w:ind w:left="85" w:right="85"/>
              <w:jc w:val="center"/>
              <w:rPr>
                <w:sz w:val="20"/>
                <w:szCs w:val="20"/>
              </w:rPr>
            </w:pPr>
          </w:p>
        </w:tc>
        <w:tc>
          <w:tcPr>
            <w:tcW w:w="1615" w:type="dxa"/>
            <w:gridSpan w:val="4"/>
            <w:tcBorders>
              <w:top w:val="single" w:sz="6" w:space="0" w:color="auto"/>
              <w:left w:val="single" w:sz="6" w:space="0" w:color="auto"/>
              <w:bottom w:val="single" w:sz="6" w:space="0" w:color="auto"/>
              <w:right w:val="single" w:sz="6" w:space="0" w:color="auto"/>
            </w:tcBorders>
          </w:tcPr>
          <w:p w14:paraId="4FF9CAC6" w14:textId="77777777" w:rsidR="00112D01" w:rsidRDefault="00112D01" w:rsidP="005522CD">
            <w:pPr>
              <w:ind w:left="85" w:right="85"/>
              <w:jc w:val="center"/>
              <w:rPr>
                <w:sz w:val="20"/>
                <w:szCs w:val="20"/>
              </w:rPr>
            </w:pPr>
          </w:p>
        </w:tc>
        <w:tc>
          <w:tcPr>
            <w:tcW w:w="6804" w:type="dxa"/>
            <w:gridSpan w:val="12"/>
            <w:tcBorders>
              <w:top w:val="single" w:sz="6" w:space="0" w:color="auto"/>
              <w:left w:val="single" w:sz="6" w:space="0" w:color="auto"/>
              <w:bottom w:val="single" w:sz="6" w:space="0" w:color="auto"/>
              <w:right w:val="single" w:sz="6" w:space="0" w:color="auto"/>
            </w:tcBorders>
          </w:tcPr>
          <w:p w14:paraId="3CE4E226" w14:textId="77777777" w:rsidR="00112D01" w:rsidRDefault="00112D01" w:rsidP="005522CD">
            <w:pPr>
              <w:ind w:left="85" w:right="85"/>
              <w:rPr>
                <w:sz w:val="20"/>
                <w:szCs w:val="20"/>
              </w:rPr>
            </w:pPr>
            <w:r>
              <w:rPr>
                <w:sz w:val="20"/>
                <w:szCs w:val="20"/>
              </w:rPr>
              <w:t xml:space="preserve">            эксплуатация машин и механизмов без учета доплат к оплате труда машинистов</w:t>
            </w:r>
          </w:p>
        </w:tc>
        <w:tc>
          <w:tcPr>
            <w:tcW w:w="3396" w:type="dxa"/>
            <w:gridSpan w:val="7"/>
            <w:tcBorders>
              <w:top w:val="single" w:sz="6" w:space="0" w:color="auto"/>
              <w:left w:val="single" w:sz="6" w:space="0" w:color="auto"/>
              <w:bottom w:val="single" w:sz="6" w:space="0" w:color="auto"/>
              <w:right w:val="single" w:sz="6" w:space="0" w:color="auto"/>
            </w:tcBorders>
          </w:tcPr>
          <w:p w14:paraId="33C4ABF0" w14:textId="77777777" w:rsidR="00112D01" w:rsidRDefault="00112D01" w:rsidP="005522CD">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14:paraId="1B04F1C1" w14:textId="77777777" w:rsidR="00112D01" w:rsidRDefault="00112D01" w:rsidP="005522CD">
            <w:pPr>
              <w:ind w:left="85" w:right="85"/>
              <w:jc w:val="center"/>
              <w:rPr>
                <w:sz w:val="20"/>
                <w:szCs w:val="20"/>
              </w:rPr>
            </w:pPr>
            <w:r>
              <w:rPr>
                <w:sz w:val="20"/>
                <w:szCs w:val="20"/>
              </w:rPr>
              <w:t>0</w:t>
            </w:r>
          </w:p>
        </w:tc>
        <w:tc>
          <w:tcPr>
            <w:tcW w:w="975" w:type="dxa"/>
            <w:gridSpan w:val="3"/>
            <w:tcBorders>
              <w:top w:val="single" w:sz="6" w:space="0" w:color="auto"/>
              <w:left w:val="single" w:sz="6" w:space="0" w:color="auto"/>
              <w:bottom w:val="single" w:sz="6" w:space="0" w:color="auto"/>
              <w:right w:val="single" w:sz="6" w:space="0" w:color="auto"/>
            </w:tcBorders>
          </w:tcPr>
          <w:p w14:paraId="27BB2B3E" w14:textId="77777777" w:rsidR="00112D01" w:rsidRDefault="00112D01" w:rsidP="005522CD">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5276B0DB" w14:textId="77777777" w:rsidR="00112D01" w:rsidRDefault="00112D01" w:rsidP="005522CD">
            <w:pPr>
              <w:ind w:left="85" w:right="85"/>
              <w:jc w:val="center"/>
              <w:rPr>
                <w:sz w:val="20"/>
                <w:szCs w:val="20"/>
              </w:rPr>
            </w:pPr>
            <w:r>
              <w:rPr>
                <w:sz w:val="20"/>
                <w:szCs w:val="20"/>
              </w:rPr>
              <w:t>0</w:t>
            </w:r>
          </w:p>
        </w:tc>
      </w:tr>
      <w:tr w:rsidR="00112D01" w14:paraId="3632896C" w14:textId="77777777" w:rsidTr="005522CD">
        <w:tblPrEx>
          <w:tblCellMar>
            <w:top w:w="0" w:type="dxa"/>
            <w:left w:w="0" w:type="dxa"/>
            <w:bottom w:w="0" w:type="dxa"/>
            <w:right w:w="0" w:type="dxa"/>
          </w:tblCellMar>
        </w:tblPrEx>
        <w:trPr>
          <w:trHeight w:val="20"/>
        </w:trPr>
        <w:tc>
          <w:tcPr>
            <w:tcW w:w="646" w:type="dxa"/>
            <w:gridSpan w:val="3"/>
            <w:tcBorders>
              <w:top w:val="single" w:sz="6" w:space="0" w:color="auto"/>
              <w:left w:val="single" w:sz="6" w:space="0" w:color="auto"/>
              <w:bottom w:val="single" w:sz="6" w:space="0" w:color="auto"/>
              <w:right w:val="single" w:sz="6" w:space="0" w:color="auto"/>
            </w:tcBorders>
          </w:tcPr>
          <w:p w14:paraId="70C26EE6" w14:textId="77777777" w:rsidR="00112D01" w:rsidRDefault="00112D01" w:rsidP="005522CD">
            <w:pPr>
              <w:ind w:left="85" w:right="85"/>
              <w:jc w:val="center"/>
              <w:rPr>
                <w:i/>
                <w:iCs/>
                <w:sz w:val="20"/>
                <w:szCs w:val="20"/>
              </w:rPr>
            </w:pPr>
          </w:p>
        </w:tc>
        <w:tc>
          <w:tcPr>
            <w:tcW w:w="1615" w:type="dxa"/>
            <w:gridSpan w:val="4"/>
            <w:tcBorders>
              <w:top w:val="single" w:sz="6" w:space="0" w:color="auto"/>
              <w:left w:val="single" w:sz="6" w:space="0" w:color="auto"/>
              <w:bottom w:val="single" w:sz="6" w:space="0" w:color="auto"/>
              <w:right w:val="single" w:sz="6" w:space="0" w:color="auto"/>
            </w:tcBorders>
          </w:tcPr>
          <w:p w14:paraId="6E255255" w14:textId="77777777" w:rsidR="00112D01" w:rsidRDefault="00112D01" w:rsidP="005522CD">
            <w:pPr>
              <w:ind w:left="85" w:right="85"/>
              <w:jc w:val="center"/>
              <w:rPr>
                <w:i/>
                <w:iCs/>
                <w:sz w:val="20"/>
                <w:szCs w:val="20"/>
              </w:rPr>
            </w:pPr>
          </w:p>
        </w:tc>
        <w:tc>
          <w:tcPr>
            <w:tcW w:w="10200" w:type="dxa"/>
            <w:gridSpan w:val="19"/>
            <w:tcBorders>
              <w:top w:val="single" w:sz="6" w:space="0" w:color="auto"/>
              <w:left w:val="single" w:sz="6" w:space="0" w:color="auto"/>
              <w:bottom w:val="single" w:sz="6" w:space="0" w:color="auto"/>
              <w:right w:val="single" w:sz="6" w:space="0" w:color="auto"/>
            </w:tcBorders>
          </w:tcPr>
          <w:p w14:paraId="28D46C8F" w14:textId="77777777" w:rsidR="00112D01" w:rsidRDefault="00112D01" w:rsidP="005522CD">
            <w:pPr>
              <w:ind w:left="85" w:right="85"/>
              <w:rPr>
                <w:i/>
                <w:iCs/>
                <w:sz w:val="20"/>
                <w:szCs w:val="20"/>
              </w:rPr>
            </w:pPr>
            <w:r>
              <w:rPr>
                <w:i/>
                <w:iCs/>
                <w:sz w:val="20"/>
                <w:szCs w:val="20"/>
              </w:rPr>
              <w:t xml:space="preserve">               в том числе</w:t>
            </w:r>
          </w:p>
        </w:tc>
        <w:tc>
          <w:tcPr>
            <w:tcW w:w="1134" w:type="dxa"/>
            <w:gridSpan w:val="3"/>
            <w:tcBorders>
              <w:top w:val="single" w:sz="6" w:space="0" w:color="auto"/>
              <w:left w:val="single" w:sz="6" w:space="0" w:color="auto"/>
              <w:bottom w:val="single" w:sz="6" w:space="0" w:color="auto"/>
              <w:right w:val="single" w:sz="6" w:space="0" w:color="auto"/>
            </w:tcBorders>
          </w:tcPr>
          <w:p w14:paraId="78557027" w14:textId="77777777" w:rsidR="00112D01" w:rsidRDefault="00112D01" w:rsidP="005522CD">
            <w:pPr>
              <w:ind w:left="85" w:right="85"/>
              <w:jc w:val="center"/>
              <w:rPr>
                <w:i/>
                <w:iCs/>
                <w:sz w:val="20"/>
                <w:szCs w:val="20"/>
              </w:rPr>
            </w:pPr>
          </w:p>
        </w:tc>
        <w:tc>
          <w:tcPr>
            <w:tcW w:w="975" w:type="dxa"/>
            <w:gridSpan w:val="3"/>
            <w:tcBorders>
              <w:top w:val="single" w:sz="6" w:space="0" w:color="auto"/>
              <w:left w:val="single" w:sz="6" w:space="0" w:color="auto"/>
              <w:bottom w:val="single" w:sz="6" w:space="0" w:color="auto"/>
              <w:right w:val="single" w:sz="6" w:space="0" w:color="auto"/>
            </w:tcBorders>
          </w:tcPr>
          <w:p w14:paraId="00BC8FF1" w14:textId="77777777" w:rsidR="00112D01" w:rsidRDefault="00112D01" w:rsidP="005522CD">
            <w:pPr>
              <w:ind w:left="85" w:right="85"/>
              <w:jc w:val="center"/>
              <w:rPr>
                <w:i/>
                <w:iCs/>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5CEAC91F" w14:textId="77777777" w:rsidR="00112D01" w:rsidRDefault="00112D01" w:rsidP="005522CD">
            <w:pPr>
              <w:ind w:left="85" w:right="85"/>
              <w:jc w:val="center"/>
              <w:rPr>
                <w:i/>
                <w:iCs/>
                <w:sz w:val="20"/>
                <w:szCs w:val="20"/>
              </w:rPr>
            </w:pPr>
          </w:p>
        </w:tc>
      </w:tr>
      <w:tr w:rsidR="00112D01" w14:paraId="57E455F4" w14:textId="77777777" w:rsidTr="005522CD">
        <w:tblPrEx>
          <w:tblCellMar>
            <w:top w:w="0" w:type="dxa"/>
            <w:left w:w="0" w:type="dxa"/>
            <w:bottom w:w="0" w:type="dxa"/>
            <w:right w:w="0" w:type="dxa"/>
          </w:tblCellMar>
        </w:tblPrEx>
        <w:trPr>
          <w:trHeight w:val="20"/>
        </w:trPr>
        <w:tc>
          <w:tcPr>
            <w:tcW w:w="646" w:type="dxa"/>
            <w:gridSpan w:val="3"/>
            <w:tcBorders>
              <w:top w:val="single" w:sz="6" w:space="0" w:color="auto"/>
              <w:left w:val="single" w:sz="6" w:space="0" w:color="auto"/>
              <w:bottom w:val="single" w:sz="6" w:space="0" w:color="auto"/>
              <w:right w:val="single" w:sz="6" w:space="0" w:color="auto"/>
            </w:tcBorders>
          </w:tcPr>
          <w:p w14:paraId="4BCECD66" w14:textId="77777777" w:rsidR="00112D01" w:rsidRDefault="00112D01" w:rsidP="005522CD">
            <w:pPr>
              <w:ind w:left="85" w:right="85"/>
              <w:jc w:val="center"/>
              <w:rPr>
                <w:sz w:val="20"/>
                <w:szCs w:val="20"/>
              </w:rPr>
            </w:pPr>
          </w:p>
        </w:tc>
        <w:tc>
          <w:tcPr>
            <w:tcW w:w="1615" w:type="dxa"/>
            <w:gridSpan w:val="4"/>
            <w:tcBorders>
              <w:top w:val="single" w:sz="6" w:space="0" w:color="auto"/>
              <w:left w:val="single" w:sz="6" w:space="0" w:color="auto"/>
              <w:bottom w:val="single" w:sz="6" w:space="0" w:color="auto"/>
              <w:right w:val="single" w:sz="6" w:space="0" w:color="auto"/>
            </w:tcBorders>
          </w:tcPr>
          <w:p w14:paraId="57AAA1BD" w14:textId="77777777" w:rsidR="00112D01" w:rsidRDefault="00112D01" w:rsidP="005522CD">
            <w:pPr>
              <w:ind w:left="85" w:right="85"/>
              <w:jc w:val="center"/>
              <w:rPr>
                <w:sz w:val="20"/>
                <w:szCs w:val="20"/>
              </w:rPr>
            </w:pPr>
          </w:p>
        </w:tc>
        <w:tc>
          <w:tcPr>
            <w:tcW w:w="6804" w:type="dxa"/>
            <w:gridSpan w:val="12"/>
            <w:tcBorders>
              <w:top w:val="single" w:sz="6" w:space="0" w:color="auto"/>
              <w:left w:val="single" w:sz="6" w:space="0" w:color="auto"/>
              <w:bottom w:val="single" w:sz="6" w:space="0" w:color="auto"/>
              <w:right w:val="single" w:sz="6" w:space="0" w:color="auto"/>
            </w:tcBorders>
          </w:tcPr>
          <w:p w14:paraId="480BA7C7" w14:textId="77777777" w:rsidR="00112D01" w:rsidRDefault="00112D01" w:rsidP="005522CD">
            <w:pPr>
              <w:ind w:left="85" w:right="85"/>
              <w:rPr>
                <w:sz w:val="20"/>
                <w:szCs w:val="20"/>
              </w:rPr>
            </w:pPr>
            <w:r>
              <w:rPr>
                <w:sz w:val="20"/>
                <w:szCs w:val="20"/>
              </w:rPr>
              <w:t xml:space="preserve">               оплата труда машинистов (</w:t>
            </w:r>
            <w:proofErr w:type="spellStart"/>
            <w:r>
              <w:rPr>
                <w:sz w:val="20"/>
                <w:szCs w:val="20"/>
              </w:rPr>
              <w:t>ОТм</w:t>
            </w:r>
            <w:proofErr w:type="spellEnd"/>
            <w:r>
              <w:rPr>
                <w:sz w:val="20"/>
                <w:szCs w:val="20"/>
              </w:rPr>
              <w:t>)</w:t>
            </w:r>
          </w:p>
        </w:tc>
        <w:tc>
          <w:tcPr>
            <w:tcW w:w="3396" w:type="dxa"/>
            <w:gridSpan w:val="7"/>
            <w:tcBorders>
              <w:top w:val="single" w:sz="6" w:space="0" w:color="auto"/>
              <w:left w:val="single" w:sz="6" w:space="0" w:color="auto"/>
              <w:bottom w:val="single" w:sz="6" w:space="0" w:color="auto"/>
              <w:right w:val="single" w:sz="6" w:space="0" w:color="auto"/>
            </w:tcBorders>
          </w:tcPr>
          <w:p w14:paraId="02304827" w14:textId="77777777" w:rsidR="00112D01" w:rsidRDefault="00112D01" w:rsidP="005522CD">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14:paraId="114C9EE4" w14:textId="77777777" w:rsidR="00112D01" w:rsidRDefault="00112D01" w:rsidP="005522CD">
            <w:pPr>
              <w:ind w:left="85" w:right="85"/>
              <w:jc w:val="center"/>
              <w:rPr>
                <w:sz w:val="20"/>
                <w:szCs w:val="20"/>
              </w:rPr>
            </w:pPr>
            <w:r>
              <w:rPr>
                <w:sz w:val="20"/>
                <w:szCs w:val="20"/>
              </w:rPr>
              <w:t>0</w:t>
            </w:r>
          </w:p>
        </w:tc>
        <w:tc>
          <w:tcPr>
            <w:tcW w:w="975" w:type="dxa"/>
            <w:gridSpan w:val="3"/>
            <w:tcBorders>
              <w:top w:val="single" w:sz="6" w:space="0" w:color="auto"/>
              <w:left w:val="single" w:sz="6" w:space="0" w:color="auto"/>
              <w:bottom w:val="single" w:sz="6" w:space="0" w:color="auto"/>
              <w:right w:val="single" w:sz="6" w:space="0" w:color="auto"/>
            </w:tcBorders>
          </w:tcPr>
          <w:p w14:paraId="43785670" w14:textId="77777777" w:rsidR="00112D01" w:rsidRDefault="00112D01" w:rsidP="005522CD">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7A98EDB6" w14:textId="77777777" w:rsidR="00112D01" w:rsidRDefault="00112D01" w:rsidP="005522CD">
            <w:pPr>
              <w:ind w:left="85" w:right="85"/>
              <w:jc w:val="center"/>
              <w:rPr>
                <w:sz w:val="20"/>
                <w:szCs w:val="20"/>
              </w:rPr>
            </w:pPr>
            <w:r>
              <w:rPr>
                <w:sz w:val="20"/>
                <w:szCs w:val="20"/>
              </w:rPr>
              <w:t>0</w:t>
            </w:r>
          </w:p>
        </w:tc>
      </w:tr>
      <w:tr w:rsidR="00112D01" w14:paraId="382991ED" w14:textId="77777777" w:rsidTr="005522CD">
        <w:tblPrEx>
          <w:tblCellMar>
            <w:top w:w="0" w:type="dxa"/>
            <w:left w:w="0" w:type="dxa"/>
            <w:bottom w:w="0" w:type="dxa"/>
            <w:right w:w="0" w:type="dxa"/>
          </w:tblCellMar>
        </w:tblPrEx>
        <w:trPr>
          <w:trHeight w:val="20"/>
        </w:trPr>
        <w:tc>
          <w:tcPr>
            <w:tcW w:w="646" w:type="dxa"/>
            <w:gridSpan w:val="3"/>
            <w:tcBorders>
              <w:top w:val="single" w:sz="6" w:space="0" w:color="auto"/>
              <w:left w:val="single" w:sz="6" w:space="0" w:color="auto"/>
              <w:bottom w:val="single" w:sz="6" w:space="0" w:color="auto"/>
              <w:right w:val="single" w:sz="6" w:space="0" w:color="auto"/>
            </w:tcBorders>
          </w:tcPr>
          <w:p w14:paraId="6DC24EC6" w14:textId="77777777" w:rsidR="00112D01" w:rsidRDefault="00112D01" w:rsidP="005522CD">
            <w:pPr>
              <w:ind w:left="85" w:right="85"/>
              <w:jc w:val="center"/>
              <w:rPr>
                <w:sz w:val="20"/>
                <w:szCs w:val="20"/>
              </w:rPr>
            </w:pPr>
          </w:p>
        </w:tc>
        <w:tc>
          <w:tcPr>
            <w:tcW w:w="1615" w:type="dxa"/>
            <w:gridSpan w:val="4"/>
            <w:tcBorders>
              <w:top w:val="single" w:sz="6" w:space="0" w:color="auto"/>
              <w:left w:val="single" w:sz="6" w:space="0" w:color="auto"/>
              <w:bottom w:val="single" w:sz="6" w:space="0" w:color="auto"/>
              <w:right w:val="single" w:sz="6" w:space="0" w:color="auto"/>
            </w:tcBorders>
          </w:tcPr>
          <w:p w14:paraId="5254F9AA" w14:textId="77777777" w:rsidR="00112D01" w:rsidRDefault="00112D01" w:rsidP="005522CD">
            <w:pPr>
              <w:ind w:left="85" w:right="85"/>
              <w:jc w:val="center"/>
              <w:rPr>
                <w:sz w:val="20"/>
                <w:szCs w:val="20"/>
              </w:rPr>
            </w:pPr>
          </w:p>
        </w:tc>
        <w:tc>
          <w:tcPr>
            <w:tcW w:w="6804" w:type="dxa"/>
            <w:gridSpan w:val="12"/>
            <w:tcBorders>
              <w:top w:val="single" w:sz="6" w:space="0" w:color="auto"/>
              <w:left w:val="single" w:sz="6" w:space="0" w:color="auto"/>
              <w:bottom w:val="single" w:sz="6" w:space="0" w:color="auto"/>
              <w:right w:val="single" w:sz="6" w:space="0" w:color="auto"/>
            </w:tcBorders>
          </w:tcPr>
          <w:p w14:paraId="20FAD2CA" w14:textId="77777777" w:rsidR="00112D01" w:rsidRDefault="00112D01" w:rsidP="005522CD">
            <w:pPr>
              <w:ind w:left="85" w:right="85"/>
              <w:rPr>
                <w:sz w:val="20"/>
                <w:szCs w:val="20"/>
              </w:rPr>
            </w:pPr>
            <w:r>
              <w:rPr>
                <w:sz w:val="20"/>
                <w:szCs w:val="20"/>
              </w:rPr>
              <w:t xml:space="preserve">            доплаты к оплате труда машинистов</w:t>
            </w:r>
          </w:p>
        </w:tc>
        <w:tc>
          <w:tcPr>
            <w:tcW w:w="3396" w:type="dxa"/>
            <w:gridSpan w:val="7"/>
            <w:tcBorders>
              <w:top w:val="single" w:sz="6" w:space="0" w:color="auto"/>
              <w:left w:val="single" w:sz="6" w:space="0" w:color="auto"/>
              <w:bottom w:val="single" w:sz="6" w:space="0" w:color="auto"/>
              <w:right w:val="single" w:sz="6" w:space="0" w:color="auto"/>
            </w:tcBorders>
          </w:tcPr>
          <w:p w14:paraId="517555AA" w14:textId="77777777" w:rsidR="00112D01" w:rsidRDefault="00112D01" w:rsidP="005522CD">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14:paraId="1D644323" w14:textId="77777777" w:rsidR="00112D01" w:rsidRDefault="00112D01" w:rsidP="005522CD">
            <w:pPr>
              <w:ind w:left="85" w:right="85"/>
              <w:jc w:val="center"/>
              <w:rPr>
                <w:sz w:val="20"/>
                <w:szCs w:val="20"/>
              </w:rPr>
            </w:pPr>
            <w:r>
              <w:rPr>
                <w:sz w:val="20"/>
                <w:szCs w:val="20"/>
              </w:rPr>
              <w:t>0</w:t>
            </w:r>
          </w:p>
        </w:tc>
        <w:tc>
          <w:tcPr>
            <w:tcW w:w="975" w:type="dxa"/>
            <w:gridSpan w:val="3"/>
            <w:tcBorders>
              <w:top w:val="single" w:sz="6" w:space="0" w:color="auto"/>
              <w:left w:val="single" w:sz="6" w:space="0" w:color="auto"/>
              <w:bottom w:val="single" w:sz="6" w:space="0" w:color="auto"/>
              <w:right w:val="single" w:sz="6" w:space="0" w:color="auto"/>
            </w:tcBorders>
          </w:tcPr>
          <w:p w14:paraId="2A704A2B" w14:textId="77777777" w:rsidR="00112D01" w:rsidRDefault="00112D01" w:rsidP="005522CD">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30DA0CCB" w14:textId="77777777" w:rsidR="00112D01" w:rsidRDefault="00112D01" w:rsidP="005522CD">
            <w:pPr>
              <w:ind w:left="85" w:right="85"/>
              <w:jc w:val="center"/>
              <w:rPr>
                <w:sz w:val="20"/>
                <w:szCs w:val="20"/>
              </w:rPr>
            </w:pPr>
            <w:r>
              <w:rPr>
                <w:sz w:val="20"/>
                <w:szCs w:val="20"/>
              </w:rPr>
              <w:t>0</w:t>
            </w:r>
          </w:p>
        </w:tc>
      </w:tr>
      <w:tr w:rsidR="00112D01" w14:paraId="5A76F87E" w14:textId="77777777" w:rsidTr="005522CD">
        <w:tblPrEx>
          <w:tblCellMar>
            <w:top w:w="0" w:type="dxa"/>
            <w:left w:w="0" w:type="dxa"/>
            <w:bottom w:w="0" w:type="dxa"/>
            <w:right w:w="0" w:type="dxa"/>
          </w:tblCellMar>
        </w:tblPrEx>
        <w:trPr>
          <w:trHeight w:val="20"/>
        </w:trPr>
        <w:tc>
          <w:tcPr>
            <w:tcW w:w="646" w:type="dxa"/>
            <w:gridSpan w:val="3"/>
            <w:tcBorders>
              <w:top w:val="single" w:sz="6" w:space="0" w:color="auto"/>
              <w:left w:val="single" w:sz="6" w:space="0" w:color="auto"/>
              <w:bottom w:val="single" w:sz="6" w:space="0" w:color="auto"/>
              <w:right w:val="single" w:sz="6" w:space="0" w:color="auto"/>
            </w:tcBorders>
          </w:tcPr>
          <w:p w14:paraId="2DD00432" w14:textId="77777777" w:rsidR="00112D01" w:rsidRDefault="00112D01" w:rsidP="005522CD">
            <w:pPr>
              <w:ind w:left="85" w:right="85"/>
              <w:jc w:val="center"/>
              <w:rPr>
                <w:sz w:val="20"/>
                <w:szCs w:val="20"/>
              </w:rPr>
            </w:pPr>
          </w:p>
        </w:tc>
        <w:tc>
          <w:tcPr>
            <w:tcW w:w="1615" w:type="dxa"/>
            <w:gridSpan w:val="4"/>
            <w:tcBorders>
              <w:top w:val="single" w:sz="6" w:space="0" w:color="auto"/>
              <w:left w:val="single" w:sz="6" w:space="0" w:color="auto"/>
              <w:bottom w:val="single" w:sz="6" w:space="0" w:color="auto"/>
              <w:right w:val="single" w:sz="6" w:space="0" w:color="auto"/>
            </w:tcBorders>
          </w:tcPr>
          <w:p w14:paraId="203DB680" w14:textId="77777777" w:rsidR="00112D01" w:rsidRDefault="00112D01" w:rsidP="005522CD">
            <w:pPr>
              <w:ind w:left="85" w:right="85"/>
              <w:jc w:val="center"/>
              <w:rPr>
                <w:sz w:val="20"/>
                <w:szCs w:val="20"/>
              </w:rPr>
            </w:pPr>
          </w:p>
        </w:tc>
        <w:tc>
          <w:tcPr>
            <w:tcW w:w="6804" w:type="dxa"/>
            <w:gridSpan w:val="12"/>
            <w:tcBorders>
              <w:top w:val="single" w:sz="6" w:space="0" w:color="auto"/>
              <w:left w:val="single" w:sz="6" w:space="0" w:color="auto"/>
              <w:bottom w:val="single" w:sz="6" w:space="0" w:color="auto"/>
              <w:right w:val="single" w:sz="6" w:space="0" w:color="auto"/>
            </w:tcBorders>
          </w:tcPr>
          <w:p w14:paraId="7A8F1926" w14:textId="77777777" w:rsidR="00112D01" w:rsidRDefault="00112D01" w:rsidP="005522CD">
            <w:pPr>
              <w:ind w:left="85" w:right="85"/>
              <w:rPr>
                <w:sz w:val="20"/>
                <w:szCs w:val="20"/>
              </w:rPr>
            </w:pPr>
            <w:r>
              <w:rPr>
                <w:sz w:val="20"/>
                <w:szCs w:val="20"/>
              </w:rPr>
              <w:t xml:space="preserve">         материальные ресурсы</w:t>
            </w:r>
          </w:p>
        </w:tc>
        <w:tc>
          <w:tcPr>
            <w:tcW w:w="3396" w:type="dxa"/>
            <w:gridSpan w:val="7"/>
            <w:tcBorders>
              <w:top w:val="single" w:sz="6" w:space="0" w:color="auto"/>
              <w:left w:val="single" w:sz="6" w:space="0" w:color="auto"/>
              <w:bottom w:val="single" w:sz="6" w:space="0" w:color="auto"/>
              <w:right w:val="single" w:sz="6" w:space="0" w:color="auto"/>
            </w:tcBorders>
          </w:tcPr>
          <w:p w14:paraId="5EC4C00A" w14:textId="77777777" w:rsidR="00112D01" w:rsidRDefault="00112D01" w:rsidP="005522CD">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14:paraId="3D081593" w14:textId="77777777" w:rsidR="00112D01" w:rsidRDefault="00112D01" w:rsidP="005522CD">
            <w:pPr>
              <w:ind w:left="85" w:right="85"/>
              <w:jc w:val="center"/>
              <w:rPr>
                <w:sz w:val="20"/>
                <w:szCs w:val="20"/>
              </w:rPr>
            </w:pPr>
            <w:r>
              <w:rPr>
                <w:sz w:val="20"/>
                <w:szCs w:val="20"/>
              </w:rPr>
              <w:t>0</w:t>
            </w:r>
          </w:p>
        </w:tc>
        <w:tc>
          <w:tcPr>
            <w:tcW w:w="975" w:type="dxa"/>
            <w:gridSpan w:val="3"/>
            <w:tcBorders>
              <w:top w:val="single" w:sz="6" w:space="0" w:color="auto"/>
              <w:left w:val="single" w:sz="6" w:space="0" w:color="auto"/>
              <w:bottom w:val="single" w:sz="6" w:space="0" w:color="auto"/>
              <w:right w:val="single" w:sz="6" w:space="0" w:color="auto"/>
            </w:tcBorders>
          </w:tcPr>
          <w:p w14:paraId="7A308F5A" w14:textId="77777777" w:rsidR="00112D01" w:rsidRDefault="00112D01" w:rsidP="005522CD">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33F85F90" w14:textId="77777777" w:rsidR="00112D01" w:rsidRDefault="00112D01" w:rsidP="005522CD">
            <w:pPr>
              <w:ind w:left="85" w:right="85"/>
              <w:jc w:val="center"/>
              <w:rPr>
                <w:sz w:val="20"/>
                <w:szCs w:val="20"/>
              </w:rPr>
            </w:pPr>
            <w:r>
              <w:rPr>
                <w:sz w:val="20"/>
                <w:szCs w:val="20"/>
              </w:rPr>
              <w:t>0</w:t>
            </w:r>
          </w:p>
        </w:tc>
      </w:tr>
      <w:tr w:rsidR="00112D01" w14:paraId="089D3126" w14:textId="77777777" w:rsidTr="005522CD">
        <w:tblPrEx>
          <w:tblCellMar>
            <w:top w:w="0" w:type="dxa"/>
            <w:left w:w="0" w:type="dxa"/>
            <w:bottom w:w="0" w:type="dxa"/>
            <w:right w:w="0" w:type="dxa"/>
          </w:tblCellMar>
        </w:tblPrEx>
        <w:trPr>
          <w:trHeight w:val="20"/>
        </w:trPr>
        <w:tc>
          <w:tcPr>
            <w:tcW w:w="646" w:type="dxa"/>
            <w:gridSpan w:val="3"/>
            <w:tcBorders>
              <w:top w:val="single" w:sz="6" w:space="0" w:color="auto"/>
              <w:left w:val="single" w:sz="6" w:space="0" w:color="auto"/>
              <w:bottom w:val="single" w:sz="6" w:space="0" w:color="auto"/>
              <w:right w:val="single" w:sz="6" w:space="0" w:color="auto"/>
            </w:tcBorders>
          </w:tcPr>
          <w:p w14:paraId="2127EA2B" w14:textId="77777777" w:rsidR="00112D01" w:rsidRDefault="00112D01" w:rsidP="005522CD">
            <w:pPr>
              <w:ind w:left="85" w:right="85"/>
              <w:jc w:val="center"/>
              <w:rPr>
                <w:i/>
                <w:iCs/>
                <w:sz w:val="20"/>
                <w:szCs w:val="20"/>
              </w:rPr>
            </w:pPr>
          </w:p>
        </w:tc>
        <w:tc>
          <w:tcPr>
            <w:tcW w:w="1615" w:type="dxa"/>
            <w:gridSpan w:val="4"/>
            <w:tcBorders>
              <w:top w:val="single" w:sz="6" w:space="0" w:color="auto"/>
              <w:left w:val="single" w:sz="6" w:space="0" w:color="auto"/>
              <w:bottom w:val="single" w:sz="6" w:space="0" w:color="auto"/>
              <w:right w:val="single" w:sz="6" w:space="0" w:color="auto"/>
            </w:tcBorders>
          </w:tcPr>
          <w:p w14:paraId="134F38C8" w14:textId="77777777" w:rsidR="00112D01" w:rsidRDefault="00112D01" w:rsidP="005522CD">
            <w:pPr>
              <w:ind w:left="85" w:right="85"/>
              <w:jc w:val="center"/>
              <w:rPr>
                <w:i/>
                <w:iCs/>
                <w:sz w:val="20"/>
                <w:szCs w:val="20"/>
              </w:rPr>
            </w:pPr>
          </w:p>
        </w:tc>
        <w:tc>
          <w:tcPr>
            <w:tcW w:w="10200" w:type="dxa"/>
            <w:gridSpan w:val="19"/>
            <w:tcBorders>
              <w:top w:val="single" w:sz="6" w:space="0" w:color="auto"/>
              <w:left w:val="single" w:sz="6" w:space="0" w:color="auto"/>
              <w:bottom w:val="single" w:sz="6" w:space="0" w:color="auto"/>
              <w:right w:val="single" w:sz="6" w:space="0" w:color="auto"/>
            </w:tcBorders>
          </w:tcPr>
          <w:p w14:paraId="61421D3B" w14:textId="77777777" w:rsidR="00112D01" w:rsidRDefault="00112D01" w:rsidP="005522CD">
            <w:pPr>
              <w:ind w:left="85" w:right="85"/>
              <w:rPr>
                <w:i/>
                <w:iCs/>
                <w:sz w:val="20"/>
                <w:szCs w:val="20"/>
              </w:rPr>
            </w:pPr>
            <w:r>
              <w:rPr>
                <w:i/>
                <w:iCs/>
                <w:sz w:val="20"/>
                <w:szCs w:val="20"/>
              </w:rPr>
              <w:t xml:space="preserve">            в том числе</w:t>
            </w:r>
          </w:p>
        </w:tc>
        <w:tc>
          <w:tcPr>
            <w:tcW w:w="1134" w:type="dxa"/>
            <w:gridSpan w:val="3"/>
            <w:tcBorders>
              <w:top w:val="single" w:sz="6" w:space="0" w:color="auto"/>
              <w:left w:val="single" w:sz="6" w:space="0" w:color="auto"/>
              <w:bottom w:val="single" w:sz="6" w:space="0" w:color="auto"/>
              <w:right w:val="single" w:sz="6" w:space="0" w:color="auto"/>
            </w:tcBorders>
          </w:tcPr>
          <w:p w14:paraId="406852B3" w14:textId="77777777" w:rsidR="00112D01" w:rsidRDefault="00112D01" w:rsidP="005522CD">
            <w:pPr>
              <w:ind w:left="85" w:right="85"/>
              <w:jc w:val="center"/>
              <w:rPr>
                <w:i/>
                <w:iCs/>
                <w:sz w:val="20"/>
                <w:szCs w:val="20"/>
              </w:rPr>
            </w:pPr>
          </w:p>
        </w:tc>
        <w:tc>
          <w:tcPr>
            <w:tcW w:w="975" w:type="dxa"/>
            <w:gridSpan w:val="3"/>
            <w:tcBorders>
              <w:top w:val="single" w:sz="6" w:space="0" w:color="auto"/>
              <w:left w:val="single" w:sz="6" w:space="0" w:color="auto"/>
              <w:bottom w:val="single" w:sz="6" w:space="0" w:color="auto"/>
              <w:right w:val="single" w:sz="6" w:space="0" w:color="auto"/>
            </w:tcBorders>
          </w:tcPr>
          <w:p w14:paraId="7D3976F0" w14:textId="77777777" w:rsidR="00112D01" w:rsidRDefault="00112D01" w:rsidP="005522CD">
            <w:pPr>
              <w:ind w:left="85" w:right="85"/>
              <w:jc w:val="center"/>
              <w:rPr>
                <w:i/>
                <w:iCs/>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2094D431" w14:textId="77777777" w:rsidR="00112D01" w:rsidRDefault="00112D01" w:rsidP="005522CD">
            <w:pPr>
              <w:ind w:left="85" w:right="85"/>
              <w:jc w:val="center"/>
              <w:rPr>
                <w:i/>
                <w:iCs/>
                <w:sz w:val="20"/>
                <w:szCs w:val="20"/>
              </w:rPr>
            </w:pPr>
          </w:p>
        </w:tc>
      </w:tr>
      <w:tr w:rsidR="00112D01" w14:paraId="4DBC14B7" w14:textId="77777777" w:rsidTr="005522CD">
        <w:tblPrEx>
          <w:tblCellMar>
            <w:top w:w="0" w:type="dxa"/>
            <w:left w:w="0" w:type="dxa"/>
            <w:bottom w:w="0" w:type="dxa"/>
            <w:right w:w="0" w:type="dxa"/>
          </w:tblCellMar>
        </w:tblPrEx>
        <w:trPr>
          <w:trHeight w:val="20"/>
        </w:trPr>
        <w:tc>
          <w:tcPr>
            <w:tcW w:w="646" w:type="dxa"/>
            <w:gridSpan w:val="3"/>
            <w:tcBorders>
              <w:top w:val="single" w:sz="6" w:space="0" w:color="auto"/>
              <w:left w:val="single" w:sz="6" w:space="0" w:color="auto"/>
              <w:bottom w:val="single" w:sz="6" w:space="0" w:color="auto"/>
              <w:right w:val="single" w:sz="6" w:space="0" w:color="auto"/>
            </w:tcBorders>
          </w:tcPr>
          <w:p w14:paraId="11732E03" w14:textId="77777777" w:rsidR="00112D01" w:rsidRDefault="00112D01" w:rsidP="005522CD">
            <w:pPr>
              <w:ind w:left="85" w:right="85"/>
              <w:jc w:val="center"/>
              <w:rPr>
                <w:sz w:val="20"/>
                <w:szCs w:val="20"/>
              </w:rPr>
            </w:pPr>
          </w:p>
        </w:tc>
        <w:tc>
          <w:tcPr>
            <w:tcW w:w="1615" w:type="dxa"/>
            <w:gridSpan w:val="4"/>
            <w:tcBorders>
              <w:top w:val="single" w:sz="6" w:space="0" w:color="auto"/>
              <w:left w:val="single" w:sz="6" w:space="0" w:color="auto"/>
              <w:bottom w:val="single" w:sz="6" w:space="0" w:color="auto"/>
              <w:right w:val="single" w:sz="6" w:space="0" w:color="auto"/>
            </w:tcBorders>
          </w:tcPr>
          <w:p w14:paraId="0AB8ED34" w14:textId="77777777" w:rsidR="00112D01" w:rsidRDefault="00112D01" w:rsidP="005522CD">
            <w:pPr>
              <w:ind w:left="85" w:right="85"/>
              <w:jc w:val="center"/>
              <w:rPr>
                <w:sz w:val="20"/>
                <w:szCs w:val="20"/>
              </w:rPr>
            </w:pPr>
          </w:p>
        </w:tc>
        <w:tc>
          <w:tcPr>
            <w:tcW w:w="6804" w:type="dxa"/>
            <w:gridSpan w:val="12"/>
            <w:tcBorders>
              <w:top w:val="single" w:sz="6" w:space="0" w:color="auto"/>
              <w:left w:val="single" w:sz="6" w:space="0" w:color="auto"/>
              <w:bottom w:val="single" w:sz="6" w:space="0" w:color="auto"/>
              <w:right w:val="single" w:sz="6" w:space="0" w:color="auto"/>
            </w:tcBorders>
          </w:tcPr>
          <w:p w14:paraId="73709BA2" w14:textId="77777777" w:rsidR="00112D01" w:rsidRDefault="00112D01" w:rsidP="005522CD">
            <w:pPr>
              <w:ind w:left="85" w:right="85"/>
              <w:rPr>
                <w:sz w:val="20"/>
                <w:szCs w:val="20"/>
              </w:rPr>
            </w:pPr>
            <w:r>
              <w:rPr>
                <w:sz w:val="20"/>
                <w:szCs w:val="20"/>
              </w:rPr>
              <w:t xml:space="preserve">            материальные ресурсы без учета дополнительной перевозки</w:t>
            </w:r>
          </w:p>
        </w:tc>
        <w:tc>
          <w:tcPr>
            <w:tcW w:w="3396" w:type="dxa"/>
            <w:gridSpan w:val="7"/>
            <w:tcBorders>
              <w:top w:val="single" w:sz="6" w:space="0" w:color="auto"/>
              <w:left w:val="single" w:sz="6" w:space="0" w:color="auto"/>
              <w:bottom w:val="single" w:sz="6" w:space="0" w:color="auto"/>
              <w:right w:val="single" w:sz="6" w:space="0" w:color="auto"/>
            </w:tcBorders>
          </w:tcPr>
          <w:p w14:paraId="420F9B73" w14:textId="77777777" w:rsidR="00112D01" w:rsidRDefault="00112D01" w:rsidP="005522CD">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14:paraId="6BCB5F85" w14:textId="77777777" w:rsidR="00112D01" w:rsidRDefault="00112D01" w:rsidP="005522CD">
            <w:pPr>
              <w:ind w:left="85" w:right="85"/>
              <w:jc w:val="center"/>
              <w:rPr>
                <w:sz w:val="20"/>
                <w:szCs w:val="20"/>
              </w:rPr>
            </w:pPr>
            <w:r>
              <w:rPr>
                <w:sz w:val="20"/>
                <w:szCs w:val="20"/>
              </w:rPr>
              <w:t>0</w:t>
            </w:r>
          </w:p>
        </w:tc>
        <w:tc>
          <w:tcPr>
            <w:tcW w:w="975" w:type="dxa"/>
            <w:gridSpan w:val="3"/>
            <w:tcBorders>
              <w:top w:val="single" w:sz="6" w:space="0" w:color="auto"/>
              <w:left w:val="single" w:sz="6" w:space="0" w:color="auto"/>
              <w:bottom w:val="single" w:sz="6" w:space="0" w:color="auto"/>
              <w:right w:val="single" w:sz="6" w:space="0" w:color="auto"/>
            </w:tcBorders>
          </w:tcPr>
          <w:p w14:paraId="741C5BDD" w14:textId="77777777" w:rsidR="00112D01" w:rsidRDefault="00112D01" w:rsidP="005522CD">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7EFD1283" w14:textId="77777777" w:rsidR="00112D01" w:rsidRDefault="00112D01" w:rsidP="005522CD">
            <w:pPr>
              <w:ind w:left="85" w:right="85"/>
              <w:jc w:val="center"/>
              <w:rPr>
                <w:sz w:val="20"/>
                <w:szCs w:val="20"/>
              </w:rPr>
            </w:pPr>
            <w:r>
              <w:rPr>
                <w:sz w:val="20"/>
                <w:szCs w:val="20"/>
              </w:rPr>
              <w:t>0</w:t>
            </w:r>
          </w:p>
        </w:tc>
      </w:tr>
      <w:tr w:rsidR="00112D01" w14:paraId="6033CA48" w14:textId="77777777" w:rsidTr="005522CD">
        <w:tblPrEx>
          <w:tblCellMar>
            <w:top w:w="0" w:type="dxa"/>
            <w:left w:w="0" w:type="dxa"/>
            <w:bottom w:w="0" w:type="dxa"/>
            <w:right w:w="0" w:type="dxa"/>
          </w:tblCellMar>
        </w:tblPrEx>
        <w:trPr>
          <w:trHeight w:val="20"/>
        </w:trPr>
        <w:tc>
          <w:tcPr>
            <w:tcW w:w="646" w:type="dxa"/>
            <w:gridSpan w:val="3"/>
            <w:tcBorders>
              <w:top w:val="single" w:sz="6" w:space="0" w:color="auto"/>
              <w:left w:val="single" w:sz="6" w:space="0" w:color="auto"/>
              <w:bottom w:val="single" w:sz="6" w:space="0" w:color="auto"/>
              <w:right w:val="single" w:sz="6" w:space="0" w:color="auto"/>
            </w:tcBorders>
          </w:tcPr>
          <w:p w14:paraId="43738453" w14:textId="77777777" w:rsidR="00112D01" w:rsidRDefault="00112D01" w:rsidP="005522CD">
            <w:pPr>
              <w:ind w:left="85" w:right="85"/>
              <w:jc w:val="center"/>
              <w:rPr>
                <w:sz w:val="20"/>
                <w:szCs w:val="20"/>
              </w:rPr>
            </w:pPr>
          </w:p>
        </w:tc>
        <w:tc>
          <w:tcPr>
            <w:tcW w:w="1615" w:type="dxa"/>
            <w:gridSpan w:val="4"/>
            <w:tcBorders>
              <w:top w:val="single" w:sz="6" w:space="0" w:color="auto"/>
              <w:left w:val="single" w:sz="6" w:space="0" w:color="auto"/>
              <w:bottom w:val="single" w:sz="6" w:space="0" w:color="auto"/>
              <w:right w:val="single" w:sz="6" w:space="0" w:color="auto"/>
            </w:tcBorders>
          </w:tcPr>
          <w:p w14:paraId="41A847CF" w14:textId="77777777" w:rsidR="00112D01" w:rsidRDefault="00112D01" w:rsidP="005522CD">
            <w:pPr>
              <w:ind w:left="85" w:right="85"/>
              <w:jc w:val="center"/>
              <w:rPr>
                <w:sz w:val="20"/>
                <w:szCs w:val="20"/>
              </w:rPr>
            </w:pPr>
          </w:p>
        </w:tc>
        <w:tc>
          <w:tcPr>
            <w:tcW w:w="6804" w:type="dxa"/>
            <w:gridSpan w:val="12"/>
            <w:tcBorders>
              <w:top w:val="single" w:sz="6" w:space="0" w:color="auto"/>
              <w:left w:val="single" w:sz="6" w:space="0" w:color="auto"/>
              <w:bottom w:val="single" w:sz="6" w:space="0" w:color="auto"/>
              <w:right w:val="single" w:sz="6" w:space="0" w:color="auto"/>
            </w:tcBorders>
          </w:tcPr>
          <w:p w14:paraId="6FD79A00" w14:textId="77777777" w:rsidR="00112D01" w:rsidRDefault="00112D01" w:rsidP="005522CD">
            <w:pPr>
              <w:ind w:left="85" w:right="85"/>
              <w:rPr>
                <w:sz w:val="20"/>
                <w:szCs w:val="20"/>
              </w:rPr>
            </w:pPr>
            <w:r>
              <w:rPr>
                <w:sz w:val="20"/>
                <w:szCs w:val="20"/>
              </w:rPr>
              <w:t xml:space="preserve">            дополнительная перевозка материальных ресурсов</w:t>
            </w:r>
          </w:p>
        </w:tc>
        <w:tc>
          <w:tcPr>
            <w:tcW w:w="3396" w:type="dxa"/>
            <w:gridSpan w:val="7"/>
            <w:tcBorders>
              <w:top w:val="single" w:sz="6" w:space="0" w:color="auto"/>
              <w:left w:val="single" w:sz="6" w:space="0" w:color="auto"/>
              <w:bottom w:val="single" w:sz="6" w:space="0" w:color="auto"/>
              <w:right w:val="single" w:sz="6" w:space="0" w:color="auto"/>
            </w:tcBorders>
          </w:tcPr>
          <w:p w14:paraId="3D3BEEFB" w14:textId="77777777" w:rsidR="00112D01" w:rsidRDefault="00112D01" w:rsidP="005522CD">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14:paraId="3F4BEC20" w14:textId="77777777" w:rsidR="00112D01" w:rsidRDefault="00112D01" w:rsidP="005522CD">
            <w:pPr>
              <w:ind w:left="85" w:right="85"/>
              <w:jc w:val="center"/>
              <w:rPr>
                <w:sz w:val="20"/>
                <w:szCs w:val="20"/>
              </w:rPr>
            </w:pPr>
            <w:r>
              <w:rPr>
                <w:sz w:val="20"/>
                <w:szCs w:val="20"/>
              </w:rPr>
              <w:t>0</w:t>
            </w:r>
          </w:p>
        </w:tc>
        <w:tc>
          <w:tcPr>
            <w:tcW w:w="975" w:type="dxa"/>
            <w:gridSpan w:val="3"/>
            <w:tcBorders>
              <w:top w:val="single" w:sz="6" w:space="0" w:color="auto"/>
              <w:left w:val="single" w:sz="6" w:space="0" w:color="auto"/>
              <w:bottom w:val="single" w:sz="6" w:space="0" w:color="auto"/>
              <w:right w:val="single" w:sz="6" w:space="0" w:color="auto"/>
            </w:tcBorders>
          </w:tcPr>
          <w:p w14:paraId="5EAE5267" w14:textId="77777777" w:rsidR="00112D01" w:rsidRDefault="00112D01" w:rsidP="005522CD">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609C1DE5" w14:textId="77777777" w:rsidR="00112D01" w:rsidRDefault="00112D01" w:rsidP="005522CD">
            <w:pPr>
              <w:ind w:left="85" w:right="85"/>
              <w:jc w:val="center"/>
              <w:rPr>
                <w:sz w:val="20"/>
                <w:szCs w:val="20"/>
              </w:rPr>
            </w:pPr>
            <w:r>
              <w:rPr>
                <w:sz w:val="20"/>
                <w:szCs w:val="20"/>
              </w:rPr>
              <w:t>0</w:t>
            </w:r>
          </w:p>
        </w:tc>
      </w:tr>
      <w:tr w:rsidR="00112D01" w14:paraId="67A52EC7" w14:textId="77777777" w:rsidTr="005522CD">
        <w:tblPrEx>
          <w:tblCellMar>
            <w:top w:w="0" w:type="dxa"/>
            <w:left w:w="0" w:type="dxa"/>
            <w:bottom w:w="0" w:type="dxa"/>
            <w:right w:w="0" w:type="dxa"/>
          </w:tblCellMar>
        </w:tblPrEx>
        <w:trPr>
          <w:trHeight w:val="20"/>
        </w:trPr>
        <w:tc>
          <w:tcPr>
            <w:tcW w:w="646" w:type="dxa"/>
            <w:gridSpan w:val="3"/>
            <w:tcBorders>
              <w:top w:val="single" w:sz="6" w:space="0" w:color="auto"/>
              <w:left w:val="single" w:sz="6" w:space="0" w:color="auto"/>
              <w:bottom w:val="single" w:sz="6" w:space="0" w:color="auto"/>
              <w:right w:val="single" w:sz="6" w:space="0" w:color="auto"/>
            </w:tcBorders>
          </w:tcPr>
          <w:p w14:paraId="3DE4222B" w14:textId="77777777" w:rsidR="00112D01" w:rsidRDefault="00112D01" w:rsidP="005522CD">
            <w:pPr>
              <w:ind w:left="85" w:right="85"/>
              <w:jc w:val="center"/>
              <w:rPr>
                <w:sz w:val="20"/>
                <w:szCs w:val="20"/>
              </w:rPr>
            </w:pPr>
          </w:p>
        </w:tc>
        <w:tc>
          <w:tcPr>
            <w:tcW w:w="1615" w:type="dxa"/>
            <w:gridSpan w:val="4"/>
            <w:tcBorders>
              <w:top w:val="single" w:sz="6" w:space="0" w:color="auto"/>
              <w:left w:val="single" w:sz="6" w:space="0" w:color="auto"/>
              <w:bottom w:val="single" w:sz="6" w:space="0" w:color="auto"/>
              <w:right w:val="single" w:sz="6" w:space="0" w:color="auto"/>
            </w:tcBorders>
          </w:tcPr>
          <w:p w14:paraId="73FFA8AE" w14:textId="77777777" w:rsidR="00112D01" w:rsidRDefault="00112D01" w:rsidP="005522CD">
            <w:pPr>
              <w:ind w:left="85" w:right="85"/>
              <w:jc w:val="center"/>
              <w:rPr>
                <w:sz w:val="20"/>
                <w:szCs w:val="20"/>
              </w:rPr>
            </w:pPr>
          </w:p>
        </w:tc>
        <w:tc>
          <w:tcPr>
            <w:tcW w:w="6804" w:type="dxa"/>
            <w:gridSpan w:val="12"/>
            <w:tcBorders>
              <w:top w:val="single" w:sz="6" w:space="0" w:color="auto"/>
              <w:left w:val="single" w:sz="6" w:space="0" w:color="auto"/>
              <w:bottom w:val="single" w:sz="6" w:space="0" w:color="auto"/>
              <w:right w:val="single" w:sz="6" w:space="0" w:color="auto"/>
            </w:tcBorders>
          </w:tcPr>
          <w:p w14:paraId="31F70BFB" w14:textId="77777777" w:rsidR="00112D01" w:rsidRDefault="00112D01" w:rsidP="005522CD">
            <w:pPr>
              <w:ind w:left="85" w:right="85"/>
              <w:rPr>
                <w:sz w:val="20"/>
                <w:szCs w:val="20"/>
              </w:rPr>
            </w:pPr>
            <w:r>
              <w:rPr>
                <w:sz w:val="20"/>
                <w:szCs w:val="20"/>
              </w:rPr>
              <w:t xml:space="preserve">         перевозка</w:t>
            </w:r>
          </w:p>
        </w:tc>
        <w:tc>
          <w:tcPr>
            <w:tcW w:w="3396" w:type="dxa"/>
            <w:gridSpan w:val="7"/>
            <w:tcBorders>
              <w:top w:val="single" w:sz="6" w:space="0" w:color="auto"/>
              <w:left w:val="single" w:sz="6" w:space="0" w:color="auto"/>
              <w:bottom w:val="single" w:sz="6" w:space="0" w:color="auto"/>
              <w:right w:val="single" w:sz="6" w:space="0" w:color="auto"/>
            </w:tcBorders>
          </w:tcPr>
          <w:p w14:paraId="6D935DE5" w14:textId="77777777" w:rsidR="00112D01" w:rsidRDefault="00112D01" w:rsidP="005522CD">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14:paraId="4985FF7F" w14:textId="77777777" w:rsidR="00112D01" w:rsidRDefault="00112D01" w:rsidP="005522CD">
            <w:pPr>
              <w:ind w:left="85" w:right="85"/>
              <w:jc w:val="center"/>
              <w:rPr>
                <w:sz w:val="20"/>
                <w:szCs w:val="20"/>
              </w:rPr>
            </w:pPr>
            <w:r>
              <w:rPr>
                <w:sz w:val="20"/>
                <w:szCs w:val="20"/>
              </w:rPr>
              <w:t>0</w:t>
            </w:r>
          </w:p>
        </w:tc>
        <w:tc>
          <w:tcPr>
            <w:tcW w:w="975" w:type="dxa"/>
            <w:gridSpan w:val="3"/>
            <w:tcBorders>
              <w:top w:val="single" w:sz="6" w:space="0" w:color="auto"/>
              <w:left w:val="single" w:sz="6" w:space="0" w:color="auto"/>
              <w:bottom w:val="single" w:sz="6" w:space="0" w:color="auto"/>
              <w:right w:val="single" w:sz="6" w:space="0" w:color="auto"/>
            </w:tcBorders>
          </w:tcPr>
          <w:p w14:paraId="34A774CB" w14:textId="77777777" w:rsidR="00112D01" w:rsidRDefault="00112D01" w:rsidP="005522CD">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1738586E" w14:textId="77777777" w:rsidR="00112D01" w:rsidRDefault="00112D01" w:rsidP="005522CD">
            <w:pPr>
              <w:ind w:left="85" w:right="85"/>
              <w:jc w:val="center"/>
              <w:rPr>
                <w:sz w:val="20"/>
                <w:szCs w:val="20"/>
              </w:rPr>
            </w:pPr>
            <w:r>
              <w:rPr>
                <w:sz w:val="20"/>
                <w:szCs w:val="20"/>
              </w:rPr>
              <w:t>0</w:t>
            </w:r>
          </w:p>
        </w:tc>
      </w:tr>
      <w:tr w:rsidR="00112D01" w14:paraId="1CF0B8CA" w14:textId="77777777" w:rsidTr="005522CD">
        <w:tblPrEx>
          <w:tblCellMar>
            <w:top w:w="0" w:type="dxa"/>
            <w:left w:w="0" w:type="dxa"/>
            <w:bottom w:w="0" w:type="dxa"/>
            <w:right w:w="0" w:type="dxa"/>
          </w:tblCellMar>
        </w:tblPrEx>
        <w:trPr>
          <w:trHeight w:val="20"/>
        </w:trPr>
        <w:tc>
          <w:tcPr>
            <w:tcW w:w="646" w:type="dxa"/>
            <w:gridSpan w:val="3"/>
            <w:tcBorders>
              <w:top w:val="single" w:sz="6" w:space="0" w:color="auto"/>
              <w:left w:val="single" w:sz="6" w:space="0" w:color="auto"/>
              <w:bottom w:val="single" w:sz="6" w:space="0" w:color="auto"/>
              <w:right w:val="single" w:sz="6" w:space="0" w:color="auto"/>
            </w:tcBorders>
          </w:tcPr>
          <w:p w14:paraId="470078AF" w14:textId="77777777" w:rsidR="00112D01" w:rsidRDefault="00112D01" w:rsidP="005522CD">
            <w:pPr>
              <w:ind w:left="85" w:right="85"/>
              <w:jc w:val="center"/>
              <w:rPr>
                <w:sz w:val="20"/>
                <w:szCs w:val="20"/>
              </w:rPr>
            </w:pPr>
          </w:p>
        </w:tc>
        <w:tc>
          <w:tcPr>
            <w:tcW w:w="1615" w:type="dxa"/>
            <w:gridSpan w:val="4"/>
            <w:tcBorders>
              <w:top w:val="single" w:sz="6" w:space="0" w:color="auto"/>
              <w:left w:val="single" w:sz="6" w:space="0" w:color="auto"/>
              <w:bottom w:val="single" w:sz="6" w:space="0" w:color="auto"/>
              <w:right w:val="single" w:sz="6" w:space="0" w:color="auto"/>
            </w:tcBorders>
          </w:tcPr>
          <w:p w14:paraId="7822BD18" w14:textId="77777777" w:rsidR="00112D01" w:rsidRDefault="00112D01" w:rsidP="005522CD">
            <w:pPr>
              <w:ind w:left="85" w:right="85"/>
              <w:jc w:val="center"/>
              <w:rPr>
                <w:sz w:val="20"/>
                <w:szCs w:val="20"/>
              </w:rPr>
            </w:pPr>
          </w:p>
        </w:tc>
        <w:tc>
          <w:tcPr>
            <w:tcW w:w="6804" w:type="dxa"/>
            <w:gridSpan w:val="12"/>
            <w:tcBorders>
              <w:top w:val="single" w:sz="6" w:space="0" w:color="auto"/>
              <w:left w:val="single" w:sz="6" w:space="0" w:color="auto"/>
              <w:bottom w:val="single" w:sz="6" w:space="0" w:color="auto"/>
              <w:right w:val="single" w:sz="6" w:space="0" w:color="auto"/>
            </w:tcBorders>
          </w:tcPr>
          <w:p w14:paraId="67BD34A8" w14:textId="77777777" w:rsidR="00112D01" w:rsidRDefault="00112D01" w:rsidP="005522CD">
            <w:pPr>
              <w:ind w:left="85" w:right="85"/>
              <w:rPr>
                <w:sz w:val="20"/>
                <w:szCs w:val="20"/>
              </w:rPr>
            </w:pPr>
            <w:r>
              <w:rPr>
                <w:sz w:val="20"/>
                <w:szCs w:val="20"/>
              </w:rPr>
              <w:t xml:space="preserve">      Всего ФОТ (</w:t>
            </w:r>
            <w:proofErr w:type="spellStart"/>
            <w:r>
              <w:rPr>
                <w:sz w:val="20"/>
                <w:szCs w:val="20"/>
              </w:rPr>
              <w:t>справочно</w:t>
            </w:r>
            <w:proofErr w:type="spellEnd"/>
            <w:r>
              <w:rPr>
                <w:sz w:val="20"/>
                <w:szCs w:val="20"/>
              </w:rPr>
              <w:t>)</w:t>
            </w:r>
          </w:p>
        </w:tc>
        <w:tc>
          <w:tcPr>
            <w:tcW w:w="3396" w:type="dxa"/>
            <w:gridSpan w:val="7"/>
            <w:tcBorders>
              <w:top w:val="single" w:sz="6" w:space="0" w:color="auto"/>
              <w:left w:val="single" w:sz="6" w:space="0" w:color="auto"/>
              <w:bottom w:val="single" w:sz="6" w:space="0" w:color="auto"/>
              <w:right w:val="single" w:sz="6" w:space="0" w:color="auto"/>
            </w:tcBorders>
          </w:tcPr>
          <w:p w14:paraId="609A0372" w14:textId="77777777" w:rsidR="00112D01" w:rsidRDefault="00112D01" w:rsidP="005522CD">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14:paraId="0F831445" w14:textId="77777777" w:rsidR="00112D01" w:rsidRDefault="00112D01" w:rsidP="005522CD">
            <w:pPr>
              <w:ind w:left="85" w:right="85"/>
              <w:jc w:val="center"/>
              <w:rPr>
                <w:sz w:val="20"/>
                <w:szCs w:val="20"/>
              </w:rPr>
            </w:pPr>
            <w:r>
              <w:rPr>
                <w:sz w:val="20"/>
                <w:szCs w:val="20"/>
              </w:rPr>
              <w:t>0</w:t>
            </w:r>
          </w:p>
        </w:tc>
        <w:tc>
          <w:tcPr>
            <w:tcW w:w="975" w:type="dxa"/>
            <w:gridSpan w:val="3"/>
            <w:tcBorders>
              <w:top w:val="single" w:sz="6" w:space="0" w:color="auto"/>
              <w:left w:val="single" w:sz="6" w:space="0" w:color="auto"/>
              <w:bottom w:val="single" w:sz="6" w:space="0" w:color="auto"/>
              <w:right w:val="single" w:sz="6" w:space="0" w:color="auto"/>
            </w:tcBorders>
          </w:tcPr>
          <w:p w14:paraId="32AD451A" w14:textId="77777777" w:rsidR="00112D01" w:rsidRDefault="00112D01" w:rsidP="005522CD">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3C40CC77" w14:textId="77777777" w:rsidR="00112D01" w:rsidRDefault="00112D01" w:rsidP="005522CD">
            <w:pPr>
              <w:ind w:left="85" w:right="85"/>
              <w:jc w:val="center"/>
              <w:rPr>
                <w:sz w:val="20"/>
                <w:szCs w:val="20"/>
              </w:rPr>
            </w:pPr>
            <w:r>
              <w:rPr>
                <w:sz w:val="20"/>
                <w:szCs w:val="20"/>
              </w:rPr>
              <w:t>0</w:t>
            </w:r>
          </w:p>
        </w:tc>
      </w:tr>
      <w:tr w:rsidR="00112D01" w14:paraId="381577DB" w14:textId="77777777" w:rsidTr="005522CD">
        <w:tblPrEx>
          <w:tblCellMar>
            <w:top w:w="0" w:type="dxa"/>
            <w:left w:w="0" w:type="dxa"/>
            <w:bottom w:w="0" w:type="dxa"/>
            <w:right w:w="0" w:type="dxa"/>
          </w:tblCellMar>
        </w:tblPrEx>
        <w:trPr>
          <w:trHeight w:val="20"/>
        </w:trPr>
        <w:tc>
          <w:tcPr>
            <w:tcW w:w="646" w:type="dxa"/>
            <w:gridSpan w:val="3"/>
            <w:tcBorders>
              <w:top w:val="single" w:sz="6" w:space="0" w:color="auto"/>
              <w:left w:val="single" w:sz="6" w:space="0" w:color="auto"/>
              <w:bottom w:val="single" w:sz="6" w:space="0" w:color="auto"/>
              <w:right w:val="single" w:sz="6" w:space="0" w:color="auto"/>
            </w:tcBorders>
          </w:tcPr>
          <w:p w14:paraId="59EDE2C4" w14:textId="77777777" w:rsidR="00112D01" w:rsidRDefault="00112D01" w:rsidP="005522CD">
            <w:pPr>
              <w:ind w:left="85" w:right="85"/>
              <w:jc w:val="center"/>
              <w:rPr>
                <w:sz w:val="20"/>
                <w:szCs w:val="20"/>
              </w:rPr>
            </w:pPr>
          </w:p>
        </w:tc>
        <w:tc>
          <w:tcPr>
            <w:tcW w:w="1615" w:type="dxa"/>
            <w:gridSpan w:val="4"/>
            <w:tcBorders>
              <w:top w:val="single" w:sz="6" w:space="0" w:color="auto"/>
              <w:left w:val="single" w:sz="6" w:space="0" w:color="auto"/>
              <w:bottom w:val="single" w:sz="6" w:space="0" w:color="auto"/>
              <w:right w:val="single" w:sz="6" w:space="0" w:color="auto"/>
            </w:tcBorders>
          </w:tcPr>
          <w:p w14:paraId="16215AB0" w14:textId="77777777" w:rsidR="00112D01" w:rsidRDefault="00112D01" w:rsidP="005522CD">
            <w:pPr>
              <w:ind w:left="85" w:right="85"/>
              <w:jc w:val="center"/>
              <w:rPr>
                <w:sz w:val="20"/>
                <w:szCs w:val="20"/>
              </w:rPr>
            </w:pPr>
          </w:p>
        </w:tc>
        <w:tc>
          <w:tcPr>
            <w:tcW w:w="6804" w:type="dxa"/>
            <w:gridSpan w:val="12"/>
            <w:tcBorders>
              <w:top w:val="single" w:sz="6" w:space="0" w:color="auto"/>
              <w:left w:val="single" w:sz="6" w:space="0" w:color="auto"/>
              <w:bottom w:val="single" w:sz="6" w:space="0" w:color="auto"/>
              <w:right w:val="single" w:sz="6" w:space="0" w:color="auto"/>
            </w:tcBorders>
          </w:tcPr>
          <w:p w14:paraId="18A0D17B" w14:textId="77777777" w:rsidR="00112D01" w:rsidRDefault="00112D01" w:rsidP="005522CD">
            <w:pPr>
              <w:ind w:left="85" w:right="85"/>
              <w:rPr>
                <w:sz w:val="20"/>
                <w:szCs w:val="20"/>
              </w:rPr>
            </w:pPr>
            <w:r>
              <w:rPr>
                <w:sz w:val="20"/>
                <w:szCs w:val="20"/>
              </w:rPr>
              <w:t xml:space="preserve">      Всего накладные расходы</w:t>
            </w:r>
          </w:p>
        </w:tc>
        <w:tc>
          <w:tcPr>
            <w:tcW w:w="3396" w:type="dxa"/>
            <w:gridSpan w:val="7"/>
            <w:tcBorders>
              <w:top w:val="single" w:sz="6" w:space="0" w:color="auto"/>
              <w:left w:val="single" w:sz="6" w:space="0" w:color="auto"/>
              <w:bottom w:val="single" w:sz="6" w:space="0" w:color="auto"/>
              <w:right w:val="single" w:sz="6" w:space="0" w:color="auto"/>
            </w:tcBorders>
          </w:tcPr>
          <w:p w14:paraId="6C91105B" w14:textId="77777777" w:rsidR="00112D01" w:rsidRDefault="00112D01" w:rsidP="005522CD">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14:paraId="142D6780" w14:textId="77777777" w:rsidR="00112D01" w:rsidRDefault="00112D01" w:rsidP="005522CD">
            <w:pPr>
              <w:ind w:left="85" w:right="85"/>
              <w:jc w:val="center"/>
              <w:rPr>
                <w:sz w:val="20"/>
                <w:szCs w:val="20"/>
              </w:rPr>
            </w:pPr>
            <w:r>
              <w:rPr>
                <w:sz w:val="20"/>
                <w:szCs w:val="20"/>
              </w:rPr>
              <w:t>0</w:t>
            </w:r>
          </w:p>
        </w:tc>
        <w:tc>
          <w:tcPr>
            <w:tcW w:w="975" w:type="dxa"/>
            <w:gridSpan w:val="3"/>
            <w:tcBorders>
              <w:top w:val="single" w:sz="6" w:space="0" w:color="auto"/>
              <w:left w:val="single" w:sz="6" w:space="0" w:color="auto"/>
              <w:bottom w:val="single" w:sz="6" w:space="0" w:color="auto"/>
              <w:right w:val="single" w:sz="6" w:space="0" w:color="auto"/>
            </w:tcBorders>
          </w:tcPr>
          <w:p w14:paraId="2CE85778" w14:textId="77777777" w:rsidR="00112D01" w:rsidRDefault="00112D01" w:rsidP="005522CD">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68705262" w14:textId="77777777" w:rsidR="00112D01" w:rsidRDefault="00112D01" w:rsidP="005522CD">
            <w:pPr>
              <w:ind w:left="85" w:right="85"/>
              <w:jc w:val="center"/>
              <w:rPr>
                <w:sz w:val="20"/>
                <w:szCs w:val="20"/>
              </w:rPr>
            </w:pPr>
            <w:r>
              <w:rPr>
                <w:sz w:val="20"/>
                <w:szCs w:val="20"/>
              </w:rPr>
              <w:t>0</w:t>
            </w:r>
          </w:p>
        </w:tc>
      </w:tr>
      <w:tr w:rsidR="00112D01" w14:paraId="340ED72D" w14:textId="77777777" w:rsidTr="005522CD">
        <w:tblPrEx>
          <w:tblCellMar>
            <w:top w:w="0" w:type="dxa"/>
            <w:left w:w="0" w:type="dxa"/>
            <w:bottom w:w="0" w:type="dxa"/>
            <w:right w:w="0" w:type="dxa"/>
          </w:tblCellMar>
        </w:tblPrEx>
        <w:trPr>
          <w:trHeight w:val="20"/>
        </w:trPr>
        <w:tc>
          <w:tcPr>
            <w:tcW w:w="646" w:type="dxa"/>
            <w:gridSpan w:val="3"/>
            <w:tcBorders>
              <w:top w:val="single" w:sz="6" w:space="0" w:color="auto"/>
              <w:left w:val="single" w:sz="6" w:space="0" w:color="auto"/>
              <w:bottom w:val="single" w:sz="6" w:space="0" w:color="auto"/>
              <w:right w:val="single" w:sz="6" w:space="0" w:color="auto"/>
            </w:tcBorders>
          </w:tcPr>
          <w:p w14:paraId="2AA3E8DF" w14:textId="77777777" w:rsidR="00112D01" w:rsidRDefault="00112D01" w:rsidP="005522CD">
            <w:pPr>
              <w:ind w:left="85" w:right="85"/>
              <w:jc w:val="center"/>
              <w:rPr>
                <w:sz w:val="20"/>
                <w:szCs w:val="20"/>
              </w:rPr>
            </w:pPr>
          </w:p>
        </w:tc>
        <w:tc>
          <w:tcPr>
            <w:tcW w:w="1615" w:type="dxa"/>
            <w:gridSpan w:val="4"/>
            <w:tcBorders>
              <w:top w:val="single" w:sz="6" w:space="0" w:color="auto"/>
              <w:left w:val="single" w:sz="6" w:space="0" w:color="auto"/>
              <w:bottom w:val="single" w:sz="6" w:space="0" w:color="auto"/>
              <w:right w:val="single" w:sz="6" w:space="0" w:color="auto"/>
            </w:tcBorders>
          </w:tcPr>
          <w:p w14:paraId="6D298475" w14:textId="77777777" w:rsidR="00112D01" w:rsidRDefault="00112D01" w:rsidP="005522CD">
            <w:pPr>
              <w:ind w:left="85" w:right="85"/>
              <w:jc w:val="center"/>
              <w:rPr>
                <w:sz w:val="20"/>
                <w:szCs w:val="20"/>
              </w:rPr>
            </w:pPr>
          </w:p>
        </w:tc>
        <w:tc>
          <w:tcPr>
            <w:tcW w:w="6804" w:type="dxa"/>
            <w:gridSpan w:val="12"/>
            <w:tcBorders>
              <w:top w:val="single" w:sz="6" w:space="0" w:color="auto"/>
              <w:left w:val="single" w:sz="6" w:space="0" w:color="auto"/>
              <w:bottom w:val="single" w:sz="6" w:space="0" w:color="auto"/>
              <w:right w:val="single" w:sz="6" w:space="0" w:color="auto"/>
            </w:tcBorders>
          </w:tcPr>
          <w:p w14:paraId="6CCB6759" w14:textId="77777777" w:rsidR="00112D01" w:rsidRDefault="00112D01" w:rsidP="005522CD">
            <w:pPr>
              <w:ind w:left="85" w:right="85"/>
              <w:rPr>
                <w:sz w:val="20"/>
                <w:szCs w:val="20"/>
              </w:rPr>
            </w:pPr>
            <w:r>
              <w:rPr>
                <w:sz w:val="20"/>
                <w:szCs w:val="20"/>
              </w:rPr>
              <w:t xml:space="preserve">      Всего сметная прибыль</w:t>
            </w:r>
          </w:p>
        </w:tc>
        <w:tc>
          <w:tcPr>
            <w:tcW w:w="3396" w:type="dxa"/>
            <w:gridSpan w:val="7"/>
            <w:tcBorders>
              <w:top w:val="single" w:sz="6" w:space="0" w:color="auto"/>
              <w:left w:val="single" w:sz="6" w:space="0" w:color="auto"/>
              <w:bottom w:val="single" w:sz="6" w:space="0" w:color="auto"/>
              <w:right w:val="single" w:sz="6" w:space="0" w:color="auto"/>
            </w:tcBorders>
          </w:tcPr>
          <w:p w14:paraId="5248C26F" w14:textId="77777777" w:rsidR="00112D01" w:rsidRDefault="00112D01" w:rsidP="005522CD">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14:paraId="4C57F4F7" w14:textId="77777777" w:rsidR="00112D01" w:rsidRDefault="00112D01" w:rsidP="005522CD">
            <w:pPr>
              <w:ind w:left="85" w:right="85"/>
              <w:jc w:val="center"/>
              <w:rPr>
                <w:sz w:val="20"/>
                <w:szCs w:val="20"/>
              </w:rPr>
            </w:pPr>
            <w:r>
              <w:rPr>
                <w:sz w:val="20"/>
                <w:szCs w:val="20"/>
              </w:rPr>
              <w:t>0</w:t>
            </w:r>
          </w:p>
        </w:tc>
        <w:tc>
          <w:tcPr>
            <w:tcW w:w="975" w:type="dxa"/>
            <w:gridSpan w:val="3"/>
            <w:tcBorders>
              <w:top w:val="single" w:sz="6" w:space="0" w:color="auto"/>
              <w:left w:val="single" w:sz="6" w:space="0" w:color="auto"/>
              <w:bottom w:val="single" w:sz="6" w:space="0" w:color="auto"/>
              <w:right w:val="single" w:sz="6" w:space="0" w:color="auto"/>
            </w:tcBorders>
          </w:tcPr>
          <w:p w14:paraId="655D7CFF" w14:textId="77777777" w:rsidR="00112D01" w:rsidRDefault="00112D01" w:rsidP="005522CD">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4E913799" w14:textId="77777777" w:rsidR="00112D01" w:rsidRDefault="00112D01" w:rsidP="005522CD">
            <w:pPr>
              <w:ind w:left="85" w:right="85"/>
              <w:jc w:val="center"/>
              <w:rPr>
                <w:sz w:val="20"/>
                <w:szCs w:val="20"/>
              </w:rPr>
            </w:pPr>
            <w:r>
              <w:rPr>
                <w:sz w:val="20"/>
                <w:szCs w:val="20"/>
              </w:rPr>
              <w:t>0</w:t>
            </w:r>
          </w:p>
        </w:tc>
      </w:tr>
      <w:tr w:rsidR="00112D01" w14:paraId="671B8FF6" w14:textId="77777777" w:rsidTr="005522CD">
        <w:tblPrEx>
          <w:tblCellMar>
            <w:top w:w="0" w:type="dxa"/>
            <w:left w:w="0" w:type="dxa"/>
            <w:bottom w:w="0" w:type="dxa"/>
            <w:right w:w="0" w:type="dxa"/>
          </w:tblCellMar>
        </w:tblPrEx>
        <w:trPr>
          <w:trHeight w:val="20"/>
        </w:trPr>
        <w:tc>
          <w:tcPr>
            <w:tcW w:w="646" w:type="dxa"/>
            <w:gridSpan w:val="3"/>
            <w:tcBorders>
              <w:top w:val="single" w:sz="6" w:space="0" w:color="auto"/>
              <w:left w:val="single" w:sz="6" w:space="0" w:color="auto"/>
              <w:bottom w:val="single" w:sz="6" w:space="0" w:color="auto"/>
              <w:right w:val="single" w:sz="6" w:space="0" w:color="auto"/>
            </w:tcBorders>
          </w:tcPr>
          <w:p w14:paraId="3861B715" w14:textId="77777777" w:rsidR="00112D01" w:rsidRDefault="00112D01" w:rsidP="005522CD">
            <w:pPr>
              <w:ind w:left="85" w:right="85"/>
              <w:jc w:val="center"/>
              <w:rPr>
                <w:sz w:val="20"/>
                <w:szCs w:val="20"/>
              </w:rPr>
            </w:pPr>
          </w:p>
        </w:tc>
        <w:tc>
          <w:tcPr>
            <w:tcW w:w="1615" w:type="dxa"/>
            <w:gridSpan w:val="4"/>
            <w:tcBorders>
              <w:top w:val="single" w:sz="6" w:space="0" w:color="auto"/>
              <w:left w:val="single" w:sz="6" w:space="0" w:color="auto"/>
              <w:bottom w:val="single" w:sz="6" w:space="0" w:color="auto"/>
              <w:right w:val="single" w:sz="6" w:space="0" w:color="auto"/>
            </w:tcBorders>
          </w:tcPr>
          <w:p w14:paraId="17B98363" w14:textId="77777777" w:rsidR="00112D01" w:rsidRDefault="00112D01" w:rsidP="005522CD">
            <w:pPr>
              <w:ind w:left="85" w:right="85"/>
              <w:jc w:val="center"/>
              <w:rPr>
                <w:sz w:val="20"/>
                <w:szCs w:val="20"/>
              </w:rPr>
            </w:pPr>
          </w:p>
        </w:tc>
        <w:tc>
          <w:tcPr>
            <w:tcW w:w="10200" w:type="dxa"/>
            <w:gridSpan w:val="19"/>
            <w:tcBorders>
              <w:top w:val="single" w:sz="6" w:space="0" w:color="auto"/>
              <w:left w:val="single" w:sz="6" w:space="0" w:color="auto"/>
              <w:bottom w:val="single" w:sz="6" w:space="0" w:color="auto"/>
              <w:right w:val="single" w:sz="6" w:space="0" w:color="auto"/>
            </w:tcBorders>
          </w:tcPr>
          <w:p w14:paraId="42F22FE0" w14:textId="77777777" w:rsidR="00112D01" w:rsidRDefault="00112D01" w:rsidP="005522CD">
            <w:pPr>
              <w:ind w:left="85" w:right="85"/>
              <w:rPr>
                <w:sz w:val="20"/>
                <w:szCs w:val="20"/>
              </w:rPr>
            </w:pPr>
            <w:r>
              <w:rPr>
                <w:sz w:val="20"/>
                <w:szCs w:val="20"/>
              </w:rPr>
              <w:t xml:space="preserve"> </w:t>
            </w:r>
          </w:p>
        </w:tc>
        <w:tc>
          <w:tcPr>
            <w:tcW w:w="1134" w:type="dxa"/>
            <w:gridSpan w:val="3"/>
            <w:tcBorders>
              <w:top w:val="single" w:sz="6" w:space="0" w:color="auto"/>
              <w:left w:val="single" w:sz="6" w:space="0" w:color="auto"/>
              <w:bottom w:val="single" w:sz="6" w:space="0" w:color="auto"/>
              <w:right w:val="single" w:sz="6" w:space="0" w:color="auto"/>
            </w:tcBorders>
          </w:tcPr>
          <w:p w14:paraId="60238614" w14:textId="77777777" w:rsidR="00112D01" w:rsidRDefault="00112D01" w:rsidP="005522CD">
            <w:pPr>
              <w:ind w:left="85" w:right="85"/>
              <w:jc w:val="center"/>
              <w:rPr>
                <w:sz w:val="20"/>
                <w:szCs w:val="20"/>
              </w:rPr>
            </w:pPr>
          </w:p>
        </w:tc>
        <w:tc>
          <w:tcPr>
            <w:tcW w:w="975" w:type="dxa"/>
            <w:gridSpan w:val="3"/>
            <w:tcBorders>
              <w:top w:val="single" w:sz="6" w:space="0" w:color="auto"/>
              <w:left w:val="single" w:sz="6" w:space="0" w:color="auto"/>
              <w:bottom w:val="single" w:sz="6" w:space="0" w:color="auto"/>
              <w:right w:val="single" w:sz="6" w:space="0" w:color="auto"/>
            </w:tcBorders>
          </w:tcPr>
          <w:p w14:paraId="4DDBA813" w14:textId="77777777" w:rsidR="00112D01" w:rsidRDefault="00112D01" w:rsidP="005522CD">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7ECBAF93" w14:textId="77777777" w:rsidR="00112D01" w:rsidRDefault="00112D01" w:rsidP="005522CD">
            <w:pPr>
              <w:ind w:left="85" w:right="85"/>
              <w:jc w:val="center"/>
              <w:rPr>
                <w:sz w:val="20"/>
                <w:szCs w:val="20"/>
              </w:rPr>
            </w:pPr>
          </w:p>
        </w:tc>
      </w:tr>
      <w:tr w:rsidR="00112D01" w14:paraId="5D44FD89" w14:textId="77777777" w:rsidTr="005522CD">
        <w:tblPrEx>
          <w:tblCellMar>
            <w:top w:w="0" w:type="dxa"/>
            <w:left w:w="0" w:type="dxa"/>
            <w:bottom w:w="0" w:type="dxa"/>
            <w:right w:w="0" w:type="dxa"/>
          </w:tblCellMar>
        </w:tblPrEx>
        <w:trPr>
          <w:trHeight w:val="20"/>
        </w:trPr>
        <w:tc>
          <w:tcPr>
            <w:tcW w:w="646" w:type="dxa"/>
            <w:gridSpan w:val="3"/>
            <w:tcBorders>
              <w:top w:val="single" w:sz="6" w:space="0" w:color="auto"/>
              <w:left w:val="single" w:sz="6" w:space="0" w:color="auto"/>
              <w:bottom w:val="single" w:sz="6" w:space="0" w:color="auto"/>
              <w:right w:val="single" w:sz="6" w:space="0" w:color="auto"/>
            </w:tcBorders>
          </w:tcPr>
          <w:p w14:paraId="276ED06C" w14:textId="77777777" w:rsidR="00112D01" w:rsidRDefault="00112D01" w:rsidP="005522CD">
            <w:pPr>
              <w:ind w:left="85" w:right="85"/>
              <w:jc w:val="center"/>
              <w:rPr>
                <w:b/>
                <w:bCs/>
                <w:sz w:val="20"/>
                <w:szCs w:val="20"/>
              </w:rPr>
            </w:pPr>
          </w:p>
        </w:tc>
        <w:tc>
          <w:tcPr>
            <w:tcW w:w="1615" w:type="dxa"/>
            <w:gridSpan w:val="4"/>
            <w:tcBorders>
              <w:top w:val="single" w:sz="6" w:space="0" w:color="auto"/>
              <w:left w:val="single" w:sz="6" w:space="0" w:color="auto"/>
              <w:bottom w:val="single" w:sz="6" w:space="0" w:color="auto"/>
              <w:right w:val="single" w:sz="6" w:space="0" w:color="auto"/>
            </w:tcBorders>
          </w:tcPr>
          <w:p w14:paraId="613E82F8" w14:textId="77777777" w:rsidR="00112D01" w:rsidRDefault="00112D01" w:rsidP="005522CD">
            <w:pPr>
              <w:ind w:left="85" w:right="85"/>
              <w:jc w:val="center"/>
              <w:rPr>
                <w:b/>
                <w:bCs/>
                <w:sz w:val="20"/>
                <w:szCs w:val="20"/>
              </w:rPr>
            </w:pPr>
          </w:p>
        </w:tc>
        <w:tc>
          <w:tcPr>
            <w:tcW w:w="6804" w:type="dxa"/>
            <w:gridSpan w:val="12"/>
            <w:tcBorders>
              <w:top w:val="single" w:sz="6" w:space="0" w:color="auto"/>
              <w:left w:val="single" w:sz="6" w:space="0" w:color="auto"/>
              <w:bottom w:val="single" w:sz="6" w:space="0" w:color="auto"/>
              <w:right w:val="single" w:sz="6" w:space="0" w:color="auto"/>
            </w:tcBorders>
          </w:tcPr>
          <w:p w14:paraId="363345BA" w14:textId="77777777" w:rsidR="00112D01" w:rsidRDefault="00112D01" w:rsidP="005522CD">
            <w:pPr>
              <w:ind w:left="85" w:right="85"/>
              <w:rPr>
                <w:b/>
                <w:bCs/>
                <w:sz w:val="20"/>
                <w:szCs w:val="20"/>
              </w:rPr>
            </w:pPr>
            <w:r>
              <w:rPr>
                <w:b/>
                <w:bCs/>
                <w:sz w:val="20"/>
                <w:szCs w:val="20"/>
              </w:rPr>
              <w:t>ВСЕГО по смете</w:t>
            </w:r>
          </w:p>
        </w:tc>
        <w:tc>
          <w:tcPr>
            <w:tcW w:w="3396" w:type="dxa"/>
            <w:gridSpan w:val="7"/>
            <w:tcBorders>
              <w:top w:val="single" w:sz="6" w:space="0" w:color="auto"/>
              <w:left w:val="single" w:sz="6" w:space="0" w:color="auto"/>
              <w:bottom w:val="single" w:sz="6" w:space="0" w:color="auto"/>
              <w:right w:val="single" w:sz="6" w:space="0" w:color="auto"/>
            </w:tcBorders>
          </w:tcPr>
          <w:p w14:paraId="6806BE0B" w14:textId="77777777" w:rsidR="00112D01" w:rsidRDefault="00112D01" w:rsidP="005522CD">
            <w:pPr>
              <w:ind w:left="85" w:right="85"/>
              <w:jc w:val="center"/>
              <w:rPr>
                <w:b/>
                <w:bCs/>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14:paraId="65B5A527" w14:textId="77777777" w:rsidR="00112D01" w:rsidRDefault="00112D01" w:rsidP="005522CD">
            <w:pPr>
              <w:ind w:left="85" w:right="85"/>
              <w:jc w:val="center"/>
              <w:rPr>
                <w:b/>
                <w:bCs/>
                <w:sz w:val="20"/>
                <w:szCs w:val="20"/>
              </w:rPr>
            </w:pPr>
            <w:r>
              <w:rPr>
                <w:b/>
                <w:bCs/>
                <w:sz w:val="20"/>
                <w:szCs w:val="20"/>
              </w:rPr>
              <w:t>6 287,8</w:t>
            </w:r>
          </w:p>
        </w:tc>
        <w:tc>
          <w:tcPr>
            <w:tcW w:w="975" w:type="dxa"/>
            <w:gridSpan w:val="3"/>
            <w:tcBorders>
              <w:top w:val="single" w:sz="6" w:space="0" w:color="auto"/>
              <w:left w:val="single" w:sz="6" w:space="0" w:color="auto"/>
              <w:bottom w:val="single" w:sz="6" w:space="0" w:color="auto"/>
              <w:right w:val="single" w:sz="6" w:space="0" w:color="auto"/>
            </w:tcBorders>
          </w:tcPr>
          <w:p w14:paraId="048DBE5C" w14:textId="77777777" w:rsidR="00112D01" w:rsidRDefault="00112D01" w:rsidP="005522CD">
            <w:pPr>
              <w:ind w:left="85" w:right="85"/>
              <w:jc w:val="center"/>
              <w:rPr>
                <w:b/>
                <w:bCs/>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4CCC8632" w14:textId="77777777" w:rsidR="00112D01" w:rsidRDefault="00112D01" w:rsidP="005522CD">
            <w:pPr>
              <w:ind w:left="85" w:right="85"/>
              <w:jc w:val="center"/>
              <w:rPr>
                <w:b/>
                <w:bCs/>
                <w:sz w:val="20"/>
                <w:szCs w:val="20"/>
              </w:rPr>
            </w:pPr>
            <w:r>
              <w:rPr>
                <w:b/>
                <w:bCs/>
                <w:sz w:val="20"/>
                <w:szCs w:val="20"/>
              </w:rPr>
              <w:t>80 747,11</w:t>
            </w:r>
          </w:p>
        </w:tc>
      </w:tr>
      <w:tr w:rsidR="00112D01" w14:paraId="550B860C" w14:textId="77777777" w:rsidTr="005522CD">
        <w:tblPrEx>
          <w:tblCellMar>
            <w:top w:w="0" w:type="dxa"/>
            <w:left w:w="0" w:type="dxa"/>
            <w:bottom w:w="0" w:type="dxa"/>
            <w:right w:w="0" w:type="dxa"/>
          </w:tblCellMar>
        </w:tblPrEx>
        <w:trPr>
          <w:trHeight w:val="20"/>
        </w:trPr>
        <w:tc>
          <w:tcPr>
            <w:tcW w:w="646" w:type="dxa"/>
            <w:gridSpan w:val="3"/>
            <w:tcBorders>
              <w:top w:val="single" w:sz="6" w:space="0" w:color="auto"/>
              <w:left w:val="single" w:sz="6" w:space="0" w:color="auto"/>
              <w:bottom w:val="single" w:sz="6" w:space="0" w:color="auto"/>
              <w:right w:val="single" w:sz="6" w:space="0" w:color="auto"/>
            </w:tcBorders>
          </w:tcPr>
          <w:p w14:paraId="3ABF54A6" w14:textId="77777777" w:rsidR="00112D01" w:rsidRDefault="00112D01" w:rsidP="005522CD">
            <w:pPr>
              <w:ind w:left="85" w:right="85"/>
              <w:jc w:val="center"/>
              <w:rPr>
                <w:i/>
                <w:iCs/>
                <w:sz w:val="20"/>
                <w:szCs w:val="20"/>
              </w:rPr>
            </w:pPr>
          </w:p>
        </w:tc>
        <w:tc>
          <w:tcPr>
            <w:tcW w:w="1615" w:type="dxa"/>
            <w:gridSpan w:val="4"/>
            <w:tcBorders>
              <w:top w:val="single" w:sz="6" w:space="0" w:color="auto"/>
              <w:left w:val="single" w:sz="6" w:space="0" w:color="auto"/>
              <w:bottom w:val="single" w:sz="6" w:space="0" w:color="auto"/>
              <w:right w:val="single" w:sz="6" w:space="0" w:color="auto"/>
            </w:tcBorders>
          </w:tcPr>
          <w:p w14:paraId="591F4303" w14:textId="77777777" w:rsidR="00112D01" w:rsidRDefault="00112D01" w:rsidP="005522CD">
            <w:pPr>
              <w:ind w:left="85" w:right="85"/>
              <w:jc w:val="center"/>
              <w:rPr>
                <w:i/>
                <w:iCs/>
                <w:sz w:val="20"/>
                <w:szCs w:val="20"/>
              </w:rPr>
            </w:pPr>
          </w:p>
        </w:tc>
        <w:tc>
          <w:tcPr>
            <w:tcW w:w="10200" w:type="dxa"/>
            <w:gridSpan w:val="19"/>
            <w:tcBorders>
              <w:top w:val="single" w:sz="6" w:space="0" w:color="auto"/>
              <w:left w:val="single" w:sz="6" w:space="0" w:color="auto"/>
              <w:bottom w:val="single" w:sz="6" w:space="0" w:color="auto"/>
              <w:right w:val="single" w:sz="6" w:space="0" w:color="auto"/>
            </w:tcBorders>
          </w:tcPr>
          <w:p w14:paraId="1F5ABAB6" w14:textId="77777777" w:rsidR="00112D01" w:rsidRDefault="00112D01" w:rsidP="005522CD">
            <w:pPr>
              <w:ind w:left="85" w:right="85"/>
              <w:rPr>
                <w:i/>
                <w:iCs/>
                <w:sz w:val="20"/>
                <w:szCs w:val="20"/>
              </w:rPr>
            </w:pPr>
            <w:r>
              <w:rPr>
                <w:i/>
                <w:iCs/>
                <w:sz w:val="20"/>
                <w:szCs w:val="20"/>
              </w:rPr>
              <w:t xml:space="preserve">   в том числе</w:t>
            </w:r>
          </w:p>
        </w:tc>
        <w:tc>
          <w:tcPr>
            <w:tcW w:w="1134" w:type="dxa"/>
            <w:gridSpan w:val="3"/>
            <w:tcBorders>
              <w:top w:val="single" w:sz="6" w:space="0" w:color="auto"/>
              <w:left w:val="single" w:sz="6" w:space="0" w:color="auto"/>
              <w:bottom w:val="single" w:sz="6" w:space="0" w:color="auto"/>
              <w:right w:val="single" w:sz="6" w:space="0" w:color="auto"/>
            </w:tcBorders>
          </w:tcPr>
          <w:p w14:paraId="76B98BD1" w14:textId="77777777" w:rsidR="00112D01" w:rsidRDefault="00112D01" w:rsidP="005522CD">
            <w:pPr>
              <w:ind w:left="85" w:right="85"/>
              <w:jc w:val="center"/>
              <w:rPr>
                <w:i/>
                <w:iCs/>
                <w:sz w:val="20"/>
                <w:szCs w:val="20"/>
              </w:rPr>
            </w:pPr>
          </w:p>
        </w:tc>
        <w:tc>
          <w:tcPr>
            <w:tcW w:w="975" w:type="dxa"/>
            <w:gridSpan w:val="3"/>
            <w:tcBorders>
              <w:top w:val="single" w:sz="6" w:space="0" w:color="auto"/>
              <w:left w:val="single" w:sz="6" w:space="0" w:color="auto"/>
              <w:bottom w:val="single" w:sz="6" w:space="0" w:color="auto"/>
              <w:right w:val="single" w:sz="6" w:space="0" w:color="auto"/>
            </w:tcBorders>
          </w:tcPr>
          <w:p w14:paraId="4735B781" w14:textId="77777777" w:rsidR="00112D01" w:rsidRDefault="00112D01" w:rsidP="005522CD">
            <w:pPr>
              <w:ind w:left="85" w:right="85"/>
              <w:jc w:val="center"/>
              <w:rPr>
                <w:i/>
                <w:iCs/>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72CD9CF6" w14:textId="77777777" w:rsidR="00112D01" w:rsidRDefault="00112D01" w:rsidP="005522CD">
            <w:pPr>
              <w:ind w:left="85" w:right="85"/>
              <w:jc w:val="center"/>
              <w:rPr>
                <w:i/>
                <w:iCs/>
                <w:sz w:val="20"/>
                <w:szCs w:val="20"/>
              </w:rPr>
            </w:pPr>
          </w:p>
        </w:tc>
      </w:tr>
      <w:tr w:rsidR="00112D01" w14:paraId="2F1348BF" w14:textId="77777777" w:rsidTr="005522CD">
        <w:tblPrEx>
          <w:tblCellMar>
            <w:top w:w="0" w:type="dxa"/>
            <w:left w:w="0" w:type="dxa"/>
            <w:bottom w:w="0" w:type="dxa"/>
            <w:right w:w="0" w:type="dxa"/>
          </w:tblCellMar>
        </w:tblPrEx>
        <w:trPr>
          <w:trHeight w:val="20"/>
        </w:trPr>
        <w:tc>
          <w:tcPr>
            <w:tcW w:w="646" w:type="dxa"/>
            <w:gridSpan w:val="3"/>
            <w:tcBorders>
              <w:top w:val="single" w:sz="6" w:space="0" w:color="auto"/>
              <w:left w:val="single" w:sz="6" w:space="0" w:color="auto"/>
              <w:bottom w:val="single" w:sz="6" w:space="0" w:color="auto"/>
              <w:right w:val="single" w:sz="6" w:space="0" w:color="auto"/>
            </w:tcBorders>
          </w:tcPr>
          <w:p w14:paraId="36225DCA" w14:textId="77777777" w:rsidR="00112D01" w:rsidRDefault="00112D01" w:rsidP="005522CD">
            <w:pPr>
              <w:ind w:left="85" w:right="85"/>
              <w:jc w:val="center"/>
              <w:rPr>
                <w:sz w:val="20"/>
                <w:szCs w:val="20"/>
              </w:rPr>
            </w:pPr>
          </w:p>
        </w:tc>
        <w:tc>
          <w:tcPr>
            <w:tcW w:w="1615" w:type="dxa"/>
            <w:gridSpan w:val="4"/>
            <w:tcBorders>
              <w:top w:val="single" w:sz="6" w:space="0" w:color="auto"/>
              <w:left w:val="single" w:sz="6" w:space="0" w:color="auto"/>
              <w:bottom w:val="single" w:sz="6" w:space="0" w:color="auto"/>
              <w:right w:val="single" w:sz="6" w:space="0" w:color="auto"/>
            </w:tcBorders>
          </w:tcPr>
          <w:p w14:paraId="5F74E9A5" w14:textId="77777777" w:rsidR="00112D01" w:rsidRDefault="00112D01" w:rsidP="005522CD">
            <w:pPr>
              <w:ind w:left="85" w:right="85"/>
              <w:jc w:val="center"/>
              <w:rPr>
                <w:sz w:val="20"/>
                <w:szCs w:val="20"/>
              </w:rPr>
            </w:pPr>
          </w:p>
        </w:tc>
        <w:tc>
          <w:tcPr>
            <w:tcW w:w="6804" w:type="dxa"/>
            <w:gridSpan w:val="12"/>
            <w:tcBorders>
              <w:top w:val="single" w:sz="6" w:space="0" w:color="auto"/>
              <w:left w:val="single" w:sz="6" w:space="0" w:color="auto"/>
              <w:bottom w:val="single" w:sz="6" w:space="0" w:color="auto"/>
              <w:right w:val="single" w:sz="6" w:space="0" w:color="auto"/>
            </w:tcBorders>
          </w:tcPr>
          <w:p w14:paraId="233441EC" w14:textId="77777777" w:rsidR="00112D01" w:rsidRDefault="00112D01" w:rsidP="005522CD">
            <w:pPr>
              <w:ind w:left="85" w:right="85"/>
              <w:rPr>
                <w:sz w:val="20"/>
                <w:szCs w:val="20"/>
              </w:rPr>
            </w:pPr>
            <w:r>
              <w:rPr>
                <w:sz w:val="20"/>
                <w:szCs w:val="20"/>
              </w:rPr>
              <w:t xml:space="preserve">   Всего прямые затраты</w:t>
            </w:r>
          </w:p>
        </w:tc>
        <w:tc>
          <w:tcPr>
            <w:tcW w:w="3396" w:type="dxa"/>
            <w:gridSpan w:val="7"/>
            <w:tcBorders>
              <w:top w:val="single" w:sz="6" w:space="0" w:color="auto"/>
              <w:left w:val="single" w:sz="6" w:space="0" w:color="auto"/>
              <w:bottom w:val="single" w:sz="6" w:space="0" w:color="auto"/>
              <w:right w:val="single" w:sz="6" w:space="0" w:color="auto"/>
            </w:tcBorders>
          </w:tcPr>
          <w:p w14:paraId="26D1D28D" w14:textId="77777777" w:rsidR="00112D01" w:rsidRDefault="00112D01" w:rsidP="005522CD">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14:paraId="5A874091" w14:textId="77777777" w:rsidR="00112D01" w:rsidRDefault="00112D01" w:rsidP="005522CD">
            <w:pPr>
              <w:ind w:left="85" w:right="85"/>
              <w:jc w:val="center"/>
              <w:rPr>
                <w:sz w:val="20"/>
                <w:szCs w:val="20"/>
              </w:rPr>
            </w:pPr>
            <w:r>
              <w:rPr>
                <w:sz w:val="20"/>
                <w:szCs w:val="20"/>
              </w:rPr>
              <w:t>5 659,92</w:t>
            </w:r>
          </w:p>
        </w:tc>
        <w:tc>
          <w:tcPr>
            <w:tcW w:w="975" w:type="dxa"/>
            <w:gridSpan w:val="3"/>
            <w:tcBorders>
              <w:top w:val="single" w:sz="6" w:space="0" w:color="auto"/>
              <w:left w:val="single" w:sz="6" w:space="0" w:color="auto"/>
              <w:bottom w:val="single" w:sz="6" w:space="0" w:color="auto"/>
              <w:right w:val="single" w:sz="6" w:space="0" w:color="auto"/>
            </w:tcBorders>
          </w:tcPr>
          <w:p w14:paraId="11C4D03F" w14:textId="77777777" w:rsidR="00112D01" w:rsidRDefault="00112D01" w:rsidP="005522CD">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4675C4FF" w14:textId="77777777" w:rsidR="00112D01" w:rsidRDefault="00112D01" w:rsidP="005522CD">
            <w:pPr>
              <w:ind w:left="85" w:right="85"/>
              <w:jc w:val="center"/>
              <w:rPr>
                <w:sz w:val="20"/>
                <w:szCs w:val="20"/>
              </w:rPr>
            </w:pPr>
            <w:r>
              <w:rPr>
                <w:sz w:val="20"/>
                <w:szCs w:val="20"/>
              </w:rPr>
              <w:t>57 405,49</w:t>
            </w:r>
          </w:p>
        </w:tc>
      </w:tr>
      <w:tr w:rsidR="00112D01" w14:paraId="2623F208" w14:textId="77777777" w:rsidTr="005522CD">
        <w:tblPrEx>
          <w:tblCellMar>
            <w:top w:w="0" w:type="dxa"/>
            <w:left w:w="0" w:type="dxa"/>
            <w:bottom w:w="0" w:type="dxa"/>
            <w:right w:w="0" w:type="dxa"/>
          </w:tblCellMar>
        </w:tblPrEx>
        <w:trPr>
          <w:trHeight w:val="20"/>
        </w:trPr>
        <w:tc>
          <w:tcPr>
            <w:tcW w:w="646" w:type="dxa"/>
            <w:gridSpan w:val="3"/>
            <w:tcBorders>
              <w:top w:val="single" w:sz="6" w:space="0" w:color="auto"/>
              <w:left w:val="single" w:sz="6" w:space="0" w:color="auto"/>
              <w:bottom w:val="single" w:sz="6" w:space="0" w:color="auto"/>
              <w:right w:val="single" w:sz="6" w:space="0" w:color="auto"/>
            </w:tcBorders>
          </w:tcPr>
          <w:p w14:paraId="11DAA6A0" w14:textId="77777777" w:rsidR="00112D01" w:rsidRDefault="00112D01" w:rsidP="005522CD">
            <w:pPr>
              <w:ind w:left="85" w:right="85"/>
              <w:jc w:val="center"/>
              <w:rPr>
                <w:i/>
                <w:iCs/>
                <w:sz w:val="20"/>
                <w:szCs w:val="20"/>
              </w:rPr>
            </w:pPr>
          </w:p>
        </w:tc>
        <w:tc>
          <w:tcPr>
            <w:tcW w:w="1615" w:type="dxa"/>
            <w:gridSpan w:val="4"/>
            <w:tcBorders>
              <w:top w:val="single" w:sz="6" w:space="0" w:color="auto"/>
              <w:left w:val="single" w:sz="6" w:space="0" w:color="auto"/>
              <w:bottom w:val="single" w:sz="6" w:space="0" w:color="auto"/>
              <w:right w:val="single" w:sz="6" w:space="0" w:color="auto"/>
            </w:tcBorders>
          </w:tcPr>
          <w:p w14:paraId="0C36F66F" w14:textId="77777777" w:rsidR="00112D01" w:rsidRDefault="00112D01" w:rsidP="005522CD">
            <w:pPr>
              <w:ind w:left="85" w:right="85"/>
              <w:jc w:val="center"/>
              <w:rPr>
                <w:i/>
                <w:iCs/>
                <w:sz w:val="20"/>
                <w:szCs w:val="20"/>
              </w:rPr>
            </w:pPr>
          </w:p>
        </w:tc>
        <w:tc>
          <w:tcPr>
            <w:tcW w:w="10200" w:type="dxa"/>
            <w:gridSpan w:val="19"/>
            <w:tcBorders>
              <w:top w:val="single" w:sz="6" w:space="0" w:color="auto"/>
              <w:left w:val="single" w:sz="6" w:space="0" w:color="auto"/>
              <w:bottom w:val="single" w:sz="6" w:space="0" w:color="auto"/>
              <w:right w:val="single" w:sz="6" w:space="0" w:color="auto"/>
            </w:tcBorders>
          </w:tcPr>
          <w:p w14:paraId="3398BD8B" w14:textId="77777777" w:rsidR="00112D01" w:rsidRDefault="00112D01" w:rsidP="005522CD">
            <w:pPr>
              <w:ind w:left="85" w:right="85"/>
              <w:rPr>
                <w:i/>
                <w:iCs/>
                <w:sz w:val="20"/>
                <w:szCs w:val="20"/>
              </w:rPr>
            </w:pPr>
            <w:r>
              <w:rPr>
                <w:i/>
                <w:iCs/>
                <w:sz w:val="20"/>
                <w:szCs w:val="20"/>
              </w:rPr>
              <w:t xml:space="preserve">      в том числе</w:t>
            </w:r>
          </w:p>
        </w:tc>
        <w:tc>
          <w:tcPr>
            <w:tcW w:w="1134" w:type="dxa"/>
            <w:gridSpan w:val="3"/>
            <w:tcBorders>
              <w:top w:val="single" w:sz="6" w:space="0" w:color="auto"/>
              <w:left w:val="single" w:sz="6" w:space="0" w:color="auto"/>
              <w:bottom w:val="single" w:sz="6" w:space="0" w:color="auto"/>
              <w:right w:val="single" w:sz="6" w:space="0" w:color="auto"/>
            </w:tcBorders>
          </w:tcPr>
          <w:p w14:paraId="05AC4056" w14:textId="77777777" w:rsidR="00112D01" w:rsidRDefault="00112D01" w:rsidP="005522CD">
            <w:pPr>
              <w:ind w:left="85" w:right="85"/>
              <w:jc w:val="center"/>
              <w:rPr>
                <w:i/>
                <w:iCs/>
                <w:sz w:val="20"/>
                <w:szCs w:val="20"/>
              </w:rPr>
            </w:pPr>
          </w:p>
        </w:tc>
        <w:tc>
          <w:tcPr>
            <w:tcW w:w="975" w:type="dxa"/>
            <w:gridSpan w:val="3"/>
            <w:tcBorders>
              <w:top w:val="single" w:sz="6" w:space="0" w:color="auto"/>
              <w:left w:val="single" w:sz="6" w:space="0" w:color="auto"/>
              <w:bottom w:val="single" w:sz="6" w:space="0" w:color="auto"/>
              <w:right w:val="single" w:sz="6" w:space="0" w:color="auto"/>
            </w:tcBorders>
          </w:tcPr>
          <w:p w14:paraId="3C2CD79E" w14:textId="77777777" w:rsidR="00112D01" w:rsidRDefault="00112D01" w:rsidP="005522CD">
            <w:pPr>
              <w:ind w:left="85" w:right="85"/>
              <w:jc w:val="center"/>
              <w:rPr>
                <w:i/>
                <w:iCs/>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1F58A0F7" w14:textId="77777777" w:rsidR="00112D01" w:rsidRDefault="00112D01" w:rsidP="005522CD">
            <w:pPr>
              <w:ind w:left="85" w:right="85"/>
              <w:jc w:val="center"/>
              <w:rPr>
                <w:i/>
                <w:iCs/>
                <w:sz w:val="20"/>
                <w:szCs w:val="20"/>
              </w:rPr>
            </w:pPr>
          </w:p>
        </w:tc>
      </w:tr>
      <w:tr w:rsidR="00112D01" w14:paraId="7683103F" w14:textId="77777777" w:rsidTr="005522CD">
        <w:tblPrEx>
          <w:tblCellMar>
            <w:top w:w="0" w:type="dxa"/>
            <w:left w:w="0" w:type="dxa"/>
            <w:bottom w:w="0" w:type="dxa"/>
            <w:right w:w="0" w:type="dxa"/>
          </w:tblCellMar>
        </w:tblPrEx>
        <w:trPr>
          <w:trHeight w:val="20"/>
        </w:trPr>
        <w:tc>
          <w:tcPr>
            <w:tcW w:w="646" w:type="dxa"/>
            <w:gridSpan w:val="3"/>
            <w:tcBorders>
              <w:top w:val="single" w:sz="6" w:space="0" w:color="auto"/>
              <w:left w:val="single" w:sz="6" w:space="0" w:color="auto"/>
              <w:bottom w:val="single" w:sz="6" w:space="0" w:color="auto"/>
              <w:right w:val="single" w:sz="6" w:space="0" w:color="auto"/>
            </w:tcBorders>
          </w:tcPr>
          <w:p w14:paraId="4C08EFA0" w14:textId="77777777" w:rsidR="00112D01" w:rsidRDefault="00112D01" w:rsidP="005522CD">
            <w:pPr>
              <w:ind w:left="85" w:right="85"/>
              <w:jc w:val="center"/>
              <w:rPr>
                <w:sz w:val="20"/>
                <w:szCs w:val="20"/>
              </w:rPr>
            </w:pPr>
          </w:p>
        </w:tc>
        <w:tc>
          <w:tcPr>
            <w:tcW w:w="1615" w:type="dxa"/>
            <w:gridSpan w:val="4"/>
            <w:tcBorders>
              <w:top w:val="single" w:sz="6" w:space="0" w:color="auto"/>
              <w:left w:val="single" w:sz="6" w:space="0" w:color="auto"/>
              <w:bottom w:val="single" w:sz="6" w:space="0" w:color="auto"/>
              <w:right w:val="single" w:sz="6" w:space="0" w:color="auto"/>
            </w:tcBorders>
          </w:tcPr>
          <w:p w14:paraId="0DDDBB59" w14:textId="77777777" w:rsidR="00112D01" w:rsidRDefault="00112D01" w:rsidP="005522CD">
            <w:pPr>
              <w:ind w:left="85" w:right="85"/>
              <w:jc w:val="center"/>
              <w:rPr>
                <w:sz w:val="20"/>
                <w:szCs w:val="20"/>
              </w:rPr>
            </w:pPr>
          </w:p>
        </w:tc>
        <w:tc>
          <w:tcPr>
            <w:tcW w:w="6804" w:type="dxa"/>
            <w:gridSpan w:val="12"/>
            <w:tcBorders>
              <w:top w:val="single" w:sz="6" w:space="0" w:color="auto"/>
              <w:left w:val="single" w:sz="6" w:space="0" w:color="auto"/>
              <w:bottom w:val="single" w:sz="6" w:space="0" w:color="auto"/>
              <w:right w:val="single" w:sz="6" w:space="0" w:color="auto"/>
            </w:tcBorders>
          </w:tcPr>
          <w:p w14:paraId="0E69003B" w14:textId="77777777" w:rsidR="00112D01" w:rsidRDefault="00112D01" w:rsidP="005522CD">
            <w:pPr>
              <w:ind w:left="85" w:right="85"/>
              <w:rPr>
                <w:sz w:val="20"/>
                <w:szCs w:val="20"/>
              </w:rPr>
            </w:pPr>
            <w:r>
              <w:rPr>
                <w:sz w:val="20"/>
                <w:szCs w:val="20"/>
              </w:rPr>
              <w:t xml:space="preserve">      оплата труда (ОТ)</w:t>
            </w:r>
          </w:p>
        </w:tc>
        <w:tc>
          <w:tcPr>
            <w:tcW w:w="3396" w:type="dxa"/>
            <w:gridSpan w:val="7"/>
            <w:tcBorders>
              <w:top w:val="single" w:sz="6" w:space="0" w:color="auto"/>
              <w:left w:val="single" w:sz="6" w:space="0" w:color="auto"/>
              <w:bottom w:val="single" w:sz="6" w:space="0" w:color="auto"/>
              <w:right w:val="single" w:sz="6" w:space="0" w:color="auto"/>
            </w:tcBorders>
          </w:tcPr>
          <w:p w14:paraId="6D3A8211" w14:textId="77777777" w:rsidR="00112D01" w:rsidRDefault="00112D01" w:rsidP="005522CD">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14:paraId="789CAD93" w14:textId="77777777" w:rsidR="00112D01" w:rsidRDefault="00112D01" w:rsidP="005522CD">
            <w:pPr>
              <w:ind w:left="85" w:right="85"/>
              <w:jc w:val="center"/>
              <w:rPr>
                <w:sz w:val="20"/>
                <w:szCs w:val="20"/>
              </w:rPr>
            </w:pPr>
            <w:r>
              <w:rPr>
                <w:sz w:val="20"/>
                <w:szCs w:val="20"/>
              </w:rPr>
              <w:t>436,12</w:t>
            </w:r>
          </w:p>
        </w:tc>
        <w:tc>
          <w:tcPr>
            <w:tcW w:w="975" w:type="dxa"/>
            <w:gridSpan w:val="3"/>
            <w:tcBorders>
              <w:top w:val="single" w:sz="6" w:space="0" w:color="auto"/>
              <w:left w:val="single" w:sz="6" w:space="0" w:color="auto"/>
              <w:bottom w:val="single" w:sz="6" w:space="0" w:color="auto"/>
              <w:right w:val="single" w:sz="6" w:space="0" w:color="auto"/>
            </w:tcBorders>
          </w:tcPr>
          <w:p w14:paraId="2DBBD3B8" w14:textId="77777777" w:rsidR="00112D01" w:rsidRDefault="00112D01" w:rsidP="005522CD">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19B6024D" w14:textId="77777777" w:rsidR="00112D01" w:rsidRDefault="00112D01" w:rsidP="005522CD">
            <w:pPr>
              <w:ind w:left="85" w:right="85"/>
              <w:jc w:val="center"/>
              <w:rPr>
                <w:sz w:val="20"/>
                <w:szCs w:val="20"/>
              </w:rPr>
            </w:pPr>
            <w:r>
              <w:rPr>
                <w:sz w:val="20"/>
                <w:szCs w:val="20"/>
              </w:rPr>
              <w:t>16 212,76</w:t>
            </w:r>
          </w:p>
        </w:tc>
      </w:tr>
      <w:tr w:rsidR="00112D01" w14:paraId="69D0C347" w14:textId="77777777" w:rsidTr="005522CD">
        <w:tblPrEx>
          <w:tblCellMar>
            <w:top w:w="0" w:type="dxa"/>
            <w:left w:w="0" w:type="dxa"/>
            <w:bottom w:w="0" w:type="dxa"/>
            <w:right w:w="0" w:type="dxa"/>
          </w:tblCellMar>
        </w:tblPrEx>
        <w:trPr>
          <w:trHeight w:val="20"/>
        </w:trPr>
        <w:tc>
          <w:tcPr>
            <w:tcW w:w="646" w:type="dxa"/>
            <w:gridSpan w:val="3"/>
            <w:tcBorders>
              <w:top w:val="single" w:sz="6" w:space="0" w:color="auto"/>
              <w:left w:val="single" w:sz="6" w:space="0" w:color="auto"/>
              <w:bottom w:val="single" w:sz="6" w:space="0" w:color="auto"/>
              <w:right w:val="single" w:sz="6" w:space="0" w:color="auto"/>
            </w:tcBorders>
          </w:tcPr>
          <w:p w14:paraId="1D133DA5" w14:textId="77777777" w:rsidR="00112D01" w:rsidRDefault="00112D01" w:rsidP="005522CD">
            <w:pPr>
              <w:ind w:left="85" w:right="85"/>
              <w:jc w:val="center"/>
              <w:rPr>
                <w:sz w:val="20"/>
                <w:szCs w:val="20"/>
              </w:rPr>
            </w:pPr>
          </w:p>
        </w:tc>
        <w:tc>
          <w:tcPr>
            <w:tcW w:w="1615" w:type="dxa"/>
            <w:gridSpan w:val="4"/>
            <w:tcBorders>
              <w:top w:val="single" w:sz="6" w:space="0" w:color="auto"/>
              <w:left w:val="single" w:sz="6" w:space="0" w:color="auto"/>
              <w:bottom w:val="single" w:sz="6" w:space="0" w:color="auto"/>
              <w:right w:val="single" w:sz="6" w:space="0" w:color="auto"/>
            </w:tcBorders>
          </w:tcPr>
          <w:p w14:paraId="0630A70E" w14:textId="77777777" w:rsidR="00112D01" w:rsidRDefault="00112D01" w:rsidP="005522CD">
            <w:pPr>
              <w:ind w:left="85" w:right="85"/>
              <w:jc w:val="center"/>
              <w:rPr>
                <w:sz w:val="20"/>
                <w:szCs w:val="20"/>
              </w:rPr>
            </w:pPr>
          </w:p>
        </w:tc>
        <w:tc>
          <w:tcPr>
            <w:tcW w:w="6804" w:type="dxa"/>
            <w:gridSpan w:val="12"/>
            <w:tcBorders>
              <w:top w:val="single" w:sz="6" w:space="0" w:color="auto"/>
              <w:left w:val="single" w:sz="6" w:space="0" w:color="auto"/>
              <w:bottom w:val="single" w:sz="6" w:space="0" w:color="auto"/>
              <w:right w:val="single" w:sz="6" w:space="0" w:color="auto"/>
            </w:tcBorders>
          </w:tcPr>
          <w:p w14:paraId="13857BD6" w14:textId="77777777" w:rsidR="00112D01" w:rsidRDefault="00112D01" w:rsidP="005522CD">
            <w:pPr>
              <w:ind w:left="85" w:right="85"/>
              <w:rPr>
                <w:sz w:val="20"/>
                <w:szCs w:val="20"/>
              </w:rPr>
            </w:pPr>
            <w:r>
              <w:rPr>
                <w:sz w:val="20"/>
                <w:szCs w:val="20"/>
              </w:rPr>
              <w:t xml:space="preserve">      эксплуатация машин и механизмов</w:t>
            </w:r>
          </w:p>
        </w:tc>
        <w:tc>
          <w:tcPr>
            <w:tcW w:w="3396" w:type="dxa"/>
            <w:gridSpan w:val="7"/>
            <w:tcBorders>
              <w:top w:val="single" w:sz="6" w:space="0" w:color="auto"/>
              <w:left w:val="single" w:sz="6" w:space="0" w:color="auto"/>
              <w:bottom w:val="single" w:sz="6" w:space="0" w:color="auto"/>
              <w:right w:val="single" w:sz="6" w:space="0" w:color="auto"/>
            </w:tcBorders>
          </w:tcPr>
          <w:p w14:paraId="02EC799E" w14:textId="77777777" w:rsidR="00112D01" w:rsidRDefault="00112D01" w:rsidP="005522CD">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14:paraId="450250B4" w14:textId="77777777" w:rsidR="00112D01" w:rsidRDefault="00112D01" w:rsidP="005522CD">
            <w:pPr>
              <w:ind w:left="85" w:right="85"/>
              <w:jc w:val="center"/>
              <w:rPr>
                <w:sz w:val="20"/>
                <w:szCs w:val="20"/>
              </w:rPr>
            </w:pPr>
            <w:r>
              <w:rPr>
                <w:sz w:val="20"/>
                <w:szCs w:val="20"/>
              </w:rPr>
              <w:t>57,12</w:t>
            </w:r>
          </w:p>
        </w:tc>
        <w:tc>
          <w:tcPr>
            <w:tcW w:w="975" w:type="dxa"/>
            <w:gridSpan w:val="3"/>
            <w:tcBorders>
              <w:top w:val="single" w:sz="6" w:space="0" w:color="auto"/>
              <w:left w:val="single" w:sz="6" w:space="0" w:color="auto"/>
              <w:bottom w:val="single" w:sz="6" w:space="0" w:color="auto"/>
              <w:right w:val="single" w:sz="6" w:space="0" w:color="auto"/>
            </w:tcBorders>
          </w:tcPr>
          <w:p w14:paraId="04DEECFA" w14:textId="77777777" w:rsidR="00112D01" w:rsidRDefault="00112D01" w:rsidP="005522CD">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7735E64B" w14:textId="77777777" w:rsidR="00112D01" w:rsidRDefault="00112D01" w:rsidP="005522CD">
            <w:pPr>
              <w:ind w:left="85" w:right="85"/>
              <w:jc w:val="center"/>
              <w:rPr>
                <w:sz w:val="20"/>
                <w:szCs w:val="20"/>
              </w:rPr>
            </w:pPr>
            <w:r>
              <w:rPr>
                <w:sz w:val="20"/>
                <w:szCs w:val="20"/>
              </w:rPr>
              <w:t>391,44</w:t>
            </w:r>
          </w:p>
        </w:tc>
      </w:tr>
      <w:tr w:rsidR="00112D01" w14:paraId="1BD63A88" w14:textId="77777777" w:rsidTr="005522CD">
        <w:tblPrEx>
          <w:tblCellMar>
            <w:top w:w="0" w:type="dxa"/>
            <w:left w:w="0" w:type="dxa"/>
            <w:bottom w:w="0" w:type="dxa"/>
            <w:right w:w="0" w:type="dxa"/>
          </w:tblCellMar>
        </w:tblPrEx>
        <w:trPr>
          <w:trHeight w:val="20"/>
        </w:trPr>
        <w:tc>
          <w:tcPr>
            <w:tcW w:w="646" w:type="dxa"/>
            <w:gridSpan w:val="3"/>
            <w:tcBorders>
              <w:top w:val="single" w:sz="6" w:space="0" w:color="auto"/>
              <w:left w:val="single" w:sz="6" w:space="0" w:color="auto"/>
              <w:bottom w:val="single" w:sz="6" w:space="0" w:color="auto"/>
              <w:right w:val="single" w:sz="6" w:space="0" w:color="auto"/>
            </w:tcBorders>
          </w:tcPr>
          <w:p w14:paraId="08E07AB3" w14:textId="77777777" w:rsidR="00112D01" w:rsidRDefault="00112D01" w:rsidP="005522CD">
            <w:pPr>
              <w:ind w:left="85" w:right="85"/>
              <w:jc w:val="center"/>
              <w:rPr>
                <w:i/>
                <w:iCs/>
                <w:sz w:val="20"/>
                <w:szCs w:val="20"/>
              </w:rPr>
            </w:pPr>
          </w:p>
        </w:tc>
        <w:tc>
          <w:tcPr>
            <w:tcW w:w="1615" w:type="dxa"/>
            <w:gridSpan w:val="4"/>
            <w:tcBorders>
              <w:top w:val="single" w:sz="6" w:space="0" w:color="auto"/>
              <w:left w:val="single" w:sz="6" w:space="0" w:color="auto"/>
              <w:bottom w:val="single" w:sz="6" w:space="0" w:color="auto"/>
              <w:right w:val="single" w:sz="6" w:space="0" w:color="auto"/>
            </w:tcBorders>
          </w:tcPr>
          <w:p w14:paraId="26CFDAD4" w14:textId="77777777" w:rsidR="00112D01" w:rsidRDefault="00112D01" w:rsidP="005522CD">
            <w:pPr>
              <w:ind w:left="85" w:right="85"/>
              <w:jc w:val="center"/>
              <w:rPr>
                <w:i/>
                <w:iCs/>
                <w:sz w:val="20"/>
                <w:szCs w:val="20"/>
              </w:rPr>
            </w:pPr>
          </w:p>
        </w:tc>
        <w:tc>
          <w:tcPr>
            <w:tcW w:w="10200" w:type="dxa"/>
            <w:gridSpan w:val="19"/>
            <w:tcBorders>
              <w:top w:val="single" w:sz="6" w:space="0" w:color="auto"/>
              <w:left w:val="single" w:sz="6" w:space="0" w:color="auto"/>
              <w:bottom w:val="single" w:sz="6" w:space="0" w:color="auto"/>
              <w:right w:val="single" w:sz="6" w:space="0" w:color="auto"/>
            </w:tcBorders>
          </w:tcPr>
          <w:p w14:paraId="0F0ABA88" w14:textId="77777777" w:rsidR="00112D01" w:rsidRDefault="00112D01" w:rsidP="005522CD">
            <w:pPr>
              <w:ind w:left="85" w:right="85"/>
              <w:rPr>
                <w:i/>
                <w:iCs/>
                <w:sz w:val="20"/>
                <w:szCs w:val="20"/>
              </w:rPr>
            </w:pPr>
            <w:r>
              <w:rPr>
                <w:i/>
                <w:iCs/>
                <w:sz w:val="20"/>
                <w:szCs w:val="20"/>
              </w:rPr>
              <w:t xml:space="preserve">         в том числе</w:t>
            </w:r>
          </w:p>
        </w:tc>
        <w:tc>
          <w:tcPr>
            <w:tcW w:w="1134" w:type="dxa"/>
            <w:gridSpan w:val="3"/>
            <w:tcBorders>
              <w:top w:val="single" w:sz="6" w:space="0" w:color="auto"/>
              <w:left w:val="single" w:sz="6" w:space="0" w:color="auto"/>
              <w:bottom w:val="single" w:sz="6" w:space="0" w:color="auto"/>
              <w:right w:val="single" w:sz="6" w:space="0" w:color="auto"/>
            </w:tcBorders>
          </w:tcPr>
          <w:p w14:paraId="29A299C5" w14:textId="77777777" w:rsidR="00112D01" w:rsidRDefault="00112D01" w:rsidP="005522CD">
            <w:pPr>
              <w:ind w:left="85" w:right="85"/>
              <w:jc w:val="center"/>
              <w:rPr>
                <w:i/>
                <w:iCs/>
                <w:sz w:val="20"/>
                <w:szCs w:val="20"/>
              </w:rPr>
            </w:pPr>
          </w:p>
        </w:tc>
        <w:tc>
          <w:tcPr>
            <w:tcW w:w="975" w:type="dxa"/>
            <w:gridSpan w:val="3"/>
            <w:tcBorders>
              <w:top w:val="single" w:sz="6" w:space="0" w:color="auto"/>
              <w:left w:val="single" w:sz="6" w:space="0" w:color="auto"/>
              <w:bottom w:val="single" w:sz="6" w:space="0" w:color="auto"/>
              <w:right w:val="single" w:sz="6" w:space="0" w:color="auto"/>
            </w:tcBorders>
          </w:tcPr>
          <w:p w14:paraId="5DF1F467" w14:textId="77777777" w:rsidR="00112D01" w:rsidRDefault="00112D01" w:rsidP="005522CD">
            <w:pPr>
              <w:ind w:left="85" w:right="85"/>
              <w:jc w:val="center"/>
              <w:rPr>
                <w:i/>
                <w:iCs/>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263A0B74" w14:textId="77777777" w:rsidR="00112D01" w:rsidRDefault="00112D01" w:rsidP="005522CD">
            <w:pPr>
              <w:ind w:left="85" w:right="85"/>
              <w:jc w:val="center"/>
              <w:rPr>
                <w:i/>
                <w:iCs/>
                <w:sz w:val="20"/>
                <w:szCs w:val="20"/>
              </w:rPr>
            </w:pPr>
          </w:p>
        </w:tc>
      </w:tr>
      <w:tr w:rsidR="00112D01" w14:paraId="059F417F" w14:textId="77777777" w:rsidTr="005522CD">
        <w:tblPrEx>
          <w:tblCellMar>
            <w:top w:w="0" w:type="dxa"/>
            <w:left w:w="0" w:type="dxa"/>
            <w:bottom w:w="0" w:type="dxa"/>
            <w:right w:w="0" w:type="dxa"/>
          </w:tblCellMar>
        </w:tblPrEx>
        <w:trPr>
          <w:trHeight w:val="20"/>
        </w:trPr>
        <w:tc>
          <w:tcPr>
            <w:tcW w:w="646" w:type="dxa"/>
            <w:gridSpan w:val="3"/>
            <w:tcBorders>
              <w:top w:val="single" w:sz="6" w:space="0" w:color="auto"/>
              <w:left w:val="single" w:sz="6" w:space="0" w:color="auto"/>
              <w:bottom w:val="single" w:sz="6" w:space="0" w:color="auto"/>
              <w:right w:val="single" w:sz="6" w:space="0" w:color="auto"/>
            </w:tcBorders>
          </w:tcPr>
          <w:p w14:paraId="049041A3" w14:textId="77777777" w:rsidR="00112D01" w:rsidRDefault="00112D01" w:rsidP="005522CD">
            <w:pPr>
              <w:ind w:left="85" w:right="85"/>
              <w:jc w:val="center"/>
              <w:rPr>
                <w:sz w:val="20"/>
                <w:szCs w:val="20"/>
              </w:rPr>
            </w:pPr>
          </w:p>
        </w:tc>
        <w:tc>
          <w:tcPr>
            <w:tcW w:w="1615" w:type="dxa"/>
            <w:gridSpan w:val="4"/>
            <w:tcBorders>
              <w:top w:val="single" w:sz="6" w:space="0" w:color="auto"/>
              <w:left w:val="single" w:sz="6" w:space="0" w:color="auto"/>
              <w:bottom w:val="single" w:sz="6" w:space="0" w:color="auto"/>
              <w:right w:val="single" w:sz="6" w:space="0" w:color="auto"/>
            </w:tcBorders>
          </w:tcPr>
          <w:p w14:paraId="2D32AF9B" w14:textId="77777777" w:rsidR="00112D01" w:rsidRDefault="00112D01" w:rsidP="005522CD">
            <w:pPr>
              <w:ind w:left="85" w:right="85"/>
              <w:jc w:val="center"/>
              <w:rPr>
                <w:sz w:val="20"/>
                <w:szCs w:val="20"/>
              </w:rPr>
            </w:pPr>
          </w:p>
        </w:tc>
        <w:tc>
          <w:tcPr>
            <w:tcW w:w="6804" w:type="dxa"/>
            <w:gridSpan w:val="12"/>
            <w:tcBorders>
              <w:top w:val="single" w:sz="6" w:space="0" w:color="auto"/>
              <w:left w:val="single" w:sz="6" w:space="0" w:color="auto"/>
              <w:bottom w:val="single" w:sz="6" w:space="0" w:color="auto"/>
              <w:right w:val="single" w:sz="6" w:space="0" w:color="auto"/>
            </w:tcBorders>
          </w:tcPr>
          <w:p w14:paraId="0C87994A" w14:textId="77777777" w:rsidR="00112D01" w:rsidRDefault="00112D01" w:rsidP="005522CD">
            <w:pPr>
              <w:ind w:left="85" w:right="85"/>
              <w:rPr>
                <w:sz w:val="20"/>
                <w:szCs w:val="20"/>
              </w:rPr>
            </w:pPr>
            <w:r>
              <w:rPr>
                <w:sz w:val="20"/>
                <w:szCs w:val="20"/>
              </w:rPr>
              <w:t xml:space="preserve">         эксплуатация машин и механизмов без учета доплат к оплате труда машинистов</w:t>
            </w:r>
          </w:p>
        </w:tc>
        <w:tc>
          <w:tcPr>
            <w:tcW w:w="3396" w:type="dxa"/>
            <w:gridSpan w:val="7"/>
            <w:tcBorders>
              <w:top w:val="single" w:sz="6" w:space="0" w:color="auto"/>
              <w:left w:val="single" w:sz="6" w:space="0" w:color="auto"/>
              <w:bottom w:val="single" w:sz="6" w:space="0" w:color="auto"/>
              <w:right w:val="single" w:sz="6" w:space="0" w:color="auto"/>
            </w:tcBorders>
          </w:tcPr>
          <w:p w14:paraId="49106667" w14:textId="77777777" w:rsidR="00112D01" w:rsidRDefault="00112D01" w:rsidP="005522CD">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14:paraId="153551F1" w14:textId="77777777" w:rsidR="00112D01" w:rsidRDefault="00112D01" w:rsidP="005522CD">
            <w:pPr>
              <w:ind w:left="85" w:right="85"/>
              <w:jc w:val="center"/>
              <w:rPr>
                <w:sz w:val="20"/>
                <w:szCs w:val="20"/>
              </w:rPr>
            </w:pPr>
            <w:r>
              <w:rPr>
                <w:sz w:val="20"/>
                <w:szCs w:val="20"/>
              </w:rPr>
              <w:t>57,12</w:t>
            </w:r>
          </w:p>
        </w:tc>
        <w:tc>
          <w:tcPr>
            <w:tcW w:w="975" w:type="dxa"/>
            <w:gridSpan w:val="3"/>
            <w:tcBorders>
              <w:top w:val="single" w:sz="6" w:space="0" w:color="auto"/>
              <w:left w:val="single" w:sz="6" w:space="0" w:color="auto"/>
              <w:bottom w:val="single" w:sz="6" w:space="0" w:color="auto"/>
              <w:right w:val="single" w:sz="6" w:space="0" w:color="auto"/>
            </w:tcBorders>
          </w:tcPr>
          <w:p w14:paraId="399539D5" w14:textId="77777777" w:rsidR="00112D01" w:rsidRDefault="00112D01" w:rsidP="005522CD">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2CD86B75" w14:textId="77777777" w:rsidR="00112D01" w:rsidRDefault="00112D01" w:rsidP="005522CD">
            <w:pPr>
              <w:ind w:left="85" w:right="85"/>
              <w:jc w:val="center"/>
              <w:rPr>
                <w:sz w:val="20"/>
                <w:szCs w:val="20"/>
              </w:rPr>
            </w:pPr>
            <w:r>
              <w:rPr>
                <w:sz w:val="20"/>
                <w:szCs w:val="20"/>
              </w:rPr>
              <w:t>391,44</w:t>
            </w:r>
          </w:p>
        </w:tc>
      </w:tr>
      <w:tr w:rsidR="00112D01" w14:paraId="4F4A0B78" w14:textId="77777777" w:rsidTr="005522CD">
        <w:tblPrEx>
          <w:tblCellMar>
            <w:top w:w="0" w:type="dxa"/>
            <w:left w:w="0" w:type="dxa"/>
            <w:bottom w:w="0" w:type="dxa"/>
            <w:right w:w="0" w:type="dxa"/>
          </w:tblCellMar>
        </w:tblPrEx>
        <w:trPr>
          <w:trHeight w:val="20"/>
        </w:trPr>
        <w:tc>
          <w:tcPr>
            <w:tcW w:w="646" w:type="dxa"/>
            <w:gridSpan w:val="3"/>
            <w:tcBorders>
              <w:top w:val="single" w:sz="6" w:space="0" w:color="auto"/>
              <w:left w:val="single" w:sz="6" w:space="0" w:color="auto"/>
              <w:bottom w:val="single" w:sz="6" w:space="0" w:color="auto"/>
              <w:right w:val="single" w:sz="6" w:space="0" w:color="auto"/>
            </w:tcBorders>
          </w:tcPr>
          <w:p w14:paraId="49A05E62" w14:textId="77777777" w:rsidR="00112D01" w:rsidRDefault="00112D01" w:rsidP="005522CD">
            <w:pPr>
              <w:ind w:left="85" w:right="85"/>
              <w:jc w:val="center"/>
              <w:rPr>
                <w:i/>
                <w:iCs/>
                <w:sz w:val="20"/>
                <w:szCs w:val="20"/>
              </w:rPr>
            </w:pPr>
          </w:p>
        </w:tc>
        <w:tc>
          <w:tcPr>
            <w:tcW w:w="1615" w:type="dxa"/>
            <w:gridSpan w:val="4"/>
            <w:tcBorders>
              <w:top w:val="single" w:sz="6" w:space="0" w:color="auto"/>
              <w:left w:val="single" w:sz="6" w:space="0" w:color="auto"/>
              <w:bottom w:val="single" w:sz="6" w:space="0" w:color="auto"/>
              <w:right w:val="single" w:sz="6" w:space="0" w:color="auto"/>
            </w:tcBorders>
          </w:tcPr>
          <w:p w14:paraId="2851A6C0" w14:textId="77777777" w:rsidR="00112D01" w:rsidRDefault="00112D01" w:rsidP="005522CD">
            <w:pPr>
              <w:ind w:left="85" w:right="85"/>
              <w:jc w:val="center"/>
              <w:rPr>
                <w:i/>
                <w:iCs/>
                <w:sz w:val="20"/>
                <w:szCs w:val="20"/>
              </w:rPr>
            </w:pPr>
          </w:p>
        </w:tc>
        <w:tc>
          <w:tcPr>
            <w:tcW w:w="10200" w:type="dxa"/>
            <w:gridSpan w:val="19"/>
            <w:tcBorders>
              <w:top w:val="single" w:sz="6" w:space="0" w:color="auto"/>
              <w:left w:val="single" w:sz="6" w:space="0" w:color="auto"/>
              <w:bottom w:val="single" w:sz="6" w:space="0" w:color="auto"/>
              <w:right w:val="single" w:sz="6" w:space="0" w:color="auto"/>
            </w:tcBorders>
          </w:tcPr>
          <w:p w14:paraId="5F76E2B9" w14:textId="77777777" w:rsidR="00112D01" w:rsidRDefault="00112D01" w:rsidP="005522CD">
            <w:pPr>
              <w:ind w:left="85" w:right="85"/>
              <w:rPr>
                <w:i/>
                <w:iCs/>
                <w:sz w:val="20"/>
                <w:szCs w:val="20"/>
              </w:rPr>
            </w:pPr>
            <w:r>
              <w:rPr>
                <w:i/>
                <w:iCs/>
                <w:sz w:val="20"/>
                <w:szCs w:val="20"/>
              </w:rPr>
              <w:t xml:space="preserve">            в том числе</w:t>
            </w:r>
          </w:p>
        </w:tc>
        <w:tc>
          <w:tcPr>
            <w:tcW w:w="1134" w:type="dxa"/>
            <w:gridSpan w:val="3"/>
            <w:tcBorders>
              <w:top w:val="single" w:sz="6" w:space="0" w:color="auto"/>
              <w:left w:val="single" w:sz="6" w:space="0" w:color="auto"/>
              <w:bottom w:val="single" w:sz="6" w:space="0" w:color="auto"/>
              <w:right w:val="single" w:sz="6" w:space="0" w:color="auto"/>
            </w:tcBorders>
          </w:tcPr>
          <w:p w14:paraId="6EE4BE47" w14:textId="77777777" w:rsidR="00112D01" w:rsidRDefault="00112D01" w:rsidP="005522CD">
            <w:pPr>
              <w:ind w:left="85" w:right="85"/>
              <w:jc w:val="center"/>
              <w:rPr>
                <w:i/>
                <w:iCs/>
                <w:sz w:val="20"/>
                <w:szCs w:val="20"/>
              </w:rPr>
            </w:pPr>
          </w:p>
        </w:tc>
        <w:tc>
          <w:tcPr>
            <w:tcW w:w="975" w:type="dxa"/>
            <w:gridSpan w:val="3"/>
            <w:tcBorders>
              <w:top w:val="single" w:sz="6" w:space="0" w:color="auto"/>
              <w:left w:val="single" w:sz="6" w:space="0" w:color="auto"/>
              <w:bottom w:val="single" w:sz="6" w:space="0" w:color="auto"/>
              <w:right w:val="single" w:sz="6" w:space="0" w:color="auto"/>
            </w:tcBorders>
          </w:tcPr>
          <w:p w14:paraId="58649949" w14:textId="77777777" w:rsidR="00112D01" w:rsidRDefault="00112D01" w:rsidP="005522CD">
            <w:pPr>
              <w:ind w:left="85" w:right="85"/>
              <w:jc w:val="center"/>
              <w:rPr>
                <w:i/>
                <w:iCs/>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26596A26" w14:textId="77777777" w:rsidR="00112D01" w:rsidRDefault="00112D01" w:rsidP="005522CD">
            <w:pPr>
              <w:ind w:left="85" w:right="85"/>
              <w:jc w:val="center"/>
              <w:rPr>
                <w:i/>
                <w:iCs/>
                <w:sz w:val="20"/>
                <w:szCs w:val="20"/>
              </w:rPr>
            </w:pPr>
          </w:p>
        </w:tc>
      </w:tr>
      <w:tr w:rsidR="00112D01" w14:paraId="3DF7890F" w14:textId="77777777" w:rsidTr="005522CD">
        <w:tblPrEx>
          <w:tblCellMar>
            <w:top w:w="0" w:type="dxa"/>
            <w:left w:w="0" w:type="dxa"/>
            <w:bottom w:w="0" w:type="dxa"/>
            <w:right w:w="0" w:type="dxa"/>
          </w:tblCellMar>
        </w:tblPrEx>
        <w:trPr>
          <w:trHeight w:val="20"/>
        </w:trPr>
        <w:tc>
          <w:tcPr>
            <w:tcW w:w="646" w:type="dxa"/>
            <w:gridSpan w:val="3"/>
            <w:tcBorders>
              <w:top w:val="single" w:sz="6" w:space="0" w:color="auto"/>
              <w:left w:val="single" w:sz="6" w:space="0" w:color="auto"/>
              <w:bottom w:val="single" w:sz="6" w:space="0" w:color="auto"/>
              <w:right w:val="single" w:sz="6" w:space="0" w:color="auto"/>
            </w:tcBorders>
          </w:tcPr>
          <w:p w14:paraId="66A6E85D" w14:textId="77777777" w:rsidR="00112D01" w:rsidRDefault="00112D01" w:rsidP="005522CD">
            <w:pPr>
              <w:ind w:left="85" w:right="85"/>
              <w:jc w:val="center"/>
              <w:rPr>
                <w:sz w:val="20"/>
                <w:szCs w:val="20"/>
              </w:rPr>
            </w:pPr>
          </w:p>
        </w:tc>
        <w:tc>
          <w:tcPr>
            <w:tcW w:w="1615" w:type="dxa"/>
            <w:gridSpan w:val="4"/>
            <w:tcBorders>
              <w:top w:val="single" w:sz="6" w:space="0" w:color="auto"/>
              <w:left w:val="single" w:sz="6" w:space="0" w:color="auto"/>
              <w:bottom w:val="single" w:sz="6" w:space="0" w:color="auto"/>
              <w:right w:val="single" w:sz="6" w:space="0" w:color="auto"/>
            </w:tcBorders>
          </w:tcPr>
          <w:p w14:paraId="2C2D1599" w14:textId="77777777" w:rsidR="00112D01" w:rsidRDefault="00112D01" w:rsidP="005522CD">
            <w:pPr>
              <w:ind w:left="85" w:right="85"/>
              <w:jc w:val="center"/>
              <w:rPr>
                <w:sz w:val="20"/>
                <w:szCs w:val="20"/>
              </w:rPr>
            </w:pPr>
          </w:p>
        </w:tc>
        <w:tc>
          <w:tcPr>
            <w:tcW w:w="6804" w:type="dxa"/>
            <w:gridSpan w:val="12"/>
            <w:tcBorders>
              <w:top w:val="single" w:sz="6" w:space="0" w:color="auto"/>
              <w:left w:val="single" w:sz="6" w:space="0" w:color="auto"/>
              <w:bottom w:val="single" w:sz="6" w:space="0" w:color="auto"/>
              <w:right w:val="single" w:sz="6" w:space="0" w:color="auto"/>
            </w:tcBorders>
          </w:tcPr>
          <w:p w14:paraId="58A251F1" w14:textId="77777777" w:rsidR="00112D01" w:rsidRDefault="00112D01" w:rsidP="005522CD">
            <w:pPr>
              <w:ind w:left="85" w:right="85"/>
              <w:rPr>
                <w:sz w:val="20"/>
                <w:szCs w:val="20"/>
              </w:rPr>
            </w:pPr>
            <w:r>
              <w:rPr>
                <w:sz w:val="20"/>
                <w:szCs w:val="20"/>
              </w:rPr>
              <w:t xml:space="preserve">            оплата труда машинистов (</w:t>
            </w:r>
            <w:proofErr w:type="spellStart"/>
            <w:r>
              <w:rPr>
                <w:sz w:val="20"/>
                <w:szCs w:val="20"/>
              </w:rPr>
              <w:t>ОТм</w:t>
            </w:r>
            <w:proofErr w:type="spellEnd"/>
            <w:r>
              <w:rPr>
                <w:sz w:val="20"/>
                <w:szCs w:val="20"/>
              </w:rPr>
              <w:t>)</w:t>
            </w:r>
          </w:p>
        </w:tc>
        <w:tc>
          <w:tcPr>
            <w:tcW w:w="3396" w:type="dxa"/>
            <w:gridSpan w:val="7"/>
            <w:tcBorders>
              <w:top w:val="single" w:sz="6" w:space="0" w:color="auto"/>
              <w:left w:val="single" w:sz="6" w:space="0" w:color="auto"/>
              <w:bottom w:val="single" w:sz="6" w:space="0" w:color="auto"/>
              <w:right w:val="single" w:sz="6" w:space="0" w:color="auto"/>
            </w:tcBorders>
          </w:tcPr>
          <w:p w14:paraId="662E6FB4" w14:textId="77777777" w:rsidR="00112D01" w:rsidRDefault="00112D01" w:rsidP="005522CD">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14:paraId="1E802E79" w14:textId="77777777" w:rsidR="00112D01" w:rsidRDefault="00112D01" w:rsidP="005522CD">
            <w:pPr>
              <w:ind w:left="85" w:right="85"/>
              <w:jc w:val="center"/>
              <w:rPr>
                <w:sz w:val="20"/>
                <w:szCs w:val="20"/>
              </w:rPr>
            </w:pPr>
            <w:r>
              <w:rPr>
                <w:sz w:val="20"/>
                <w:szCs w:val="20"/>
              </w:rPr>
              <w:t>0</w:t>
            </w:r>
          </w:p>
        </w:tc>
        <w:tc>
          <w:tcPr>
            <w:tcW w:w="975" w:type="dxa"/>
            <w:gridSpan w:val="3"/>
            <w:tcBorders>
              <w:top w:val="single" w:sz="6" w:space="0" w:color="auto"/>
              <w:left w:val="single" w:sz="6" w:space="0" w:color="auto"/>
              <w:bottom w:val="single" w:sz="6" w:space="0" w:color="auto"/>
              <w:right w:val="single" w:sz="6" w:space="0" w:color="auto"/>
            </w:tcBorders>
          </w:tcPr>
          <w:p w14:paraId="3683A8E1" w14:textId="77777777" w:rsidR="00112D01" w:rsidRDefault="00112D01" w:rsidP="005522CD">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73F2A02B" w14:textId="77777777" w:rsidR="00112D01" w:rsidRDefault="00112D01" w:rsidP="005522CD">
            <w:pPr>
              <w:ind w:left="85" w:right="85"/>
              <w:jc w:val="center"/>
              <w:rPr>
                <w:sz w:val="20"/>
                <w:szCs w:val="20"/>
              </w:rPr>
            </w:pPr>
            <w:r>
              <w:rPr>
                <w:sz w:val="20"/>
                <w:szCs w:val="20"/>
              </w:rPr>
              <w:t>0</w:t>
            </w:r>
          </w:p>
        </w:tc>
      </w:tr>
      <w:tr w:rsidR="00112D01" w14:paraId="7CCCD59F" w14:textId="77777777" w:rsidTr="005522CD">
        <w:tblPrEx>
          <w:tblCellMar>
            <w:top w:w="0" w:type="dxa"/>
            <w:left w:w="0" w:type="dxa"/>
            <w:bottom w:w="0" w:type="dxa"/>
            <w:right w:w="0" w:type="dxa"/>
          </w:tblCellMar>
        </w:tblPrEx>
        <w:trPr>
          <w:trHeight w:val="20"/>
        </w:trPr>
        <w:tc>
          <w:tcPr>
            <w:tcW w:w="646" w:type="dxa"/>
            <w:gridSpan w:val="3"/>
            <w:tcBorders>
              <w:top w:val="single" w:sz="6" w:space="0" w:color="auto"/>
              <w:left w:val="single" w:sz="6" w:space="0" w:color="auto"/>
              <w:bottom w:val="single" w:sz="6" w:space="0" w:color="auto"/>
              <w:right w:val="single" w:sz="6" w:space="0" w:color="auto"/>
            </w:tcBorders>
          </w:tcPr>
          <w:p w14:paraId="5C51CC9B" w14:textId="77777777" w:rsidR="00112D01" w:rsidRDefault="00112D01" w:rsidP="005522CD">
            <w:pPr>
              <w:ind w:left="85" w:right="85"/>
              <w:jc w:val="center"/>
              <w:rPr>
                <w:sz w:val="20"/>
                <w:szCs w:val="20"/>
              </w:rPr>
            </w:pPr>
          </w:p>
        </w:tc>
        <w:tc>
          <w:tcPr>
            <w:tcW w:w="1615" w:type="dxa"/>
            <w:gridSpan w:val="4"/>
            <w:tcBorders>
              <w:top w:val="single" w:sz="6" w:space="0" w:color="auto"/>
              <w:left w:val="single" w:sz="6" w:space="0" w:color="auto"/>
              <w:bottom w:val="single" w:sz="6" w:space="0" w:color="auto"/>
              <w:right w:val="single" w:sz="6" w:space="0" w:color="auto"/>
            </w:tcBorders>
          </w:tcPr>
          <w:p w14:paraId="49232D13" w14:textId="77777777" w:rsidR="00112D01" w:rsidRDefault="00112D01" w:rsidP="005522CD">
            <w:pPr>
              <w:ind w:left="85" w:right="85"/>
              <w:jc w:val="center"/>
              <w:rPr>
                <w:sz w:val="20"/>
                <w:szCs w:val="20"/>
              </w:rPr>
            </w:pPr>
          </w:p>
        </w:tc>
        <w:tc>
          <w:tcPr>
            <w:tcW w:w="6804" w:type="dxa"/>
            <w:gridSpan w:val="12"/>
            <w:tcBorders>
              <w:top w:val="single" w:sz="6" w:space="0" w:color="auto"/>
              <w:left w:val="single" w:sz="6" w:space="0" w:color="auto"/>
              <w:bottom w:val="single" w:sz="6" w:space="0" w:color="auto"/>
              <w:right w:val="single" w:sz="6" w:space="0" w:color="auto"/>
            </w:tcBorders>
          </w:tcPr>
          <w:p w14:paraId="658518C7" w14:textId="77777777" w:rsidR="00112D01" w:rsidRDefault="00112D01" w:rsidP="005522CD">
            <w:pPr>
              <w:ind w:left="85" w:right="85"/>
              <w:rPr>
                <w:sz w:val="20"/>
                <w:szCs w:val="20"/>
              </w:rPr>
            </w:pPr>
            <w:r>
              <w:rPr>
                <w:sz w:val="20"/>
                <w:szCs w:val="20"/>
              </w:rPr>
              <w:t xml:space="preserve">         доплаты к оплате труда машинистов</w:t>
            </w:r>
          </w:p>
        </w:tc>
        <w:tc>
          <w:tcPr>
            <w:tcW w:w="3396" w:type="dxa"/>
            <w:gridSpan w:val="7"/>
            <w:tcBorders>
              <w:top w:val="single" w:sz="6" w:space="0" w:color="auto"/>
              <w:left w:val="single" w:sz="6" w:space="0" w:color="auto"/>
              <w:bottom w:val="single" w:sz="6" w:space="0" w:color="auto"/>
              <w:right w:val="single" w:sz="6" w:space="0" w:color="auto"/>
            </w:tcBorders>
          </w:tcPr>
          <w:p w14:paraId="3E147331" w14:textId="77777777" w:rsidR="00112D01" w:rsidRDefault="00112D01" w:rsidP="005522CD">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14:paraId="31940408" w14:textId="77777777" w:rsidR="00112D01" w:rsidRDefault="00112D01" w:rsidP="005522CD">
            <w:pPr>
              <w:ind w:left="85" w:right="85"/>
              <w:jc w:val="center"/>
              <w:rPr>
                <w:sz w:val="20"/>
                <w:szCs w:val="20"/>
              </w:rPr>
            </w:pPr>
            <w:r>
              <w:rPr>
                <w:sz w:val="20"/>
                <w:szCs w:val="20"/>
              </w:rPr>
              <w:t>0</w:t>
            </w:r>
          </w:p>
        </w:tc>
        <w:tc>
          <w:tcPr>
            <w:tcW w:w="975" w:type="dxa"/>
            <w:gridSpan w:val="3"/>
            <w:tcBorders>
              <w:top w:val="single" w:sz="6" w:space="0" w:color="auto"/>
              <w:left w:val="single" w:sz="6" w:space="0" w:color="auto"/>
              <w:bottom w:val="single" w:sz="6" w:space="0" w:color="auto"/>
              <w:right w:val="single" w:sz="6" w:space="0" w:color="auto"/>
            </w:tcBorders>
          </w:tcPr>
          <w:p w14:paraId="166B6998" w14:textId="77777777" w:rsidR="00112D01" w:rsidRDefault="00112D01" w:rsidP="005522CD">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31BEB905" w14:textId="77777777" w:rsidR="00112D01" w:rsidRDefault="00112D01" w:rsidP="005522CD">
            <w:pPr>
              <w:ind w:left="85" w:right="85"/>
              <w:jc w:val="center"/>
              <w:rPr>
                <w:sz w:val="20"/>
                <w:szCs w:val="20"/>
              </w:rPr>
            </w:pPr>
            <w:r>
              <w:rPr>
                <w:sz w:val="20"/>
                <w:szCs w:val="20"/>
              </w:rPr>
              <w:t>0</w:t>
            </w:r>
          </w:p>
        </w:tc>
      </w:tr>
      <w:tr w:rsidR="00112D01" w14:paraId="3E72B76F" w14:textId="77777777" w:rsidTr="005522CD">
        <w:tblPrEx>
          <w:tblCellMar>
            <w:top w:w="0" w:type="dxa"/>
            <w:left w:w="0" w:type="dxa"/>
            <w:bottom w:w="0" w:type="dxa"/>
            <w:right w:w="0" w:type="dxa"/>
          </w:tblCellMar>
        </w:tblPrEx>
        <w:trPr>
          <w:trHeight w:val="20"/>
        </w:trPr>
        <w:tc>
          <w:tcPr>
            <w:tcW w:w="646" w:type="dxa"/>
            <w:gridSpan w:val="3"/>
            <w:tcBorders>
              <w:top w:val="single" w:sz="6" w:space="0" w:color="auto"/>
              <w:left w:val="single" w:sz="6" w:space="0" w:color="auto"/>
              <w:bottom w:val="single" w:sz="6" w:space="0" w:color="auto"/>
              <w:right w:val="single" w:sz="6" w:space="0" w:color="auto"/>
            </w:tcBorders>
          </w:tcPr>
          <w:p w14:paraId="592C28AD" w14:textId="77777777" w:rsidR="00112D01" w:rsidRDefault="00112D01" w:rsidP="005522CD">
            <w:pPr>
              <w:ind w:left="85" w:right="85"/>
              <w:jc w:val="center"/>
              <w:rPr>
                <w:sz w:val="20"/>
                <w:szCs w:val="20"/>
              </w:rPr>
            </w:pPr>
          </w:p>
        </w:tc>
        <w:tc>
          <w:tcPr>
            <w:tcW w:w="1615" w:type="dxa"/>
            <w:gridSpan w:val="4"/>
            <w:tcBorders>
              <w:top w:val="single" w:sz="6" w:space="0" w:color="auto"/>
              <w:left w:val="single" w:sz="6" w:space="0" w:color="auto"/>
              <w:bottom w:val="single" w:sz="6" w:space="0" w:color="auto"/>
              <w:right w:val="single" w:sz="6" w:space="0" w:color="auto"/>
            </w:tcBorders>
          </w:tcPr>
          <w:p w14:paraId="0E214EB1" w14:textId="77777777" w:rsidR="00112D01" w:rsidRDefault="00112D01" w:rsidP="005522CD">
            <w:pPr>
              <w:ind w:left="85" w:right="85"/>
              <w:jc w:val="center"/>
              <w:rPr>
                <w:sz w:val="20"/>
                <w:szCs w:val="20"/>
              </w:rPr>
            </w:pPr>
          </w:p>
        </w:tc>
        <w:tc>
          <w:tcPr>
            <w:tcW w:w="6804" w:type="dxa"/>
            <w:gridSpan w:val="12"/>
            <w:tcBorders>
              <w:top w:val="single" w:sz="6" w:space="0" w:color="auto"/>
              <w:left w:val="single" w:sz="6" w:space="0" w:color="auto"/>
              <w:bottom w:val="single" w:sz="6" w:space="0" w:color="auto"/>
              <w:right w:val="single" w:sz="6" w:space="0" w:color="auto"/>
            </w:tcBorders>
          </w:tcPr>
          <w:p w14:paraId="2ED4879C" w14:textId="77777777" w:rsidR="00112D01" w:rsidRDefault="00112D01" w:rsidP="005522CD">
            <w:pPr>
              <w:ind w:left="85" w:right="85"/>
              <w:rPr>
                <w:sz w:val="20"/>
                <w:szCs w:val="20"/>
              </w:rPr>
            </w:pPr>
            <w:r>
              <w:rPr>
                <w:sz w:val="20"/>
                <w:szCs w:val="20"/>
              </w:rPr>
              <w:t xml:space="preserve">      материальные ресурсы</w:t>
            </w:r>
          </w:p>
        </w:tc>
        <w:tc>
          <w:tcPr>
            <w:tcW w:w="3396" w:type="dxa"/>
            <w:gridSpan w:val="7"/>
            <w:tcBorders>
              <w:top w:val="single" w:sz="6" w:space="0" w:color="auto"/>
              <w:left w:val="single" w:sz="6" w:space="0" w:color="auto"/>
              <w:bottom w:val="single" w:sz="6" w:space="0" w:color="auto"/>
              <w:right w:val="single" w:sz="6" w:space="0" w:color="auto"/>
            </w:tcBorders>
          </w:tcPr>
          <w:p w14:paraId="2A634510" w14:textId="77777777" w:rsidR="00112D01" w:rsidRDefault="00112D01" w:rsidP="005522CD">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14:paraId="3D5D450A" w14:textId="77777777" w:rsidR="00112D01" w:rsidRDefault="00112D01" w:rsidP="005522CD">
            <w:pPr>
              <w:ind w:left="85" w:right="85"/>
              <w:jc w:val="center"/>
              <w:rPr>
                <w:sz w:val="20"/>
                <w:szCs w:val="20"/>
              </w:rPr>
            </w:pPr>
            <w:r>
              <w:rPr>
                <w:sz w:val="20"/>
                <w:szCs w:val="20"/>
              </w:rPr>
              <w:t>5 166,68</w:t>
            </w:r>
          </w:p>
        </w:tc>
        <w:tc>
          <w:tcPr>
            <w:tcW w:w="975" w:type="dxa"/>
            <w:gridSpan w:val="3"/>
            <w:tcBorders>
              <w:top w:val="single" w:sz="6" w:space="0" w:color="auto"/>
              <w:left w:val="single" w:sz="6" w:space="0" w:color="auto"/>
              <w:bottom w:val="single" w:sz="6" w:space="0" w:color="auto"/>
              <w:right w:val="single" w:sz="6" w:space="0" w:color="auto"/>
            </w:tcBorders>
          </w:tcPr>
          <w:p w14:paraId="3E2E5C63" w14:textId="77777777" w:rsidR="00112D01" w:rsidRDefault="00112D01" w:rsidP="005522CD">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139B0DF2" w14:textId="77777777" w:rsidR="00112D01" w:rsidRDefault="00112D01" w:rsidP="005522CD">
            <w:pPr>
              <w:ind w:left="85" w:right="85"/>
              <w:jc w:val="center"/>
              <w:rPr>
                <w:sz w:val="20"/>
                <w:szCs w:val="20"/>
              </w:rPr>
            </w:pPr>
            <w:r>
              <w:rPr>
                <w:sz w:val="20"/>
                <w:szCs w:val="20"/>
              </w:rPr>
              <w:t>40 801,29</w:t>
            </w:r>
          </w:p>
        </w:tc>
      </w:tr>
      <w:tr w:rsidR="00112D01" w14:paraId="11CF6A46" w14:textId="77777777" w:rsidTr="005522CD">
        <w:tblPrEx>
          <w:tblCellMar>
            <w:top w:w="0" w:type="dxa"/>
            <w:left w:w="0" w:type="dxa"/>
            <w:bottom w:w="0" w:type="dxa"/>
            <w:right w:w="0" w:type="dxa"/>
          </w:tblCellMar>
        </w:tblPrEx>
        <w:trPr>
          <w:trHeight w:val="20"/>
        </w:trPr>
        <w:tc>
          <w:tcPr>
            <w:tcW w:w="646" w:type="dxa"/>
            <w:gridSpan w:val="3"/>
            <w:tcBorders>
              <w:top w:val="single" w:sz="6" w:space="0" w:color="auto"/>
              <w:left w:val="single" w:sz="6" w:space="0" w:color="auto"/>
              <w:bottom w:val="single" w:sz="6" w:space="0" w:color="auto"/>
              <w:right w:val="single" w:sz="6" w:space="0" w:color="auto"/>
            </w:tcBorders>
          </w:tcPr>
          <w:p w14:paraId="51F3F1D8" w14:textId="77777777" w:rsidR="00112D01" w:rsidRDefault="00112D01" w:rsidP="005522CD">
            <w:pPr>
              <w:ind w:left="85" w:right="85"/>
              <w:jc w:val="center"/>
              <w:rPr>
                <w:i/>
                <w:iCs/>
                <w:sz w:val="20"/>
                <w:szCs w:val="20"/>
              </w:rPr>
            </w:pPr>
          </w:p>
        </w:tc>
        <w:tc>
          <w:tcPr>
            <w:tcW w:w="1615" w:type="dxa"/>
            <w:gridSpan w:val="4"/>
            <w:tcBorders>
              <w:top w:val="single" w:sz="6" w:space="0" w:color="auto"/>
              <w:left w:val="single" w:sz="6" w:space="0" w:color="auto"/>
              <w:bottom w:val="single" w:sz="6" w:space="0" w:color="auto"/>
              <w:right w:val="single" w:sz="6" w:space="0" w:color="auto"/>
            </w:tcBorders>
          </w:tcPr>
          <w:p w14:paraId="1691C11D" w14:textId="77777777" w:rsidR="00112D01" w:rsidRDefault="00112D01" w:rsidP="005522CD">
            <w:pPr>
              <w:ind w:left="85" w:right="85"/>
              <w:jc w:val="center"/>
              <w:rPr>
                <w:i/>
                <w:iCs/>
                <w:sz w:val="20"/>
                <w:szCs w:val="20"/>
              </w:rPr>
            </w:pPr>
          </w:p>
        </w:tc>
        <w:tc>
          <w:tcPr>
            <w:tcW w:w="10200" w:type="dxa"/>
            <w:gridSpan w:val="19"/>
            <w:tcBorders>
              <w:top w:val="single" w:sz="6" w:space="0" w:color="auto"/>
              <w:left w:val="single" w:sz="6" w:space="0" w:color="auto"/>
              <w:bottom w:val="single" w:sz="6" w:space="0" w:color="auto"/>
              <w:right w:val="single" w:sz="6" w:space="0" w:color="auto"/>
            </w:tcBorders>
          </w:tcPr>
          <w:p w14:paraId="70AA409C" w14:textId="77777777" w:rsidR="00112D01" w:rsidRDefault="00112D01" w:rsidP="005522CD">
            <w:pPr>
              <w:ind w:left="85" w:right="85"/>
              <w:rPr>
                <w:i/>
                <w:iCs/>
                <w:sz w:val="20"/>
                <w:szCs w:val="20"/>
              </w:rPr>
            </w:pPr>
            <w:r>
              <w:rPr>
                <w:i/>
                <w:iCs/>
                <w:sz w:val="20"/>
                <w:szCs w:val="20"/>
              </w:rPr>
              <w:t xml:space="preserve">         в том числе</w:t>
            </w:r>
          </w:p>
        </w:tc>
        <w:tc>
          <w:tcPr>
            <w:tcW w:w="1134" w:type="dxa"/>
            <w:gridSpan w:val="3"/>
            <w:tcBorders>
              <w:top w:val="single" w:sz="6" w:space="0" w:color="auto"/>
              <w:left w:val="single" w:sz="6" w:space="0" w:color="auto"/>
              <w:bottom w:val="single" w:sz="6" w:space="0" w:color="auto"/>
              <w:right w:val="single" w:sz="6" w:space="0" w:color="auto"/>
            </w:tcBorders>
          </w:tcPr>
          <w:p w14:paraId="4E7DA106" w14:textId="77777777" w:rsidR="00112D01" w:rsidRDefault="00112D01" w:rsidP="005522CD">
            <w:pPr>
              <w:ind w:left="85" w:right="85"/>
              <w:jc w:val="center"/>
              <w:rPr>
                <w:i/>
                <w:iCs/>
                <w:sz w:val="20"/>
                <w:szCs w:val="20"/>
              </w:rPr>
            </w:pPr>
          </w:p>
        </w:tc>
        <w:tc>
          <w:tcPr>
            <w:tcW w:w="975" w:type="dxa"/>
            <w:gridSpan w:val="3"/>
            <w:tcBorders>
              <w:top w:val="single" w:sz="6" w:space="0" w:color="auto"/>
              <w:left w:val="single" w:sz="6" w:space="0" w:color="auto"/>
              <w:bottom w:val="single" w:sz="6" w:space="0" w:color="auto"/>
              <w:right w:val="single" w:sz="6" w:space="0" w:color="auto"/>
            </w:tcBorders>
          </w:tcPr>
          <w:p w14:paraId="449742DD" w14:textId="77777777" w:rsidR="00112D01" w:rsidRDefault="00112D01" w:rsidP="005522CD">
            <w:pPr>
              <w:ind w:left="85" w:right="85"/>
              <w:jc w:val="center"/>
              <w:rPr>
                <w:i/>
                <w:iCs/>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79ECF066" w14:textId="77777777" w:rsidR="00112D01" w:rsidRDefault="00112D01" w:rsidP="005522CD">
            <w:pPr>
              <w:ind w:left="85" w:right="85"/>
              <w:jc w:val="center"/>
              <w:rPr>
                <w:i/>
                <w:iCs/>
                <w:sz w:val="20"/>
                <w:szCs w:val="20"/>
              </w:rPr>
            </w:pPr>
          </w:p>
        </w:tc>
      </w:tr>
      <w:tr w:rsidR="00112D01" w14:paraId="068A462F" w14:textId="77777777" w:rsidTr="005522CD">
        <w:tblPrEx>
          <w:tblCellMar>
            <w:top w:w="0" w:type="dxa"/>
            <w:left w:w="0" w:type="dxa"/>
            <w:bottom w:w="0" w:type="dxa"/>
            <w:right w:w="0" w:type="dxa"/>
          </w:tblCellMar>
        </w:tblPrEx>
        <w:trPr>
          <w:trHeight w:val="20"/>
        </w:trPr>
        <w:tc>
          <w:tcPr>
            <w:tcW w:w="646" w:type="dxa"/>
            <w:gridSpan w:val="3"/>
            <w:tcBorders>
              <w:top w:val="single" w:sz="6" w:space="0" w:color="auto"/>
              <w:left w:val="single" w:sz="6" w:space="0" w:color="auto"/>
              <w:bottom w:val="single" w:sz="6" w:space="0" w:color="auto"/>
              <w:right w:val="single" w:sz="6" w:space="0" w:color="auto"/>
            </w:tcBorders>
          </w:tcPr>
          <w:p w14:paraId="5D2CC496" w14:textId="77777777" w:rsidR="00112D01" w:rsidRDefault="00112D01" w:rsidP="005522CD">
            <w:pPr>
              <w:ind w:left="85" w:right="85"/>
              <w:jc w:val="center"/>
              <w:rPr>
                <w:sz w:val="20"/>
                <w:szCs w:val="20"/>
              </w:rPr>
            </w:pPr>
          </w:p>
        </w:tc>
        <w:tc>
          <w:tcPr>
            <w:tcW w:w="1615" w:type="dxa"/>
            <w:gridSpan w:val="4"/>
            <w:tcBorders>
              <w:top w:val="single" w:sz="6" w:space="0" w:color="auto"/>
              <w:left w:val="single" w:sz="6" w:space="0" w:color="auto"/>
              <w:bottom w:val="single" w:sz="6" w:space="0" w:color="auto"/>
              <w:right w:val="single" w:sz="6" w:space="0" w:color="auto"/>
            </w:tcBorders>
          </w:tcPr>
          <w:p w14:paraId="197EA16F" w14:textId="77777777" w:rsidR="00112D01" w:rsidRDefault="00112D01" w:rsidP="005522CD">
            <w:pPr>
              <w:ind w:left="85" w:right="85"/>
              <w:jc w:val="center"/>
              <w:rPr>
                <w:sz w:val="20"/>
                <w:szCs w:val="20"/>
              </w:rPr>
            </w:pPr>
          </w:p>
        </w:tc>
        <w:tc>
          <w:tcPr>
            <w:tcW w:w="6804" w:type="dxa"/>
            <w:gridSpan w:val="12"/>
            <w:tcBorders>
              <w:top w:val="single" w:sz="6" w:space="0" w:color="auto"/>
              <w:left w:val="single" w:sz="6" w:space="0" w:color="auto"/>
              <w:bottom w:val="single" w:sz="6" w:space="0" w:color="auto"/>
              <w:right w:val="single" w:sz="6" w:space="0" w:color="auto"/>
            </w:tcBorders>
          </w:tcPr>
          <w:p w14:paraId="2A03EB3A" w14:textId="77777777" w:rsidR="00112D01" w:rsidRDefault="00112D01" w:rsidP="005522CD">
            <w:pPr>
              <w:ind w:left="85" w:right="85"/>
              <w:rPr>
                <w:sz w:val="20"/>
                <w:szCs w:val="20"/>
              </w:rPr>
            </w:pPr>
            <w:r>
              <w:rPr>
                <w:sz w:val="20"/>
                <w:szCs w:val="20"/>
              </w:rPr>
              <w:t xml:space="preserve">         материальные ресурсы без учета дополнительной перевозки</w:t>
            </w:r>
          </w:p>
        </w:tc>
        <w:tc>
          <w:tcPr>
            <w:tcW w:w="3396" w:type="dxa"/>
            <w:gridSpan w:val="7"/>
            <w:tcBorders>
              <w:top w:val="single" w:sz="6" w:space="0" w:color="auto"/>
              <w:left w:val="single" w:sz="6" w:space="0" w:color="auto"/>
              <w:bottom w:val="single" w:sz="6" w:space="0" w:color="auto"/>
              <w:right w:val="single" w:sz="6" w:space="0" w:color="auto"/>
            </w:tcBorders>
          </w:tcPr>
          <w:p w14:paraId="7363E9FB" w14:textId="77777777" w:rsidR="00112D01" w:rsidRDefault="00112D01" w:rsidP="005522CD">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14:paraId="5B144130" w14:textId="77777777" w:rsidR="00112D01" w:rsidRDefault="00112D01" w:rsidP="005522CD">
            <w:pPr>
              <w:ind w:left="85" w:right="85"/>
              <w:jc w:val="center"/>
              <w:rPr>
                <w:sz w:val="20"/>
                <w:szCs w:val="20"/>
              </w:rPr>
            </w:pPr>
            <w:r>
              <w:rPr>
                <w:sz w:val="20"/>
                <w:szCs w:val="20"/>
              </w:rPr>
              <w:t>5 166,68</w:t>
            </w:r>
          </w:p>
        </w:tc>
        <w:tc>
          <w:tcPr>
            <w:tcW w:w="975" w:type="dxa"/>
            <w:gridSpan w:val="3"/>
            <w:tcBorders>
              <w:top w:val="single" w:sz="6" w:space="0" w:color="auto"/>
              <w:left w:val="single" w:sz="6" w:space="0" w:color="auto"/>
              <w:bottom w:val="single" w:sz="6" w:space="0" w:color="auto"/>
              <w:right w:val="single" w:sz="6" w:space="0" w:color="auto"/>
            </w:tcBorders>
          </w:tcPr>
          <w:p w14:paraId="3315A3C8" w14:textId="77777777" w:rsidR="00112D01" w:rsidRDefault="00112D01" w:rsidP="005522CD">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60390539" w14:textId="77777777" w:rsidR="00112D01" w:rsidRDefault="00112D01" w:rsidP="005522CD">
            <w:pPr>
              <w:ind w:left="85" w:right="85"/>
              <w:jc w:val="center"/>
              <w:rPr>
                <w:sz w:val="20"/>
                <w:szCs w:val="20"/>
              </w:rPr>
            </w:pPr>
            <w:r>
              <w:rPr>
                <w:sz w:val="20"/>
                <w:szCs w:val="20"/>
              </w:rPr>
              <w:t>40 801,29</w:t>
            </w:r>
          </w:p>
        </w:tc>
      </w:tr>
      <w:tr w:rsidR="00112D01" w14:paraId="4D421EF2" w14:textId="77777777" w:rsidTr="005522CD">
        <w:tblPrEx>
          <w:tblCellMar>
            <w:top w:w="0" w:type="dxa"/>
            <w:left w:w="0" w:type="dxa"/>
            <w:bottom w:w="0" w:type="dxa"/>
            <w:right w:w="0" w:type="dxa"/>
          </w:tblCellMar>
        </w:tblPrEx>
        <w:trPr>
          <w:trHeight w:val="20"/>
        </w:trPr>
        <w:tc>
          <w:tcPr>
            <w:tcW w:w="646" w:type="dxa"/>
            <w:gridSpan w:val="3"/>
            <w:tcBorders>
              <w:top w:val="single" w:sz="6" w:space="0" w:color="auto"/>
              <w:left w:val="single" w:sz="6" w:space="0" w:color="auto"/>
              <w:bottom w:val="single" w:sz="6" w:space="0" w:color="auto"/>
              <w:right w:val="single" w:sz="6" w:space="0" w:color="auto"/>
            </w:tcBorders>
          </w:tcPr>
          <w:p w14:paraId="01B330D3" w14:textId="77777777" w:rsidR="00112D01" w:rsidRDefault="00112D01" w:rsidP="005522CD">
            <w:pPr>
              <w:ind w:left="85" w:right="85"/>
              <w:jc w:val="center"/>
              <w:rPr>
                <w:sz w:val="20"/>
                <w:szCs w:val="20"/>
              </w:rPr>
            </w:pPr>
          </w:p>
        </w:tc>
        <w:tc>
          <w:tcPr>
            <w:tcW w:w="1615" w:type="dxa"/>
            <w:gridSpan w:val="4"/>
            <w:tcBorders>
              <w:top w:val="single" w:sz="6" w:space="0" w:color="auto"/>
              <w:left w:val="single" w:sz="6" w:space="0" w:color="auto"/>
              <w:bottom w:val="single" w:sz="6" w:space="0" w:color="auto"/>
              <w:right w:val="single" w:sz="6" w:space="0" w:color="auto"/>
            </w:tcBorders>
          </w:tcPr>
          <w:p w14:paraId="5264C786" w14:textId="77777777" w:rsidR="00112D01" w:rsidRDefault="00112D01" w:rsidP="005522CD">
            <w:pPr>
              <w:ind w:left="85" w:right="85"/>
              <w:jc w:val="center"/>
              <w:rPr>
                <w:sz w:val="20"/>
                <w:szCs w:val="20"/>
              </w:rPr>
            </w:pPr>
          </w:p>
        </w:tc>
        <w:tc>
          <w:tcPr>
            <w:tcW w:w="6804" w:type="dxa"/>
            <w:gridSpan w:val="12"/>
            <w:tcBorders>
              <w:top w:val="single" w:sz="6" w:space="0" w:color="auto"/>
              <w:left w:val="single" w:sz="6" w:space="0" w:color="auto"/>
              <w:bottom w:val="single" w:sz="6" w:space="0" w:color="auto"/>
              <w:right w:val="single" w:sz="6" w:space="0" w:color="auto"/>
            </w:tcBorders>
          </w:tcPr>
          <w:p w14:paraId="7F473459" w14:textId="77777777" w:rsidR="00112D01" w:rsidRDefault="00112D01" w:rsidP="005522CD">
            <w:pPr>
              <w:ind w:left="85" w:right="85"/>
              <w:rPr>
                <w:sz w:val="20"/>
                <w:szCs w:val="20"/>
              </w:rPr>
            </w:pPr>
            <w:r>
              <w:rPr>
                <w:sz w:val="20"/>
                <w:szCs w:val="20"/>
              </w:rPr>
              <w:t xml:space="preserve">         дополнительная перевозка материальных ресурсов</w:t>
            </w:r>
          </w:p>
        </w:tc>
        <w:tc>
          <w:tcPr>
            <w:tcW w:w="3396" w:type="dxa"/>
            <w:gridSpan w:val="7"/>
            <w:tcBorders>
              <w:top w:val="single" w:sz="6" w:space="0" w:color="auto"/>
              <w:left w:val="single" w:sz="6" w:space="0" w:color="auto"/>
              <w:bottom w:val="single" w:sz="6" w:space="0" w:color="auto"/>
              <w:right w:val="single" w:sz="6" w:space="0" w:color="auto"/>
            </w:tcBorders>
          </w:tcPr>
          <w:p w14:paraId="69B034EA" w14:textId="77777777" w:rsidR="00112D01" w:rsidRDefault="00112D01" w:rsidP="005522CD">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14:paraId="27EAD525" w14:textId="77777777" w:rsidR="00112D01" w:rsidRDefault="00112D01" w:rsidP="005522CD">
            <w:pPr>
              <w:ind w:left="85" w:right="85"/>
              <w:jc w:val="center"/>
              <w:rPr>
                <w:sz w:val="20"/>
                <w:szCs w:val="20"/>
              </w:rPr>
            </w:pPr>
            <w:r>
              <w:rPr>
                <w:sz w:val="20"/>
                <w:szCs w:val="20"/>
              </w:rPr>
              <w:t>0</w:t>
            </w:r>
          </w:p>
        </w:tc>
        <w:tc>
          <w:tcPr>
            <w:tcW w:w="975" w:type="dxa"/>
            <w:gridSpan w:val="3"/>
            <w:tcBorders>
              <w:top w:val="single" w:sz="6" w:space="0" w:color="auto"/>
              <w:left w:val="single" w:sz="6" w:space="0" w:color="auto"/>
              <w:bottom w:val="single" w:sz="6" w:space="0" w:color="auto"/>
              <w:right w:val="single" w:sz="6" w:space="0" w:color="auto"/>
            </w:tcBorders>
          </w:tcPr>
          <w:p w14:paraId="76FFA1A3" w14:textId="77777777" w:rsidR="00112D01" w:rsidRDefault="00112D01" w:rsidP="005522CD">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47E8E911" w14:textId="77777777" w:rsidR="00112D01" w:rsidRDefault="00112D01" w:rsidP="005522CD">
            <w:pPr>
              <w:ind w:left="85" w:right="85"/>
              <w:jc w:val="center"/>
              <w:rPr>
                <w:sz w:val="20"/>
                <w:szCs w:val="20"/>
              </w:rPr>
            </w:pPr>
            <w:r>
              <w:rPr>
                <w:sz w:val="20"/>
                <w:szCs w:val="20"/>
              </w:rPr>
              <w:t>0</w:t>
            </w:r>
          </w:p>
        </w:tc>
      </w:tr>
      <w:tr w:rsidR="00112D01" w14:paraId="157684F6" w14:textId="77777777" w:rsidTr="005522CD">
        <w:tblPrEx>
          <w:tblCellMar>
            <w:top w:w="0" w:type="dxa"/>
            <w:left w:w="0" w:type="dxa"/>
            <w:bottom w:w="0" w:type="dxa"/>
            <w:right w:w="0" w:type="dxa"/>
          </w:tblCellMar>
        </w:tblPrEx>
        <w:trPr>
          <w:trHeight w:val="20"/>
        </w:trPr>
        <w:tc>
          <w:tcPr>
            <w:tcW w:w="646" w:type="dxa"/>
            <w:gridSpan w:val="3"/>
            <w:tcBorders>
              <w:top w:val="single" w:sz="6" w:space="0" w:color="auto"/>
              <w:left w:val="single" w:sz="6" w:space="0" w:color="auto"/>
              <w:bottom w:val="single" w:sz="6" w:space="0" w:color="auto"/>
              <w:right w:val="single" w:sz="6" w:space="0" w:color="auto"/>
            </w:tcBorders>
          </w:tcPr>
          <w:p w14:paraId="7CAA07B9" w14:textId="77777777" w:rsidR="00112D01" w:rsidRDefault="00112D01" w:rsidP="005522CD">
            <w:pPr>
              <w:ind w:left="85" w:right="85"/>
              <w:jc w:val="center"/>
              <w:rPr>
                <w:sz w:val="20"/>
                <w:szCs w:val="20"/>
              </w:rPr>
            </w:pPr>
          </w:p>
        </w:tc>
        <w:tc>
          <w:tcPr>
            <w:tcW w:w="1615" w:type="dxa"/>
            <w:gridSpan w:val="4"/>
            <w:tcBorders>
              <w:top w:val="single" w:sz="6" w:space="0" w:color="auto"/>
              <w:left w:val="single" w:sz="6" w:space="0" w:color="auto"/>
              <w:bottom w:val="single" w:sz="6" w:space="0" w:color="auto"/>
              <w:right w:val="single" w:sz="6" w:space="0" w:color="auto"/>
            </w:tcBorders>
          </w:tcPr>
          <w:p w14:paraId="21F72DEF" w14:textId="77777777" w:rsidR="00112D01" w:rsidRDefault="00112D01" w:rsidP="005522CD">
            <w:pPr>
              <w:ind w:left="85" w:right="85"/>
              <w:jc w:val="center"/>
              <w:rPr>
                <w:sz w:val="20"/>
                <w:szCs w:val="20"/>
              </w:rPr>
            </w:pPr>
          </w:p>
        </w:tc>
        <w:tc>
          <w:tcPr>
            <w:tcW w:w="6804" w:type="dxa"/>
            <w:gridSpan w:val="12"/>
            <w:tcBorders>
              <w:top w:val="single" w:sz="6" w:space="0" w:color="auto"/>
              <w:left w:val="single" w:sz="6" w:space="0" w:color="auto"/>
              <w:bottom w:val="single" w:sz="6" w:space="0" w:color="auto"/>
              <w:right w:val="single" w:sz="6" w:space="0" w:color="auto"/>
            </w:tcBorders>
          </w:tcPr>
          <w:p w14:paraId="22A9E8B1" w14:textId="77777777" w:rsidR="00112D01" w:rsidRDefault="00112D01" w:rsidP="005522CD">
            <w:pPr>
              <w:ind w:left="85" w:right="85"/>
              <w:rPr>
                <w:sz w:val="20"/>
                <w:szCs w:val="20"/>
              </w:rPr>
            </w:pPr>
            <w:r>
              <w:rPr>
                <w:sz w:val="20"/>
                <w:szCs w:val="20"/>
              </w:rPr>
              <w:t xml:space="preserve">      перевозка</w:t>
            </w:r>
          </w:p>
        </w:tc>
        <w:tc>
          <w:tcPr>
            <w:tcW w:w="3396" w:type="dxa"/>
            <w:gridSpan w:val="7"/>
            <w:tcBorders>
              <w:top w:val="single" w:sz="6" w:space="0" w:color="auto"/>
              <w:left w:val="single" w:sz="6" w:space="0" w:color="auto"/>
              <w:bottom w:val="single" w:sz="6" w:space="0" w:color="auto"/>
              <w:right w:val="single" w:sz="6" w:space="0" w:color="auto"/>
            </w:tcBorders>
          </w:tcPr>
          <w:p w14:paraId="6B5090FC" w14:textId="77777777" w:rsidR="00112D01" w:rsidRDefault="00112D01" w:rsidP="005522CD">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14:paraId="0CD706B7" w14:textId="77777777" w:rsidR="00112D01" w:rsidRDefault="00112D01" w:rsidP="005522CD">
            <w:pPr>
              <w:ind w:left="85" w:right="85"/>
              <w:jc w:val="center"/>
              <w:rPr>
                <w:sz w:val="20"/>
                <w:szCs w:val="20"/>
              </w:rPr>
            </w:pPr>
            <w:r>
              <w:rPr>
                <w:sz w:val="20"/>
                <w:szCs w:val="20"/>
              </w:rPr>
              <w:t>0</w:t>
            </w:r>
          </w:p>
        </w:tc>
        <w:tc>
          <w:tcPr>
            <w:tcW w:w="975" w:type="dxa"/>
            <w:gridSpan w:val="3"/>
            <w:tcBorders>
              <w:top w:val="single" w:sz="6" w:space="0" w:color="auto"/>
              <w:left w:val="single" w:sz="6" w:space="0" w:color="auto"/>
              <w:bottom w:val="single" w:sz="6" w:space="0" w:color="auto"/>
              <w:right w:val="single" w:sz="6" w:space="0" w:color="auto"/>
            </w:tcBorders>
          </w:tcPr>
          <w:p w14:paraId="30295500" w14:textId="77777777" w:rsidR="00112D01" w:rsidRDefault="00112D01" w:rsidP="005522CD">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3CAEB585" w14:textId="77777777" w:rsidR="00112D01" w:rsidRDefault="00112D01" w:rsidP="005522CD">
            <w:pPr>
              <w:ind w:left="85" w:right="85"/>
              <w:jc w:val="center"/>
              <w:rPr>
                <w:sz w:val="20"/>
                <w:szCs w:val="20"/>
              </w:rPr>
            </w:pPr>
            <w:r>
              <w:rPr>
                <w:sz w:val="20"/>
                <w:szCs w:val="20"/>
              </w:rPr>
              <w:t>0</w:t>
            </w:r>
          </w:p>
        </w:tc>
      </w:tr>
      <w:tr w:rsidR="00112D01" w14:paraId="6C4CC4CE" w14:textId="77777777" w:rsidTr="005522CD">
        <w:tblPrEx>
          <w:tblCellMar>
            <w:top w:w="0" w:type="dxa"/>
            <w:left w:w="0" w:type="dxa"/>
            <w:bottom w:w="0" w:type="dxa"/>
            <w:right w:w="0" w:type="dxa"/>
          </w:tblCellMar>
        </w:tblPrEx>
        <w:trPr>
          <w:trHeight w:val="20"/>
        </w:trPr>
        <w:tc>
          <w:tcPr>
            <w:tcW w:w="646" w:type="dxa"/>
            <w:gridSpan w:val="3"/>
            <w:tcBorders>
              <w:top w:val="single" w:sz="6" w:space="0" w:color="auto"/>
              <w:left w:val="single" w:sz="6" w:space="0" w:color="auto"/>
              <w:bottom w:val="single" w:sz="6" w:space="0" w:color="auto"/>
              <w:right w:val="single" w:sz="6" w:space="0" w:color="auto"/>
            </w:tcBorders>
          </w:tcPr>
          <w:p w14:paraId="7ED79C71" w14:textId="77777777" w:rsidR="00112D01" w:rsidRDefault="00112D01" w:rsidP="005522CD">
            <w:pPr>
              <w:ind w:left="85" w:right="85"/>
              <w:jc w:val="center"/>
              <w:rPr>
                <w:sz w:val="20"/>
                <w:szCs w:val="20"/>
              </w:rPr>
            </w:pPr>
          </w:p>
        </w:tc>
        <w:tc>
          <w:tcPr>
            <w:tcW w:w="1615" w:type="dxa"/>
            <w:gridSpan w:val="4"/>
            <w:tcBorders>
              <w:top w:val="single" w:sz="6" w:space="0" w:color="auto"/>
              <w:left w:val="single" w:sz="6" w:space="0" w:color="auto"/>
              <w:bottom w:val="single" w:sz="6" w:space="0" w:color="auto"/>
              <w:right w:val="single" w:sz="6" w:space="0" w:color="auto"/>
            </w:tcBorders>
          </w:tcPr>
          <w:p w14:paraId="30999B67" w14:textId="77777777" w:rsidR="00112D01" w:rsidRDefault="00112D01" w:rsidP="005522CD">
            <w:pPr>
              <w:ind w:left="85" w:right="85"/>
              <w:jc w:val="center"/>
              <w:rPr>
                <w:sz w:val="20"/>
                <w:szCs w:val="20"/>
              </w:rPr>
            </w:pPr>
          </w:p>
        </w:tc>
        <w:tc>
          <w:tcPr>
            <w:tcW w:w="6804" w:type="dxa"/>
            <w:gridSpan w:val="12"/>
            <w:tcBorders>
              <w:top w:val="single" w:sz="6" w:space="0" w:color="auto"/>
              <w:left w:val="single" w:sz="6" w:space="0" w:color="auto"/>
              <w:bottom w:val="single" w:sz="6" w:space="0" w:color="auto"/>
              <w:right w:val="single" w:sz="6" w:space="0" w:color="auto"/>
            </w:tcBorders>
          </w:tcPr>
          <w:p w14:paraId="0FEB9E1B" w14:textId="77777777" w:rsidR="00112D01" w:rsidRDefault="00112D01" w:rsidP="005522CD">
            <w:pPr>
              <w:ind w:left="85" w:right="85"/>
              <w:rPr>
                <w:sz w:val="20"/>
                <w:szCs w:val="20"/>
              </w:rPr>
            </w:pPr>
            <w:r>
              <w:rPr>
                <w:sz w:val="20"/>
                <w:szCs w:val="20"/>
              </w:rPr>
              <w:t xml:space="preserve">   Всего ФОТ (</w:t>
            </w:r>
            <w:proofErr w:type="spellStart"/>
            <w:r>
              <w:rPr>
                <w:sz w:val="20"/>
                <w:szCs w:val="20"/>
              </w:rPr>
              <w:t>справочно</w:t>
            </w:r>
            <w:proofErr w:type="spellEnd"/>
            <w:r>
              <w:rPr>
                <w:sz w:val="20"/>
                <w:szCs w:val="20"/>
              </w:rPr>
              <w:t>)</w:t>
            </w:r>
          </w:p>
        </w:tc>
        <w:tc>
          <w:tcPr>
            <w:tcW w:w="3396" w:type="dxa"/>
            <w:gridSpan w:val="7"/>
            <w:tcBorders>
              <w:top w:val="single" w:sz="6" w:space="0" w:color="auto"/>
              <w:left w:val="single" w:sz="6" w:space="0" w:color="auto"/>
              <w:bottom w:val="single" w:sz="6" w:space="0" w:color="auto"/>
              <w:right w:val="single" w:sz="6" w:space="0" w:color="auto"/>
            </w:tcBorders>
          </w:tcPr>
          <w:p w14:paraId="5D1D238F" w14:textId="77777777" w:rsidR="00112D01" w:rsidRDefault="00112D01" w:rsidP="005522CD">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14:paraId="41EA162B" w14:textId="77777777" w:rsidR="00112D01" w:rsidRDefault="00112D01" w:rsidP="005522CD">
            <w:pPr>
              <w:ind w:left="85" w:right="85"/>
              <w:jc w:val="center"/>
              <w:rPr>
                <w:sz w:val="20"/>
                <w:szCs w:val="20"/>
              </w:rPr>
            </w:pPr>
            <w:r>
              <w:rPr>
                <w:sz w:val="20"/>
                <w:szCs w:val="20"/>
              </w:rPr>
              <w:t>436,12</w:t>
            </w:r>
          </w:p>
        </w:tc>
        <w:tc>
          <w:tcPr>
            <w:tcW w:w="975" w:type="dxa"/>
            <w:gridSpan w:val="3"/>
            <w:tcBorders>
              <w:top w:val="single" w:sz="6" w:space="0" w:color="auto"/>
              <w:left w:val="single" w:sz="6" w:space="0" w:color="auto"/>
              <w:bottom w:val="single" w:sz="6" w:space="0" w:color="auto"/>
              <w:right w:val="single" w:sz="6" w:space="0" w:color="auto"/>
            </w:tcBorders>
          </w:tcPr>
          <w:p w14:paraId="4C6134B4" w14:textId="77777777" w:rsidR="00112D01" w:rsidRDefault="00112D01" w:rsidP="005522CD">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482FC95D" w14:textId="77777777" w:rsidR="00112D01" w:rsidRDefault="00112D01" w:rsidP="005522CD">
            <w:pPr>
              <w:ind w:left="85" w:right="85"/>
              <w:jc w:val="center"/>
              <w:rPr>
                <w:sz w:val="20"/>
                <w:szCs w:val="20"/>
              </w:rPr>
            </w:pPr>
            <w:r>
              <w:rPr>
                <w:sz w:val="20"/>
                <w:szCs w:val="20"/>
              </w:rPr>
              <w:t>16 212,76</w:t>
            </w:r>
          </w:p>
        </w:tc>
      </w:tr>
      <w:tr w:rsidR="00112D01" w14:paraId="1F1C8E6E" w14:textId="77777777" w:rsidTr="005522CD">
        <w:tblPrEx>
          <w:tblCellMar>
            <w:top w:w="0" w:type="dxa"/>
            <w:left w:w="0" w:type="dxa"/>
            <w:bottom w:w="0" w:type="dxa"/>
            <w:right w:w="0" w:type="dxa"/>
          </w:tblCellMar>
        </w:tblPrEx>
        <w:trPr>
          <w:trHeight w:val="20"/>
        </w:trPr>
        <w:tc>
          <w:tcPr>
            <w:tcW w:w="646" w:type="dxa"/>
            <w:gridSpan w:val="3"/>
            <w:tcBorders>
              <w:top w:val="single" w:sz="6" w:space="0" w:color="auto"/>
              <w:left w:val="single" w:sz="6" w:space="0" w:color="auto"/>
              <w:bottom w:val="single" w:sz="6" w:space="0" w:color="auto"/>
              <w:right w:val="single" w:sz="6" w:space="0" w:color="auto"/>
            </w:tcBorders>
          </w:tcPr>
          <w:p w14:paraId="582712BD" w14:textId="77777777" w:rsidR="00112D01" w:rsidRDefault="00112D01" w:rsidP="005522CD">
            <w:pPr>
              <w:ind w:left="85" w:right="85"/>
              <w:jc w:val="center"/>
              <w:rPr>
                <w:sz w:val="20"/>
                <w:szCs w:val="20"/>
              </w:rPr>
            </w:pPr>
          </w:p>
        </w:tc>
        <w:tc>
          <w:tcPr>
            <w:tcW w:w="1615" w:type="dxa"/>
            <w:gridSpan w:val="4"/>
            <w:tcBorders>
              <w:top w:val="single" w:sz="6" w:space="0" w:color="auto"/>
              <w:left w:val="single" w:sz="6" w:space="0" w:color="auto"/>
              <w:bottom w:val="single" w:sz="6" w:space="0" w:color="auto"/>
              <w:right w:val="single" w:sz="6" w:space="0" w:color="auto"/>
            </w:tcBorders>
          </w:tcPr>
          <w:p w14:paraId="6E06B8E5" w14:textId="77777777" w:rsidR="00112D01" w:rsidRDefault="00112D01" w:rsidP="005522CD">
            <w:pPr>
              <w:ind w:left="85" w:right="85"/>
              <w:jc w:val="center"/>
              <w:rPr>
                <w:sz w:val="20"/>
                <w:szCs w:val="20"/>
              </w:rPr>
            </w:pPr>
          </w:p>
        </w:tc>
        <w:tc>
          <w:tcPr>
            <w:tcW w:w="6804" w:type="dxa"/>
            <w:gridSpan w:val="12"/>
            <w:tcBorders>
              <w:top w:val="single" w:sz="6" w:space="0" w:color="auto"/>
              <w:left w:val="single" w:sz="6" w:space="0" w:color="auto"/>
              <w:bottom w:val="single" w:sz="6" w:space="0" w:color="auto"/>
              <w:right w:val="single" w:sz="6" w:space="0" w:color="auto"/>
            </w:tcBorders>
          </w:tcPr>
          <w:p w14:paraId="12F01A09" w14:textId="77777777" w:rsidR="00112D01" w:rsidRDefault="00112D01" w:rsidP="005522CD">
            <w:pPr>
              <w:ind w:left="85" w:right="85"/>
              <w:rPr>
                <w:sz w:val="20"/>
                <w:szCs w:val="20"/>
              </w:rPr>
            </w:pPr>
            <w:r>
              <w:rPr>
                <w:sz w:val="20"/>
                <w:szCs w:val="20"/>
              </w:rPr>
              <w:t xml:space="preserve">   Всего накладные расходы</w:t>
            </w:r>
          </w:p>
        </w:tc>
        <w:tc>
          <w:tcPr>
            <w:tcW w:w="3396" w:type="dxa"/>
            <w:gridSpan w:val="7"/>
            <w:tcBorders>
              <w:top w:val="single" w:sz="6" w:space="0" w:color="auto"/>
              <w:left w:val="single" w:sz="6" w:space="0" w:color="auto"/>
              <w:bottom w:val="single" w:sz="6" w:space="0" w:color="auto"/>
              <w:right w:val="single" w:sz="6" w:space="0" w:color="auto"/>
            </w:tcBorders>
          </w:tcPr>
          <w:p w14:paraId="20239407" w14:textId="77777777" w:rsidR="00112D01" w:rsidRDefault="00112D01" w:rsidP="005522CD">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14:paraId="0FF29255" w14:textId="77777777" w:rsidR="00112D01" w:rsidRDefault="00112D01" w:rsidP="005522CD">
            <w:pPr>
              <w:ind w:left="85" w:right="85"/>
              <w:jc w:val="center"/>
              <w:rPr>
                <w:sz w:val="20"/>
                <w:szCs w:val="20"/>
              </w:rPr>
            </w:pPr>
            <w:r>
              <w:rPr>
                <w:sz w:val="20"/>
                <w:szCs w:val="20"/>
              </w:rPr>
              <w:t>409,89</w:t>
            </w:r>
          </w:p>
        </w:tc>
        <w:tc>
          <w:tcPr>
            <w:tcW w:w="975" w:type="dxa"/>
            <w:gridSpan w:val="3"/>
            <w:tcBorders>
              <w:top w:val="single" w:sz="6" w:space="0" w:color="auto"/>
              <w:left w:val="single" w:sz="6" w:space="0" w:color="auto"/>
              <w:bottom w:val="single" w:sz="6" w:space="0" w:color="auto"/>
              <w:right w:val="single" w:sz="6" w:space="0" w:color="auto"/>
            </w:tcBorders>
          </w:tcPr>
          <w:p w14:paraId="67E48CC9" w14:textId="77777777" w:rsidR="00112D01" w:rsidRDefault="00112D01" w:rsidP="005522CD">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45F9E6EB" w14:textId="77777777" w:rsidR="00112D01" w:rsidRDefault="00112D01" w:rsidP="005522CD">
            <w:pPr>
              <w:ind w:left="85" w:right="85"/>
              <w:jc w:val="center"/>
              <w:rPr>
                <w:sz w:val="20"/>
                <w:szCs w:val="20"/>
              </w:rPr>
            </w:pPr>
            <w:r>
              <w:rPr>
                <w:sz w:val="20"/>
                <w:szCs w:val="20"/>
              </w:rPr>
              <w:t>15 237,62</w:t>
            </w:r>
          </w:p>
        </w:tc>
      </w:tr>
      <w:tr w:rsidR="00112D01" w14:paraId="37DD62AC" w14:textId="77777777" w:rsidTr="005522CD">
        <w:tblPrEx>
          <w:tblCellMar>
            <w:top w:w="0" w:type="dxa"/>
            <w:left w:w="0" w:type="dxa"/>
            <w:bottom w:w="0" w:type="dxa"/>
            <w:right w:w="0" w:type="dxa"/>
          </w:tblCellMar>
        </w:tblPrEx>
        <w:trPr>
          <w:trHeight w:val="20"/>
        </w:trPr>
        <w:tc>
          <w:tcPr>
            <w:tcW w:w="646" w:type="dxa"/>
            <w:gridSpan w:val="3"/>
            <w:tcBorders>
              <w:top w:val="single" w:sz="6" w:space="0" w:color="auto"/>
              <w:left w:val="single" w:sz="6" w:space="0" w:color="auto"/>
              <w:bottom w:val="single" w:sz="6" w:space="0" w:color="auto"/>
              <w:right w:val="single" w:sz="6" w:space="0" w:color="auto"/>
            </w:tcBorders>
          </w:tcPr>
          <w:p w14:paraId="2590C943" w14:textId="77777777" w:rsidR="00112D01" w:rsidRDefault="00112D01" w:rsidP="005522CD">
            <w:pPr>
              <w:ind w:left="85" w:right="85"/>
              <w:jc w:val="center"/>
              <w:rPr>
                <w:sz w:val="20"/>
                <w:szCs w:val="20"/>
              </w:rPr>
            </w:pPr>
          </w:p>
        </w:tc>
        <w:tc>
          <w:tcPr>
            <w:tcW w:w="1615" w:type="dxa"/>
            <w:gridSpan w:val="4"/>
            <w:tcBorders>
              <w:top w:val="single" w:sz="6" w:space="0" w:color="auto"/>
              <w:left w:val="single" w:sz="6" w:space="0" w:color="auto"/>
              <w:bottom w:val="single" w:sz="6" w:space="0" w:color="auto"/>
              <w:right w:val="single" w:sz="6" w:space="0" w:color="auto"/>
            </w:tcBorders>
          </w:tcPr>
          <w:p w14:paraId="3E85C4C4" w14:textId="77777777" w:rsidR="00112D01" w:rsidRDefault="00112D01" w:rsidP="005522CD">
            <w:pPr>
              <w:ind w:left="85" w:right="85"/>
              <w:jc w:val="center"/>
              <w:rPr>
                <w:sz w:val="20"/>
                <w:szCs w:val="20"/>
              </w:rPr>
            </w:pPr>
          </w:p>
        </w:tc>
        <w:tc>
          <w:tcPr>
            <w:tcW w:w="6804" w:type="dxa"/>
            <w:gridSpan w:val="12"/>
            <w:tcBorders>
              <w:top w:val="single" w:sz="6" w:space="0" w:color="auto"/>
              <w:left w:val="single" w:sz="6" w:space="0" w:color="auto"/>
              <w:bottom w:val="single" w:sz="6" w:space="0" w:color="auto"/>
              <w:right w:val="single" w:sz="6" w:space="0" w:color="auto"/>
            </w:tcBorders>
          </w:tcPr>
          <w:p w14:paraId="2CDA5A3D" w14:textId="77777777" w:rsidR="00112D01" w:rsidRDefault="00112D01" w:rsidP="005522CD">
            <w:pPr>
              <w:ind w:left="85" w:right="85"/>
              <w:rPr>
                <w:sz w:val="20"/>
                <w:szCs w:val="20"/>
              </w:rPr>
            </w:pPr>
            <w:r>
              <w:rPr>
                <w:sz w:val="20"/>
                <w:szCs w:val="20"/>
              </w:rPr>
              <w:t xml:space="preserve">   Всего сметная прибыль</w:t>
            </w:r>
          </w:p>
        </w:tc>
        <w:tc>
          <w:tcPr>
            <w:tcW w:w="3396" w:type="dxa"/>
            <w:gridSpan w:val="7"/>
            <w:tcBorders>
              <w:top w:val="single" w:sz="6" w:space="0" w:color="auto"/>
              <w:left w:val="single" w:sz="6" w:space="0" w:color="auto"/>
              <w:bottom w:val="single" w:sz="6" w:space="0" w:color="auto"/>
              <w:right w:val="single" w:sz="6" w:space="0" w:color="auto"/>
            </w:tcBorders>
          </w:tcPr>
          <w:p w14:paraId="4FC49121" w14:textId="77777777" w:rsidR="00112D01" w:rsidRDefault="00112D01" w:rsidP="005522CD">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14:paraId="430076F4" w14:textId="77777777" w:rsidR="00112D01" w:rsidRDefault="00112D01" w:rsidP="005522CD">
            <w:pPr>
              <w:ind w:left="85" w:right="85"/>
              <w:jc w:val="center"/>
              <w:rPr>
                <w:sz w:val="20"/>
                <w:szCs w:val="20"/>
              </w:rPr>
            </w:pPr>
            <w:r>
              <w:rPr>
                <w:sz w:val="20"/>
                <w:szCs w:val="20"/>
              </w:rPr>
              <w:t>217,99</w:t>
            </w:r>
          </w:p>
        </w:tc>
        <w:tc>
          <w:tcPr>
            <w:tcW w:w="975" w:type="dxa"/>
            <w:gridSpan w:val="3"/>
            <w:tcBorders>
              <w:top w:val="single" w:sz="6" w:space="0" w:color="auto"/>
              <w:left w:val="single" w:sz="6" w:space="0" w:color="auto"/>
              <w:bottom w:val="single" w:sz="6" w:space="0" w:color="auto"/>
              <w:right w:val="single" w:sz="6" w:space="0" w:color="auto"/>
            </w:tcBorders>
          </w:tcPr>
          <w:p w14:paraId="03E051ED" w14:textId="77777777" w:rsidR="00112D01" w:rsidRDefault="00112D01" w:rsidP="005522CD">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4FB3980F" w14:textId="77777777" w:rsidR="00112D01" w:rsidRDefault="00112D01" w:rsidP="005522CD">
            <w:pPr>
              <w:ind w:left="85" w:right="85"/>
              <w:jc w:val="center"/>
              <w:rPr>
                <w:sz w:val="20"/>
                <w:szCs w:val="20"/>
              </w:rPr>
            </w:pPr>
            <w:r>
              <w:rPr>
                <w:sz w:val="20"/>
                <w:szCs w:val="20"/>
              </w:rPr>
              <w:t>8 104</w:t>
            </w:r>
          </w:p>
        </w:tc>
      </w:tr>
      <w:tr w:rsidR="00112D01" w14:paraId="19BB9510" w14:textId="77777777" w:rsidTr="005522CD">
        <w:tblPrEx>
          <w:tblCellMar>
            <w:top w:w="0" w:type="dxa"/>
            <w:left w:w="0" w:type="dxa"/>
            <w:bottom w:w="0" w:type="dxa"/>
            <w:right w:w="0" w:type="dxa"/>
          </w:tblCellMar>
        </w:tblPrEx>
        <w:trPr>
          <w:trHeight w:val="20"/>
        </w:trPr>
        <w:tc>
          <w:tcPr>
            <w:tcW w:w="646" w:type="dxa"/>
            <w:gridSpan w:val="3"/>
            <w:tcBorders>
              <w:top w:val="single" w:sz="6" w:space="0" w:color="auto"/>
              <w:left w:val="single" w:sz="6" w:space="0" w:color="auto"/>
              <w:bottom w:val="single" w:sz="6" w:space="0" w:color="auto"/>
              <w:right w:val="single" w:sz="6" w:space="0" w:color="auto"/>
            </w:tcBorders>
          </w:tcPr>
          <w:p w14:paraId="431F378D" w14:textId="77777777" w:rsidR="00112D01" w:rsidRDefault="00112D01" w:rsidP="005522CD">
            <w:pPr>
              <w:ind w:left="85" w:right="85"/>
              <w:jc w:val="center"/>
              <w:rPr>
                <w:sz w:val="20"/>
                <w:szCs w:val="20"/>
              </w:rPr>
            </w:pPr>
          </w:p>
        </w:tc>
        <w:tc>
          <w:tcPr>
            <w:tcW w:w="1615" w:type="dxa"/>
            <w:gridSpan w:val="4"/>
            <w:tcBorders>
              <w:top w:val="single" w:sz="6" w:space="0" w:color="auto"/>
              <w:left w:val="single" w:sz="6" w:space="0" w:color="auto"/>
              <w:bottom w:val="single" w:sz="6" w:space="0" w:color="auto"/>
              <w:right w:val="single" w:sz="6" w:space="0" w:color="auto"/>
            </w:tcBorders>
          </w:tcPr>
          <w:p w14:paraId="1FA2F89D" w14:textId="77777777" w:rsidR="00112D01" w:rsidRDefault="00112D01" w:rsidP="005522CD">
            <w:pPr>
              <w:ind w:left="85" w:right="85"/>
              <w:jc w:val="center"/>
              <w:rPr>
                <w:sz w:val="20"/>
                <w:szCs w:val="20"/>
              </w:rPr>
            </w:pPr>
          </w:p>
        </w:tc>
        <w:tc>
          <w:tcPr>
            <w:tcW w:w="6804" w:type="dxa"/>
            <w:gridSpan w:val="12"/>
            <w:tcBorders>
              <w:top w:val="single" w:sz="6" w:space="0" w:color="auto"/>
              <w:left w:val="single" w:sz="6" w:space="0" w:color="auto"/>
              <w:bottom w:val="single" w:sz="6" w:space="0" w:color="auto"/>
              <w:right w:val="single" w:sz="6" w:space="0" w:color="auto"/>
            </w:tcBorders>
          </w:tcPr>
          <w:p w14:paraId="4A285116" w14:textId="77777777" w:rsidR="00112D01" w:rsidRDefault="00112D01" w:rsidP="005522CD">
            <w:pPr>
              <w:ind w:left="85" w:right="85"/>
              <w:rPr>
                <w:sz w:val="20"/>
                <w:szCs w:val="20"/>
              </w:rPr>
            </w:pPr>
            <w:r>
              <w:rPr>
                <w:sz w:val="20"/>
                <w:szCs w:val="20"/>
              </w:rPr>
              <w:t xml:space="preserve">   Всего оборудование</w:t>
            </w:r>
          </w:p>
        </w:tc>
        <w:tc>
          <w:tcPr>
            <w:tcW w:w="3396" w:type="dxa"/>
            <w:gridSpan w:val="7"/>
            <w:tcBorders>
              <w:top w:val="single" w:sz="6" w:space="0" w:color="auto"/>
              <w:left w:val="single" w:sz="6" w:space="0" w:color="auto"/>
              <w:bottom w:val="single" w:sz="6" w:space="0" w:color="auto"/>
              <w:right w:val="single" w:sz="6" w:space="0" w:color="auto"/>
            </w:tcBorders>
          </w:tcPr>
          <w:p w14:paraId="07BB9FB9" w14:textId="77777777" w:rsidR="00112D01" w:rsidRDefault="00112D01" w:rsidP="005522CD">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14:paraId="43EB30CF" w14:textId="77777777" w:rsidR="00112D01" w:rsidRDefault="00112D01" w:rsidP="005522CD">
            <w:pPr>
              <w:ind w:left="85" w:right="85"/>
              <w:jc w:val="center"/>
              <w:rPr>
                <w:sz w:val="20"/>
                <w:szCs w:val="20"/>
              </w:rPr>
            </w:pPr>
            <w:r>
              <w:rPr>
                <w:sz w:val="20"/>
                <w:szCs w:val="20"/>
              </w:rPr>
              <w:t>0</w:t>
            </w:r>
          </w:p>
        </w:tc>
        <w:tc>
          <w:tcPr>
            <w:tcW w:w="975" w:type="dxa"/>
            <w:gridSpan w:val="3"/>
            <w:tcBorders>
              <w:top w:val="single" w:sz="6" w:space="0" w:color="auto"/>
              <w:left w:val="single" w:sz="6" w:space="0" w:color="auto"/>
              <w:bottom w:val="single" w:sz="6" w:space="0" w:color="auto"/>
              <w:right w:val="single" w:sz="6" w:space="0" w:color="auto"/>
            </w:tcBorders>
          </w:tcPr>
          <w:p w14:paraId="30BC3C4F" w14:textId="77777777" w:rsidR="00112D01" w:rsidRDefault="00112D01" w:rsidP="005522CD">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406264A3" w14:textId="77777777" w:rsidR="00112D01" w:rsidRDefault="00112D01" w:rsidP="005522CD">
            <w:pPr>
              <w:ind w:left="85" w:right="85"/>
              <w:jc w:val="center"/>
              <w:rPr>
                <w:sz w:val="20"/>
                <w:szCs w:val="20"/>
              </w:rPr>
            </w:pPr>
            <w:r>
              <w:rPr>
                <w:sz w:val="20"/>
                <w:szCs w:val="20"/>
              </w:rPr>
              <w:t>0</w:t>
            </w:r>
          </w:p>
        </w:tc>
      </w:tr>
      <w:tr w:rsidR="00112D01" w14:paraId="2B472DB5" w14:textId="77777777" w:rsidTr="005522CD">
        <w:tblPrEx>
          <w:tblCellMar>
            <w:top w:w="0" w:type="dxa"/>
            <w:left w:w="0" w:type="dxa"/>
            <w:bottom w:w="0" w:type="dxa"/>
            <w:right w:w="0" w:type="dxa"/>
          </w:tblCellMar>
        </w:tblPrEx>
        <w:trPr>
          <w:trHeight w:val="20"/>
        </w:trPr>
        <w:tc>
          <w:tcPr>
            <w:tcW w:w="646" w:type="dxa"/>
            <w:gridSpan w:val="3"/>
            <w:tcBorders>
              <w:top w:val="single" w:sz="6" w:space="0" w:color="auto"/>
              <w:left w:val="single" w:sz="6" w:space="0" w:color="auto"/>
              <w:bottom w:val="single" w:sz="6" w:space="0" w:color="auto"/>
              <w:right w:val="single" w:sz="6" w:space="0" w:color="auto"/>
            </w:tcBorders>
          </w:tcPr>
          <w:p w14:paraId="4C52441A" w14:textId="77777777" w:rsidR="00112D01" w:rsidRDefault="00112D01" w:rsidP="005522CD">
            <w:pPr>
              <w:ind w:left="85" w:right="85"/>
              <w:jc w:val="center"/>
              <w:rPr>
                <w:i/>
                <w:iCs/>
                <w:sz w:val="20"/>
                <w:szCs w:val="20"/>
              </w:rPr>
            </w:pPr>
          </w:p>
        </w:tc>
        <w:tc>
          <w:tcPr>
            <w:tcW w:w="1615" w:type="dxa"/>
            <w:gridSpan w:val="4"/>
            <w:tcBorders>
              <w:top w:val="single" w:sz="6" w:space="0" w:color="auto"/>
              <w:left w:val="single" w:sz="6" w:space="0" w:color="auto"/>
              <w:bottom w:val="single" w:sz="6" w:space="0" w:color="auto"/>
              <w:right w:val="single" w:sz="6" w:space="0" w:color="auto"/>
            </w:tcBorders>
          </w:tcPr>
          <w:p w14:paraId="0B0B899E" w14:textId="77777777" w:rsidR="00112D01" w:rsidRDefault="00112D01" w:rsidP="005522CD">
            <w:pPr>
              <w:ind w:left="85" w:right="85"/>
              <w:jc w:val="center"/>
              <w:rPr>
                <w:i/>
                <w:iCs/>
                <w:sz w:val="20"/>
                <w:szCs w:val="20"/>
              </w:rPr>
            </w:pPr>
          </w:p>
        </w:tc>
        <w:tc>
          <w:tcPr>
            <w:tcW w:w="10200" w:type="dxa"/>
            <w:gridSpan w:val="19"/>
            <w:tcBorders>
              <w:top w:val="single" w:sz="6" w:space="0" w:color="auto"/>
              <w:left w:val="single" w:sz="6" w:space="0" w:color="auto"/>
              <w:bottom w:val="single" w:sz="6" w:space="0" w:color="auto"/>
              <w:right w:val="single" w:sz="6" w:space="0" w:color="auto"/>
            </w:tcBorders>
          </w:tcPr>
          <w:p w14:paraId="54AB22A7" w14:textId="77777777" w:rsidR="00112D01" w:rsidRDefault="00112D01" w:rsidP="005522CD">
            <w:pPr>
              <w:ind w:left="85" w:right="85"/>
              <w:rPr>
                <w:i/>
                <w:iCs/>
                <w:sz w:val="20"/>
                <w:szCs w:val="20"/>
              </w:rPr>
            </w:pPr>
            <w:r>
              <w:rPr>
                <w:i/>
                <w:iCs/>
                <w:sz w:val="20"/>
                <w:szCs w:val="20"/>
              </w:rPr>
              <w:t xml:space="preserve">      в том числе</w:t>
            </w:r>
          </w:p>
        </w:tc>
        <w:tc>
          <w:tcPr>
            <w:tcW w:w="1134" w:type="dxa"/>
            <w:gridSpan w:val="3"/>
            <w:tcBorders>
              <w:top w:val="single" w:sz="6" w:space="0" w:color="auto"/>
              <w:left w:val="single" w:sz="6" w:space="0" w:color="auto"/>
              <w:bottom w:val="single" w:sz="6" w:space="0" w:color="auto"/>
              <w:right w:val="single" w:sz="6" w:space="0" w:color="auto"/>
            </w:tcBorders>
          </w:tcPr>
          <w:p w14:paraId="445D399C" w14:textId="77777777" w:rsidR="00112D01" w:rsidRDefault="00112D01" w:rsidP="005522CD">
            <w:pPr>
              <w:ind w:left="85" w:right="85"/>
              <w:jc w:val="center"/>
              <w:rPr>
                <w:i/>
                <w:iCs/>
                <w:sz w:val="20"/>
                <w:szCs w:val="20"/>
              </w:rPr>
            </w:pPr>
          </w:p>
        </w:tc>
        <w:tc>
          <w:tcPr>
            <w:tcW w:w="975" w:type="dxa"/>
            <w:gridSpan w:val="3"/>
            <w:tcBorders>
              <w:top w:val="single" w:sz="6" w:space="0" w:color="auto"/>
              <w:left w:val="single" w:sz="6" w:space="0" w:color="auto"/>
              <w:bottom w:val="single" w:sz="6" w:space="0" w:color="auto"/>
              <w:right w:val="single" w:sz="6" w:space="0" w:color="auto"/>
            </w:tcBorders>
          </w:tcPr>
          <w:p w14:paraId="4777E073" w14:textId="77777777" w:rsidR="00112D01" w:rsidRDefault="00112D01" w:rsidP="005522CD">
            <w:pPr>
              <w:ind w:left="85" w:right="85"/>
              <w:jc w:val="center"/>
              <w:rPr>
                <w:i/>
                <w:iCs/>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5CEA8041" w14:textId="77777777" w:rsidR="00112D01" w:rsidRDefault="00112D01" w:rsidP="005522CD">
            <w:pPr>
              <w:ind w:left="85" w:right="85"/>
              <w:jc w:val="center"/>
              <w:rPr>
                <w:i/>
                <w:iCs/>
                <w:sz w:val="20"/>
                <w:szCs w:val="20"/>
              </w:rPr>
            </w:pPr>
          </w:p>
        </w:tc>
      </w:tr>
      <w:tr w:rsidR="00112D01" w14:paraId="11E12544" w14:textId="77777777" w:rsidTr="005522CD">
        <w:tblPrEx>
          <w:tblCellMar>
            <w:top w:w="0" w:type="dxa"/>
            <w:left w:w="0" w:type="dxa"/>
            <w:bottom w:w="0" w:type="dxa"/>
            <w:right w:w="0" w:type="dxa"/>
          </w:tblCellMar>
        </w:tblPrEx>
        <w:trPr>
          <w:trHeight w:val="20"/>
        </w:trPr>
        <w:tc>
          <w:tcPr>
            <w:tcW w:w="646" w:type="dxa"/>
            <w:gridSpan w:val="3"/>
            <w:tcBorders>
              <w:top w:val="single" w:sz="6" w:space="0" w:color="auto"/>
              <w:left w:val="single" w:sz="6" w:space="0" w:color="auto"/>
              <w:bottom w:val="single" w:sz="6" w:space="0" w:color="auto"/>
              <w:right w:val="single" w:sz="6" w:space="0" w:color="auto"/>
            </w:tcBorders>
          </w:tcPr>
          <w:p w14:paraId="64B14867" w14:textId="77777777" w:rsidR="00112D01" w:rsidRDefault="00112D01" w:rsidP="005522CD">
            <w:pPr>
              <w:ind w:left="85" w:right="85"/>
              <w:jc w:val="center"/>
              <w:rPr>
                <w:sz w:val="20"/>
                <w:szCs w:val="20"/>
              </w:rPr>
            </w:pPr>
          </w:p>
        </w:tc>
        <w:tc>
          <w:tcPr>
            <w:tcW w:w="1615" w:type="dxa"/>
            <w:gridSpan w:val="4"/>
            <w:tcBorders>
              <w:top w:val="single" w:sz="6" w:space="0" w:color="auto"/>
              <w:left w:val="single" w:sz="6" w:space="0" w:color="auto"/>
              <w:bottom w:val="single" w:sz="6" w:space="0" w:color="auto"/>
              <w:right w:val="single" w:sz="6" w:space="0" w:color="auto"/>
            </w:tcBorders>
          </w:tcPr>
          <w:p w14:paraId="0033747C" w14:textId="77777777" w:rsidR="00112D01" w:rsidRDefault="00112D01" w:rsidP="005522CD">
            <w:pPr>
              <w:ind w:left="85" w:right="85"/>
              <w:jc w:val="center"/>
              <w:rPr>
                <w:sz w:val="20"/>
                <w:szCs w:val="20"/>
              </w:rPr>
            </w:pPr>
          </w:p>
        </w:tc>
        <w:tc>
          <w:tcPr>
            <w:tcW w:w="6804" w:type="dxa"/>
            <w:gridSpan w:val="12"/>
            <w:tcBorders>
              <w:top w:val="single" w:sz="6" w:space="0" w:color="auto"/>
              <w:left w:val="single" w:sz="6" w:space="0" w:color="auto"/>
              <w:bottom w:val="single" w:sz="6" w:space="0" w:color="auto"/>
              <w:right w:val="single" w:sz="6" w:space="0" w:color="auto"/>
            </w:tcBorders>
          </w:tcPr>
          <w:p w14:paraId="51085D16" w14:textId="77777777" w:rsidR="00112D01" w:rsidRDefault="00112D01" w:rsidP="005522CD">
            <w:pPr>
              <w:ind w:left="85" w:right="85"/>
              <w:rPr>
                <w:sz w:val="20"/>
                <w:szCs w:val="20"/>
              </w:rPr>
            </w:pPr>
            <w:r>
              <w:rPr>
                <w:sz w:val="20"/>
                <w:szCs w:val="20"/>
              </w:rPr>
              <w:t xml:space="preserve">      оборудование без учета дополнительной перевозки</w:t>
            </w:r>
          </w:p>
        </w:tc>
        <w:tc>
          <w:tcPr>
            <w:tcW w:w="3396" w:type="dxa"/>
            <w:gridSpan w:val="7"/>
            <w:tcBorders>
              <w:top w:val="single" w:sz="6" w:space="0" w:color="auto"/>
              <w:left w:val="single" w:sz="6" w:space="0" w:color="auto"/>
              <w:bottom w:val="single" w:sz="6" w:space="0" w:color="auto"/>
              <w:right w:val="single" w:sz="6" w:space="0" w:color="auto"/>
            </w:tcBorders>
          </w:tcPr>
          <w:p w14:paraId="48E7FCFE" w14:textId="77777777" w:rsidR="00112D01" w:rsidRDefault="00112D01" w:rsidP="005522CD">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14:paraId="06E18900" w14:textId="77777777" w:rsidR="00112D01" w:rsidRDefault="00112D01" w:rsidP="005522CD">
            <w:pPr>
              <w:ind w:left="85" w:right="85"/>
              <w:jc w:val="center"/>
              <w:rPr>
                <w:sz w:val="20"/>
                <w:szCs w:val="20"/>
              </w:rPr>
            </w:pPr>
            <w:r>
              <w:rPr>
                <w:sz w:val="20"/>
                <w:szCs w:val="20"/>
              </w:rPr>
              <w:t>0</w:t>
            </w:r>
          </w:p>
        </w:tc>
        <w:tc>
          <w:tcPr>
            <w:tcW w:w="975" w:type="dxa"/>
            <w:gridSpan w:val="3"/>
            <w:tcBorders>
              <w:top w:val="single" w:sz="6" w:space="0" w:color="auto"/>
              <w:left w:val="single" w:sz="6" w:space="0" w:color="auto"/>
              <w:bottom w:val="single" w:sz="6" w:space="0" w:color="auto"/>
              <w:right w:val="single" w:sz="6" w:space="0" w:color="auto"/>
            </w:tcBorders>
          </w:tcPr>
          <w:p w14:paraId="1551679F" w14:textId="77777777" w:rsidR="00112D01" w:rsidRDefault="00112D01" w:rsidP="005522CD">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6F00EF17" w14:textId="77777777" w:rsidR="00112D01" w:rsidRDefault="00112D01" w:rsidP="005522CD">
            <w:pPr>
              <w:ind w:left="85" w:right="85"/>
              <w:jc w:val="center"/>
              <w:rPr>
                <w:sz w:val="20"/>
                <w:szCs w:val="20"/>
              </w:rPr>
            </w:pPr>
            <w:r>
              <w:rPr>
                <w:sz w:val="20"/>
                <w:szCs w:val="20"/>
              </w:rPr>
              <w:t>0</w:t>
            </w:r>
          </w:p>
        </w:tc>
      </w:tr>
      <w:tr w:rsidR="00112D01" w14:paraId="3AB8487F" w14:textId="77777777" w:rsidTr="005522CD">
        <w:tblPrEx>
          <w:tblCellMar>
            <w:top w:w="0" w:type="dxa"/>
            <w:left w:w="0" w:type="dxa"/>
            <w:bottom w:w="0" w:type="dxa"/>
            <w:right w:w="0" w:type="dxa"/>
          </w:tblCellMar>
        </w:tblPrEx>
        <w:trPr>
          <w:trHeight w:val="20"/>
        </w:trPr>
        <w:tc>
          <w:tcPr>
            <w:tcW w:w="646" w:type="dxa"/>
            <w:gridSpan w:val="3"/>
            <w:tcBorders>
              <w:top w:val="single" w:sz="6" w:space="0" w:color="auto"/>
              <w:left w:val="single" w:sz="6" w:space="0" w:color="auto"/>
              <w:bottom w:val="single" w:sz="6" w:space="0" w:color="auto"/>
              <w:right w:val="single" w:sz="6" w:space="0" w:color="auto"/>
            </w:tcBorders>
          </w:tcPr>
          <w:p w14:paraId="055F685D" w14:textId="77777777" w:rsidR="00112D01" w:rsidRDefault="00112D01" w:rsidP="005522CD">
            <w:pPr>
              <w:ind w:left="85" w:right="85"/>
              <w:jc w:val="center"/>
              <w:rPr>
                <w:sz w:val="20"/>
                <w:szCs w:val="20"/>
              </w:rPr>
            </w:pPr>
          </w:p>
        </w:tc>
        <w:tc>
          <w:tcPr>
            <w:tcW w:w="1615" w:type="dxa"/>
            <w:gridSpan w:val="4"/>
            <w:tcBorders>
              <w:top w:val="single" w:sz="6" w:space="0" w:color="auto"/>
              <w:left w:val="single" w:sz="6" w:space="0" w:color="auto"/>
              <w:bottom w:val="single" w:sz="6" w:space="0" w:color="auto"/>
              <w:right w:val="single" w:sz="6" w:space="0" w:color="auto"/>
            </w:tcBorders>
          </w:tcPr>
          <w:p w14:paraId="38337647" w14:textId="77777777" w:rsidR="00112D01" w:rsidRDefault="00112D01" w:rsidP="005522CD">
            <w:pPr>
              <w:ind w:left="85" w:right="85"/>
              <w:jc w:val="center"/>
              <w:rPr>
                <w:sz w:val="20"/>
                <w:szCs w:val="20"/>
              </w:rPr>
            </w:pPr>
          </w:p>
        </w:tc>
        <w:tc>
          <w:tcPr>
            <w:tcW w:w="6804" w:type="dxa"/>
            <w:gridSpan w:val="12"/>
            <w:tcBorders>
              <w:top w:val="single" w:sz="6" w:space="0" w:color="auto"/>
              <w:left w:val="single" w:sz="6" w:space="0" w:color="auto"/>
              <w:bottom w:val="single" w:sz="6" w:space="0" w:color="auto"/>
              <w:right w:val="single" w:sz="6" w:space="0" w:color="auto"/>
            </w:tcBorders>
          </w:tcPr>
          <w:p w14:paraId="294D4801" w14:textId="77777777" w:rsidR="00112D01" w:rsidRDefault="00112D01" w:rsidP="005522CD">
            <w:pPr>
              <w:ind w:left="85" w:right="85"/>
              <w:rPr>
                <w:sz w:val="20"/>
                <w:szCs w:val="20"/>
              </w:rPr>
            </w:pPr>
            <w:r>
              <w:rPr>
                <w:sz w:val="20"/>
                <w:szCs w:val="20"/>
              </w:rPr>
              <w:t xml:space="preserve">      дополнительная перевозка оборудования</w:t>
            </w:r>
          </w:p>
        </w:tc>
        <w:tc>
          <w:tcPr>
            <w:tcW w:w="3396" w:type="dxa"/>
            <w:gridSpan w:val="7"/>
            <w:tcBorders>
              <w:top w:val="single" w:sz="6" w:space="0" w:color="auto"/>
              <w:left w:val="single" w:sz="6" w:space="0" w:color="auto"/>
              <w:bottom w:val="single" w:sz="6" w:space="0" w:color="auto"/>
              <w:right w:val="single" w:sz="6" w:space="0" w:color="auto"/>
            </w:tcBorders>
          </w:tcPr>
          <w:p w14:paraId="14D00969" w14:textId="77777777" w:rsidR="00112D01" w:rsidRDefault="00112D01" w:rsidP="005522CD">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14:paraId="0C05B9B8" w14:textId="77777777" w:rsidR="00112D01" w:rsidRDefault="00112D01" w:rsidP="005522CD">
            <w:pPr>
              <w:ind w:left="85" w:right="85"/>
              <w:jc w:val="center"/>
              <w:rPr>
                <w:sz w:val="20"/>
                <w:szCs w:val="20"/>
              </w:rPr>
            </w:pPr>
            <w:r>
              <w:rPr>
                <w:sz w:val="20"/>
                <w:szCs w:val="20"/>
              </w:rPr>
              <w:t>0</w:t>
            </w:r>
          </w:p>
        </w:tc>
        <w:tc>
          <w:tcPr>
            <w:tcW w:w="975" w:type="dxa"/>
            <w:gridSpan w:val="3"/>
            <w:tcBorders>
              <w:top w:val="single" w:sz="6" w:space="0" w:color="auto"/>
              <w:left w:val="single" w:sz="6" w:space="0" w:color="auto"/>
              <w:bottom w:val="single" w:sz="6" w:space="0" w:color="auto"/>
              <w:right w:val="single" w:sz="6" w:space="0" w:color="auto"/>
            </w:tcBorders>
          </w:tcPr>
          <w:p w14:paraId="52B280A3" w14:textId="77777777" w:rsidR="00112D01" w:rsidRDefault="00112D01" w:rsidP="005522CD">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24FDE148" w14:textId="77777777" w:rsidR="00112D01" w:rsidRDefault="00112D01" w:rsidP="005522CD">
            <w:pPr>
              <w:ind w:left="85" w:right="85"/>
              <w:jc w:val="center"/>
              <w:rPr>
                <w:sz w:val="20"/>
                <w:szCs w:val="20"/>
              </w:rPr>
            </w:pPr>
            <w:r>
              <w:rPr>
                <w:sz w:val="20"/>
                <w:szCs w:val="20"/>
              </w:rPr>
              <w:t>0</w:t>
            </w:r>
          </w:p>
        </w:tc>
      </w:tr>
      <w:tr w:rsidR="00112D01" w14:paraId="68D464E7" w14:textId="77777777" w:rsidTr="005522CD">
        <w:tblPrEx>
          <w:tblCellMar>
            <w:top w:w="0" w:type="dxa"/>
            <w:left w:w="0" w:type="dxa"/>
            <w:bottom w:w="0" w:type="dxa"/>
            <w:right w:w="0" w:type="dxa"/>
          </w:tblCellMar>
        </w:tblPrEx>
        <w:trPr>
          <w:trHeight w:val="20"/>
        </w:trPr>
        <w:tc>
          <w:tcPr>
            <w:tcW w:w="646" w:type="dxa"/>
            <w:gridSpan w:val="3"/>
            <w:tcBorders>
              <w:top w:val="single" w:sz="6" w:space="0" w:color="auto"/>
              <w:left w:val="single" w:sz="6" w:space="0" w:color="auto"/>
              <w:bottom w:val="single" w:sz="6" w:space="0" w:color="auto"/>
              <w:right w:val="single" w:sz="6" w:space="0" w:color="auto"/>
            </w:tcBorders>
          </w:tcPr>
          <w:p w14:paraId="4AC1F299" w14:textId="77777777" w:rsidR="00112D01" w:rsidRDefault="00112D01" w:rsidP="005522CD">
            <w:pPr>
              <w:ind w:left="85" w:right="85"/>
              <w:jc w:val="center"/>
              <w:rPr>
                <w:sz w:val="20"/>
                <w:szCs w:val="20"/>
              </w:rPr>
            </w:pPr>
          </w:p>
        </w:tc>
        <w:tc>
          <w:tcPr>
            <w:tcW w:w="1615" w:type="dxa"/>
            <w:gridSpan w:val="4"/>
            <w:tcBorders>
              <w:top w:val="single" w:sz="6" w:space="0" w:color="auto"/>
              <w:left w:val="single" w:sz="6" w:space="0" w:color="auto"/>
              <w:bottom w:val="single" w:sz="6" w:space="0" w:color="auto"/>
              <w:right w:val="single" w:sz="6" w:space="0" w:color="auto"/>
            </w:tcBorders>
          </w:tcPr>
          <w:p w14:paraId="0D84B5D8" w14:textId="77777777" w:rsidR="00112D01" w:rsidRDefault="00112D01" w:rsidP="005522CD">
            <w:pPr>
              <w:ind w:left="85" w:right="85"/>
              <w:jc w:val="center"/>
              <w:rPr>
                <w:sz w:val="20"/>
                <w:szCs w:val="20"/>
              </w:rPr>
            </w:pPr>
          </w:p>
        </w:tc>
        <w:tc>
          <w:tcPr>
            <w:tcW w:w="6804" w:type="dxa"/>
            <w:gridSpan w:val="12"/>
            <w:tcBorders>
              <w:top w:val="single" w:sz="6" w:space="0" w:color="auto"/>
              <w:left w:val="single" w:sz="6" w:space="0" w:color="auto"/>
              <w:bottom w:val="single" w:sz="6" w:space="0" w:color="auto"/>
              <w:right w:val="single" w:sz="6" w:space="0" w:color="auto"/>
            </w:tcBorders>
          </w:tcPr>
          <w:p w14:paraId="3740E647" w14:textId="77777777" w:rsidR="00112D01" w:rsidRDefault="00112D01" w:rsidP="005522CD">
            <w:pPr>
              <w:ind w:left="85" w:right="85"/>
              <w:rPr>
                <w:sz w:val="20"/>
                <w:szCs w:val="20"/>
              </w:rPr>
            </w:pPr>
            <w:r>
              <w:rPr>
                <w:sz w:val="20"/>
                <w:szCs w:val="20"/>
              </w:rPr>
              <w:t xml:space="preserve">   Всего прочие затраты</w:t>
            </w:r>
          </w:p>
        </w:tc>
        <w:tc>
          <w:tcPr>
            <w:tcW w:w="3396" w:type="dxa"/>
            <w:gridSpan w:val="7"/>
            <w:tcBorders>
              <w:top w:val="single" w:sz="6" w:space="0" w:color="auto"/>
              <w:left w:val="single" w:sz="6" w:space="0" w:color="auto"/>
              <w:bottom w:val="single" w:sz="6" w:space="0" w:color="auto"/>
              <w:right w:val="single" w:sz="6" w:space="0" w:color="auto"/>
            </w:tcBorders>
          </w:tcPr>
          <w:p w14:paraId="4FCEFE38" w14:textId="77777777" w:rsidR="00112D01" w:rsidRDefault="00112D01" w:rsidP="005522CD">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14:paraId="52FB8EAC" w14:textId="77777777" w:rsidR="00112D01" w:rsidRDefault="00112D01" w:rsidP="005522CD">
            <w:pPr>
              <w:ind w:left="85" w:right="85"/>
              <w:jc w:val="center"/>
              <w:rPr>
                <w:sz w:val="20"/>
                <w:szCs w:val="20"/>
              </w:rPr>
            </w:pPr>
            <w:r>
              <w:rPr>
                <w:sz w:val="20"/>
                <w:szCs w:val="20"/>
              </w:rPr>
              <w:t>0</w:t>
            </w:r>
          </w:p>
        </w:tc>
        <w:tc>
          <w:tcPr>
            <w:tcW w:w="975" w:type="dxa"/>
            <w:gridSpan w:val="3"/>
            <w:tcBorders>
              <w:top w:val="single" w:sz="6" w:space="0" w:color="auto"/>
              <w:left w:val="single" w:sz="6" w:space="0" w:color="auto"/>
              <w:bottom w:val="single" w:sz="6" w:space="0" w:color="auto"/>
              <w:right w:val="single" w:sz="6" w:space="0" w:color="auto"/>
            </w:tcBorders>
          </w:tcPr>
          <w:p w14:paraId="179D3EA5" w14:textId="77777777" w:rsidR="00112D01" w:rsidRDefault="00112D01" w:rsidP="005522CD">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0678F179" w14:textId="77777777" w:rsidR="00112D01" w:rsidRDefault="00112D01" w:rsidP="005522CD">
            <w:pPr>
              <w:ind w:left="85" w:right="85"/>
              <w:jc w:val="center"/>
              <w:rPr>
                <w:sz w:val="20"/>
                <w:szCs w:val="20"/>
              </w:rPr>
            </w:pPr>
            <w:r>
              <w:rPr>
                <w:sz w:val="20"/>
                <w:szCs w:val="20"/>
              </w:rPr>
              <w:t>0</w:t>
            </w:r>
          </w:p>
        </w:tc>
      </w:tr>
      <w:tr w:rsidR="00112D01" w14:paraId="2944ABD9" w14:textId="77777777" w:rsidTr="005522CD">
        <w:tblPrEx>
          <w:tblCellMar>
            <w:top w:w="0" w:type="dxa"/>
            <w:left w:w="0" w:type="dxa"/>
            <w:bottom w:w="0" w:type="dxa"/>
            <w:right w:w="0" w:type="dxa"/>
          </w:tblCellMar>
        </w:tblPrEx>
        <w:trPr>
          <w:trHeight w:val="20"/>
        </w:trPr>
        <w:tc>
          <w:tcPr>
            <w:tcW w:w="646" w:type="dxa"/>
            <w:gridSpan w:val="3"/>
            <w:tcBorders>
              <w:top w:val="single" w:sz="6" w:space="0" w:color="auto"/>
              <w:left w:val="single" w:sz="6" w:space="0" w:color="auto"/>
              <w:bottom w:val="single" w:sz="6" w:space="0" w:color="auto"/>
              <w:right w:val="single" w:sz="6" w:space="0" w:color="auto"/>
            </w:tcBorders>
          </w:tcPr>
          <w:p w14:paraId="372FE9BB" w14:textId="77777777" w:rsidR="00112D01" w:rsidRDefault="00112D01" w:rsidP="005522CD">
            <w:pPr>
              <w:ind w:left="85" w:right="85"/>
              <w:jc w:val="center"/>
              <w:rPr>
                <w:sz w:val="20"/>
                <w:szCs w:val="20"/>
              </w:rPr>
            </w:pPr>
          </w:p>
        </w:tc>
        <w:tc>
          <w:tcPr>
            <w:tcW w:w="1615" w:type="dxa"/>
            <w:gridSpan w:val="4"/>
            <w:tcBorders>
              <w:top w:val="single" w:sz="6" w:space="0" w:color="auto"/>
              <w:left w:val="single" w:sz="6" w:space="0" w:color="auto"/>
              <w:bottom w:val="single" w:sz="6" w:space="0" w:color="auto"/>
              <w:right w:val="single" w:sz="6" w:space="0" w:color="auto"/>
            </w:tcBorders>
          </w:tcPr>
          <w:p w14:paraId="44266F6B" w14:textId="77777777" w:rsidR="00112D01" w:rsidRDefault="00112D01" w:rsidP="005522CD">
            <w:pPr>
              <w:ind w:left="85" w:right="85"/>
              <w:jc w:val="center"/>
              <w:rPr>
                <w:sz w:val="20"/>
                <w:szCs w:val="20"/>
              </w:rPr>
            </w:pPr>
          </w:p>
        </w:tc>
        <w:tc>
          <w:tcPr>
            <w:tcW w:w="10200" w:type="dxa"/>
            <w:gridSpan w:val="19"/>
            <w:tcBorders>
              <w:top w:val="single" w:sz="6" w:space="0" w:color="auto"/>
              <w:left w:val="single" w:sz="6" w:space="0" w:color="auto"/>
              <w:bottom w:val="single" w:sz="6" w:space="0" w:color="auto"/>
              <w:right w:val="single" w:sz="6" w:space="0" w:color="auto"/>
            </w:tcBorders>
          </w:tcPr>
          <w:p w14:paraId="118D3676" w14:textId="77777777" w:rsidR="00112D01" w:rsidRDefault="00112D01" w:rsidP="005522CD">
            <w:pPr>
              <w:ind w:left="85" w:right="85"/>
              <w:rPr>
                <w:sz w:val="20"/>
                <w:szCs w:val="20"/>
              </w:rPr>
            </w:pPr>
            <w:r>
              <w:rPr>
                <w:sz w:val="20"/>
                <w:szCs w:val="20"/>
              </w:rPr>
              <w:t xml:space="preserve"> </w:t>
            </w:r>
          </w:p>
        </w:tc>
        <w:tc>
          <w:tcPr>
            <w:tcW w:w="1134" w:type="dxa"/>
            <w:gridSpan w:val="3"/>
            <w:tcBorders>
              <w:top w:val="single" w:sz="6" w:space="0" w:color="auto"/>
              <w:left w:val="single" w:sz="6" w:space="0" w:color="auto"/>
              <w:bottom w:val="single" w:sz="6" w:space="0" w:color="auto"/>
              <w:right w:val="single" w:sz="6" w:space="0" w:color="auto"/>
            </w:tcBorders>
          </w:tcPr>
          <w:p w14:paraId="716F177E" w14:textId="77777777" w:rsidR="00112D01" w:rsidRDefault="00112D01" w:rsidP="005522CD">
            <w:pPr>
              <w:ind w:left="85" w:right="85"/>
              <w:jc w:val="center"/>
              <w:rPr>
                <w:sz w:val="20"/>
                <w:szCs w:val="20"/>
              </w:rPr>
            </w:pPr>
          </w:p>
        </w:tc>
        <w:tc>
          <w:tcPr>
            <w:tcW w:w="975" w:type="dxa"/>
            <w:gridSpan w:val="3"/>
            <w:tcBorders>
              <w:top w:val="single" w:sz="6" w:space="0" w:color="auto"/>
              <w:left w:val="single" w:sz="6" w:space="0" w:color="auto"/>
              <w:bottom w:val="single" w:sz="6" w:space="0" w:color="auto"/>
              <w:right w:val="single" w:sz="6" w:space="0" w:color="auto"/>
            </w:tcBorders>
          </w:tcPr>
          <w:p w14:paraId="4DE539AE" w14:textId="77777777" w:rsidR="00112D01" w:rsidRDefault="00112D01" w:rsidP="005522CD">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6DE29A41" w14:textId="77777777" w:rsidR="00112D01" w:rsidRDefault="00112D01" w:rsidP="005522CD">
            <w:pPr>
              <w:ind w:left="85" w:right="85"/>
              <w:jc w:val="center"/>
              <w:rPr>
                <w:sz w:val="20"/>
                <w:szCs w:val="20"/>
              </w:rPr>
            </w:pPr>
          </w:p>
        </w:tc>
      </w:tr>
      <w:tr w:rsidR="00112D01" w14:paraId="3C3ECBEF" w14:textId="77777777" w:rsidTr="005522CD">
        <w:tblPrEx>
          <w:tblCellMar>
            <w:top w:w="0" w:type="dxa"/>
            <w:left w:w="0" w:type="dxa"/>
            <w:bottom w:w="0" w:type="dxa"/>
            <w:right w:w="0" w:type="dxa"/>
          </w:tblCellMar>
        </w:tblPrEx>
        <w:trPr>
          <w:trHeight w:val="20"/>
        </w:trPr>
        <w:tc>
          <w:tcPr>
            <w:tcW w:w="646" w:type="dxa"/>
            <w:gridSpan w:val="3"/>
            <w:tcBorders>
              <w:top w:val="single" w:sz="6" w:space="0" w:color="auto"/>
              <w:left w:val="single" w:sz="6" w:space="0" w:color="auto"/>
              <w:bottom w:val="single" w:sz="6" w:space="0" w:color="auto"/>
              <w:right w:val="single" w:sz="6" w:space="0" w:color="auto"/>
            </w:tcBorders>
          </w:tcPr>
          <w:p w14:paraId="4A815D9A" w14:textId="77777777" w:rsidR="00112D01" w:rsidRDefault="00112D01" w:rsidP="005522CD">
            <w:pPr>
              <w:ind w:left="85" w:right="85"/>
              <w:jc w:val="center"/>
              <w:rPr>
                <w:b/>
                <w:bCs/>
                <w:i/>
                <w:iCs/>
                <w:sz w:val="20"/>
                <w:szCs w:val="20"/>
              </w:rPr>
            </w:pPr>
          </w:p>
        </w:tc>
        <w:tc>
          <w:tcPr>
            <w:tcW w:w="1615" w:type="dxa"/>
            <w:gridSpan w:val="4"/>
            <w:tcBorders>
              <w:top w:val="single" w:sz="6" w:space="0" w:color="auto"/>
              <w:left w:val="single" w:sz="6" w:space="0" w:color="auto"/>
              <w:bottom w:val="single" w:sz="6" w:space="0" w:color="auto"/>
              <w:right w:val="single" w:sz="6" w:space="0" w:color="auto"/>
            </w:tcBorders>
          </w:tcPr>
          <w:p w14:paraId="5FF0B882" w14:textId="77777777" w:rsidR="00112D01" w:rsidRDefault="00112D01" w:rsidP="005522CD">
            <w:pPr>
              <w:ind w:left="85" w:right="85"/>
              <w:jc w:val="center"/>
              <w:rPr>
                <w:b/>
                <w:bCs/>
                <w:i/>
                <w:iCs/>
                <w:sz w:val="20"/>
                <w:szCs w:val="20"/>
              </w:rPr>
            </w:pPr>
          </w:p>
        </w:tc>
        <w:tc>
          <w:tcPr>
            <w:tcW w:w="10200" w:type="dxa"/>
            <w:gridSpan w:val="19"/>
            <w:tcBorders>
              <w:top w:val="single" w:sz="6" w:space="0" w:color="auto"/>
              <w:left w:val="single" w:sz="6" w:space="0" w:color="auto"/>
              <w:bottom w:val="single" w:sz="6" w:space="0" w:color="auto"/>
              <w:right w:val="single" w:sz="6" w:space="0" w:color="auto"/>
            </w:tcBorders>
          </w:tcPr>
          <w:p w14:paraId="30E32BB8" w14:textId="77777777" w:rsidR="00112D01" w:rsidRDefault="00112D01" w:rsidP="005522CD">
            <w:pPr>
              <w:ind w:left="85" w:right="85"/>
              <w:rPr>
                <w:b/>
                <w:bCs/>
                <w:i/>
                <w:iCs/>
                <w:sz w:val="20"/>
                <w:szCs w:val="20"/>
              </w:rPr>
            </w:pPr>
            <w:proofErr w:type="spellStart"/>
            <w:r>
              <w:rPr>
                <w:b/>
                <w:bCs/>
                <w:i/>
                <w:iCs/>
                <w:sz w:val="20"/>
                <w:szCs w:val="20"/>
              </w:rPr>
              <w:t>Справочно</w:t>
            </w:r>
            <w:proofErr w:type="spellEnd"/>
          </w:p>
        </w:tc>
        <w:tc>
          <w:tcPr>
            <w:tcW w:w="1134" w:type="dxa"/>
            <w:gridSpan w:val="3"/>
            <w:tcBorders>
              <w:top w:val="single" w:sz="6" w:space="0" w:color="auto"/>
              <w:left w:val="single" w:sz="6" w:space="0" w:color="auto"/>
              <w:bottom w:val="single" w:sz="6" w:space="0" w:color="auto"/>
              <w:right w:val="single" w:sz="6" w:space="0" w:color="auto"/>
            </w:tcBorders>
          </w:tcPr>
          <w:p w14:paraId="1610F92E" w14:textId="77777777" w:rsidR="00112D01" w:rsidRDefault="00112D01" w:rsidP="005522CD">
            <w:pPr>
              <w:ind w:left="85" w:right="85"/>
              <w:jc w:val="center"/>
              <w:rPr>
                <w:b/>
                <w:bCs/>
                <w:i/>
                <w:iCs/>
                <w:sz w:val="20"/>
                <w:szCs w:val="20"/>
              </w:rPr>
            </w:pPr>
          </w:p>
        </w:tc>
        <w:tc>
          <w:tcPr>
            <w:tcW w:w="975" w:type="dxa"/>
            <w:gridSpan w:val="3"/>
            <w:tcBorders>
              <w:top w:val="single" w:sz="6" w:space="0" w:color="auto"/>
              <w:left w:val="single" w:sz="6" w:space="0" w:color="auto"/>
              <w:bottom w:val="single" w:sz="6" w:space="0" w:color="auto"/>
              <w:right w:val="single" w:sz="6" w:space="0" w:color="auto"/>
            </w:tcBorders>
          </w:tcPr>
          <w:p w14:paraId="24340A31" w14:textId="77777777" w:rsidR="00112D01" w:rsidRDefault="00112D01" w:rsidP="005522CD">
            <w:pPr>
              <w:ind w:left="85" w:right="85"/>
              <w:jc w:val="center"/>
              <w:rPr>
                <w:b/>
                <w:bCs/>
                <w:i/>
                <w:iCs/>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7B77C147" w14:textId="77777777" w:rsidR="00112D01" w:rsidRDefault="00112D01" w:rsidP="005522CD">
            <w:pPr>
              <w:ind w:left="85" w:right="85"/>
              <w:jc w:val="center"/>
              <w:rPr>
                <w:b/>
                <w:bCs/>
                <w:i/>
                <w:iCs/>
                <w:sz w:val="20"/>
                <w:szCs w:val="20"/>
              </w:rPr>
            </w:pPr>
          </w:p>
        </w:tc>
      </w:tr>
      <w:tr w:rsidR="00112D01" w14:paraId="6E0B0846" w14:textId="77777777" w:rsidTr="005522CD">
        <w:tblPrEx>
          <w:tblCellMar>
            <w:top w:w="0" w:type="dxa"/>
            <w:left w:w="0" w:type="dxa"/>
            <w:bottom w:w="0" w:type="dxa"/>
            <w:right w:w="0" w:type="dxa"/>
          </w:tblCellMar>
        </w:tblPrEx>
        <w:trPr>
          <w:trHeight w:val="20"/>
        </w:trPr>
        <w:tc>
          <w:tcPr>
            <w:tcW w:w="646" w:type="dxa"/>
            <w:gridSpan w:val="3"/>
            <w:tcBorders>
              <w:top w:val="single" w:sz="6" w:space="0" w:color="auto"/>
              <w:left w:val="single" w:sz="6" w:space="0" w:color="auto"/>
              <w:bottom w:val="single" w:sz="6" w:space="0" w:color="auto"/>
              <w:right w:val="single" w:sz="6" w:space="0" w:color="auto"/>
            </w:tcBorders>
          </w:tcPr>
          <w:p w14:paraId="50227580" w14:textId="77777777" w:rsidR="00112D01" w:rsidRDefault="00112D01" w:rsidP="005522CD">
            <w:pPr>
              <w:ind w:left="85" w:right="85"/>
              <w:jc w:val="center"/>
              <w:rPr>
                <w:sz w:val="20"/>
                <w:szCs w:val="20"/>
              </w:rPr>
            </w:pPr>
          </w:p>
        </w:tc>
        <w:tc>
          <w:tcPr>
            <w:tcW w:w="1615" w:type="dxa"/>
            <w:gridSpan w:val="4"/>
            <w:tcBorders>
              <w:top w:val="single" w:sz="6" w:space="0" w:color="auto"/>
              <w:left w:val="single" w:sz="6" w:space="0" w:color="auto"/>
              <w:bottom w:val="single" w:sz="6" w:space="0" w:color="auto"/>
              <w:right w:val="single" w:sz="6" w:space="0" w:color="auto"/>
            </w:tcBorders>
          </w:tcPr>
          <w:p w14:paraId="55029BFF" w14:textId="77777777" w:rsidR="00112D01" w:rsidRDefault="00112D01" w:rsidP="005522CD">
            <w:pPr>
              <w:ind w:left="85" w:right="85"/>
              <w:jc w:val="center"/>
              <w:rPr>
                <w:sz w:val="20"/>
                <w:szCs w:val="20"/>
              </w:rPr>
            </w:pPr>
          </w:p>
        </w:tc>
        <w:tc>
          <w:tcPr>
            <w:tcW w:w="6804" w:type="dxa"/>
            <w:gridSpan w:val="12"/>
            <w:tcBorders>
              <w:top w:val="single" w:sz="6" w:space="0" w:color="auto"/>
              <w:left w:val="single" w:sz="6" w:space="0" w:color="auto"/>
              <w:bottom w:val="single" w:sz="6" w:space="0" w:color="auto"/>
              <w:right w:val="single" w:sz="6" w:space="0" w:color="auto"/>
            </w:tcBorders>
          </w:tcPr>
          <w:p w14:paraId="60276013" w14:textId="77777777" w:rsidR="00112D01" w:rsidRDefault="00112D01" w:rsidP="005522CD">
            <w:pPr>
              <w:ind w:left="85" w:right="85"/>
              <w:rPr>
                <w:sz w:val="20"/>
                <w:szCs w:val="20"/>
              </w:rPr>
            </w:pPr>
            <w:r>
              <w:rPr>
                <w:sz w:val="20"/>
                <w:szCs w:val="20"/>
              </w:rPr>
              <w:t xml:space="preserve">   материальные ресурсы, отсутствующие в ФРСН</w:t>
            </w:r>
          </w:p>
        </w:tc>
        <w:tc>
          <w:tcPr>
            <w:tcW w:w="3396" w:type="dxa"/>
            <w:gridSpan w:val="7"/>
            <w:tcBorders>
              <w:top w:val="single" w:sz="6" w:space="0" w:color="auto"/>
              <w:left w:val="single" w:sz="6" w:space="0" w:color="auto"/>
              <w:bottom w:val="single" w:sz="6" w:space="0" w:color="auto"/>
              <w:right w:val="single" w:sz="6" w:space="0" w:color="auto"/>
            </w:tcBorders>
          </w:tcPr>
          <w:p w14:paraId="619D9BF5" w14:textId="77777777" w:rsidR="00112D01" w:rsidRDefault="00112D01" w:rsidP="005522CD">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14:paraId="7674E4C9" w14:textId="77777777" w:rsidR="00112D01" w:rsidRDefault="00112D01" w:rsidP="005522CD">
            <w:pPr>
              <w:ind w:left="85" w:right="85"/>
              <w:jc w:val="center"/>
              <w:rPr>
                <w:sz w:val="20"/>
                <w:szCs w:val="20"/>
              </w:rPr>
            </w:pPr>
            <w:r>
              <w:rPr>
                <w:sz w:val="20"/>
                <w:szCs w:val="20"/>
              </w:rPr>
              <w:t>0</w:t>
            </w:r>
          </w:p>
        </w:tc>
        <w:tc>
          <w:tcPr>
            <w:tcW w:w="975" w:type="dxa"/>
            <w:gridSpan w:val="3"/>
            <w:tcBorders>
              <w:top w:val="single" w:sz="6" w:space="0" w:color="auto"/>
              <w:left w:val="single" w:sz="6" w:space="0" w:color="auto"/>
              <w:bottom w:val="single" w:sz="6" w:space="0" w:color="auto"/>
              <w:right w:val="single" w:sz="6" w:space="0" w:color="auto"/>
            </w:tcBorders>
          </w:tcPr>
          <w:p w14:paraId="7D79EA9A" w14:textId="77777777" w:rsidR="00112D01" w:rsidRDefault="00112D01" w:rsidP="005522CD">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492A1240" w14:textId="77777777" w:rsidR="00112D01" w:rsidRDefault="00112D01" w:rsidP="005522CD">
            <w:pPr>
              <w:ind w:left="85" w:right="85"/>
              <w:jc w:val="center"/>
              <w:rPr>
                <w:sz w:val="20"/>
                <w:szCs w:val="20"/>
              </w:rPr>
            </w:pPr>
            <w:r>
              <w:rPr>
                <w:sz w:val="20"/>
                <w:szCs w:val="20"/>
              </w:rPr>
              <w:t>0</w:t>
            </w:r>
          </w:p>
        </w:tc>
      </w:tr>
      <w:tr w:rsidR="00112D01" w14:paraId="3E16415B" w14:textId="77777777" w:rsidTr="005522CD">
        <w:tblPrEx>
          <w:tblCellMar>
            <w:top w:w="0" w:type="dxa"/>
            <w:left w:w="0" w:type="dxa"/>
            <w:bottom w:w="0" w:type="dxa"/>
            <w:right w:w="0" w:type="dxa"/>
          </w:tblCellMar>
        </w:tblPrEx>
        <w:trPr>
          <w:trHeight w:val="20"/>
        </w:trPr>
        <w:tc>
          <w:tcPr>
            <w:tcW w:w="646" w:type="dxa"/>
            <w:gridSpan w:val="3"/>
            <w:tcBorders>
              <w:top w:val="single" w:sz="6" w:space="0" w:color="auto"/>
              <w:left w:val="single" w:sz="6" w:space="0" w:color="auto"/>
              <w:bottom w:val="single" w:sz="6" w:space="0" w:color="auto"/>
              <w:right w:val="single" w:sz="6" w:space="0" w:color="auto"/>
            </w:tcBorders>
          </w:tcPr>
          <w:p w14:paraId="38495C44" w14:textId="77777777" w:rsidR="00112D01" w:rsidRDefault="00112D01" w:rsidP="005522CD">
            <w:pPr>
              <w:ind w:left="85" w:right="85"/>
              <w:jc w:val="center"/>
              <w:rPr>
                <w:sz w:val="20"/>
                <w:szCs w:val="20"/>
              </w:rPr>
            </w:pPr>
          </w:p>
        </w:tc>
        <w:tc>
          <w:tcPr>
            <w:tcW w:w="1615" w:type="dxa"/>
            <w:gridSpan w:val="4"/>
            <w:tcBorders>
              <w:top w:val="single" w:sz="6" w:space="0" w:color="auto"/>
              <w:left w:val="single" w:sz="6" w:space="0" w:color="auto"/>
              <w:bottom w:val="single" w:sz="6" w:space="0" w:color="auto"/>
              <w:right w:val="single" w:sz="6" w:space="0" w:color="auto"/>
            </w:tcBorders>
          </w:tcPr>
          <w:p w14:paraId="716579D6" w14:textId="77777777" w:rsidR="00112D01" w:rsidRDefault="00112D01" w:rsidP="005522CD">
            <w:pPr>
              <w:ind w:left="85" w:right="85"/>
              <w:jc w:val="center"/>
              <w:rPr>
                <w:sz w:val="20"/>
                <w:szCs w:val="20"/>
              </w:rPr>
            </w:pPr>
          </w:p>
        </w:tc>
        <w:tc>
          <w:tcPr>
            <w:tcW w:w="6804" w:type="dxa"/>
            <w:gridSpan w:val="12"/>
            <w:tcBorders>
              <w:top w:val="single" w:sz="6" w:space="0" w:color="auto"/>
              <w:left w:val="single" w:sz="6" w:space="0" w:color="auto"/>
              <w:bottom w:val="single" w:sz="6" w:space="0" w:color="auto"/>
              <w:right w:val="single" w:sz="6" w:space="0" w:color="auto"/>
            </w:tcBorders>
          </w:tcPr>
          <w:p w14:paraId="5CFFFE7A" w14:textId="77777777" w:rsidR="00112D01" w:rsidRDefault="00112D01" w:rsidP="005522CD">
            <w:pPr>
              <w:ind w:left="85" w:right="85"/>
              <w:rPr>
                <w:sz w:val="20"/>
                <w:szCs w:val="20"/>
              </w:rPr>
            </w:pPr>
            <w:r>
              <w:rPr>
                <w:sz w:val="20"/>
                <w:szCs w:val="20"/>
              </w:rPr>
              <w:t xml:space="preserve">   оборудование, отсутствующее в ФРСН</w:t>
            </w:r>
          </w:p>
        </w:tc>
        <w:tc>
          <w:tcPr>
            <w:tcW w:w="3396" w:type="dxa"/>
            <w:gridSpan w:val="7"/>
            <w:tcBorders>
              <w:top w:val="single" w:sz="6" w:space="0" w:color="auto"/>
              <w:left w:val="single" w:sz="6" w:space="0" w:color="auto"/>
              <w:bottom w:val="single" w:sz="6" w:space="0" w:color="auto"/>
              <w:right w:val="single" w:sz="6" w:space="0" w:color="auto"/>
            </w:tcBorders>
          </w:tcPr>
          <w:p w14:paraId="63D27259" w14:textId="77777777" w:rsidR="00112D01" w:rsidRDefault="00112D01" w:rsidP="005522CD">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14:paraId="1B79ACFB" w14:textId="77777777" w:rsidR="00112D01" w:rsidRDefault="00112D01" w:rsidP="005522CD">
            <w:pPr>
              <w:ind w:left="85" w:right="85"/>
              <w:jc w:val="center"/>
              <w:rPr>
                <w:sz w:val="20"/>
                <w:szCs w:val="20"/>
              </w:rPr>
            </w:pPr>
            <w:r>
              <w:rPr>
                <w:sz w:val="20"/>
                <w:szCs w:val="20"/>
              </w:rPr>
              <w:t>0</w:t>
            </w:r>
          </w:p>
        </w:tc>
        <w:tc>
          <w:tcPr>
            <w:tcW w:w="975" w:type="dxa"/>
            <w:gridSpan w:val="3"/>
            <w:tcBorders>
              <w:top w:val="single" w:sz="6" w:space="0" w:color="auto"/>
              <w:left w:val="single" w:sz="6" w:space="0" w:color="auto"/>
              <w:bottom w:val="single" w:sz="6" w:space="0" w:color="auto"/>
              <w:right w:val="single" w:sz="6" w:space="0" w:color="auto"/>
            </w:tcBorders>
          </w:tcPr>
          <w:p w14:paraId="25EDDB33" w14:textId="77777777" w:rsidR="00112D01" w:rsidRDefault="00112D01" w:rsidP="005522CD">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30FEE7FA" w14:textId="77777777" w:rsidR="00112D01" w:rsidRDefault="00112D01" w:rsidP="005522CD">
            <w:pPr>
              <w:ind w:left="85" w:right="85"/>
              <w:jc w:val="center"/>
              <w:rPr>
                <w:sz w:val="20"/>
                <w:szCs w:val="20"/>
              </w:rPr>
            </w:pPr>
            <w:r>
              <w:rPr>
                <w:sz w:val="20"/>
                <w:szCs w:val="20"/>
              </w:rPr>
              <w:t>0</w:t>
            </w:r>
          </w:p>
        </w:tc>
      </w:tr>
      <w:tr w:rsidR="00112D01" w14:paraId="75185D3F" w14:textId="77777777" w:rsidTr="005522CD">
        <w:tblPrEx>
          <w:tblCellMar>
            <w:top w:w="0" w:type="dxa"/>
            <w:left w:w="0" w:type="dxa"/>
            <w:bottom w:w="0" w:type="dxa"/>
            <w:right w:w="0" w:type="dxa"/>
          </w:tblCellMar>
        </w:tblPrEx>
        <w:trPr>
          <w:trHeight w:val="20"/>
        </w:trPr>
        <w:tc>
          <w:tcPr>
            <w:tcW w:w="646" w:type="dxa"/>
            <w:gridSpan w:val="3"/>
            <w:tcBorders>
              <w:top w:val="single" w:sz="6" w:space="0" w:color="auto"/>
              <w:left w:val="single" w:sz="6" w:space="0" w:color="auto"/>
              <w:bottom w:val="single" w:sz="6" w:space="0" w:color="auto"/>
              <w:right w:val="single" w:sz="6" w:space="0" w:color="auto"/>
            </w:tcBorders>
          </w:tcPr>
          <w:p w14:paraId="76D60A3C" w14:textId="77777777" w:rsidR="00112D01" w:rsidRDefault="00112D01" w:rsidP="005522CD">
            <w:pPr>
              <w:ind w:left="85" w:right="85"/>
              <w:jc w:val="center"/>
              <w:rPr>
                <w:sz w:val="20"/>
                <w:szCs w:val="20"/>
              </w:rPr>
            </w:pPr>
          </w:p>
        </w:tc>
        <w:tc>
          <w:tcPr>
            <w:tcW w:w="1615" w:type="dxa"/>
            <w:gridSpan w:val="4"/>
            <w:tcBorders>
              <w:top w:val="single" w:sz="6" w:space="0" w:color="auto"/>
              <w:left w:val="single" w:sz="6" w:space="0" w:color="auto"/>
              <w:bottom w:val="single" w:sz="6" w:space="0" w:color="auto"/>
              <w:right w:val="single" w:sz="6" w:space="0" w:color="auto"/>
            </w:tcBorders>
          </w:tcPr>
          <w:p w14:paraId="0C539942" w14:textId="77777777" w:rsidR="00112D01" w:rsidRDefault="00112D01" w:rsidP="005522CD">
            <w:pPr>
              <w:ind w:left="85" w:right="85"/>
              <w:jc w:val="center"/>
              <w:rPr>
                <w:sz w:val="20"/>
                <w:szCs w:val="20"/>
              </w:rPr>
            </w:pPr>
          </w:p>
        </w:tc>
        <w:tc>
          <w:tcPr>
            <w:tcW w:w="6804" w:type="dxa"/>
            <w:gridSpan w:val="12"/>
            <w:tcBorders>
              <w:top w:val="single" w:sz="6" w:space="0" w:color="auto"/>
              <w:left w:val="single" w:sz="6" w:space="0" w:color="auto"/>
              <w:bottom w:val="single" w:sz="6" w:space="0" w:color="auto"/>
              <w:right w:val="single" w:sz="6" w:space="0" w:color="auto"/>
            </w:tcBorders>
          </w:tcPr>
          <w:p w14:paraId="7E2B3D62" w14:textId="77777777" w:rsidR="00112D01" w:rsidRDefault="00112D01" w:rsidP="005522CD">
            <w:pPr>
              <w:ind w:left="85" w:right="85"/>
              <w:rPr>
                <w:sz w:val="20"/>
                <w:szCs w:val="20"/>
              </w:rPr>
            </w:pPr>
            <w:r>
              <w:rPr>
                <w:sz w:val="20"/>
                <w:szCs w:val="20"/>
              </w:rPr>
              <w:t xml:space="preserve">   затраты труда рабочих</w:t>
            </w:r>
          </w:p>
        </w:tc>
        <w:tc>
          <w:tcPr>
            <w:tcW w:w="3396" w:type="dxa"/>
            <w:gridSpan w:val="7"/>
            <w:tcBorders>
              <w:top w:val="single" w:sz="6" w:space="0" w:color="auto"/>
              <w:left w:val="single" w:sz="6" w:space="0" w:color="auto"/>
              <w:bottom w:val="single" w:sz="6" w:space="0" w:color="auto"/>
              <w:right w:val="single" w:sz="6" w:space="0" w:color="auto"/>
            </w:tcBorders>
          </w:tcPr>
          <w:p w14:paraId="5BDED295" w14:textId="77777777" w:rsidR="00112D01" w:rsidRDefault="00112D01" w:rsidP="005522CD">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14:paraId="0E41933F" w14:textId="77777777" w:rsidR="00112D01" w:rsidRDefault="00112D01" w:rsidP="005522CD">
            <w:pPr>
              <w:ind w:left="85" w:right="85"/>
              <w:jc w:val="center"/>
              <w:rPr>
                <w:sz w:val="20"/>
                <w:szCs w:val="20"/>
              </w:rPr>
            </w:pPr>
            <w:r>
              <w:rPr>
                <w:sz w:val="20"/>
                <w:szCs w:val="20"/>
              </w:rPr>
              <w:t>0</w:t>
            </w:r>
          </w:p>
        </w:tc>
        <w:tc>
          <w:tcPr>
            <w:tcW w:w="975" w:type="dxa"/>
            <w:gridSpan w:val="3"/>
            <w:tcBorders>
              <w:top w:val="single" w:sz="6" w:space="0" w:color="auto"/>
              <w:left w:val="single" w:sz="6" w:space="0" w:color="auto"/>
              <w:bottom w:val="single" w:sz="6" w:space="0" w:color="auto"/>
              <w:right w:val="single" w:sz="6" w:space="0" w:color="auto"/>
            </w:tcBorders>
          </w:tcPr>
          <w:p w14:paraId="04BA87B2" w14:textId="77777777" w:rsidR="00112D01" w:rsidRDefault="00112D01" w:rsidP="005522CD">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02F466CC" w14:textId="77777777" w:rsidR="00112D01" w:rsidRDefault="00112D01" w:rsidP="005522CD">
            <w:pPr>
              <w:ind w:left="85" w:right="85"/>
              <w:jc w:val="center"/>
              <w:rPr>
                <w:sz w:val="20"/>
                <w:szCs w:val="20"/>
              </w:rPr>
            </w:pPr>
            <w:r>
              <w:rPr>
                <w:sz w:val="20"/>
                <w:szCs w:val="20"/>
              </w:rPr>
              <w:t>0</w:t>
            </w:r>
          </w:p>
        </w:tc>
      </w:tr>
      <w:tr w:rsidR="00112D01" w14:paraId="32B900F8" w14:textId="77777777" w:rsidTr="005522CD">
        <w:tblPrEx>
          <w:tblCellMar>
            <w:top w:w="0" w:type="dxa"/>
            <w:left w:w="0" w:type="dxa"/>
            <w:bottom w:w="0" w:type="dxa"/>
            <w:right w:w="0" w:type="dxa"/>
          </w:tblCellMar>
        </w:tblPrEx>
        <w:trPr>
          <w:trHeight w:val="20"/>
        </w:trPr>
        <w:tc>
          <w:tcPr>
            <w:tcW w:w="646" w:type="dxa"/>
            <w:gridSpan w:val="3"/>
            <w:tcBorders>
              <w:top w:val="single" w:sz="6" w:space="0" w:color="auto"/>
              <w:left w:val="single" w:sz="6" w:space="0" w:color="auto"/>
              <w:bottom w:val="single" w:sz="6" w:space="0" w:color="auto"/>
              <w:right w:val="single" w:sz="6" w:space="0" w:color="auto"/>
            </w:tcBorders>
          </w:tcPr>
          <w:p w14:paraId="42BE427C" w14:textId="77777777" w:rsidR="00112D01" w:rsidRDefault="00112D01" w:rsidP="005522CD">
            <w:pPr>
              <w:ind w:left="85" w:right="85"/>
              <w:jc w:val="center"/>
              <w:rPr>
                <w:sz w:val="20"/>
                <w:szCs w:val="20"/>
              </w:rPr>
            </w:pPr>
          </w:p>
        </w:tc>
        <w:tc>
          <w:tcPr>
            <w:tcW w:w="1615" w:type="dxa"/>
            <w:gridSpan w:val="4"/>
            <w:tcBorders>
              <w:top w:val="single" w:sz="6" w:space="0" w:color="auto"/>
              <w:left w:val="single" w:sz="6" w:space="0" w:color="auto"/>
              <w:bottom w:val="single" w:sz="6" w:space="0" w:color="auto"/>
              <w:right w:val="single" w:sz="6" w:space="0" w:color="auto"/>
            </w:tcBorders>
          </w:tcPr>
          <w:p w14:paraId="18095E8C" w14:textId="77777777" w:rsidR="00112D01" w:rsidRDefault="00112D01" w:rsidP="005522CD">
            <w:pPr>
              <w:ind w:left="85" w:right="85"/>
              <w:jc w:val="center"/>
              <w:rPr>
                <w:sz w:val="20"/>
                <w:szCs w:val="20"/>
              </w:rPr>
            </w:pPr>
          </w:p>
        </w:tc>
        <w:tc>
          <w:tcPr>
            <w:tcW w:w="6804" w:type="dxa"/>
            <w:gridSpan w:val="12"/>
            <w:tcBorders>
              <w:top w:val="single" w:sz="6" w:space="0" w:color="auto"/>
              <w:left w:val="single" w:sz="6" w:space="0" w:color="auto"/>
              <w:bottom w:val="single" w:sz="6" w:space="0" w:color="auto"/>
              <w:right w:val="single" w:sz="6" w:space="0" w:color="auto"/>
            </w:tcBorders>
          </w:tcPr>
          <w:p w14:paraId="3A7CEFFC" w14:textId="77777777" w:rsidR="00112D01" w:rsidRDefault="00112D01" w:rsidP="005522CD">
            <w:pPr>
              <w:ind w:left="85" w:right="85"/>
              <w:rPr>
                <w:sz w:val="20"/>
                <w:szCs w:val="20"/>
              </w:rPr>
            </w:pPr>
            <w:r>
              <w:rPr>
                <w:sz w:val="20"/>
                <w:szCs w:val="20"/>
              </w:rPr>
              <w:t xml:space="preserve">   затраты труда машинистов</w:t>
            </w:r>
          </w:p>
        </w:tc>
        <w:tc>
          <w:tcPr>
            <w:tcW w:w="3396" w:type="dxa"/>
            <w:gridSpan w:val="7"/>
            <w:tcBorders>
              <w:top w:val="single" w:sz="6" w:space="0" w:color="auto"/>
              <w:left w:val="single" w:sz="6" w:space="0" w:color="auto"/>
              <w:bottom w:val="single" w:sz="6" w:space="0" w:color="auto"/>
              <w:right w:val="single" w:sz="6" w:space="0" w:color="auto"/>
            </w:tcBorders>
          </w:tcPr>
          <w:p w14:paraId="660F6931" w14:textId="77777777" w:rsidR="00112D01" w:rsidRDefault="00112D01" w:rsidP="005522CD">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14:paraId="7843640D" w14:textId="77777777" w:rsidR="00112D01" w:rsidRDefault="00112D01" w:rsidP="005522CD">
            <w:pPr>
              <w:ind w:left="85" w:right="85"/>
              <w:jc w:val="center"/>
              <w:rPr>
                <w:sz w:val="20"/>
                <w:szCs w:val="20"/>
              </w:rPr>
            </w:pPr>
            <w:r>
              <w:rPr>
                <w:sz w:val="20"/>
                <w:szCs w:val="20"/>
              </w:rPr>
              <w:t>0</w:t>
            </w:r>
          </w:p>
        </w:tc>
        <w:tc>
          <w:tcPr>
            <w:tcW w:w="975" w:type="dxa"/>
            <w:gridSpan w:val="3"/>
            <w:tcBorders>
              <w:top w:val="single" w:sz="6" w:space="0" w:color="auto"/>
              <w:left w:val="single" w:sz="6" w:space="0" w:color="auto"/>
              <w:bottom w:val="single" w:sz="6" w:space="0" w:color="auto"/>
              <w:right w:val="single" w:sz="6" w:space="0" w:color="auto"/>
            </w:tcBorders>
          </w:tcPr>
          <w:p w14:paraId="4C622C1A" w14:textId="77777777" w:rsidR="00112D01" w:rsidRDefault="00112D01" w:rsidP="005522CD">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6D42B224" w14:textId="77777777" w:rsidR="00112D01" w:rsidRDefault="00112D01" w:rsidP="005522CD">
            <w:pPr>
              <w:ind w:left="85" w:right="85"/>
              <w:jc w:val="center"/>
              <w:rPr>
                <w:sz w:val="20"/>
                <w:szCs w:val="20"/>
              </w:rPr>
            </w:pPr>
            <w:r>
              <w:rPr>
                <w:sz w:val="20"/>
                <w:szCs w:val="20"/>
              </w:rPr>
              <w:t>0</w:t>
            </w:r>
          </w:p>
        </w:tc>
      </w:tr>
      <w:tr w:rsidR="00112D01" w14:paraId="5198B34A" w14:textId="77777777" w:rsidTr="005522CD">
        <w:tblPrEx>
          <w:tblCellMar>
            <w:top w:w="0" w:type="dxa"/>
            <w:left w:w="0" w:type="dxa"/>
            <w:bottom w:w="0" w:type="dxa"/>
            <w:right w:w="0" w:type="dxa"/>
          </w:tblCellMar>
        </w:tblPrEx>
        <w:trPr>
          <w:trHeight w:val="20"/>
        </w:trPr>
        <w:tc>
          <w:tcPr>
            <w:tcW w:w="15705" w:type="dxa"/>
            <w:gridSpan w:val="34"/>
            <w:tcBorders>
              <w:top w:val="nil"/>
              <w:left w:val="nil"/>
              <w:bottom w:val="nil"/>
              <w:right w:val="nil"/>
            </w:tcBorders>
          </w:tcPr>
          <w:p w14:paraId="7E670787" w14:textId="77777777" w:rsidR="00112D01" w:rsidRDefault="00112D01" w:rsidP="005522CD">
            <w:pPr>
              <w:ind w:left="85" w:right="85"/>
              <w:rPr>
                <w:sz w:val="20"/>
                <w:szCs w:val="20"/>
              </w:rPr>
            </w:pPr>
          </w:p>
        </w:tc>
      </w:tr>
      <w:tr w:rsidR="00112D01" w14:paraId="2ED45C36" w14:textId="77777777" w:rsidTr="005522CD">
        <w:tblPrEx>
          <w:tblCellMar>
            <w:top w:w="0" w:type="dxa"/>
            <w:left w:w="0" w:type="dxa"/>
            <w:bottom w:w="0" w:type="dxa"/>
            <w:right w:w="0" w:type="dxa"/>
          </w:tblCellMar>
        </w:tblPrEx>
        <w:trPr>
          <w:trHeight w:val="20"/>
        </w:trPr>
        <w:tc>
          <w:tcPr>
            <w:tcW w:w="646" w:type="dxa"/>
            <w:gridSpan w:val="3"/>
            <w:tcBorders>
              <w:top w:val="single" w:sz="6" w:space="0" w:color="auto"/>
              <w:left w:val="single" w:sz="6" w:space="0" w:color="auto"/>
              <w:bottom w:val="single" w:sz="6" w:space="0" w:color="auto"/>
              <w:right w:val="single" w:sz="6" w:space="0" w:color="auto"/>
            </w:tcBorders>
          </w:tcPr>
          <w:p w14:paraId="6A22F16D" w14:textId="77777777" w:rsidR="00112D01" w:rsidRDefault="00112D01" w:rsidP="005522CD">
            <w:pPr>
              <w:ind w:left="85" w:right="85"/>
              <w:jc w:val="center"/>
              <w:rPr>
                <w:b/>
                <w:bCs/>
                <w:sz w:val="20"/>
                <w:szCs w:val="20"/>
              </w:rPr>
            </w:pPr>
          </w:p>
        </w:tc>
        <w:tc>
          <w:tcPr>
            <w:tcW w:w="1615" w:type="dxa"/>
            <w:gridSpan w:val="4"/>
            <w:tcBorders>
              <w:top w:val="single" w:sz="6" w:space="0" w:color="auto"/>
              <w:left w:val="single" w:sz="6" w:space="0" w:color="auto"/>
              <w:bottom w:val="single" w:sz="6" w:space="0" w:color="auto"/>
              <w:right w:val="single" w:sz="6" w:space="0" w:color="auto"/>
            </w:tcBorders>
          </w:tcPr>
          <w:p w14:paraId="5994D0BE" w14:textId="77777777" w:rsidR="00112D01" w:rsidRDefault="00112D01" w:rsidP="005522CD">
            <w:pPr>
              <w:ind w:left="85" w:right="85"/>
              <w:jc w:val="center"/>
              <w:rPr>
                <w:b/>
                <w:bCs/>
                <w:sz w:val="20"/>
                <w:szCs w:val="20"/>
              </w:rPr>
            </w:pPr>
          </w:p>
        </w:tc>
        <w:tc>
          <w:tcPr>
            <w:tcW w:w="10200" w:type="dxa"/>
            <w:gridSpan w:val="19"/>
            <w:tcBorders>
              <w:top w:val="single" w:sz="6" w:space="0" w:color="auto"/>
              <w:left w:val="single" w:sz="6" w:space="0" w:color="auto"/>
              <w:bottom w:val="single" w:sz="6" w:space="0" w:color="auto"/>
              <w:right w:val="single" w:sz="6" w:space="0" w:color="auto"/>
            </w:tcBorders>
          </w:tcPr>
          <w:p w14:paraId="3D18E350" w14:textId="77777777" w:rsidR="00112D01" w:rsidRDefault="00112D01" w:rsidP="005522CD">
            <w:pPr>
              <w:ind w:left="85" w:right="85"/>
              <w:rPr>
                <w:b/>
                <w:bCs/>
                <w:sz w:val="20"/>
                <w:szCs w:val="20"/>
              </w:rPr>
            </w:pPr>
            <w:r>
              <w:rPr>
                <w:b/>
                <w:bCs/>
                <w:sz w:val="20"/>
                <w:szCs w:val="20"/>
              </w:rPr>
              <w:t>Итого</w:t>
            </w:r>
          </w:p>
        </w:tc>
        <w:tc>
          <w:tcPr>
            <w:tcW w:w="1134" w:type="dxa"/>
            <w:gridSpan w:val="3"/>
            <w:tcBorders>
              <w:top w:val="single" w:sz="6" w:space="0" w:color="auto"/>
              <w:left w:val="single" w:sz="6" w:space="0" w:color="auto"/>
              <w:bottom w:val="single" w:sz="6" w:space="0" w:color="auto"/>
              <w:right w:val="single" w:sz="6" w:space="0" w:color="auto"/>
            </w:tcBorders>
          </w:tcPr>
          <w:p w14:paraId="7ED5492D" w14:textId="77777777" w:rsidR="00112D01" w:rsidRDefault="00112D01" w:rsidP="005522CD">
            <w:pPr>
              <w:ind w:left="85" w:right="85"/>
              <w:jc w:val="center"/>
              <w:rPr>
                <w:b/>
                <w:bCs/>
                <w:sz w:val="20"/>
                <w:szCs w:val="20"/>
              </w:rPr>
            </w:pPr>
            <w:r>
              <w:rPr>
                <w:b/>
                <w:bCs/>
                <w:sz w:val="20"/>
                <w:szCs w:val="20"/>
              </w:rPr>
              <w:t>6 287,8</w:t>
            </w:r>
          </w:p>
        </w:tc>
        <w:tc>
          <w:tcPr>
            <w:tcW w:w="975" w:type="dxa"/>
            <w:gridSpan w:val="3"/>
            <w:tcBorders>
              <w:top w:val="single" w:sz="6" w:space="0" w:color="auto"/>
              <w:left w:val="single" w:sz="6" w:space="0" w:color="auto"/>
              <w:bottom w:val="single" w:sz="6" w:space="0" w:color="auto"/>
              <w:right w:val="single" w:sz="6" w:space="0" w:color="auto"/>
            </w:tcBorders>
          </w:tcPr>
          <w:p w14:paraId="576550BC" w14:textId="77777777" w:rsidR="00112D01" w:rsidRDefault="00112D01" w:rsidP="005522CD">
            <w:pPr>
              <w:ind w:left="85" w:right="85"/>
              <w:jc w:val="center"/>
              <w:rPr>
                <w:b/>
                <w:bCs/>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64D73335" w14:textId="77777777" w:rsidR="00112D01" w:rsidRDefault="00112D01" w:rsidP="005522CD">
            <w:pPr>
              <w:ind w:left="85" w:right="85"/>
              <w:jc w:val="center"/>
              <w:rPr>
                <w:b/>
                <w:bCs/>
                <w:sz w:val="20"/>
                <w:szCs w:val="20"/>
              </w:rPr>
            </w:pPr>
            <w:r>
              <w:rPr>
                <w:b/>
                <w:bCs/>
                <w:sz w:val="20"/>
                <w:szCs w:val="20"/>
              </w:rPr>
              <w:t>80 747,11</w:t>
            </w:r>
          </w:p>
        </w:tc>
      </w:tr>
      <w:tr w:rsidR="00112D01" w14:paraId="522BD44D" w14:textId="77777777" w:rsidTr="005522CD">
        <w:tblPrEx>
          <w:tblCellMar>
            <w:top w:w="0" w:type="dxa"/>
            <w:left w:w="0" w:type="dxa"/>
            <w:bottom w:w="0" w:type="dxa"/>
            <w:right w:w="0" w:type="dxa"/>
          </w:tblCellMar>
        </w:tblPrEx>
        <w:trPr>
          <w:trHeight w:val="20"/>
        </w:trPr>
        <w:tc>
          <w:tcPr>
            <w:tcW w:w="646" w:type="dxa"/>
            <w:gridSpan w:val="3"/>
            <w:tcBorders>
              <w:top w:val="single" w:sz="6" w:space="0" w:color="auto"/>
              <w:left w:val="single" w:sz="6" w:space="0" w:color="auto"/>
              <w:bottom w:val="single" w:sz="6" w:space="0" w:color="auto"/>
              <w:right w:val="single" w:sz="6" w:space="0" w:color="auto"/>
            </w:tcBorders>
          </w:tcPr>
          <w:p w14:paraId="23E242EF" w14:textId="77777777" w:rsidR="00112D01" w:rsidRDefault="00112D01" w:rsidP="005522CD">
            <w:pPr>
              <w:ind w:left="85" w:right="85"/>
              <w:jc w:val="center"/>
              <w:rPr>
                <w:sz w:val="20"/>
                <w:szCs w:val="20"/>
              </w:rPr>
            </w:pPr>
          </w:p>
        </w:tc>
        <w:tc>
          <w:tcPr>
            <w:tcW w:w="1615" w:type="dxa"/>
            <w:gridSpan w:val="4"/>
            <w:tcBorders>
              <w:top w:val="single" w:sz="6" w:space="0" w:color="auto"/>
              <w:left w:val="single" w:sz="6" w:space="0" w:color="auto"/>
              <w:bottom w:val="single" w:sz="6" w:space="0" w:color="auto"/>
              <w:right w:val="single" w:sz="6" w:space="0" w:color="auto"/>
            </w:tcBorders>
          </w:tcPr>
          <w:p w14:paraId="3A2E90F5" w14:textId="77777777" w:rsidR="00112D01" w:rsidRDefault="00112D01" w:rsidP="005522CD">
            <w:pPr>
              <w:ind w:left="85" w:right="85"/>
              <w:jc w:val="center"/>
              <w:rPr>
                <w:sz w:val="20"/>
                <w:szCs w:val="20"/>
              </w:rPr>
            </w:pPr>
          </w:p>
        </w:tc>
        <w:tc>
          <w:tcPr>
            <w:tcW w:w="6804" w:type="dxa"/>
            <w:gridSpan w:val="12"/>
            <w:tcBorders>
              <w:top w:val="single" w:sz="6" w:space="0" w:color="auto"/>
              <w:left w:val="single" w:sz="6" w:space="0" w:color="auto"/>
              <w:bottom w:val="single" w:sz="6" w:space="0" w:color="auto"/>
              <w:right w:val="single" w:sz="6" w:space="0" w:color="auto"/>
            </w:tcBorders>
          </w:tcPr>
          <w:p w14:paraId="277BE172" w14:textId="77777777" w:rsidR="00112D01" w:rsidRDefault="00112D01" w:rsidP="005522CD">
            <w:pPr>
              <w:ind w:left="85" w:right="85"/>
              <w:rPr>
                <w:sz w:val="20"/>
                <w:szCs w:val="20"/>
              </w:rPr>
            </w:pPr>
            <w:r>
              <w:rPr>
                <w:sz w:val="20"/>
                <w:szCs w:val="20"/>
              </w:rPr>
              <w:t>Индекс инфляции на 2024 И=7,069%</w:t>
            </w:r>
          </w:p>
        </w:tc>
        <w:tc>
          <w:tcPr>
            <w:tcW w:w="3396" w:type="dxa"/>
            <w:gridSpan w:val="7"/>
            <w:tcBorders>
              <w:top w:val="single" w:sz="6" w:space="0" w:color="auto"/>
              <w:left w:val="single" w:sz="6" w:space="0" w:color="auto"/>
              <w:bottom w:val="single" w:sz="6" w:space="0" w:color="auto"/>
              <w:right w:val="single" w:sz="6" w:space="0" w:color="auto"/>
            </w:tcBorders>
          </w:tcPr>
          <w:p w14:paraId="56848F1B" w14:textId="77777777" w:rsidR="00112D01" w:rsidRDefault="00112D01" w:rsidP="005522CD">
            <w:pPr>
              <w:ind w:left="85" w:right="85"/>
              <w:jc w:val="center"/>
              <w:rPr>
                <w:sz w:val="20"/>
                <w:szCs w:val="20"/>
              </w:rPr>
            </w:pPr>
            <w:r>
              <w:rPr>
                <w:sz w:val="20"/>
                <w:szCs w:val="20"/>
              </w:rPr>
              <w:t>7,069%</w:t>
            </w:r>
          </w:p>
        </w:tc>
        <w:tc>
          <w:tcPr>
            <w:tcW w:w="1134" w:type="dxa"/>
            <w:gridSpan w:val="3"/>
            <w:tcBorders>
              <w:top w:val="single" w:sz="6" w:space="0" w:color="auto"/>
              <w:left w:val="single" w:sz="6" w:space="0" w:color="auto"/>
              <w:bottom w:val="single" w:sz="6" w:space="0" w:color="auto"/>
              <w:right w:val="single" w:sz="6" w:space="0" w:color="auto"/>
            </w:tcBorders>
          </w:tcPr>
          <w:p w14:paraId="3672DD98" w14:textId="77777777" w:rsidR="00112D01" w:rsidRDefault="00112D01" w:rsidP="005522CD">
            <w:pPr>
              <w:ind w:left="85" w:right="85"/>
              <w:jc w:val="center"/>
              <w:rPr>
                <w:sz w:val="20"/>
                <w:szCs w:val="20"/>
              </w:rPr>
            </w:pPr>
            <w:r>
              <w:rPr>
                <w:sz w:val="20"/>
                <w:szCs w:val="20"/>
              </w:rPr>
              <w:t>444,48</w:t>
            </w:r>
          </w:p>
        </w:tc>
        <w:tc>
          <w:tcPr>
            <w:tcW w:w="975" w:type="dxa"/>
            <w:gridSpan w:val="3"/>
            <w:tcBorders>
              <w:top w:val="single" w:sz="6" w:space="0" w:color="auto"/>
              <w:left w:val="single" w:sz="6" w:space="0" w:color="auto"/>
              <w:bottom w:val="single" w:sz="6" w:space="0" w:color="auto"/>
              <w:right w:val="single" w:sz="6" w:space="0" w:color="auto"/>
            </w:tcBorders>
          </w:tcPr>
          <w:p w14:paraId="6FABE170" w14:textId="77777777" w:rsidR="00112D01" w:rsidRDefault="00112D01" w:rsidP="005522CD">
            <w:pPr>
              <w:ind w:left="85" w:right="85"/>
              <w:jc w:val="center"/>
              <w:rPr>
                <w:sz w:val="20"/>
                <w:szCs w:val="20"/>
              </w:rPr>
            </w:pPr>
            <w:r>
              <w:rPr>
                <w:sz w:val="20"/>
                <w:szCs w:val="20"/>
              </w:rPr>
              <w:t>0,07069</w:t>
            </w:r>
          </w:p>
        </w:tc>
        <w:tc>
          <w:tcPr>
            <w:tcW w:w="1134" w:type="dxa"/>
            <w:gridSpan w:val="2"/>
            <w:tcBorders>
              <w:top w:val="single" w:sz="6" w:space="0" w:color="auto"/>
              <w:left w:val="single" w:sz="6" w:space="0" w:color="auto"/>
              <w:bottom w:val="single" w:sz="6" w:space="0" w:color="auto"/>
              <w:right w:val="single" w:sz="6" w:space="0" w:color="auto"/>
            </w:tcBorders>
          </w:tcPr>
          <w:p w14:paraId="2FF481FF" w14:textId="77777777" w:rsidR="00112D01" w:rsidRDefault="00112D01" w:rsidP="005522CD">
            <w:pPr>
              <w:ind w:left="85" w:right="85"/>
              <w:jc w:val="center"/>
              <w:rPr>
                <w:sz w:val="20"/>
                <w:szCs w:val="20"/>
              </w:rPr>
            </w:pPr>
            <w:r>
              <w:rPr>
                <w:sz w:val="20"/>
                <w:szCs w:val="20"/>
              </w:rPr>
              <w:t>5 708,01</w:t>
            </w:r>
          </w:p>
        </w:tc>
      </w:tr>
      <w:tr w:rsidR="00112D01" w14:paraId="6EE12FC4" w14:textId="77777777" w:rsidTr="005522CD">
        <w:tblPrEx>
          <w:tblCellMar>
            <w:top w:w="0" w:type="dxa"/>
            <w:left w:w="0" w:type="dxa"/>
            <w:bottom w:w="0" w:type="dxa"/>
            <w:right w:w="0" w:type="dxa"/>
          </w:tblCellMar>
        </w:tblPrEx>
        <w:trPr>
          <w:trHeight w:val="20"/>
        </w:trPr>
        <w:tc>
          <w:tcPr>
            <w:tcW w:w="646" w:type="dxa"/>
            <w:gridSpan w:val="3"/>
            <w:tcBorders>
              <w:top w:val="single" w:sz="6" w:space="0" w:color="auto"/>
              <w:left w:val="single" w:sz="6" w:space="0" w:color="auto"/>
              <w:bottom w:val="single" w:sz="6" w:space="0" w:color="auto"/>
              <w:right w:val="single" w:sz="6" w:space="0" w:color="auto"/>
            </w:tcBorders>
          </w:tcPr>
          <w:p w14:paraId="767C5E71" w14:textId="77777777" w:rsidR="00112D01" w:rsidRDefault="00112D01" w:rsidP="005522CD">
            <w:pPr>
              <w:ind w:left="85" w:right="85"/>
              <w:jc w:val="center"/>
              <w:rPr>
                <w:b/>
                <w:bCs/>
                <w:sz w:val="20"/>
                <w:szCs w:val="20"/>
              </w:rPr>
            </w:pPr>
          </w:p>
        </w:tc>
        <w:tc>
          <w:tcPr>
            <w:tcW w:w="1615" w:type="dxa"/>
            <w:gridSpan w:val="4"/>
            <w:tcBorders>
              <w:top w:val="single" w:sz="6" w:space="0" w:color="auto"/>
              <w:left w:val="single" w:sz="6" w:space="0" w:color="auto"/>
              <w:bottom w:val="single" w:sz="6" w:space="0" w:color="auto"/>
              <w:right w:val="single" w:sz="6" w:space="0" w:color="auto"/>
            </w:tcBorders>
          </w:tcPr>
          <w:p w14:paraId="1C401867" w14:textId="77777777" w:rsidR="00112D01" w:rsidRDefault="00112D01" w:rsidP="005522CD">
            <w:pPr>
              <w:ind w:left="85" w:right="85"/>
              <w:jc w:val="center"/>
              <w:rPr>
                <w:b/>
                <w:bCs/>
                <w:sz w:val="20"/>
                <w:szCs w:val="20"/>
              </w:rPr>
            </w:pPr>
          </w:p>
        </w:tc>
        <w:tc>
          <w:tcPr>
            <w:tcW w:w="10200" w:type="dxa"/>
            <w:gridSpan w:val="19"/>
            <w:tcBorders>
              <w:top w:val="single" w:sz="6" w:space="0" w:color="auto"/>
              <w:left w:val="single" w:sz="6" w:space="0" w:color="auto"/>
              <w:bottom w:val="single" w:sz="6" w:space="0" w:color="auto"/>
              <w:right w:val="single" w:sz="6" w:space="0" w:color="auto"/>
            </w:tcBorders>
          </w:tcPr>
          <w:p w14:paraId="61F4EAED" w14:textId="77777777" w:rsidR="00112D01" w:rsidRDefault="00112D01" w:rsidP="005522CD">
            <w:pPr>
              <w:ind w:left="85" w:right="85"/>
              <w:rPr>
                <w:b/>
                <w:bCs/>
                <w:sz w:val="20"/>
                <w:szCs w:val="20"/>
              </w:rPr>
            </w:pPr>
            <w:r>
              <w:rPr>
                <w:b/>
                <w:bCs/>
                <w:sz w:val="20"/>
                <w:szCs w:val="20"/>
              </w:rPr>
              <w:t>Итого</w:t>
            </w:r>
          </w:p>
        </w:tc>
        <w:tc>
          <w:tcPr>
            <w:tcW w:w="1134" w:type="dxa"/>
            <w:gridSpan w:val="3"/>
            <w:tcBorders>
              <w:top w:val="single" w:sz="6" w:space="0" w:color="auto"/>
              <w:left w:val="single" w:sz="6" w:space="0" w:color="auto"/>
              <w:bottom w:val="single" w:sz="6" w:space="0" w:color="auto"/>
              <w:right w:val="single" w:sz="6" w:space="0" w:color="auto"/>
            </w:tcBorders>
          </w:tcPr>
          <w:p w14:paraId="0BE57931" w14:textId="77777777" w:rsidR="00112D01" w:rsidRDefault="00112D01" w:rsidP="005522CD">
            <w:pPr>
              <w:ind w:left="85" w:right="85"/>
              <w:jc w:val="center"/>
              <w:rPr>
                <w:b/>
                <w:bCs/>
                <w:sz w:val="20"/>
                <w:szCs w:val="20"/>
              </w:rPr>
            </w:pPr>
            <w:r>
              <w:rPr>
                <w:b/>
                <w:bCs/>
                <w:sz w:val="20"/>
                <w:szCs w:val="20"/>
              </w:rPr>
              <w:t>6 732,28</w:t>
            </w:r>
          </w:p>
        </w:tc>
        <w:tc>
          <w:tcPr>
            <w:tcW w:w="975" w:type="dxa"/>
            <w:gridSpan w:val="3"/>
            <w:tcBorders>
              <w:top w:val="single" w:sz="6" w:space="0" w:color="auto"/>
              <w:left w:val="single" w:sz="6" w:space="0" w:color="auto"/>
              <w:bottom w:val="single" w:sz="6" w:space="0" w:color="auto"/>
              <w:right w:val="single" w:sz="6" w:space="0" w:color="auto"/>
            </w:tcBorders>
          </w:tcPr>
          <w:p w14:paraId="7D670046" w14:textId="77777777" w:rsidR="00112D01" w:rsidRDefault="00112D01" w:rsidP="005522CD">
            <w:pPr>
              <w:ind w:left="85" w:right="85"/>
              <w:jc w:val="center"/>
              <w:rPr>
                <w:b/>
                <w:bCs/>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73827576" w14:textId="77777777" w:rsidR="00112D01" w:rsidRDefault="00112D01" w:rsidP="005522CD">
            <w:pPr>
              <w:ind w:left="85" w:right="85"/>
              <w:jc w:val="center"/>
              <w:rPr>
                <w:b/>
                <w:bCs/>
                <w:sz w:val="20"/>
                <w:szCs w:val="20"/>
              </w:rPr>
            </w:pPr>
            <w:r>
              <w:rPr>
                <w:b/>
                <w:bCs/>
                <w:sz w:val="20"/>
                <w:szCs w:val="20"/>
              </w:rPr>
              <w:t>86 455,12</w:t>
            </w:r>
          </w:p>
        </w:tc>
      </w:tr>
      <w:tr w:rsidR="00112D01" w14:paraId="732C05A1" w14:textId="77777777" w:rsidTr="005522CD">
        <w:tblPrEx>
          <w:tblCellMar>
            <w:top w:w="0" w:type="dxa"/>
            <w:left w:w="0" w:type="dxa"/>
            <w:bottom w:w="0" w:type="dxa"/>
            <w:right w:w="0" w:type="dxa"/>
          </w:tblCellMar>
        </w:tblPrEx>
        <w:trPr>
          <w:trHeight w:val="20"/>
        </w:trPr>
        <w:tc>
          <w:tcPr>
            <w:tcW w:w="646" w:type="dxa"/>
            <w:gridSpan w:val="3"/>
            <w:tcBorders>
              <w:top w:val="single" w:sz="6" w:space="0" w:color="auto"/>
              <w:left w:val="single" w:sz="6" w:space="0" w:color="auto"/>
              <w:bottom w:val="single" w:sz="6" w:space="0" w:color="auto"/>
              <w:right w:val="single" w:sz="6" w:space="0" w:color="auto"/>
            </w:tcBorders>
          </w:tcPr>
          <w:p w14:paraId="4FF274CD" w14:textId="77777777" w:rsidR="00112D01" w:rsidRDefault="00112D01" w:rsidP="005522CD">
            <w:pPr>
              <w:ind w:left="85" w:right="85"/>
              <w:jc w:val="center"/>
              <w:rPr>
                <w:sz w:val="20"/>
                <w:szCs w:val="20"/>
              </w:rPr>
            </w:pPr>
          </w:p>
        </w:tc>
        <w:tc>
          <w:tcPr>
            <w:tcW w:w="1615" w:type="dxa"/>
            <w:gridSpan w:val="4"/>
            <w:tcBorders>
              <w:top w:val="single" w:sz="6" w:space="0" w:color="auto"/>
              <w:left w:val="single" w:sz="6" w:space="0" w:color="auto"/>
              <w:bottom w:val="single" w:sz="6" w:space="0" w:color="auto"/>
              <w:right w:val="single" w:sz="6" w:space="0" w:color="auto"/>
            </w:tcBorders>
          </w:tcPr>
          <w:p w14:paraId="2377CD64" w14:textId="77777777" w:rsidR="00112D01" w:rsidRDefault="00112D01" w:rsidP="005522CD">
            <w:pPr>
              <w:ind w:left="85" w:right="85"/>
              <w:jc w:val="center"/>
              <w:rPr>
                <w:sz w:val="20"/>
                <w:szCs w:val="20"/>
              </w:rPr>
            </w:pPr>
          </w:p>
        </w:tc>
        <w:tc>
          <w:tcPr>
            <w:tcW w:w="6804" w:type="dxa"/>
            <w:gridSpan w:val="12"/>
            <w:tcBorders>
              <w:top w:val="single" w:sz="6" w:space="0" w:color="auto"/>
              <w:left w:val="single" w:sz="6" w:space="0" w:color="auto"/>
              <w:bottom w:val="single" w:sz="6" w:space="0" w:color="auto"/>
              <w:right w:val="single" w:sz="6" w:space="0" w:color="auto"/>
            </w:tcBorders>
          </w:tcPr>
          <w:p w14:paraId="460F44E7" w14:textId="77777777" w:rsidR="00112D01" w:rsidRDefault="00112D01" w:rsidP="005522CD">
            <w:pPr>
              <w:ind w:left="85" w:right="85"/>
              <w:rPr>
                <w:sz w:val="20"/>
                <w:szCs w:val="20"/>
              </w:rPr>
            </w:pPr>
            <w:r>
              <w:rPr>
                <w:sz w:val="20"/>
                <w:szCs w:val="20"/>
              </w:rPr>
              <w:t>НДС</w:t>
            </w:r>
          </w:p>
        </w:tc>
        <w:tc>
          <w:tcPr>
            <w:tcW w:w="3396" w:type="dxa"/>
            <w:gridSpan w:val="7"/>
            <w:tcBorders>
              <w:top w:val="single" w:sz="6" w:space="0" w:color="auto"/>
              <w:left w:val="single" w:sz="6" w:space="0" w:color="auto"/>
              <w:bottom w:val="single" w:sz="6" w:space="0" w:color="auto"/>
              <w:right w:val="single" w:sz="6" w:space="0" w:color="auto"/>
            </w:tcBorders>
          </w:tcPr>
          <w:p w14:paraId="52D32802" w14:textId="77777777" w:rsidR="00112D01" w:rsidRDefault="00112D01" w:rsidP="005522CD">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14:paraId="09B2C99E" w14:textId="77777777" w:rsidR="00112D01" w:rsidRDefault="00112D01" w:rsidP="005522CD">
            <w:pPr>
              <w:ind w:left="85" w:right="85"/>
              <w:jc w:val="center"/>
              <w:rPr>
                <w:sz w:val="20"/>
                <w:szCs w:val="20"/>
              </w:rPr>
            </w:pPr>
            <w:r>
              <w:rPr>
                <w:sz w:val="20"/>
                <w:szCs w:val="20"/>
              </w:rPr>
              <w:t>1 346,46</w:t>
            </w:r>
          </w:p>
        </w:tc>
        <w:tc>
          <w:tcPr>
            <w:tcW w:w="975" w:type="dxa"/>
            <w:gridSpan w:val="3"/>
            <w:tcBorders>
              <w:top w:val="single" w:sz="6" w:space="0" w:color="auto"/>
              <w:left w:val="single" w:sz="6" w:space="0" w:color="auto"/>
              <w:bottom w:val="single" w:sz="6" w:space="0" w:color="auto"/>
              <w:right w:val="single" w:sz="6" w:space="0" w:color="auto"/>
            </w:tcBorders>
          </w:tcPr>
          <w:p w14:paraId="2AED73AA" w14:textId="77777777" w:rsidR="00112D01" w:rsidRDefault="00112D01" w:rsidP="005522CD">
            <w:pPr>
              <w:ind w:left="85" w:right="85"/>
              <w:jc w:val="center"/>
              <w:rPr>
                <w:sz w:val="20"/>
                <w:szCs w:val="20"/>
              </w:rPr>
            </w:pPr>
            <w:r>
              <w:rPr>
                <w:sz w:val="20"/>
                <w:szCs w:val="20"/>
              </w:rPr>
              <w:t>0,2</w:t>
            </w:r>
          </w:p>
        </w:tc>
        <w:tc>
          <w:tcPr>
            <w:tcW w:w="1134" w:type="dxa"/>
            <w:gridSpan w:val="2"/>
            <w:tcBorders>
              <w:top w:val="single" w:sz="6" w:space="0" w:color="auto"/>
              <w:left w:val="single" w:sz="6" w:space="0" w:color="auto"/>
              <w:bottom w:val="single" w:sz="6" w:space="0" w:color="auto"/>
              <w:right w:val="single" w:sz="6" w:space="0" w:color="auto"/>
            </w:tcBorders>
          </w:tcPr>
          <w:p w14:paraId="727AFC40" w14:textId="77777777" w:rsidR="00112D01" w:rsidRDefault="00112D01" w:rsidP="005522CD">
            <w:pPr>
              <w:ind w:left="85" w:right="85"/>
              <w:jc w:val="center"/>
              <w:rPr>
                <w:sz w:val="20"/>
                <w:szCs w:val="20"/>
              </w:rPr>
            </w:pPr>
            <w:r>
              <w:rPr>
                <w:sz w:val="20"/>
                <w:szCs w:val="20"/>
              </w:rPr>
              <w:t>17 291,02</w:t>
            </w:r>
          </w:p>
        </w:tc>
      </w:tr>
      <w:tr w:rsidR="00112D01" w14:paraId="513CE4F5" w14:textId="77777777" w:rsidTr="005522CD">
        <w:tblPrEx>
          <w:tblCellMar>
            <w:top w:w="0" w:type="dxa"/>
            <w:left w:w="0" w:type="dxa"/>
            <w:bottom w:w="0" w:type="dxa"/>
            <w:right w:w="0" w:type="dxa"/>
          </w:tblCellMar>
        </w:tblPrEx>
        <w:trPr>
          <w:trHeight w:val="20"/>
        </w:trPr>
        <w:tc>
          <w:tcPr>
            <w:tcW w:w="646" w:type="dxa"/>
            <w:gridSpan w:val="3"/>
            <w:tcBorders>
              <w:top w:val="single" w:sz="6" w:space="0" w:color="auto"/>
              <w:left w:val="single" w:sz="6" w:space="0" w:color="auto"/>
              <w:bottom w:val="single" w:sz="6" w:space="0" w:color="auto"/>
              <w:right w:val="single" w:sz="6" w:space="0" w:color="auto"/>
            </w:tcBorders>
          </w:tcPr>
          <w:p w14:paraId="7AE0DE5B" w14:textId="77777777" w:rsidR="00112D01" w:rsidRDefault="00112D01" w:rsidP="005522CD">
            <w:pPr>
              <w:ind w:left="85" w:right="85"/>
              <w:jc w:val="center"/>
              <w:rPr>
                <w:b/>
                <w:bCs/>
                <w:sz w:val="20"/>
                <w:szCs w:val="20"/>
              </w:rPr>
            </w:pPr>
          </w:p>
        </w:tc>
        <w:tc>
          <w:tcPr>
            <w:tcW w:w="1615" w:type="dxa"/>
            <w:gridSpan w:val="4"/>
            <w:tcBorders>
              <w:top w:val="single" w:sz="6" w:space="0" w:color="auto"/>
              <w:left w:val="single" w:sz="6" w:space="0" w:color="auto"/>
              <w:bottom w:val="single" w:sz="6" w:space="0" w:color="auto"/>
              <w:right w:val="single" w:sz="6" w:space="0" w:color="auto"/>
            </w:tcBorders>
          </w:tcPr>
          <w:p w14:paraId="1FBF466A" w14:textId="77777777" w:rsidR="00112D01" w:rsidRDefault="00112D01" w:rsidP="005522CD">
            <w:pPr>
              <w:ind w:left="85" w:right="85"/>
              <w:jc w:val="center"/>
              <w:rPr>
                <w:b/>
                <w:bCs/>
                <w:sz w:val="20"/>
                <w:szCs w:val="20"/>
              </w:rPr>
            </w:pPr>
          </w:p>
        </w:tc>
        <w:tc>
          <w:tcPr>
            <w:tcW w:w="10200" w:type="dxa"/>
            <w:gridSpan w:val="19"/>
            <w:tcBorders>
              <w:top w:val="single" w:sz="6" w:space="0" w:color="auto"/>
              <w:left w:val="single" w:sz="6" w:space="0" w:color="auto"/>
              <w:bottom w:val="single" w:sz="6" w:space="0" w:color="auto"/>
              <w:right w:val="single" w:sz="6" w:space="0" w:color="auto"/>
            </w:tcBorders>
          </w:tcPr>
          <w:p w14:paraId="07FD2601" w14:textId="77777777" w:rsidR="00112D01" w:rsidRDefault="00112D01" w:rsidP="005522CD">
            <w:pPr>
              <w:ind w:left="85" w:right="85"/>
              <w:rPr>
                <w:b/>
                <w:bCs/>
                <w:sz w:val="20"/>
                <w:szCs w:val="20"/>
              </w:rPr>
            </w:pPr>
            <w:r>
              <w:rPr>
                <w:b/>
                <w:bCs/>
                <w:sz w:val="20"/>
                <w:szCs w:val="20"/>
              </w:rPr>
              <w:t>Итого</w:t>
            </w:r>
          </w:p>
        </w:tc>
        <w:tc>
          <w:tcPr>
            <w:tcW w:w="1134" w:type="dxa"/>
            <w:gridSpan w:val="3"/>
            <w:tcBorders>
              <w:top w:val="single" w:sz="6" w:space="0" w:color="auto"/>
              <w:left w:val="single" w:sz="6" w:space="0" w:color="auto"/>
              <w:bottom w:val="single" w:sz="6" w:space="0" w:color="auto"/>
              <w:right w:val="single" w:sz="6" w:space="0" w:color="auto"/>
            </w:tcBorders>
          </w:tcPr>
          <w:p w14:paraId="15A7B182" w14:textId="77777777" w:rsidR="00112D01" w:rsidRDefault="00112D01" w:rsidP="005522CD">
            <w:pPr>
              <w:ind w:left="85" w:right="85"/>
              <w:jc w:val="center"/>
              <w:rPr>
                <w:b/>
                <w:bCs/>
                <w:sz w:val="20"/>
                <w:szCs w:val="20"/>
              </w:rPr>
            </w:pPr>
            <w:r>
              <w:rPr>
                <w:b/>
                <w:bCs/>
                <w:sz w:val="20"/>
                <w:szCs w:val="20"/>
              </w:rPr>
              <w:t>8 078,74</w:t>
            </w:r>
          </w:p>
        </w:tc>
        <w:tc>
          <w:tcPr>
            <w:tcW w:w="975" w:type="dxa"/>
            <w:gridSpan w:val="3"/>
            <w:tcBorders>
              <w:top w:val="single" w:sz="6" w:space="0" w:color="auto"/>
              <w:left w:val="single" w:sz="6" w:space="0" w:color="auto"/>
              <w:bottom w:val="single" w:sz="6" w:space="0" w:color="auto"/>
              <w:right w:val="single" w:sz="6" w:space="0" w:color="auto"/>
            </w:tcBorders>
          </w:tcPr>
          <w:p w14:paraId="5D518418" w14:textId="77777777" w:rsidR="00112D01" w:rsidRDefault="00112D01" w:rsidP="005522CD">
            <w:pPr>
              <w:ind w:left="85" w:right="85"/>
              <w:jc w:val="center"/>
              <w:rPr>
                <w:b/>
                <w:bCs/>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14:paraId="1B456B95" w14:textId="77777777" w:rsidR="00112D01" w:rsidRDefault="00112D01" w:rsidP="005522CD">
            <w:pPr>
              <w:ind w:left="85" w:right="85"/>
              <w:jc w:val="center"/>
              <w:rPr>
                <w:b/>
                <w:bCs/>
                <w:sz w:val="20"/>
                <w:szCs w:val="20"/>
              </w:rPr>
            </w:pPr>
            <w:r>
              <w:rPr>
                <w:b/>
                <w:bCs/>
                <w:sz w:val="20"/>
                <w:szCs w:val="20"/>
              </w:rPr>
              <w:t>103 746,14</w:t>
            </w:r>
          </w:p>
        </w:tc>
      </w:tr>
      <w:tr w:rsidR="00112D01" w14:paraId="2F7DF1FB" w14:textId="77777777" w:rsidTr="005522CD">
        <w:tblPrEx>
          <w:tblCellMar>
            <w:top w:w="0" w:type="dxa"/>
            <w:left w:w="0" w:type="dxa"/>
            <w:bottom w:w="0" w:type="dxa"/>
            <w:right w:w="0" w:type="dxa"/>
          </w:tblCellMar>
        </w:tblPrEx>
        <w:trPr>
          <w:trHeight w:val="20"/>
        </w:trPr>
        <w:tc>
          <w:tcPr>
            <w:tcW w:w="15705" w:type="dxa"/>
            <w:gridSpan w:val="34"/>
            <w:tcBorders>
              <w:top w:val="nil"/>
              <w:left w:val="nil"/>
              <w:bottom w:val="nil"/>
              <w:right w:val="nil"/>
            </w:tcBorders>
          </w:tcPr>
          <w:p w14:paraId="28285CD4" w14:textId="77777777" w:rsidR="00112D01" w:rsidRDefault="00112D01" w:rsidP="005522CD">
            <w:pPr>
              <w:ind w:left="85" w:right="85"/>
              <w:rPr>
                <w:sz w:val="20"/>
                <w:szCs w:val="20"/>
              </w:rPr>
            </w:pPr>
          </w:p>
        </w:tc>
      </w:tr>
      <w:tr w:rsidR="00112D01" w14:paraId="54E1F9FC" w14:textId="77777777" w:rsidTr="005522CD">
        <w:tblPrEx>
          <w:tblCellMar>
            <w:top w:w="0" w:type="dxa"/>
            <w:left w:w="0" w:type="dxa"/>
            <w:bottom w:w="0" w:type="dxa"/>
            <w:right w:w="0" w:type="dxa"/>
          </w:tblCellMar>
        </w:tblPrEx>
        <w:trPr>
          <w:trHeight w:val="20"/>
        </w:trPr>
        <w:tc>
          <w:tcPr>
            <w:tcW w:w="1570" w:type="dxa"/>
            <w:gridSpan w:val="5"/>
            <w:vMerge w:val="restart"/>
            <w:tcBorders>
              <w:top w:val="nil"/>
              <w:left w:val="nil"/>
              <w:bottom w:val="nil"/>
              <w:right w:val="nil"/>
            </w:tcBorders>
          </w:tcPr>
          <w:p w14:paraId="0DB8F02C" w14:textId="77777777" w:rsidR="00112D01" w:rsidRDefault="00112D01" w:rsidP="005522CD">
            <w:pPr>
              <w:ind w:left="85" w:right="85"/>
              <w:rPr>
                <w:sz w:val="20"/>
                <w:szCs w:val="20"/>
              </w:rPr>
            </w:pPr>
            <w:r>
              <w:rPr>
                <w:sz w:val="20"/>
                <w:szCs w:val="20"/>
              </w:rPr>
              <w:t>Составил</w:t>
            </w:r>
          </w:p>
        </w:tc>
        <w:tc>
          <w:tcPr>
            <w:tcW w:w="9423" w:type="dxa"/>
            <w:gridSpan w:val="18"/>
            <w:tcBorders>
              <w:top w:val="nil"/>
              <w:left w:val="nil"/>
              <w:bottom w:val="single" w:sz="6" w:space="0" w:color="auto"/>
              <w:right w:val="nil"/>
            </w:tcBorders>
          </w:tcPr>
          <w:p w14:paraId="0AE26E20" w14:textId="77777777" w:rsidR="00112D01" w:rsidRDefault="00112D01" w:rsidP="005522CD">
            <w:pPr>
              <w:ind w:left="85" w:right="85"/>
              <w:rPr>
                <w:sz w:val="20"/>
                <w:szCs w:val="20"/>
              </w:rPr>
            </w:pPr>
          </w:p>
        </w:tc>
        <w:tc>
          <w:tcPr>
            <w:tcW w:w="4711" w:type="dxa"/>
            <w:gridSpan w:val="11"/>
            <w:vMerge w:val="restart"/>
            <w:tcBorders>
              <w:top w:val="nil"/>
              <w:left w:val="nil"/>
              <w:bottom w:val="nil"/>
              <w:right w:val="nil"/>
            </w:tcBorders>
          </w:tcPr>
          <w:p w14:paraId="2BA78690" w14:textId="77777777" w:rsidR="00112D01" w:rsidRDefault="00112D01" w:rsidP="005522CD">
            <w:pPr>
              <w:ind w:left="85" w:right="85"/>
              <w:jc w:val="center"/>
              <w:rPr>
                <w:sz w:val="20"/>
                <w:szCs w:val="20"/>
              </w:rPr>
            </w:pPr>
          </w:p>
        </w:tc>
      </w:tr>
      <w:tr w:rsidR="00112D01" w14:paraId="58243B25" w14:textId="77777777" w:rsidTr="005522CD">
        <w:tblPrEx>
          <w:tblCellMar>
            <w:top w:w="0" w:type="dxa"/>
            <w:left w:w="0" w:type="dxa"/>
            <w:bottom w:w="0" w:type="dxa"/>
            <w:right w:w="0" w:type="dxa"/>
          </w:tblCellMar>
        </w:tblPrEx>
        <w:trPr>
          <w:trHeight w:val="20"/>
        </w:trPr>
        <w:tc>
          <w:tcPr>
            <w:tcW w:w="1570" w:type="dxa"/>
            <w:gridSpan w:val="5"/>
            <w:vMerge/>
            <w:tcBorders>
              <w:top w:val="nil"/>
              <w:left w:val="nil"/>
              <w:bottom w:val="nil"/>
              <w:right w:val="nil"/>
            </w:tcBorders>
          </w:tcPr>
          <w:p w14:paraId="7C4010CF" w14:textId="77777777" w:rsidR="00112D01" w:rsidRDefault="00112D01" w:rsidP="005522CD">
            <w:pPr>
              <w:ind w:left="85" w:right="85"/>
              <w:rPr>
                <w:sz w:val="20"/>
                <w:szCs w:val="20"/>
              </w:rPr>
            </w:pPr>
          </w:p>
        </w:tc>
        <w:tc>
          <w:tcPr>
            <w:tcW w:w="9423" w:type="dxa"/>
            <w:gridSpan w:val="18"/>
            <w:tcBorders>
              <w:top w:val="single" w:sz="6" w:space="0" w:color="auto"/>
              <w:left w:val="nil"/>
              <w:bottom w:val="nil"/>
              <w:right w:val="nil"/>
            </w:tcBorders>
          </w:tcPr>
          <w:p w14:paraId="40D1D45A" w14:textId="77777777" w:rsidR="00112D01" w:rsidRDefault="00112D01" w:rsidP="005522CD">
            <w:pPr>
              <w:ind w:left="85" w:right="85"/>
              <w:jc w:val="center"/>
              <w:rPr>
                <w:sz w:val="20"/>
                <w:szCs w:val="20"/>
              </w:rPr>
            </w:pPr>
            <w:r>
              <w:rPr>
                <w:sz w:val="20"/>
                <w:szCs w:val="20"/>
              </w:rPr>
              <w:t>[должность, подпись (инициалы, фамилия)]</w:t>
            </w:r>
          </w:p>
        </w:tc>
        <w:tc>
          <w:tcPr>
            <w:tcW w:w="4711" w:type="dxa"/>
            <w:gridSpan w:val="11"/>
            <w:vMerge/>
            <w:tcBorders>
              <w:top w:val="nil"/>
              <w:left w:val="nil"/>
              <w:bottom w:val="nil"/>
              <w:right w:val="nil"/>
            </w:tcBorders>
          </w:tcPr>
          <w:p w14:paraId="4CCC63FA" w14:textId="77777777" w:rsidR="00112D01" w:rsidRDefault="00112D01" w:rsidP="005522CD">
            <w:pPr>
              <w:ind w:left="85" w:right="85"/>
              <w:jc w:val="center"/>
              <w:rPr>
                <w:sz w:val="20"/>
                <w:szCs w:val="20"/>
              </w:rPr>
            </w:pPr>
          </w:p>
        </w:tc>
      </w:tr>
      <w:tr w:rsidR="00112D01" w14:paraId="7D7B5B8C" w14:textId="77777777" w:rsidTr="005522CD">
        <w:tblPrEx>
          <w:tblCellMar>
            <w:top w:w="0" w:type="dxa"/>
            <w:left w:w="0" w:type="dxa"/>
            <w:bottom w:w="0" w:type="dxa"/>
            <w:right w:w="0" w:type="dxa"/>
          </w:tblCellMar>
        </w:tblPrEx>
        <w:trPr>
          <w:trHeight w:val="20"/>
        </w:trPr>
        <w:tc>
          <w:tcPr>
            <w:tcW w:w="1570" w:type="dxa"/>
            <w:gridSpan w:val="5"/>
            <w:vMerge w:val="restart"/>
            <w:tcBorders>
              <w:top w:val="nil"/>
              <w:left w:val="nil"/>
              <w:bottom w:val="nil"/>
              <w:right w:val="nil"/>
            </w:tcBorders>
          </w:tcPr>
          <w:p w14:paraId="00FDE5AB" w14:textId="77777777" w:rsidR="00112D01" w:rsidRDefault="00112D01" w:rsidP="005522CD">
            <w:pPr>
              <w:ind w:left="85" w:right="85"/>
              <w:rPr>
                <w:sz w:val="20"/>
                <w:szCs w:val="20"/>
              </w:rPr>
            </w:pPr>
            <w:r>
              <w:rPr>
                <w:sz w:val="20"/>
                <w:szCs w:val="20"/>
              </w:rPr>
              <w:t>Проверил</w:t>
            </w:r>
          </w:p>
        </w:tc>
        <w:tc>
          <w:tcPr>
            <w:tcW w:w="9423" w:type="dxa"/>
            <w:gridSpan w:val="18"/>
            <w:tcBorders>
              <w:top w:val="nil"/>
              <w:left w:val="nil"/>
              <w:bottom w:val="single" w:sz="6" w:space="0" w:color="auto"/>
              <w:right w:val="nil"/>
            </w:tcBorders>
          </w:tcPr>
          <w:p w14:paraId="276081D4" w14:textId="77777777" w:rsidR="00112D01" w:rsidRDefault="00112D01" w:rsidP="005522CD">
            <w:pPr>
              <w:ind w:left="85" w:right="85"/>
              <w:rPr>
                <w:sz w:val="20"/>
                <w:szCs w:val="20"/>
              </w:rPr>
            </w:pPr>
          </w:p>
        </w:tc>
        <w:tc>
          <w:tcPr>
            <w:tcW w:w="4711" w:type="dxa"/>
            <w:gridSpan w:val="11"/>
            <w:vMerge w:val="restart"/>
            <w:tcBorders>
              <w:top w:val="nil"/>
              <w:left w:val="nil"/>
              <w:bottom w:val="nil"/>
              <w:right w:val="nil"/>
            </w:tcBorders>
          </w:tcPr>
          <w:p w14:paraId="3C61580A" w14:textId="77777777" w:rsidR="00112D01" w:rsidRDefault="00112D01" w:rsidP="005522CD">
            <w:pPr>
              <w:ind w:left="85" w:right="85"/>
              <w:jc w:val="center"/>
              <w:rPr>
                <w:sz w:val="20"/>
                <w:szCs w:val="20"/>
              </w:rPr>
            </w:pPr>
          </w:p>
        </w:tc>
      </w:tr>
      <w:tr w:rsidR="00112D01" w14:paraId="09D15FD6" w14:textId="77777777" w:rsidTr="005522CD">
        <w:tblPrEx>
          <w:tblCellMar>
            <w:top w:w="0" w:type="dxa"/>
            <w:left w:w="0" w:type="dxa"/>
            <w:bottom w:w="0" w:type="dxa"/>
            <w:right w:w="0" w:type="dxa"/>
          </w:tblCellMar>
        </w:tblPrEx>
        <w:trPr>
          <w:trHeight w:val="20"/>
        </w:trPr>
        <w:tc>
          <w:tcPr>
            <w:tcW w:w="1570" w:type="dxa"/>
            <w:gridSpan w:val="5"/>
            <w:vMerge/>
            <w:tcBorders>
              <w:top w:val="nil"/>
              <w:left w:val="nil"/>
              <w:bottom w:val="nil"/>
              <w:right w:val="nil"/>
            </w:tcBorders>
          </w:tcPr>
          <w:p w14:paraId="0073FF34" w14:textId="77777777" w:rsidR="00112D01" w:rsidRDefault="00112D01" w:rsidP="005522CD">
            <w:pPr>
              <w:ind w:left="85" w:right="85"/>
              <w:rPr>
                <w:sz w:val="20"/>
                <w:szCs w:val="20"/>
              </w:rPr>
            </w:pPr>
          </w:p>
        </w:tc>
        <w:tc>
          <w:tcPr>
            <w:tcW w:w="9423" w:type="dxa"/>
            <w:gridSpan w:val="18"/>
            <w:tcBorders>
              <w:top w:val="single" w:sz="6" w:space="0" w:color="auto"/>
              <w:left w:val="nil"/>
              <w:bottom w:val="nil"/>
              <w:right w:val="nil"/>
            </w:tcBorders>
          </w:tcPr>
          <w:p w14:paraId="7D120C62" w14:textId="77777777" w:rsidR="00112D01" w:rsidRDefault="00112D01" w:rsidP="005522CD">
            <w:pPr>
              <w:ind w:left="85" w:right="85"/>
              <w:jc w:val="center"/>
              <w:rPr>
                <w:sz w:val="20"/>
                <w:szCs w:val="20"/>
              </w:rPr>
            </w:pPr>
            <w:r>
              <w:rPr>
                <w:sz w:val="20"/>
                <w:szCs w:val="20"/>
              </w:rPr>
              <w:t>[должность, подпись (инициалы, фамилия)]</w:t>
            </w:r>
          </w:p>
        </w:tc>
        <w:tc>
          <w:tcPr>
            <w:tcW w:w="4711" w:type="dxa"/>
            <w:gridSpan w:val="11"/>
            <w:vMerge/>
            <w:tcBorders>
              <w:top w:val="nil"/>
              <w:left w:val="nil"/>
              <w:bottom w:val="nil"/>
              <w:right w:val="nil"/>
            </w:tcBorders>
          </w:tcPr>
          <w:p w14:paraId="38720909" w14:textId="77777777" w:rsidR="00112D01" w:rsidRDefault="00112D01" w:rsidP="005522CD">
            <w:pPr>
              <w:ind w:left="85" w:right="85"/>
              <w:jc w:val="center"/>
              <w:rPr>
                <w:sz w:val="20"/>
                <w:szCs w:val="20"/>
              </w:rPr>
            </w:pPr>
          </w:p>
        </w:tc>
      </w:tr>
      <w:tr w:rsidR="00112D01" w14:paraId="48BE8248" w14:textId="77777777" w:rsidTr="005522CD">
        <w:tblPrEx>
          <w:tblCellMar>
            <w:top w:w="0" w:type="dxa"/>
            <w:left w:w="0" w:type="dxa"/>
            <w:bottom w:w="0" w:type="dxa"/>
            <w:right w:w="0" w:type="dxa"/>
          </w:tblCellMar>
        </w:tblPrEx>
        <w:trPr>
          <w:trHeight w:val="20"/>
        </w:trPr>
        <w:tc>
          <w:tcPr>
            <w:tcW w:w="15705" w:type="dxa"/>
            <w:gridSpan w:val="34"/>
            <w:tcBorders>
              <w:top w:val="nil"/>
              <w:left w:val="nil"/>
              <w:bottom w:val="nil"/>
              <w:right w:val="nil"/>
            </w:tcBorders>
          </w:tcPr>
          <w:p w14:paraId="405645BF" w14:textId="77777777" w:rsidR="00112D01" w:rsidRDefault="00112D01" w:rsidP="005522CD">
            <w:pPr>
              <w:ind w:left="85" w:right="85"/>
              <w:rPr>
                <w:sz w:val="20"/>
                <w:szCs w:val="20"/>
              </w:rPr>
            </w:pPr>
          </w:p>
        </w:tc>
      </w:tr>
    </w:tbl>
    <w:p w14:paraId="636B06BB" w14:textId="77777777" w:rsidR="00112D01" w:rsidRDefault="00112D01" w:rsidP="00DA2CE0">
      <w:pPr>
        <w:widowControl w:val="0"/>
        <w:tabs>
          <w:tab w:val="left" w:pos="708"/>
          <w:tab w:val="center" w:pos="4677"/>
          <w:tab w:val="right" w:pos="9355"/>
        </w:tabs>
        <w:autoSpaceDE w:val="0"/>
        <w:autoSpaceDN w:val="0"/>
        <w:adjustRightInd w:val="0"/>
        <w:ind w:firstLine="5310"/>
        <w:rPr>
          <w:bCs/>
          <w:color w:val="000000"/>
          <w:kern w:val="32"/>
        </w:rPr>
      </w:pPr>
    </w:p>
    <w:p w14:paraId="17AA0A0F" w14:textId="77777777" w:rsidR="00112D01" w:rsidRDefault="00112D01" w:rsidP="00DA2CE0">
      <w:pPr>
        <w:widowControl w:val="0"/>
        <w:tabs>
          <w:tab w:val="left" w:pos="708"/>
          <w:tab w:val="center" w:pos="4677"/>
          <w:tab w:val="right" w:pos="9355"/>
        </w:tabs>
        <w:autoSpaceDE w:val="0"/>
        <w:autoSpaceDN w:val="0"/>
        <w:adjustRightInd w:val="0"/>
        <w:ind w:firstLine="5310"/>
        <w:rPr>
          <w:bCs/>
          <w:color w:val="000000"/>
          <w:kern w:val="32"/>
        </w:rPr>
      </w:pPr>
    </w:p>
    <w:p w14:paraId="3EB29423" w14:textId="77777777" w:rsidR="00112D01" w:rsidRDefault="00112D01" w:rsidP="00DA2CE0">
      <w:pPr>
        <w:widowControl w:val="0"/>
        <w:tabs>
          <w:tab w:val="left" w:pos="708"/>
          <w:tab w:val="center" w:pos="4677"/>
          <w:tab w:val="right" w:pos="9355"/>
        </w:tabs>
        <w:autoSpaceDE w:val="0"/>
        <w:autoSpaceDN w:val="0"/>
        <w:adjustRightInd w:val="0"/>
        <w:ind w:firstLine="5310"/>
        <w:rPr>
          <w:bCs/>
          <w:color w:val="000000"/>
          <w:kern w:val="32"/>
        </w:rPr>
      </w:pPr>
    </w:p>
    <w:p w14:paraId="1C32571B" w14:textId="77777777" w:rsidR="00112D01" w:rsidRDefault="00112D01" w:rsidP="00DA2CE0">
      <w:pPr>
        <w:widowControl w:val="0"/>
        <w:tabs>
          <w:tab w:val="left" w:pos="708"/>
          <w:tab w:val="center" w:pos="4677"/>
          <w:tab w:val="right" w:pos="9355"/>
        </w:tabs>
        <w:autoSpaceDE w:val="0"/>
        <w:autoSpaceDN w:val="0"/>
        <w:adjustRightInd w:val="0"/>
        <w:ind w:firstLine="5310"/>
        <w:rPr>
          <w:bCs/>
          <w:color w:val="000000"/>
          <w:kern w:val="32"/>
        </w:rPr>
      </w:pPr>
    </w:p>
    <w:p w14:paraId="27F43E65" w14:textId="77777777" w:rsidR="00112D01" w:rsidRDefault="00112D01" w:rsidP="00DA2CE0">
      <w:pPr>
        <w:widowControl w:val="0"/>
        <w:tabs>
          <w:tab w:val="left" w:pos="708"/>
          <w:tab w:val="center" w:pos="4677"/>
          <w:tab w:val="right" w:pos="9355"/>
        </w:tabs>
        <w:autoSpaceDE w:val="0"/>
        <w:autoSpaceDN w:val="0"/>
        <w:adjustRightInd w:val="0"/>
        <w:ind w:firstLine="5310"/>
        <w:rPr>
          <w:bCs/>
          <w:color w:val="000000"/>
          <w:kern w:val="32"/>
        </w:rPr>
      </w:pPr>
    </w:p>
    <w:p w14:paraId="0A395B61" w14:textId="77777777" w:rsidR="00112D01" w:rsidRDefault="00112D01" w:rsidP="00DA2CE0">
      <w:pPr>
        <w:widowControl w:val="0"/>
        <w:tabs>
          <w:tab w:val="left" w:pos="708"/>
          <w:tab w:val="center" w:pos="4677"/>
          <w:tab w:val="right" w:pos="9355"/>
        </w:tabs>
        <w:autoSpaceDE w:val="0"/>
        <w:autoSpaceDN w:val="0"/>
        <w:adjustRightInd w:val="0"/>
        <w:ind w:firstLine="5310"/>
        <w:rPr>
          <w:bCs/>
          <w:color w:val="000000"/>
          <w:kern w:val="32"/>
        </w:rPr>
      </w:pPr>
    </w:p>
    <w:p w14:paraId="45BBDFAA" w14:textId="77777777" w:rsidR="00112D01" w:rsidRDefault="00112D01" w:rsidP="00DA2CE0">
      <w:pPr>
        <w:widowControl w:val="0"/>
        <w:tabs>
          <w:tab w:val="left" w:pos="708"/>
          <w:tab w:val="center" w:pos="4677"/>
          <w:tab w:val="right" w:pos="9355"/>
        </w:tabs>
        <w:autoSpaceDE w:val="0"/>
        <w:autoSpaceDN w:val="0"/>
        <w:adjustRightInd w:val="0"/>
        <w:ind w:firstLine="5310"/>
        <w:rPr>
          <w:bCs/>
          <w:color w:val="000000"/>
          <w:kern w:val="32"/>
        </w:rPr>
      </w:pPr>
    </w:p>
    <w:p w14:paraId="00611C69" w14:textId="77777777" w:rsidR="00112D01" w:rsidRDefault="00112D01" w:rsidP="00DA2CE0">
      <w:pPr>
        <w:widowControl w:val="0"/>
        <w:tabs>
          <w:tab w:val="left" w:pos="708"/>
          <w:tab w:val="center" w:pos="4677"/>
          <w:tab w:val="right" w:pos="9355"/>
        </w:tabs>
        <w:autoSpaceDE w:val="0"/>
        <w:autoSpaceDN w:val="0"/>
        <w:adjustRightInd w:val="0"/>
        <w:ind w:firstLine="5310"/>
        <w:rPr>
          <w:bCs/>
          <w:color w:val="000000"/>
          <w:kern w:val="32"/>
        </w:rPr>
      </w:pPr>
    </w:p>
    <w:p w14:paraId="0D290819" w14:textId="77777777" w:rsidR="00112D01" w:rsidRDefault="00112D01" w:rsidP="00DA2CE0">
      <w:pPr>
        <w:widowControl w:val="0"/>
        <w:tabs>
          <w:tab w:val="left" w:pos="708"/>
          <w:tab w:val="center" w:pos="4677"/>
          <w:tab w:val="right" w:pos="9355"/>
        </w:tabs>
        <w:autoSpaceDE w:val="0"/>
        <w:autoSpaceDN w:val="0"/>
        <w:adjustRightInd w:val="0"/>
        <w:ind w:firstLine="5310"/>
        <w:rPr>
          <w:bCs/>
          <w:color w:val="000000"/>
          <w:kern w:val="32"/>
        </w:rPr>
      </w:pPr>
    </w:p>
    <w:p w14:paraId="7760C60D" w14:textId="77777777" w:rsidR="00112D01" w:rsidRDefault="00112D01" w:rsidP="00DA2CE0">
      <w:pPr>
        <w:widowControl w:val="0"/>
        <w:tabs>
          <w:tab w:val="left" w:pos="708"/>
          <w:tab w:val="center" w:pos="4677"/>
          <w:tab w:val="right" w:pos="9355"/>
        </w:tabs>
        <w:autoSpaceDE w:val="0"/>
        <w:autoSpaceDN w:val="0"/>
        <w:adjustRightInd w:val="0"/>
        <w:ind w:firstLine="5310"/>
        <w:rPr>
          <w:bCs/>
          <w:color w:val="000000"/>
          <w:kern w:val="32"/>
        </w:rPr>
      </w:pPr>
    </w:p>
    <w:p w14:paraId="0E7A386F" w14:textId="77777777" w:rsidR="00112D01" w:rsidRDefault="00112D01" w:rsidP="00DA2CE0">
      <w:pPr>
        <w:widowControl w:val="0"/>
        <w:tabs>
          <w:tab w:val="left" w:pos="708"/>
          <w:tab w:val="center" w:pos="4677"/>
          <w:tab w:val="right" w:pos="9355"/>
        </w:tabs>
        <w:autoSpaceDE w:val="0"/>
        <w:autoSpaceDN w:val="0"/>
        <w:adjustRightInd w:val="0"/>
        <w:ind w:firstLine="5310"/>
        <w:rPr>
          <w:bCs/>
          <w:color w:val="000000"/>
          <w:kern w:val="32"/>
        </w:rPr>
      </w:pPr>
    </w:p>
    <w:p w14:paraId="3293EE11" w14:textId="77777777" w:rsidR="00112D01" w:rsidRDefault="00112D01" w:rsidP="00DA2CE0">
      <w:pPr>
        <w:widowControl w:val="0"/>
        <w:tabs>
          <w:tab w:val="left" w:pos="708"/>
          <w:tab w:val="center" w:pos="4677"/>
          <w:tab w:val="right" w:pos="9355"/>
        </w:tabs>
        <w:autoSpaceDE w:val="0"/>
        <w:autoSpaceDN w:val="0"/>
        <w:adjustRightInd w:val="0"/>
        <w:ind w:firstLine="5310"/>
        <w:rPr>
          <w:bCs/>
          <w:color w:val="000000"/>
          <w:kern w:val="32"/>
        </w:rPr>
      </w:pPr>
    </w:p>
    <w:p w14:paraId="34A5F0A9" w14:textId="77777777" w:rsidR="00112D01" w:rsidRDefault="00112D01" w:rsidP="00DA2CE0">
      <w:pPr>
        <w:widowControl w:val="0"/>
        <w:tabs>
          <w:tab w:val="left" w:pos="708"/>
          <w:tab w:val="center" w:pos="4677"/>
          <w:tab w:val="right" w:pos="9355"/>
        </w:tabs>
        <w:autoSpaceDE w:val="0"/>
        <w:autoSpaceDN w:val="0"/>
        <w:adjustRightInd w:val="0"/>
        <w:ind w:firstLine="5310"/>
        <w:rPr>
          <w:bCs/>
          <w:color w:val="000000"/>
          <w:kern w:val="32"/>
        </w:rPr>
      </w:pPr>
    </w:p>
    <w:p w14:paraId="07DFBDB8" w14:textId="77777777" w:rsidR="00112D01" w:rsidRDefault="00112D01" w:rsidP="00DA2CE0">
      <w:pPr>
        <w:widowControl w:val="0"/>
        <w:tabs>
          <w:tab w:val="left" w:pos="708"/>
          <w:tab w:val="center" w:pos="4677"/>
          <w:tab w:val="right" w:pos="9355"/>
        </w:tabs>
        <w:autoSpaceDE w:val="0"/>
        <w:autoSpaceDN w:val="0"/>
        <w:adjustRightInd w:val="0"/>
        <w:ind w:firstLine="5310"/>
        <w:rPr>
          <w:bCs/>
          <w:color w:val="000000"/>
          <w:kern w:val="32"/>
        </w:rPr>
      </w:pPr>
    </w:p>
    <w:p w14:paraId="52E5B360" w14:textId="77777777" w:rsidR="00112D01" w:rsidRDefault="00112D01" w:rsidP="00DA2CE0">
      <w:pPr>
        <w:widowControl w:val="0"/>
        <w:tabs>
          <w:tab w:val="left" w:pos="708"/>
          <w:tab w:val="center" w:pos="4677"/>
          <w:tab w:val="right" w:pos="9355"/>
        </w:tabs>
        <w:autoSpaceDE w:val="0"/>
        <w:autoSpaceDN w:val="0"/>
        <w:adjustRightInd w:val="0"/>
        <w:ind w:firstLine="5310"/>
        <w:rPr>
          <w:bCs/>
          <w:color w:val="000000"/>
          <w:kern w:val="32"/>
        </w:rPr>
      </w:pPr>
    </w:p>
    <w:p w14:paraId="37DD107F" w14:textId="77777777" w:rsidR="00112D01" w:rsidRDefault="00112D01" w:rsidP="00DA2CE0">
      <w:pPr>
        <w:widowControl w:val="0"/>
        <w:tabs>
          <w:tab w:val="left" w:pos="708"/>
          <w:tab w:val="center" w:pos="4677"/>
          <w:tab w:val="right" w:pos="9355"/>
        </w:tabs>
        <w:autoSpaceDE w:val="0"/>
        <w:autoSpaceDN w:val="0"/>
        <w:adjustRightInd w:val="0"/>
        <w:ind w:firstLine="5310"/>
        <w:rPr>
          <w:bCs/>
          <w:color w:val="000000"/>
          <w:kern w:val="32"/>
        </w:rPr>
      </w:pPr>
    </w:p>
    <w:p w14:paraId="3340CD7A" w14:textId="77777777" w:rsidR="00112D01" w:rsidRDefault="00112D01" w:rsidP="00DA2CE0">
      <w:pPr>
        <w:widowControl w:val="0"/>
        <w:tabs>
          <w:tab w:val="left" w:pos="708"/>
          <w:tab w:val="center" w:pos="4677"/>
          <w:tab w:val="right" w:pos="9355"/>
        </w:tabs>
        <w:autoSpaceDE w:val="0"/>
        <w:autoSpaceDN w:val="0"/>
        <w:adjustRightInd w:val="0"/>
        <w:ind w:firstLine="5310"/>
        <w:rPr>
          <w:bCs/>
          <w:color w:val="000000"/>
          <w:kern w:val="32"/>
        </w:rPr>
      </w:pPr>
    </w:p>
    <w:p w14:paraId="18CB720F" w14:textId="77777777" w:rsidR="00112D01" w:rsidRDefault="00112D01" w:rsidP="00DA2CE0">
      <w:pPr>
        <w:widowControl w:val="0"/>
        <w:tabs>
          <w:tab w:val="left" w:pos="708"/>
          <w:tab w:val="center" w:pos="4677"/>
          <w:tab w:val="right" w:pos="9355"/>
        </w:tabs>
        <w:autoSpaceDE w:val="0"/>
        <w:autoSpaceDN w:val="0"/>
        <w:adjustRightInd w:val="0"/>
        <w:ind w:firstLine="5310"/>
        <w:rPr>
          <w:bCs/>
          <w:color w:val="000000"/>
          <w:kern w:val="32"/>
        </w:rPr>
      </w:pPr>
    </w:p>
    <w:p w14:paraId="601A85A6" w14:textId="77777777" w:rsidR="00112D01" w:rsidRDefault="00112D01" w:rsidP="00DA2CE0">
      <w:pPr>
        <w:widowControl w:val="0"/>
        <w:tabs>
          <w:tab w:val="left" w:pos="708"/>
          <w:tab w:val="center" w:pos="4677"/>
          <w:tab w:val="right" w:pos="9355"/>
        </w:tabs>
        <w:autoSpaceDE w:val="0"/>
        <w:autoSpaceDN w:val="0"/>
        <w:adjustRightInd w:val="0"/>
        <w:ind w:firstLine="5310"/>
        <w:rPr>
          <w:bCs/>
          <w:color w:val="000000"/>
          <w:kern w:val="32"/>
        </w:rPr>
      </w:pPr>
    </w:p>
    <w:p w14:paraId="569CCE25" w14:textId="77777777" w:rsidR="00112D01" w:rsidRDefault="00112D01" w:rsidP="00DA2CE0">
      <w:pPr>
        <w:widowControl w:val="0"/>
        <w:tabs>
          <w:tab w:val="left" w:pos="708"/>
          <w:tab w:val="center" w:pos="4677"/>
          <w:tab w:val="right" w:pos="9355"/>
        </w:tabs>
        <w:autoSpaceDE w:val="0"/>
        <w:autoSpaceDN w:val="0"/>
        <w:adjustRightInd w:val="0"/>
        <w:ind w:firstLine="5310"/>
        <w:rPr>
          <w:bCs/>
          <w:color w:val="000000"/>
          <w:kern w:val="32"/>
        </w:rPr>
      </w:pPr>
    </w:p>
    <w:p w14:paraId="2536F0F7" w14:textId="77777777" w:rsidR="00112D01" w:rsidRDefault="00112D01" w:rsidP="00DA2CE0">
      <w:pPr>
        <w:widowControl w:val="0"/>
        <w:tabs>
          <w:tab w:val="left" w:pos="708"/>
          <w:tab w:val="center" w:pos="4677"/>
          <w:tab w:val="right" w:pos="9355"/>
        </w:tabs>
        <w:autoSpaceDE w:val="0"/>
        <w:autoSpaceDN w:val="0"/>
        <w:adjustRightInd w:val="0"/>
        <w:ind w:firstLine="5310"/>
        <w:rPr>
          <w:bCs/>
          <w:color w:val="000000"/>
          <w:kern w:val="32"/>
        </w:rPr>
      </w:pPr>
    </w:p>
    <w:p w14:paraId="37864C8F" w14:textId="77777777" w:rsidR="00112D01" w:rsidRDefault="00112D01" w:rsidP="00DA2CE0">
      <w:pPr>
        <w:widowControl w:val="0"/>
        <w:tabs>
          <w:tab w:val="left" w:pos="708"/>
          <w:tab w:val="center" w:pos="4677"/>
          <w:tab w:val="right" w:pos="9355"/>
        </w:tabs>
        <w:autoSpaceDE w:val="0"/>
        <w:autoSpaceDN w:val="0"/>
        <w:adjustRightInd w:val="0"/>
        <w:ind w:firstLine="5310"/>
        <w:rPr>
          <w:bCs/>
          <w:color w:val="000000"/>
          <w:kern w:val="32"/>
        </w:rPr>
      </w:pPr>
    </w:p>
    <w:p w14:paraId="0148FBF4" w14:textId="77777777" w:rsidR="00112D01" w:rsidRDefault="00112D01" w:rsidP="00DA2CE0">
      <w:pPr>
        <w:widowControl w:val="0"/>
        <w:tabs>
          <w:tab w:val="left" w:pos="708"/>
          <w:tab w:val="center" w:pos="4677"/>
          <w:tab w:val="right" w:pos="9355"/>
        </w:tabs>
        <w:autoSpaceDE w:val="0"/>
        <w:autoSpaceDN w:val="0"/>
        <w:adjustRightInd w:val="0"/>
        <w:ind w:firstLine="5310"/>
        <w:rPr>
          <w:bCs/>
          <w:color w:val="000000"/>
          <w:kern w:val="32"/>
        </w:rPr>
      </w:pPr>
    </w:p>
    <w:p w14:paraId="74605AEE" w14:textId="77777777" w:rsidR="00112D01" w:rsidRDefault="00112D01" w:rsidP="00DA2CE0">
      <w:pPr>
        <w:widowControl w:val="0"/>
        <w:tabs>
          <w:tab w:val="left" w:pos="708"/>
          <w:tab w:val="center" w:pos="4677"/>
          <w:tab w:val="right" w:pos="9355"/>
        </w:tabs>
        <w:autoSpaceDE w:val="0"/>
        <w:autoSpaceDN w:val="0"/>
        <w:adjustRightInd w:val="0"/>
        <w:ind w:firstLine="5310"/>
        <w:rPr>
          <w:bCs/>
          <w:color w:val="000000"/>
          <w:kern w:val="32"/>
        </w:rPr>
      </w:pPr>
    </w:p>
    <w:p w14:paraId="74A3EF58" w14:textId="77777777" w:rsidR="00112D01" w:rsidRDefault="00112D01" w:rsidP="00112D01">
      <w:pPr>
        <w:widowControl w:val="0"/>
        <w:tabs>
          <w:tab w:val="left" w:pos="708"/>
          <w:tab w:val="center" w:pos="4677"/>
          <w:tab w:val="right" w:pos="9355"/>
        </w:tabs>
        <w:autoSpaceDE w:val="0"/>
        <w:autoSpaceDN w:val="0"/>
        <w:adjustRightInd w:val="0"/>
        <w:rPr>
          <w:bCs/>
          <w:color w:val="000000"/>
          <w:kern w:val="32"/>
        </w:rPr>
      </w:pPr>
    </w:p>
    <w:p w14:paraId="55D7F972" w14:textId="77777777" w:rsidR="00DA2CE0" w:rsidRDefault="00DA2CE0" w:rsidP="00DA2CE0">
      <w:pPr>
        <w:jc w:val="both"/>
        <w:rPr>
          <w:rFonts w:eastAsia="Calibri"/>
          <w:b/>
          <w:lang w:eastAsia="en-US"/>
        </w:rPr>
        <w:sectPr w:rsidR="00DA2CE0" w:rsidSect="002129BD">
          <w:pgSz w:w="16838" w:h="11906" w:orient="landscape" w:code="9"/>
          <w:pgMar w:top="1134" w:right="709" w:bottom="851" w:left="1134" w:header="397" w:footer="397" w:gutter="0"/>
          <w:cols w:space="720"/>
          <w:docGrid w:linePitch="326"/>
        </w:sectPr>
      </w:pPr>
    </w:p>
    <w:p w14:paraId="5CDE56C0" w14:textId="77777777" w:rsidR="00011723" w:rsidRDefault="001861E5" w:rsidP="001861E5">
      <w:pPr>
        <w:widowControl w:val="0"/>
        <w:tabs>
          <w:tab w:val="left" w:pos="708"/>
          <w:tab w:val="center" w:pos="4677"/>
          <w:tab w:val="right" w:pos="9355"/>
        </w:tabs>
        <w:autoSpaceDE w:val="0"/>
        <w:autoSpaceDN w:val="0"/>
        <w:adjustRightInd w:val="0"/>
        <w:jc w:val="center"/>
        <w:rPr>
          <w:color w:val="000000"/>
        </w:rPr>
      </w:pPr>
      <w:r>
        <w:rPr>
          <w:color w:val="000000"/>
        </w:rPr>
        <w:lastRenderedPageBreak/>
        <w:t xml:space="preserve">                                                                                                  </w:t>
      </w:r>
    </w:p>
    <w:p w14:paraId="60256473" w14:textId="77777777" w:rsidR="00011723" w:rsidRDefault="00011723" w:rsidP="001861E5">
      <w:pPr>
        <w:widowControl w:val="0"/>
        <w:tabs>
          <w:tab w:val="left" w:pos="708"/>
          <w:tab w:val="center" w:pos="4677"/>
          <w:tab w:val="right" w:pos="9355"/>
        </w:tabs>
        <w:autoSpaceDE w:val="0"/>
        <w:autoSpaceDN w:val="0"/>
        <w:adjustRightInd w:val="0"/>
        <w:jc w:val="center"/>
        <w:rPr>
          <w:color w:val="000000"/>
        </w:rPr>
      </w:pPr>
    </w:p>
    <w:p w14:paraId="22ACE990" w14:textId="77777777" w:rsidR="00011723" w:rsidRDefault="00011723" w:rsidP="001861E5">
      <w:pPr>
        <w:widowControl w:val="0"/>
        <w:tabs>
          <w:tab w:val="left" w:pos="708"/>
          <w:tab w:val="center" w:pos="4677"/>
          <w:tab w:val="right" w:pos="9355"/>
        </w:tabs>
        <w:autoSpaceDE w:val="0"/>
        <w:autoSpaceDN w:val="0"/>
        <w:adjustRightInd w:val="0"/>
        <w:jc w:val="center"/>
        <w:rPr>
          <w:color w:val="000000"/>
        </w:rPr>
      </w:pPr>
    </w:p>
    <w:p w14:paraId="45BFF541" w14:textId="77777777" w:rsidR="00011723" w:rsidRDefault="00011723" w:rsidP="001861E5">
      <w:pPr>
        <w:widowControl w:val="0"/>
        <w:tabs>
          <w:tab w:val="left" w:pos="708"/>
          <w:tab w:val="center" w:pos="4677"/>
          <w:tab w:val="right" w:pos="9355"/>
        </w:tabs>
        <w:autoSpaceDE w:val="0"/>
        <w:autoSpaceDN w:val="0"/>
        <w:adjustRightInd w:val="0"/>
        <w:jc w:val="center"/>
        <w:rPr>
          <w:color w:val="000000"/>
        </w:rPr>
      </w:pPr>
    </w:p>
    <w:p w14:paraId="1244581A" w14:textId="77777777" w:rsidR="00011723" w:rsidRDefault="00011723" w:rsidP="001861E5">
      <w:pPr>
        <w:widowControl w:val="0"/>
        <w:tabs>
          <w:tab w:val="left" w:pos="708"/>
          <w:tab w:val="center" w:pos="4677"/>
          <w:tab w:val="right" w:pos="9355"/>
        </w:tabs>
        <w:autoSpaceDE w:val="0"/>
        <w:autoSpaceDN w:val="0"/>
        <w:adjustRightInd w:val="0"/>
        <w:jc w:val="center"/>
        <w:rPr>
          <w:color w:val="000000"/>
        </w:rPr>
      </w:pPr>
    </w:p>
    <w:p w14:paraId="5809A0D5" w14:textId="77777777" w:rsidR="00011723" w:rsidRDefault="00011723" w:rsidP="00011723">
      <w:pPr>
        <w:pStyle w:val="af6"/>
        <w:tabs>
          <w:tab w:val="left" w:pos="708"/>
        </w:tabs>
        <w:ind w:firstLine="5310"/>
        <w:rPr>
          <w:color w:val="000000"/>
        </w:rPr>
      </w:pPr>
    </w:p>
    <w:p w14:paraId="046BFE79" w14:textId="77777777" w:rsidR="00011723" w:rsidRPr="00780C29" w:rsidRDefault="00011723" w:rsidP="00011723">
      <w:pPr>
        <w:pStyle w:val="af6"/>
        <w:tabs>
          <w:tab w:val="left" w:pos="708"/>
        </w:tabs>
        <w:ind w:firstLine="5310"/>
        <w:jc w:val="right"/>
        <w:rPr>
          <w:color w:val="000000"/>
        </w:rPr>
      </w:pPr>
      <w:r w:rsidRPr="00780C29">
        <w:rPr>
          <w:color w:val="000000"/>
        </w:rPr>
        <w:t xml:space="preserve">  Приложение № </w:t>
      </w:r>
      <w:r>
        <w:rPr>
          <w:color w:val="000000"/>
        </w:rPr>
        <w:t>2</w:t>
      </w:r>
    </w:p>
    <w:p w14:paraId="3E0E1B6F" w14:textId="56D7B9F1" w:rsidR="00011723" w:rsidRPr="00780C29" w:rsidRDefault="00011723" w:rsidP="00011723">
      <w:pPr>
        <w:pStyle w:val="af6"/>
        <w:tabs>
          <w:tab w:val="left" w:pos="708"/>
        </w:tabs>
        <w:ind w:firstLine="5310"/>
        <w:jc w:val="right"/>
        <w:rPr>
          <w:color w:val="000000"/>
        </w:rPr>
      </w:pPr>
      <w:r w:rsidRPr="00780C29">
        <w:rPr>
          <w:color w:val="000000"/>
        </w:rPr>
        <w:tab/>
        <w:t xml:space="preserve">к </w:t>
      </w:r>
      <w:r>
        <w:rPr>
          <w:color w:val="000000"/>
        </w:rPr>
        <w:t>К</w:t>
      </w:r>
      <w:r w:rsidRPr="00780C29">
        <w:rPr>
          <w:color w:val="000000"/>
        </w:rPr>
        <w:t>онтракту</w:t>
      </w:r>
      <w:r>
        <w:rPr>
          <w:color w:val="000000"/>
        </w:rPr>
        <w:t xml:space="preserve"> </w:t>
      </w:r>
      <w:r>
        <w:rPr>
          <w:color w:val="000000"/>
        </w:rPr>
        <w:t>№ 3</w:t>
      </w:r>
      <w:r w:rsidR="00112D01">
        <w:rPr>
          <w:color w:val="000000"/>
        </w:rPr>
        <w:t>9</w:t>
      </w:r>
      <w:r>
        <w:rPr>
          <w:color w:val="000000"/>
        </w:rPr>
        <w:t>-24</w:t>
      </w:r>
    </w:p>
    <w:p w14:paraId="3E3F42FF" w14:textId="77777777" w:rsidR="00011723" w:rsidRPr="00780C29" w:rsidRDefault="00011723" w:rsidP="00011723">
      <w:pPr>
        <w:pStyle w:val="af6"/>
        <w:tabs>
          <w:tab w:val="left" w:pos="708"/>
        </w:tabs>
        <w:ind w:firstLine="5310"/>
        <w:jc w:val="right"/>
        <w:rPr>
          <w:color w:val="000000"/>
        </w:rPr>
      </w:pPr>
      <w:r w:rsidRPr="00780C29">
        <w:rPr>
          <w:color w:val="000000"/>
        </w:rPr>
        <w:t xml:space="preserve">               №_________ от_________</w:t>
      </w:r>
    </w:p>
    <w:p w14:paraId="1BFA0A07" w14:textId="77777777" w:rsidR="00011723" w:rsidRPr="00780C29" w:rsidRDefault="00011723" w:rsidP="00011723">
      <w:pPr>
        <w:pStyle w:val="af6"/>
        <w:tabs>
          <w:tab w:val="left" w:pos="708"/>
        </w:tabs>
        <w:ind w:firstLine="5310"/>
        <w:jc w:val="right"/>
        <w:rPr>
          <w:color w:val="000000"/>
        </w:rPr>
      </w:pPr>
    </w:p>
    <w:p w14:paraId="625F7CC4" w14:textId="77777777" w:rsidR="00011723" w:rsidRPr="00780C29" w:rsidRDefault="00011723" w:rsidP="00011723">
      <w:pPr>
        <w:pStyle w:val="af6"/>
        <w:tabs>
          <w:tab w:val="left" w:pos="708"/>
        </w:tabs>
        <w:ind w:firstLine="5310"/>
        <w:rPr>
          <w:color w:val="000000"/>
        </w:rPr>
      </w:pPr>
    </w:p>
    <w:p w14:paraId="04425D53" w14:textId="77777777" w:rsidR="00011723" w:rsidRPr="00780C29" w:rsidRDefault="00011723" w:rsidP="00011723">
      <w:pPr>
        <w:pStyle w:val="af6"/>
        <w:tabs>
          <w:tab w:val="left" w:pos="708"/>
        </w:tabs>
        <w:ind w:firstLine="5310"/>
        <w:rPr>
          <w:color w:val="000000"/>
        </w:rPr>
      </w:pPr>
    </w:p>
    <w:p w14:paraId="0102DEC5" w14:textId="77777777" w:rsidR="00011723" w:rsidRPr="00780C29" w:rsidRDefault="00011723" w:rsidP="00011723">
      <w:pPr>
        <w:pStyle w:val="af6"/>
        <w:tabs>
          <w:tab w:val="left" w:pos="708"/>
        </w:tabs>
        <w:ind w:firstLine="5310"/>
        <w:rPr>
          <w:color w:val="000000"/>
        </w:rPr>
      </w:pPr>
    </w:p>
    <w:tbl>
      <w:tblPr>
        <w:tblW w:w="0" w:type="auto"/>
        <w:tblInd w:w="108" w:type="dxa"/>
        <w:tblLook w:val="0000" w:firstRow="0" w:lastRow="0" w:firstColumn="0" w:lastColumn="0" w:noHBand="0" w:noVBand="0"/>
      </w:tblPr>
      <w:tblGrid>
        <w:gridCol w:w="4500"/>
        <w:gridCol w:w="4860"/>
      </w:tblGrid>
      <w:tr w:rsidR="00011723" w:rsidRPr="00011723" w14:paraId="3352F223" w14:textId="77777777" w:rsidTr="005522CD">
        <w:trPr>
          <w:trHeight w:val="540"/>
        </w:trPr>
        <w:tc>
          <w:tcPr>
            <w:tcW w:w="4500" w:type="dxa"/>
          </w:tcPr>
          <w:p w14:paraId="6628E615" w14:textId="77777777" w:rsidR="00011723" w:rsidRPr="00011723" w:rsidRDefault="00011723" w:rsidP="00011723">
            <w:pPr>
              <w:rPr>
                <w:b/>
                <w:color w:val="000000"/>
              </w:rPr>
            </w:pPr>
            <w:r w:rsidRPr="00011723">
              <w:rPr>
                <w:b/>
                <w:color w:val="000000"/>
              </w:rPr>
              <w:t>«Согласовано»</w:t>
            </w:r>
          </w:p>
          <w:p w14:paraId="4A0FAE83" w14:textId="77777777" w:rsidR="00011723" w:rsidRPr="00011723" w:rsidRDefault="00011723" w:rsidP="00011723">
            <w:pPr>
              <w:rPr>
                <w:color w:val="000000"/>
              </w:rPr>
            </w:pPr>
            <w:r w:rsidRPr="00011723">
              <w:rPr>
                <w:color w:val="000000"/>
              </w:rPr>
              <w:t>Подрядчик:</w:t>
            </w:r>
          </w:p>
          <w:p w14:paraId="56A6B8B2" w14:textId="77777777" w:rsidR="00011723" w:rsidRPr="00011723" w:rsidRDefault="00011723" w:rsidP="00011723">
            <w:pPr>
              <w:pStyle w:val="ConsNonformat"/>
              <w:ind w:right="0"/>
              <w:rPr>
                <w:rFonts w:ascii="Times New Roman" w:hAnsi="Times New Roman" w:cs="Times New Roman"/>
                <w:color w:val="000000"/>
                <w:sz w:val="24"/>
                <w:szCs w:val="24"/>
              </w:rPr>
            </w:pPr>
            <w:r w:rsidRPr="00011723">
              <w:rPr>
                <w:rFonts w:ascii="Times New Roman" w:hAnsi="Times New Roman" w:cs="Times New Roman"/>
                <w:color w:val="000000"/>
                <w:sz w:val="24"/>
                <w:szCs w:val="24"/>
              </w:rPr>
              <w:t>Руководитель</w:t>
            </w:r>
          </w:p>
          <w:p w14:paraId="55086E16" w14:textId="77777777" w:rsidR="00011723" w:rsidRPr="00011723" w:rsidRDefault="00011723" w:rsidP="00011723">
            <w:pPr>
              <w:pStyle w:val="ConsNonformat"/>
              <w:ind w:right="0"/>
              <w:rPr>
                <w:rFonts w:ascii="Times New Roman" w:hAnsi="Times New Roman" w:cs="Times New Roman"/>
                <w:color w:val="000000"/>
                <w:sz w:val="24"/>
                <w:szCs w:val="24"/>
              </w:rPr>
            </w:pPr>
          </w:p>
          <w:p w14:paraId="3F7431A3" w14:textId="77777777" w:rsidR="00011723" w:rsidRPr="00011723" w:rsidRDefault="00011723" w:rsidP="00011723">
            <w:pPr>
              <w:pStyle w:val="ConsNonformat"/>
              <w:ind w:right="0"/>
              <w:rPr>
                <w:rFonts w:ascii="Times New Roman" w:hAnsi="Times New Roman" w:cs="Times New Roman"/>
                <w:color w:val="000000"/>
                <w:sz w:val="24"/>
                <w:szCs w:val="24"/>
              </w:rPr>
            </w:pPr>
            <w:r w:rsidRPr="00011723">
              <w:rPr>
                <w:rFonts w:ascii="Times New Roman" w:hAnsi="Times New Roman" w:cs="Times New Roman"/>
                <w:color w:val="000000"/>
                <w:sz w:val="24"/>
                <w:szCs w:val="24"/>
              </w:rPr>
              <w:t>_________________ (Ф.И.О.)</w:t>
            </w:r>
          </w:p>
          <w:p w14:paraId="67A1066A" w14:textId="77777777" w:rsidR="00011723" w:rsidRPr="00011723" w:rsidRDefault="00011723" w:rsidP="00011723">
            <w:pPr>
              <w:pStyle w:val="ConsNonformat"/>
              <w:ind w:right="0"/>
              <w:rPr>
                <w:rFonts w:ascii="Times New Roman" w:hAnsi="Times New Roman" w:cs="Times New Roman"/>
                <w:color w:val="000000"/>
                <w:sz w:val="24"/>
                <w:szCs w:val="24"/>
              </w:rPr>
            </w:pPr>
          </w:p>
          <w:p w14:paraId="2780064C" w14:textId="77777777" w:rsidR="00011723" w:rsidRPr="00011723" w:rsidRDefault="00011723" w:rsidP="00011723">
            <w:pPr>
              <w:pStyle w:val="ConsNonformat"/>
              <w:ind w:right="0"/>
              <w:rPr>
                <w:rFonts w:ascii="Times New Roman" w:hAnsi="Times New Roman" w:cs="Times New Roman"/>
                <w:color w:val="000000"/>
                <w:sz w:val="24"/>
                <w:szCs w:val="24"/>
              </w:rPr>
            </w:pPr>
          </w:p>
          <w:p w14:paraId="757E59C3" w14:textId="77777777" w:rsidR="00011723" w:rsidRPr="00011723" w:rsidRDefault="00011723" w:rsidP="00011723">
            <w:pPr>
              <w:pStyle w:val="ConsNonformat"/>
              <w:ind w:right="0"/>
              <w:rPr>
                <w:rFonts w:ascii="Times New Roman" w:hAnsi="Times New Roman" w:cs="Times New Roman"/>
                <w:color w:val="000000"/>
                <w:sz w:val="24"/>
                <w:szCs w:val="24"/>
              </w:rPr>
            </w:pPr>
            <w:r w:rsidRPr="00011723">
              <w:rPr>
                <w:rFonts w:ascii="Times New Roman" w:hAnsi="Times New Roman" w:cs="Times New Roman"/>
                <w:color w:val="000000"/>
                <w:sz w:val="24"/>
                <w:szCs w:val="24"/>
              </w:rPr>
              <w:t>«__</w:t>
            </w:r>
            <w:proofErr w:type="gramStart"/>
            <w:r w:rsidRPr="00011723">
              <w:rPr>
                <w:rFonts w:ascii="Times New Roman" w:hAnsi="Times New Roman" w:cs="Times New Roman"/>
                <w:color w:val="000000"/>
                <w:sz w:val="24"/>
                <w:szCs w:val="24"/>
              </w:rPr>
              <w:t>_»_</w:t>
            </w:r>
            <w:proofErr w:type="gramEnd"/>
            <w:r w:rsidRPr="00011723">
              <w:rPr>
                <w:rFonts w:ascii="Times New Roman" w:hAnsi="Times New Roman" w:cs="Times New Roman"/>
                <w:color w:val="000000"/>
                <w:sz w:val="24"/>
                <w:szCs w:val="24"/>
              </w:rPr>
              <w:t>___________ 201___</w:t>
            </w:r>
          </w:p>
        </w:tc>
        <w:tc>
          <w:tcPr>
            <w:tcW w:w="4860" w:type="dxa"/>
          </w:tcPr>
          <w:p w14:paraId="0B468AF9" w14:textId="77777777" w:rsidR="00011723" w:rsidRPr="00011723" w:rsidRDefault="00011723" w:rsidP="00011723">
            <w:pPr>
              <w:rPr>
                <w:b/>
                <w:color w:val="000000"/>
              </w:rPr>
            </w:pPr>
            <w:r w:rsidRPr="00011723">
              <w:rPr>
                <w:b/>
                <w:color w:val="000000"/>
              </w:rPr>
              <w:t xml:space="preserve">«Утверждаю»                                                                            </w:t>
            </w:r>
          </w:p>
          <w:p w14:paraId="2C4E331F" w14:textId="77777777" w:rsidR="00011723" w:rsidRPr="00011723" w:rsidRDefault="00011723" w:rsidP="00011723">
            <w:pPr>
              <w:pStyle w:val="affff3"/>
              <w:spacing w:before="0" w:after="0"/>
              <w:rPr>
                <w:rFonts w:ascii="Times New Roman" w:hAnsi="Times New Roman" w:cs="Times New Roman"/>
                <w:b/>
                <w:color w:val="000000"/>
                <w:sz w:val="24"/>
                <w:szCs w:val="24"/>
              </w:rPr>
            </w:pPr>
            <w:r w:rsidRPr="00011723">
              <w:rPr>
                <w:rFonts w:ascii="Times New Roman" w:hAnsi="Times New Roman" w:cs="Times New Roman"/>
                <w:color w:val="000000"/>
                <w:sz w:val="24"/>
                <w:szCs w:val="24"/>
              </w:rPr>
              <w:t xml:space="preserve"> Заказчик:  </w:t>
            </w:r>
          </w:p>
          <w:p w14:paraId="4F0BFCBC" w14:textId="77777777" w:rsidR="00011723" w:rsidRPr="00011723" w:rsidRDefault="00011723" w:rsidP="00011723">
            <w:pPr>
              <w:pStyle w:val="affff3"/>
              <w:spacing w:before="0" w:after="0"/>
              <w:rPr>
                <w:rFonts w:ascii="Times New Roman" w:hAnsi="Times New Roman" w:cs="Times New Roman"/>
                <w:b/>
                <w:color w:val="000000"/>
                <w:sz w:val="24"/>
                <w:szCs w:val="24"/>
              </w:rPr>
            </w:pPr>
            <w:r w:rsidRPr="00011723">
              <w:rPr>
                <w:rFonts w:ascii="Times New Roman" w:hAnsi="Times New Roman" w:cs="Times New Roman"/>
                <w:color w:val="000000"/>
                <w:sz w:val="24"/>
                <w:szCs w:val="24"/>
              </w:rPr>
              <w:t>Директор</w:t>
            </w:r>
          </w:p>
          <w:p w14:paraId="19EB9549" w14:textId="77777777" w:rsidR="00011723" w:rsidRPr="00011723" w:rsidRDefault="00011723" w:rsidP="00011723">
            <w:pPr>
              <w:pStyle w:val="affff3"/>
              <w:spacing w:before="0" w:after="0"/>
              <w:rPr>
                <w:rFonts w:ascii="Times New Roman" w:hAnsi="Times New Roman" w:cs="Times New Roman"/>
                <w:b/>
                <w:color w:val="000000"/>
                <w:sz w:val="24"/>
                <w:szCs w:val="24"/>
              </w:rPr>
            </w:pPr>
          </w:p>
          <w:p w14:paraId="7DCAD4F4" w14:textId="77777777" w:rsidR="00011723" w:rsidRPr="00011723" w:rsidRDefault="00011723" w:rsidP="00011723">
            <w:pPr>
              <w:pStyle w:val="affff3"/>
              <w:spacing w:before="0" w:after="0"/>
              <w:rPr>
                <w:rFonts w:ascii="Times New Roman" w:hAnsi="Times New Roman" w:cs="Times New Roman"/>
                <w:b/>
                <w:color w:val="000000"/>
                <w:sz w:val="24"/>
                <w:szCs w:val="24"/>
              </w:rPr>
            </w:pPr>
            <w:r w:rsidRPr="00011723">
              <w:rPr>
                <w:rFonts w:ascii="Times New Roman" w:hAnsi="Times New Roman" w:cs="Times New Roman"/>
                <w:color w:val="000000"/>
                <w:sz w:val="24"/>
                <w:szCs w:val="24"/>
              </w:rPr>
              <w:t>__________________</w:t>
            </w:r>
            <w:proofErr w:type="gramStart"/>
            <w:r w:rsidRPr="00011723">
              <w:rPr>
                <w:rFonts w:ascii="Times New Roman" w:hAnsi="Times New Roman" w:cs="Times New Roman"/>
                <w:color w:val="000000"/>
                <w:sz w:val="24"/>
                <w:szCs w:val="24"/>
              </w:rPr>
              <w:t>_(</w:t>
            </w:r>
            <w:proofErr w:type="gramEnd"/>
            <w:r w:rsidRPr="00011723">
              <w:rPr>
                <w:rFonts w:ascii="Times New Roman" w:hAnsi="Times New Roman" w:cs="Times New Roman"/>
                <w:color w:val="000000"/>
                <w:sz w:val="24"/>
                <w:szCs w:val="24"/>
              </w:rPr>
              <w:t>А. Ш. Смирнова)</w:t>
            </w:r>
            <w:r w:rsidRPr="00011723">
              <w:rPr>
                <w:rFonts w:ascii="Times New Roman" w:hAnsi="Times New Roman" w:cs="Times New Roman"/>
                <w:color w:val="000000"/>
                <w:sz w:val="24"/>
                <w:szCs w:val="24"/>
              </w:rPr>
              <w:tab/>
              <w:t xml:space="preserve">                                                    </w:t>
            </w:r>
          </w:p>
          <w:p w14:paraId="695880C3" w14:textId="77777777" w:rsidR="00011723" w:rsidRPr="00011723" w:rsidRDefault="00011723" w:rsidP="00011723">
            <w:pPr>
              <w:pStyle w:val="affff3"/>
              <w:spacing w:before="0" w:after="0"/>
              <w:rPr>
                <w:rFonts w:ascii="Times New Roman" w:hAnsi="Times New Roman" w:cs="Times New Roman"/>
                <w:b/>
                <w:color w:val="000000"/>
                <w:sz w:val="24"/>
                <w:szCs w:val="24"/>
              </w:rPr>
            </w:pPr>
          </w:p>
          <w:p w14:paraId="035096E1" w14:textId="77777777" w:rsidR="00011723" w:rsidRPr="00011723" w:rsidRDefault="00011723" w:rsidP="00011723">
            <w:pPr>
              <w:pStyle w:val="affff3"/>
              <w:spacing w:before="0" w:after="0"/>
              <w:rPr>
                <w:rFonts w:ascii="Times New Roman" w:hAnsi="Times New Roman" w:cs="Times New Roman"/>
                <w:b/>
                <w:color w:val="000000"/>
                <w:sz w:val="24"/>
                <w:szCs w:val="24"/>
              </w:rPr>
            </w:pPr>
          </w:p>
          <w:p w14:paraId="45B8E7A4" w14:textId="77777777" w:rsidR="00011723" w:rsidRPr="00011723" w:rsidRDefault="00011723" w:rsidP="00011723">
            <w:pPr>
              <w:jc w:val="both"/>
              <w:rPr>
                <w:color w:val="000000"/>
              </w:rPr>
            </w:pPr>
            <w:r w:rsidRPr="00011723">
              <w:rPr>
                <w:color w:val="000000"/>
              </w:rPr>
              <w:t xml:space="preserve"> «____» ____________ 201___</w:t>
            </w:r>
            <w:r w:rsidRPr="00011723">
              <w:rPr>
                <w:color w:val="000000"/>
              </w:rPr>
              <w:tab/>
              <w:t xml:space="preserve">                                        </w:t>
            </w:r>
          </w:p>
          <w:p w14:paraId="619B575E" w14:textId="77777777" w:rsidR="00011723" w:rsidRPr="00011723" w:rsidRDefault="00011723" w:rsidP="00011723">
            <w:pPr>
              <w:rPr>
                <w:color w:val="000000"/>
              </w:rPr>
            </w:pPr>
          </w:p>
          <w:p w14:paraId="1F73AB5C" w14:textId="77777777" w:rsidR="00011723" w:rsidRPr="00011723" w:rsidRDefault="00011723" w:rsidP="00011723">
            <w:pPr>
              <w:rPr>
                <w:color w:val="000000"/>
              </w:rPr>
            </w:pPr>
          </w:p>
          <w:p w14:paraId="3381A5B7" w14:textId="77777777" w:rsidR="00011723" w:rsidRPr="00011723" w:rsidRDefault="00011723" w:rsidP="00011723">
            <w:pPr>
              <w:rPr>
                <w:color w:val="000000"/>
              </w:rPr>
            </w:pPr>
          </w:p>
          <w:p w14:paraId="0FBF274A" w14:textId="77777777" w:rsidR="00011723" w:rsidRPr="00011723" w:rsidRDefault="00011723" w:rsidP="00011723">
            <w:pPr>
              <w:pStyle w:val="ConsNonformat"/>
              <w:ind w:right="0"/>
              <w:jc w:val="center"/>
              <w:rPr>
                <w:rFonts w:ascii="Times New Roman" w:hAnsi="Times New Roman" w:cs="Times New Roman"/>
                <w:color w:val="000000"/>
                <w:sz w:val="24"/>
                <w:szCs w:val="24"/>
              </w:rPr>
            </w:pPr>
          </w:p>
        </w:tc>
      </w:tr>
    </w:tbl>
    <w:p w14:paraId="102001A8" w14:textId="77777777" w:rsidR="00011723" w:rsidRPr="00780C29" w:rsidRDefault="00011723" w:rsidP="00011723">
      <w:pPr>
        <w:pStyle w:val="1"/>
        <w:rPr>
          <w:color w:val="000000"/>
        </w:rPr>
      </w:pPr>
      <w:r w:rsidRPr="00780C29">
        <w:rPr>
          <w:color w:val="000000"/>
        </w:rPr>
        <w:t>Календарный план выполнения работ</w:t>
      </w:r>
    </w:p>
    <w:p w14:paraId="36EC54D0" w14:textId="77777777" w:rsidR="00011723" w:rsidRPr="00780C29" w:rsidRDefault="00011723" w:rsidP="00011723">
      <w:pPr>
        <w:jc w:val="center"/>
        <w:rPr>
          <w:color w:val="000000"/>
          <w:vertAlign w:val="superscript"/>
        </w:rPr>
      </w:pPr>
    </w:p>
    <w:p w14:paraId="237E6DAE" w14:textId="77777777" w:rsidR="00011723" w:rsidRPr="00780C29" w:rsidRDefault="00011723" w:rsidP="00011723">
      <w:pPr>
        <w:jc w:val="center"/>
        <w:rPr>
          <w:color w:val="000000"/>
          <w:vertAlign w:val="superscript"/>
        </w:rPr>
      </w:pPr>
    </w:p>
    <w:p w14:paraId="444275F1" w14:textId="77777777" w:rsidR="00011723" w:rsidRPr="00780C29" w:rsidRDefault="00011723" w:rsidP="00011723">
      <w:pPr>
        <w:rPr>
          <w:color w:val="000000"/>
        </w:rPr>
      </w:pPr>
      <w:r w:rsidRPr="00780C29">
        <w:rPr>
          <w:color w:val="000000"/>
        </w:rPr>
        <w:t xml:space="preserve">Период </w:t>
      </w:r>
      <w:proofErr w:type="gramStart"/>
      <w:r>
        <w:rPr>
          <w:color w:val="000000"/>
        </w:rPr>
        <w:t>( продолжительность</w:t>
      </w:r>
      <w:proofErr w:type="gramEnd"/>
      <w:r>
        <w:rPr>
          <w:color w:val="000000"/>
        </w:rPr>
        <w:t>)</w:t>
      </w:r>
      <w:r w:rsidRPr="00780C29">
        <w:rPr>
          <w:color w:val="000000"/>
        </w:rPr>
        <w:t xml:space="preserve">выполнения </w:t>
      </w:r>
      <w:r>
        <w:rPr>
          <w:color w:val="000000"/>
        </w:rPr>
        <w:t>работ 6 (шесть)</w:t>
      </w:r>
      <w:r w:rsidRPr="00780C29">
        <w:rPr>
          <w:color w:val="000000"/>
        </w:rPr>
        <w:t xml:space="preserve"> недель</w:t>
      </w:r>
    </w:p>
    <w:p w14:paraId="44B36E33" w14:textId="77777777" w:rsidR="00011723" w:rsidRPr="00780C29" w:rsidRDefault="00011723" w:rsidP="00011723">
      <w:pPr>
        <w:rPr>
          <w:color w:val="000000"/>
        </w:rPr>
      </w:pPr>
    </w:p>
    <w:tbl>
      <w:tblPr>
        <w:tblW w:w="96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3783"/>
        <w:gridCol w:w="1012"/>
        <w:gridCol w:w="1129"/>
        <w:gridCol w:w="1008"/>
        <w:gridCol w:w="1008"/>
        <w:gridCol w:w="1008"/>
      </w:tblGrid>
      <w:tr w:rsidR="00011723" w:rsidRPr="00780C29" w14:paraId="0C18F502" w14:textId="77777777" w:rsidTr="005522CD">
        <w:trPr>
          <w:cantSplit/>
        </w:trPr>
        <w:tc>
          <w:tcPr>
            <w:tcW w:w="720" w:type="dxa"/>
            <w:vMerge w:val="restart"/>
            <w:tcBorders>
              <w:top w:val="double" w:sz="4" w:space="0" w:color="auto"/>
              <w:left w:val="double" w:sz="4" w:space="0" w:color="auto"/>
            </w:tcBorders>
          </w:tcPr>
          <w:p w14:paraId="32977797" w14:textId="77777777" w:rsidR="00011723" w:rsidRPr="00780C29" w:rsidRDefault="00011723" w:rsidP="005522CD">
            <w:pPr>
              <w:ind w:left="-57" w:right="-57"/>
              <w:jc w:val="center"/>
              <w:rPr>
                <w:color w:val="000000"/>
              </w:rPr>
            </w:pPr>
            <w:r w:rsidRPr="00780C29">
              <w:rPr>
                <w:color w:val="000000"/>
              </w:rPr>
              <w:t>№№</w:t>
            </w:r>
          </w:p>
          <w:p w14:paraId="77D3A642" w14:textId="77777777" w:rsidR="00011723" w:rsidRPr="00780C29" w:rsidRDefault="00011723" w:rsidP="005522CD">
            <w:pPr>
              <w:ind w:left="-57" w:right="-57"/>
              <w:jc w:val="center"/>
              <w:rPr>
                <w:color w:val="000000"/>
              </w:rPr>
            </w:pPr>
            <w:r w:rsidRPr="00780C29">
              <w:rPr>
                <w:color w:val="000000"/>
              </w:rPr>
              <w:t>п/п</w:t>
            </w:r>
          </w:p>
        </w:tc>
        <w:tc>
          <w:tcPr>
            <w:tcW w:w="3783" w:type="dxa"/>
            <w:vMerge w:val="restart"/>
            <w:tcBorders>
              <w:top w:val="double" w:sz="4" w:space="0" w:color="auto"/>
            </w:tcBorders>
            <w:vAlign w:val="center"/>
          </w:tcPr>
          <w:p w14:paraId="0D9E19FB" w14:textId="77777777" w:rsidR="00011723" w:rsidRPr="00780C29" w:rsidRDefault="00011723" w:rsidP="005522CD">
            <w:pPr>
              <w:ind w:left="-57" w:right="-57"/>
              <w:jc w:val="center"/>
              <w:rPr>
                <w:color w:val="000000"/>
              </w:rPr>
            </w:pPr>
            <w:r w:rsidRPr="00780C29">
              <w:rPr>
                <w:color w:val="000000"/>
              </w:rPr>
              <w:t>Наименование работ</w:t>
            </w:r>
          </w:p>
          <w:p w14:paraId="05576A29" w14:textId="77777777" w:rsidR="00011723" w:rsidRPr="00780C29" w:rsidRDefault="00011723" w:rsidP="005522CD">
            <w:pPr>
              <w:ind w:left="-57" w:right="-57"/>
              <w:jc w:val="center"/>
              <w:rPr>
                <w:color w:val="000000"/>
              </w:rPr>
            </w:pPr>
            <w:r w:rsidRPr="00780C29">
              <w:rPr>
                <w:color w:val="000000"/>
              </w:rPr>
              <w:t>(виды работ)</w:t>
            </w:r>
          </w:p>
        </w:tc>
        <w:tc>
          <w:tcPr>
            <w:tcW w:w="5165" w:type="dxa"/>
            <w:gridSpan w:val="5"/>
            <w:tcBorders>
              <w:top w:val="double" w:sz="4" w:space="0" w:color="auto"/>
              <w:right w:val="double" w:sz="4" w:space="0" w:color="auto"/>
            </w:tcBorders>
            <w:vAlign w:val="center"/>
          </w:tcPr>
          <w:p w14:paraId="05904E50" w14:textId="77777777" w:rsidR="00011723" w:rsidRPr="00780C29" w:rsidRDefault="00011723" w:rsidP="005522CD">
            <w:pPr>
              <w:ind w:left="-57" w:right="-57"/>
              <w:jc w:val="center"/>
              <w:rPr>
                <w:color w:val="000000"/>
              </w:rPr>
            </w:pPr>
            <w:r w:rsidRPr="00780C29">
              <w:rPr>
                <w:color w:val="000000"/>
              </w:rPr>
              <w:t>График работ (недели, месяцы)</w:t>
            </w:r>
          </w:p>
        </w:tc>
      </w:tr>
      <w:tr w:rsidR="00011723" w:rsidRPr="00780C29" w14:paraId="099F4F05" w14:textId="77777777" w:rsidTr="005522CD">
        <w:trPr>
          <w:cantSplit/>
          <w:trHeight w:val="409"/>
        </w:trPr>
        <w:tc>
          <w:tcPr>
            <w:tcW w:w="720" w:type="dxa"/>
            <w:vMerge/>
            <w:tcBorders>
              <w:left w:val="double" w:sz="4" w:space="0" w:color="auto"/>
            </w:tcBorders>
          </w:tcPr>
          <w:p w14:paraId="347C0C11" w14:textId="77777777" w:rsidR="00011723" w:rsidRPr="00780C29" w:rsidRDefault="00011723" w:rsidP="005522CD">
            <w:pPr>
              <w:ind w:left="-57" w:right="-57"/>
              <w:jc w:val="center"/>
              <w:rPr>
                <w:color w:val="000000"/>
              </w:rPr>
            </w:pPr>
          </w:p>
        </w:tc>
        <w:tc>
          <w:tcPr>
            <w:tcW w:w="3783" w:type="dxa"/>
            <w:vMerge/>
            <w:vAlign w:val="center"/>
          </w:tcPr>
          <w:p w14:paraId="15E7C6D0" w14:textId="77777777" w:rsidR="00011723" w:rsidRPr="00780C29" w:rsidRDefault="00011723" w:rsidP="005522CD">
            <w:pPr>
              <w:ind w:left="-57" w:right="-57"/>
              <w:jc w:val="center"/>
              <w:rPr>
                <w:color w:val="000000"/>
              </w:rPr>
            </w:pPr>
          </w:p>
        </w:tc>
        <w:tc>
          <w:tcPr>
            <w:tcW w:w="5165" w:type="dxa"/>
            <w:gridSpan w:val="5"/>
            <w:tcBorders>
              <w:right w:val="double" w:sz="4" w:space="0" w:color="auto"/>
            </w:tcBorders>
            <w:vAlign w:val="center"/>
          </w:tcPr>
          <w:p w14:paraId="77C2DCD8" w14:textId="77777777" w:rsidR="00011723" w:rsidRPr="00780C29" w:rsidRDefault="00011723" w:rsidP="005522CD">
            <w:pPr>
              <w:ind w:left="-57" w:right="-57"/>
              <w:jc w:val="center"/>
              <w:rPr>
                <w:color w:val="000000"/>
              </w:rPr>
            </w:pPr>
            <w:r w:rsidRPr="00780C29">
              <w:rPr>
                <w:color w:val="000000"/>
              </w:rPr>
              <w:t>Месяц</w:t>
            </w:r>
          </w:p>
        </w:tc>
      </w:tr>
      <w:tr w:rsidR="00011723" w:rsidRPr="00780C29" w14:paraId="7C2197CA" w14:textId="77777777" w:rsidTr="005522CD">
        <w:trPr>
          <w:cantSplit/>
        </w:trPr>
        <w:tc>
          <w:tcPr>
            <w:tcW w:w="720" w:type="dxa"/>
            <w:vMerge/>
            <w:tcBorders>
              <w:left w:val="double" w:sz="4" w:space="0" w:color="auto"/>
              <w:bottom w:val="double" w:sz="4" w:space="0" w:color="auto"/>
            </w:tcBorders>
          </w:tcPr>
          <w:p w14:paraId="3FA732BB" w14:textId="77777777" w:rsidR="00011723" w:rsidRPr="00780C29" w:rsidRDefault="00011723" w:rsidP="005522CD">
            <w:pPr>
              <w:ind w:left="-57" w:right="-57"/>
              <w:jc w:val="center"/>
              <w:rPr>
                <w:color w:val="000000"/>
              </w:rPr>
            </w:pPr>
          </w:p>
        </w:tc>
        <w:tc>
          <w:tcPr>
            <w:tcW w:w="3783" w:type="dxa"/>
            <w:vMerge/>
            <w:tcBorders>
              <w:bottom w:val="double" w:sz="4" w:space="0" w:color="auto"/>
            </w:tcBorders>
            <w:vAlign w:val="center"/>
          </w:tcPr>
          <w:p w14:paraId="0C520774" w14:textId="77777777" w:rsidR="00011723" w:rsidRPr="00780C29" w:rsidRDefault="00011723" w:rsidP="005522CD">
            <w:pPr>
              <w:ind w:left="-57" w:right="-57"/>
              <w:jc w:val="center"/>
              <w:rPr>
                <w:color w:val="000000"/>
              </w:rPr>
            </w:pPr>
          </w:p>
        </w:tc>
        <w:tc>
          <w:tcPr>
            <w:tcW w:w="1012" w:type="dxa"/>
            <w:tcBorders>
              <w:bottom w:val="double" w:sz="4" w:space="0" w:color="auto"/>
            </w:tcBorders>
            <w:vAlign w:val="center"/>
          </w:tcPr>
          <w:p w14:paraId="41F4A69C" w14:textId="77777777" w:rsidR="00011723" w:rsidRPr="00780C29" w:rsidRDefault="00011723" w:rsidP="005522CD">
            <w:pPr>
              <w:ind w:left="-57" w:right="-57"/>
              <w:jc w:val="center"/>
              <w:rPr>
                <w:color w:val="000000"/>
              </w:rPr>
            </w:pPr>
            <w:r w:rsidRPr="00780C29">
              <w:rPr>
                <w:color w:val="000000"/>
              </w:rPr>
              <w:t>1 неделя</w:t>
            </w:r>
          </w:p>
        </w:tc>
        <w:tc>
          <w:tcPr>
            <w:tcW w:w="1129" w:type="dxa"/>
            <w:tcBorders>
              <w:bottom w:val="double" w:sz="4" w:space="0" w:color="auto"/>
            </w:tcBorders>
            <w:vAlign w:val="center"/>
          </w:tcPr>
          <w:p w14:paraId="61A894B9" w14:textId="77777777" w:rsidR="00011723" w:rsidRPr="00780C29" w:rsidRDefault="00011723" w:rsidP="005522CD">
            <w:pPr>
              <w:ind w:right="-57"/>
              <w:rPr>
                <w:color w:val="000000"/>
              </w:rPr>
            </w:pPr>
            <w:r w:rsidRPr="00780C29">
              <w:rPr>
                <w:color w:val="000000"/>
              </w:rPr>
              <w:t>2 неделя</w:t>
            </w:r>
          </w:p>
        </w:tc>
        <w:tc>
          <w:tcPr>
            <w:tcW w:w="1008" w:type="dxa"/>
            <w:tcBorders>
              <w:bottom w:val="double" w:sz="4" w:space="0" w:color="auto"/>
            </w:tcBorders>
            <w:vAlign w:val="center"/>
          </w:tcPr>
          <w:p w14:paraId="1B5E662F" w14:textId="77777777" w:rsidR="00011723" w:rsidRPr="00780C29" w:rsidRDefault="00011723" w:rsidP="005522CD">
            <w:pPr>
              <w:ind w:left="-57" w:right="-57"/>
              <w:jc w:val="center"/>
              <w:rPr>
                <w:color w:val="000000"/>
              </w:rPr>
            </w:pPr>
            <w:r w:rsidRPr="00780C29">
              <w:rPr>
                <w:color w:val="000000"/>
              </w:rPr>
              <w:t>3 неделя</w:t>
            </w:r>
          </w:p>
        </w:tc>
        <w:tc>
          <w:tcPr>
            <w:tcW w:w="1008" w:type="dxa"/>
            <w:tcBorders>
              <w:bottom w:val="double" w:sz="4" w:space="0" w:color="auto"/>
            </w:tcBorders>
            <w:vAlign w:val="center"/>
          </w:tcPr>
          <w:p w14:paraId="0F82DEE9" w14:textId="77777777" w:rsidR="00011723" w:rsidRPr="00780C29" w:rsidRDefault="00011723" w:rsidP="005522CD">
            <w:pPr>
              <w:ind w:left="-57" w:right="-57"/>
              <w:jc w:val="center"/>
              <w:rPr>
                <w:color w:val="000000"/>
              </w:rPr>
            </w:pPr>
            <w:r w:rsidRPr="00780C29">
              <w:rPr>
                <w:color w:val="000000"/>
              </w:rPr>
              <w:t>4 неделя</w:t>
            </w:r>
          </w:p>
        </w:tc>
        <w:tc>
          <w:tcPr>
            <w:tcW w:w="1008" w:type="dxa"/>
            <w:tcBorders>
              <w:bottom w:val="double" w:sz="4" w:space="0" w:color="auto"/>
              <w:right w:val="double" w:sz="4" w:space="0" w:color="auto"/>
            </w:tcBorders>
            <w:vAlign w:val="center"/>
          </w:tcPr>
          <w:p w14:paraId="2AAE4F36" w14:textId="77777777" w:rsidR="00011723" w:rsidRPr="00780C29" w:rsidRDefault="00011723" w:rsidP="005522CD">
            <w:pPr>
              <w:ind w:left="-57" w:right="-57"/>
              <w:jc w:val="center"/>
              <w:rPr>
                <w:color w:val="000000"/>
              </w:rPr>
            </w:pPr>
            <w:r w:rsidRPr="00780C29">
              <w:rPr>
                <w:color w:val="000000"/>
              </w:rPr>
              <w:t>и т.д.</w:t>
            </w:r>
          </w:p>
        </w:tc>
      </w:tr>
      <w:tr w:rsidR="00011723" w:rsidRPr="00780C29" w14:paraId="1F63F654" w14:textId="77777777" w:rsidTr="005522CD">
        <w:tc>
          <w:tcPr>
            <w:tcW w:w="720" w:type="dxa"/>
            <w:tcBorders>
              <w:top w:val="double" w:sz="4" w:space="0" w:color="auto"/>
              <w:left w:val="double" w:sz="4" w:space="0" w:color="auto"/>
              <w:bottom w:val="double" w:sz="4" w:space="0" w:color="auto"/>
            </w:tcBorders>
          </w:tcPr>
          <w:p w14:paraId="2FC92408" w14:textId="77777777" w:rsidR="00011723" w:rsidRPr="00780C29" w:rsidRDefault="00011723" w:rsidP="005522CD">
            <w:pPr>
              <w:jc w:val="center"/>
              <w:rPr>
                <w:color w:val="000000"/>
              </w:rPr>
            </w:pPr>
            <w:r w:rsidRPr="00780C29">
              <w:rPr>
                <w:color w:val="000000"/>
              </w:rPr>
              <w:t>1</w:t>
            </w:r>
          </w:p>
        </w:tc>
        <w:tc>
          <w:tcPr>
            <w:tcW w:w="3783" w:type="dxa"/>
            <w:tcBorders>
              <w:top w:val="double" w:sz="4" w:space="0" w:color="auto"/>
              <w:bottom w:val="double" w:sz="4" w:space="0" w:color="auto"/>
            </w:tcBorders>
            <w:vAlign w:val="center"/>
          </w:tcPr>
          <w:p w14:paraId="5278264A" w14:textId="77777777" w:rsidR="00011723" w:rsidRPr="00780C29" w:rsidRDefault="00011723" w:rsidP="005522CD">
            <w:pPr>
              <w:jc w:val="center"/>
              <w:rPr>
                <w:color w:val="000000"/>
              </w:rPr>
            </w:pPr>
            <w:r w:rsidRPr="00780C29">
              <w:rPr>
                <w:color w:val="000000"/>
              </w:rPr>
              <w:t>2</w:t>
            </w:r>
          </w:p>
        </w:tc>
        <w:tc>
          <w:tcPr>
            <w:tcW w:w="1012" w:type="dxa"/>
            <w:tcBorders>
              <w:top w:val="double" w:sz="4" w:space="0" w:color="auto"/>
              <w:bottom w:val="double" w:sz="4" w:space="0" w:color="auto"/>
            </w:tcBorders>
            <w:vAlign w:val="center"/>
          </w:tcPr>
          <w:p w14:paraId="6661C77D" w14:textId="77777777" w:rsidR="00011723" w:rsidRPr="00780C29" w:rsidRDefault="00011723" w:rsidP="005522CD">
            <w:pPr>
              <w:jc w:val="center"/>
              <w:rPr>
                <w:color w:val="000000"/>
              </w:rPr>
            </w:pPr>
            <w:r w:rsidRPr="00780C29">
              <w:rPr>
                <w:color w:val="000000"/>
              </w:rPr>
              <w:t>3</w:t>
            </w:r>
          </w:p>
        </w:tc>
        <w:tc>
          <w:tcPr>
            <w:tcW w:w="1129" w:type="dxa"/>
            <w:tcBorders>
              <w:top w:val="double" w:sz="4" w:space="0" w:color="auto"/>
              <w:bottom w:val="double" w:sz="4" w:space="0" w:color="auto"/>
            </w:tcBorders>
            <w:vAlign w:val="center"/>
          </w:tcPr>
          <w:p w14:paraId="502EE1BF" w14:textId="77777777" w:rsidR="00011723" w:rsidRPr="00780C29" w:rsidRDefault="00011723" w:rsidP="005522CD">
            <w:pPr>
              <w:jc w:val="center"/>
              <w:rPr>
                <w:color w:val="000000"/>
              </w:rPr>
            </w:pPr>
            <w:r w:rsidRPr="00780C29">
              <w:rPr>
                <w:color w:val="000000"/>
              </w:rPr>
              <w:t>4</w:t>
            </w:r>
          </w:p>
        </w:tc>
        <w:tc>
          <w:tcPr>
            <w:tcW w:w="1008" w:type="dxa"/>
            <w:tcBorders>
              <w:top w:val="double" w:sz="4" w:space="0" w:color="auto"/>
              <w:bottom w:val="double" w:sz="4" w:space="0" w:color="auto"/>
            </w:tcBorders>
            <w:vAlign w:val="center"/>
          </w:tcPr>
          <w:p w14:paraId="31974656" w14:textId="77777777" w:rsidR="00011723" w:rsidRPr="00780C29" w:rsidRDefault="00011723" w:rsidP="005522CD">
            <w:pPr>
              <w:jc w:val="center"/>
              <w:rPr>
                <w:color w:val="000000"/>
              </w:rPr>
            </w:pPr>
            <w:r w:rsidRPr="00780C29">
              <w:rPr>
                <w:color w:val="000000"/>
              </w:rPr>
              <w:t>5</w:t>
            </w:r>
          </w:p>
        </w:tc>
        <w:tc>
          <w:tcPr>
            <w:tcW w:w="1008" w:type="dxa"/>
            <w:tcBorders>
              <w:top w:val="double" w:sz="4" w:space="0" w:color="auto"/>
              <w:bottom w:val="double" w:sz="4" w:space="0" w:color="auto"/>
            </w:tcBorders>
            <w:vAlign w:val="center"/>
          </w:tcPr>
          <w:p w14:paraId="137224F1" w14:textId="77777777" w:rsidR="00011723" w:rsidRPr="00780C29" w:rsidRDefault="00011723" w:rsidP="005522CD">
            <w:pPr>
              <w:jc w:val="center"/>
              <w:rPr>
                <w:color w:val="000000"/>
              </w:rPr>
            </w:pPr>
            <w:r w:rsidRPr="00780C29">
              <w:rPr>
                <w:color w:val="000000"/>
              </w:rPr>
              <w:t>6</w:t>
            </w:r>
          </w:p>
        </w:tc>
        <w:tc>
          <w:tcPr>
            <w:tcW w:w="1008" w:type="dxa"/>
            <w:tcBorders>
              <w:top w:val="double" w:sz="4" w:space="0" w:color="auto"/>
              <w:bottom w:val="double" w:sz="4" w:space="0" w:color="auto"/>
              <w:right w:val="double" w:sz="4" w:space="0" w:color="auto"/>
            </w:tcBorders>
            <w:vAlign w:val="center"/>
          </w:tcPr>
          <w:p w14:paraId="1CFFE0E8" w14:textId="77777777" w:rsidR="00011723" w:rsidRPr="00780C29" w:rsidRDefault="00011723" w:rsidP="005522CD">
            <w:pPr>
              <w:jc w:val="center"/>
              <w:rPr>
                <w:color w:val="000000"/>
              </w:rPr>
            </w:pPr>
            <w:r w:rsidRPr="00780C29">
              <w:rPr>
                <w:color w:val="000000"/>
              </w:rPr>
              <w:t>7</w:t>
            </w:r>
          </w:p>
        </w:tc>
      </w:tr>
      <w:tr w:rsidR="00011723" w:rsidRPr="00780C29" w14:paraId="3E6162F2" w14:textId="77777777" w:rsidTr="005522CD">
        <w:trPr>
          <w:trHeight w:val="450"/>
        </w:trPr>
        <w:tc>
          <w:tcPr>
            <w:tcW w:w="720" w:type="dxa"/>
            <w:tcBorders>
              <w:top w:val="double" w:sz="4" w:space="0" w:color="auto"/>
              <w:left w:val="double" w:sz="4" w:space="0" w:color="auto"/>
            </w:tcBorders>
          </w:tcPr>
          <w:p w14:paraId="58EDCA62" w14:textId="77777777" w:rsidR="00011723" w:rsidRPr="00780C29" w:rsidRDefault="00011723" w:rsidP="005522CD">
            <w:pPr>
              <w:jc w:val="center"/>
              <w:rPr>
                <w:color w:val="000000"/>
              </w:rPr>
            </w:pPr>
          </w:p>
        </w:tc>
        <w:tc>
          <w:tcPr>
            <w:tcW w:w="3783" w:type="dxa"/>
            <w:tcBorders>
              <w:top w:val="double" w:sz="4" w:space="0" w:color="auto"/>
            </w:tcBorders>
            <w:vAlign w:val="center"/>
          </w:tcPr>
          <w:p w14:paraId="3579F196" w14:textId="77777777" w:rsidR="00011723" w:rsidRPr="00780C29" w:rsidRDefault="00011723" w:rsidP="005522CD">
            <w:pPr>
              <w:jc w:val="center"/>
              <w:rPr>
                <w:color w:val="000000"/>
              </w:rPr>
            </w:pPr>
          </w:p>
        </w:tc>
        <w:tc>
          <w:tcPr>
            <w:tcW w:w="1012" w:type="dxa"/>
            <w:tcBorders>
              <w:top w:val="double" w:sz="4" w:space="0" w:color="auto"/>
            </w:tcBorders>
            <w:vAlign w:val="center"/>
          </w:tcPr>
          <w:p w14:paraId="2235D51F" w14:textId="77777777" w:rsidR="00011723" w:rsidRPr="00780C29" w:rsidRDefault="00011723" w:rsidP="005522CD">
            <w:pPr>
              <w:jc w:val="center"/>
              <w:rPr>
                <w:color w:val="000000"/>
              </w:rPr>
            </w:pPr>
          </w:p>
        </w:tc>
        <w:tc>
          <w:tcPr>
            <w:tcW w:w="1129" w:type="dxa"/>
            <w:tcBorders>
              <w:top w:val="double" w:sz="4" w:space="0" w:color="auto"/>
            </w:tcBorders>
            <w:vAlign w:val="center"/>
          </w:tcPr>
          <w:p w14:paraId="063DC0A2" w14:textId="77777777" w:rsidR="00011723" w:rsidRPr="00780C29" w:rsidRDefault="00011723" w:rsidP="005522CD">
            <w:pPr>
              <w:jc w:val="center"/>
              <w:rPr>
                <w:color w:val="000000"/>
              </w:rPr>
            </w:pPr>
          </w:p>
        </w:tc>
        <w:tc>
          <w:tcPr>
            <w:tcW w:w="1008" w:type="dxa"/>
            <w:tcBorders>
              <w:top w:val="double" w:sz="4" w:space="0" w:color="auto"/>
            </w:tcBorders>
            <w:vAlign w:val="center"/>
          </w:tcPr>
          <w:p w14:paraId="0A13CD70" w14:textId="77777777" w:rsidR="00011723" w:rsidRPr="00780C29" w:rsidRDefault="00011723" w:rsidP="005522CD">
            <w:pPr>
              <w:jc w:val="center"/>
              <w:rPr>
                <w:color w:val="000000"/>
              </w:rPr>
            </w:pPr>
          </w:p>
        </w:tc>
        <w:tc>
          <w:tcPr>
            <w:tcW w:w="1008" w:type="dxa"/>
            <w:tcBorders>
              <w:top w:val="double" w:sz="4" w:space="0" w:color="auto"/>
            </w:tcBorders>
            <w:vAlign w:val="center"/>
          </w:tcPr>
          <w:p w14:paraId="34BCF936" w14:textId="77777777" w:rsidR="00011723" w:rsidRPr="00780C29" w:rsidRDefault="00011723" w:rsidP="005522CD">
            <w:pPr>
              <w:jc w:val="center"/>
              <w:rPr>
                <w:color w:val="000000"/>
              </w:rPr>
            </w:pPr>
          </w:p>
        </w:tc>
        <w:tc>
          <w:tcPr>
            <w:tcW w:w="1008" w:type="dxa"/>
            <w:tcBorders>
              <w:top w:val="double" w:sz="4" w:space="0" w:color="auto"/>
              <w:right w:val="double" w:sz="4" w:space="0" w:color="auto"/>
            </w:tcBorders>
            <w:vAlign w:val="center"/>
          </w:tcPr>
          <w:p w14:paraId="50B156F2" w14:textId="77777777" w:rsidR="00011723" w:rsidRPr="00780C29" w:rsidRDefault="00011723" w:rsidP="005522CD">
            <w:pPr>
              <w:jc w:val="center"/>
              <w:rPr>
                <w:color w:val="000000"/>
              </w:rPr>
            </w:pPr>
          </w:p>
        </w:tc>
      </w:tr>
    </w:tbl>
    <w:p w14:paraId="391DC05F" w14:textId="77777777" w:rsidR="00011723" w:rsidRPr="00780C29" w:rsidRDefault="00011723" w:rsidP="00011723">
      <w:pPr>
        <w:rPr>
          <w:color w:val="000000"/>
        </w:rPr>
      </w:pPr>
    </w:p>
    <w:p w14:paraId="4569C9EA" w14:textId="77777777" w:rsidR="00011723" w:rsidRPr="00780C29" w:rsidRDefault="00011723" w:rsidP="00011723">
      <w:pPr>
        <w:jc w:val="both"/>
      </w:pPr>
    </w:p>
    <w:p w14:paraId="0673E1D7" w14:textId="77777777" w:rsidR="00011723" w:rsidRPr="00780C29" w:rsidRDefault="00011723" w:rsidP="00011723">
      <w:pPr>
        <w:jc w:val="both"/>
      </w:pPr>
    </w:p>
    <w:p w14:paraId="26ABA1B1" w14:textId="77777777" w:rsidR="00011723" w:rsidRPr="00780C29" w:rsidRDefault="00011723" w:rsidP="00011723">
      <w:pPr>
        <w:jc w:val="both"/>
      </w:pPr>
    </w:p>
    <w:p w14:paraId="2166B9B3" w14:textId="77777777" w:rsidR="00011723" w:rsidRDefault="00011723" w:rsidP="00011723">
      <w:pPr>
        <w:jc w:val="both"/>
      </w:pPr>
    </w:p>
    <w:p w14:paraId="7CEEDCEB" w14:textId="77777777" w:rsidR="00011723" w:rsidRDefault="00011723" w:rsidP="00011723">
      <w:pPr>
        <w:jc w:val="both"/>
      </w:pPr>
    </w:p>
    <w:p w14:paraId="5C87F279" w14:textId="77777777" w:rsidR="00011723" w:rsidRDefault="00011723" w:rsidP="001861E5">
      <w:pPr>
        <w:widowControl w:val="0"/>
        <w:tabs>
          <w:tab w:val="left" w:pos="708"/>
          <w:tab w:val="center" w:pos="4677"/>
          <w:tab w:val="right" w:pos="9355"/>
        </w:tabs>
        <w:autoSpaceDE w:val="0"/>
        <w:autoSpaceDN w:val="0"/>
        <w:adjustRightInd w:val="0"/>
        <w:jc w:val="center"/>
        <w:rPr>
          <w:color w:val="000000"/>
        </w:rPr>
      </w:pPr>
    </w:p>
    <w:p w14:paraId="227FC47D" w14:textId="77777777" w:rsidR="00011723" w:rsidRDefault="00011723" w:rsidP="001861E5">
      <w:pPr>
        <w:widowControl w:val="0"/>
        <w:tabs>
          <w:tab w:val="left" w:pos="708"/>
          <w:tab w:val="center" w:pos="4677"/>
          <w:tab w:val="right" w:pos="9355"/>
        </w:tabs>
        <w:autoSpaceDE w:val="0"/>
        <w:autoSpaceDN w:val="0"/>
        <w:adjustRightInd w:val="0"/>
        <w:jc w:val="center"/>
        <w:rPr>
          <w:color w:val="000000"/>
        </w:rPr>
      </w:pPr>
    </w:p>
    <w:p w14:paraId="488D9222" w14:textId="77777777" w:rsidR="00011723" w:rsidRDefault="00011723" w:rsidP="001861E5">
      <w:pPr>
        <w:widowControl w:val="0"/>
        <w:tabs>
          <w:tab w:val="left" w:pos="708"/>
          <w:tab w:val="center" w:pos="4677"/>
          <w:tab w:val="right" w:pos="9355"/>
        </w:tabs>
        <w:autoSpaceDE w:val="0"/>
        <w:autoSpaceDN w:val="0"/>
        <w:adjustRightInd w:val="0"/>
        <w:jc w:val="center"/>
        <w:rPr>
          <w:color w:val="000000"/>
        </w:rPr>
      </w:pPr>
    </w:p>
    <w:p w14:paraId="04D87114" w14:textId="77777777" w:rsidR="00011723" w:rsidRDefault="00011723" w:rsidP="001861E5">
      <w:pPr>
        <w:widowControl w:val="0"/>
        <w:tabs>
          <w:tab w:val="left" w:pos="708"/>
          <w:tab w:val="center" w:pos="4677"/>
          <w:tab w:val="right" w:pos="9355"/>
        </w:tabs>
        <w:autoSpaceDE w:val="0"/>
        <w:autoSpaceDN w:val="0"/>
        <w:adjustRightInd w:val="0"/>
        <w:jc w:val="center"/>
        <w:rPr>
          <w:color w:val="000000"/>
        </w:rPr>
      </w:pPr>
    </w:p>
    <w:p w14:paraId="2E951774" w14:textId="77777777" w:rsidR="00011723" w:rsidRDefault="00011723" w:rsidP="001861E5">
      <w:pPr>
        <w:widowControl w:val="0"/>
        <w:tabs>
          <w:tab w:val="left" w:pos="708"/>
          <w:tab w:val="center" w:pos="4677"/>
          <w:tab w:val="right" w:pos="9355"/>
        </w:tabs>
        <w:autoSpaceDE w:val="0"/>
        <w:autoSpaceDN w:val="0"/>
        <w:adjustRightInd w:val="0"/>
        <w:jc w:val="center"/>
        <w:rPr>
          <w:color w:val="000000"/>
        </w:rPr>
      </w:pPr>
    </w:p>
    <w:p w14:paraId="3D310CEE" w14:textId="77777777" w:rsidR="00011723" w:rsidRDefault="00011723" w:rsidP="001861E5">
      <w:pPr>
        <w:widowControl w:val="0"/>
        <w:tabs>
          <w:tab w:val="left" w:pos="708"/>
          <w:tab w:val="center" w:pos="4677"/>
          <w:tab w:val="right" w:pos="9355"/>
        </w:tabs>
        <w:autoSpaceDE w:val="0"/>
        <w:autoSpaceDN w:val="0"/>
        <w:adjustRightInd w:val="0"/>
        <w:jc w:val="center"/>
        <w:rPr>
          <w:color w:val="000000"/>
        </w:rPr>
      </w:pPr>
    </w:p>
    <w:p w14:paraId="628C9437" w14:textId="77777777" w:rsidR="00011723" w:rsidRDefault="00011723" w:rsidP="001861E5">
      <w:pPr>
        <w:widowControl w:val="0"/>
        <w:tabs>
          <w:tab w:val="left" w:pos="708"/>
          <w:tab w:val="center" w:pos="4677"/>
          <w:tab w:val="right" w:pos="9355"/>
        </w:tabs>
        <w:autoSpaceDE w:val="0"/>
        <w:autoSpaceDN w:val="0"/>
        <w:adjustRightInd w:val="0"/>
        <w:jc w:val="center"/>
        <w:rPr>
          <w:color w:val="000000"/>
        </w:rPr>
      </w:pPr>
    </w:p>
    <w:p w14:paraId="2B2E3E94" w14:textId="77777777" w:rsidR="00011723" w:rsidRDefault="00011723" w:rsidP="001861E5">
      <w:pPr>
        <w:widowControl w:val="0"/>
        <w:tabs>
          <w:tab w:val="left" w:pos="708"/>
          <w:tab w:val="center" w:pos="4677"/>
          <w:tab w:val="right" w:pos="9355"/>
        </w:tabs>
        <w:autoSpaceDE w:val="0"/>
        <w:autoSpaceDN w:val="0"/>
        <w:adjustRightInd w:val="0"/>
        <w:jc w:val="center"/>
        <w:rPr>
          <w:color w:val="000000"/>
        </w:rPr>
      </w:pPr>
    </w:p>
    <w:p w14:paraId="56D616A5" w14:textId="77777777" w:rsidR="00011723" w:rsidRDefault="00011723" w:rsidP="00011723">
      <w:pPr>
        <w:widowControl w:val="0"/>
        <w:tabs>
          <w:tab w:val="left" w:pos="708"/>
          <w:tab w:val="center" w:pos="4677"/>
          <w:tab w:val="right" w:pos="9355"/>
        </w:tabs>
        <w:autoSpaceDE w:val="0"/>
        <w:autoSpaceDN w:val="0"/>
        <w:adjustRightInd w:val="0"/>
        <w:rPr>
          <w:color w:val="000000"/>
        </w:rPr>
      </w:pPr>
    </w:p>
    <w:p w14:paraId="313D9FBC" w14:textId="77777777" w:rsidR="00011723" w:rsidRDefault="00011723" w:rsidP="001861E5">
      <w:pPr>
        <w:widowControl w:val="0"/>
        <w:tabs>
          <w:tab w:val="left" w:pos="708"/>
          <w:tab w:val="center" w:pos="4677"/>
          <w:tab w:val="right" w:pos="9355"/>
        </w:tabs>
        <w:autoSpaceDE w:val="0"/>
        <w:autoSpaceDN w:val="0"/>
        <w:adjustRightInd w:val="0"/>
        <w:jc w:val="center"/>
        <w:rPr>
          <w:color w:val="000000"/>
        </w:rPr>
      </w:pPr>
    </w:p>
    <w:p w14:paraId="5879D732" w14:textId="77777777" w:rsidR="00011723" w:rsidRDefault="00011723" w:rsidP="001861E5">
      <w:pPr>
        <w:widowControl w:val="0"/>
        <w:tabs>
          <w:tab w:val="left" w:pos="708"/>
          <w:tab w:val="center" w:pos="4677"/>
          <w:tab w:val="right" w:pos="9355"/>
        </w:tabs>
        <w:autoSpaceDE w:val="0"/>
        <w:autoSpaceDN w:val="0"/>
        <w:adjustRightInd w:val="0"/>
        <w:jc w:val="center"/>
        <w:rPr>
          <w:color w:val="000000"/>
        </w:rPr>
      </w:pPr>
    </w:p>
    <w:p w14:paraId="4DBA1E72" w14:textId="77777777" w:rsidR="00011723" w:rsidRDefault="00011723" w:rsidP="001861E5">
      <w:pPr>
        <w:widowControl w:val="0"/>
        <w:tabs>
          <w:tab w:val="left" w:pos="708"/>
          <w:tab w:val="center" w:pos="4677"/>
          <w:tab w:val="right" w:pos="9355"/>
        </w:tabs>
        <w:autoSpaceDE w:val="0"/>
        <w:autoSpaceDN w:val="0"/>
        <w:adjustRightInd w:val="0"/>
        <w:jc w:val="center"/>
        <w:rPr>
          <w:color w:val="000000"/>
        </w:rPr>
      </w:pPr>
    </w:p>
    <w:p w14:paraId="373F35B8" w14:textId="77777777" w:rsidR="00011723" w:rsidRDefault="00011723" w:rsidP="001861E5">
      <w:pPr>
        <w:widowControl w:val="0"/>
        <w:tabs>
          <w:tab w:val="left" w:pos="708"/>
          <w:tab w:val="center" w:pos="4677"/>
          <w:tab w:val="right" w:pos="9355"/>
        </w:tabs>
        <w:autoSpaceDE w:val="0"/>
        <w:autoSpaceDN w:val="0"/>
        <w:adjustRightInd w:val="0"/>
        <w:jc w:val="center"/>
        <w:rPr>
          <w:color w:val="000000"/>
        </w:rPr>
      </w:pPr>
    </w:p>
    <w:p w14:paraId="0BC0055B" w14:textId="77777777" w:rsidR="00011723" w:rsidRDefault="00011723" w:rsidP="001861E5">
      <w:pPr>
        <w:widowControl w:val="0"/>
        <w:tabs>
          <w:tab w:val="left" w:pos="708"/>
          <w:tab w:val="center" w:pos="4677"/>
          <w:tab w:val="right" w:pos="9355"/>
        </w:tabs>
        <w:autoSpaceDE w:val="0"/>
        <w:autoSpaceDN w:val="0"/>
        <w:adjustRightInd w:val="0"/>
        <w:jc w:val="center"/>
        <w:rPr>
          <w:color w:val="000000"/>
        </w:rPr>
      </w:pPr>
    </w:p>
    <w:p w14:paraId="598961A1" w14:textId="0EFC9A81" w:rsidR="00C34517" w:rsidRPr="00C34517" w:rsidRDefault="001861E5" w:rsidP="00011723">
      <w:pPr>
        <w:widowControl w:val="0"/>
        <w:tabs>
          <w:tab w:val="left" w:pos="708"/>
          <w:tab w:val="center" w:pos="4677"/>
          <w:tab w:val="right" w:pos="9355"/>
        </w:tabs>
        <w:autoSpaceDE w:val="0"/>
        <w:autoSpaceDN w:val="0"/>
        <w:adjustRightInd w:val="0"/>
        <w:jc w:val="right"/>
        <w:rPr>
          <w:color w:val="000000"/>
        </w:rPr>
      </w:pPr>
      <w:r>
        <w:rPr>
          <w:color w:val="000000"/>
        </w:rPr>
        <w:t xml:space="preserve">  </w:t>
      </w:r>
      <w:r w:rsidR="00C34517" w:rsidRPr="00C34517">
        <w:rPr>
          <w:color w:val="000000"/>
        </w:rPr>
        <w:t xml:space="preserve">Приложение № </w:t>
      </w:r>
      <w:r w:rsidR="00121387">
        <w:rPr>
          <w:color w:val="000000"/>
        </w:rPr>
        <w:t>3</w:t>
      </w:r>
      <w:r w:rsidR="00C34517" w:rsidRPr="00C34517">
        <w:rPr>
          <w:color w:val="000000"/>
        </w:rPr>
        <w:t xml:space="preserve"> </w:t>
      </w:r>
    </w:p>
    <w:p w14:paraId="067347D1" w14:textId="3A510C54" w:rsidR="00C34517" w:rsidRPr="00C34517" w:rsidRDefault="00C34517" w:rsidP="00011723">
      <w:pPr>
        <w:widowControl w:val="0"/>
        <w:tabs>
          <w:tab w:val="left" w:pos="708"/>
          <w:tab w:val="center" w:pos="4677"/>
          <w:tab w:val="right" w:pos="9355"/>
        </w:tabs>
        <w:autoSpaceDE w:val="0"/>
        <w:autoSpaceDN w:val="0"/>
        <w:adjustRightInd w:val="0"/>
        <w:ind w:firstLine="5310"/>
        <w:jc w:val="right"/>
        <w:rPr>
          <w:color w:val="000000"/>
        </w:rPr>
      </w:pPr>
      <w:r>
        <w:rPr>
          <w:color w:val="000000"/>
        </w:rPr>
        <w:t xml:space="preserve">                   </w:t>
      </w:r>
      <w:r w:rsidRPr="00C34517">
        <w:rPr>
          <w:color w:val="000000"/>
        </w:rPr>
        <w:t>к Контракту</w:t>
      </w:r>
      <w:r w:rsidR="001861E5">
        <w:rPr>
          <w:color w:val="000000"/>
        </w:rPr>
        <w:t xml:space="preserve"> № </w:t>
      </w:r>
      <w:r w:rsidR="008B1BF4">
        <w:rPr>
          <w:color w:val="000000"/>
        </w:rPr>
        <w:t>3</w:t>
      </w:r>
      <w:r w:rsidR="00112D01">
        <w:rPr>
          <w:color w:val="000000"/>
        </w:rPr>
        <w:t>9</w:t>
      </w:r>
      <w:r w:rsidR="008B1BF4">
        <w:rPr>
          <w:color w:val="000000"/>
        </w:rPr>
        <w:t>-24</w:t>
      </w:r>
    </w:p>
    <w:p w14:paraId="0F96C6BD" w14:textId="77777777" w:rsidR="00C34517" w:rsidRPr="001861E5" w:rsidRDefault="00C34517" w:rsidP="00011723">
      <w:pPr>
        <w:keepNext/>
        <w:widowControl w:val="0"/>
        <w:autoSpaceDE w:val="0"/>
        <w:autoSpaceDN w:val="0"/>
        <w:adjustRightInd w:val="0"/>
        <w:spacing w:after="60"/>
        <w:jc w:val="right"/>
        <w:outlineLvl w:val="0"/>
        <w:rPr>
          <w:bCs/>
          <w:color w:val="000000"/>
          <w:kern w:val="32"/>
        </w:rPr>
      </w:pPr>
      <w:r w:rsidRPr="001861E5">
        <w:rPr>
          <w:bCs/>
          <w:color w:val="000000"/>
          <w:kern w:val="32"/>
        </w:rPr>
        <w:t xml:space="preserve">                                          </w:t>
      </w:r>
      <w:r w:rsidRPr="001861E5">
        <w:rPr>
          <w:bCs/>
          <w:color w:val="000000"/>
          <w:kern w:val="32"/>
        </w:rPr>
        <w:tab/>
      </w:r>
      <w:r w:rsidRPr="001861E5">
        <w:rPr>
          <w:bCs/>
          <w:color w:val="000000"/>
          <w:kern w:val="32"/>
        </w:rPr>
        <w:tab/>
      </w:r>
      <w:r w:rsidRPr="001861E5">
        <w:rPr>
          <w:bCs/>
          <w:color w:val="000000"/>
          <w:kern w:val="32"/>
        </w:rPr>
        <w:tab/>
        <w:t xml:space="preserve">       </w:t>
      </w:r>
      <w:r w:rsidR="001861E5" w:rsidRPr="001861E5">
        <w:rPr>
          <w:bCs/>
          <w:color w:val="000000"/>
          <w:kern w:val="32"/>
        </w:rPr>
        <w:t xml:space="preserve">                     </w:t>
      </w:r>
      <w:r w:rsidR="001861E5">
        <w:rPr>
          <w:bCs/>
          <w:color w:val="000000"/>
          <w:kern w:val="32"/>
        </w:rPr>
        <w:t xml:space="preserve">         от___________2024 г.</w:t>
      </w:r>
    </w:p>
    <w:p w14:paraId="265301C6" w14:textId="77777777" w:rsidR="00C34517" w:rsidRPr="00C34517" w:rsidRDefault="00C34517" w:rsidP="00C34517">
      <w:pPr>
        <w:widowControl w:val="0"/>
        <w:autoSpaceDE w:val="0"/>
        <w:autoSpaceDN w:val="0"/>
        <w:adjustRightInd w:val="0"/>
        <w:jc w:val="center"/>
        <w:outlineLvl w:val="0"/>
        <w:rPr>
          <w:rFonts w:cs="Arial"/>
          <w:b/>
        </w:rPr>
      </w:pPr>
      <w:r w:rsidRPr="00C34517">
        <w:rPr>
          <w:rFonts w:cs="Arial"/>
          <w:b/>
        </w:rPr>
        <w:t>АКТ</w:t>
      </w:r>
    </w:p>
    <w:p w14:paraId="5977DCD9" w14:textId="77777777" w:rsidR="00C34517" w:rsidRPr="00C34517" w:rsidRDefault="00C34517" w:rsidP="00C34517">
      <w:pPr>
        <w:widowControl w:val="0"/>
        <w:autoSpaceDE w:val="0"/>
        <w:autoSpaceDN w:val="0"/>
        <w:adjustRightInd w:val="0"/>
        <w:jc w:val="center"/>
        <w:outlineLvl w:val="0"/>
        <w:rPr>
          <w:rFonts w:cs="Arial"/>
          <w:b/>
        </w:rPr>
      </w:pPr>
      <w:proofErr w:type="gramStart"/>
      <w:r w:rsidRPr="00C34517">
        <w:rPr>
          <w:rFonts w:cs="Arial"/>
          <w:b/>
        </w:rPr>
        <w:t>ПЕРЕДАЧИ  ОБЪЕКТА</w:t>
      </w:r>
      <w:proofErr w:type="gramEnd"/>
      <w:r w:rsidRPr="00C34517">
        <w:rPr>
          <w:rFonts w:cs="Arial"/>
          <w:b/>
        </w:rPr>
        <w:t xml:space="preserve">  В  РАБОТУ</w:t>
      </w:r>
    </w:p>
    <w:p w14:paraId="66605B74" w14:textId="77777777" w:rsidR="00C34517" w:rsidRPr="00C34517" w:rsidRDefault="00C34517" w:rsidP="00C34517">
      <w:pPr>
        <w:widowControl w:val="0"/>
        <w:autoSpaceDE w:val="0"/>
        <w:autoSpaceDN w:val="0"/>
        <w:adjustRightInd w:val="0"/>
        <w:rPr>
          <w:rFonts w:cs="Arial"/>
        </w:rPr>
      </w:pPr>
    </w:p>
    <w:p w14:paraId="19A15D31" w14:textId="77777777" w:rsidR="00C34517" w:rsidRPr="00C34517" w:rsidRDefault="00C34517" w:rsidP="00C34517">
      <w:pPr>
        <w:widowControl w:val="0"/>
        <w:autoSpaceDE w:val="0"/>
        <w:autoSpaceDN w:val="0"/>
        <w:adjustRightInd w:val="0"/>
        <w:rPr>
          <w:rFonts w:cs="Arial"/>
          <w:b/>
        </w:rPr>
      </w:pPr>
      <w:r w:rsidRPr="00C34517">
        <w:rPr>
          <w:rFonts w:cs="Arial"/>
          <w:b/>
        </w:rPr>
        <w:t xml:space="preserve">г. Санкт-Петербург                                                                   </w:t>
      </w:r>
      <w:proofErr w:type="gramStart"/>
      <w:r w:rsidRPr="00C34517">
        <w:rPr>
          <w:rFonts w:cs="Arial"/>
          <w:b/>
        </w:rPr>
        <w:t xml:space="preserve">   «</w:t>
      </w:r>
      <w:proofErr w:type="gramEnd"/>
      <w:r w:rsidRPr="00C34517">
        <w:rPr>
          <w:rFonts w:cs="Arial"/>
          <w:b/>
        </w:rPr>
        <w:t xml:space="preserve"> ____ » _______________ 20__.</w:t>
      </w:r>
    </w:p>
    <w:p w14:paraId="5E80D16D" w14:textId="77777777" w:rsidR="00C34517" w:rsidRPr="00C34517" w:rsidRDefault="00C34517" w:rsidP="00C34517">
      <w:pPr>
        <w:widowControl w:val="0"/>
        <w:autoSpaceDE w:val="0"/>
        <w:autoSpaceDN w:val="0"/>
        <w:adjustRightInd w:val="0"/>
        <w:outlineLvl w:val="0"/>
        <w:rPr>
          <w:rFonts w:cs="Arial"/>
          <w:u w:val="single"/>
        </w:rPr>
      </w:pPr>
      <w:proofErr w:type="gramStart"/>
      <w:r w:rsidRPr="00C34517">
        <w:rPr>
          <w:rFonts w:cs="Arial"/>
        </w:rPr>
        <w:t>Заказчик  _</w:t>
      </w:r>
      <w:proofErr w:type="gramEnd"/>
      <w:r w:rsidRPr="00C34517">
        <w:rPr>
          <w:rFonts w:cs="Arial"/>
        </w:rPr>
        <w:t>_____________________________________________________________________</w:t>
      </w:r>
    </w:p>
    <w:p w14:paraId="0EEF3E62" w14:textId="77777777" w:rsidR="00C34517" w:rsidRPr="00C34517" w:rsidRDefault="00C34517" w:rsidP="00C34517">
      <w:pPr>
        <w:autoSpaceDE w:val="0"/>
        <w:autoSpaceDN w:val="0"/>
        <w:adjustRightInd w:val="0"/>
        <w:jc w:val="center"/>
        <w:rPr>
          <w:sz w:val="16"/>
          <w:szCs w:val="16"/>
        </w:rPr>
      </w:pPr>
      <w:r w:rsidRPr="00C34517">
        <w:rPr>
          <w:rFonts w:ascii="Courier New" w:hAnsi="Courier New" w:cs="Courier New"/>
          <w:i/>
          <w:iCs/>
          <w:sz w:val="16"/>
          <w:szCs w:val="16"/>
        </w:rPr>
        <w:t>(наименование учреждения)</w:t>
      </w:r>
    </w:p>
    <w:p w14:paraId="0B38EBC7" w14:textId="77777777" w:rsidR="00C34517" w:rsidRPr="00C34517" w:rsidRDefault="00C34517" w:rsidP="00C34517">
      <w:pPr>
        <w:widowControl w:val="0"/>
        <w:autoSpaceDE w:val="0"/>
        <w:autoSpaceDN w:val="0"/>
        <w:adjustRightInd w:val="0"/>
        <w:rPr>
          <w:rFonts w:cs="Arial"/>
        </w:rPr>
      </w:pPr>
      <w:proofErr w:type="gramStart"/>
      <w:r w:rsidRPr="00C34517">
        <w:rPr>
          <w:rFonts w:cs="Arial"/>
        </w:rPr>
        <w:t>Подрядная  организация</w:t>
      </w:r>
      <w:proofErr w:type="gramEnd"/>
      <w:r w:rsidRPr="00C34517">
        <w:rPr>
          <w:rFonts w:cs="Arial"/>
        </w:rPr>
        <w:t xml:space="preserve">  _________________________________________________________</w:t>
      </w:r>
    </w:p>
    <w:p w14:paraId="21B9F149" w14:textId="77777777" w:rsidR="00C34517" w:rsidRPr="00C34517" w:rsidRDefault="00C34517" w:rsidP="00C34517">
      <w:pPr>
        <w:autoSpaceDE w:val="0"/>
        <w:autoSpaceDN w:val="0"/>
        <w:adjustRightInd w:val="0"/>
        <w:jc w:val="center"/>
        <w:rPr>
          <w:rFonts w:ascii="Courier New" w:hAnsi="Courier New" w:cs="Courier New"/>
          <w:i/>
          <w:iCs/>
          <w:sz w:val="16"/>
          <w:szCs w:val="16"/>
        </w:rPr>
      </w:pPr>
      <w:r w:rsidRPr="00C34517">
        <w:rPr>
          <w:rFonts w:ascii="Courier New" w:hAnsi="Courier New" w:cs="Courier New"/>
          <w:i/>
          <w:iCs/>
          <w:sz w:val="16"/>
          <w:szCs w:val="16"/>
        </w:rPr>
        <w:t>(наименование организации)</w:t>
      </w:r>
    </w:p>
    <w:p w14:paraId="756A35A3" w14:textId="77777777" w:rsidR="00C34517" w:rsidRPr="00C34517" w:rsidRDefault="00C34517" w:rsidP="00C34517">
      <w:pPr>
        <w:widowControl w:val="0"/>
        <w:autoSpaceDE w:val="0"/>
        <w:autoSpaceDN w:val="0"/>
        <w:adjustRightInd w:val="0"/>
        <w:rPr>
          <w:rFonts w:cs="Arial"/>
          <w:u w:val="single"/>
        </w:rPr>
      </w:pPr>
      <w:r w:rsidRPr="00C34517">
        <w:rPr>
          <w:rFonts w:cs="Arial"/>
          <w:u w:val="single"/>
        </w:rPr>
        <w:t>Комиссия в составе:</w:t>
      </w:r>
    </w:p>
    <w:p w14:paraId="0698B04B" w14:textId="77777777" w:rsidR="00C34517" w:rsidRPr="00C34517" w:rsidRDefault="00C34517" w:rsidP="00C34517">
      <w:pPr>
        <w:widowControl w:val="0"/>
        <w:autoSpaceDE w:val="0"/>
        <w:autoSpaceDN w:val="0"/>
        <w:adjustRightInd w:val="0"/>
        <w:rPr>
          <w:rFonts w:cs="Arial"/>
        </w:rPr>
      </w:pPr>
      <w:r w:rsidRPr="00C34517">
        <w:rPr>
          <w:rFonts w:cs="Arial"/>
        </w:rPr>
        <w:t>Представитель заказчика: ________________________________________________________</w:t>
      </w:r>
    </w:p>
    <w:p w14:paraId="2AAFED50" w14:textId="77777777" w:rsidR="00C34517" w:rsidRPr="00C34517" w:rsidRDefault="00C34517" w:rsidP="00C34517">
      <w:pPr>
        <w:autoSpaceDE w:val="0"/>
        <w:autoSpaceDN w:val="0"/>
        <w:adjustRightInd w:val="0"/>
        <w:jc w:val="center"/>
        <w:rPr>
          <w:rFonts w:ascii="Courier New" w:hAnsi="Courier New" w:cs="Courier New"/>
          <w:i/>
          <w:iCs/>
          <w:sz w:val="16"/>
          <w:szCs w:val="16"/>
        </w:rPr>
      </w:pPr>
      <w:r w:rsidRPr="00C34517">
        <w:rPr>
          <w:rFonts w:ascii="Courier New" w:hAnsi="Courier New" w:cs="Courier New"/>
          <w:i/>
          <w:iCs/>
          <w:sz w:val="16"/>
          <w:szCs w:val="16"/>
        </w:rPr>
        <w:t>(должность, фамилия, инициалы)</w:t>
      </w:r>
    </w:p>
    <w:p w14:paraId="3A2FD527" w14:textId="77777777" w:rsidR="00C34517" w:rsidRPr="00C34517" w:rsidRDefault="00C34517" w:rsidP="00C34517">
      <w:pPr>
        <w:widowControl w:val="0"/>
        <w:autoSpaceDE w:val="0"/>
        <w:autoSpaceDN w:val="0"/>
        <w:adjustRightInd w:val="0"/>
        <w:rPr>
          <w:rFonts w:cs="Arial"/>
        </w:rPr>
      </w:pPr>
      <w:r w:rsidRPr="00C34517">
        <w:rPr>
          <w:rFonts w:cs="Arial"/>
        </w:rPr>
        <w:t>Представитель подрядчика: ______________________________________________________</w:t>
      </w:r>
    </w:p>
    <w:p w14:paraId="581110C2" w14:textId="77777777" w:rsidR="00C34517" w:rsidRPr="00C34517" w:rsidRDefault="00C34517" w:rsidP="00C34517">
      <w:pPr>
        <w:autoSpaceDE w:val="0"/>
        <w:autoSpaceDN w:val="0"/>
        <w:adjustRightInd w:val="0"/>
        <w:jc w:val="center"/>
        <w:rPr>
          <w:rFonts w:ascii="Courier New" w:hAnsi="Courier New" w:cs="Courier New"/>
          <w:i/>
          <w:iCs/>
          <w:sz w:val="16"/>
          <w:szCs w:val="16"/>
        </w:rPr>
      </w:pPr>
      <w:r w:rsidRPr="00C34517">
        <w:rPr>
          <w:rFonts w:ascii="Courier New" w:hAnsi="Courier New" w:cs="Courier New"/>
          <w:i/>
          <w:iCs/>
          <w:sz w:val="16"/>
          <w:szCs w:val="16"/>
        </w:rPr>
        <w:t>(должность, фамилия, инициалы)</w:t>
      </w:r>
    </w:p>
    <w:p w14:paraId="21BCC948" w14:textId="77777777" w:rsidR="00C34517" w:rsidRPr="00C34517" w:rsidRDefault="00C34517" w:rsidP="00C34517">
      <w:pPr>
        <w:widowControl w:val="0"/>
        <w:autoSpaceDE w:val="0"/>
        <w:autoSpaceDN w:val="0"/>
        <w:adjustRightInd w:val="0"/>
        <w:rPr>
          <w:rFonts w:cs="Arial"/>
        </w:rPr>
      </w:pPr>
      <w:r w:rsidRPr="00C34517">
        <w:rPr>
          <w:rFonts w:cs="Arial"/>
        </w:rPr>
        <w:t xml:space="preserve">Представитель СПб ГБУ «Петродворцовая служба заказчика»: ________________________ </w:t>
      </w:r>
    </w:p>
    <w:p w14:paraId="62828AB9" w14:textId="77777777" w:rsidR="00C34517" w:rsidRPr="00C34517" w:rsidRDefault="00C34517" w:rsidP="00C34517">
      <w:pPr>
        <w:widowControl w:val="0"/>
        <w:autoSpaceDE w:val="0"/>
        <w:autoSpaceDN w:val="0"/>
        <w:adjustRightInd w:val="0"/>
        <w:rPr>
          <w:rFonts w:cs="Arial"/>
        </w:rPr>
      </w:pPr>
      <w:r w:rsidRPr="00C34517">
        <w:rPr>
          <w:rFonts w:cs="Arial"/>
        </w:rPr>
        <w:t>______________________________________________________________________________</w:t>
      </w:r>
    </w:p>
    <w:p w14:paraId="4510C48E" w14:textId="77777777" w:rsidR="00C34517" w:rsidRPr="00C34517" w:rsidRDefault="00C34517" w:rsidP="00C34517">
      <w:pPr>
        <w:autoSpaceDE w:val="0"/>
        <w:autoSpaceDN w:val="0"/>
        <w:adjustRightInd w:val="0"/>
        <w:jc w:val="center"/>
        <w:rPr>
          <w:rFonts w:ascii="Courier New" w:hAnsi="Courier New" w:cs="Courier New"/>
          <w:i/>
          <w:iCs/>
          <w:sz w:val="16"/>
          <w:szCs w:val="16"/>
        </w:rPr>
      </w:pPr>
      <w:r w:rsidRPr="00C34517">
        <w:rPr>
          <w:rFonts w:ascii="Courier New" w:hAnsi="Courier New" w:cs="Courier New"/>
          <w:i/>
          <w:iCs/>
          <w:sz w:val="16"/>
          <w:szCs w:val="16"/>
        </w:rPr>
        <w:t xml:space="preserve"> (должность, фамилия, инициалы)</w:t>
      </w:r>
    </w:p>
    <w:p w14:paraId="2F516443" w14:textId="77777777" w:rsidR="00C34517" w:rsidRPr="00C34517" w:rsidRDefault="00C34517" w:rsidP="00C34517">
      <w:pPr>
        <w:widowControl w:val="0"/>
        <w:autoSpaceDE w:val="0"/>
        <w:autoSpaceDN w:val="0"/>
        <w:adjustRightInd w:val="0"/>
        <w:rPr>
          <w:rFonts w:cs="Arial"/>
        </w:rPr>
      </w:pPr>
      <w:r w:rsidRPr="00C34517">
        <w:rPr>
          <w:rFonts w:cs="Arial"/>
          <w:b/>
        </w:rPr>
        <w:t>Передали в работу объект</w:t>
      </w:r>
      <w:r w:rsidRPr="00C34517">
        <w:rPr>
          <w:rFonts w:cs="Arial"/>
        </w:rPr>
        <w:t>: ______________________________________________________</w:t>
      </w:r>
    </w:p>
    <w:p w14:paraId="60802EA9" w14:textId="77777777" w:rsidR="00C34517" w:rsidRPr="00C34517" w:rsidRDefault="00C34517" w:rsidP="00C34517">
      <w:pPr>
        <w:widowControl w:val="0"/>
        <w:autoSpaceDE w:val="0"/>
        <w:autoSpaceDN w:val="0"/>
        <w:adjustRightInd w:val="0"/>
        <w:rPr>
          <w:rFonts w:cs="Arial"/>
        </w:rPr>
      </w:pPr>
      <w:r w:rsidRPr="00C34517">
        <w:rPr>
          <w:rFonts w:cs="Arial"/>
        </w:rPr>
        <w:t>______________________________________________________________________________</w:t>
      </w:r>
      <w:r w:rsidRPr="00C34517">
        <w:rPr>
          <w:rFonts w:cs="Arial"/>
          <w:u w:val="single"/>
        </w:rPr>
        <w:t xml:space="preserve"> </w:t>
      </w:r>
    </w:p>
    <w:p w14:paraId="308AFECF" w14:textId="77777777" w:rsidR="00C34517" w:rsidRPr="00C34517" w:rsidRDefault="00C34517" w:rsidP="00C34517">
      <w:pPr>
        <w:autoSpaceDE w:val="0"/>
        <w:autoSpaceDN w:val="0"/>
        <w:adjustRightInd w:val="0"/>
        <w:jc w:val="center"/>
        <w:rPr>
          <w:rFonts w:ascii="Courier New" w:hAnsi="Courier New" w:cs="Courier New"/>
          <w:i/>
          <w:sz w:val="16"/>
          <w:szCs w:val="16"/>
        </w:rPr>
      </w:pPr>
      <w:r w:rsidRPr="00C34517">
        <w:rPr>
          <w:rFonts w:ascii="Courier New" w:hAnsi="Courier New" w:cs="Courier New"/>
          <w:i/>
          <w:sz w:val="16"/>
          <w:szCs w:val="16"/>
        </w:rPr>
        <w:t>(наименование объекта)</w:t>
      </w:r>
    </w:p>
    <w:p w14:paraId="5F5E16E0" w14:textId="77777777" w:rsidR="00C34517" w:rsidRPr="00C34517" w:rsidRDefault="00C34517" w:rsidP="00C34517">
      <w:pPr>
        <w:widowControl w:val="0"/>
        <w:autoSpaceDE w:val="0"/>
        <w:autoSpaceDN w:val="0"/>
        <w:adjustRightInd w:val="0"/>
        <w:rPr>
          <w:rFonts w:cs="Arial"/>
        </w:rPr>
      </w:pPr>
      <w:r w:rsidRPr="00C34517">
        <w:rPr>
          <w:rFonts w:cs="Arial"/>
        </w:rPr>
        <w:t>по адресу: _____________________________________________________________________</w:t>
      </w:r>
    </w:p>
    <w:p w14:paraId="37A07AC0" w14:textId="77777777" w:rsidR="00C34517" w:rsidRPr="00C34517" w:rsidRDefault="00C34517" w:rsidP="00C34517">
      <w:pPr>
        <w:widowControl w:val="0"/>
        <w:autoSpaceDE w:val="0"/>
        <w:autoSpaceDN w:val="0"/>
        <w:adjustRightInd w:val="0"/>
        <w:rPr>
          <w:rFonts w:cs="Arial"/>
        </w:rPr>
      </w:pPr>
      <w:r w:rsidRPr="00C34517">
        <w:rPr>
          <w:rFonts w:cs="Arial"/>
        </w:rPr>
        <w:t>______________________________________________________________________________</w:t>
      </w:r>
    </w:p>
    <w:p w14:paraId="2291D664" w14:textId="77777777" w:rsidR="00C34517" w:rsidRPr="00C34517" w:rsidRDefault="00C34517" w:rsidP="00C34517">
      <w:pPr>
        <w:autoSpaceDE w:val="0"/>
        <w:autoSpaceDN w:val="0"/>
        <w:adjustRightInd w:val="0"/>
        <w:jc w:val="center"/>
        <w:rPr>
          <w:rFonts w:ascii="Courier New" w:hAnsi="Courier New" w:cs="Courier New"/>
          <w:i/>
          <w:iCs/>
          <w:sz w:val="16"/>
          <w:szCs w:val="16"/>
        </w:rPr>
      </w:pPr>
      <w:r w:rsidRPr="00C34517">
        <w:rPr>
          <w:rFonts w:ascii="Courier New" w:hAnsi="Courier New" w:cs="Courier New"/>
          <w:i/>
          <w:iCs/>
          <w:sz w:val="16"/>
          <w:szCs w:val="16"/>
        </w:rPr>
        <w:t>(фактический адрес объекта)</w:t>
      </w:r>
    </w:p>
    <w:p w14:paraId="4FDA8E79" w14:textId="77777777" w:rsidR="00C34517" w:rsidRPr="00C34517" w:rsidRDefault="00C34517" w:rsidP="00C34517">
      <w:pPr>
        <w:widowControl w:val="0"/>
        <w:autoSpaceDE w:val="0"/>
        <w:autoSpaceDN w:val="0"/>
        <w:adjustRightInd w:val="0"/>
        <w:ind w:firstLine="708"/>
        <w:jc w:val="both"/>
        <w:rPr>
          <w:rFonts w:cs="Arial"/>
        </w:rPr>
      </w:pPr>
      <w:r w:rsidRPr="00C34517">
        <w:rPr>
          <w:rFonts w:cs="Arial"/>
        </w:rPr>
        <w:t xml:space="preserve">В соответствии с взаимосогласованной сметой (проектом) к   государственному Контракту от «___» _______________ 20__ г. № __________________________ </w:t>
      </w:r>
    </w:p>
    <w:p w14:paraId="0E989120" w14:textId="77777777" w:rsidR="00C34517" w:rsidRPr="00C34517" w:rsidRDefault="00C34517" w:rsidP="00C34517">
      <w:pPr>
        <w:widowControl w:val="0"/>
        <w:autoSpaceDE w:val="0"/>
        <w:autoSpaceDN w:val="0"/>
        <w:adjustRightInd w:val="0"/>
        <w:rPr>
          <w:rFonts w:cs="Arial"/>
        </w:rPr>
      </w:pPr>
      <w:r w:rsidRPr="00C34517">
        <w:rPr>
          <w:rFonts w:cs="Arial"/>
        </w:rPr>
        <w:tab/>
        <w:t>Необходимо выполнить следующие работы: ___________________________________</w:t>
      </w:r>
    </w:p>
    <w:p w14:paraId="0E0431F3" w14:textId="77777777" w:rsidR="00C34517" w:rsidRPr="00C34517" w:rsidRDefault="00C34517" w:rsidP="00C34517">
      <w:pPr>
        <w:widowControl w:val="0"/>
        <w:autoSpaceDE w:val="0"/>
        <w:autoSpaceDN w:val="0"/>
        <w:adjustRightInd w:val="0"/>
        <w:rPr>
          <w:rFonts w:cs="Arial"/>
        </w:rPr>
      </w:pPr>
      <w:r w:rsidRPr="00C34517">
        <w:rPr>
          <w:rFonts w:cs="Arial"/>
        </w:rPr>
        <w:t>________________________________________________________________________________</w:t>
      </w:r>
    </w:p>
    <w:p w14:paraId="51FCE907" w14:textId="77777777" w:rsidR="00C34517" w:rsidRPr="00C34517" w:rsidRDefault="00C34517" w:rsidP="00C34517">
      <w:pPr>
        <w:widowControl w:val="0"/>
        <w:autoSpaceDE w:val="0"/>
        <w:autoSpaceDN w:val="0"/>
        <w:adjustRightInd w:val="0"/>
        <w:rPr>
          <w:rFonts w:cs="Arial"/>
        </w:rPr>
      </w:pPr>
    </w:p>
    <w:p w14:paraId="6E84A2C2" w14:textId="77777777" w:rsidR="00C34517" w:rsidRPr="00C34517" w:rsidRDefault="00C34517" w:rsidP="00C34517">
      <w:pPr>
        <w:widowControl w:val="0"/>
        <w:autoSpaceDE w:val="0"/>
        <w:autoSpaceDN w:val="0"/>
        <w:adjustRightInd w:val="0"/>
        <w:rPr>
          <w:rFonts w:cs="Arial"/>
        </w:rPr>
      </w:pPr>
      <w:r w:rsidRPr="00C34517">
        <w:rPr>
          <w:rFonts w:cs="Arial"/>
        </w:rPr>
        <w:t>После осмотра объекта комиссия приняла решение:</w:t>
      </w:r>
    </w:p>
    <w:p w14:paraId="7164D7EC" w14:textId="77777777" w:rsidR="00C34517" w:rsidRPr="00C34517" w:rsidRDefault="00C34517" w:rsidP="00C34517">
      <w:pPr>
        <w:widowControl w:val="0"/>
        <w:numPr>
          <w:ilvl w:val="0"/>
          <w:numId w:val="8"/>
        </w:numPr>
        <w:autoSpaceDE w:val="0"/>
        <w:autoSpaceDN w:val="0"/>
        <w:adjustRightInd w:val="0"/>
        <w:spacing w:line="276" w:lineRule="auto"/>
        <w:jc w:val="both"/>
        <w:rPr>
          <w:rFonts w:cs="Arial"/>
        </w:rPr>
      </w:pPr>
      <w:r w:rsidRPr="00C34517">
        <w:rPr>
          <w:rFonts w:cs="Arial"/>
        </w:rPr>
        <w:t>За соблюдение техники безопасности рабочими при производстве работ полную ответственность несёт подрядная организация;</w:t>
      </w:r>
    </w:p>
    <w:p w14:paraId="44BC64DB" w14:textId="77777777" w:rsidR="00C34517" w:rsidRPr="00C34517" w:rsidRDefault="00C34517" w:rsidP="00C34517">
      <w:pPr>
        <w:widowControl w:val="0"/>
        <w:numPr>
          <w:ilvl w:val="0"/>
          <w:numId w:val="8"/>
        </w:numPr>
        <w:autoSpaceDE w:val="0"/>
        <w:autoSpaceDN w:val="0"/>
        <w:adjustRightInd w:val="0"/>
        <w:spacing w:line="276" w:lineRule="auto"/>
        <w:jc w:val="both"/>
        <w:rPr>
          <w:rFonts w:cs="Arial"/>
        </w:rPr>
      </w:pPr>
      <w:r w:rsidRPr="00C34517">
        <w:rPr>
          <w:rFonts w:cs="Arial"/>
        </w:rPr>
        <w:t>Ответственным за пожарную безопасность со стороны подрядной организации назначить: _______________________________________________________________</w:t>
      </w:r>
    </w:p>
    <w:p w14:paraId="0A760399" w14:textId="77777777" w:rsidR="00C34517" w:rsidRPr="00C34517" w:rsidRDefault="00C34517" w:rsidP="00C34517">
      <w:pPr>
        <w:widowControl w:val="0"/>
        <w:autoSpaceDE w:val="0"/>
        <w:autoSpaceDN w:val="0"/>
        <w:adjustRightInd w:val="0"/>
        <w:ind w:left="720"/>
        <w:rPr>
          <w:rFonts w:ascii="Courier New" w:hAnsi="Courier New" w:cs="Courier New"/>
          <w:i/>
          <w:sz w:val="16"/>
          <w:szCs w:val="16"/>
        </w:rPr>
      </w:pPr>
      <w:r w:rsidRPr="00C34517">
        <w:rPr>
          <w:rFonts w:ascii="Courier New" w:hAnsi="Courier New" w:cs="Courier New"/>
          <w:sz w:val="16"/>
          <w:szCs w:val="16"/>
        </w:rPr>
        <w:t xml:space="preserve">                        </w:t>
      </w:r>
      <w:r w:rsidRPr="00C34517">
        <w:rPr>
          <w:rFonts w:ascii="Courier New" w:hAnsi="Courier New" w:cs="Courier New"/>
          <w:i/>
          <w:sz w:val="16"/>
          <w:szCs w:val="16"/>
        </w:rPr>
        <w:t>(должность, фамилия и инициалы)</w:t>
      </w:r>
    </w:p>
    <w:p w14:paraId="6C74B67B" w14:textId="77777777" w:rsidR="00C34517" w:rsidRPr="00C34517" w:rsidRDefault="00C34517" w:rsidP="00C34517">
      <w:pPr>
        <w:widowControl w:val="0"/>
        <w:numPr>
          <w:ilvl w:val="0"/>
          <w:numId w:val="8"/>
        </w:numPr>
        <w:autoSpaceDE w:val="0"/>
        <w:autoSpaceDN w:val="0"/>
        <w:adjustRightInd w:val="0"/>
        <w:spacing w:line="276" w:lineRule="auto"/>
        <w:jc w:val="both"/>
        <w:rPr>
          <w:rFonts w:cs="Arial"/>
        </w:rPr>
      </w:pPr>
      <w:r w:rsidRPr="00C34517">
        <w:rPr>
          <w:rFonts w:cs="Arial"/>
        </w:rPr>
        <w:t>Выполнение работ подрядная организация производит согласно сметной документации и проекта ______________________;</w:t>
      </w:r>
    </w:p>
    <w:p w14:paraId="54898BD6" w14:textId="77777777" w:rsidR="00C34517" w:rsidRPr="00C34517" w:rsidRDefault="00C34517" w:rsidP="00C34517">
      <w:pPr>
        <w:widowControl w:val="0"/>
        <w:autoSpaceDE w:val="0"/>
        <w:autoSpaceDN w:val="0"/>
        <w:adjustRightInd w:val="0"/>
        <w:ind w:left="720"/>
        <w:jc w:val="both"/>
        <w:rPr>
          <w:rFonts w:ascii="Courier New" w:hAnsi="Courier New" w:cs="Courier New"/>
          <w:i/>
          <w:sz w:val="16"/>
          <w:szCs w:val="16"/>
        </w:rPr>
      </w:pPr>
      <w:r w:rsidRPr="00C34517">
        <w:rPr>
          <w:rFonts w:ascii="Courier New" w:hAnsi="Courier New" w:cs="Courier New"/>
          <w:i/>
          <w:sz w:val="16"/>
          <w:szCs w:val="16"/>
        </w:rPr>
        <w:t xml:space="preserve">                                (шифр проекта)</w:t>
      </w:r>
    </w:p>
    <w:p w14:paraId="3BC67406" w14:textId="77777777" w:rsidR="00C34517" w:rsidRPr="00C34517" w:rsidRDefault="00C34517" w:rsidP="00C34517">
      <w:pPr>
        <w:widowControl w:val="0"/>
        <w:numPr>
          <w:ilvl w:val="0"/>
          <w:numId w:val="8"/>
        </w:numPr>
        <w:autoSpaceDE w:val="0"/>
        <w:autoSpaceDN w:val="0"/>
        <w:adjustRightInd w:val="0"/>
        <w:spacing w:line="276" w:lineRule="auto"/>
        <w:jc w:val="both"/>
        <w:rPr>
          <w:rFonts w:cs="Arial"/>
        </w:rPr>
      </w:pPr>
      <w:r w:rsidRPr="00C34517">
        <w:rPr>
          <w:rFonts w:cs="Arial"/>
        </w:rPr>
        <w:t>По мере производства работ подрядная организация заблаговременно приглашает Заказчика и представителя строительного контроля Заказчика для составления актов освидетельствования скрытых работ и предъявления данного вида работ.</w:t>
      </w:r>
    </w:p>
    <w:p w14:paraId="475DD781" w14:textId="77777777" w:rsidR="00C34517" w:rsidRPr="00C34517" w:rsidRDefault="00C34517" w:rsidP="00C34517">
      <w:pPr>
        <w:widowControl w:val="0"/>
        <w:autoSpaceDE w:val="0"/>
        <w:autoSpaceDN w:val="0"/>
        <w:adjustRightInd w:val="0"/>
        <w:rPr>
          <w:rFonts w:cs="Arial"/>
          <w:b/>
          <w:sz w:val="16"/>
          <w:szCs w:val="16"/>
        </w:rPr>
      </w:pPr>
    </w:p>
    <w:p w14:paraId="76215B15" w14:textId="77777777" w:rsidR="00C34517" w:rsidRPr="00C34517" w:rsidRDefault="00C34517" w:rsidP="00C34517">
      <w:pPr>
        <w:widowControl w:val="0"/>
        <w:autoSpaceDE w:val="0"/>
        <w:autoSpaceDN w:val="0"/>
        <w:adjustRightInd w:val="0"/>
        <w:rPr>
          <w:rFonts w:cs="Arial"/>
        </w:rPr>
      </w:pPr>
      <w:r w:rsidRPr="00C34517">
        <w:rPr>
          <w:rFonts w:cs="Arial"/>
        </w:rPr>
        <w:t>Представитель заказчика: _________________________________________________________</w:t>
      </w:r>
    </w:p>
    <w:p w14:paraId="78B0320E" w14:textId="77777777" w:rsidR="00C34517" w:rsidRPr="00C34517" w:rsidRDefault="00C34517" w:rsidP="00C34517">
      <w:pPr>
        <w:autoSpaceDE w:val="0"/>
        <w:autoSpaceDN w:val="0"/>
        <w:adjustRightInd w:val="0"/>
        <w:jc w:val="center"/>
        <w:rPr>
          <w:sz w:val="16"/>
          <w:szCs w:val="16"/>
        </w:rPr>
      </w:pPr>
      <w:r w:rsidRPr="00C34517">
        <w:rPr>
          <w:rFonts w:ascii="Courier New" w:hAnsi="Courier New" w:cs="Courier New"/>
          <w:i/>
          <w:iCs/>
          <w:sz w:val="16"/>
          <w:szCs w:val="16"/>
        </w:rPr>
        <w:t>(подпись, инициалы, фамилия)</w:t>
      </w:r>
    </w:p>
    <w:p w14:paraId="1A7D45FD" w14:textId="77777777" w:rsidR="00C34517" w:rsidRPr="00C34517" w:rsidRDefault="00C34517" w:rsidP="00C34517">
      <w:pPr>
        <w:widowControl w:val="0"/>
        <w:autoSpaceDE w:val="0"/>
        <w:autoSpaceDN w:val="0"/>
        <w:adjustRightInd w:val="0"/>
        <w:rPr>
          <w:rFonts w:cs="Arial"/>
          <w:sz w:val="16"/>
          <w:szCs w:val="16"/>
        </w:rPr>
      </w:pPr>
    </w:p>
    <w:p w14:paraId="52F2BAF9" w14:textId="77777777" w:rsidR="00C34517" w:rsidRPr="00C34517" w:rsidRDefault="00C34517" w:rsidP="00C34517">
      <w:pPr>
        <w:widowControl w:val="0"/>
        <w:autoSpaceDE w:val="0"/>
        <w:autoSpaceDN w:val="0"/>
        <w:adjustRightInd w:val="0"/>
        <w:rPr>
          <w:rFonts w:cs="Arial"/>
          <w:sz w:val="16"/>
          <w:szCs w:val="16"/>
        </w:rPr>
      </w:pPr>
    </w:p>
    <w:p w14:paraId="44FBC7E9" w14:textId="77777777" w:rsidR="00C34517" w:rsidRPr="00C34517" w:rsidRDefault="00C34517" w:rsidP="00C34517">
      <w:pPr>
        <w:widowControl w:val="0"/>
        <w:autoSpaceDE w:val="0"/>
        <w:autoSpaceDN w:val="0"/>
        <w:adjustRightInd w:val="0"/>
        <w:rPr>
          <w:rFonts w:cs="Arial"/>
        </w:rPr>
      </w:pPr>
      <w:r w:rsidRPr="00C34517">
        <w:rPr>
          <w:rFonts w:cs="Arial"/>
        </w:rPr>
        <w:t>Представитель подрядчика: _______________________________________________________</w:t>
      </w:r>
    </w:p>
    <w:p w14:paraId="0A310D3D" w14:textId="77777777" w:rsidR="00C34517" w:rsidRPr="00C34517" w:rsidRDefault="00C34517" w:rsidP="00C34517">
      <w:pPr>
        <w:autoSpaceDE w:val="0"/>
        <w:autoSpaceDN w:val="0"/>
        <w:adjustRightInd w:val="0"/>
        <w:jc w:val="center"/>
        <w:rPr>
          <w:sz w:val="16"/>
          <w:szCs w:val="16"/>
        </w:rPr>
      </w:pPr>
      <w:r w:rsidRPr="00C34517">
        <w:rPr>
          <w:rFonts w:ascii="Courier New" w:hAnsi="Courier New" w:cs="Courier New"/>
          <w:i/>
          <w:iCs/>
          <w:sz w:val="16"/>
          <w:szCs w:val="16"/>
        </w:rPr>
        <w:t>(подпись, инициалы, фамилия)</w:t>
      </w:r>
    </w:p>
    <w:p w14:paraId="16D59D9A" w14:textId="77777777" w:rsidR="00C34517" w:rsidRPr="00C34517" w:rsidRDefault="00C34517" w:rsidP="00C34517">
      <w:pPr>
        <w:widowControl w:val="0"/>
        <w:autoSpaceDE w:val="0"/>
        <w:autoSpaceDN w:val="0"/>
        <w:adjustRightInd w:val="0"/>
        <w:rPr>
          <w:rFonts w:cs="Arial"/>
          <w:sz w:val="16"/>
          <w:szCs w:val="16"/>
        </w:rPr>
      </w:pPr>
    </w:p>
    <w:p w14:paraId="1C0BD884" w14:textId="77777777" w:rsidR="00C34517" w:rsidRPr="00C34517" w:rsidRDefault="00C34517" w:rsidP="00C34517">
      <w:pPr>
        <w:widowControl w:val="0"/>
        <w:autoSpaceDE w:val="0"/>
        <w:autoSpaceDN w:val="0"/>
        <w:adjustRightInd w:val="0"/>
        <w:rPr>
          <w:rFonts w:cs="Arial"/>
          <w:sz w:val="16"/>
          <w:szCs w:val="16"/>
        </w:rPr>
      </w:pPr>
    </w:p>
    <w:p w14:paraId="0D7E02F1" w14:textId="77777777" w:rsidR="00C34517" w:rsidRPr="00C34517" w:rsidRDefault="00C34517" w:rsidP="00C34517">
      <w:pPr>
        <w:widowControl w:val="0"/>
        <w:autoSpaceDE w:val="0"/>
        <w:autoSpaceDN w:val="0"/>
        <w:adjustRightInd w:val="0"/>
        <w:rPr>
          <w:rFonts w:cs="Arial"/>
        </w:rPr>
      </w:pPr>
      <w:r w:rsidRPr="00C34517">
        <w:rPr>
          <w:rFonts w:cs="Arial"/>
        </w:rPr>
        <w:t>Представитель СПб ГБУ «Петродворцовая служба заказчика»: __________________________</w:t>
      </w:r>
    </w:p>
    <w:p w14:paraId="364399DD" w14:textId="77777777" w:rsidR="00C34517" w:rsidRDefault="00C34517" w:rsidP="00C34517">
      <w:pPr>
        <w:autoSpaceDE w:val="0"/>
        <w:autoSpaceDN w:val="0"/>
        <w:adjustRightInd w:val="0"/>
        <w:jc w:val="center"/>
        <w:rPr>
          <w:rFonts w:ascii="Courier New" w:hAnsi="Courier New" w:cs="Courier New"/>
          <w:i/>
          <w:iCs/>
          <w:sz w:val="16"/>
          <w:szCs w:val="16"/>
        </w:rPr>
      </w:pPr>
      <w:r w:rsidRPr="00C34517">
        <w:rPr>
          <w:rFonts w:ascii="Courier New" w:hAnsi="Courier New" w:cs="Courier New"/>
          <w:i/>
          <w:iCs/>
          <w:sz w:val="16"/>
          <w:szCs w:val="16"/>
        </w:rPr>
        <w:t xml:space="preserve"> (подпись, инициалы, фамилия)</w:t>
      </w:r>
    </w:p>
    <w:p w14:paraId="5A72839B" w14:textId="77777777" w:rsidR="00226512" w:rsidRDefault="00226512" w:rsidP="00226512">
      <w:r>
        <w:t>от Заказчика</w:t>
      </w:r>
      <w:r w:rsidR="00121387">
        <w:t xml:space="preserve">                                                                        от Подрядчика</w:t>
      </w:r>
    </w:p>
    <w:p w14:paraId="762FC6B8" w14:textId="77777777" w:rsidR="00226512" w:rsidRPr="00875266" w:rsidRDefault="00121387" w:rsidP="00226512">
      <w:pPr>
        <w:widowControl w:val="0"/>
        <w:autoSpaceDE w:val="0"/>
        <w:autoSpaceDN w:val="0"/>
        <w:adjustRightInd w:val="0"/>
        <w:jc w:val="both"/>
      </w:pPr>
      <w:r>
        <w:t xml:space="preserve">                                                                 </w:t>
      </w:r>
    </w:p>
    <w:p w14:paraId="21E772E3" w14:textId="77777777" w:rsidR="00226512" w:rsidRPr="00875266" w:rsidRDefault="00226512" w:rsidP="00226512">
      <w:pPr>
        <w:widowControl w:val="0"/>
        <w:autoSpaceDE w:val="0"/>
        <w:autoSpaceDN w:val="0"/>
        <w:adjustRightInd w:val="0"/>
        <w:ind w:firstLine="720"/>
        <w:jc w:val="both"/>
      </w:pPr>
    </w:p>
    <w:p w14:paraId="472F33A0" w14:textId="77777777" w:rsidR="00226512" w:rsidRPr="00875266" w:rsidRDefault="00226512" w:rsidP="00226512">
      <w:pPr>
        <w:widowControl w:val="0"/>
        <w:autoSpaceDE w:val="0"/>
        <w:autoSpaceDN w:val="0"/>
        <w:adjustRightInd w:val="0"/>
        <w:jc w:val="both"/>
      </w:pPr>
      <w:r>
        <w:t>___</w:t>
      </w:r>
      <w:r w:rsidRPr="00875266">
        <w:t>_______________/</w:t>
      </w:r>
      <w:r w:rsidR="00121387">
        <w:t>А. Ш. Смирнова/                                _________________/</w:t>
      </w:r>
      <w:r w:rsidR="00766D82">
        <w:t xml:space="preserve"> </w:t>
      </w:r>
      <w:r w:rsidR="00121387">
        <w:t>/</w:t>
      </w:r>
    </w:p>
    <w:p w14:paraId="78DC4DB3" w14:textId="77777777" w:rsidR="001861E5" w:rsidRDefault="001861E5" w:rsidP="001861E5">
      <w:pPr>
        <w:widowControl w:val="0"/>
        <w:tabs>
          <w:tab w:val="left" w:pos="708"/>
          <w:tab w:val="center" w:pos="4677"/>
          <w:tab w:val="right" w:pos="9355"/>
        </w:tabs>
        <w:autoSpaceDE w:val="0"/>
        <w:autoSpaceDN w:val="0"/>
        <w:adjustRightInd w:val="0"/>
        <w:rPr>
          <w:color w:val="000000"/>
        </w:rPr>
        <w:sectPr w:rsidR="001861E5" w:rsidSect="002129BD">
          <w:pgSz w:w="11906" w:h="16838" w:code="9"/>
          <w:pgMar w:top="709" w:right="851" w:bottom="1134" w:left="1134" w:header="397" w:footer="397" w:gutter="0"/>
          <w:cols w:space="720"/>
          <w:docGrid w:linePitch="326"/>
        </w:sectPr>
      </w:pPr>
    </w:p>
    <w:p w14:paraId="369DBE4B" w14:textId="77777777" w:rsidR="00FC5EA2" w:rsidRPr="00FC5EA2" w:rsidRDefault="00FC5EA2" w:rsidP="00112D01">
      <w:pPr>
        <w:widowControl w:val="0"/>
        <w:tabs>
          <w:tab w:val="left" w:pos="708"/>
          <w:tab w:val="center" w:pos="4677"/>
          <w:tab w:val="right" w:pos="9355"/>
        </w:tabs>
        <w:autoSpaceDE w:val="0"/>
        <w:autoSpaceDN w:val="0"/>
        <w:adjustRightInd w:val="0"/>
        <w:ind w:firstLine="5310"/>
        <w:jc w:val="right"/>
        <w:rPr>
          <w:color w:val="000000"/>
        </w:rPr>
      </w:pPr>
      <w:r>
        <w:rPr>
          <w:color w:val="000000"/>
        </w:rPr>
        <w:lastRenderedPageBreak/>
        <w:t xml:space="preserve">   </w:t>
      </w:r>
      <w:r w:rsidR="001861E5">
        <w:rPr>
          <w:color w:val="000000"/>
        </w:rPr>
        <w:t xml:space="preserve">                    </w:t>
      </w:r>
      <w:r w:rsidRPr="00FC5EA2">
        <w:rPr>
          <w:color w:val="000000"/>
        </w:rPr>
        <w:t>Приложение №</w:t>
      </w:r>
      <w:r w:rsidR="00121387">
        <w:rPr>
          <w:color w:val="000000"/>
        </w:rPr>
        <w:t>4</w:t>
      </w:r>
      <w:r w:rsidRPr="00FC5EA2">
        <w:rPr>
          <w:color w:val="000000"/>
        </w:rPr>
        <w:t xml:space="preserve"> </w:t>
      </w:r>
    </w:p>
    <w:p w14:paraId="5C9A1D3C" w14:textId="77777777" w:rsidR="00FC5EA2" w:rsidRPr="00FC5EA2" w:rsidRDefault="00FC5EA2" w:rsidP="00112D01">
      <w:pPr>
        <w:widowControl w:val="0"/>
        <w:tabs>
          <w:tab w:val="left" w:pos="708"/>
          <w:tab w:val="center" w:pos="4677"/>
          <w:tab w:val="right" w:pos="9355"/>
        </w:tabs>
        <w:autoSpaceDE w:val="0"/>
        <w:autoSpaceDN w:val="0"/>
        <w:adjustRightInd w:val="0"/>
        <w:jc w:val="right"/>
        <w:rPr>
          <w:color w:val="000000"/>
        </w:rPr>
      </w:pPr>
      <w:r>
        <w:rPr>
          <w:color w:val="000000"/>
        </w:rPr>
        <w:tab/>
      </w:r>
      <w:r>
        <w:rPr>
          <w:color w:val="000000"/>
        </w:rPr>
        <w:tab/>
        <w:t xml:space="preserve">                                                                         </w:t>
      </w:r>
      <w:r w:rsidR="001861E5">
        <w:rPr>
          <w:color w:val="000000"/>
        </w:rPr>
        <w:t xml:space="preserve">               </w:t>
      </w:r>
      <w:r w:rsidRPr="00FC5EA2">
        <w:rPr>
          <w:color w:val="000000"/>
        </w:rPr>
        <w:t xml:space="preserve">к </w:t>
      </w:r>
      <w:r>
        <w:rPr>
          <w:color w:val="000000"/>
        </w:rPr>
        <w:t>К</w:t>
      </w:r>
      <w:r w:rsidRPr="00FC5EA2">
        <w:rPr>
          <w:color w:val="000000"/>
        </w:rPr>
        <w:t>онтракту</w:t>
      </w:r>
    </w:p>
    <w:p w14:paraId="1F606668" w14:textId="25D8E296" w:rsidR="00FC5EA2" w:rsidRPr="00FC5EA2" w:rsidRDefault="00FC5EA2" w:rsidP="00112D01">
      <w:pPr>
        <w:widowControl w:val="0"/>
        <w:tabs>
          <w:tab w:val="left" w:pos="708"/>
          <w:tab w:val="center" w:pos="4677"/>
        </w:tabs>
        <w:autoSpaceDE w:val="0"/>
        <w:autoSpaceDN w:val="0"/>
        <w:adjustRightInd w:val="0"/>
        <w:ind w:firstLine="5310"/>
        <w:jc w:val="right"/>
        <w:rPr>
          <w:color w:val="000000"/>
        </w:rPr>
      </w:pPr>
      <w:r w:rsidRPr="00FC5EA2">
        <w:rPr>
          <w:color w:val="000000"/>
        </w:rPr>
        <w:t xml:space="preserve">               </w:t>
      </w:r>
      <w:r w:rsidR="001861E5">
        <w:rPr>
          <w:color w:val="000000"/>
        </w:rPr>
        <w:t xml:space="preserve">        </w:t>
      </w:r>
      <w:r w:rsidRPr="00FC5EA2">
        <w:rPr>
          <w:color w:val="000000"/>
        </w:rPr>
        <w:t>№</w:t>
      </w:r>
      <w:r w:rsidR="00112D01">
        <w:rPr>
          <w:color w:val="000000"/>
        </w:rPr>
        <w:t xml:space="preserve"> </w:t>
      </w:r>
      <w:r w:rsidR="008B1BF4">
        <w:rPr>
          <w:color w:val="000000"/>
        </w:rPr>
        <w:t>3</w:t>
      </w:r>
      <w:r w:rsidR="00112D01">
        <w:rPr>
          <w:color w:val="000000"/>
        </w:rPr>
        <w:t>9</w:t>
      </w:r>
      <w:r w:rsidR="008B1BF4">
        <w:rPr>
          <w:color w:val="000000"/>
        </w:rPr>
        <w:t>-24</w:t>
      </w:r>
      <w:r w:rsidRPr="00FC5EA2">
        <w:rPr>
          <w:color w:val="000000"/>
        </w:rPr>
        <w:t xml:space="preserve"> от_________</w:t>
      </w:r>
    </w:p>
    <w:p w14:paraId="504574EE" w14:textId="77777777" w:rsidR="00FC5EA2" w:rsidRPr="00FC5EA2" w:rsidRDefault="00FC5EA2" w:rsidP="00FC5EA2">
      <w:pPr>
        <w:jc w:val="both"/>
        <w:rPr>
          <w:b/>
          <w:color w:val="FF0000"/>
        </w:rPr>
      </w:pPr>
      <w:r w:rsidRPr="00FC5EA2">
        <w:rPr>
          <w:b/>
        </w:rPr>
        <w:tab/>
      </w:r>
      <w:r w:rsidRPr="00FC5EA2">
        <w:rPr>
          <w:b/>
        </w:rPr>
        <w:tab/>
      </w:r>
    </w:p>
    <w:p w14:paraId="13A39D70" w14:textId="77777777" w:rsidR="00FC5EA2" w:rsidRPr="00FC5EA2" w:rsidRDefault="00FC5EA2" w:rsidP="00FC5EA2">
      <w:pPr>
        <w:jc w:val="center"/>
        <w:rPr>
          <w:b/>
        </w:rPr>
      </w:pPr>
      <w:r w:rsidRPr="00FC5EA2">
        <w:rPr>
          <w:b/>
        </w:rPr>
        <w:t>АКТ</w:t>
      </w:r>
    </w:p>
    <w:p w14:paraId="06DB9667" w14:textId="77777777" w:rsidR="00FC5EA2" w:rsidRPr="00FC5EA2" w:rsidRDefault="00FC5EA2" w:rsidP="00FC5EA2">
      <w:pPr>
        <w:jc w:val="center"/>
        <w:rPr>
          <w:b/>
        </w:rPr>
      </w:pPr>
      <w:r w:rsidRPr="00FC5EA2">
        <w:rPr>
          <w:b/>
        </w:rPr>
        <w:t>СДАЧИ ОБЪЕКТА В ЭКСПЛУАТАЦИЮ</w:t>
      </w:r>
    </w:p>
    <w:p w14:paraId="31259030" w14:textId="77777777" w:rsidR="00FC5EA2" w:rsidRPr="00FC5EA2" w:rsidRDefault="00FC5EA2" w:rsidP="00FC5EA2">
      <w:pPr>
        <w:jc w:val="both"/>
        <w:rPr>
          <w:b/>
          <w:sz w:val="10"/>
          <w:szCs w:val="10"/>
        </w:rPr>
      </w:pPr>
    </w:p>
    <w:p w14:paraId="09193FB5" w14:textId="77777777" w:rsidR="00FC5EA2" w:rsidRPr="00FC5EA2" w:rsidRDefault="00FC5EA2" w:rsidP="00FC5EA2">
      <w:pPr>
        <w:jc w:val="both"/>
        <w:rPr>
          <w:b/>
          <w:sz w:val="10"/>
          <w:szCs w:val="10"/>
        </w:rPr>
      </w:pPr>
    </w:p>
    <w:p w14:paraId="28ADB40F" w14:textId="77777777" w:rsidR="00FC5EA2" w:rsidRPr="00FC5EA2" w:rsidRDefault="00FC5EA2" w:rsidP="00FC5EA2">
      <w:pPr>
        <w:jc w:val="both"/>
      </w:pPr>
      <w:r w:rsidRPr="00FC5EA2">
        <w:t xml:space="preserve">г. Санкт-Петербург                                                                            </w:t>
      </w:r>
      <w:proofErr w:type="gramStart"/>
      <w:r w:rsidRPr="00FC5EA2">
        <w:t xml:space="preserve">   «</w:t>
      </w:r>
      <w:proofErr w:type="gramEnd"/>
      <w:r w:rsidRPr="00FC5EA2">
        <w:t xml:space="preserve"> ___ » ____________ 20__ г.</w:t>
      </w:r>
    </w:p>
    <w:p w14:paraId="2AE16ADC" w14:textId="77777777" w:rsidR="00FC5EA2" w:rsidRPr="00FC5EA2" w:rsidRDefault="00FC5EA2" w:rsidP="00FC5EA2">
      <w:pPr>
        <w:jc w:val="both"/>
        <w:rPr>
          <w:sz w:val="10"/>
          <w:szCs w:val="10"/>
          <w:u w:val="single"/>
        </w:rPr>
      </w:pPr>
    </w:p>
    <w:p w14:paraId="24CD315F" w14:textId="77777777" w:rsidR="00FC5EA2" w:rsidRPr="00FC5EA2" w:rsidRDefault="00FC5EA2" w:rsidP="00FC5EA2">
      <w:pPr>
        <w:jc w:val="both"/>
        <w:rPr>
          <w:sz w:val="10"/>
          <w:szCs w:val="10"/>
          <w:u w:val="single"/>
        </w:rPr>
      </w:pPr>
    </w:p>
    <w:p w14:paraId="6EEBCCDF" w14:textId="77777777" w:rsidR="00FC5EA2" w:rsidRPr="00FC5EA2" w:rsidRDefault="00FC5EA2" w:rsidP="00FC5EA2">
      <w:pPr>
        <w:jc w:val="both"/>
      </w:pPr>
      <w:r w:rsidRPr="00FC5EA2">
        <w:t>Заказчик: _______________________________________________________________________</w:t>
      </w:r>
    </w:p>
    <w:p w14:paraId="671F6C2A" w14:textId="77777777" w:rsidR="00FC5EA2" w:rsidRPr="00FC5EA2" w:rsidRDefault="00FC5EA2" w:rsidP="00FC5EA2">
      <w:pPr>
        <w:autoSpaceDE w:val="0"/>
        <w:autoSpaceDN w:val="0"/>
        <w:adjustRightInd w:val="0"/>
        <w:jc w:val="center"/>
        <w:rPr>
          <w:i/>
          <w:iCs/>
          <w:sz w:val="18"/>
          <w:szCs w:val="18"/>
        </w:rPr>
      </w:pPr>
      <w:r w:rsidRPr="00FC5EA2">
        <w:rPr>
          <w:i/>
          <w:iCs/>
          <w:sz w:val="18"/>
          <w:szCs w:val="18"/>
        </w:rPr>
        <w:t>(наименование организации)</w:t>
      </w:r>
    </w:p>
    <w:p w14:paraId="3B85697D" w14:textId="77777777" w:rsidR="00FC5EA2" w:rsidRPr="00FC5EA2" w:rsidRDefault="00FC5EA2" w:rsidP="00FC5EA2">
      <w:pPr>
        <w:jc w:val="both"/>
        <w:rPr>
          <w:u w:val="single"/>
        </w:rPr>
      </w:pPr>
      <w:r w:rsidRPr="00FC5EA2">
        <w:t>Подрядчик: _____________________________________________________________________</w:t>
      </w:r>
    </w:p>
    <w:p w14:paraId="082CBF46" w14:textId="77777777" w:rsidR="00FC5EA2" w:rsidRPr="00FC5EA2" w:rsidRDefault="00FC5EA2" w:rsidP="00FC5EA2">
      <w:pPr>
        <w:autoSpaceDE w:val="0"/>
        <w:autoSpaceDN w:val="0"/>
        <w:adjustRightInd w:val="0"/>
        <w:jc w:val="center"/>
        <w:rPr>
          <w:i/>
          <w:iCs/>
          <w:sz w:val="18"/>
          <w:szCs w:val="18"/>
        </w:rPr>
      </w:pPr>
      <w:r w:rsidRPr="00FC5EA2">
        <w:rPr>
          <w:i/>
          <w:iCs/>
          <w:sz w:val="18"/>
          <w:szCs w:val="18"/>
        </w:rPr>
        <w:t>(наименование организации)</w:t>
      </w:r>
    </w:p>
    <w:p w14:paraId="37B29242" w14:textId="77777777" w:rsidR="00FC5EA2" w:rsidRPr="00FC5EA2" w:rsidRDefault="00FC5EA2" w:rsidP="00FC5EA2">
      <w:pPr>
        <w:jc w:val="both"/>
      </w:pPr>
      <w:r w:rsidRPr="00FC5EA2">
        <w:t>Организация, осуществляющая строительный контроль от лица Заказчика: СПб ГБУ «Петродворцовая служба заказчика»</w:t>
      </w:r>
    </w:p>
    <w:p w14:paraId="58A1BFCC" w14:textId="77777777" w:rsidR="00FC5EA2" w:rsidRPr="00FC5EA2" w:rsidRDefault="00FC5EA2" w:rsidP="00FC5EA2">
      <w:pPr>
        <w:jc w:val="both"/>
        <w:rPr>
          <w:sz w:val="10"/>
          <w:szCs w:val="10"/>
        </w:rPr>
      </w:pPr>
    </w:p>
    <w:p w14:paraId="5047DC6F" w14:textId="77777777" w:rsidR="00FC5EA2" w:rsidRPr="00FC5EA2" w:rsidRDefault="00FC5EA2" w:rsidP="00FC5EA2">
      <w:pPr>
        <w:ind w:firstLine="567"/>
        <w:jc w:val="both"/>
      </w:pPr>
      <w:r w:rsidRPr="00FC5EA2">
        <w:t>1. Исполнителем работ предъявлено к приемке: ____________________________________</w:t>
      </w:r>
    </w:p>
    <w:p w14:paraId="6FE07AAB" w14:textId="77777777" w:rsidR="00FC5EA2" w:rsidRPr="00FC5EA2" w:rsidRDefault="00FC5EA2" w:rsidP="00FC5EA2">
      <w:pPr>
        <w:jc w:val="both"/>
      </w:pPr>
      <w:r w:rsidRPr="00FC5EA2">
        <w:t xml:space="preserve">_________________________________________________________________________________ </w:t>
      </w:r>
    </w:p>
    <w:p w14:paraId="11CEE4FD" w14:textId="77777777" w:rsidR="00FC5EA2" w:rsidRPr="00FC5EA2" w:rsidRDefault="00FC5EA2" w:rsidP="00FC5EA2">
      <w:pPr>
        <w:jc w:val="center"/>
        <w:rPr>
          <w:i/>
          <w:sz w:val="18"/>
          <w:szCs w:val="18"/>
        </w:rPr>
      </w:pPr>
      <w:r w:rsidRPr="00FC5EA2">
        <w:rPr>
          <w:i/>
          <w:sz w:val="18"/>
          <w:szCs w:val="18"/>
        </w:rPr>
        <w:t>(наименование объекта и учреждения)</w:t>
      </w:r>
    </w:p>
    <w:p w14:paraId="493382EB" w14:textId="77777777" w:rsidR="00FC5EA2" w:rsidRPr="00FC5EA2" w:rsidRDefault="00FC5EA2" w:rsidP="00FC5EA2">
      <w:pPr>
        <w:jc w:val="both"/>
      </w:pPr>
      <w:r w:rsidRPr="00FC5EA2">
        <w:t>по адресу: ________________________________________________________________________</w:t>
      </w:r>
    </w:p>
    <w:p w14:paraId="58325660" w14:textId="77777777" w:rsidR="00FC5EA2" w:rsidRPr="00FC5EA2" w:rsidRDefault="00FC5EA2" w:rsidP="00FC5EA2">
      <w:pPr>
        <w:jc w:val="both"/>
      </w:pPr>
      <w:r w:rsidRPr="00FC5EA2">
        <w:rPr>
          <w:i/>
          <w:sz w:val="18"/>
          <w:szCs w:val="18"/>
        </w:rPr>
        <w:t xml:space="preserve">                                (фактический адрес объекта)</w:t>
      </w:r>
    </w:p>
    <w:p w14:paraId="1E287506" w14:textId="77777777" w:rsidR="00FC5EA2" w:rsidRPr="00FC5EA2" w:rsidRDefault="00FC5EA2" w:rsidP="00FC5EA2">
      <w:pPr>
        <w:ind w:firstLine="567"/>
        <w:jc w:val="both"/>
      </w:pPr>
      <w:r w:rsidRPr="00FC5EA2">
        <w:t>2. Работы производились в соответствии с: Контрактом от «___» ______________ 20__ г. № ____________ (далее – Контракт).</w:t>
      </w:r>
    </w:p>
    <w:p w14:paraId="111E19FC" w14:textId="77777777" w:rsidR="00FC5EA2" w:rsidRPr="00FC5EA2" w:rsidRDefault="00FC5EA2" w:rsidP="00FC5EA2">
      <w:pPr>
        <w:jc w:val="both"/>
        <w:rPr>
          <w:sz w:val="10"/>
          <w:szCs w:val="10"/>
        </w:rPr>
      </w:pPr>
    </w:p>
    <w:p w14:paraId="4AD791DE" w14:textId="77777777" w:rsidR="00FC5EA2" w:rsidRPr="00FC5EA2" w:rsidRDefault="00FC5EA2" w:rsidP="00FC5EA2">
      <w:pPr>
        <w:ind w:firstLine="567"/>
        <w:jc w:val="both"/>
      </w:pPr>
      <w:r w:rsidRPr="00FC5EA2">
        <w:t xml:space="preserve">3. Работы осуществлены в сроки: </w:t>
      </w:r>
    </w:p>
    <w:p w14:paraId="4B03C9C4" w14:textId="77777777" w:rsidR="00FC5EA2" w:rsidRPr="00FC5EA2" w:rsidRDefault="00FC5EA2" w:rsidP="00FC5EA2">
      <w:pPr>
        <w:jc w:val="both"/>
      </w:pPr>
      <w:r w:rsidRPr="00FC5EA2">
        <w:t xml:space="preserve">Начало работ </w:t>
      </w:r>
      <w:r w:rsidRPr="00FC5EA2">
        <w:tab/>
      </w:r>
      <w:r w:rsidRPr="00FC5EA2">
        <w:rPr>
          <w:u w:val="single"/>
        </w:rPr>
        <w:t>по Контракту</w:t>
      </w:r>
      <w:r w:rsidRPr="00FC5EA2">
        <w:t xml:space="preserve"> </w:t>
      </w:r>
      <w:proofErr w:type="gramStart"/>
      <w:r w:rsidRPr="00FC5EA2">
        <w:t>« _</w:t>
      </w:r>
      <w:proofErr w:type="gramEnd"/>
      <w:r w:rsidRPr="00FC5EA2">
        <w:t xml:space="preserve">__ » _______ 20__г., </w:t>
      </w:r>
      <w:r w:rsidRPr="00FC5EA2">
        <w:rPr>
          <w:u w:val="single"/>
        </w:rPr>
        <w:t>по факту</w:t>
      </w:r>
      <w:r w:rsidRPr="00FC5EA2">
        <w:t xml:space="preserve"> « ___ » _______ 20__г.</w:t>
      </w:r>
    </w:p>
    <w:p w14:paraId="6B602F0E" w14:textId="77777777" w:rsidR="00FC5EA2" w:rsidRPr="00FC5EA2" w:rsidRDefault="00FC5EA2" w:rsidP="00FC5EA2">
      <w:pPr>
        <w:jc w:val="both"/>
        <w:rPr>
          <w:sz w:val="6"/>
          <w:szCs w:val="6"/>
        </w:rPr>
      </w:pPr>
    </w:p>
    <w:p w14:paraId="63FA1788" w14:textId="77777777" w:rsidR="00FC5EA2" w:rsidRPr="00FC5EA2" w:rsidRDefault="00FC5EA2" w:rsidP="00FC5EA2">
      <w:pPr>
        <w:jc w:val="both"/>
      </w:pPr>
      <w:r w:rsidRPr="00FC5EA2">
        <w:t xml:space="preserve">Окончание работ </w:t>
      </w:r>
      <w:r w:rsidRPr="00FC5EA2">
        <w:tab/>
      </w:r>
      <w:r w:rsidRPr="00FC5EA2">
        <w:rPr>
          <w:u w:val="single"/>
        </w:rPr>
        <w:t>по Контракту</w:t>
      </w:r>
      <w:r w:rsidRPr="00FC5EA2">
        <w:t xml:space="preserve"> </w:t>
      </w:r>
      <w:proofErr w:type="gramStart"/>
      <w:r w:rsidRPr="00FC5EA2">
        <w:t>« _</w:t>
      </w:r>
      <w:proofErr w:type="gramEnd"/>
      <w:r w:rsidRPr="00FC5EA2">
        <w:t xml:space="preserve">__ » _______ 20__г., </w:t>
      </w:r>
      <w:r w:rsidRPr="00FC5EA2">
        <w:rPr>
          <w:u w:val="single"/>
        </w:rPr>
        <w:t>по факту</w:t>
      </w:r>
      <w:r w:rsidRPr="00FC5EA2">
        <w:t xml:space="preserve"> « ___ » _______ 20__г.</w:t>
      </w:r>
    </w:p>
    <w:p w14:paraId="0C65A888" w14:textId="77777777" w:rsidR="00FC5EA2" w:rsidRPr="00FC5EA2" w:rsidRDefault="00FC5EA2" w:rsidP="00FC5EA2">
      <w:pPr>
        <w:jc w:val="both"/>
        <w:rPr>
          <w:sz w:val="16"/>
          <w:szCs w:val="16"/>
        </w:rPr>
      </w:pPr>
    </w:p>
    <w:p w14:paraId="32FF2101" w14:textId="77777777" w:rsidR="00FC5EA2" w:rsidRPr="00FC5EA2" w:rsidRDefault="00FC5EA2" w:rsidP="00FC5EA2">
      <w:pPr>
        <w:ind w:firstLine="567"/>
        <w:jc w:val="both"/>
      </w:pPr>
      <w:r w:rsidRPr="00FC5EA2">
        <w:t xml:space="preserve">4. Комиссия в составе: </w:t>
      </w:r>
    </w:p>
    <w:p w14:paraId="00A1F4AA" w14:textId="77777777" w:rsidR="00FC5EA2" w:rsidRPr="00FC5EA2" w:rsidRDefault="00FC5EA2" w:rsidP="00FC5EA2">
      <w:pPr>
        <w:jc w:val="both"/>
        <w:rPr>
          <w:sz w:val="10"/>
          <w:szCs w:val="10"/>
        </w:rPr>
      </w:pPr>
    </w:p>
    <w:p w14:paraId="6033D44E" w14:textId="77777777" w:rsidR="00FC5EA2" w:rsidRPr="00FC5EA2" w:rsidRDefault="00FC5EA2" w:rsidP="00FC5EA2">
      <w:pPr>
        <w:jc w:val="both"/>
      </w:pPr>
      <w:r w:rsidRPr="00FC5EA2">
        <w:t>Представитель Заказчика _____________________________________________________</w:t>
      </w:r>
    </w:p>
    <w:p w14:paraId="3F64972B" w14:textId="77777777" w:rsidR="00FC5EA2" w:rsidRPr="00FC5EA2" w:rsidRDefault="00FC5EA2" w:rsidP="00FC5EA2">
      <w:pPr>
        <w:autoSpaceDE w:val="0"/>
        <w:autoSpaceDN w:val="0"/>
        <w:adjustRightInd w:val="0"/>
        <w:jc w:val="center"/>
        <w:rPr>
          <w:i/>
          <w:iCs/>
          <w:sz w:val="18"/>
          <w:szCs w:val="18"/>
        </w:rPr>
      </w:pPr>
      <w:r w:rsidRPr="00FC5EA2">
        <w:rPr>
          <w:i/>
          <w:iCs/>
          <w:sz w:val="18"/>
          <w:szCs w:val="18"/>
        </w:rPr>
        <w:t>(должность, фамилия, инициалы)</w:t>
      </w:r>
    </w:p>
    <w:p w14:paraId="110821F8" w14:textId="77777777" w:rsidR="00FC5EA2" w:rsidRPr="00FC5EA2" w:rsidRDefault="00FC5EA2" w:rsidP="00FC5EA2">
      <w:pPr>
        <w:jc w:val="both"/>
      </w:pPr>
      <w:r w:rsidRPr="00FC5EA2">
        <w:t>Представитель Подрядчика ___________________________________________________</w:t>
      </w:r>
    </w:p>
    <w:p w14:paraId="000BD64E" w14:textId="77777777" w:rsidR="00FC5EA2" w:rsidRPr="00FC5EA2" w:rsidRDefault="00FC5EA2" w:rsidP="00FC5EA2">
      <w:pPr>
        <w:autoSpaceDE w:val="0"/>
        <w:autoSpaceDN w:val="0"/>
        <w:adjustRightInd w:val="0"/>
        <w:jc w:val="center"/>
        <w:rPr>
          <w:sz w:val="18"/>
          <w:szCs w:val="18"/>
        </w:rPr>
      </w:pPr>
      <w:r w:rsidRPr="00FC5EA2">
        <w:rPr>
          <w:i/>
          <w:iCs/>
          <w:sz w:val="18"/>
          <w:szCs w:val="18"/>
        </w:rPr>
        <w:t>(должность, фамилия, инициалы)</w:t>
      </w:r>
    </w:p>
    <w:p w14:paraId="61290C15" w14:textId="77777777" w:rsidR="00FC5EA2" w:rsidRPr="00FC5EA2" w:rsidRDefault="00FC5EA2" w:rsidP="00FC5EA2">
      <w:pPr>
        <w:jc w:val="both"/>
        <w:rPr>
          <w:i/>
          <w:u w:val="single"/>
        </w:rPr>
      </w:pPr>
      <w:r w:rsidRPr="00FC5EA2">
        <w:t xml:space="preserve">Представитель    СПб   ГБУ </w:t>
      </w:r>
      <w:proofErr w:type="gramStart"/>
      <w:r w:rsidRPr="00FC5EA2">
        <w:t xml:space="preserve">   «</w:t>
      </w:r>
      <w:proofErr w:type="gramEnd"/>
      <w:r w:rsidRPr="00FC5EA2">
        <w:t xml:space="preserve">Петродворцовая    служба    заказчика»:   </w:t>
      </w:r>
      <w:r w:rsidRPr="00FC5EA2">
        <w:rPr>
          <w:i/>
          <w:u w:val="single"/>
        </w:rPr>
        <w:t xml:space="preserve">________________ </w:t>
      </w:r>
    </w:p>
    <w:p w14:paraId="7EC15FBD" w14:textId="77777777" w:rsidR="00FC5EA2" w:rsidRPr="00FC5EA2" w:rsidRDefault="00FC5EA2" w:rsidP="00FC5EA2">
      <w:pPr>
        <w:jc w:val="both"/>
        <w:rPr>
          <w:i/>
        </w:rPr>
      </w:pPr>
      <w:r w:rsidRPr="00FC5EA2">
        <w:rPr>
          <w:i/>
          <w:u w:val="single"/>
        </w:rPr>
        <w:t>___________________________________________________________________________</w:t>
      </w:r>
    </w:p>
    <w:p w14:paraId="5B82C288" w14:textId="77777777" w:rsidR="00FC5EA2" w:rsidRPr="00FC5EA2" w:rsidRDefault="00FC5EA2" w:rsidP="00FC5EA2">
      <w:pPr>
        <w:autoSpaceDE w:val="0"/>
        <w:autoSpaceDN w:val="0"/>
        <w:adjustRightInd w:val="0"/>
        <w:jc w:val="center"/>
        <w:rPr>
          <w:sz w:val="18"/>
          <w:szCs w:val="18"/>
        </w:rPr>
      </w:pPr>
      <w:r w:rsidRPr="00FC5EA2">
        <w:rPr>
          <w:i/>
          <w:iCs/>
          <w:sz w:val="18"/>
          <w:szCs w:val="18"/>
        </w:rPr>
        <w:t>(должность, фамилия, инициалы)</w:t>
      </w:r>
    </w:p>
    <w:p w14:paraId="426DB266" w14:textId="77777777" w:rsidR="00FC5EA2" w:rsidRPr="00FC5EA2" w:rsidRDefault="00FC5EA2" w:rsidP="00FC5EA2">
      <w:pPr>
        <w:jc w:val="both"/>
      </w:pPr>
      <w:r w:rsidRPr="00FC5EA2">
        <w:t>составила настоящий Акт о нижеследующем:</w:t>
      </w:r>
    </w:p>
    <w:p w14:paraId="0561C87A" w14:textId="77777777" w:rsidR="00FC5EA2" w:rsidRPr="00FC5EA2" w:rsidRDefault="00FC5EA2" w:rsidP="00FC5EA2">
      <w:pPr>
        <w:widowControl w:val="0"/>
        <w:autoSpaceDE w:val="0"/>
        <w:autoSpaceDN w:val="0"/>
        <w:adjustRightInd w:val="0"/>
        <w:ind w:firstLine="567"/>
        <w:jc w:val="both"/>
      </w:pPr>
      <w:r w:rsidRPr="00FC5EA2">
        <w:t>Предъявленные к приемке работы на объекте выполнены в соответствии с Контрактом, отвечают строительным нормам, правилам и государственным стандартам.</w:t>
      </w:r>
    </w:p>
    <w:p w14:paraId="1354A67F" w14:textId="77777777" w:rsidR="00FC5EA2" w:rsidRPr="00FC5EA2" w:rsidRDefault="00FC5EA2" w:rsidP="00FC5EA2">
      <w:pPr>
        <w:widowControl w:val="0"/>
        <w:autoSpaceDE w:val="0"/>
        <w:autoSpaceDN w:val="0"/>
        <w:adjustRightInd w:val="0"/>
        <w:jc w:val="both"/>
        <w:rPr>
          <w:sz w:val="10"/>
          <w:szCs w:val="10"/>
        </w:rPr>
      </w:pPr>
    </w:p>
    <w:p w14:paraId="31841620" w14:textId="77777777" w:rsidR="00FC5EA2" w:rsidRPr="00FC5EA2" w:rsidRDefault="00FC5EA2" w:rsidP="00FC5EA2">
      <w:pPr>
        <w:ind w:firstLine="567"/>
        <w:jc w:val="both"/>
      </w:pPr>
      <w:r w:rsidRPr="00FC5EA2">
        <w:t xml:space="preserve">5. Решение комиссии: </w:t>
      </w:r>
      <w:r w:rsidRPr="00FC5EA2">
        <w:rPr>
          <w:b/>
        </w:rPr>
        <w:t xml:space="preserve">сдать объект в эксплуатацию Заказчику </w:t>
      </w:r>
      <w:r w:rsidRPr="00FC5EA2">
        <w:t>(Заказчик принимает объект в эксплуатацию)</w:t>
      </w:r>
    </w:p>
    <w:p w14:paraId="3351A81C" w14:textId="77777777" w:rsidR="00FC5EA2" w:rsidRPr="00FC5EA2" w:rsidRDefault="00FC5EA2" w:rsidP="00FC5EA2">
      <w:pPr>
        <w:jc w:val="both"/>
        <w:rPr>
          <w:sz w:val="10"/>
          <w:szCs w:val="10"/>
        </w:rPr>
      </w:pPr>
    </w:p>
    <w:p w14:paraId="5EAB15E2" w14:textId="77777777" w:rsidR="00FC5EA2" w:rsidRPr="00FC5EA2" w:rsidRDefault="00FC5EA2" w:rsidP="00FC5EA2">
      <w:pPr>
        <w:ind w:firstLine="567"/>
        <w:jc w:val="both"/>
      </w:pPr>
      <w:r w:rsidRPr="00FC5EA2">
        <w:t xml:space="preserve">Гарантийный срок качества выполненных работ составляет </w:t>
      </w:r>
      <w:r w:rsidRPr="00FC5EA2">
        <w:rPr>
          <w:b/>
        </w:rPr>
        <w:t xml:space="preserve">36 </w:t>
      </w:r>
      <w:r w:rsidRPr="00FC5EA2">
        <w:t xml:space="preserve">(тридцать шесть) месяцев с момента подписания </w:t>
      </w:r>
      <w:r w:rsidR="00EF4C0C">
        <w:t>акта</w:t>
      </w:r>
      <w:r w:rsidRPr="00FC5EA2">
        <w:t xml:space="preserve"> о приемке</w:t>
      </w:r>
      <w:r w:rsidR="00EF4C0C">
        <w:t xml:space="preserve"> выполненных работ</w:t>
      </w:r>
      <w:r w:rsidRPr="00FC5EA2">
        <w:t xml:space="preserve">. </w:t>
      </w:r>
    </w:p>
    <w:p w14:paraId="64736587" w14:textId="77777777" w:rsidR="00FC5EA2" w:rsidRPr="00FC5EA2" w:rsidRDefault="00FC5EA2" w:rsidP="00FC5EA2">
      <w:pPr>
        <w:ind w:firstLine="567"/>
        <w:jc w:val="both"/>
        <w:rPr>
          <w:sz w:val="16"/>
          <w:szCs w:val="16"/>
        </w:rPr>
      </w:pPr>
    </w:p>
    <w:p w14:paraId="3A0AD17F" w14:textId="77777777" w:rsidR="00FC5EA2" w:rsidRPr="00FC5EA2" w:rsidRDefault="00FC5EA2" w:rsidP="00FC5EA2">
      <w:pPr>
        <w:jc w:val="both"/>
      </w:pPr>
      <w:r w:rsidRPr="00FC5EA2">
        <w:t>Представитель Заказчика ________________________________________________________</w:t>
      </w:r>
    </w:p>
    <w:p w14:paraId="4C13CCBA" w14:textId="77777777" w:rsidR="00FC5EA2" w:rsidRPr="00FC5EA2" w:rsidRDefault="00FC5EA2" w:rsidP="00FC5EA2">
      <w:pPr>
        <w:autoSpaceDE w:val="0"/>
        <w:autoSpaceDN w:val="0"/>
        <w:adjustRightInd w:val="0"/>
        <w:jc w:val="both"/>
        <w:rPr>
          <w:sz w:val="20"/>
          <w:szCs w:val="20"/>
        </w:rPr>
      </w:pPr>
      <w:r w:rsidRPr="00FC5EA2">
        <w:rPr>
          <w:i/>
          <w:iCs/>
          <w:sz w:val="18"/>
          <w:szCs w:val="18"/>
        </w:rPr>
        <w:t xml:space="preserve">                                         (подпись, инициалы, </w:t>
      </w:r>
      <w:proofErr w:type="gramStart"/>
      <w:r w:rsidRPr="00FC5EA2">
        <w:rPr>
          <w:i/>
          <w:iCs/>
          <w:sz w:val="18"/>
          <w:szCs w:val="18"/>
        </w:rPr>
        <w:t xml:space="preserve">фамилия)   </w:t>
      </w:r>
      <w:proofErr w:type="gramEnd"/>
      <w:r w:rsidRPr="00FC5EA2">
        <w:rPr>
          <w:i/>
          <w:iCs/>
          <w:sz w:val="18"/>
          <w:szCs w:val="18"/>
        </w:rPr>
        <w:t xml:space="preserve">                </w:t>
      </w:r>
      <w:r w:rsidRPr="00FC5EA2">
        <w:rPr>
          <w:sz w:val="20"/>
          <w:szCs w:val="20"/>
        </w:rPr>
        <w:t>М.П.</w:t>
      </w:r>
    </w:p>
    <w:p w14:paraId="2EA1E260" w14:textId="77777777" w:rsidR="00FC5EA2" w:rsidRPr="00FC5EA2" w:rsidRDefault="00FC5EA2" w:rsidP="00FC5EA2">
      <w:pPr>
        <w:jc w:val="both"/>
      </w:pPr>
      <w:r w:rsidRPr="00FC5EA2">
        <w:t>Представитель Подрядчика ______________________________________________________</w:t>
      </w:r>
    </w:p>
    <w:p w14:paraId="13763872" w14:textId="77777777" w:rsidR="00FC5EA2" w:rsidRPr="00FC5EA2" w:rsidRDefault="00FC5EA2" w:rsidP="00FC5EA2">
      <w:pPr>
        <w:jc w:val="both"/>
        <w:rPr>
          <w:sz w:val="20"/>
          <w:szCs w:val="20"/>
        </w:rPr>
      </w:pPr>
      <w:r w:rsidRPr="00FC5EA2">
        <w:t xml:space="preserve">                                                                         </w:t>
      </w:r>
      <w:r w:rsidRPr="00FC5EA2">
        <w:rPr>
          <w:i/>
          <w:iCs/>
          <w:sz w:val="18"/>
          <w:szCs w:val="18"/>
        </w:rPr>
        <w:t xml:space="preserve">(подпись, инициалы, </w:t>
      </w:r>
      <w:proofErr w:type="gramStart"/>
      <w:r w:rsidRPr="00FC5EA2">
        <w:rPr>
          <w:i/>
          <w:iCs/>
          <w:sz w:val="18"/>
          <w:szCs w:val="18"/>
        </w:rPr>
        <w:t>фамилия)</w:t>
      </w:r>
      <w:r w:rsidRPr="00FC5EA2">
        <w:rPr>
          <w:sz w:val="20"/>
          <w:szCs w:val="20"/>
        </w:rPr>
        <w:t xml:space="preserve">   </w:t>
      </w:r>
      <w:proofErr w:type="gramEnd"/>
      <w:r w:rsidRPr="00FC5EA2">
        <w:rPr>
          <w:sz w:val="20"/>
          <w:szCs w:val="20"/>
        </w:rPr>
        <w:t xml:space="preserve">                                       М.П.</w:t>
      </w:r>
    </w:p>
    <w:p w14:paraId="39603067" w14:textId="77777777" w:rsidR="00FC5EA2" w:rsidRPr="00FC5EA2" w:rsidRDefault="00FC5EA2" w:rsidP="00FC5EA2">
      <w:pPr>
        <w:jc w:val="both"/>
      </w:pPr>
      <w:r w:rsidRPr="00FC5EA2">
        <w:t>Представитель СПб ГБУ «Петродворцовая служба заказчика» __________________________</w:t>
      </w:r>
    </w:p>
    <w:p w14:paraId="3A2DA1BB" w14:textId="77777777" w:rsidR="00FC5EA2" w:rsidRPr="00FC5EA2" w:rsidRDefault="00FC5EA2" w:rsidP="00FC5EA2">
      <w:pPr>
        <w:autoSpaceDE w:val="0"/>
        <w:autoSpaceDN w:val="0"/>
        <w:adjustRightInd w:val="0"/>
        <w:jc w:val="both"/>
        <w:rPr>
          <w:i/>
          <w:iCs/>
          <w:sz w:val="18"/>
          <w:szCs w:val="18"/>
        </w:rPr>
      </w:pPr>
      <w:r w:rsidRPr="00FC5EA2">
        <w:rPr>
          <w:i/>
          <w:iCs/>
          <w:sz w:val="18"/>
          <w:szCs w:val="18"/>
        </w:rPr>
        <w:t xml:space="preserve">                                                            (подпись, инициалы, фамилия)</w:t>
      </w:r>
    </w:p>
    <w:p w14:paraId="03A25343" w14:textId="77777777" w:rsidR="00FC5EA2" w:rsidRPr="00FC5EA2" w:rsidRDefault="00FC5EA2" w:rsidP="00FC5EA2">
      <w:pPr>
        <w:jc w:val="both"/>
      </w:pPr>
      <w:r w:rsidRPr="00FC5EA2">
        <w:t>Начальник отдела технического надзора СПб ГБУ «Петродворцовая служба заказчика» ____</w:t>
      </w:r>
    </w:p>
    <w:p w14:paraId="0560DA08" w14:textId="77777777" w:rsidR="00FC5EA2" w:rsidRPr="00FC5EA2" w:rsidRDefault="00FC5EA2" w:rsidP="00FC5EA2">
      <w:pPr>
        <w:jc w:val="both"/>
      </w:pPr>
      <w:r w:rsidRPr="00FC5EA2">
        <w:t>_______________________________________________________________________________</w:t>
      </w:r>
    </w:p>
    <w:p w14:paraId="6F990A38" w14:textId="77777777" w:rsidR="00FC5EA2" w:rsidRPr="00FC5EA2" w:rsidRDefault="00FC5EA2" w:rsidP="00FC5EA2">
      <w:pPr>
        <w:autoSpaceDE w:val="0"/>
        <w:autoSpaceDN w:val="0"/>
        <w:adjustRightInd w:val="0"/>
        <w:jc w:val="both"/>
      </w:pPr>
      <w:r w:rsidRPr="00FC5EA2">
        <w:rPr>
          <w:i/>
          <w:iCs/>
          <w:sz w:val="18"/>
          <w:szCs w:val="18"/>
        </w:rPr>
        <w:t xml:space="preserve">                                 (подпись, инициалы, </w:t>
      </w:r>
      <w:proofErr w:type="gramStart"/>
      <w:r w:rsidRPr="00FC5EA2">
        <w:rPr>
          <w:i/>
          <w:iCs/>
          <w:sz w:val="18"/>
          <w:szCs w:val="18"/>
        </w:rPr>
        <w:t>фамилия)</w:t>
      </w:r>
      <w:r w:rsidRPr="00FC5EA2">
        <w:rPr>
          <w:sz w:val="20"/>
          <w:szCs w:val="20"/>
        </w:rPr>
        <w:t xml:space="preserve">   </w:t>
      </w:r>
      <w:proofErr w:type="gramEnd"/>
      <w:r w:rsidRPr="00FC5EA2">
        <w:rPr>
          <w:sz w:val="20"/>
          <w:szCs w:val="20"/>
        </w:rPr>
        <w:t xml:space="preserve">                                                     М.П.</w:t>
      </w:r>
    </w:p>
    <w:p w14:paraId="5D29F1B7" w14:textId="77777777" w:rsidR="008E6532" w:rsidRDefault="008E6532" w:rsidP="008E6532">
      <w:r>
        <w:t>от Заказчика</w:t>
      </w:r>
      <w:r w:rsidR="00121387">
        <w:t xml:space="preserve">                                                                    от Подрядчика</w:t>
      </w:r>
    </w:p>
    <w:p w14:paraId="2D2ADE8F" w14:textId="77777777" w:rsidR="00121387" w:rsidRDefault="00121387" w:rsidP="008E6532">
      <w:pPr>
        <w:widowControl w:val="0"/>
        <w:autoSpaceDE w:val="0"/>
        <w:autoSpaceDN w:val="0"/>
        <w:adjustRightInd w:val="0"/>
        <w:jc w:val="both"/>
      </w:pPr>
    </w:p>
    <w:p w14:paraId="60A8EF0F" w14:textId="77777777" w:rsidR="008E6532" w:rsidRPr="00875266" w:rsidRDefault="008E6532" w:rsidP="008E6532">
      <w:pPr>
        <w:widowControl w:val="0"/>
        <w:autoSpaceDE w:val="0"/>
        <w:autoSpaceDN w:val="0"/>
        <w:adjustRightInd w:val="0"/>
        <w:jc w:val="both"/>
      </w:pPr>
      <w:r>
        <w:t>___</w:t>
      </w:r>
      <w:r w:rsidRPr="00875266">
        <w:t>_______________/</w:t>
      </w:r>
      <w:r w:rsidR="00121387">
        <w:t>А. Ш. Смирнова/                         _______________/</w:t>
      </w:r>
      <w:r w:rsidR="00766D82">
        <w:t xml:space="preserve"> </w:t>
      </w:r>
      <w:r w:rsidR="00121387">
        <w:t>/</w:t>
      </w:r>
    </w:p>
    <w:p w14:paraId="4BE80DDB" w14:textId="77777777" w:rsidR="00C34517" w:rsidRPr="00C34517" w:rsidRDefault="00C34517" w:rsidP="008E6532">
      <w:pPr>
        <w:widowControl w:val="0"/>
        <w:tabs>
          <w:tab w:val="left" w:pos="708"/>
          <w:tab w:val="center" w:pos="4677"/>
          <w:tab w:val="right" w:pos="9355"/>
        </w:tabs>
        <w:autoSpaceDE w:val="0"/>
        <w:autoSpaceDN w:val="0"/>
        <w:adjustRightInd w:val="0"/>
        <w:rPr>
          <w:color w:val="000000"/>
        </w:rPr>
      </w:pPr>
    </w:p>
    <w:sectPr w:rsidR="00C34517" w:rsidRPr="00C34517" w:rsidSect="002129BD">
      <w:pgSz w:w="11906" w:h="16838" w:code="9"/>
      <w:pgMar w:top="709" w:right="707" w:bottom="1134" w:left="1134"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39A8FB" w14:textId="77777777" w:rsidR="002129BD" w:rsidRDefault="002129BD">
      <w:r>
        <w:separator/>
      </w:r>
    </w:p>
  </w:endnote>
  <w:endnote w:type="continuationSeparator" w:id="0">
    <w:p w14:paraId="423DCA2F" w14:textId="77777777" w:rsidR="002129BD" w:rsidRDefault="002129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charset w:val="00"/>
    <w:family w:val="auto"/>
    <w:pitch w:val="variable"/>
    <w:sig w:usb0="00000003"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Verdana">
    <w:panose1 w:val="020B0604030504040204"/>
    <w:charset w:val="CC"/>
    <w:family w:val="swiss"/>
    <w:pitch w:val="variable"/>
    <w:sig w:usb0="A00006FF" w:usb1="4000205B" w:usb2="0000001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BFA4A0" w14:textId="77777777" w:rsidR="00E67CD0" w:rsidRPr="00725BE1" w:rsidRDefault="00E67CD0">
    <w:pPr>
      <w:framePr w:wrap="auto" w:vAnchor="text" w:hAnchor="margin" w:xAlign="right" w:y="1"/>
      <w:widowControl w:val="0"/>
      <w:tabs>
        <w:tab w:val="right" w:pos="8306"/>
      </w:tabs>
      <w:autoSpaceDE w:val="0"/>
      <w:autoSpaceDN w:val="0"/>
      <w:adjustRightInd w:val="0"/>
      <w:jc w:val="right"/>
      <w:rPr>
        <w:sz w:val="20"/>
        <w:szCs w:val="20"/>
      </w:rPr>
    </w:pPr>
    <w:r w:rsidRPr="00725BE1">
      <w:rPr>
        <w:sz w:val="20"/>
        <w:szCs w:val="20"/>
      </w:rPr>
      <w:fldChar w:fldCharType="begin"/>
    </w:r>
    <w:r w:rsidRPr="00725BE1">
      <w:rPr>
        <w:sz w:val="20"/>
        <w:szCs w:val="20"/>
      </w:rPr>
      <w:instrText xml:space="preserve">PAGE </w:instrText>
    </w:r>
    <w:r w:rsidRPr="00725BE1">
      <w:rPr>
        <w:sz w:val="20"/>
        <w:szCs w:val="20"/>
      </w:rPr>
      <w:fldChar w:fldCharType="separate"/>
    </w:r>
    <w:r>
      <w:rPr>
        <w:noProof/>
        <w:sz w:val="20"/>
        <w:szCs w:val="20"/>
      </w:rPr>
      <w:t>10</w:t>
    </w:r>
    <w:r w:rsidRPr="00725BE1">
      <w:rPr>
        <w:sz w:val="20"/>
        <w:szCs w:val="20"/>
      </w:rPr>
      <w:fldChar w:fldCharType="end"/>
    </w:r>
    <w:r w:rsidRPr="00725BE1">
      <w:rPr>
        <w:sz w:val="20"/>
        <w:szCs w:val="20"/>
      </w:rPr>
      <w:t xml:space="preserve"> </w:t>
    </w:r>
    <w:r w:rsidRPr="00725BE1">
      <w:rPr>
        <w:sz w:val="20"/>
        <w:szCs w:val="20"/>
      </w:rPr>
      <w:tab/>
    </w:r>
  </w:p>
  <w:p w14:paraId="351B59CE" w14:textId="77777777" w:rsidR="00E67CD0" w:rsidRDefault="00E67CD0">
    <w:r>
      <w:rPr>
        <w:rFonts w:ascii="Arial" w:hAnsi="Arial" w:cs="Arial"/>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675B79" w14:textId="77777777" w:rsidR="009D60E5" w:rsidRDefault="009D60E5">
    <w:pPr>
      <w:pStyle w:val="af4"/>
      <w:jc w:val="right"/>
    </w:pPr>
    <w:r>
      <w:fldChar w:fldCharType="begin"/>
    </w:r>
    <w:r>
      <w:instrText>PAGE   \* MERGEFORMAT</w:instrText>
    </w:r>
    <w:r>
      <w:fldChar w:fldCharType="separate"/>
    </w:r>
    <w:r w:rsidR="00647CA7">
      <w:rPr>
        <w:noProof/>
      </w:rPr>
      <w:t>1</w:t>
    </w:r>
    <w:r>
      <w:fldChar w:fldCharType="end"/>
    </w:r>
  </w:p>
  <w:p w14:paraId="1E2D051B" w14:textId="77777777" w:rsidR="00E67CD0" w:rsidRDefault="00E67CD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E5E52E" w14:textId="77777777" w:rsidR="002129BD" w:rsidRDefault="002129BD">
      <w:r>
        <w:separator/>
      </w:r>
    </w:p>
  </w:footnote>
  <w:footnote w:type="continuationSeparator" w:id="0">
    <w:p w14:paraId="5363944F" w14:textId="77777777" w:rsidR="002129BD" w:rsidRDefault="002129BD">
      <w:r>
        <w:continuationSeparator/>
      </w:r>
    </w:p>
  </w:footnote>
  <w:footnote w:id="1">
    <w:p w14:paraId="18FA022D" w14:textId="77777777" w:rsidR="00183C29" w:rsidRPr="003A0BC3" w:rsidRDefault="00183C29" w:rsidP="00183C29">
      <w:pPr>
        <w:pStyle w:val="ad"/>
        <w:rPr>
          <w:sz w:val="18"/>
          <w:szCs w:val="18"/>
        </w:rPr>
      </w:pPr>
      <w:r w:rsidRPr="003A0BC3">
        <w:rPr>
          <w:rStyle w:val="afffff5"/>
        </w:rPr>
        <w:footnoteRef/>
      </w:r>
      <w:r w:rsidRPr="003A0BC3">
        <w:rPr>
          <w:sz w:val="18"/>
          <w:szCs w:val="18"/>
        </w:rPr>
        <w:t xml:space="preserve"> Цена Контракта в приложении № 1 к Контракту должна соответствовать цене Контракта, указанной в настоящем пункте. Цена контракта указывается, в том числе при указании цен отдельных этапов исполнения Контракта. В случае, если Контракт заключается на срок более одного года, цена Контракта указывается по каждому году отдельно. </w:t>
      </w:r>
    </w:p>
  </w:footnote>
  <w:footnote w:id="2">
    <w:p w14:paraId="4A324333" w14:textId="77777777" w:rsidR="00183C29" w:rsidRPr="00575498" w:rsidRDefault="00183C29" w:rsidP="00183C29">
      <w:pPr>
        <w:pStyle w:val="ad"/>
        <w:rPr>
          <w:sz w:val="18"/>
          <w:szCs w:val="18"/>
        </w:rPr>
      </w:pPr>
      <w:r w:rsidRPr="00575498">
        <w:rPr>
          <w:rStyle w:val="afffff5"/>
          <w:sz w:val="18"/>
          <w:szCs w:val="18"/>
        </w:rPr>
        <w:footnoteRef/>
      </w:r>
      <w:r w:rsidRPr="00575498">
        <w:rPr>
          <w:sz w:val="18"/>
          <w:szCs w:val="18"/>
        </w:rPr>
        <w:t xml:space="preserve"> </w:t>
      </w:r>
      <w:r w:rsidRPr="00575498">
        <w:rPr>
          <w:sz w:val="18"/>
          <w:szCs w:val="18"/>
        </w:rPr>
        <w:t>Указать сумму прописью</w:t>
      </w:r>
    </w:p>
  </w:footnote>
  <w:footnote w:id="3">
    <w:p w14:paraId="0548E6FA" w14:textId="77777777" w:rsidR="00183C29" w:rsidRPr="00575498" w:rsidRDefault="00183C29" w:rsidP="00183C29">
      <w:pPr>
        <w:pStyle w:val="ad"/>
        <w:rPr>
          <w:sz w:val="18"/>
          <w:szCs w:val="18"/>
        </w:rPr>
      </w:pPr>
      <w:r w:rsidRPr="00575498">
        <w:rPr>
          <w:rStyle w:val="afffff5"/>
          <w:sz w:val="18"/>
          <w:szCs w:val="18"/>
        </w:rPr>
        <w:footnoteRef/>
      </w:r>
      <w:r w:rsidRPr="00575498">
        <w:rPr>
          <w:sz w:val="18"/>
          <w:szCs w:val="18"/>
        </w:rPr>
        <w:t xml:space="preserve"> </w:t>
      </w:r>
      <w:r w:rsidRPr="00575498">
        <w:rPr>
          <w:sz w:val="18"/>
          <w:szCs w:val="18"/>
        </w:rPr>
        <w:t>В случае установления авансовых платежей необходимо руководствоваться постановлением Правительства Санкт-Петербурга от 10.02.2020 № 42 «О мерах по обеспечению исполнения бюджета Санкт-Петербурга» и установить порядок авансирования</w:t>
      </w:r>
    </w:p>
  </w:footnote>
  <w:footnote w:id="4">
    <w:p w14:paraId="58D1CA6D" w14:textId="77777777" w:rsidR="00183C29" w:rsidRPr="00AA3903" w:rsidRDefault="00183C29" w:rsidP="00183C29">
      <w:pPr>
        <w:pStyle w:val="ad"/>
        <w:rPr>
          <w:sz w:val="18"/>
          <w:szCs w:val="18"/>
        </w:rPr>
      </w:pPr>
      <w:r w:rsidRPr="00AA3903">
        <w:rPr>
          <w:rStyle w:val="afffff5"/>
          <w:sz w:val="18"/>
          <w:szCs w:val="18"/>
        </w:rPr>
        <w:footnoteRef/>
      </w:r>
      <w:r w:rsidRPr="00AA3903">
        <w:rPr>
          <w:sz w:val="18"/>
          <w:szCs w:val="18"/>
        </w:rPr>
        <w:t xml:space="preserve"> </w:t>
      </w:r>
      <w:r w:rsidRPr="00AA3903">
        <w:rPr>
          <w:sz w:val="18"/>
          <w:szCs w:val="18"/>
        </w:rPr>
        <w:t xml:space="preserve">В случае применения упрощенной системы налогообложения оплата за фактически выполненные работы осуществляется с учетом коэффициента пересчета, который определяется как: </w:t>
      </w:r>
      <w:proofErr w:type="spellStart"/>
      <w:r w:rsidRPr="00AA3903">
        <w:rPr>
          <w:b/>
          <w:sz w:val="18"/>
          <w:szCs w:val="18"/>
        </w:rPr>
        <w:t>Кпер</w:t>
      </w:r>
      <w:proofErr w:type="spellEnd"/>
      <w:r w:rsidRPr="00AA3903">
        <w:rPr>
          <w:b/>
          <w:sz w:val="18"/>
          <w:szCs w:val="18"/>
        </w:rPr>
        <w:t xml:space="preserve"> = </w:t>
      </w:r>
      <w:proofErr w:type="spellStart"/>
      <w:r w:rsidRPr="00AA3903">
        <w:rPr>
          <w:b/>
          <w:sz w:val="18"/>
          <w:szCs w:val="18"/>
        </w:rPr>
        <w:t>Цп</w:t>
      </w:r>
      <w:proofErr w:type="spellEnd"/>
      <w:r w:rsidRPr="00AA3903">
        <w:rPr>
          <w:b/>
          <w:sz w:val="18"/>
          <w:szCs w:val="18"/>
        </w:rPr>
        <w:t>/</w:t>
      </w:r>
      <w:proofErr w:type="spellStart"/>
      <w:r w:rsidRPr="00AA3903">
        <w:rPr>
          <w:b/>
          <w:sz w:val="18"/>
          <w:szCs w:val="18"/>
        </w:rPr>
        <w:t>Цн</w:t>
      </w:r>
      <w:proofErr w:type="spellEnd"/>
      <w:r w:rsidRPr="00AA3903">
        <w:rPr>
          <w:b/>
          <w:sz w:val="18"/>
          <w:szCs w:val="18"/>
        </w:rPr>
        <w:t xml:space="preserve"> без НДС</w:t>
      </w:r>
      <w:r w:rsidRPr="00AA3903">
        <w:rPr>
          <w:sz w:val="18"/>
          <w:szCs w:val="18"/>
        </w:rPr>
        <w:t xml:space="preserve"> (где </w:t>
      </w:r>
      <w:proofErr w:type="spellStart"/>
      <w:r w:rsidRPr="00AA3903">
        <w:rPr>
          <w:sz w:val="18"/>
          <w:szCs w:val="18"/>
        </w:rPr>
        <w:t>Цп</w:t>
      </w:r>
      <w:proofErr w:type="spellEnd"/>
      <w:r w:rsidRPr="00AA3903">
        <w:rPr>
          <w:sz w:val="18"/>
          <w:szCs w:val="18"/>
        </w:rPr>
        <w:t xml:space="preserve"> – цена, предложенная подрядчиком; </w:t>
      </w:r>
      <w:proofErr w:type="spellStart"/>
      <w:r w:rsidRPr="00AA3903">
        <w:rPr>
          <w:sz w:val="18"/>
          <w:szCs w:val="18"/>
        </w:rPr>
        <w:t>Цн</w:t>
      </w:r>
      <w:proofErr w:type="spellEnd"/>
      <w:r w:rsidRPr="00AA3903">
        <w:rPr>
          <w:sz w:val="18"/>
          <w:szCs w:val="18"/>
        </w:rPr>
        <w:t xml:space="preserve"> без НДС – начальная (максимальная) цена Контракта без учета НДС)</w:t>
      </w:r>
    </w:p>
  </w:footnote>
  <w:footnote w:id="5">
    <w:p w14:paraId="034FADFD" w14:textId="77777777" w:rsidR="00183C29" w:rsidRPr="00AA3903" w:rsidRDefault="00183C29" w:rsidP="00183C29">
      <w:pPr>
        <w:pStyle w:val="ad"/>
        <w:rPr>
          <w:sz w:val="18"/>
          <w:szCs w:val="18"/>
        </w:rPr>
      </w:pPr>
      <w:r w:rsidRPr="00AA3903">
        <w:rPr>
          <w:rStyle w:val="afffff5"/>
          <w:sz w:val="18"/>
          <w:szCs w:val="18"/>
        </w:rPr>
        <w:footnoteRef/>
      </w:r>
      <w:r w:rsidRPr="00AA3903">
        <w:rPr>
          <w:sz w:val="18"/>
          <w:szCs w:val="18"/>
        </w:rPr>
        <w:t xml:space="preserve"> </w:t>
      </w:r>
      <w:r w:rsidRPr="00AA3903">
        <w:rPr>
          <w:sz w:val="18"/>
          <w:szCs w:val="18"/>
        </w:rPr>
        <w:t xml:space="preserve">Размер обеспечения исполнения Контракта устанавливается в соответствии с п. 6 ст. 96 Федерального закона </w:t>
      </w:r>
    </w:p>
  </w:footnote>
  <w:footnote w:id="6">
    <w:p w14:paraId="22D27617" w14:textId="77777777" w:rsidR="00E67CD0" w:rsidRPr="001F59D0" w:rsidRDefault="00E67CD0" w:rsidP="00E407BD">
      <w:pPr>
        <w:pStyle w:val="ad"/>
        <w:rPr>
          <w:i/>
          <w:sz w:val="18"/>
          <w:szCs w:val="18"/>
        </w:rPr>
      </w:pPr>
      <w:r w:rsidRPr="00517588">
        <w:rPr>
          <w:rStyle w:val="afffff5"/>
          <w:i/>
          <w:sz w:val="18"/>
          <w:szCs w:val="18"/>
        </w:rPr>
        <w:footnoteRef/>
      </w:r>
      <w:r w:rsidRPr="00517588">
        <w:rPr>
          <w:i/>
          <w:sz w:val="18"/>
          <w:szCs w:val="18"/>
        </w:rPr>
        <w:t xml:space="preserve"> </w:t>
      </w:r>
      <w:r w:rsidRPr="00517588">
        <w:rPr>
          <w:i/>
          <w:sz w:val="18"/>
          <w:szCs w:val="18"/>
        </w:rPr>
        <w:t>Необходимо учитывать постановление Правительства Российской Федерации от 15.05.2017 № 570 «Об установлении видов и объемов работ по строительству, реконструкции объектов капитального строительства на территории Российской Федерации, которые подрядчик обязан выполнить самостоятельно без привлечения других лиц к исполнению своих обязательств…»</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4A700B" w14:textId="77777777" w:rsidR="00E67CD0" w:rsidRPr="00725BE1" w:rsidRDefault="00E67CD0">
    <w:pPr>
      <w:pBdr>
        <w:bottom w:val="single" w:sz="6" w:space="1" w:color="auto"/>
      </w:pBdr>
      <w:autoSpaceDE w:val="0"/>
      <w:autoSpaceDN w:val="0"/>
      <w:adjustRightInd w:val="0"/>
      <w:rPr>
        <w:sz w:val="16"/>
        <w:szCs w:val="16"/>
      </w:rPr>
    </w:pPr>
    <w:r w:rsidRPr="00725BE1">
      <w:rPr>
        <w:sz w:val="16"/>
        <w:szCs w:val="16"/>
      </w:rPr>
      <w:t>Сметный Калькулятор</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8Num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0000002"/>
    <w:multiLevelType w:val="multilevel"/>
    <w:tmpl w:val="00000002"/>
    <w:name w:val="WW8Num2"/>
    <w:lvl w:ilvl="0">
      <w:start w:val="1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4"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5"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6"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7"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8"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1"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3"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5"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7"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8"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9"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20"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1" w15:restartNumberingAfterBreak="0">
    <w:nsid w:val="072C571D"/>
    <w:multiLevelType w:val="hybridMultilevel"/>
    <w:tmpl w:val="955C9510"/>
    <w:name w:val="WW8Num21"/>
    <w:lvl w:ilvl="0" w:tplc="80940EB0">
      <w:start w:val="1"/>
      <w:numFmt w:val="decimal"/>
      <w:lvlText w:val="%1."/>
      <w:lvlJc w:val="left"/>
      <w:pPr>
        <w:tabs>
          <w:tab w:val="num" w:pos="360"/>
        </w:tabs>
        <w:ind w:left="360" w:hanging="360"/>
      </w:pPr>
    </w:lvl>
    <w:lvl w:ilvl="1" w:tplc="E9005C74">
      <w:start w:val="1"/>
      <w:numFmt w:val="lowerLetter"/>
      <w:lvlText w:val="%2."/>
      <w:lvlJc w:val="left"/>
      <w:pPr>
        <w:tabs>
          <w:tab w:val="num" w:pos="1080"/>
        </w:tabs>
        <w:ind w:left="1080" w:hanging="360"/>
      </w:pPr>
    </w:lvl>
    <w:lvl w:ilvl="2" w:tplc="2B7CA790">
      <w:start w:val="1"/>
      <w:numFmt w:val="lowerRoman"/>
      <w:lvlText w:val="%3."/>
      <w:lvlJc w:val="right"/>
      <w:pPr>
        <w:tabs>
          <w:tab w:val="num" w:pos="1800"/>
        </w:tabs>
        <w:ind w:left="1800" w:hanging="180"/>
      </w:pPr>
    </w:lvl>
    <w:lvl w:ilvl="3" w:tplc="C67CFB7E">
      <w:start w:val="1"/>
      <w:numFmt w:val="decimal"/>
      <w:lvlText w:val="%4."/>
      <w:lvlJc w:val="left"/>
      <w:pPr>
        <w:tabs>
          <w:tab w:val="num" w:pos="2520"/>
        </w:tabs>
        <w:ind w:left="2520" w:hanging="360"/>
      </w:pPr>
    </w:lvl>
    <w:lvl w:ilvl="4" w:tplc="CA967BE6">
      <w:start w:val="1"/>
      <w:numFmt w:val="lowerLetter"/>
      <w:lvlText w:val="%5."/>
      <w:lvlJc w:val="left"/>
      <w:pPr>
        <w:tabs>
          <w:tab w:val="num" w:pos="3240"/>
        </w:tabs>
        <w:ind w:left="3240" w:hanging="360"/>
      </w:pPr>
    </w:lvl>
    <w:lvl w:ilvl="5" w:tplc="91865658">
      <w:start w:val="1"/>
      <w:numFmt w:val="lowerRoman"/>
      <w:lvlText w:val="%6."/>
      <w:lvlJc w:val="right"/>
      <w:pPr>
        <w:tabs>
          <w:tab w:val="num" w:pos="3960"/>
        </w:tabs>
        <w:ind w:left="3960" w:hanging="180"/>
      </w:pPr>
    </w:lvl>
    <w:lvl w:ilvl="6" w:tplc="E176F152">
      <w:start w:val="1"/>
      <w:numFmt w:val="decimal"/>
      <w:lvlText w:val="%7."/>
      <w:lvlJc w:val="left"/>
      <w:pPr>
        <w:tabs>
          <w:tab w:val="num" w:pos="4680"/>
        </w:tabs>
        <w:ind w:left="4680" w:hanging="360"/>
      </w:pPr>
    </w:lvl>
    <w:lvl w:ilvl="7" w:tplc="99643BE2">
      <w:start w:val="1"/>
      <w:numFmt w:val="lowerLetter"/>
      <w:lvlText w:val="%8."/>
      <w:lvlJc w:val="left"/>
      <w:pPr>
        <w:tabs>
          <w:tab w:val="num" w:pos="5400"/>
        </w:tabs>
        <w:ind w:left="5400" w:hanging="360"/>
      </w:pPr>
    </w:lvl>
    <w:lvl w:ilvl="8" w:tplc="DEC4CA84">
      <w:start w:val="1"/>
      <w:numFmt w:val="lowerRoman"/>
      <w:lvlText w:val="%9."/>
      <w:lvlJc w:val="right"/>
      <w:pPr>
        <w:tabs>
          <w:tab w:val="num" w:pos="6120"/>
        </w:tabs>
        <w:ind w:left="6120" w:hanging="180"/>
      </w:pPr>
    </w:lvl>
  </w:abstractNum>
  <w:abstractNum w:abstractNumId="22" w15:restartNumberingAfterBreak="0">
    <w:nsid w:val="0A4E79B0"/>
    <w:multiLevelType w:val="hybridMultilevel"/>
    <w:tmpl w:val="60B0A182"/>
    <w:lvl w:ilvl="0" w:tplc="29027A0A">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3" w15:restartNumberingAfterBreak="0">
    <w:nsid w:val="13BA7F4A"/>
    <w:multiLevelType w:val="multilevel"/>
    <w:tmpl w:val="3F6C917A"/>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234F4E8D"/>
    <w:multiLevelType w:val="multilevel"/>
    <w:tmpl w:val="F5960F3E"/>
    <w:lvl w:ilvl="0">
      <w:start w:val="1"/>
      <w:numFmt w:val="decimal"/>
      <w:lvlText w:val="%1."/>
      <w:lvlJc w:val="left"/>
      <w:pPr>
        <w:ind w:left="360" w:hanging="360"/>
      </w:pPr>
    </w:lvl>
    <w:lvl w:ilvl="1">
      <w:start w:val="1"/>
      <w:numFmt w:val="decimal"/>
      <w:pStyle w:val="a"/>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41620A64"/>
    <w:multiLevelType w:val="multilevel"/>
    <w:tmpl w:val="94CA91A2"/>
    <w:lvl w:ilvl="0">
      <w:start w:val="1"/>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26" w15:restartNumberingAfterBreak="0">
    <w:nsid w:val="45A766F5"/>
    <w:multiLevelType w:val="multilevel"/>
    <w:tmpl w:val="3C4C927E"/>
    <w:lvl w:ilvl="0">
      <w:start w:val="1"/>
      <w:numFmt w:val="decimal"/>
      <w:lvlText w:val="%1."/>
      <w:lvlJc w:val="left"/>
      <w:pPr>
        <w:ind w:left="990" w:hanging="990"/>
      </w:pPr>
      <w:rPr>
        <w:rFonts w:hint="default"/>
        <w:i w:val="0"/>
        <w:color w:val="000000"/>
      </w:rPr>
    </w:lvl>
    <w:lvl w:ilvl="1">
      <w:start w:val="1"/>
      <w:numFmt w:val="decimal"/>
      <w:lvlText w:val="%1.%2."/>
      <w:lvlJc w:val="left"/>
      <w:pPr>
        <w:ind w:left="1557" w:hanging="990"/>
      </w:pPr>
      <w:rPr>
        <w:rFonts w:hint="default"/>
        <w:i w:val="0"/>
        <w:color w:val="000000"/>
      </w:rPr>
    </w:lvl>
    <w:lvl w:ilvl="2">
      <w:start w:val="1"/>
      <w:numFmt w:val="decimal"/>
      <w:lvlText w:val="%1.%2.%3."/>
      <w:lvlJc w:val="left"/>
      <w:pPr>
        <w:ind w:left="2124" w:hanging="990"/>
      </w:pPr>
      <w:rPr>
        <w:rFonts w:hint="default"/>
        <w:i w:val="0"/>
        <w:color w:val="000000"/>
      </w:rPr>
    </w:lvl>
    <w:lvl w:ilvl="3">
      <w:start w:val="1"/>
      <w:numFmt w:val="decimal"/>
      <w:lvlText w:val="%1.%2.%3.%4."/>
      <w:lvlJc w:val="left"/>
      <w:pPr>
        <w:ind w:left="2691" w:hanging="990"/>
      </w:pPr>
      <w:rPr>
        <w:rFonts w:hint="default"/>
        <w:i w:val="0"/>
        <w:color w:val="000000"/>
      </w:rPr>
    </w:lvl>
    <w:lvl w:ilvl="4">
      <w:start w:val="1"/>
      <w:numFmt w:val="decimal"/>
      <w:lvlText w:val="%1.%2.%3.%4.%5."/>
      <w:lvlJc w:val="left"/>
      <w:pPr>
        <w:ind w:left="3348" w:hanging="1080"/>
      </w:pPr>
      <w:rPr>
        <w:rFonts w:hint="default"/>
        <w:i w:val="0"/>
        <w:color w:val="000000"/>
      </w:rPr>
    </w:lvl>
    <w:lvl w:ilvl="5">
      <w:start w:val="1"/>
      <w:numFmt w:val="decimal"/>
      <w:lvlText w:val="%1.%2.%3.%4.%5.%6."/>
      <w:lvlJc w:val="left"/>
      <w:pPr>
        <w:ind w:left="3915" w:hanging="1080"/>
      </w:pPr>
      <w:rPr>
        <w:rFonts w:hint="default"/>
        <w:i w:val="0"/>
        <w:color w:val="000000"/>
      </w:rPr>
    </w:lvl>
    <w:lvl w:ilvl="6">
      <w:start w:val="1"/>
      <w:numFmt w:val="decimal"/>
      <w:lvlText w:val="%1.%2.%3.%4.%5.%6.%7."/>
      <w:lvlJc w:val="left"/>
      <w:pPr>
        <w:ind w:left="4842" w:hanging="1440"/>
      </w:pPr>
      <w:rPr>
        <w:rFonts w:hint="default"/>
        <w:i w:val="0"/>
        <w:color w:val="000000"/>
      </w:rPr>
    </w:lvl>
    <w:lvl w:ilvl="7">
      <w:start w:val="1"/>
      <w:numFmt w:val="decimal"/>
      <w:lvlText w:val="%1.%2.%3.%4.%5.%6.%7.%8."/>
      <w:lvlJc w:val="left"/>
      <w:pPr>
        <w:ind w:left="5409" w:hanging="1440"/>
      </w:pPr>
      <w:rPr>
        <w:rFonts w:hint="default"/>
        <w:i w:val="0"/>
        <w:color w:val="000000"/>
      </w:rPr>
    </w:lvl>
    <w:lvl w:ilvl="8">
      <w:start w:val="1"/>
      <w:numFmt w:val="decimal"/>
      <w:lvlText w:val="%1.%2.%3.%4.%5.%6.%7.%8.%9."/>
      <w:lvlJc w:val="left"/>
      <w:pPr>
        <w:ind w:left="6336" w:hanging="1800"/>
      </w:pPr>
      <w:rPr>
        <w:rFonts w:hint="default"/>
        <w:i w:val="0"/>
        <w:color w:val="000000"/>
      </w:rPr>
    </w:lvl>
  </w:abstractNum>
  <w:abstractNum w:abstractNumId="27" w15:restartNumberingAfterBreak="0">
    <w:nsid w:val="4F621D71"/>
    <w:multiLevelType w:val="hybridMultilevel"/>
    <w:tmpl w:val="3D94A38A"/>
    <w:lvl w:ilvl="0" w:tplc="7AD009EA">
      <w:start w:val="1"/>
      <w:numFmt w:val="decimal"/>
      <w:lvlText w:val="%1."/>
      <w:lvlJc w:val="left"/>
      <w:pPr>
        <w:ind w:left="720" w:hanging="360"/>
      </w:pPr>
      <w:rPr>
        <w:rFonts w:hint="default"/>
        <w:i w:val="0"/>
        <w:color w:val="00000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pStyle w:val="9"/>
      <w:lvlText w:val="%1.%2.%3.%4.%5.%6.%7.%8.%9"/>
      <w:lvlJc w:val="left"/>
      <w:pPr>
        <w:tabs>
          <w:tab w:val="num" w:pos="2292"/>
        </w:tabs>
        <w:ind w:left="2292" w:hanging="1584"/>
      </w:pPr>
      <w:rPr>
        <w:rFonts w:hint="default"/>
      </w:rPr>
    </w:lvl>
  </w:abstractNum>
  <w:abstractNum w:abstractNumId="29" w15:restartNumberingAfterBreak="0">
    <w:nsid w:val="548A6909"/>
    <w:multiLevelType w:val="hybridMultilevel"/>
    <w:tmpl w:val="A97473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EF50007"/>
    <w:multiLevelType w:val="multilevel"/>
    <w:tmpl w:val="C650981E"/>
    <w:lvl w:ilvl="0">
      <w:start w:val="1"/>
      <w:numFmt w:val="decimal"/>
      <w:suff w:val="space"/>
      <w:lvlText w:val="%1."/>
      <w:lvlJc w:val="left"/>
      <w:pPr>
        <w:ind w:firstLine="567"/>
      </w:pPr>
      <w:rPr>
        <w:rFonts w:cs="Times New Roman" w:hint="default"/>
      </w:rPr>
    </w:lvl>
    <w:lvl w:ilvl="1">
      <w:start w:val="1"/>
      <w:numFmt w:val="bullet"/>
      <w:suff w:val="space"/>
      <w:lvlText w:val=""/>
      <w:lvlJc w:val="left"/>
      <w:pPr>
        <w:ind w:left="1" w:firstLine="567"/>
      </w:pPr>
      <w:rPr>
        <w:rFonts w:ascii="Symbol" w:hAnsi="Symbol" w:hint="default"/>
      </w:rPr>
    </w:lvl>
    <w:lvl w:ilvl="2">
      <w:start w:val="1"/>
      <w:numFmt w:val="decimal"/>
      <w:lvlText w:val="%1.%2.%3."/>
      <w:lvlJc w:val="left"/>
      <w:pPr>
        <w:tabs>
          <w:tab w:val="num" w:pos="567"/>
        </w:tabs>
        <w:ind w:firstLine="567"/>
      </w:pPr>
      <w:rPr>
        <w:rFonts w:cs="Times New Roman" w:hint="default"/>
      </w:rPr>
    </w:lvl>
    <w:lvl w:ilvl="3">
      <w:start w:val="1"/>
      <w:numFmt w:val="decimal"/>
      <w:lvlText w:val="%1.%2.%3.%4."/>
      <w:lvlJc w:val="left"/>
      <w:pPr>
        <w:tabs>
          <w:tab w:val="num" w:pos="567"/>
        </w:tabs>
        <w:ind w:firstLine="567"/>
      </w:pPr>
      <w:rPr>
        <w:rFonts w:cs="Times New Roman" w:hint="default"/>
      </w:rPr>
    </w:lvl>
    <w:lvl w:ilvl="4">
      <w:start w:val="1"/>
      <w:numFmt w:val="decimal"/>
      <w:lvlText w:val="%1.%2.%3.%4.%5."/>
      <w:lvlJc w:val="left"/>
      <w:pPr>
        <w:tabs>
          <w:tab w:val="num" w:pos="567"/>
        </w:tabs>
        <w:ind w:firstLine="567"/>
      </w:pPr>
      <w:rPr>
        <w:rFonts w:cs="Times New Roman" w:hint="default"/>
      </w:rPr>
    </w:lvl>
    <w:lvl w:ilvl="5">
      <w:start w:val="1"/>
      <w:numFmt w:val="decimal"/>
      <w:lvlText w:val="%1.%2.%3.%4.%5.%6."/>
      <w:lvlJc w:val="left"/>
      <w:pPr>
        <w:tabs>
          <w:tab w:val="num" w:pos="567"/>
        </w:tabs>
        <w:ind w:firstLine="567"/>
      </w:pPr>
      <w:rPr>
        <w:rFonts w:cs="Times New Roman" w:hint="default"/>
      </w:rPr>
    </w:lvl>
    <w:lvl w:ilvl="6">
      <w:start w:val="1"/>
      <w:numFmt w:val="decimal"/>
      <w:lvlText w:val="%1.%2.%3.%4.%5.%6.%7."/>
      <w:lvlJc w:val="left"/>
      <w:pPr>
        <w:tabs>
          <w:tab w:val="num" w:pos="567"/>
        </w:tabs>
        <w:ind w:firstLine="567"/>
      </w:pPr>
      <w:rPr>
        <w:rFonts w:cs="Times New Roman" w:hint="default"/>
      </w:rPr>
    </w:lvl>
    <w:lvl w:ilvl="7">
      <w:start w:val="1"/>
      <w:numFmt w:val="decimal"/>
      <w:lvlText w:val="%1.%2.%3.%4.%5.%6.%7.%8."/>
      <w:lvlJc w:val="left"/>
      <w:pPr>
        <w:tabs>
          <w:tab w:val="num" w:pos="567"/>
        </w:tabs>
        <w:ind w:firstLine="567"/>
      </w:pPr>
      <w:rPr>
        <w:rFonts w:cs="Times New Roman" w:hint="default"/>
      </w:rPr>
    </w:lvl>
    <w:lvl w:ilvl="8">
      <w:start w:val="1"/>
      <w:numFmt w:val="decimal"/>
      <w:lvlText w:val="%1.%2.%3.%4.%5.%6.%7.%8.%9."/>
      <w:lvlJc w:val="left"/>
      <w:pPr>
        <w:tabs>
          <w:tab w:val="num" w:pos="567"/>
        </w:tabs>
        <w:ind w:firstLine="567"/>
      </w:pPr>
      <w:rPr>
        <w:rFonts w:cs="Times New Roman" w:hint="default"/>
      </w:rPr>
    </w:lvl>
  </w:abstractNum>
  <w:abstractNum w:abstractNumId="31" w15:restartNumberingAfterBreak="0">
    <w:nsid w:val="765D2BC4"/>
    <w:multiLevelType w:val="hybridMultilevel"/>
    <w:tmpl w:val="4DCAB1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616563835">
    <w:abstractNumId w:val="28"/>
  </w:num>
  <w:num w:numId="2" w16cid:durableId="8665774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90288701">
    <w:abstractNumId w:val="23"/>
  </w:num>
  <w:num w:numId="4" w16cid:durableId="201406134">
    <w:abstractNumId w:val="31"/>
  </w:num>
  <w:num w:numId="5" w16cid:durableId="569003920">
    <w:abstractNumId w:val="22"/>
  </w:num>
  <w:num w:numId="6" w16cid:durableId="324670158">
    <w:abstractNumId w:val="30"/>
  </w:num>
  <w:num w:numId="7" w16cid:durableId="630288732">
    <w:abstractNumId w:val="29"/>
  </w:num>
  <w:num w:numId="8" w16cid:durableId="906958288">
    <w:abstractNumId w:val="27"/>
  </w:num>
  <w:num w:numId="9" w16cid:durableId="4863760">
    <w:abstractNumId w:val="26"/>
  </w:num>
  <w:num w:numId="10" w16cid:durableId="828062226">
    <w:abstractNumId w:val="2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defaultTabStop w:val="709"/>
  <w:doNotHyphenateCaps/>
  <w:drawingGridHorizontalSpacing w:val="120"/>
  <w:drawingGridVerticalSpacing w:val="381"/>
  <w:displayHorizontalDrawingGridEvery w:val="2"/>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09A5"/>
    <w:rsid w:val="0000050D"/>
    <w:rsid w:val="0000058E"/>
    <w:rsid w:val="0000070E"/>
    <w:rsid w:val="00001196"/>
    <w:rsid w:val="00001404"/>
    <w:rsid w:val="00001522"/>
    <w:rsid w:val="00001C00"/>
    <w:rsid w:val="0000265E"/>
    <w:rsid w:val="000027F2"/>
    <w:rsid w:val="00002D03"/>
    <w:rsid w:val="000032CE"/>
    <w:rsid w:val="00003D5A"/>
    <w:rsid w:val="000046AD"/>
    <w:rsid w:val="00004B22"/>
    <w:rsid w:val="00005049"/>
    <w:rsid w:val="00005173"/>
    <w:rsid w:val="00005EF5"/>
    <w:rsid w:val="00005F7D"/>
    <w:rsid w:val="0000640B"/>
    <w:rsid w:val="000067F1"/>
    <w:rsid w:val="00006E3E"/>
    <w:rsid w:val="0000715D"/>
    <w:rsid w:val="0000785F"/>
    <w:rsid w:val="00010D4A"/>
    <w:rsid w:val="00011723"/>
    <w:rsid w:val="00012277"/>
    <w:rsid w:val="000127EA"/>
    <w:rsid w:val="00012822"/>
    <w:rsid w:val="00012AB8"/>
    <w:rsid w:val="00012FDF"/>
    <w:rsid w:val="00013109"/>
    <w:rsid w:val="00014E80"/>
    <w:rsid w:val="000157EF"/>
    <w:rsid w:val="0001583C"/>
    <w:rsid w:val="00015C81"/>
    <w:rsid w:val="00016696"/>
    <w:rsid w:val="00016C71"/>
    <w:rsid w:val="00016E4B"/>
    <w:rsid w:val="000171C9"/>
    <w:rsid w:val="000204FD"/>
    <w:rsid w:val="000208DD"/>
    <w:rsid w:val="000209C7"/>
    <w:rsid w:val="00020DD6"/>
    <w:rsid w:val="0002126B"/>
    <w:rsid w:val="000218C4"/>
    <w:rsid w:val="0002193A"/>
    <w:rsid w:val="00021AA0"/>
    <w:rsid w:val="00021E54"/>
    <w:rsid w:val="00022B13"/>
    <w:rsid w:val="00022CE9"/>
    <w:rsid w:val="000232B8"/>
    <w:rsid w:val="00023C3A"/>
    <w:rsid w:val="00023FB6"/>
    <w:rsid w:val="00024330"/>
    <w:rsid w:val="0002487E"/>
    <w:rsid w:val="000258ED"/>
    <w:rsid w:val="00025BA0"/>
    <w:rsid w:val="000261B4"/>
    <w:rsid w:val="000268FF"/>
    <w:rsid w:val="0002723D"/>
    <w:rsid w:val="000274F2"/>
    <w:rsid w:val="00027978"/>
    <w:rsid w:val="00027DE9"/>
    <w:rsid w:val="0003056A"/>
    <w:rsid w:val="00030DE3"/>
    <w:rsid w:val="000311F0"/>
    <w:rsid w:val="000317C8"/>
    <w:rsid w:val="00031AD4"/>
    <w:rsid w:val="00031CAE"/>
    <w:rsid w:val="00032C2F"/>
    <w:rsid w:val="00032C38"/>
    <w:rsid w:val="00033638"/>
    <w:rsid w:val="00033CE2"/>
    <w:rsid w:val="0003502F"/>
    <w:rsid w:val="00035A40"/>
    <w:rsid w:val="00035C08"/>
    <w:rsid w:val="00035D96"/>
    <w:rsid w:val="000364C2"/>
    <w:rsid w:val="00037123"/>
    <w:rsid w:val="00037491"/>
    <w:rsid w:val="00037A12"/>
    <w:rsid w:val="00037DCD"/>
    <w:rsid w:val="000405E7"/>
    <w:rsid w:val="00040E9A"/>
    <w:rsid w:val="000413CB"/>
    <w:rsid w:val="00041BD6"/>
    <w:rsid w:val="00041EC3"/>
    <w:rsid w:val="00042002"/>
    <w:rsid w:val="0004222E"/>
    <w:rsid w:val="0004251B"/>
    <w:rsid w:val="00042DE1"/>
    <w:rsid w:val="000430B2"/>
    <w:rsid w:val="00043B05"/>
    <w:rsid w:val="000441A7"/>
    <w:rsid w:val="00044A44"/>
    <w:rsid w:val="00045075"/>
    <w:rsid w:val="0004546C"/>
    <w:rsid w:val="00045DD5"/>
    <w:rsid w:val="00046381"/>
    <w:rsid w:val="000473F7"/>
    <w:rsid w:val="00047636"/>
    <w:rsid w:val="00050419"/>
    <w:rsid w:val="000508F9"/>
    <w:rsid w:val="000516F8"/>
    <w:rsid w:val="00051D3E"/>
    <w:rsid w:val="00052297"/>
    <w:rsid w:val="0005351C"/>
    <w:rsid w:val="0005386C"/>
    <w:rsid w:val="00054991"/>
    <w:rsid w:val="00054C0B"/>
    <w:rsid w:val="000551E4"/>
    <w:rsid w:val="0005564C"/>
    <w:rsid w:val="0005616A"/>
    <w:rsid w:val="00057C9E"/>
    <w:rsid w:val="0006006C"/>
    <w:rsid w:val="00060A05"/>
    <w:rsid w:val="00060B0E"/>
    <w:rsid w:val="000615C1"/>
    <w:rsid w:val="00061ECC"/>
    <w:rsid w:val="00063A80"/>
    <w:rsid w:val="00063E9C"/>
    <w:rsid w:val="00063FB0"/>
    <w:rsid w:val="000643A1"/>
    <w:rsid w:val="000654B6"/>
    <w:rsid w:val="00065705"/>
    <w:rsid w:val="00065721"/>
    <w:rsid w:val="00065B0B"/>
    <w:rsid w:val="00065BC3"/>
    <w:rsid w:val="0006678E"/>
    <w:rsid w:val="000670CD"/>
    <w:rsid w:val="00067D0B"/>
    <w:rsid w:val="00067FB1"/>
    <w:rsid w:val="0007012C"/>
    <w:rsid w:val="00070A64"/>
    <w:rsid w:val="00070DAD"/>
    <w:rsid w:val="00071D0F"/>
    <w:rsid w:val="000727E1"/>
    <w:rsid w:val="00073183"/>
    <w:rsid w:val="00073BAD"/>
    <w:rsid w:val="000744E7"/>
    <w:rsid w:val="0007464C"/>
    <w:rsid w:val="00074D35"/>
    <w:rsid w:val="00074D3B"/>
    <w:rsid w:val="000751A9"/>
    <w:rsid w:val="000756F0"/>
    <w:rsid w:val="00075B29"/>
    <w:rsid w:val="00075C55"/>
    <w:rsid w:val="00076EF5"/>
    <w:rsid w:val="0007745B"/>
    <w:rsid w:val="000777F1"/>
    <w:rsid w:val="00077AEE"/>
    <w:rsid w:val="00080024"/>
    <w:rsid w:val="00080676"/>
    <w:rsid w:val="00080B6C"/>
    <w:rsid w:val="00080BBC"/>
    <w:rsid w:val="00080CA7"/>
    <w:rsid w:val="00080FC7"/>
    <w:rsid w:val="000818B5"/>
    <w:rsid w:val="00081C62"/>
    <w:rsid w:val="00082F9A"/>
    <w:rsid w:val="000834EC"/>
    <w:rsid w:val="00084C37"/>
    <w:rsid w:val="000864DD"/>
    <w:rsid w:val="000864F7"/>
    <w:rsid w:val="00086C38"/>
    <w:rsid w:val="00086E7A"/>
    <w:rsid w:val="0008732F"/>
    <w:rsid w:val="00087CA5"/>
    <w:rsid w:val="00087E2F"/>
    <w:rsid w:val="00090B90"/>
    <w:rsid w:val="0009241C"/>
    <w:rsid w:val="000928FC"/>
    <w:rsid w:val="00092DCE"/>
    <w:rsid w:val="00092E68"/>
    <w:rsid w:val="0009338C"/>
    <w:rsid w:val="0009384D"/>
    <w:rsid w:val="00093D96"/>
    <w:rsid w:val="00094807"/>
    <w:rsid w:val="00094A2A"/>
    <w:rsid w:val="00094BDA"/>
    <w:rsid w:val="000954A6"/>
    <w:rsid w:val="000956B7"/>
    <w:rsid w:val="00095E69"/>
    <w:rsid w:val="00095F7E"/>
    <w:rsid w:val="00096355"/>
    <w:rsid w:val="00096360"/>
    <w:rsid w:val="00097421"/>
    <w:rsid w:val="00097464"/>
    <w:rsid w:val="00097992"/>
    <w:rsid w:val="00097EB9"/>
    <w:rsid w:val="000A01A8"/>
    <w:rsid w:val="000A03D4"/>
    <w:rsid w:val="000A0735"/>
    <w:rsid w:val="000A129E"/>
    <w:rsid w:val="000A1598"/>
    <w:rsid w:val="000A1A34"/>
    <w:rsid w:val="000A1AD6"/>
    <w:rsid w:val="000A1D4F"/>
    <w:rsid w:val="000A1DC6"/>
    <w:rsid w:val="000A277F"/>
    <w:rsid w:val="000A28A7"/>
    <w:rsid w:val="000A3098"/>
    <w:rsid w:val="000A30FB"/>
    <w:rsid w:val="000A324A"/>
    <w:rsid w:val="000A32B6"/>
    <w:rsid w:val="000A4624"/>
    <w:rsid w:val="000A5327"/>
    <w:rsid w:val="000A5F06"/>
    <w:rsid w:val="000A61EB"/>
    <w:rsid w:val="000A649D"/>
    <w:rsid w:val="000A67CD"/>
    <w:rsid w:val="000A6BBC"/>
    <w:rsid w:val="000A72E4"/>
    <w:rsid w:val="000B0B4D"/>
    <w:rsid w:val="000B2047"/>
    <w:rsid w:val="000B3215"/>
    <w:rsid w:val="000B46A4"/>
    <w:rsid w:val="000B5092"/>
    <w:rsid w:val="000B57D2"/>
    <w:rsid w:val="000B5C17"/>
    <w:rsid w:val="000B6DC9"/>
    <w:rsid w:val="000B76EE"/>
    <w:rsid w:val="000B7C99"/>
    <w:rsid w:val="000B7D7D"/>
    <w:rsid w:val="000B7DC3"/>
    <w:rsid w:val="000B7FA4"/>
    <w:rsid w:val="000C0548"/>
    <w:rsid w:val="000C0F27"/>
    <w:rsid w:val="000C1510"/>
    <w:rsid w:val="000C1845"/>
    <w:rsid w:val="000C1E5E"/>
    <w:rsid w:val="000C22E1"/>
    <w:rsid w:val="000C301E"/>
    <w:rsid w:val="000C3296"/>
    <w:rsid w:val="000C33FA"/>
    <w:rsid w:val="000C35AF"/>
    <w:rsid w:val="000C3610"/>
    <w:rsid w:val="000C3A36"/>
    <w:rsid w:val="000C3DC1"/>
    <w:rsid w:val="000C4B06"/>
    <w:rsid w:val="000C4D1C"/>
    <w:rsid w:val="000C5466"/>
    <w:rsid w:val="000C6A81"/>
    <w:rsid w:val="000C6D51"/>
    <w:rsid w:val="000C7046"/>
    <w:rsid w:val="000C7181"/>
    <w:rsid w:val="000C72F3"/>
    <w:rsid w:val="000C7824"/>
    <w:rsid w:val="000C78BA"/>
    <w:rsid w:val="000D0218"/>
    <w:rsid w:val="000D0C15"/>
    <w:rsid w:val="000D0D1C"/>
    <w:rsid w:val="000D14AE"/>
    <w:rsid w:val="000D2CDC"/>
    <w:rsid w:val="000D4694"/>
    <w:rsid w:val="000D57C4"/>
    <w:rsid w:val="000D64EB"/>
    <w:rsid w:val="000D67E1"/>
    <w:rsid w:val="000D6B41"/>
    <w:rsid w:val="000D6DA4"/>
    <w:rsid w:val="000D708F"/>
    <w:rsid w:val="000D7F1F"/>
    <w:rsid w:val="000E137C"/>
    <w:rsid w:val="000E19DD"/>
    <w:rsid w:val="000E2040"/>
    <w:rsid w:val="000E2361"/>
    <w:rsid w:val="000E32E4"/>
    <w:rsid w:val="000E4620"/>
    <w:rsid w:val="000E49C2"/>
    <w:rsid w:val="000E4E56"/>
    <w:rsid w:val="000E611F"/>
    <w:rsid w:val="000E779E"/>
    <w:rsid w:val="000E7FCE"/>
    <w:rsid w:val="000F019F"/>
    <w:rsid w:val="000F02C8"/>
    <w:rsid w:val="000F0635"/>
    <w:rsid w:val="000F0F29"/>
    <w:rsid w:val="000F119A"/>
    <w:rsid w:val="000F240A"/>
    <w:rsid w:val="000F242B"/>
    <w:rsid w:val="000F3908"/>
    <w:rsid w:val="000F3986"/>
    <w:rsid w:val="000F479B"/>
    <w:rsid w:val="000F5E09"/>
    <w:rsid w:val="000F6FEE"/>
    <w:rsid w:val="000F7472"/>
    <w:rsid w:val="000F771E"/>
    <w:rsid w:val="000F7A63"/>
    <w:rsid w:val="000F7DF0"/>
    <w:rsid w:val="001001FC"/>
    <w:rsid w:val="00100600"/>
    <w:rsid w:val="0010069C"/>
    <w:rsid w:val="0010241E"/>
    <w:rsid w:val="0010248E"/>
    <w:rsid w:val="00102574"/>
    <w:rsid w:val="00103450"/>
    <w:rsid w:val="001035A7"/>
    <w:rsid w:val="001035CC"/>
    <w:rsid w:val="00104077"/>
    <w:rsid w:val="00104361"/>
    <w:rsid w:val="00104A9B"/>
    <w:rsid w:val="00104F5F"/>
    <w:rsid w:val="00105C59"/>
    <w:rsid w:val="00107B7F"/>
    <w:rsid w:val="001100FA"/>
    <w:rsid w:val="00110AB7"/>
    <w:rsid w:val="001110DC"/>
    <w:rsid w:val="00111991"/>
    <w:rsid w:val="00111ECE"/>
    <w:rsid w:val="00112A03"/>
    <w:rsid w:val="00112D01"/>
    <w:rsid w:val="001135DD"/>
    <w:rsid w:val="00114544"/>
    <w:rsid w:val="001145EE"/>
    <w:rsid w:val="001150DB"/>
    <w:rsid w:val="001157BB"/>
    <w:rsid w:val="00115A01"/>
    <w:rsid w:val="00116D0D"/>
    <w:rsid w:val="001177C6"/>
    <w:rsid w:val="001178F7"/>
    <w:rsid w:val="00117A9F"/>
    <w:rsid w:val="00120F6B"/>
    <w:rsid w:val="00121387"/>
    <w:rsid w:val="001214E1"/>
    <w:rsid w:val="0012151A"/>
    <w:rsid w:val="00121687"/>
    <w:rsid w:val="0012169E"/>
    <w:rsid w:val="00121839"/>
    <w:rsid w:val="00121BC5"/>
    <w:rsid w:val="00122128"/>
    <w:rsid w:val="00122701"/>
    <w:rsid w:val="00122F7C"/>
    <w:rsid w:val="00124233"/>
    <w:rsid w:val="00124602"/>
    <w:rsid w:val="001253C0"/>
    <w:rsid w:val="00125D83"/>
    <w:rsid w:val="00126044"/>
    <w:rsid w:val="00126529"/>
    <w:rsid w:val="00126A10"/>
    <w:rsid w:val="00127933"/>
    <w:rsid w:val="001279B6"/>
    <w:rsid w:val="001303EC"/>
    <w:rsid w:val="00130772"/>
    <w:rsid w:val="0013084C"/>
    <w:rsid w:val="00130C54"/>
    <w:rsid w:val="0013194C"/>
    <w:rsid w:val="0013219D"/>
    <w:rsid w:val="001327EE"/>
    <w:rsid w:val="00132D13"/>
    <w:rsid w:val="00132E0C"/>
    <w:rsid w:val="001331BF"/>
    <w:rsid w:val="001337C7"/>
    <w:rsid w:val="00134792"/>
    <w:rsid w:val="00134E49"/>
    <w:rsid w:val="00134FD8"/>
    <w:rsid w:val="00135F3B"/>
    <w:rsid w:val="001363C0"/>
    <w:rsid w:val="0013665D"/>
    <w:rsid w:val="001367DF"/>
    <w:rsid w:val="00136966"/>
    <w:rsid w:val="001374A8"/>
    <w:rsid w:val="001377B8"/>
    <w:rsid w:val="00137B42"/>
    <w:rsid w:val="00137B7B"/>
    <w:rsid w:val="00137F64"/>
    <w:rsid w:val="00140076"/>
    <w:rsid w:val="001404B0"/>
    <w:rsid w:val="001418F7"/>
    <w:rsid w:val="00142A5A"/>
    <w:rsid w:val="00142AF2"/>
    <w:rsid w:val="0014301B"/>
    <w:rsid w:val="0014309F"/>
    <w:rsid w:val="001430A2"/>
    <w:rsid w:val="0014377E"/>
    <w:rsid w:val="00143D2A"/>
    <w:rsid w:val="0014517C"/>
    <w:rsid w:val="00145A71"/>
    <w:rsid w:val="0014674C"/>
    <w:rsid w:val="00146D62"/>
    <w:rsid w:val="001470D1"/>
    <w:rsid w:val="0014768E"/>
    <w:rsid w:val="001478A2"/>
    <w:rsid w:val="00147988"/>
    <w:rsid w:val="00147F85"/>
    <w:rsid w:val="00150BD9"/>
    <w:rsid w:val="00150D21"/>
    <w:rsid w:val="0015117F"/>
    <w:rsid w:val="001515B8"/>
    <w:rsid w:val="00151DB7"/>
    <w:rsid w:val="00152D84"/>
    <w:rsid w:val="00152ED4"/>
    <w:rsid w:val="00153214"/>
    <w:rsid w:val="00153785"/>
    <w:rsid w:val="00153C71"/>
    <w:rsid w:val="00153D1B"/>
    <w:rsid w:val="00154226"/>
    <w:rsid w:val="00154A7C"/>
    <w:rsid w:val="001557C0"/>
    <w:rsid w:val="001559D9"/>
    <w:rsid w:val="00155ACE"/>
    <w:rsid w:val="00155DFD"/>
    <w:rsid w:val="001564C9"/>
    <w:rsid w:val="001564F0"/>
    <w:rsid w:val="00156506"/>
    <w:rsid w:val="001565E3"/>
    <w:rsid w:val="00156706"/>
    <w:rsid w:val="001571A2"/>
    <w:rsid w:val="0016065C"/>
    <w:rsid w:val="00161607"/>
    <w:rsid w:val="001622D9"/>
    <w:rsid w:val="0016417C"/>
    <w:rsid w:val="001645CB"/>
    <w:rsid w:val="00165014"/>
    <w:rsid w:val="001657E5"/>
    <w:rsid w:val="001658DC"/>
    <w:rsid w:val="00165970"/>
    <w:rsid w:val="00166312"/>
    <w:rsid w:val="0016658B"/>
    <w:rsid w:val="001669F0"/>
    <w:rsid w:val="00166A43"/>
    <w:rsid w:val="001672AC"/>
    <w:rsid w:val="00167E59"/>
    <w:rsid w:val="00167EB1"/>
    <w:rsid w:val="00170019"/>
    <w:rsid w:val="00170411"/>
    <w:rsid w:val="00170B99"/>
    <w:rsid w:val="001715CA"/>
    <w:rsid w:val="00171884"/>
    <w:rsid w:val="00172157"/>
    <w:rsid w:val="00172975"/>
    <w:rsid w:val="00172C6C"/>
    <w:rsid w:val="00173528"/>
    <w:rsid w:val="001736D9"/>
    <w:rsid w:val="001743D8"/>
    <w:rsid w:val="0017503B"/>
    <w:rsid w:val="00175359"/>
    <w:rsid w:val="001756C1"/>
    <w:rsid w:val="0017640B"/>
    <w:rsid w:val="00176979"/>
    <w:rsid w:val="00177981"/>
    <w:rsid w:val="001779B6"/>
    <w:rsid w:val="001811E7"/>
    <w:rsid w:val="00181869"/>
    <w:rsid w:val="00181DCC"/>
    <w:rsid w:val="00182260"/>
    <w:rsid w:val="001822D5"/>
    <w:rsid w:val="00182669"/>
    <w:rsid w:val="0018288A"/>
    <w:rsid w:val="00182A74"/>
    <w:rsid w:val="00182B1F"/>
    <w:rsid w:val="00182C0E"/>
    <w:rsid w:val="00182E6D"/>
    <w:rsid w:val="0018302F"/>
    <w:rsid w:val="00183136"/>
    <w:rsid w:val="00183642"/>
    <w:rsid w:val="0018372E"/>
    <w:rsid w:val="0018372F"/>
    <w:rsid w:val="00183C29"/>
    <w:rsid w:val="00184762"/>
    <w:rsid w:val="001856D1"/>
    <w:rsid w:val="001856E8"/>
    <w:rsid w:val="00185A33"/>
    <w:rsid w:val="00185DA3"/>
    <w:rsid w:val="00185DF1"/>
    <w:rsid w:val="00185FD0"/>
    <w:rsid w:val="001861E5"/>
    <w:rsid w:val="00186202"/>
    <w:rsid w:val="00186633"/>
    <w:rsid w:val="001906C6"/>
    <w:rsid w:val="00191004"/>
    <w:rsid w:val="00191580"/>
    <w:rsid w:val="0019173F"/>
    <w:rsid w:val="0019241D"/>
    <w:rsid w:val="00192A1B"/>
    <w:rsid w:val="00192C80"/>
    <w:rsid w:val="00193003"/>
    <w:rsid w:val="001934F9"/>
    <w:rsid w:val="0019354E"/>
    <w:rsid w:val="00193D93"/>
    <w:rsid w:val="00194451"/>
    <w:rsid w:val="00194B6F"/>
    <w:rsid w:val="00194D2E"/>
    <w:rsid w:val="001955F4"/>
    <w:rsid w:val="0019583E"/>
    <w:rsid w:val="00195F04"/>
    <w:rsid w:val="0019617C"/>
    <w:rsid w:val="001964DA"/>
    <w:rsid w:val="001965EC"/>
    <w:rsid w:val="00196838"/>
    <w:rsid w:val="00196D8D"/>
    <w:rsid w:val="00196E6F"/>
    <w:rsid w:val="0019703A"/>
    <w:rsid w:val="00197FBF"/>
    <w:rsid w:val="001A0104"/>
    <w:rsid w:val="001A0169"/>
    <w:rsid w:val="001A040F"/>
    <w:rsid w:val="001A05C4"/>
    <w:rsid w:val="001A05F6"/>
    <w:rsid w:val="001A073C"/>
    <w:rsid w:val="001A1293"/>
    <w:rsid w:val="001A132F"/>
    <w:rsid w:val="001A1379"/>
    <w:rsid w:val="001A13ED"/>
    <w:rsid w:val="001A1876"/>
    <w:rsid w:val="001A1F8B"/>
    <w:rsid w:val="001A274C"/>
    <w:rsid w:val="001A2A76"/>
    <w:rsid w:val="001A2B43"/>
    <w:rsid w:val="001A2B75"/>
    <w:rsid w:val="001A2F97"/>
    <w:rsid w:val="001A3036"/>
    <w:rsid w:val="001A3434"/>
    <w:rsid w:val="001A36DA"/>
    <w:rsid w:val="001A3C47"/>
    <w:rsid w:val="001A3E44"/>
    <w:rsid w:val="001A4A09"/>
    <w:rsid w:val="001A5B79"/>
    <w:rsid w:val="001A5C79"/>
    <w:rsid w:val="001A6159"/>
    <w:rsid w:val="001A621C"/>
    <w:rsid w:val="001A642C"/>
    <w:rsid w:val="001A7403"/>
    <w:rsid w:val="001A774D"/>
    <w:rsid w:val="001A7B95"/>
    <w:rsid w:val="001A7E52"/>
    <w:rsid w:val="001B091E"/>
    <w:rsid w:val="001B1995"/>
    <w:rsid w:val="001B2750"/>
    <w:rsid w:val="001B280E"/>
    <w:rsid w:val="001B2E75"/>
    <w:rsid w:val="001B354F"/>
    <w:rsid w:val="001B3C62"/>
    <w:rsid w:val="001B432E"/>
    <w:rsid w:val="001B4515"/>
    <w:rsid w:val="001B473E"/>
    <w:rsid w:val="001B615F"/>
    <w:rsid w:val="001B63ED"/>
    <w:rsid w:val="001B675A"/>
    <w:rsid w:val="001B6B65"/>
    <w:rsid w:val="001B7C18"/>
    <w:rsid w:val="001B7D4C"/>
    <w:rsid w:val="001B7FDA"/>
    <w:rsid w:val="001C0736"/>
    <w:rsid w:val="001C0A43"/>
    <w:rsid w:val="001C0F10"/>
    <w:rsid w:val="001C1693"/>
    <w:rsid w:val="001C20DE"/>
    <w:rsid w:val="001C3294"/>
    <w:rsid w:val="001C40A1"/>
    <w:rsid w:val="001C4307"/>
    <w:rsid w:val="001C4BBD"/>
    <w:rsid w:val="001C5219"/>
    <w:rsid w:val="001C57E9"/>
    <w:rsid w:val="001C5C90"/>
    <w:rsid w:val="001C6976"/>
    <w:rsid w:val="001C7157"/>
    <w:rsid w:val="001C7AE4"/>
    <w:rsid w:val="001C7F9C"/>
    <w:rsid w:val="001D0259"/>
    <w:rsid w:val="001D041F"/>
    <w:rsid w:val="001D05D3"/>
    <w:rsid w:val="001D0989"/>
    <w:rsid w:val="001D0C2E"/>
    <w:rsid w:val="001D0CCA"/>
    <w:rsid w:val="001D0E0C"/>
    <w:rsid w:val="001D1D89"/>
    <w:rsid w:val="001D267D"/>
    <w:rsid w:val="001D2841"/>
    <w:rsid w:val="001D33A7"/>
    <w:rsid w:val="001D4821"/>
    <w:rsid w:val="001D4836"/>
    <w:rsid w:val="001D4E95"/>
    <w:rsid w:val="001D55FD"/>
    <w:rsid w:val="001D63C9"/>
    <w:rsid w:val="001D6D15"/>
    <w:rsid w:val="001D6D6C"/>
    <w:rsid w:val="001D79ED"/>
    <w:rsid w:val="001E0907"/>
    <w:rsid w:val="001E21A2"/>
    <w:rsid w:val="001E3554"/>
    <w:rsid w:val="001E3A24"/>
    <w:rsid w:val="001E3B51"/>
    <w:rsid w:val="001E3FC7"/>
    <w:rsid w:val="001E4181"/>
    <w:rsid w:val="001E48FF"/>
    <w:rsid w:val="001E4AE8"/>
    <w:rsid w:val="001E4DAE"/>
    <w:rsid w:val="001E4F33"/>
    <w:rsid w:val="001E5580"/>
    <w:rsid w:val="001E58C3"/>
    <w:rsid w:val="001E5BEC"/>
    <w:rsid w:val="001E6968"/>
    <w:rsid w:val="001E6C41"/>
    <w:rsid w:val="001E6CF0"/>
    <w:rsid w:val="001E71F5"/>
    <w:rsid w:val="001E7432"/>
    <w:rsid w:val="001F0566"/>
    <w:rsid w:val="001F0DEB"/>
    <w:rsid w:val="001F267F"/>
    <w:rsid w:val="001F31B9"/>
    <w:rsid w:val="001F3AF0"/>
    <w:rsid w:val="001F3C58"/>
    <w:rsid w:val="001F4940"/>
    <w:rsid w:val="001F519F"/>
    <w:rsid w:val="001F52AD"/>
    <w:rsid w:val="001F59D0"/>
    <w:rsid w:val="001F6276"/>
    <w:rsid w:val="001F78B1"/>
    <w:rsid w:val="001F7970"/>
    <w:rsid w:val="001F7E83"/>
    <w:rsid w:val="00200163"/>
    <w:rsid w:val="00200304"/>
    <w:rsid w:val="00201332"/>
    <w:rsid w:val="002021F5"/>
    <w:rsid w:val="00202501"/>
    <w:rsid w:val="002026C8"/>
    <w:rsid w:val="0020340C"/>
    <w:rsid w:val="00203E6D"/>
    <w:rsid w:val="0020430F"/>
    <w:rsid w:val="0020477C"/>
    <w:rsid w:val="00206C2D"/>
    <w:rsid w:val="00207079"/>
    <w:rsid w:val="002071AC"/>
    <w:rsid w:val="00207238"/>
    <w:rsid w:val="00207C14"/>
    <w:rsid w:val="00207D3E"/>
    <w:rsid w:val="00210494"/>
    <w:rsid w:val="00210775"/>
    <w:rsid w:val="00210EF9"/>
    <w:rsid w:val="002111C1"/>
    <w:rsid w:val="002115CA"/>
    <w:rsid w:val="002120DD"/>
    <w:rsid w:val="0021278F"/>
    <w:rsid w:val="002128F5"/>
    <w:rsid w:val="00212928"/>
    <w:rsid w:val="002129BD"/>
    <w:rsid w:val="00213748"/>
    <w:rsid w:val="0021393E"/>
    <w:rsid w:val="00214037"/>
    <w:rsid w:val="00214F26"/>
    <w:rsid w:val="00215120"/>
    <w:rsid w:val="00215652"/>
    <w:rsid w:val="0021581F"/>
    <w:rsid w:val="00216071"/>
    <w:rsid w:val="00216161"/>
    <w:rsid w:val="002166C6"/>
    <w:rsid w:val="00216916"/>
    <w:rsid w:val="00217915"/>
    <w:rsid w:val="002200B0"/>
    <w:rsid w:val="00220315"/>
    <w:rsid w:val="002207B3"/>
    <w:rsid w:val="0022089B"/>
    <w:rsid w:val="00220FAD"/>
    <w:rsid w:val="00221302"/>
    <w:rsid w:val="00221CEA"/>
    <w:rsid w:val="00221CED"/>
    <w:rsid w:val="0022202C"/>
    <w:rsid w:val="0022210E"/>
    <w:rsid w:val="002223E8"/>
    <w:rsid w:val="00222698"/>
    <w:rsid w:val="002238B5"/>
    <w:rsid w:val="00223A62"/>
    <w:rsid w:val="00223D24"/>
    <w:rsid w:val="00223D51"/>
    <w:rsid w:val="00223DC5"/>
    <w:rsid w:val="00223F82"/>
    <w:rsid w:val="00224C28"/>
    <w:rsid w:val="00225330"/>
    <w:rsid w:val="002255A6"/>
    <w:rsid w:val="00226512"/>
    <w:rsid w:val="00226CD5"/>
    <w:rsid w:val="0022716D"/>
    <w:rsid w:val="00230FA1"/>
    <w:rsid w:val="00231231"/>
    <w:rsid w:val="00231353"/>
    <w:rsid w:val="00231A4D"/>
    <w:rsid w:val="00232049"/>
    <w:rsid w:val="0023238A"/>
    <w:rsid w:val="002327E8"/>
    <w:rsid w:val="00232936"/>
    <w:rsid w:val="00232E08"/>
    <w:rsid w:val="00233405"/>
    <w:rsid w:val="0023341F"/>
    <w:rsid w:val="002355F1"/>
    <w:rsid w:val="002369F9"/>
    <w:rsid w:val="00236D46"/>
    <w:rsid w:val="00237568"/>
    <w:rsid w:val="00237687"/>
    <w:rsid w:val="002404E6"/>
    <w:rsid w:val="0024059E"/>
    <w:rsid w:val="00240657"/>
    <w:rsid w:val="00240FB3"/>
    <w:rsid w:val="00241583"/>
    <w:rsid w:val="00241877"/>
    <w:rsid w:val="0024258E"/>
    <w:rsid w:val="00242C77"/>
    <w:rsid w:val="00242FCD"/>
    <w:rsid w:val="002434AD"/>
    <w:rsid w:val="0024369F"/>
    <w:rsid w:val="002436B0"/>
    <w:rsid w:val="00243FCC"/>
    <w:rsid w:val="002449D3"/>
    <w:rsid w:val="00245342"/>
    <w:rsid w:val="00245B16"/>
    <w:rsid w:val="00246BE7"/>
    <w:rsid w:val="00247095"/>
    <w:rsid w:val="00247720"/>
    <w:rsid w:val="00247946"/>
    <w:rsid w:val="00247CF2"/>
    <w:rsid w:val="0025077D"/>
    <w:rsid w:val="00250BB3"/>
    <w:rsid w:val="00251134"/>
    <w:rsid w:val="002519BE"/>
    <w:rsid w:val="00251D02"/>
    <w:rsid w:val="00251F0B"/>
    <w:rsid w:val="002527F5"/>
    <w:rsid w:val="00253F77"/>
    <w:rsid w:val="0025423A"/>
    <w:rsid w:val="0025424F"/>
    <w:rsid w:val="00254730"/>
    <w:rsid w:val="00254DDC"/>
    <w:rsid w:val="00255513"/>
    <w:rsid w:val="00255E11"/>
    <w:rsid w:val="00255EDF"/>
    <w:rsid w:val="0025623F"/>
    <w:rsid w:val="00256587"/>
    <w:rsid w:val="00256F55"/>
    <w:rsid w:val="002572AA"/>
    <w:rsid w:val="002576B8"/>
    <w:rsid w:val="00257B7D"/>
    <w:rsid w:val="002603FE"/>
    <w:rsid w:val="0026064B"/>
    <w:rsid w:val="00260B68"/>
    <w:rsid w:val="00260B84"/>
    <w:rsid w:val="00260C26"/>
    <w:rsid w:val="00261200"/>
    <w:rsid w:val="002617C4"/>
    <w:rsid w:val="0026189C"/>
    <w:rsid w:val="002618C5"/>
    <w:rsid w:val="00262155"/>
    <w:rsid w:val="002622B6"/>
    <w:rsid w:val="00262637"/>
    <w:rsid w:val="00262B01"/>
    <w:rsid w:val="0026379F"/>
    <w:rsid w:val="00263C50"/>
    <w:rsid w:val="00264814"/>
    <w:rsid w:val="0026528D"/>
    <w:rsid w:val="00265574"/>
    <w:rsid w:val="0026615B"/>
    <w:rsid w:val="002661D3"/>
    <w:rsid w:val="00266D92"/>
    <w:rsid w:val="00267DD4"/>
    <w:rsid w:val="002702D5"/>
    <w:rsid w:val="00270403"/>
    <w:rsid w:val="00270E5A"/>
    <w:rsid w:val="00270F1E"/>
    <w:rsid w:val="00271CCF"/>
    <w:rsid w:val="00272BE2"/>
    <w:rsid w:val="0027329B"/>
    <w:rsid w:val="00273DC8"/>
    <w:rsid w:val="002741EA"/>
    <w:rsid w:val="0027504A"/>
    <w:rsid w:val="00275C1C"/>
    <w:rsid w:val="0027657A"/>
    <w:rsid w:val="00276633"/>
    <w:rsid w:val="00276723"/>
    <w:rsid w:val="00276986"/>
    <w:rsid w:val="00276AAF"/>
    <w:rsid w:val="002771EB"/>
    <w:rsid w:val="002776C3"/>
    <w:rsid w:val="00280561"/>
    <w:rsid w:val="00280699"/>
    <w:rsid w:val="002806D6"/>
    <w:rsid w:val="0028107B"/>
    <w:rsid w:val="00281132"/>
    <w:rsid w:val="002828AB"/>
    <w:rsid w:val="00282AD4"/>
    <w:rsid w:val="002834DD"/>
    <w:rsid w:val="00283668"/>
    <w:rsid w:val="002836DF"/>
    <w:rsid w:val="00283D53"/>
    <w:rsid w:val="00283E84"/>
    <w:rsid w:val="002849F4"/>
    <w:rsid w:val="00284C34"/>
    <w:rsid w:val="00284C73"/>
    <w:rsid w:val="00285694"/>
    <w:rsid w:val="002861D2"/>
    <w:rsid w:val="00286254"/>
    <w:rsid w:val="002864B0"/>
    <w:rsid w:val="00286562"/>
    <w:rsid w:val="00286985"/>
    <w:rsid w:val="0028775A"/>
    <w:rsid w:val="00290AC1"/>
    <w:rsid w:val="00290DDC"/>
    <w:rsid w:val="00290F9B"/>
    <w:rsid w:val="00291711"/>
    <w:rsid w:val="00291DB3"/>
    <w:rsid w:val="00291F6C"/>
    <w:rsid w:val="002929E8"/>
    <w:rsid w:val="00292F0A"/>
    <w:rsid w:val="002933DE"/>
    <w:rsid w:val="0029387E"/>
    <w:rsid w:val="00293BD5"/>
    <w:rsid w:val="002940A3"/>
    <w:rsid w:val="002943D5"/>
    <w:rsid w:val="002949AA"/>
    <w:rsid w:val="00295041"/>
    <w:rsid w:val="0029556D"/>
    <w:rsid w:val="002958D9"/>
    <w:rsid w:val="00295B63"/>
    <w:rsid w:val="00296389"/>
    <w:rsid w:val="002964A3"/>
    <w:rsid w:val="002964CB"/>
    <w:rsid w:val="00296A0E"/>
    <w:rsid w:val="00296AA8"/>
    <w:rsid w:val="002970A7"/>
    <w:rsid w:val="002975EA"/>
    <w:rsid w:val="0029782F"/>
    <w:rsid w:val="002A06E3"/>
    <w:rsid w:val="002A0915"/>
    <w:rsid w:val="002A0DAE"/>
    <w:rsid w:val="002A1C35"/>
    <w:rsid w:val="002A1CAB"/>
    <w:rsid w:val="002A231C"/>
    <w:rsid w:val="002A248C"/>
    <w:rsid w:val="002A3ECD"/>
    <w:rsid w:val="002A44B8"/>
    <w:rsid w:val="002A4847"/>
    <w:rsid w:val="002A5843"/>
    <w:rsid w:val="002A6116"/>
    <w:rsid w:val="002A6176"/>
    <w:rsid w:val="002A61E9"/>
    <w:rsid w:val="002A7661"/>
    <w:rsid w:val="002B005B"/>
    <w:rsid w:val="002B013F"/>
    <w:rsid w:val="002B0667"/>
    <w:rsid w:val="002B09D7"/>
    <w:rsid w:val="002B115A"/>
    <w:rsid w:val="002B135E"/>
    <w:rsid w:val="002B1FC8"/>
    <w:rsid w:val="002B271B"/>
    <w:rsid w:val="002B281D"/>
    <w:rsid w:val="002B2C14"/>
    <w:rsid w:val="002B361B"/>
    <w:rsid w:val="002B3C37"/>
    <w:rsid w:val="002B3D08"/>
    <w:rsid w:val="002B493D"/>
    <w:rsid w:val="002B498F"/>
    <w:rsid w:val="002B49D2"/>
    <w:rsid w:val="002B4C9D"/>
    <w:rsid w:val="002B4E9B"/>
    <w:rsid w:val="002B51C5"/>
    <w:rsid w:val="002B5883"/>
    <w:rsid w:val="002B5DF3"/>
    <w:rsid w:val="002B5EBD"/>
    <w:rsid w:val="002B5FCE"/>
    <w:rsid w:val="002B6056"/>
    <w:rsid w:val="002B6F8D"/>
    <w:rsid w:val="002B7417"/>
    <w:rsid w:val="002B7686"/>
    <w:rsid w:val="002C0AA5"/>
    <w:rsid w:val="002C0D3E"/>
    <w:rsid w:val="002C1269"/>
    <w:rsid w:val="002C149F"/>
    <w:rsid w:val="002C18EF"/>
    <w:rsid w:val="002C1EFE"/>
    <w:rsid w:val="002C2433"/>
    <w:rsid w:val="002C3224"/>
    <w:rsid w:val="002C3C3D"/>
    <w:rsid w:val="002C4F83"/>
    <w:rsid w:val="002C541D"/>
    <w:rsid w:val="002C596A"/>
    <w:rsid w:val="002C6992"/>
    <w:rsid w:val="002C738F"/>
    <w:rsid w:val="002C7C81"/>
    <w:rsid w:val="002C7D03"/>
    <w:rsid w:val="002C7EB3"/>
    <w:rsid w:val="002D02DB"/>
    <w:rsid w:val="002D06C0"/>
    <w:rsid w:val="002D208D"/>
    <w:rsid w:val="002D43E1"/>
    <w:rsid w:val="002D44A4"/>
    <w:rsid w:val="002D49EF"/>
    <w:rsid w:val="002D513E"/>
    <w:rsid w:val="002D5771"/>
    <w:rsid w:val="002D58BE"/>
    <w:rsid w:val="002D650C"/>
    <w:rsid w:val="002D7581"/>
    <w:rsid w:val="002D7A37"/>
    <w:rsid w:val="002D7A81"/>
    <w:rsid w:val="002E0826"/>
    <w:rsid w:val="002E0A7F"/>
    <w:rsid w:val="002E0ACC"/>
    <w:rsid w:val="002E20F6"/>
    <w:rsid w:val="002E3073"/>
    <w:rsid w:val="002E3285"/>
    <w:rsid w:val="002E3449"/>
    <w:rsid w:val="002E365F"/>
    <w:rsid w:val="002E409B"/>
    <w:rsid w:val="002E4DBD"/>
    <w:rsid w:val="002E51C0"/>
    <w:rsid w:val="002E68C2"/>
    <w:rsid w:val="002E7722"/>
    <w:rsid w:val="002F0299"/>
    <w:rsid w:val="002F0814"/>
    <w:rsid w:val="002F1046"/>
    <w:rsid w:val="002F1246"/>
    <w:rsid w:val="002F13E5"/>
    <w:rsid w:val="002F21DA"/>
    <w:rsid w:val="002F2E68"/>
    <w:rsid w:val="002F3030"/>
    <w:rsid w:val="002F3675"/>
    <w:rsid w:val="002F3F3E"/>
    <w:rsid w:val="002F40B7"/>
    <w:rsid w:val="002F4625"/>
    <w:rsid w:val="002F481A"/>
    <w:rsid w:val="002F4F02"/>
    <w:rsid w:val="002F519E"/>
    <w:rsid w:val="002F52B3"/>
    <w:rsid w:val="002F570A"/>
    <w:rsid w:val="002F5E91"/>
    <w:rsid w:val="002F613C"/>
    <w:rsid w:val="002F6A75"/>
    <w:rsid w:val="002F6ACB"/>
    <w:rsid w:val="002F75A7"/>
    <w:rsid w:val="00300748"/>
    <w:rsid w:val="00301457"/>
    <w:rsid w:val="003015D8"/>
    <w:rsid w:val="00301661"/>
    <w:rsid w:val="0030172D"/>
    <w:rsid w:val="003017E8"/>
    <w:rsid w:val="00302011"/>
    <w:rsid w:val="0030205C"/>
    <w:rsid w:val="00302641"/>
    <w:rsid w:val="00303000"/>
    <w:rsid w:val="00303193"/>
    <w:rsid w:val="003044CA"/>
    <w:rsid w:val="00304CA5"/>
    <w:rsid w:val="00304CC3"/>
    <w:rsid w:val="003052AB"/>
    <w:rsid w:val="00305461"/>
    <w:rsid w:val="003058B1"/>
    <w:rsid w:val="00305B78"/>
    <w:rsid w:val="00306218"/>
    <w:rsid w:val="00306403"/>
    <w:rsid w:val="00307DE7"/>
    <w:rsid w:val="00310165"/>
    <w:rsid w:val="00310A3F"/>
    <w:rsid w:val="00310AD7"/>
    <w:rsid w:val="00310D3A"/>
    <w:rsid w:val="003110CA"/>
    <w:rsid w:val="00311384"/>
    <w:rsid w:val="00311AED"/>
    <w:rsid w:val="00312F8C"/>
    <w:rsid w:val="003132CB"/>
    <w:rsid w:val="0031332E"/>
    <w:rsid w:val="003141E4"/>
    <w:rsid w:val="003142B8"/>
    <w:rsid w:val="0031451B"/>
    <w:rsid w:val="00315458"/>
    <w:rsid w:val="00315E3C"/>
    <w:rsid w:val="0031679C"/>
    <w:rsid w:val="003169FC"/>
    <w:rsid w:val="00316A30"/>
    <w:rsid w:val="0031750F"/>
    <w:rsid w:val="00317AD9"/>
    <w:rsid w:val="00317FF1"/>
    <w:rsid w:val="00320B53"/>
    <w:rsid w:val="00322205"/>
    <w:rsid w:val="003222A4"/>
    <w:rsid w:val="003224B8"/>
    <w:rsid w:val="00322556"/>
    <w:rsid w:val="003241D5"/>
    <w:rsid w:val="00324379"/>
    <w:rsid w:val="00324805"/>
    <w:rsid w:val="00324815"/>
    <w:rsid w:val="003249B9"/>
    <w:rsid w:val="0032501C"/>
    <w:rsid w:val="00325607"/>
    <w:rsid w:val="00325B8B"/>
    <w:rsid w:val="00326EAC"/>
    <w:rsid w:val="00327114"/>
    <w:rsid w:val="00327D7D"/>
    <w:rsid w:val="003305B1"/>
    <w:rsid w:val="00331F42"/>
    <w:rsid w:val="00331FE5"/>
    <w:rsid w:val="00332DE6"/>
    <w:rsid w:val="003331C2"/>
    <w:rsid w:val="00334360"/>
    <w:rsid w:val="00334A39"/>
    <w:rsid w:val="00334EED"/>
    <w:rsid w:val="00335074"/>
    <w:rsid w:val="00335811"/>
    <w:rsid w:val="00336045"/>
    <w:rsid w:val="00336607"/>
    <w:rsid w:val="00336F8D"/>
    <w:rsid w:val="0033704A"/>
    <w:rsid w:val="003376B5"/>
    <w:rsid w:val="0034003A"/>
    <w:rsid w:val="0034069B"/>
    <w:rsid w:val="00341486"/>
    <w:rsid w:val="00341B8E"/>
    <w:rsid w:val="003424A4"/>
    <w:rsid w:val="00342ADC"/>
    <w:rsid w:val="00343A72"/>
    <w:rsid w:val="00343C46"/>
    <w:rsid w:val="00344C76"/>
    <w:rsid w:val="00344EEA"/>
    <w:rsid w:val="00345891"/>
    <w:rsid w:val="003465DD"/>
    <w:rsid w:val="00346AE6"/>
    <w:rsid w:val="00346CBE"/>
    <w:rsid w:val="003473D4"/>
    <w:rsid w:val="00347CE0"/>
    <w:rsid w:val="003505EA"/>
    <w:rsid w:val="0035062D"/>
    <w:rsid w:val="0035089B"/>
    <w:rsid w:val="00351185"/>
    <w:rsid w:val="00351462"/>
    <w:rsid w:val="00351647"/>
    <w:rsid w:val="003519B4"/>
    <w:rsid w:val="00351DED"/>
    <w:rsid w:val="0035237E"/>
    <w:rsid w:val="00352B78"/>
    <w:rsid w:val="003539D5"/>
    <w:rsid w:val="00353DA9"/>
    <w:rsid w:val="00354721"/>
    <w:rsid w:val="00355566"/>
    <w:rsid w:val="0035588F"/>
    <w:rsid w:val="003558A9"/>
    <w:rsid w:val="00355DC6"/>
    <w:rsid w:val="003564A1"/>
    <w:rsid w:val="0035718B"/>
    <w:rsid w:val="003571B1"/>
    <w:rsid w:val="0035725B"/>
    <w:rsid w:val="0035733B"/>
    <w:rsid w:val="00357A67"/>
    <w:rsid w:val="00357ABC"/>
    <w:rsid w:val="003606F0"/>
    <w:rsid w:val="00360F4C"/>
    <w:rsid w:val="00361B3C"/>
    <w:rsid w:val="00362B60"/>
    <w:rsid w:val="00363E75"/>
    <w:rsid w:val="003642AF"/>
    <w:rsid w:val="003644C2"/>
    <w:rsid w:val="003647EC"/>
    <w:rsid w:val="00364966"/>
    <w:rsid w:val="00364DB9"/>
    <w:rsid w:val="003651CD"/>
    <w:rsid w:val="003653F3"/>
    <w:rsid w:val="00365720"/>
    <w:rsid w:val="00365B35"/>
    <w:rsid w:val="00366613"/>
    <w:rsid w:val="00366CB6"/>
    <w:rsid w:val="00367A5D"/>
    <w:rsid w:val="00370002"/>
    <w:rsid w:val="003703F1"/>
    <w:rsid w:val="00370B1B"/>
    <w:rsid w:val="00370B74"/>
    <w:rsid w:val="00370DE8"/>
    <w:rsid w:val="00371EE8"/>
    <w:rsid w:val="00372C49"/>
    <w:rsid w:val="003750BF"/>
    <w:rsid w:val="00375333"/>
    <w:rsid w:val="003753CA"/>
    <w:rsid w:val="00375AA3"/>
    <w:rsid w:val="00375CA1"/>
    <w:rsid w:val="00376DA8"/>
    <w:rsid w:val="00376FEE"/>
    <w:rsid w:val="00377A84"/>
    <w:rsid w:val="00380C01"/>
    <w:rsid w:val="003814CC"/>
    <w:rsid w:val="0038240C"/>
    <w:rsid w:val="003830C7"/>
    <w:rsid w:val="0038388A"/>
    <w:rsid w:val="00384023"/>
    <w:rsid w:val="003841D5"/>
    <w:rsid w:val="00384B6F"/>
    <w:rsid w:val="00384EF1"/>
    <w:rsid w:val="003851C0"/>
    <w:rsid w:val="00385777"/>
    <w:rsid w:val="00385834"/>
    <w:rsid w:val="003858EC"/>
    <w:rsid w:val="00385E61"/>
    <w:rsid w:val="00385EA5"/>
    <w:rsid w:val="00385F7B"/>
    <w:rsid w:val="00386200"/>
    <w:rsid w:val="00386AF0"/>
    <w:rsid w:val="00387395"/>
    <w:rsid w:val="003874B4"/>
    <w:rsid w:val="00387CF9"/>
    <w:rsid w:val="00390B36"/>
    <w:rsid w:val="00390BDF"/>
    <w:rsid w:val="003910FC"/>
    <w:rsid w:val="003915C7"/>
    <w:rsid w:val="00391784"/>
    <w:rsid w:val="00391A25"/>
    <w:rsid w:val="003920C9"/>
    <w:rsid w:val="00392F45"/>
    <w:rsid w:val="00393C04"/>
    <w:rsid w:val="00393E47"/>
    <w:rsid w:val="00395615"/>
    <w:rsid w:val="003965C0"/>
    <w:rsid w:val="00396CBA"/>
    <w:rsid w:val="00396E57"/>
    <w:rsid w:val="003973A8"/>
    <w:rsid w:val="003A0076"/>
    <w:rsid w:val="003A02A3"/>
    <w:rsid w:val="003A1A9D"/>
    <w:rsid w:val="003A22A3"/>
    <w:rsid w:val="003A22D9"/>
    <w:rsid w:val="003A2304"/>
    <w:rsid w:val="003A2516"/>
    <w:rsid w:val="003A278C"/>
    <w:rsid w:val="003A35A0"/>
    <w:rsid w:val="003A4D44"/>
    <w:rsid w:val="003A506C"/>
    <w:rsid w:val="003A57D8"/>
    <w:rsid w:val="003A58BC"/>
    <w:rsid w:val="003A5CE8"/>
    <w:rsid w:val="003A5F05"/>
    <w:rsid w:val="003A65C8"/>
    <w:rsid w:val="003A66C8"/>
    <w:rsid w:val="003A66FB"/>
    <w:rsid w:val="003B0D40"/>
    <w:rsid w:val="003B0E25"/>
    <w:rsid w:val="003B0FD0"/>
    <w:rsid w:val="003B1B09"/>
    <w:rsid w:val="003B2603"/>
    <w:rsid w:val="003B2E2E"/>
    <w:rsid w:val="003B3073"/>
    <w:rsid w:val="003B3448"/>
    <w:rsid w:val="003B3DB8"/>
    <w:rsid w:val="003B4080"/>
    <w:rsid w:val="003B41ED"/>
    <w:rsid w:val="003B42A3"/>
    <w:rsid w:val="003B4F7D"/>
    <w:rsid w:val="003B5C3F"/>
    <w:rsid w:val="003B72DB"/>
    <w:rsid w:val="003B7BBA"/>
    <w:rsid w:val="003B7FE3"/>
    <w:rsid w:val="003C04C3"/>
    <w:rsid w:val="003C0B32"/>
    <w:rsid w:val="003C11BC"/>
    <w:rsid w:val="003C1B8C"/>
    <w:rsid w:val="003C21DD"/>
    <w:rsid w:val="003C253F"/>
    <w:rsid w:val="003C339B"/>
    <w:rsid w:val="003C3C11"/>
    <w:rsid w:val="003C3D35"/>
    <w:rsid w:val="003C3DA4"/>
    <w:rsid w:val="003C3DD2"/>
    <w:rsid w:val="003C558F"/>
    <w:rsid w:val="003C5C68"/>
    <w:rsid w:val="003C5CE3"/>
    <w:rsid w:val="003C5EB6"/>
    <w:rsid w:val="003C612B"/>
    <w:rsid w:val="003C6160"/>
    <w:rsid w:val="003C6164"/>
    <w:rsid w:val="003C6203"/>
    <w:rsid w:val="003C67E5"/>
    <w:rsid w:val="003C70DF"/>
    <w:rsid w:val="003C77B3"/>
    <w:rsid w:val="003C7B53"/>
    <w:rsid w:val="003C7F96"/>
    <w:rsid w:val="003D0245"/>
    <w:rsid w:val="003D0574"/>
    <w:rsid w:val="003D0C32"/>
    <w:rsid w:val="003D1C4A"/>
    <w:rsid w:val="003D2281"/>
    <w:rsid w:val="003D22AD"/>
    <w:rsid w:val="003D232B"/>
    <w:rsid w:val="003D2AD5"/>
    <w:rsid w:val="003D3596"/>
    <w:rsid w:val="003D3BCC"/>
    <w:rsid w:val="003D3F3B"/>
    <w:rsid w:val="003D557A"/>
    <w:rsid w:val="003D56BB"/>
    <w:rsid w:val="003D607B"/>
    <w:rsid w:val="003D718F"/>
    <w:rsid w:val="003D7405"/>
    <w:rsid w:val="003D75C0"/>
    <w:rsid w:val="003D787F"/>
    <w:rsid w:val="003D7E68"/>
    <w:rsid w:val="003E0509"/>
    <w:rsid w:val="003E079D"/>
    <w:rsid w:val="003E0849"/>
    <w:rsid w:val="003E08B2"/>
    <w:rsid w:val="003E0B8D"/>
    <w:rsid w:val="003E0BEB"/>
    <w:rsid w:val="003E104E"/>
    <w:rsid w:val="003E1A0E"/>
    <w:rsid w:val="003E1BFB"/>
    <w:rsid w:val="003E1D20"/>
    <w:rsid w:val="003E1EAD"/>
    <w:rsid w:val="003E1FC7"/>
    <w:rsid w:val="003E2297"/>
    <w:rsid w:val="003E2AA4"/>
    <w:rsid w:val="003E2E01"/>
    <w:rsid w:val="003E2F53"/>
    <w:rsid w:val="003E330E"/>
    <w:rsid w:val="003E33B4"/>
    <w:rsid w:val="003E3646"/>
    <w:rsid w:val="003E39AB"/>
    <w:rsid w:val="003E3D16"/>
    <w:rsid w:val="003E5399"/>
    <w:rsid w:val="003E55D4"/>
    <w:rsid w:val="003E7A29"/>
    <w:rsid w:val="003F083D"/>
    <w:rsid w:val="003F0EFA"/>
    <w:rsid w:val="003F19F0"/>
    <w:rsid w:val="003F1B2B"/>
    <w:rsid w:val="003F1CD0"/>
    <w:rsid w:val="003F1F5C"/>
    <w:rsid w:val="003F2573"/>
    <w:rsid w:val="003F2D6B"/>
    <w:rsid w:val="003F3073"/>
    <w:rsid w:val="003F3133"/>
    <w:rsid w:val="003F3160"/>
    <w:rsid w:val="003F317C"/>
    <w:rsid w:val="003F32EC"/>
    <w:rsid w:val="003F355E"/>
    <w:rsid w:val="003F43CC"/>
    <w:rsid w:val="003F4A15"/>
    <w:rsid w:val="003F6739"/>
    <w:rsid w:val="003F6922"/>
    <w:rsid w:val="003F7DD3"/>
    <w:rsid w:val="0040121B"/>
    <w:rsid w:val="00401347"/>
    <w:rsid w:val="00401B6C"/>
    <w:rsid w:val="00401BCD"/>
    <w:rsid w:val="00402A6B"/>
    <w:rsid w:val="00402BC6"/>
    <w:rsid w:val="004038D0"/>
    <w:rsid w:val="0040395C"/>
    <w:rsid w:val="00404757"/>
    <w:rsid w:val="00404798"/>
    <w:rsid w:val="00404A8C"/>
    <w:rsid w:val="00404D22"/>
    <w:rsid w:val="004057E1"/>
    <w:rsid w:val="00405E48"/>
    <w:rsid w:val="00405FAF"/>
    <w:rsid w:val="00406354"/>
    <w:rsid w:val="004067D8"/>
    <w:rsid w:val="00407310"/>
    <w:rsid w:val="004077E4"/>
    <w:rsid w:val="00407B5E"/>
    <w:rsid w:val="00407F05"/>
    <w:rsid w:val="00407FC9"/>
    <w:rsid w:val="00407FD6"/>
    <w:rsid w:val="004102BB"/>
    <w:rsid w:val="00410452"/>
    <w:rsid w:val="00410FB2"/>
    <w:rsid w:val="004122F9"/>
    <w:rsid w:val="00412E54"/>
    <w:rsid w:val="00413666"/>
    <w:rsid w:val="00413D54"/>
    <w:rsid w:val="00413E76"/>
    <w:rsid w:val="0041492A"/>
    <w:rsid w:val="00415369"/>
    <w:rsid w:val="00415A6C"/>
    <w:rsid w:val="00415A7C"/>
    <w:rsid w:val="00415E54"/>
    <w:rsid w:val="00417AC1"/>
    <w:rsid w:val="00417B35"/>
    <w:rsid w:val="0042068E"/>
    <w:rsid w:val="00420EBD"/>
    <w:rsid w:val="00421025"/>
    <w:rsid w:val="004212CC"/>
    <w:rsid w:val="0042235B"/>
    <w:rsid w:val="00422942"/>
    <w:rsid w:val="00422E81"/>
    <w:rsid w:val="00422EF7"/>
    <w:rsid w:val="00423279"/>
    <w:rsid w:val="004236CD"/>
    <w:rsid w:val="004245B4"/>
    <w:rsid w:val="00424E99"/>
    <w:rsid w:val="004257B7"/>
    <w:rsid w:val="004257D4"/>
    <w:rsid w:val="0042598D"/>
    <w:rsid w:val="00425EC2"/>
    <w:rsid w:val="004266D0"/>
    <w:rsid w:val="004272DD"/>
    <w:rsid w:val="0043026A"/>
    <w:rsid w:val="00430871"/>
    <w:rsid w:val="00431223"/>
    <w:rsid w:val="004317A9"/>
    <w:rsid w:val="00431914"/>
    <w:rsid w:val="00431D11"/>
    <w:rsid w:val="0043232E"/>
    <w:rsid w:val="004323EF"/>
    <w:rsid w:val="004332DD"/>
    <w:rsid w:val="00433AA6"/>
    <w:rsid w:val="00433E91"/>
    <w:rsid w:val="00434BE8"/>
    <w:rsid w:val="00435455"/>
    <w:rsid w:val="004356CA"/>
    <w:rsid w:val="004356EF"/>
    <w:rsid w:val="00435C69"/>
    <w:rsid w:val="00436050"/>
    <w:rsid w:val="00436360"/>
    <w:rsid w:val="004377E6"/>
    <w:rsid w:val="0044032A"/>
    <w:rsid w:val="00440609"/>
    <w:rsid w:val="00440B85"/>
    <w:rsid w:val="004416F5"/>
    <w:rsid w:val="0044339F"/>
    <w:rsid w:val="00443E01"/>
    <w:rsid w:val="0044405A"/>
    <w:rsid w:val="0044438C"/>
    <w:rsid w:val="00444393"/>
    <w:rsid w:val="00444769"/>
    <w:rsid w:val="00445742"/>
    <w:rsid w:val="004478A1"/>
    <w:rsid w:val="00450518"/>
    <w:rsid w:val="004509B9"/>
    <w:rsid w:val="00450E78"/>
    <w:rsid w:val="00451AC3"/>
    <w:rsid w:val="00451B9C"/>
    <w:rsid w:val="00451E93"/>
    <w:rsid w:val="0045269D"/>
    <w:rsid w:val="00452A42"/>
    <w:rsid w:val="004534CD"/>
    <w:rsid w:val="00453DD1"/>
    <w:rsid w:val="00454EFF"/>
    <w:rsid w:val="0045579F"/>
    <w:rsid w:val="00455FCA"/>
    <w:rsid w:val="004564F9"/>
    <w:rsid w:val="004566A8"/>
    <w:rsid w:val="00456CA4"/>
    <w:rsid w:val="00456E0E"/>
    <w:rsid w:val="00457697"/>
    <w:rsid w:val="004577B8"/>
    <w:rsid w:val="00457EDD"/>
    <w:rsid w:val="00457F8B"/>
    <w:rsid w:val="0046016F"/>
    <w:rsid w:val="00460B5E"/>
    <w:rsid w:val="00460D11"/>
    <w:rsid w:val="00460EE0"/>
    <w:rsid w:val="0046136A"/>
    <w:rsid w:val="004613E6"/>
    <w:rsid w:val="0046367B"/>
    <w:rsid w:val="00463BF0"/>
    <w:rsid w:val="00464226"/>
    <w:rsid w:val="00464AD5"/>
    <w:rsid w:val="0046503D"/>
    <w:rsid w:val="0046521A"/>
    <w:rsid w:val="00465362"/>
    <w:rsid w:val="00465B4D"/>
    <w:rsid w:val="00465B97"/>
    <w:rsid w:val="00465FEC"/>
    <w:rsid w:val="00466498"/>
    <w:rsid w:val="0046744E"/>
    <w:rsid w:val="00467B16"/>
    <w:rsid w:val="00470CA3"/>
    <w:rsid w:val="00470D40"/>
    <w:rsid w:val="00470F0C"/>
    <w:rsid w:val="00471282"/>
    <w:rsid w:val="00471372"/>
    <w:rsid w:val="004714BD"/>
    <w:rsid w:val="0047185D"/>
    <w:rsid w:val="00472511"/>
    <w:rsid w:val="00472B60"/>
    <w:rsid w:val="00472D83"/>
    <w:rsid w:val="00473257"/>
    <w:rsid w:val="0047356E"/>
    <w:rsid w:val="00474BEF"/>
    <w:rsid w:val="00475648"/>
    <w:rsid w:val="0047589D"/>
    <w:rsid w:val="00475F94"/>
    <w:rsid w:val="0047614F"/>
    <w:rsid w:val="00476719"/>
    <w:rsid w:val="00476D84"/>
    <w:rsid w:val="00476E07"/>
    <w:rsid w:val="00476EF3"/>
    <w:rsid w:val="004779CB"/>
    <w:rsid w:val="00477ABA"/>
    <w:rsid w:val="00477E86"/>
    <w:rsid w:val="004804B8"/>
    <w:rsid w:val="004806F7"/>
    <w:rsid w:val="004807B9"/>
    <w:rsid w:val="00480DFF"/>
    <w:rsid w:val="00481380"/>
    <w:rsid w:val="00481586"/>
    <w:rsid w:val="0048189A"/>
    <w:rsid w:val="00481B22"/>
    <w:rsid w:val="00481EC8"/>
    <w:rsid w:val="00482C1E"/>
    <w:rsid w:val="00483538"/>
    <w:rsid w:val="00483678"/>
    <w:rsid w:val="00483D84"/>
    <w:rsid w:val="00483FCC"/>
    <w:rsid w:val="004856B3"/>
    <w:rsid w:val="00485B41"/>
    <w:rsid w:val="00485E4D"/>
    <w:rsid w:val="00485EBA"/>
    <w:rsid w:val="00485FF2"/>
    <w:rsid w:val="00486627"/>
    <w:rsid w:val="0048665F"/>
    <w:rsid w:val="00486E8A"/>
    <w:rsid w:val="0048761F"/>
    <w:rsid w:val="004878FF"/>
    <w:rsid w:val="00487BC3"/>
    <w:rsid w:val="004900B0"/>
    <w:rsid w:val="00491050"/>
    <w:rsid w:val="0049106D"/>
    <w:rsid w:val="00491133"/>
    <w:rsid w:val="00491154"/>
    <w:rsid w:val="00491942"/>
    <w:rsid w:val="00491D67"/>
    <w:rsid w:val="0049381E"/>
    <w:rsid w:val="00493A21"/>
    <w:rsid w:val="00493B28"/>
    <w:rsid w:val="00494DCD"/>
    <w:rsid w:val="00495366"/>
    <w:rsid w:val="00495774"/>
    <w:rsid w:val="004959D6"/>
    <w:rsid w:val="00495B8A"/>
    <w:rsid w:val="0049616D"/>
    <w:rsid w:val="004969B4"/>
    <w:rsid w:val="00496DF6"/>
    <w:rsid w:val="004A072D"/>
    <w:rsid w:val="004A167D"/>
    <w:rsid w:val="004A2020"/>
    <w:rsid w:val="004A27E7"/>
    <w:rsid w:val="004A2A16"/>
    <w:rsid w:val="004A3A04"/>
    <w:rsid w:val="004A3EC7"/>
    <w:rsid w:val="004A4512"/>
    <w:rsid w:val="004A534A"/>
    <w:rsid w:val="004A5469"/>
    <w:rsid w:val="004A54CD"/>
    <w:rsid w:val="004A5697"/>
    <w:rsid w:val="004A6BB0"/>
    <w:rsid w:val="004B08A1"/>
    <w:rsid w:val="004B0947"/>
    <w:rsid w:val="004B0A00"/>
    <w:rsid w:val="004B0EB4"/>
    <w:rsid w:val="004B0EED"/>
    <w:rsid w:val="004B1990"/>
    <w:rsid w:val="004B19C6"/>
    <w:rsid w:val="004B3679"/>
    <w:rsid w:val="004B3D3E"/>
    <w:rsid w:val="004B3F53"/>
    <w:rsid w:val="004B4EDE"/>
    <w:rsid w:val="004B58E6"/>
    <w:rsid w:val="004B7337"/>
    <w:rsid w:val="004B744D"/>
    <w:rsid w:val="004B746F"/>
    <w:rsid w:val="004B7D6C"/>
    <w:rsid w:val="004C0ABE"/>
    <w:rsid w:val="004C1691"/>
    <w:rsid w:val="004C2F6E"/>
    <w:rsid w:val="004C35B5"/>
    <w:rsid w:val="004C3E49"/>
    <w:rsid w:val="004C3F0C"/>
    <w:rsid w:val="004C4558"/>
    <w:rsid w:val="004C4C7C"/>
    <w:rsid w:val="004C503C"/>
    <w:rsid w:val="004C517F"/>
    <w:rsid w:val="004C589F"/>
    <w:rsid w:val="004C5A6A"/>
    <w:rsid w:val="004C685A"/>
    <w:rsid w:val="004C6B03"/>
    <w:rsid w:val="004C6C43"/>
    <w:rsid w:val="004C6F90"/>
    <w:rsid w:val="004C735D"/>
    <w:rsid w:val="004C79EC"/>
    <w:rsid w:val="004C7B19"/>
    <w:rsid w:val="004D066C"/>
    <w:rsid w:val="004D0AFE"/>
    <w:rsid w:val="004D11ED"/>
    <w:rsid w:val="004D1573"/>
    <w:rsid w:val="004D1E30"/>
    <w:rsid w:val="004D2A7A"/>
    <w:rsid w:val="004D2DC8"/>
    <w:rsid w:val="004D2EB0"/>
    <w:rsid w:val="004D31C7"/>
    <w:rsid w:val="004D33C5"/>
    <w:rsid w:val="004D33C9"/>
    <w:rsid w:val="004D3A7A"/>
    <w:rsid w:val="004D4310"/>
    <w:rsid w:val="004D539B"/>
    <w:rsid w:val="004D53FA"/>
    <w:rsid w:val="004D58FA"/>
    <w:rsid w:val="004D66B3"/>
    <w:rsid w:val="004D6EB1"/>
    <w:rsid w:val="004D6F65"/>
    <w:rsid w:val="004D7875"/>
    <w:rsid w:val="004E01E2"/>
    <w:rsid w:val="004E0336"/>
    <w:rsid w:val="004E0EE5"/>
    <w:rsid w:val="004E0F2D"/>
    <w:rsid w:val="004E1134"/>
    <w:rsid w:val="004E1572"/>
    <w:rsid w:val="004E1B1A"/>
    <w:rsid w:val="004E1B72"/>
    <w:rsid w:val="004E1E32"/>
    <w:rsid w:val="004E22C0"/>
    <w:rsid w:val="004E2976"/>
    <w:rsid w:val="004E3252"/>
    <w:rsid w:val="004E34D8"/>
    <w:rsid w:val="004E3673"/>
    <w:rsid w:val="004E3E3B"/>
    <w:rsid w:val="004E5702"/>
    <w:rsid w:val="004E5B1F"/>
    <w:rsid w:val="004E67AD"/>
    <w:rsid w:val="004E7229"/>
    <w:rsid w:val="004E7AE8"/>
    <w:rsid w:val="004E7E72"/>
    <w:rsid w:val="004E7F68"/>
    <w:rsid w:val="004F05AC"/>
    <w:rsid w:val="004F08C7"/>
    <w:rsid w:val="004F09E0"/>
    <w:rsid w:val="004F2025"/>
    <w:rsid w:val="004F249A"/>
    <w:rsid w:val="004F2D08"/>
    <w:rsid w:val="004F307D"/>
    <w:rsid w:val="004F37FC"/>
    <w:rsid w:val="004F3974"/>
    <w:rsid w:val="004F3BCC"/>
    <w:rsid w:val="004F3D83"/>
    <w:rsid w:val="004F4520"/>
    <w:rsid w:val="004F45B3"/>
    <w:rsid w:val="004F52DF"/>
    <w:rsid w:val="004F5F04"/>
    <w:rsid w:val="004F6B56"/>
    <w:rsid w:val="004F6C69"/>
    <w:rsid w:val="004F6DA7"/>
    <w:rsid w:val="004F787E"/>
    <w:rsid w:val="004F7DC7"/>
    <w:rsid w:val="004F7F4A"/>
    <w:rsid w:val="0050018F"/>
    <w:rsid w:val="0050035E"/>
    <w:rsid w:val="00500F7D"/>
    <w:rsid w:val="00500F88"/>
    <w:rsid w:val="00501754"/>
    <w:rsid w:val="00501A68"/>
    <w:rsid w:val="00502988"/>
    <w:rsid w:val="00503A5A"/>
    <w:rsid w:val="00504CAE"/>
    <w:rsid w:val="00504D86"/>
    <w:rsid w:val="00504F55"/>
    <w:rsid w:val="005050A1"/>
    <w:rsid w:val="0050536F"/>
    <w:rsid w:val="0050560A"/>
    <w:rsid w:val="00505A63"/>
    <w:rsid w:val="005060DA"/>
    <w:rsid w:val="005061AB"/>
    <w:rsid w:val="005061C5"/>
    <w:rsid w:val="00506A27"/>
    <w:rsid w:val="00506CBB"/>
    <w:rsid w:val="0050733E"/>
    <w:rsid w:val="0050776A"/>
    <w:rsid w:val="00510D5F"/>
    <w:rsid w:val="00510FBF"/>
    <w:rsid w:val="00511592"/>
    <w:rsid w:val="005116B8"/>
    <w:rsid w:val="00511855"/>
    <w:rsid w:val="00511D9A"/>
    <w:rsid w:val="005123D8"/>
    <w:rsid w:val="005123E3"/>
    <w:rsid w:val="00512C8C"/>
    <w:rsid w:val="0051314F"/>
    <w:rsid w:val="00513483"/>
    <w:rsid w:val="00513D0C"/>
    <w:rsid w:val="00514755"/>
    <w:rsid w:val="005150C2"/>
    <w:rsid w:val="0051559B"/>
    <w:rsid w:val="005158C9"/>
    <w:rsid w:val="00515B30"/>
    <w:rsid w:val="005163FD"/>
    <w:rsid w:val="00516B73"/>
    <w:rsid w:val="00516BD9"/>
    <w:rsid w:val="005208D8"/>
    <w:rsid w:val="0052090B"/>
    <w:rsid w:val="0052147B"/>
    <w:rsid w:val="005218C2"/>
    <w:rsid w:val="00521DEF"/>
    <w:rsid w:val="00521ED9"/>
    <w:rsid w:val="00521FD6"/>
    <w:rsid w:val="00522398"/>
    <w:rsid w:val="00522598"/>
    <w:rsid w:val="00523AA5"/>
    <w:rsid w:val="00524620"/>
    <w:rsid w:val="005252CC"/>
    <w:rsid w:val="00525DFE"/>
    <w:rsid w:val="00526914"/>
    <w:rsid w:val="00526A0E"/>
    <w:rsid w:val="00526F59"/>
    <w:rsid w:val="00527556"/>
    <w:rsid w:val="00527865"/>
    <w:rsid w:val="00527BDB"/>
    <w:rsid w:val="00527D97"/>
    <w:rsid w:val="00530708"/>
    <w:rsid w:val="00533BB1"/>
    <w:rsid w:val="00534562"/>
    <w:rsid w:val="0053549B"/>
    <w:rsid w:val="00536283"/>
    <w:rsid w:val="00536465"/>
    <w:rsid w:val="0053729B"/>
    <w:rsid w:val="0054051A"/>
    <w:rsid w:val="00541349"/>
    <w:rsid w:val="0054158F"/>
    <w:rsid w:val="00542DF6"/>
    <w:rsid w:val="00542ED1"/>
    <w:rsid w:val="00543FFC"/>
    <w:rsid w:val="005458DB"/>
    <w:rsid w:val="0054631E"/>
    <w:rsid w:val="00547436"/>
    <w:rsid w:val="0054758A"/>
    <w:rsid w:val="0055088C"/>
    <w:rsid w:val="00550F79"/>
    <w:rsid w:val="0055109C"/>
    <w:rsid w:val="00551275"/>
    <w:rsid w:val="005519A6"/>
    <w:rsid w:val="00551E89"/>
    <w:rsid w:val="00552144"/>
    <w:rsid w:val="00552C18"/>
    <w:rsid w:val="0055433A"/>
    <w:rsid w:val="005552C6"/>
    <w:rsid w:val="00555835"/>
    <w:rsid w:val="005567C1"/>
    <w:rsid w:val="00556808"/>
    <w:rsid w:val="00557116"/>
    <w:rsid w:val="00560190"/>
    <w:rsid w:val="0056058A"/>
    <w:rsid w:val="00560A94"/>
    <w:rsid w:val="00560B8C"/>
    <w:rsid w:val="00560F7A"/>
    <w:rsid w:val="00561823"/>
    <w:rsid w:val="00561F41"/>
    <w:rsid w:val="00561F5C"/>
    <w:rsid w:val="005627C3"/>
    <w:rsid w:val="005631E6"/>
    <w:rsid w:val="00563263"/>
    <w:rsid w:val="00563507"/>
    <w:rsid w:val="0056357B"/>
    <w:rsid w:val="00563899"/>
    <w:rsid w:val="00564118"/>
    <w:rsid w:val="0056528D"/>
    <w:rsid w:val="005652FB"/>
    <w:rsid w:val="00565486"/>
    <w:rsid w:val="005675CE"/>
    <w:rsid w:val="005705DC"/>
    <w:rsid w:val="005709D2"/>
    <w:rsid w:val="00570CDC"/>
    <w:rsid w:val="00571137"/>
    <w:rsid w:val="00571522"/>
    <w:rsid w:val="00571CB7"/>
    <w:rsid w:val="00572003"/>
    <w:rsid w:val="00574062"/>
    <w:rsid w:val="00574193"/>
    <w:rsid w:val="005750A6"/>
    <w:rsid w:val="0057552A"/>
    <w:rsid w:val="00575D16"/>
    <w:rsid w:val="00575E06"/>
    <w:rsid w:val="005763B0"/>
    <w:rsid w:val="00576A96"/>
    <w:rsid w:val="00576D36"/>
    <w:rsid w:val="005775C0"/>
    <w:rsid w:val="00577685"/>
    <w:rsid w:val="00577A53"/>
    <w:rsid w:val="00577F77"/>
    <w:rsid w:val="00580025"/>
    <w:rsid w:val="00580898"/>
    <w:rsid w:val="005808D3"/>
    <w:rsid w:val="00580BA2"/>
    <w:rsid w:val="00580C50"/>
    <w:rsid w:val="0058204A"/>
    <w:rsid w:val="00582301"/>
    <w:rsid w:val="00582459"/>
    <w:rsid w:val="005825C6"/>
    <w:rsid w:val="00582DEB"/>
    <w:rsid w:val="005833BE"/>
    <w:rsid w:val="0058363C"/>
    <w:rsid w:val="0058451A"/>
    <w:rsid w:val="005850A2"/>
    <w:rsid w:val="005853A4"/>
    <w:rsid w:val="0058570D"/>
    <w:rsid w:val="00585A1D"/>
    <w:rsid w:val="005860F0"/>
    <w:rsid w:val="005863F0"/>
    <w:rsid w:val="0058793C"/>
    <w:rsid w:val="00587BA9"/>
    <w:rsid w:val="00590198"/>
    <w:rsid w:val="00590805"/>
    <w:rsid w:val="005909FA"/>
    <w:rsid w:val="00591171"/>
    <w:rsid w:val="0059136B"/>
    <w:rsid w:val="00591CC7"/>
    <w:rsid w:val="0059206B"/>
    <w:rsid w:val="00592485"/>
    <w:rsid w:val="00592A0E"/>
    <w:rsid w:val="00594062"/>
    <w:rsid w:val="00594E51"/>
    <w:rsid w:val="0059502E"/>
    <w:rsid w:val="005951E0"/>
    <w:rsid w:val="005957F9"/>
    <w:rsid w:val="0059595A"/>
    <w:rsid w:val="00595BBC"/>
    <w:rsid w:val="005A0A72"/>
    <w:rsid w:val="005A117B"/>
    <w:rsid w:val="005A1215"/>
    <w:rsid w:val="005A1562"/>
    <w:rsid w:val="005A18C8"/>
    <w:rsid w:val="005A3BE3"/>
    <w:rsid w:val="005A3CD5"/>
    <w:rsid w:val="005A3F0A"/>
    <w:rsid w:val="005A4107"/>
    <w:rsid w:val="005A46DF"/>
    <w:rsid w:val="005A4976"/>
    <w:rsid w:val="005A4A3B"/>
    <w:rsid w:val="005A4AF6"/>
    <w:rsid w:val="005A6AE2"/>
    <w:rsid w:val="005A6BE3"/>
    <w:rsid w:val="005A6E3B"/>
    <w:rsid w:val="005A72B2"/>
    <w:rsid w:val="005A7331"/>
    <w:rsid w:val="005A74CE"/>
    <w:rsid w:val="005A7F31"/>
    <w:rsid w:val="005A7F3A"/>
    <w:rsid w:val="005B1187"/>
    <w:rsid w:val="005B143E"/>
    <w:rsid w:val="005B15DB"/>
    <w:rsid w:val="005B1DB9"/>
    <w:rsid w:val="005B263D"/>
    <w:rsid w:val="005B28A2"/>
    <w:rsid w:val="005B2918"/>
    <w:rsid w:val="005B29CF"/>
    <w:rsid w:val="005B2D19"/>
    <w:rsid w:val="005B2E36"/>
    <w:rsid w:val="005B4C6F"/>
    <w:rsid w:val="005B4E11"/>
    <w:rsid w:val="005B5B1A"/>
    <w:rsid w:val="005B5E72"/>
    <w:rsid w:val="005B66E0"/>
    <w:rsid w:val="005B7839"/>
    <w:rsid w:val="005B7C7E"/>
    <w:rsid w:val="005C13C8"/>
    <w:rsid w:val="005C1EF4"/>
    <w:rsid w:val="005C1F50"/>
    <w:rsid w:val="005C2170"/>
    <w:rsid w:val="005C259A"/>
    <w:rsid w:val="005C2DF1"/>
    <w:rsid w:val="005C358A"/>
    <w:rsid w:val="005C4A67"/>
    <w:rsid w:val="005C4ABF"/>
    <w:rsid w:val="005C5C87"/>
    <w:rsid w:val="005C5F04"/>
    <w:rsid w:val="005C60A3"/>
    <w:rsid w:val="005C61C0"/>
    <w:rsid w:val="005C63F2"/>
    <w:rsid w:val="005C7535"/>
    <w:rsid w:val="005C7946"/>
    <w:rsid w:val="005C7973"/>
    <w:rsid w:val="005C79A8"/>
    <w:rsid w:val="005D005D"/>
    <w:rsid w:val="005D094A"/>
    <w:rsid w:val="005D0966"/>
    <w:rsid w:val="005D111F"/>
    <w:rsid w:val="005D19D8"/>
    <w:rsid w:val="005D200C"/>
    <w:rsid w:val="005D2266"/>
    <w:rsid w:val="005D24FA"/>
    <w:rsid w:val="005D3212"/>
    <w:rsid w:val="005D3215"/>
    <w:rsid w:val="005D34B7"/>
    <w:rsid w:val="005D3ECD"/>
    <w:rsid w:val="005D40BD"/>
    <w:rsid w:val="005D44C6"/>
    <w:rsid w:val="005D44E8"/>
    <w:rsid w:val="005D5008"/>
    <w:rsid w:val="005D5531"/>
    <w:rsid w:val="005D5546"/>
    <w:rsid w:val="005D5692"/>
    <w:rsid w:val="005D5874"/>
    <w:rsid w:val="005D5EE6"/>
    <w:rsid w:val="005D66D0"/>
    <w:rsid w:val="005D67AE"/>
    <w:rsid w:val="005D6D94"/>
    <w:rsid w:val="005D75E4"/>
    <w:rsid w:val="005D77B6"/>
    <w:rsid w:val="005D7D1F"/>
    <w:rsid w:val="005E0D34"/>
    <w:rsid w:val="005E0F74"/>
    <w:rsid w:val="005E1037"/>
    <w:rsid w:val="005E10C5"/>
    <w:rsid w:val="005E1A74"/>
    <w:rsid w:val="005E1B2B"/>
    <w:rsid w:val="005E2399"/>
    <w:rsid w:val="005E47E4"/>
    <w:rsid w:val="005E54B8"/>
    <w:rsid w:val="005E5874"/>
    <w:rsid w:val="005E5C39"/>
    <w:rsid w:val="005E622C"/>
    <w:rsid w:val="005E65F9"/>
    <w:rsid w:val="005E6AB3"/>
    <w:rsid w:val="005E727C"/>
    <w:rsid w:val="005E78CA"/>
    <w:rsid w:val="005E7AFA"/>
    <w:rsid w:val="005F04A6"/>
    <w:rsid w:val="005F04D1"/>
    <w:rsid w:val="005F0D31"/>
    <w:rsid w:val="005F17EA"/>
    <w:rsid w:val="005F2534"/>
    <w:rsid w:val="005F2D80"/>
    <w:rsid w:val="005F323F"/>
    <w:rsid w:val="005F3A73"/>
    <w:rsid w:val="005F3C8D"/>
    <w:rsid w:val="005F3E9C"/>
    <w:rsid w:val="005F54AA"/>
    <w:rsid w:val="005F5D78"/>
    <w:rsid w:val="005F6358"/>
    <w:rsid w:val="005F6B0D"/>
    <w:rsid w:val="005F7AD2"/>
    <w:rsid w:val="00600732"/>
    <w:rsid w:val="00600ABF"/>
    <w:rsid w:val="00600F3B"/>
    <w:rsid w:val="00600F89"/>
    <w:rsid w:val="006010EB"/>
    <w:rsid w:val="00601227"/>
    <w:rsid w:val="006012BB"/>
    <w:rsid w:val="00601938"/>
    <w:rsid w:val="00601A72"/>
    <w:rsid w:val="00601DBA"/>
    <w:rsid w:val="00602E14"/>
    <w:rsid w:val="00603596"/>
    <w:rsid w:val="0060475E"/>
    <w:rsid w:val="006049FA"/>
    <w:rsid w:val="00605009"/>
    <w:rsid w:val="00605351"/>
    <w:rsid w:val="00606653"/>
    <w:rsid w:val="006066E8"/>
    <w:rsid w:val="0060670F"/>
    <w:rsid w:val="006067CD"/>
    <w:rsid w:val="006069C6"/>
    <w:rsid w:val="00607A4B"/>
    <w:rsid w:val="00607B0A"/>
    <w:rsid w:val="00607F0D"/>
    <w:rsid w:val="00607FE3"/>
    <w:rsid w:val="006104D8"/>
    <w:rsid w:val="00610662"/>
    <w:rsid w:val="00610B17"/>
    <w:rsid w:val="00610E3E"/>
    <w:rsid w:val="00611713"/>
    <w:rsid w:val="006119D2"/>
    <w:rsid w:val="00611DF0"/>
    <w:rsid w:val="00612E30"/>
    <w:rsid w:val="00613256"/>
    <w:rsid w:val="006138C7"/>
    <w:rsid w:val="0061495E"/>
    <w:rsid w:val="00614FC5"/>
    <w:rsid w:val="00615927"/>
    <w:rsid w:val="00616A94"/>
    <w:rsid w:val="00616DED"/>
    <w:rsid w:val="0061764F"/>
    <w:rsid w:val="0061792D"/>
    <w:rsid w:val="00620049"/>
    <w:rsid w:val="006205AA"/>
    <w:rsid w:val="0062064A"/>
    <w:rsid w:val="00620AE8"/>
    <w:rsid w:val="006210F0"/>
    <w:rsid w:val="00621C0A"/>
    <w:rsid w:val="00621C49"/>
    <w:rsid w:val="00621D1E"/>
    <w:rsid w:val="006220CA"/>
    <w:rsid w:val="0062286E"/>
    <w:rsid w:val="006232A2"/>
    <w:rsid w:val="00623DF7"/>
    <w:rsid w:val="00624A95"/>
    <w:rsid w:val="006252BC"/>
    <w:rsid w:val="0062547E"/>
    <w:rsid w:val="00625BC5"/>
    <w:rsid w:val="00625C54"/>
    <w:rsid w:val="00625DCA"/>
    <w:rsid w:val="0062645E"/>
    <w:rsid w:val="006265AC"/>
    <w:rsid w:val="00626CC6"/>
    <w:rsid w:val="00627081"/>
    <w:rsid w:val="006278E5"/>
    <w:rsid w:val="006279E1"/>
    <w:rsid w:val="00627B1E"/>
    <w:rsid w:val="00630544"/>
    <w:rsid w:val="00630FA0"/>
    <w:rsid w:val="0063120B"/>
    <w:rsid w:val="006313FA"/>
    <w:rsid w:val="00631A92"/>
    <w:rsid w:val="00631DE4"/>
    <w:rsid w:val="0063276B"/>
    <w:rsid w:val="00632D5C"/>
    <w:rsid w:val="00632DD2"/>
    <w:rsid w:val="0063373E"/>
    <w:rsid w:val="006338A7"/>
    <w:rsid w:val="00633BC5"/>
    <w:rsid w:val="00633C23"/>
    <w:rsid w:val="006341F2"/>
    <w:rsid w:val="00634A37"/>
    <w:rsid w:val="006351D3"/>
    <w:rsid w:val="00636289"/>
    <w:rsid w:val="0063683B"/>
    <w:rsid w:val="006370D4"/>
    <w:rsid w:val="00637FEA"/>
    <w:rsid w:val="006412DC"/>
    <w:rsid w:val="00641D3A"/>
    <w:rsid w:val="00641EC7"/>
    <w:rsid w:val="00642064"/>
    <w:rsid w:val="006428D5"/>
    <w:rsid w:val="006434DF"/>
    <w:rsid w:val="006435A4"/>
    <w:rsid w:val="00643893"/>
    <w:rsid w:val="00644A63"/>
    <w:rsid w:val="006452E8"/>
    <w:rsid w:val="006456D9"/>
    <w:rsid w:val="00645787"/>
    <w:rsid w:val="00645BF0"/>
    <w:rsid w:val="00645C2E"/>
    <w:rsid w:val="00645CA6"/>
    <w:rsid w:val="00645E12"/>
    <w:rsid w:val="00645E82"/>
    <w:rsid w:val="0064647C"/>
    <w:rsid w:val="0064667F"/>
    <w:rsid w:val="006469E1"/>
    <w:rsid w:val="00646BE1"/>
    <w:rsid w:val="00646EF8"/>
    <w:rsid w:val="006472E9"/>
    <w:rsid w:val="00647CA7"/>
    <w:rsid w:val="00647D01"/>
    <w:rsid w:val="0065047D"/>
    <w:rsid w:val="00650612"/>
    <w:rsid w:val="006510BB"/>
    <w:rsid w:val="0065147C"/>
    <w:rsid w:val="0065154B"/>
    <w:rsid w:val="00651E90"/>
    <w:rsid w:val="006527E7"/>
    <w:rsid w:val="006531A6"/>
    <w:rsid w:val="00653306"/>
    <w:rsid w:val="006536CD"/>
    <w:rsid w:val="00653E67"/>
    <w:rsid w:val="00654BA5"/>
    <w:rsid w:val="00655252"/>
    <w:rsid w:val="00655A8D"/>
    <w:rsid w:val="006565DE"/>
    <w:rsid w:val="00656E7F"/>
    <w:rsid w:val="00657AF1"/>
    <w:rsid w:val="00660165"/>
    <w:rsid w:val="00660697"/>
    <w:rsid w:val="00660E51"/>
    <w:rsid w:val="00660EBE"/>
    <w:rsid w:val="0066131D"/>
    <w:rsid w:val="00661351"/>
    <w:rsid w:val="006615A7"/>
    <w:rsid w:val="00661B3A"/>
    <w:rsid w:val="00661CF7"/>
    <w:rsid w:val="00663939"/>
    <w:rsid w:val="00663FFF"/>
    <w:rsid w:val="0066467B"/>
    <w:rsid w:val="006649A8"/>
    <w:rsid w:val="00665064"/>
    <w:rsid w:val="00665264"/>
    <w:rsid w:val="00665500"/>
    <w:rsid w:val="006656FE"/>
    <w:rsid w:val="006659E3"/>
    <w:rsid w:val="00665F02"/>
    <w:rsid w:val="0066625C"/>
    <w:rsid w:val="00666399"/>
    <w:rsid w:val="00667707"/>
    <w:rsid w:val="0067074C"/>
    <w:rsid w:val="0067359E"/>
    <w:rsid w:val="0067374F"/>
    <w:rsid w:val="00673E8A"/>
    <w:rsid w:val="0067452E"/>
    <w:rsid w:val="00674C90"/>
    <w:rsid w:val="006750F8"/>
    <w:rsid w:val="006761B0"/>
    <w:rsid w:val="00676AEF"/>
    <w:rsid w:val="00677051"/>
    <w:rsid w:val="006773E6"/>
    <w:rsid w:val="006778F2"/>
    <w:rsid w:val="00677E6F"/>
    <w:rsid w:val="00680401"/>
    <w:rsid w:val="00680E4F"/>
    <w:rsid w:val="006812F7"/>
    <w:rsid w:val="006828D6"/>
    <w:rsid w:val="00682D0A"/>
    <w:rsid w:val="00682E8B"/>
    <w:rsid w:val="00683445"/>
    <w:rsid w:val="00684D2B"/>
    <w:rsid w:val="00684D4E"/>
    <w:rsid w:val="00684F5E"/>
    <w:rsid w:val="006850CC"/>
    <w:rsid w:val="0068557B"/>
    <w:rsid w:val="0068578E"/>
    <w:rsid w:val="00685982"/>
    <w:rsid w:val="00685EC0"/>
    <w:rsid w:val="00687726"/>
    <w:rsid w:val="00687ADE"/>
    <w:rsid w:val="006903B7"/>
    <w:rsid w:val="00690684"/>
    <w:rsid w:val="006908A1"/>
    <w:rsid w:val="00690A38"/>
    <w:rsid w:val="006914B6"/>
    <w:rsid w:val="00691AE9"/>
    <w:rsid w:val="00691BEA"/>
    <w:rsid w:val="00691DAB"/>
    <w:rsid w:val="00691F82"/>
    <w:rsid w:val="0069202F"/>
    <w:rsid w:val="006926B8"/>
    <w:rsid w:val="006928C2"/>
    <w:rsid w:val="00692C20"/>
    <w:rsid w:val="00692EAB"/>
    <w:rsid w:val="006939E8"/>
    <w:rsid w:val="00693E7B"/>
    <w:rsid w:val="00693F57"/>
    <w:rsid w:val="006940C3"/>
    <w:rsid w:val="006943CC"/>
    <w:rsid w:val="0069497E"/>
    <w:rsid w:val="00695A9E"/>
    <w:rsid w:val="00695E9E"/>
    <w:rsid w:val="006967E3"/>
    <w:rsid w:val="00696B52"/>
    <w:rsid w:val="00697482"/>
    <w:rsid w:val="006974E0"/>
    <w:rsid w:val="0069787C"/>
    <w:rsid w:val="00697C15"/>
    <w:rsid w:val="006A02AB"/>
    <w:rsid w:val="006A04FB"/>
    <w:rsid w:val="006A0E3B"/>
    <w:rsid w:val="006A11B2"/>
    <w:rsid w:val="006A12F8"/>
    <w:rsid w:val="006A2396"/>
    <w:rsid w:val="006A2CEB"/>
    <w:rsid w:val="006A2F15"/>
    <w:rsid w:val="006A306F"/>
    <w:rsid w:val="006A3C21"/>
    <w:rsid w:val="006A431A"/>
    <w:rsid w:val="006A46CA"/>
    <w:rsid w:val="006A4D8F"/>
    <w:rsid w:val="006A51FF"/>
    <w:rsid w:val="006A533D"/>
    <w:rsid w:val="006A53DC"/>
    <w:rsid w:val="006A616A"/>
    <w:rsid w:val="006A63AC"/>
    <w:rsid w:val="006A663F"/>
    <w:rsid w:val="006A675D"/>
    <w:rsid w:val="006A6D06"/>
    <w:rsid w:val="006A785C"/>
    <w:rsid w:val="006A796E"/>
    <w:rsid w:val="006A7A26"/>
    <w:rsid w:val="006B0B44"/>
    <w:rsid w:val="006B10AE"/>
    <w:rsid w:val="006B1106"/>
    <w:rsid w:val="006B136E"/>
    <w:rsid w:val="006B1E0D"/>
    <w:rsid w:val="006B2585"/>
    <w:rsid w:val="006B290E"/>
    <w:rsid w:val="006B323C"/>
    <w:rsid w:val="006B3E7C"/>
    <w:rsid w:val="006B4554"/>
    <w:rsid w:val="006B4678"/>
    <w:rsid w:val="006B4F6E"/>
    <w:rsid w:val="006B502A"/>
    <w:rsid w:val="006B51F8"/>
    <w:rsid w:val="006B535F"/>
    <w:rsid w:val="006B5838"/>
    <w:rsid w:val="006B5F1B"/>
    <w:rsid w:val="006B601E"/>
    <w:rsid w:val="006B6B5D"/>
    <w:rsid w:val="006B754C"/>
    <w:rsid w:val="006C11E7"/>
    <w:rsid w:val="006C1310"/>
    <w:rsid w:val="006C13A2"/>
    <w:rsid w:val="006C14F0"/>
    <w:rsid w:val="006C2247"/>
    <w:rsid w:val="006C2F73"/>
    <w:rsid w:val="006C3420"/>
    <w:rsid w:val="006C3B1B"/>
    <w:rsid w:val="006C3B27"/>
    <w:rsid w:val="006C46D5"/>
    <w:rsid w:val="006C46E4"/>
    <w:rsid w:val="006C4A74"/>
    <w:rsid w:val="006C5196"/>
    <w:rsid w:val="006C5BD6"/>
    <w:rsid w:val="006C5E0D"/>
    <w:rsid w:val="006C7094"/>
    <w:rsid w:val="006C71D5"/>
    <w:rsid w:val="006D1396"/>
    <w:rsid w:val="006D14BD"/>
    <w:rsid w:val="006D1982"/>
    <w:rsid w:val="006D2A7A"/>
    <w:rsid w:val="006D4613"/>
    <w:rsid w:val="006D4B34"/>
    <w:rsid w:val="006D51F6"/>
    <w:rsid w:val="006D5609"/>
    <w:rsid w:val="006D59D1"/>
    <w:rsid w:val="006D5B44"/>
    <w:rsid w:val="006D5BCE"/>
    <w:rsid w:val="006D5CE9"/>
    <w:rsid w:val="006D5F58"/>
    <w:rsid w:val="006D5FBD"/>
    <w:rsid w:val="006D6D68"/>
    <w:rsid w:val="006D7239"/>
    <w:rsid w:val="006D7822"/>
    <w:rsid w:val="006D7B04"/>
    <w:rsid w:val="006E023E"/>
    <w:rsid w:val="006E069A"/>
    <w:rsid w:val="006E0854"/>
    <w:rsid w:val="006E1450"/>
    <w:rsid w:val="006E1677"/>
    <w:rsid w:val="006E18A5"/>
    <w:rsid w:val="006E1ECD"/>
    <w:rsid w:val="006E2007"/>
    <w:rsid w:val="006E3772"/>
    <w:rsid w:val="006E4E7A"/>
    <w:rsid w:val="006E51FC"/>
    <w:rsid w:val="006E5E75"/>
    <w:rsid w:val="006E6802"/>
    <w:rsid w:val="006E6B4C"/>
    <w:rsid w:val="006E74E0"/>
    <w:rsid w:val="006E7712"/>
    <w:rsid w:val="006E77F0"/>
    <w:rsid w:val="006F0214"/>
    <w:rsid w:val="006F0A54"/>
    <w:rsid w:val="006F1C68"/>
    <w:rsid w:val="006F1D8B"/>
    <w:rsid w:val="006F2109"/>
    <w:rsid w:val="006F2332"/>
    <w:rsid w:val="006F2606"/>
    <w:rsid w:val="006F2E1B"/>
    <w:rsid w:val="006F2E38"/>
    <w:rsid w:val="006F341E"/>
    <w:rsid w:val="006F369A"/>
    <w:rsid w:val="006F3F9C"/>
    <w:rsid w:val="006F53E9"/>
    <w:rsid w:val="006F5C74"/>
    <w:rsid w:val="006F6345"/>
    <w:rsid w:val="006F6661"/>
    <w:rsid w:val="006F6CB3"/>
    <w:rsid w:val="006F6D8A"/>
    <w:rsid w:val="006F768C"/>
    <w:rsid w:val="00700301"/>
    <w:rsid w:val="00700D71"/>
    <w:rsid w:val="0070163E"/>
    <w:rsid w:val="00701732"/>
    <w:rsid w:val="0070189B"/>
    <w:rsid w:val="00701CA6"/>
    <w:rsid w:val="0070416A"/>
    <w:rsid w:val="007041DC"/>
    <w:rsid w:val="00704340"/>
    <w:rsid w:val="00705B1E"/>
    <w:rsid w:val="00705BBB"/>
    <w:rsid w:val="00706F31"/>
    <w:rsid w:val="00710150"/>
    <w:rsid w:val="007109F4"/>
    <w:rsid w:val="00710BC8"/>
    <w:rsid w:val="00710D18"/>
    <w:rsid w:val="00710EE9"/>
    <w:rsid w:val="0071123C"/>
    <w:rsid w:val="007114FF"/>
    <w:rsid w:val="007121C3"/>
    <w:rsid w:val="00712B8D"/>
    <w:rsid w:val="00712BFB"/>
    <w:rsid w:val="00712C73"/>
    <w:rsid w:val="00712CDD"/>
    <w:rsid w:val="00712FB5"/>
    <w:rsid w:val="007132BA"/>
    <w:rsid w:val="007132E9"/>
    <w:rsid w:val="00713715"/>
    <w:rsid w:val="007139EB"/>
    <w:rsid w:val="007146B2"/>
    <w:rsid w:val="0071474E"/>
    <w:rsid w:val="00714E85"/>
    <w:rsid w:val="0071565C"/>
    <w:rsid w:val="00715DD8"/>
    <w:rsid w:val="007162A9"/>
    <w:rsid w:val="00716318"/>
    <w:rsid w:val="00716634"/>
    <w:rsid w:val="00716E66"/>
    <w:rsid w:val="00717D76"/>
    <w:rsid w:val="00720E7C"/>
    <w:rsid w:val="00721570"/>
    <w:rsid w:val="00721C3F"/>
    <w:rsid w:val="007221A4"/>
    <w:rsid w:val="0072221D"/>
    <w:rsid w:val="0072228B"/>
    <w:rsid w:val="00722D3A"/>
    <w:rsid w:val="00723212"/>
    <w:rsid w:val="0072444A"/>
    <w:rsid w:val="007247CE"/>
    <w:rsid w:val="0072482D"/>
    <w:rsid w:val="007249C8"/>
    <w:rsid w:val="00724C35"/>
    <w:rsid w:val="00724FA4"/>
    <w:rsid w:val="0072502F"/>
    <w:rsid w:val="0072574C"/>
    <w:rsid w:val="00725898"/>
    <w:rsid w:val="00725DE0"/>
    <w:rsid w:val="0072630A"/>
    <w:rsid w:val="0072672F"/>
    <w:rsid w:val="00726F71"/>
    <w:rsid w:val="0073012B"/>
    <w:rsid w:val="00730B92"/>
    <w:rsid w:val="00731E31"/>
    <w:rsid w:val="00732619"/>
    <w:rsid w:val="00733474"/>
    <w:rsid w:val="00733FCB"/>
    <w:rsid w:val="00734017"/>
    <w:rsid w:val="00734A75"/>
    <w:rsid w:val="0073561B"/>
    <w:rsid w:val="00735715"/>
    <w:rsid w:val="00735A80"/>
    <w:rsid w:val="00736C19"/>
    <w:rsid w:val="00737421"/>
    <w:rsid w:val="00737C5C"/>
    <w:rsid w:val="007407EC"/>
    <w:rsid w:val="00740B86"/>
    <w:rsid w:val="0074137E"/>
    <w:rsid w:val="007422AE"/>
    <w:rsid w:val="00742890"/>
    <w:rsid w:val="007435B5"/>
    <w:rsid w:val="0074385E"/>
    <w:rsid w:val="0074416E"/>
    <w:rsid w:val="0074444B"/>
    <w:rsid w:val="007446B2"/>
    <w:rsid w:val="00744DF4"/>
    <w:rsid w:val="00744EF6"/>
    <w:rsid w:val="00745044"/>
    <w:rsid w:val="007450CB"/>
    <w:rsid w:val="007450D8"/>
    <w:rsid w:val="007453A4"/>
    <w:rsid w:val="00746010"/>
    <w:rsid w:val="00746291"/>
    <w:rsid w:val="0074663F"/>
    <w:rsid w:val="00746A66"/>
    <w:rsid w:val="00746A9F"/>
    <w:rsid w:val="00746DE1"/>
    <w:rsid w:val="00747A0E"/>
    <w:rsid w:val="00750135"/>
    <w:rsid w:val="007502C7"/>
    <w:rsid w:val="007508C3"/>
    <w:rsid w:val="00750D05"/>
    <w:rsid w:val="00751834"/>
    <w:rsid w:val="00751F1F"/>
    <w:rsid w:val="007520B2"/>
    <w:rsid w:val="0075256F"/>
    <w:rsid w:val="00752AD3"/>
    <w:rsid w:val="007533B9"/>
    <w:rsid w:val="00753ACF"/>
    <w:rsid w:val="00753B61"/>
    <w:rsid w:val="00753F3D"/>
    <w:rsid w:val="00753F96"/>
    <w:rsid w:val="007543A5"/>
    <w:rsid w:val="007544BE"/>
    <w:rsid w:val="00754BEF"/>
    <w:rsid w:val="00754E83"/>
    <w:rsid w:val="00755383"/>
    <w:rsid w:val="00755C8E"/>
    <w:rsid w:val="0075651A"/>
    <w:rsid w:val="00757373"/>
    <w:rsid w:val="007575A1"/>
    <w:rsid w:val="0076061B"/>
    <w:rsid w:val="00762294"/>
    <w:rsid w:val="007628FC"/>
    <w:rsid w:val="00762A38"/>
    <w:rsid w:val="007632F7"/>
    <w:rsid w:val="0076388F"/>
    <w:rsid w:val="007641E3"/>
    <w:rsid w:val="0076435A"/>
    <w:rsid w:val="007644F8"/>
    <w:rsid w:val="00764BE2"/>
    <w:rsid w:val="00765B8A"/>
    <w:rsid w:val="0076618A"/>
    <w:rsid w:val="00766846"/>
    <w:rsid w:val="00766D82"/>
    <w:rsid w:val="00767342"/>
    <w:rsid w:val="0077071E"/>
    <w:rsid w:val="00772836"/>
    <w:rsid w:val="00773250"/>
    <w:rsid w:val="00773FEA"/>
    <w:rsid w:val="007740CF"/>
    <w:rsid w:val="0077468A"/>
    <w:rsid w:val="007746E4"/>
    <w:rsid w:val="00774FB6"/>
    <w:rsid w:val="00775FC0"/>
    <w:rsid w:val="00776174"/>
    <w:rsid w:val="00776AC9"/>
    <w:rsid w:val="00777F31"/>
    <w:rsid w:val="007800AE"/>
    <w:rsid w:val="007807CA"/>
    <w:rsid w:val="00780ABB"/>
    <w:rsid w:val="00780DA2"/>
    <w:rsid w:val="00780DC8"/>
    <w:rsid w:val="0078117C"/>
    <w:rsid w:val="0078248C"/>
    <w:rsid w:val="00783454"/>
    <w:rsid w:val="00783575"/>
    <w:rsid w:val="0078417B"/>
    <w:rsid w:val="0078421C"/>
    <w:rsid w:val="00784457"/>
    <w:rsid w:val="007847F1"/>
    <w:rsid w:val="00784F54"/>
    <w:rsid w:val="007851D0"/>
    <w:rsid w:val="0078551F"/>
    <w:rsid w:val="00785599"/>
    <w:rsid w:val="00785A72"/>
    <w:rsid w:val="00785BA0"/>
    <w:rsid w:val="00786030"/>
    <w:rsid w:val="00786278"/>
    <w:rsid w:val="0078683C"/>
    <w:rsid w:val="00786ABB"/>
    <w:rsid w:val="00786EFF"/>
    <w:rsid w:val="0078787A"/>
    <w:rsid w:val="00787AB9"/>
    <w:rsid w:val="007905D3"/>
    <w:rsid w:val="00790D10"/>
    <w:rsid w:val="00790D69"/>
    <w:rsid w:val="00790F55"/>
    <w:rsid w:val="00791F4B"/>
    <w:rsid w:val="00792419"/>
    <w:rsid w:val="0079250E"/>
    <w:rsid w:val="007928BA"/>
    <w:rsid w:val="00792D57"/>
    <w:rsid w:val="00792DA3"/>
    <w:rsid w:val="007931CB"/>
    <w:rsid w:val="00793353"/>
    <w:rsid w:val="0079355B"/>
    <w:rsid w:val="007936A4"/>
    <w:rsid w:val="00793BC2"/>
    <w:rsid w:val="0079414D"/>
    <w:rsid w:val="007945B3"/>
    <w:rsid w:val="00794A36"/>
    <w:rsid w:val="00795C73"/>
    <w:rsid w:val="00796284"/>
    <w:rsid w:val="007962A3"/>
    <w:rsid w:val="007A0A42"/>
    <w:rsid w:val="007A16C3"/>
    <w:rsid w:val="007A2478"/>
    <w:rsid w:val="007A2E2D"/>
    <w:rsid w:val="007A31EF"/>
    <w:rsid w:val="007A33E2"/>
    <w:rsid w:val="007A371F"/>
    <w:rsid w:val="007A3F23"/>
    <w:rsid w:val="007A4F6F"/>
    <w:rsid w:val="007A54AE"/>
    <w:rsid w:val="007A564F"/>
    <w:rsid w:val="007A5BF1"/>
    <w:rsid w:val="007A5C72"/>
    <w:rsid w:val="007A5D5F"/>
    <w:rsid w:val="007A5FD5"/>
    <w:rsid w:val="007A602E"/>
    <w:rsid w:val="007A69D9"/>
    <w:rsid w:val="007A6A14"/>
    <w:rsid w:val="007A74D0"/>
    <w:rsid w:val="007B0595"/>
    <w:rsid w:val="007B1251"/>
    <w:rsid w:val="007B12E1"/>
    <w:rsid w:val="007B18FC"/>
    <w:rsid w:val="007B2704"/>
    <w:rsid w:val="007B2D40"/>
    <w:rsid w:val="007B40CB"/>
    <w:rsid w:val="007B4686"/>
    <w:rsid w:val="007B4849"/>
    <w:rsid w:val="007B4C24"/>
    <w:rsid w:val="007B5B66"/>
    <w:rsid w:val="007B6058"/>
    <w:rsid w:val="007B66A6"/>
    <w:rsid w:val="007B6BF4"/>
    <w:rsid w:val="007B6EBF"/>
    <w:rsid w:val="007B760E"/>
    <w:rsid w:val="007B76F8"/>
    <w:rsid w:val="007B7B82"/>
    <w:rsid w:val="007B7CA3"/>
    <w:rsid w:val="007B7FF2"/>
    <w:rsid w:val="007C0018"/>
    <w:rsid w:val="007C1BB1"/>
    <w:rsid w:val="007C1C93"/>
    <w:rsid w:val="007C1E02"/>
    <w:rsid w:val="007C37DE"/>
    <w:rsid w:val="007C3D34"/>
    <w:rsid w:val="007C3DCE"/>
    <w:rsid w:val="007C41C4"/>
    <w:rsid w:val="007C440D"/>
    <w:rsid w:val="007C523A"/>
    <w:rsid w:val="007C64EE"/>
    <w:rsid w:val="007C6D18"/>
    <w:rsid w:val="007C7166"/>
    <w:rsid w:val="007C757D"/>
    <w:rsid w:val="007C7B0D"/>
    <w:rsid w:val="007C7B59"/>
    <w:rsid w:val="007C7E28"/>
    <w:rsid w:val="007D0053"/>
    <w:rsid w:val="007D0110"/>
    <w:rsid w:val="007D053F"/>
    <w:rsid w:val="007D0AB0"/>
    <w:rsid w:val="007D0AF9"/>
    <w:rsid w:val="007D0F64"/>
    <w:rsid w:val="007D10BC"/>
    <w:rsid w:val="007D1646"/>
    <w:rsid w:val="007D1C70"/>
    <w:rsid w:val="007D20E8"/>
    <w:rsid w:val="007D233B"/>
    <w:rsid w:val="007D267C"/>
    <w:rsid w:val="007D2A87"/>
    <w:rsid w:val="007D31F7"/>
    <w:rsid w:val="007D3D59"/>
    <w:rsid w:val="007D408F"/>
    <w:rsid w:val="007D42AF"/>
    <w:rsid w:val="007D4B57"/>
    <w:rsid w:val="007D4F32"/>
    <w:rsid w:val="007D50C3"/>
    <w:rsid w:val="007D54A4"/>
    <w:rsid w:val="007D5835"/>
    <w:rsid w:val="007D596A"/>
    <w:rsid w:val="007D62C8"/>
    <w:rsid w:val="007D652B"/>
    <w:rsid w:val="007D69F4"/>
    <w:rsid w:val="007D7909"/>
    <w:rsid w:val="007E04CB"/>
    <w:rsid w:val="007E0BFB"/>
    <w:rsid w:val="007E0E6A"/>
    <w:rsid w:val="007E0F9B"/>
    <w:rsid w:val="007E1F8E"/>
    <w:rsid w:val="007E2A7A"/>
    <w:rsid w:val="007E34C5"/>
    <w:rsid w:val="007E3756"/>
    <w:rsid w:val="007E3EFF"/>
    <w:rsid w:val="007E4191"/>
    <w:rsid w:val="007E44E1"/>
    <w:rsid w:val="007E454A"/>
    <w:rsid w:val="007E45D3"/>
    <w:rsid w:val="007E46C1"/>
    <w:rsid w:val="007E4B66"/>
    <w:rsid w:val="007E4C31"/>
    <w:rsid w:val="007E51EC"/>
    <w:rsid w:val="007E5ABD"/>
    <w:rsid w:val="007E6559"/>
    <w:rsid w:val="007E78F9"/>
    <w:rsid w:val="007E7E72"/>
    <w:rsid w:val="007F010A"/>
    <w:rsid w:val="007F0AFA"/>
    <w:rsid w:val="007F10F0"/>
    <w:rsid w:val="007F13E6"/>
    <w:rsid w:val="007F18FE"/>
    <w:rsid w:val="007F192D"/>
    <w:rsid w:val="007F1B9A"/>
    <w:rsid w:val="007F2204"/>
    <w:rsid w:val="007F27E4"/>
    <w:rsid w:val="007F32D6"/>
    <w:rsid w:val="007F365C"/>
    <w:rsid w:val="007F4639"/>
    <w:rsid w:val="007F526B"/>
    <w:rsid w:val="007F55E5"/>
    <w:rsid w:val="007F6083"/>
    <w:rsid w:val="007F72F0"/>
    <w:rsid w:val="007F7EDE"/>
    <w:rsid w:val="008001A0"/>
    <w:rsid w:val="0080082E"/>
    <w:rsid w:val="00801F10"/>
    <w:rsid w:val="00802BBB"/>
    <w:rsid w:val="00802C1F"/>
    <w:rsid w:val="00803031"/>
    <w:rsid w:val="00803BCD"/>
    <w:rsid w:val="00804441"/>
    <w:rsid w:val="008044D7"/>
    <w:rsid w:val="008045D1"/>
    <w:rsid w:val="00805017"/>
    <w:rsid w:val="008067C7"/>
    <w:rsid w:val="00806D38"/>
    <w:rsid w:val="00806E5F"/>
    <w:rsid w:val="00807ED3"/>
    <w:rsid w:val="00810982"/>
    <w:rsid w:val="008109D0"/>
    <w:rsid w:val="00810B1B"/>
    <w:rsid w:val="00810F6C"/>
    <w:rsid w:val="008115C9"/>
    <w:rsid w:val="00811692"/>
    <w:rsid w:val="00811AFC"/>
    <w:rsid w:val="0081210B"/>
    <w:rsid w:val="0081244B"/>
    <w:rsid w:val="008124B6"/>
    <w:rsid w:val="0081367B"/>
    <w:rsid w:val="00813BEC"/>
    <w:rsid w:val="00814639"/>
    <w:rsid w:val="00814E6E"/>
    <w:rsid w:val="0081596F"/>
    <w:rsid w:val="00816474"/>
    <w:rsid w:val="00816E11"/>
    <w:rsid w:val="00816EE8"/>
    <w:rsid w:val="00820344"/>
    <w:rsid w:val="00820E8F"/>
    <w:rsid w:val="00820EF3"/>
    <w:rsid w:val="008218E3"/>
    <w:rsid w:val="00821E35"/>
    <w:rsid w:val="00822371"/>
    <w:rsid w:val="00822820"/>
    <w:rsid w:val="008228B1"/>
    <w:rsid w:val="00823020"/>
    <w:rsid w:val="00823541"/>
    <w:rsid w:val="00823808"/>
    <w:rsid w:val="00824D95"/>
    <w:rsid w:val="0082525C"/>
    <w:rsid w:val="00825880"/>
    <w:rsid w:val="00825CBA"/>
    <w:rsid w:val="00825DE9"/>
    <w:rsid w:val="0082742A"/>
    <w:rsid w:val="008300A7"/>
    <w:rsid w:val="00831077"/>
    <w:rsid w:val="0083222C"/>
    <w:rsid w:val="008334E2"/>
    <w:rsid w:val="0083462C"/>
    <w:rsid w:val="00834B18"/>
    <w:rsid w:val="00834F60"/>
    <w:rsid w:val="0083505E"/>
    <w:rsid w:val="008350F0"/>
    <w:rsid w:val="0083512C"/>
    <w:rsid w:val="008353D5"/>
    <w:rsid w:val="00835484"/>
    <w:rsid w:val="0083555A"/>
    <w:rsid w:val="00835986"/>
    <w:rsid w:val="00835A49"/>
    <w:rsid w:val="00835A9A"/>
    <w:rsid w:val="00836B3B"/>
    <w:rsid w:val="00836E6D"/>
    <w:rsid w:val="00837223"/>
    <w:rsid w:val="008372B8"/>
    <w:rsid w:val="008375BA"/>
    <w:rsid w:val="008378C4"/>
    <w:rsid w:val="00840081"/>
    <w:rsid w:val="00840FBD"/>
    <w:rsid w:val="00841BE4"/>
    <w:rsid w:val="008421A7"/>
    <w:rsid w:val="00842680"/>
    <w:rsid w:val="00842BAA"/>
    <w:rsid w:val="008432FA"/>
    <w:rsid w:val="00843D22"/>
    <w:rsid w:val="00843D8E"/>
    <w:rsid w:val="00844476"/>
    <w:rsid w:val="008447B4"/>
    <w:rsid w:val="0084548F"/>
    <w:rsid w:val="00846246"/>
    <w:rsid w:val="008464C8"/>
    <w:rsid w:val="008465CD"/>
    <w:rsid w:val="00846953"/>
    <w:rsid w:val="00846D35"/>
    <w:rsid w:val="0084712C"/>
    <w:rsid w:val="00847599"/>
    <w:rsid w:val="00847797"/>
    <w:rsid w:val="008478C3"/>
    <w:rsid w:val="00851144"/>
    <w:rsid w:val="00851E33"/>
    <w:rsid w:val="00852920"/>
    <w:rsid w:val="00854C14"/>
    <w:rsid w:val="00855108"/>
    <w:rsid w:val="0085567A"/>
    <w:rsid w:val="00855A61"/>
    <w:rsid w:val="008574B4"/>
    <w:rsid w:val="00860780"/>
    <w:rsid w:val="00861A26"/>
    <w:rsid w:val="00861A4A"/>
    <w:rsid w:val="008622D6"/>
    <w:rsid w:val="00862404"/>
    <w:rsid w:val="00863173"/>
    <w:rsid w:val="0086382B"/>
    <w:rsid w:val="00863D10"/>
    <w:rsid w:val="008645FD"/>
    <w:rsid w:val="00864A66"/>
    <w:rsid w:val="00864F85"/>
    <w:rsid w:val="0086542D"/>
    <w:rsid w:val="008663CC"/>
    <w:rsid w:val="00866508"/>
    <w:rsid w:val="008667E8"/>
    <w:rsid w:val="00866B33"/>
    <w:rsid w:val="00866BE2"/>
    <w:rsid w:val="00866ED1"/>
    <w:rsid w:val="008702F0"/>
    <w:rsid w:val="008705DF"/>
    <w:rsid w:val="00870FCF"/>
    <w:rsid w:val="00871075"/>
    <w:rsid w:val="00872369"/>
    <w:rsid w:val="008725AF"/>
    <w:rsid w:val="00872C26"/>
    <w:rsid w:val="00873050"/>
    <w:rsid w:val="00874781"/>
    <w:rsid w:val="008747AC"/>
    <w:rsid w:val="00874B37"/>
    <w:rsid w:val="00874D44"/>
    <w:rsid w:val="00875228"/>
    <w:rsid w:val="008755FE"/>
    <w:rsid w:val="00875BC1"/>
    <w:rsid w:val="0087669D"/>
    <w:rsid w:val="008774B8"/>
    <w:rsid w:val="00877891"/>
    <w:rsid w:val="00877B2B"/>
    <w:rsid w:val="00877C75"/>
    <w:rsid w:val="00877D40"/>
    <w:rsid w:val="008820BD"/>
    <w:rsid w:val="00882C0A"/>
    <w:rsid w:val="0088398C"/>
    <w:rsid w:val="00883A91"/>
    <w:rsid w:val="008841B4"/>
    <w:rsid w:val="00884632"/>
    <w:rsid w:val="0088521D"/>
    <w:rsid w:val="008859F6"/>
    <w:rsid w:val="008860FD"/>
    <w:rsid w:val="00887C10"/>
    <w:rsid w:val="00890854"/>
    <w:rsid w:val="008909B8"/>
    <w:rsid w:val="00890CE8"/>
    <w:rsid w:val="008915A5"/>
    <w:rsid w:val="008918E7"/>
    <w:rsid w:val="00891E77"/>
    <w:rsid w:val="008921D1"/>
    <w:rsid w:val="008927FC"/>
    <w:rsid w:val="00893C45"/>
    <w:rsid w:val="0089400B"/>
    <w:rsid w:val="008942A2"/>
    <w:rsid w:val="008953F9"/>
    <w:rsid w:val="008966A1"/>
    <w:rsid w:val="008979E7"/>
    <w:rsid w:val="00897F5C"/>
    <w:rsid w:val="00897FB9"/>
    <w:rsid w:val="00897FFD"/>
    <w:rsid w:val="008A088E"/>
    <w:rsid w:val="008A0977"/>
    <w:rsid w:val="008A106C"/>
    <w:rsid w:val="008A173F"/>
    <w:rsid w:val="008A1B1C"/>
    <w:rsid w:val="008A276A"/>
    <w:rsid w:val="008A298F"/>
    <w:rsid w:val="008A2C95"/>
    <w:rsid w:val="008A2ED0"/>
    <w:rsid w:val="008A3CBB"/>
    <w:rsid w:val="008A3CC9"/>
    <w:rsid w:val="008A3FEF"/>
    <w:rsid w:val="008A4AC3"/>
    <w:rsid w:val="008A5D21"/>
    <w:rsid w:val="008A6255"/>
    <w:rsid w:val="008A6F97"/>
    <w:rsid w:val="008A70FA"/>
    <w:rsid w:val="008A76B8"/>
    <w:rsid w:val="008B0095"/>
    <w:rsid w:val="008B0439"/>
    <w:rsid w:val="008B097B"/>
    <w:rsid w:val="008B09BE"/>
    <w:rsid w:val="008B1021"/>
    <w:rsid w:val="008B1BF4"/>
    <w:rsid w:val="008B2063"/>
    <w:rsid w:val="008B24D5"/>
    <w:rsid w:val="008B2EAE"/>
    <w:rsid w:val="008B2EF4"/>
    <w:rsid w:val="008B437D"/>
    <w:rsid w:val="008B5115"/>
    <w:rsid w:val="008B5B8D"/>
    <w:rsid w:val="008B7157"/>
    <w:rsid w:val="008B747F"/>
    <w:rsid w:val="008B74D8"/>
    <w:rsid w:val="008C0BE7"/>
    <w:rsid w:val="008C124F"/>
    <w:rsid w:val="008C1673"/>
    <w:rsid w:val="008C1E2F"/>
    <w:rsid w:val="008C2351"/>
    <w:rsid w:val="008C28D9"/>
    <w:rsid w:val="008C3D13"/>
    <w:rsid w:val="008C3E6D"/>
    <w:rsid w:val="008C3FA8"/>
    <w:rsid w:val="008C4727"/>
    <w:rsid w:val="008C4C10"/>
    <w:rsid w:val="008C4D29"/>
    <w:rsid w:val="008C5399"/>
    <w:rsid w:val="008C5505"/>
    <w:rsid w:val="008C5BAC"/>
    <w:rsid w:val="008C60CD"/>
    <w:rsid w:val="008C6BE9"/>
    <w:rsid w:val="008C7161"/>
    <w:rsid w:val="008D031E"/>
    <w:rsid w:val="008D03D5"/>
    <w:rsid w:val="008D04FC"/>
    <w:rsid w:val="008D17FF"/>
    <w:rsid w:val="008D1F74"/>
    <w:rsid w:val="008D21CC"/>
    <w:rsid w:val="008D2C9C"/>
    <w:rsid w:val="008D36E1"/>
    <w:rsid w:val="008D4225"/>
    <w:rsid w:val="008D44F4"/>
    <w:rsid w:val="008D4847"/>
    <w:rsid w:val="008D4A75"/>
    <w:rsid w:val="008D4FDF"/>
    <w:rsid w:val="008D66B0"/>
    <w:rsid w:val="008D6D4F"/>
    <w:rsid w:val="008E0599"/>
    <w:rsid w:val="008E1542"/>
    <w:rsid w:val="008E1901"/>
    <w:rsid w:val="008E23E3"/>
    <w:rsid w:val="008E2900"/>
    <w:rsid w:val="008E29CD"/>
    <w:rsid w:val="008E3ED6"/>
    <w:rsid w:val="008E49EC"/>
    <w:rsid w:val="008E4A32"/>
    <w:rsid w:val="008E4AD4"/>
    <w:rsid w:val="008E4EDA"/>
    <w:rsid w:val="008E52DF"/>
    <w:rsid w:val="008E557A"/>
    <w:rsid w:val="008E592F"/>
    <w:rsid w:val="008E6532"/>
    <w:rsid w:val="008E676B"/>
    <w:rsid w:val="008E6A9E"/>
    <w:rsid w:val="008E75ED"/>
    <w:rsid w:val="008E7F70"/>
    <w:rsid w:val="008F05C7"/>
    <w:rsid w:val="008F06D5"/>
    <w:rsid w:val="008F0CA4"/>
    <w:rsid w:val="008F0F25"/>
    <w:rsid w:val="008F1195"/>
    <w:rsid w:val="008F1D7B"/>
    <w:rsid w:val="008F1F57"/>
    <w:rsid w:val="008F2593"/>
    <w:rsid w:val="008F2D16"/>
    <w:rsid w:val="008F3BBF"/>
    <w:rsid w:val="008F45DA"/>
    <w:rsid w:val="008F4617"/>
    <w:rsid w:val="008F475D"/>
    <w:rsid w:val="008F4E19"/>
    <w:rsid w:val="008F56C1"/>
    <w:rsid w:val="008F6144"/>
    <w:rsid w:val="008F7B37"/>
    <w:rsid w:val="00901295"/>
    <w:rsid w:val="009013F6"/>
    <w:rsid w:val="0090172C"/>
    <w:rsid w:val="00903158"/>
    <w:rsid w:val="00903998"/>
    <w:rsid w:val="00904517"/>
    <w:rsid w:val="009045C2"/>
    <w:rsid w:val="00904FCF"/>
    <w:rsid w:val="00907203"/>
    <w:rsid w:val="009102A4"/>
    <w:rsid w:val="00911F57"/>
    <w:rsid w:val="009123D8"/>
    <w:rsid w:val="00913753"/>
    <w:rsid w:val="009137BF"/>
    <w:rsid w:val="00913D00"/>
    <w:rsid w:val="00916474"/>
    <w:rsid w:val="0091677B"/>
    <w:rsid w:val="00920CE5"/>
    <w:rsid w:val="00920F5A"/>
    <w:rsid w:val="009211E3"/>
    <w:rsid w:val="0092124F"/>
    <w:rsid w:val="0092234B"/>
    <w:rsid w:val="00922C36"/>
    <w:rsid w:val="009231DD"/>
    <w:rsid w:val="009237BE"/>
    <w:rsid w:val="00923AB0"/>
    <w:rsid w:val="00923C41"/>
    <w:rsid w:val="009240DB"/>
    <w:rsid w:val="00924513"/>
    <w:rsid w:val="0092508C"/>
    <w:rsid w:val="00925552"/>
    <w:rsid w:val="00925685"/>
    <w:rsid w:val="00925750"/>
    <w:rsid w:val="00926A6B"/>
    <w:rsid w:val="009278F6"/>
    <w:rsid w:val="00930050"/>
    <w:rsid w:val="0093038F"/>
    <w:rsid w:val="00930D64"/>
    <w:rsid w:val="0093111B"/>
    <w:rsid w:val="00931872"/>
    <w:rsid w:val="00931DE4"/>
    <w:rsid w:val="00931EE1"/>
    <w:rsid w:val="009323AD"/>
    <w:rsid w:val="009323D5"/>
    <w:rsid w:val="00933822"/>
    <w:rsid w:val="00933E47"/>
    <w:rsid w:val="00934574"/>
    <w:rsid w:val="009346B5"/>
    <w:rsid w:val="00934A06"/>
    <w:rsid w:val="00934E2F"/>
    <w:rsid w:val="0093549C"/>
    <w:rsid w:val="009357CE"/>
    <w:rsid w:val="0093594D"/>
    <w:rsid w:val="0093647B"/>
    <w:rsid w:val="009367A0"/>
    <w:rsid w:val="00936804"/>
    <w:rsid w:val="00936A8B"/>
    <w:rsid w:val="00936DE8"/>
    <w:rsid w:val="009378B8"/>
    <w:rsid w:val="00940874"/>
    <w:rsid w:val="00940C9C"/>
    <w:rsid w:val="00941742"/>
    <w:rsid w:val="00941D11"/>
    <w:rsid w:val="00941FE1"/>
    <w:rsid w:val="0094260A"/>
    <w:rsid w:val="0094288F"/>
    <w:rsid w:val="00942A6E"/>
    <w:rsid w:val="009437A4"/>
    <w:rsid w:val="00943CB8"/>
    <w:rsid w:val="009447BE"/>
    <w:rsid w:val="00945091"/>
    <w:rsid w:val="00946144"/>
    <w:rsid w:val="00946163"/>
    <w:rsid w:val="009471CD"/>
    <w:rsid w:val="009475F5"/>
    <w:rsid w:val="00947A19"/>
    <w:rsid w:val="0095067B"/>
    <w:rsid w:val="0095073D"/>
    <w:rsid w:val="0095093A"/>
    <w:rsid w:val="00951A93"/>
    <w:rsid w:val="00951D83"/>
    <w:rsid w:val="009521E6"/>
    <w:rsid w:val="009529EF"/>
    <w:rsid w:val="00953786"/>
    <w:rsid w:val="009539D8"/>
    <w:rsid w:val="009542ED"/>
    <w:rsid w:val="009549DF"/>
    <w:rsid w:val="00954A9E"/>
    <w:rsid w:val="00954E45"/>
    <w:rsid w:val="009556A3"/>
    <w:rsid w:val="00955B4F"/>
    <w:rsid w:val="00956316"/>
    <w:rsid w:val="00956972"/>
    <w:rsid w:val="0096002E"/>
    <w:rsid w:val="0096099D"/>
    <w:rsid w:val="009609A8"/>
    <w:rsid w:val="00960B08"/>
    <w:rsid w:val="00960FD2"/>
    <w:rsid w:val="00961456"/>
    <w:rsid w:val="009617AB"/>
    <w:rsid w:val="00961853"/>
    <w:rsid w:val="009620EC"/>
    <w:rsid w:val="009629A7"/>
    <w:rsid w:val="00962D91"/>
    <w:rsid w:val="00962F93"/>
    <w:rsid w:val="0096504F"/>
    <w:rsid w:val="00965083"/>
    <w:rsid w:val="009652A2"/>
    <w:rsid w:val="009653EA"/>
    <w:rsid w:val="009655E3"/>
    <w:rsid w:val="00966842"/>
    <w:rsid w:val="00966A4B"/>
    <w:rsid w:val="00966E4D"/>
    <w:rsid w:val="0096760D"/>
    <w:rsid w:val="009706D6"/>
    <w:rsid w:val="00970D5A"/>
    <w:rsid w:val="0097346D"/>
    <w:rsid w:val="00973675"/>
    <w:rsid w:val="00973DE8"/>
    <w:rsid w:val="00973EBF"/>
    <w:rsid w:val="00973FC7"/>
    <w:rsid w:val="00974282"/>
    <w:rsid w:val="00974347"/>
    <w:rsid w:val="0097487D"/>
    <w:rsid w:val="00974AAF"/>
    <w:rsid w:val="00974ADB"/>
    <w:rsid w:val="009751B6"/>
    <w:rsid w:val="0097624D"/>
    <w:rsid w:val="009770B7"/>
    <w:rsid w:val="00977EAA"/>
    <w:rsid w:val="009804B4"/>
    <w:rsid w:val="009810D2"/>
    <w:rsid w:val="009816D6"/>
    <w:rsid w:val="0098206F"/>
    <w:rsid w:val="0098218E"/>
    <w:rsid w:val="0098219B"/>
    <w:rsid w:val="0098345A"/>
    <w:rsid w:val="00983759"/>
    <w:rsid w:val="00983A1A"/>
    <w:rsid w:val="009848E4"/>
    <w:rsid w:val="009850BC"/>
    <w:rsid w:val="0098555F"/>
    <w:rsid w:val="00985774"/>
    <w:rsid w:val="009859C4"/>
    <w:rsid w:val="00985A82"/>
    <w:rsid w:val="009868FF"/>
    <w:rsid w:val="00986DD5"/>
    <w:rsid w:val="00986E4D"/>
    <w:rsid w:val="00986F8D"/>
    <w:rsid w:val="00987104"/>
    <w:rsid w:val="0098766A"/>
    <w:rsid w:val="00987D86"/>
    <w:rsid w:val="0099052A"/>
    <w:rsid w:val="00990F6D"/>
    <w:rsid w:val="009912D2"/>
    <w:rsid w:val="009920A7"/>
    <w:rsid w:val="0099215C"/>
    <w:rsid w:val="00992867"/>
    <w:rsid w:val="00992F06"/>
    <w:rsid w:val="00993132"/>
    <w:rsid w:val="009935FB"/>
    <w:rsid w:val="0099362F"/>
    <w:rsid w:val="00994A4D"/>
    <w:rsid w:val="00994BFE"/>
    <w:rsid w:val="00994F7E"/>
    <w:rsid w:val="00996B5B"/>
    <w:rsid w:val="00996D1A"/>
    <w:rsid w:val="00997386"/>
    <w:rsid w:val="009976FA"/>
    <w:rsid w:val="00997C2C"/>
    <w:rsid w:val="00997EFF"/>
    <w:rsid w:val="00997FE4"/>
    <w:rsid w:val="009A049A"/>
    <w:rsid w:val="009A0532"/>
    <w:rsid w:val="009A11DB"/>
    <w:rsid w:val="009A1642"/>
    <w:rsid w:val="009A18C9"/>
    <w:rsid w:val="009A2375"/>
    <w:rsid w:val="009A2A61"/>
    <w:rsid w:val="009A2AD7"/>
    <w:rsid w:val="009A2BA4"/>
    <w:rsid w:val="009A2CA2"/>
    <w:rsid w:val="009A30D2"/>
    <w:rsid w:val="009A312A"/>
    <w:rsid w:val="009A3143"/>
    <w:rsid w:val="009A3583"/>
    <w:rsid w:val="009A3A5C"/>
    <w:rsid w:val="009A3A63"/>
    <w:rsid w:val="009A43D4"/>
    <w:rsid w:val="009A4A54"/>
    <w:rsid w:val="009A4E2C"/>
    <w:rsid w:val="009A565F"/>
    <w:rsid w:val="009A63CA"/>
    <w:rsid w:val="009A6653"/>
    <w:rsid w:val="009A675B"/>
    <w:rsid w:val="009A6E70"/>
    <w:rsid w:val="009A7132"/>
    <w:rsid w:val="009A79E8"/>
    <w:rsid w:val="009A7E31"/>
    <w:rsid w:val="009A7FE8"/>
    <w:rsid w:val="009B05F7"/>
    <w:rsid w:val="009B088D"/>
    <w:rsid w:val="009B0954"/>
    <w:rsid w:val="009B0D6F"/>
    <w:rsid w:val="009B0D7D"/>
    <w:rsid w:val="009B0F20"/>
    <w:rsid w:val="009B1793"/>
    <w:rsid w:val="009B1894"/>
    <w:rsid w:val="009B1ADA"/>
    <w:rsid w:val="009B219B"/>
    <w:rsid w:val="009B2508"/>
    <w:rsid w:val="009B2B59"/>
    <w:rsid w:val="009B2E92"/>
    <w:rsid w:val="009B34FC"/>
    <w:rsid w:val="009B3B4A"/>
    <w:rsid w:val="009B537F"/>
    <w:rsid w:val="009B5417"/>
    <w:rsid w:val="009B62C6"/>
    <w:rsid w:val="009B773B"/>
    <w:rsid w:val="009C024B"/>
    <w:rsid w:val="009C06E4"/>
    <w:rsid w:val="009C0D7B"/>
    <w:rsid w:val="009C0FC5"/>
    <w:rsid w:val="009C1805"/>
    <w:rsid w:val="009C2600"/>
    <w:rsid w:val="009C358A"/>
    <w:rsid w:val="009C3A28"/>
    <w:rsid w:val="009C41D8"/>
    <w:rsid w:val="009C45AF"/>
    <w:rsid w:val="009C5662"/>
    <w:rsid w:val="009C58E0"/>
    <w:rsid w:val="009C5E0C"/>
    <w:rsid w:val="009C5F68"/>
    <w:rsid w:val="009C6A7A"/>
    <w:rsid w:val="009C76C8"/>
    <w:rsid w:val="009C7709"/>
    <w:rsid w:val="009C77FB"/>
    <w:rsid w:val="009C7D0A"/>
    <w:rsid w:val="009D013F"/>
    <w:rsid w:val="009D0C95"/>
    <w:rsid w:val="009D0E6D"/>
    <w:rsid w:val="009D1E2A"/>
    <w:rsid w:val="009D1EF2"/>
    <w:rsid w:val="009D3231"/>
    <w:rsid w:val="009D375C"/>
    <w:rsid w:val="009D443C"/>
    <w:rsid w:val="009D50E8"/>
    <w:rsid w:val="009D53EB"/>
    <w:rsid w:val="009D5A31"/>
    <w:rsid w:val="009D5CEB"/>
    <w:rsid w:val="009D60E5"/>
    <w:rsid w:val="009E07E0"/>
    <w:rsid w:val="009E119F"/>
    <w:rsid w:val="009E1C46"/>
    <w:rsid w:val="009E277C"/>
    <w:rsid w:val="009E3573"/>
    <w:rsid w:val="009E3DC3"/>
    <w:rsid w:val="009E4D78"/>
    <w:rsid w:val="009E59CB"/>
    <w:rsid w:val="009E6190"/>
    <w:rsid w:val="009E61B5"/>
    <w:rsid w:val="009E7471"/>
    <w:rsid w:val="009E74F3"/>
    <w:rsid w:val="009E754C"/>
    <w:rsid w:val="009E7D63"/>
    <w:rsid w:val="009F0B1E"/>
    <w:rsid w:val="009F0B5D"/>
    <w:rsid w:val="009F0B66"/>
    <w:rsid w:val="009F0BBE"/>
    <w:rsid w:val="009F1F9F"/>
    <w:rsid w:val="009F2070"/>
    <w:rsid w:val="009F2337"/>
    <w:rsid w:val="009F2912"/>
    <w:rsid w:val="009F2C94"/>
    <w:rsid w:val="009F2CC5"/>
    <w:rsid w:val="009F2E44"/>
    <w:rsid w:val="009F311B"/>
    <w:rsid w:val="009F3215"/>
    <w:rsid w:val="009F346B"/>
    <w:rsid w:val="009F3844"/>
    <w:rsid w:val="009F40DD"/>
    <w:rsid w:val="009F5D65"/>
    <w:rsid w:val="009F6C8B"/>
    <w:rsid w:val="009F6D65"/>
    <w:rsid w:val="009F7084"/>
    <w:rsid w:val="009F7265"/>
    <w:rsid w:val="009F73F4"/>
    <w:rsid w:val="009F7B89"/>
    <w:rsid w:val="009F7E4C"/>
    <w:rsid w:val="00A001B3"/>
    <w:rsid w:val="00A00462"/>
    <w:rsid w:val="00A00737"/>
    <w:rsid w:val="00A0113B"/>
    <w:rsid w:val="00A016E0"/>
    <w:rsid w:val="00A01D74"/>
    <w:rsid w:val="00A0254D"/>
    <w:rsid w:val="00A0299E"/>
    <w:rsid w:val="00A02ED4"/>
    <w:rsid w:val="00A03003"/>
    <w:rsid w:val="00A03462"/>
    <w:rsid w:val="00A0351D"/>
    <w:rsid w:val="00A04161"/>
    <w:rsid w:val="00A0524C"/>
    <w:rsid w:val="00A05B51"/>
    <w:rsid w:val="00A05D09"/>
    <w:rsid w:val="00A07320"/>
    <w:rsid w:val="00A07DED"/>
    <w:rsid w:val="00A07F08"/>
    <w:rsid w:val="00A07F0B"/>
    <w:rsid w:val="00A07F72"/>
    <w:rsid w:val="00A10AAD"/>
    <w:rsid w:val="00A1150C"/>
    <w:rsid w:val="00A11955"/>
    <w:rsid w:val="00A11C11"/>
    <w:rsid w:val="00A11C9A"/>
    <w:rsid w:val="00A11D94"/>
    <w:rsid w:val="00A11DE2"/>
    <w:rsid w:val="00A121E7"/>
    <w:rsid w:val="00A12217"/>
    <w:rsid w:val="00A12EF8"/>
    <w:rsid w:val="00A1370B"/>
    <w:rsid w:val="00A13D36"/>
    <w:rsid w:val="00A14F45"/>
    <w:rsid w:val="00A15C27"/>
    <w:rsid w:val="00A15EC9"/>
    <w:rsid w:val="00A16B67"/>
    <w:rsid w:val="00A16F10"/>
    <w:rsid w:val="00A176E3"/>
    <w:rsid w:val="00A20236"/>
    <w:rsid w:val="00A20391"/>
    <w:rsid w:val="00A21851"/>
    <w:rsid w:val="00A22F92"/>
    <w:rsid w:val="00A23994"/>
    <w:rsid w:val="00A2455D"/>
    <w:rsid w:val="00A2480C"/>
    <w:rsid w:val="00A24EBF"/>
    <w:rsid w:val="00A24F1C"/>
    <w:rsid w:val="00A2586E"/>
    <w:rsid w:val="00A26A01"/>
    <w:rsid w:val="00A2708F"/>
    <w:rsid w:val="00A27EB6"/>
    <w:rsid w:val="00A3032D"/>
    <w:rsid w:val="00A309E7"/>
    <w:rsid w:val="00A30DDB"/>
    <w:rsid w:val="00A318A4"/>
    <w:rsid w:val="00A3233D"/>
    <w:rsid w:val="00A32CBB"/>
    <w:rsid w:val="00A337E5"/>
    <w:rsid w:val="00A337F4"/>
    <w:rsid w:val="00A33A2A"/>
    <w:rsid w:val="00A34585"/>
    <w:rsid w:val="00A347A0"/>
    <w:rsid w:val="00A347A1"/>
    <w:rsid w:val="00A3497C"/>
    <w:rsid w:val="00A34C20"/>
    <w:rsid w:val="00A353F7"/>
    <w:rsid w:val="00A35762"/>
    <w:rsid w:val="00A35ECB"/>
    <w:rsid w:val="00A368D4"/>
    <w:rsid w:val="00A36975"/>
    <w:rsid w:val="00A402F6"/>
    <w:rsid w:val="00A405A0"/>
    <w:rsid w:val="00A40B52"/>
    <w:rsid w:val="00A42F22"/>
    <w:rsid w:val="00A431AF"/>
    <w:rsid w:val="00A43304"/>
    <w:rsid w:val="00A43847"/>
    <w:rsid w:val="00A43B34"/>
    <w:rsid w:val="00A4565F"/>
    <w:rsid w:val="00A461B1"/>
    <w:rsid w:val="00A46C50"/>
    <w:rsid w:val="00A47CF4"/>
    <w:rsid w:val="00A500DA"/>
    <w:rsid w:val="00A506E2"/>
    <w:rsid w:val="00A507B7"/>
    <w:rsid w:val="00A50DA8"/>
    <w:rsid w:val="00A51140"/>
    <w:rsid w:val="00A5173E"/>
    <w:rsid w:val="00A518FE"/>
    <w:rsid w:val="00A51E22"/>
    <w:rsid w:val="00A53ADF"/>
    <w:rsid w:val="00A53F73"/>
    <w:rsid w:val="00A53FA1"/>
    <w:rsid w:val="00A540F1"/>
    <w:rsid w:val="00A54323"/>
    <w:rsid w:val="00A5473B"/>
    <w:rsid w:val="00A547BF"/>
    <w:rsid w:val="00A54AFC"/>
    <w:rsid w:val="00A54F84"/>
    <w:rsid w:val="00A55041"/>
    <w:rsid w:val="00A55C98"/>
    <w:rsid w:val="00A5685C"/>
    <w:rsid w:val="00A56F77"/>
    <w:rsid w:val="00A57015"/>
    <w:rsid w:val="00A572EF"/>
    <w:rsid w:val="00A6198F"/>
    <w:rsid w:val="00A61A50"/>
    <w:rsid w:val="00A621E9"/>
    <w:rsid w:val="00A6229E"/>
    <w:rsid w:val="00A62A56"/>
    <w:rsid w:val="00A62D04"/>
    <w:rsid w:val="00A62F69"/>
    <w:rsid w:val="00A632AD"/>
    <w:rsid w:val="00A6412B"/>
    <w:rsid w:val="00A6428A"/>
    <w:rsid w:val="00A644DB"/>
    <w:rsid w:val="00A6465C"/>
    <w:rsid w:val="00A647AC"/>
    <w:rsid w:val="00A652F4"/>
    <w:rsid w:val="00A65EB8"/>
    <w:rsid w:val="00A6614B"/>
    <w:rsid w:val="00A66165"/>
    <w:rsid w:val="00A672D9"/>
    <w:rsid w:val="00A676E3"/>
    <w:rsid w:val="00A703E1"/>
    <w:rsid w:val="00A70AFC"/>
    <w:rsid w:val="00A70C4B"/>
    <w:rsid w:val="00A71036"/>
    <w:rsid w:val="00A71476"/>
    <w:rsid w:val="00A71953"/>
    <w:rsid w:val="00A71CA8"/>
    <w:rsid w:val="00A72A50"/>
    <w:rsid w:val="00A72EA4"/>
    <w:rsid w:val="00A73022"/>
    <w:rsid w:val="00A73F01"/>
    <w:rsid w:val="00A745F4"/>
    <w:rsid w:val="00A74C68"/>
    <w:rsid w:val="00A750A4"/>
    <w:rsid w:val="00A75FBF"/>
    <w:rsid w:val="00A763A3"/>
    <w:rsid w:val="00A76E38"/>
    <w:rsid w:val="00A771E3"/>
    <w:rsid w:val="00A77300"/>
    <w:rsid w:val="00A773AF"/>
    <w:rsid w:val="00A77637"/>
    <w:rsid w:val="00A808DD"/>
    <w:rsid w:val="00A80DAD"/>
    <w:rsid w:val="00A80F4B"/>
    <w:rsid w:val="00A8168A"/>
    <w:rsid w:val="00A81727"/>
    <w:rsid w:val="00A81C1B"/>
    <w:rsid w:val="00A82E2B"/>
    <w:rsid w:val="00A82E98"/>
    <w:rsid w:val="00A83CE5"/>
    <w:rsid w:val="00A83F55"/>
    <w:rsid w:val="00A8428D"/>
    <w:rsid w:val="00A843CF"/>
    <w:rsid w:val="00A84713"/>
    <w:rsid w:val="00A84B56"/>
    <w:rsid w:val="00A84C10"/>
    <w:rsid w:val="00A854AB"/>
    <w:rsid w:val="00A85971"/>
    <w:rsid w:val="00A860A8"/>
    <w:rsid w:val="00A860F6"/>
    <w:rsid w:val="00A8646B"/>
    <w:rsid w:val="00A865AA"/>
    <w:rsid w:val="00A86DC8"/>
    <w:rsid w:val="00A86F02"/>
    <w:rsid w:val="00A870E8"/>
    <w:rsid w:val="00A87723"/>
    <w:rsid w:val="00A8776F"/>
    <w:rsid w:val="00A877FD"/>
    <w:rsid w:val="00A917BD"/>
    <w:rsid w:val="00A91A18"/>
    <w:rsid w:val="00A91A70"/>
    <w:rsid w:val="00A927D6"/>
    <w:rsid w:val="00A931E9"/>
    <w:rsid w:val="00A9334A"/>
    <w:rsid w:val="00A93518"/>
    <w:rsid w:val="00A9357F"/>
    <w:rsid w:val="00A93AC0"/>
    <w:rsid w:val="00A94FEB"/>
    <w:rsid w:val="00A955AF"/>
    <w:rsid w:val="00A95791"/>
    <w:rsid w:val="00A95A88"/>
    <w:rsid w:val="00A95F1E"/>
    <w:rsid w:val="00A960E5"/>
    <w:rsid w:val="00A96B41"/>
    <w:rsid w:val="00A96D32"/>
    <w:rsid w:val="00A971A8"/>
    <w:rsid w:val="00A97FD8"/>
    <w:rsid w:val="00AA01DF"/>
    <w:rsid w:val="00AA0B46"/>
    <w:rsid w:val="00AA0B98"/>
    <w:rsid w:val="00AA0CEE"/>
    <w:rsid w:val="00AA1348"/>
    <w:rsid w:val="00AA22FD"/>
    <w:rsid w:val="00AA296E"/>
    <w:rsid w:val="00AA2BD2"/>
    <w:rsid w:val="00AA3C23"/>
    <w:rsid w:val="00AA3C85"/>
    <w:rsid w:val="00AA3E79"/>
    <w:rsid w:val="00AA416A"/>
    <w:rsid w:val="00AA4696"/>
    <w:rsid w:val="00AA4D50"/>
    <w:rsid w:val="00AA54BC"/>
    <w:rsid w:val="00AA565D"/>
    <w:rsid w:val="00AA6769"/>
    <w:rsid w:val="00AA6774"/>
    <w:rsid w:val="00AA67D2"/>
    <w:rsid w:val="00AA6B0B"/>
    <w:rsid w:val="00AA718F"/>
    <w:rsid w:val="00AA7235"/>
    <w:rsid w:val="00AA7389"/>
    <w:rsid w:val="00AA7C8F"/>
    <w:rsid w:val="00AB0CAD"/>
    <w:rsid w:val="00AB11D7"/>
    <w:rsid w:val="00AB21C5"/>
    <w:rsid w:val="00AB23AE"/>
    <w:rsid w:val="00AB243F"/>
    <w:rsid w:val="00AB2813"/>
    <w:rsid w:val="00AB2EC0"/>
    <w:rsid w:val="00AB33EF"/>
    <w:rsid w:val="00AB3674"/>
    <w:rsid w:val="00AB3E03"/>
    <w:rsid w:val="00AB3F4C"/>
    <w:rsid w:val="00AB40E5"/>
    <w:rsid w:val="00AB4985"/>
    <w:rsid w:val="00AB4DCA"/>
    <w:rsid w:val="00AB52F6"/>
    <w:rsid w:val="00AB6083"/>
    <w:rsid w:val="00AB63EB"/>
    <w:rsid w:val="00AB64C0"/>
    <w:rsid w:val="00AB6CD4"/>
    <w:rsid w:val="00AC0052"/>
    <w:rsid w:val="00AC02D8"/>
    <w:rsid w:val="00AC051B"/>
    <w:rsid w:val="00AC0682"/>
    <w:rsid w:val="00AC106F"/>
    <w:rsid w:val="00AC131B"/>
    <w:rsid w:val="00AC1830"/>
    <w:rsid w:val="00AC21E9"/>
    <w:rsid w:val="00AC3659"/>
    <w:rsid w:val="00AC420E"/>
    <w:rsid w:val="00AC4598"/>
    <w:rsid w:val="00AC5056"/>
    <w:rsid w:val="00AC6C3C"/>
    <w:rsid w:val="00AC6F51"/>
    <w:rsid w:val="00AC745F"/>
    <w:rsid w:val="00AD029E"/>
    <w:rsid w:val="00AD04A6"/>
    <w:rsid w:val="00AD0CD4"/>
    <w:rsid w:val="00AD1C26"/>
    <w:rsid w:val="00AD1CEB"/>
    <w:rsid w:val="00AD2A11"/>
    <w:rsid w:val="00AD2CEF"/>
    <w:rsid w:val="00AD351D"/>
    <w:rsid w:val="00AD3A68"/>
    <w:rsid w:val="00AD3C33"/>
    <w:rsid w:val="00AD3EF8"/>
    <w:rsid w:val="00AD40D7"/>
    <w:rsid w:val="00AD42F3"/>
    <w:rsid w:val="00AD45C2"/>
    <w:rsid w:val="00AD5348"/>
    <w:rsid w:val="00AD5E87"/>
    <w:rsid w:val="00AD7880"/>
    <w:rsid w:val="00AE00B8"/>
    <w:rsid w:val="00AE018A"/>
    <w:rsid w:val="00AE0414"/>
    <w:rsid w:val="00AE0488"/>
    <w:rsid w:val="00AE08CD"/>
    <w:rsid w:val="00AE0A62"/>
    <w:rsid w:val="00AE13EE"/>
    <w:rsid w:val="00AE1A30"/>
    <w:rsid w:val="00AE1A49"/>
    <w:rsid w:val="00AE1B1D"/>
    <w:rsid w:val="00AE2285"/>
    <w:rsid w:val="00AE2515"/>
    <w:rsid w:val="00AE3034"/>
    <w:rsid w:val="00AE32BE"/>
    <w:rsid w:val="00AE3E25"/>
    <w:rsid w:val="00AE418F"/>
    <w:rsid w:val="00AE44AB"/>
    <w:rsid w:val="00AE4B73"/>
    <w:rsid w:val="00AE4E39"/>
    <w:rsid w:val="00AE5A6F"/>
    <w:rsid w:val="00AE5F3B"/>
    <w:rsid w:val="00AE6536"/>
    <w:rsid w:val="00AE6A9B"/>
    <w:rsid w:val="00AE6C4E"/>
    <w:rsid w:val="00AE72D4"/>
    <w:rsid w:val="00AE74C4"/>
    <w:rsid w:val="00AF1BA9"/>
    <w:rsid w:val="00AF207A"/>
    <w:rsid w:val="00AF20E3"/>
    <w:rsid w:val="00AF2D36"/>
    <w:rsid w:val="00AF3142"/>
    <w:rsid w:val="00AF3625"/>
    <w:rsid w:val="00AF401A"/>
    <w:rsid w:val="00AF4032"/>
    <w:rsid w:val="00AF4819"/>
    <w:rsid w:val="00AF56FF"/>
    <w:rsid w:val="00AF680D"/>
    <w:rsid w:val="00AF6C09"/>
    <w:rsid w:val="00AF6FCC"/>
    <w:rsid w:val="00AF7412"/>
    <w:rsid w:val="00AF774F"/>
    <w:rsid w:val="00AF7FA1"/>
    <w:rsid w:val="00B00128"/>
    <w:rsid w:val="00B0058F"/>
    <w:rsid w:val="00B0146F"/>
    <w:rsid w:val="00B01821"/>
    <w:rsid w:val="00B02159"/>
    <w:rsid w:val="00B02C4B"/>
    <w:rsid w:val="00B0353E"/>
    <w:rsid w:val="00B03809"/>
    <w:rsid w:val="00B03F5F"/>
    <w:rsid w:val="00B04381"/>
    <w:rsid w:val="00B04971"/>
    <w:rsid w:val="00B04C05"/>
    <w:rsid w:val="00B04E46"/>
    <w:rsid w:val="00B04FDB"/>
    <w:rsid w:val="00B05A9E"/>
    <w:rsid w:val="00B062C4"/>
    <w:rsid w:val="00B06F52"/>
    <w:rsid w:val="00B0701F"/>
    <w:rsid w:val="00B0738E"/>
    <w:rsid w:val="00B075E6"/>
    <w:rsid w:val="00B076AF"/>
    <w:rsid w:val="00B07C73"/>
    <w:rsid w:val="00B10334"/>
    <w:rsid w:val="00B10E06"/>
    <w:rsid w:val="00B10FDC"/>
    <w:rsid w:val="00B11350"/>
    <w:rsid w:val="00B1165D"/>
    <w:rsid w:val="00B13772"/>
    <w:rsid w:val="00B13D4D"/>
    <w:rsid w:val="00B14373"/>
    <w:rsid w:val="00B14517"/>
    <w:rsid w:val="00B149F2"/>
    <w:rsid w:val="00B14B2F"/>
    <w:rsid w:val="00B14BB2"/>
    <w:rsid w:val="00B14BF8"/>
    <w:rsid w:val="00B14CD6"/>
    <w:rsid w:val="00B157CE"/>
    <w:rsid w:val="00B16898"/>
    <w:rsid w:val="00B16F99"/>
    <w:rsid w:val="00B170D4"/>
    <w:rsid w:val="00B172D9"/>
    <w:rsid w:val="00B178E2"/>
    <w:rsid w:val="00B208C3"/>
    <w:rsid w:val="00B209F8"/>
    <w:rsid w:val="00B21306"/>
    <w:rsid w:val="00B21A6C"/>
    <w:rsid w:val="00B22480"/>
    <w:rsid w:val="00B22664"/>
    <w:rsid w:val="00B22A11"/>
    <w:rsid w:val="00B23AFF"/>
    <w:rsid w:val="00B245C2"/>
    <w:rsid w:val="00B2501B"/>
    <w:rsid w:val="00B250C2"/>
    <w:rsid w:val="00B254DF"/>
    <w:rsid w:val="00B25552"/>
    <w:rsid w:val="00B2559C"/>
    <w:rsid w:val="00B25659"/>
    <w:rsid w:val="00B25C0D"/>
    <w:rsid w:val="00B26506"/>
    <w:rsid w:val="00B275D2"/>
    <w:rsid w:val="00B27DBC"/>
    <w:rsid w:val="00B27FFD"/>
    <w:rsid w:val="00B302A4"/>
    <w:rsid w:val="00B3088B"/>
    <w:rsid w:val="00B3098A"/>
    <w:rsid w:val="00B3109C"/>
    <w:rsid w:val="00B310DF"/>
    <w:rsid w:val="00B312A4"/>
    <w:rsid w:val="00B31375"/>
    <w:rsid w:val="00B31601"/>
    <w:rsid w:val="00B32478"/>
    <w:rsid w:val="00B33F6B"/>
    <w:rsid w:val="00B34BEA"/>
    <w:rsid w:val="00B34FB6"/>
    <w:rsid w:val="00B34FFF"/>
    <w:rsid w:val="00B353C2"/>
    <w:rsid w:val="00B35791"/>
    <w:rsid w:val="00B35A8E"/>
    <w:rsid w:val="00B36452"/>
    <w:rsid w:val="00B3745F"/>
    <w:rsid w:val="00B376AE"/>
    <w:rsid w:val="00B37DE3"/>
    <w:rsid w:val="00B40068"/>
    <w:rsid w:val="00B40209"/>
    <w:rsid w:val="00B40715"/>
    <w:rsid w:val="00B419B5"/>
    <w:rsid w:val="00B41E94"/>
    <w:rsid w:val="00B421DF"/>
    <w:rsid w:val="00B42902"/>
    <w:rsid w:val="00B431E8"/>
    <w:rsid w:val="00B4327C"/>
    <w:rsid w:val="00B43303"/>
    <w:rsid w:val="00B4336E"/>
    <w:rsid w:val="00B4389C"/>
    <w:rsid w:val="00B43C75"/>
    <w:rsid w:val="00B44C14"/>
    <w:rsid w:val="00B45EE8"/>
    <w:rsid w:val="00B46838"/>
    <w:rsid w:val="00B46B99"/>
    <w:rsid w:val="00B4751F"/>
    <w:rsid w:val="00B5143F"/>
    <w:rsid w:val="00B519A0"/>
    <w:rsid w:val="00B51B42"/>
    <w:rsid w:val="00B51E5B"/>
    <w:rsid w:val="00B5356D"/>
    <w:rsid w:val="00B539B1"/>
    <w:rsid w:val="00B539DE"/>
    <w:rsid w:val="00B5431C"/>
    <w:rsid w:val="00B545DF"/>
    <w:rsid w:val="00B54B49"/>
    <w:rsid w:val="00B54BBC"/>
    <w:rsid w:val="00B54D09"/>
    <w:rsid w:val="00B5564C"/>
    <w:rsid w:val="00B55920"/>
    <w:rsid w:val="00B56D56"/>
    <w:rsid w:val="00B56FE0"/>
    <w:rsid w:val="00B57008"/>
    <w:rsid w:val="00B6035A"/>
    <w:rsid w:val="00B60C3A"/>
    <w:rsid w:val="00B60C64"/>
    <w:rsid w:val="00B60CD3"/>
    <w:rsid w:val="00B60CED"/>
    <w:rsid w:val="00B60D00"/>
    <w:rsid w:val="00B61B5D"/>
    <w:rsid w:val="00B62987"/>
    <w:rsid w:val="00B62AB2"/>
    <w:rsid w:val="00B6358C"/>
    <w:rsid w:val="00B636FE"/>
    <w:rsid w:val="00B63C7A"/>
    <w:rsid w:val="00B63F2D"/>
    <w:rsid w:val="00B63FFF"/>
    <w:rsid w:val="00B641E5"/>
    <w:rsid w:val="00B64D28"/>
    <w:rsid w:val="00B64E39"/>
    <w:rsid w:val="00B659FA"/>
    <w:rsid w:val="00B65EF8"/>
    <w:rsid w:val="00B66CDC"/>
    <w:rsid w:val="00B701C1"/>
    <w:rsid w:val="00B7051C"/>
    <w:rsid w:val="00B7066C"/>
    <w:rsid w:val="00B71B2A"/>
    <w:rsid w:val="00B71FCB"/>
    <w:rsid w:val="00B720F8"/>
    <w:rsid w:val="00B72179"/>
    <w:rsid w:val="00B72706"/>
    <w:rsid w:val="00B72853"/>
    <w:rsid w:val="00B728AA"/>
    <w:rsid w:val="00B72C21"/>
    <w:rsid w:val="00B7377E"/>
    <w:rsid w:val="00B73A91"/>
    <w:rsid w:val="00B747F5"/>
    <w:rsid w:val="00B74A4C"/>
    <w:rsid w:val="00B75B36"/>
    <w:rsid w:val="00B76704"/>
    <w:rsid w:val="00B76916"/>
    <w:rsid w:val="00B77549"/>
    <w:rsid w:val="00B776E7"/>
    <w:rsid w:val="00B778B1"/>
    <w:rsid w:val="00B77AFA"/>
    <w:rsid w:val="00B813B1"/>
    <w:rsid w:val="00B81426"/>
    <w:rsid w:val="00B81B3F"/>
    <w:rsid w:val="00B8238E"/>
    <w:rsid w:val="00B823EF"/>
    <w:rsid w:val="00B82983"/>
    <w:rsid w:val="00B82BEA"/>
    <w:rsid w:val="00B82C88"/>
    <w:rsid w:val="00B82F8E"/>
    <w:rsid w:val="00B838DF"/>
    <w:rsid w:val="00B83DFE"/>
    <w:rsid w:val="00B83F05"/>
    <w:rsid w:val="00B84082"/>
    <w:rsid w:val="00B8451E"/>
    <w:rsid w:val="00B84B84"/>
    <w:rsid w:val="00B84E26"/>
    <w:rsid w:val="00B85070"/>
    <w:rsid w:val="00B8512A"/>
    <w:rsid w:val="00B8643F"/>
    <w:rsid w:val="00B87621"/>
    <w:rsid w:val="00B87A34"/>
    <w:rsid w:val="00B87BFA"/>
    <w:rsid w:val="00B90488"/>
    <w:rsid w:val="00B90C10"/>
    <w:rsid w:val="00B91705"/>
    <w:rsid w:val="00B91CC6"/>
    <w:rsid w:val="00B9263A"/>
    <w:rsid w:val="00B92F1E"/>
    <w:rsid w:val="00B93917"/>
    <w:rsid w:val="00B9403F"/>
    <w:rsid w:val="00B94647"/>
    <w:rsid w:val="00B94E0C"/>
    <w:rsid w:val="00B95F1F"/>
    <w:rsid w:val="00B972F8"/>
    <w:rsid w:val="00B97AB3"/>
    <w:rsid w:val="00BA106F"/>
    <w:rsid w:val="00BA11B8"/>
    <w:rsid w:val="00BA1490"/>
    <w:rsid w:val="00BA1EF5"/>
    <w:rsid w:val="00BA2027"/>
    <w:rsid w:val="00BA27FA"/>
    <w:rsid w:val="00BA317E"/>
    <w:rsid w:val="00BA337D"/>
    <w:rsid w:val="00BA35B9"/>
    <w:rsid w:val="00BA3F3A"/>
    <w:rsid w:val="00BA41A9"/>
    <w:rsid w:val="00BA588E"/>
    <w:rsid w:val="00BA5C7C"/>
    <w:rsid w:val="00BA5F58"/>
    <w:rsid w:val="00BA6841"/>
    <w:rsid w:val="00BA701B"/>
    <w:rsid w:val="00BA77E5"/>
    <w:rsid w:val="00BA78AC"/>
    <w:rsid w:val="00BB0DC2"/>
    <w:rsid w:val="00BB0E07"/>
    <w:rsid w:val="00BB0EFF"/>
    <w:rsid w:val="00BB0FD2"/>
    <w:rsid w:val="00BB10A4"/>
    <w:rsid w:val="00BB112A"/>
    <w:rsid w:val="00BB1E17"/>
    <w:rsid w:val="00BB1FCF"/>
    <w:rsid w:val="00BB2AE1"/>
    <w:rsid w:val="00BB2E8B"/>
    <w:rsid w:val="00BB38EE"/>
    <w:rsid w:val="00BB3B8F"/>
    <w:rsid w:val="00BB3FB4"/>
    <w:rsid w:val="00BB4644"/>
    <w:rsid w:val="00BB47FE"/>
    <w:rsid w:val="00BB5121"/>
    <w:rsid w:val="00BB5656"/>
    <w:rsid w:val="00BB6010"/>
    <w:rsid w:val="00BB606E"/>
    <w:rsid w:val="00BB6585"/>
    <w:rsid w:val="00BB6871"/>
    <w:rsid w:val="00BB6920"/>
    <w:rsid w:val="00BB6ABF"/>
    <w:rsid w:val="00BB6E98"/>
    <w:rsid w:val="00BB6FC4"/>
    <w:rsid w:val="00BB6FF4"/>
    <w:rsid w:val="00BB70F8"/>
    <w:rsid w:val="00BB787A"/>
    <w:rsid w:val="00BB78CA"/>
    <w:rsid w:val="00BB7DEA"/>
    <w:rsid w:val="00BC0108"/>
    <w:rsid w:val="00BC0591"/>
    <w:rsid w:val="00BC0684"/>
    <w:rsid w:val="00BC07CA"/>
    <w:rsid w:val="00BC10F2"/>
    <w:rsid w:val="00BC1E50"/>
    <w:rsid w:val="00BC2AA1"/>
    <w:rsid w:val="00BC3500"/>
    <w:rsid w:val="00BC3B68"/>
    <w:rsid w:val="00BC5170"/>
    <w:rsid w:val="00BC5606"/>
    <w:rsid w:val="00BC5ACB"/>
    <w:rsid w:val="00BC5EF9"/>
    <w:rsid w:val="00BC6469"/>
    <w:rsid w:val="00BC6DDE"/>
    <w:rsid w:val="00BC74F0"/>
    <w:rsid w:val="00BC77B4"/>
    <w:rsid w:val="00BD0F5D"/>
    <w:rsid w:val="00BD11B7"/>
    <w:rsid w:val="00BD1A13"/>
    <w:rsid w:val="00BD1AAF"/>
    <w:rsid w:val="00BD2D78"/>
    <w:rsid w:val="00BD2D89"/>
    <w:rsid w:val="00BD3CBC"/>
    <w:rsid w:val="00BD3DB8"/>
    <w:rsid w:val="00BD3ED7"/>
    <w:rsid w:val="00BD420C"/>
    <w:rsid w:val="00BD49F6"/>
    <w:rsid w:val="00BD4EA5"/>
    <w:rsid w:val="00BD53CE"/>
    <w:rsid w:val="00BD56F7"/>
    <w:rsid w:val="00BD5E7D"/>
    <w:rsid w:val="00BD648A"/>
    <w:rsid w:val="00BD6A0B"/>
    <w:rsid w:val="00BD713E"/>
    <w:rsid w:val="00BE047D"/>
    <w:rsid w:val="00BE0A0E"/>
    <w:rsid w:val="00BE0C41"/>
    <w:rsid w:val="00BE134B"/>
    <w:rsid w:val="00BE13DC"/>
    <w:rsid w:val="00BE147E"/>
    <w:rsid w:val="00BE14A9"/>
    <w:rsid w:val="00BE1DC7"/>
    <w:rsid w:val="00BE2007"/>
    <w:rsid w:val="00BE2EE4"/>
    <w:rsid w:val="00BE2FE1"/>
    <w:rsid w:val="00BE3F30"/>
    <w:rsid w:val="00BE50BE"/>
    <w:rsid w:val="00BE56EA"/>
    <w:rsid w:val="00BE5A28"/>
    <w:rsid w:val="00BE5FA0"/>
    <w:rsid w:val="00BE60C1"/>
    <w:rsid w:val="00BE72EF"/>
    <w:rsid w:val="00BE7997"/>
    <w:rsid w:val="00BE7D88"/>
    <w:rsid w:val="00BF0177"/>
    <w:rsid w:val="00BF06EF"/>
    <w:rsid w:val="00BF0B8B"/>
    <w:rsid w:val="00BF125B"/>
    <w:rsid w:val="00BF13DF"/>
    <w:rsid w:val="00BF153E"/>
    <w:rsid w:val="00BF25E2"/>
    <w:rsid w:val="00BF2EF9"/>
    <w:rsid w:val="00BF42DF"/>
    <w:rsid w:val="00BF49DD"/>
    <w:rsid w:val="00BF4B07"/>
    <w:rsid w:val="00BF4D70"/>
    <w:rsid w:val="00BF5F50"/>
    <w:rsid w:val="00BF68C6"/>
    <w:rsid w:val="00BF79E8"/>
    <w:rsid w:val="00C01422"/>
    <w:rsid w:val="00C01474"/>
    <w:rsid w:val="00C01830"/>
    <w:rsid w:val="00C020EC"/>
    <w:rsid w:val="00C022A1"/>
    <w:rsid w:val="00C03104"/>
    <w:rsid w:val="00C03220"/>
    <w:rsid w:val="00C050E9"/>
    <w:rsid w:val="00C051F3"/>
    <w:rsid w:val="00C059D6"/>
    <w:rsid w:val="00C069D5"/>
    <w:rsid w:val="00C06BEE"/>
    <w:rsid w:val="00C07EAD"/>
    <w:rsid w:val="00C111C3"/>
    <w:rsid w:val="00C111CD"/>
    <w:rsid w:val="00C1145A"/>
    <w:rsid w:val="00C11F86"/>
    <w:rsid w:val="00C12555"/>
    <w:rsid w:val="00C12661"/>
    <w:rsid w:val="00C126CE"/>
    <w:rsid w:val="00C128FB"/>
    <w:rsid w:val="00C12A8A"/>
    <w:rsid w:val="00C13189"/>
    <w:rsid w:val="00C13D5B"/>
    <w:rsid w:val="00C141CF"/>
    <w:rsid w:val="00C143E8"/>
    <w:rsid w:val="00C14942"/>
    <w:rsid w:val="00C14DA8"/>
    <w:rsid w:val="00C15FF7"/>
    <w:rsid w:val="00C1630E"/>
    <w:rsid w:val="00C17C46"/>
    <w:rsid w:val="00C20767"/>
    <w:rsid w:val="00C20E8D"/>
    <w:rsid w:val="00C21AEF"/>
    <w:rsid w:val="00C2200E"/>
    <w:rsid w:val="00C2237C"/>
    <w:rsid w:val="00C2265A"/>
    <w:rsid w:val="00C2352A"/>
    <w:rsid w:val="00C2360B"/>
    <w:rsid w:val="00C239C1"/>
    <w:rsid w:val="00C24771"/>
    <w:rsid w:val="00C2485C"/>
    <w:rsid w:val="00C248C3"/>
    <w:rsid w:val="00C24B4C"/>
    <w:rsid w:val="00C24FF1"/>
    <w:rsid w:val="00C25D65"/>
    <w:rsid w:val="00C267C3"/>
    <w:rsid w:val="00C268CC"/>
    <w:rsid w:val="00C26F81"/>
    <w:rsid w:val="00C2722C"/>
    <w:rsid w:val="00C279F1"/>
    <w:rsid w:val="00C27F9D"/>
    <w:rsid w:val="00C30C9F"/>
    <w:rsid w:val="00C3173E"/>
    <w:rsid w:val="00C3367F"/>
    <w:rsid w:val="00C337A9"/>
    <w:rsid w:val="00C33870"/>
    <w:rsid w:val="00C3410C"/>
    <w:rsid w:val="00C34517"/>
    <w:rsid w:val="00C34E6C"/>
    <w:rsid w:val="00C355EA"/>
    <w:rsid w:val="00C356D3"/>
    <w:rsid w:val="00C35794"/>
    <w:rsid w:val="00C357E4"/>
    <w:rsid w:val="00C35804"/>
    <w:rsid w:val="00C3652E"/>
    <w:rsid w:val="00C365A0"/>
    <w:rsid w:val="00C371D0"/>
    <w:rsid w:val="00C3737A"/>
    <w:rsid w:val="00C37E31"/>
    <w:rsid w:val="00C37EB9"/>
    <w:rsid w:val="00C400F5"/>
    <w:rsid w:val="00C40760"/>
    <w:rsid w:val="00C40C9C"/>
    <w:rsid w:val="00C40CCD"/>
    <w:rsid w:val="00C41664"/>
    <w:rsid w:val="00C41BB4"/>
    <w:rsid w:val="00C41C32"/>
    <w:rsid w:val="00C4202A"/>
    <w:rsid w:val="00C43BD9"/>
    <w:rsid w:val="00C4459B"/>
    <w:rsid w:val="00C445E8"/>
    <w:rsid w:val="00C44BD8"/>
    <w:rsid w:val="00C44BE6"/>
    <w:rsid w:val="00C450A9"/>
    <w:rsid w:val="00C4551A"/>
    <w:rsid w:val="00C45E8E"/>
    <w:rsid w:val="00C46826"/>
    <w:rsid w:val="00C479BB"/>
    <w:rsid w:val="00C506B5"/>
    <w:rsid w:val="00C507A2"/>
    <w:rsid w:val="00C50C4D"/>
    <w:rsid w:val="00C516E6"/>
    <w:rsid w:val="00C51924"/>
    <w:rsid w:val="00C51FA5"/>
    <w:rsid w:val="00C52211"/>
    <w:rsid w:val="00C52620"/>
    <w:rsid w:val="00C534AD"/>
    <w:rsid w:val="00C53F12"/>
    <w:rsid w:val="00C54194"/>
    <w:rsid w:val="00C54990"/>
    <w:rsid w:val="00C54BB9"/>
    <w:rsid w:val="00C55753"/>
    <w:rsid w:val="00C55C61"/>
    <w:rsid w:val="00C56530"/>
    <w:rsid w:val="00C56A73"/>
    <w:rsid w:val="00C56DA8"/>
    <w:rsid w:val="00C56EB2"/>
    <w:rsid w:val="00C571C2"/>
    <w:rsid w:val="00C57257"/>
    <w:rsid w:val="00C60160"/>
    <w:rsid w:val="00C607BE"/>
    <w:rsid w:val="00C60E3E"/>
    <w:rsid w:val="00C61406"/>
    <w:rsid w:val="00C6212C"/>
    <w:rsid w:val="00C636FD"/>
    <w:rsid w:val="00C637C8"/>
    <w:rsid w:val="00C63A76"/>
    <w:rsid w:val="00C63BFB"/>
    <w:rsid w:val="00C63D02"/>
    <w:rsid w:val="00C64468"/>
    <w:rsid w:val="00C64682"/>
    <w:rsid w:val="00C64850"/>
    <w:rsid w:val="00C6496F"/>
    <w:rsid w:val="00C650E8"/>
    <w:rsid w:val="00C66353"/>
    <w:rsid w:val="00C671C3"/>
    <w:rsid w:val="00C672D7"/>
    <w:rsid w:val="00C678EF"/>
    <w:rsid w:val="00C6792C"/>
    <w:rsid w:val="00C71D3F"/>
    <w:rsid w:val="00C71E33"/>
    <w:rsid w:val="00C72AF2"/>
    <w:rsid w:val="00C73124"/>
    <w:rsid w:val="00C7421A"/>
    <w:rsid w:val="00C75480"/>
    <w:rsid w:val="00C76ECD"/>
    <w:rsid w:val="00C7714F"/>
    <w:rsid w:val="00C779E8"/>
    <w:rsid w:val="00C77B4C"/>
    <w:rsid w:val="00C80B52"/>
    <w:rsid w:val="00C81204"/>
    <w:rsid w:val="00C81677"/>
    <w:rsid w:val="00C818A5"/>
    <w:rsid w:val="00C822D4"/>
    <w:rsid w:val="00C82584"/>
    <w:rsid w:val="00C82670"/>
    <w:rsid w:val="00C82DBA"/>
    <w:rsid w:val="00C82FBC"/>
    <w:rsid w:val="00C835DF"/>
    <w:rsid w:val="00C83902"/>
    <w:rsid w:val="00C83C2A"/>
    <w:rsid w:val="00C84BF8"/>
    <w:rsid w:val="00C85524"/>
    <w:rsid w:val="00C8554E"/>
    <w:rsid w:val="00C85632"/>
    <w:rsid w:val="00C85A46"/>
    <w:rsid w:val="00C85D8A"/>
    <w:rsid w:val="00C8706B"/>
    <w:rsid w:val="00C877CA"/>
    <w:rsid w:val="00C87D5A"/>
    <w:rsid w:val="00C90960"/>
    <w:rsid w:val="00C911B3"/>
    <w:rsid w:val="00C913DA"/>
    <w:rsid w:val="00C91779"/>
    <w:rsid w:val="00C9214B"/>
    <w:rsid w:val="00C9227B"/>
    <w:rsid w:val="00C927E0"/>
    <w:rsid w:val="00C92AAA"/>
    <w:rsid w:val="00C93886"/>
    <w:rsid w:val="00C94C37"/>
    <w:rsid w:val="00C94ECB"/>
    <w:rsid w:val="00C95E5F"/>
    <w:rsid w:val="00C95E96"/>
    <w:rsid w:val="00C971C2"/>
    <w:rsid w:val="00C973EE"/>
    <w:rsid w:val="00C9741E"/>
    <w:rsid w:val="00C97631"/>
    <w:rsid w:val="00C97F74"/>
    <w:rsid w:val="00CA033C"/>
    <w:rsid w:val="00CA0712"/>
    <w:rsid w:val="00CA09A5"/>
    <w:rsid w:val="00CA10D0"/>
    <w:rsid w:val="00CA13B6"/>
    <w:rsid w:val="00CA1C90"/>
    <w:rsid w:val="00CA2C75"/>
    <w:rsid w:val="00CA2EFE"/>
    <w:rsid w:val="00CA38D5"/>
    <w:rsid w:val="00CA3C00"/>
    <w:rsid w:val="00CA454B"/>
    <w:rsid w:val="00CA4FBF"/>
    <w:rsid w:val="00CA515D"/>
    <w:rsid w:val="00CA5586"/>
    <w:rsid w:val="00CA6021"/>
    <w:rsid w:val="00CA66D7"/>
    <w:rsid w:val="00CA6CBF"/>
    <w:rsid w:val="00CA7279"/>
    <w:rsid w:val="00CA77A2"/>
    <w:rsid w:val="00CA78D8"/>
    <w:rsid w:val="00CA79E1"/>
    <w:rsid w:val="00CB005B"/>
    <w:rsid w:val="00CB032B"/>
    <w:rsid w:val="00CB0C97"/>
    <w:rsid w:val="00CB1C88"/>
    <w:rsid w:val="00CB2105"/>
    <w:rsid w:val="00CB23CF"/>
    <w:rsid w:val="00CB31AC"/>
    <w:rsid w:val="00CB326D"/>
    <w:rsid w:val="00CB3882"/>
    <w:rsid w:val="00CB3BFA"/>
    <w:rsid w:val="00CB3C15"/>
    <w:rsid w:val="00CB41C3"/>
    <w:rsid w:val="00CB45F9"/>
    <w:rsid w:val="00CB497E"/>
    <w:rsid w:val="00CB4AAF"/>
    <w:rsid w:val="00CB4D02"/>
    <w:rsid w:val="00CB4D2A"/>
    <w:rsid w:val="00CB50F6"/>
    <w:rsid w:val="00CB5238"/>
    <w:rsid w:val="00CB5C0F"/>
    <w:rsid w:val="00CB614A"/>
    <w:rsid w:val="00CB6840"/>
    <w:rsid w:val="00CB6B87"/>
    <w:rsid w:val="00CB77A2"/>
    <w:rsid w:val="00CB77D0"/>
    <w:rsid w:val="00CC04C4"/>
    <w:rsid w:val="00CC18F6"/>
    <w:rsid w:val="00CC1FA7"/>
    <w:rsid w:val="00CC209C"/>
    <w:rsid w:val="00CC27D7"/>
    <w:rsid w:val="00CC2C22"/>
    <w:rsid w:val="00CC32A4"/>
    <w:rsid w:val="00CC3534"/>
    <w:rsid w:val="00CC363E"/>
    <w:rsid w:val="00CC3D23"/>
    <w:rsid w:val="00CC4EF6"/>
    <w:rsid w:val="00CC4F58"/>
    <w:rsid w:val="00CC5590"/>
    <w:rsid w:val="00CC5D1B"/>
    <w:rsid w:val="00CC62E8"/>
    <w:rsid w:val="00CC693B"/>
    <w:rsid w:val="00CC6B0D"/>
    <w:rsid w:val="00CC6D82"/>
    <w:rsid w:val="00CC6DA9"/>
    <w:rsid w:val="00CC6E05"/>
    <w:rsid w:val="00CC6E26"/>
    <w:rsid w:val="00CC7531"/>
    <w:rsid w:val="00CC756B"/>
    <w:rsid w:val="00CC7BB6"/>
    <w:rsid w:val="00CD0BF3"/>
    <w:rsid w:val="00CD1281"/>
    <w:rsid w:val="00CD1484"/>
    <w:rsid w:val="00CD1E00"/>
    <w:rsid w:val="00CD2150"/>
    <w:rsid w:val="00CD2BE2"/>
    <w:rsid w:val="00CD2F20"/>
    <w:rsid w:val="00CD3719"/>
    <w:rsid w:val="00CD3809"/>
    <w:rsid w:val="00CD3ACF"/>
    <w:rsid w:val="00CD4128"/>
    <w:rsid w:val="00CD50AA"/>
    <w:rsid w:val="00CD520E"/>
    <w:rsid w:val="00CD569B"/>
    <w:rsid w:val="00CD5A38"/>
    <w:rsid w:val="00CD64F3"/>
    <w:rsid w:val="00CD68EE"/>
    <w:rsid w:val="00CD785A"/>
    <w:rsid w:val="00CD7944"/>
    <w:rsid w:val="00CD7CA2"/>
    <w:rsid w:val="00CD7E63"/>
    <w:rsid w:val="00CE021B"/>
    <w:rsid w:val="00CE05A3"/>
    <w:rsid w:val="00CE0BBB"/>
    <w:rsid w:val="00CE135E"/>
    <w:rsid w:val="00CE14D1"/>
    <w:rsid w:val="00CE1543"/>
    <w:rsid w:val="00CE162A"/>
    <w:rsid w:val="00CE23CF"/>
    <w:rsid w:val="00CE2ECA"/>
    <w:rsid w:val="00CE36F4"/>
    <w:rsid w:val="00CE3BEE"/>
    <w:rsid w:val="00CE3CC1"/>
    <w:rsid w:val="00CE48A2"/>
    <w:rsid w:val="00CE4F7B"/>
    <w:rsid w:val="00CE54A5"/>
    <w:rsid w:val="00CE756D"/>
    <w:rsid w:val="00CE7D29"/>
    <w:rsid w:val="00CE7FED"/>
    <w:rsid w:val="00CF040D"/>
    <w:rsid w:val="00CF07B5"/>
    <w:rsid w:val="00CF0F47"/>
    <w:rsid w:val="00CF14AE"/>
    <w:rsid w:val="00CF232C"/>
    <w:rsid w:val="00CF2B14"/>
    <w:rsid w:val="00CF3824"/>
    <w:rsid w:val="00CF38E2"/>
    <w:rsid w:val="00CF4EAB"/>
    <w:rsid w:val="00CF57BA"/>
    <w:rsid w:val="00CF5D56"/>
    <w:rsid w:val="00CF5FAD"/>
    <w:rsid w:val="00CF625B"/>
    <w:rsid w:val="00CF739C"/>
    <w:rsid w:val="00D0050C"/>
    <w:rsid w:val="00D00B55"/>
    <w:rsid w:val="00D01422"/>
    <w:rsid w:val="00D026A6"/>
    <w:rsid w:val="00D02D15"/>
    <w:rsid w:val="00D02E43"/>
    <w:rsid w:val="00D0317E"/>
    <w:rsid w:val="00D03AE9"/>
    <w:rsid w:val="00D040A1"/>
    <w:rsid w:val="00D04C89"/>
    <w:rsid w:val="00D04CCB"/>
    <w:rsid w:val="00D05220"/>
    <w:rsid w:val="00D06BDC"/>
    <w:rsid w:val="00D103CE"/>
    <w:rsid w:val="00D103F6"/>
    <w:rsid w:val="00D1041E"/>
    <w:rsid w:val="00D10AA5"/>
    <w:rsid w:val="00D120CC"/>
    <w:rsid w:val="00D1261A"/>
    <w:rsid w:val="00D12E60"/>
    <w:rsid w:val="00D13148"/>
    <w:rsid w:val="00D132F1"/>
    <w:rsid w:val="00D135D6"/>
    <w:rsid w:val="00D137E0"/>
    <w:rsid w:val="00D13B4C"/>
    <w:rsid w:val="00D14725"/>
    <w:rsid w:val="00D14F03"/>
    <w:rsid w:val="00D1507F"/>
    <w:rsid w:val="00D150E5"/>
    <w:rsid w:val="00D1538C"/>
    <w:rsid w:val="00D16B63"/>
    <w:rsid w:val="00D16DA0"/>
    <w:rsid w:val="00D20617"/>
    <w:rsid w:val="00D2107D"/>
    <w:rsid w:val="00D210CF"/>
    <w:rsid w:val="00D21B3B"/>
    <w:rsid w:val="00D22348"/>
    <w:rsid w:val="00D2286E"/>
    <w:rsid w:val="00D22BBB"/>
    <w:rsid w:val="00D22F61"/>
    <w:rsid w:val="00D23EB7"/>
    <w:rsid w:val="00D24A24"/>
    <w:rsid w:val="00D255CB"/>
    <w:rsid w:val="00D25C7C"/>
    <w:rsid w:val="00D25EE7"/>
    <w:rsid w:val="00D265B9"/>
    <w:rsid w:val="00D267BA"/>
    <w:rsid w:val="00D26A79"/>
    <w:rsid w:val="00D27715"/>
    <w:rsid w:val="00D277E7"/>
    <w:rsid w:val="00D27855"/>
    <w:rsid w:val="00D27AC4"/>
    <w:rsid w:val="00D27C4B"/>
    <w:rsid w:val="00D3036E"/>
    <w:rsid w:val="00D30440"/>
    <w:rsid w:val="00D31076"/>
    <w:rsid w:val="00D31216"/>
    <w:rsid w:val="00D3264D"/>
    <w:rsid w:val="00D3404C"/>
    <w:rsid w:val="00D3411A"/>
    <w:rsid w:val="00D34C9C"/>
    <w:rsid w:val="00D35122"/>
    <w:rsid w:val="00D3539F"/>
    <w:rsid w:val="00D35533"/>
    <w:rsid w:val="00D35ADA"/>
    <w:rsid w:val="00D35D87"/>
    <w:rsid w:val="00D3603A"/>
    <w:rsid w:val="00D3725C"/>
    <w:rsid w:val="00D37438"/>
    <w:rsid w:val="00D37B55"/>
    <w:rsid w:val="00D40A02"/>
    <w:rsid w:val="00D410AC"/>
    <w:rsid w:val="00D42724"/>
    <w:rsid w:val="00D42799"/>
    <w:rsid w:val="00D42871"/>
    <w:rsid w:val="00D42D46"/>
    <w:rsid w:val="00D43407"/>
    <w:rsid w:val="00D43445"/>
    <w:rsid w:val="00D435FE"/>
    <w:rsid w:val="00D43CDF"/>
    <w:rsid w:val="00D45BF5"/>
    <w:rsid w:val="00D4665D"/>
    <w:rsid w:val="00D46674"/>
    <w:rsid w:val="00D47154"/>
    <w:rsid w:val="00D5038C"/>
    <w:rsid w:val="00D50A9D"/>
    <w:rsid w:val="00D50BCD"/>
    <w:rsid w:val="00D50D70"/>
    <w:rsid w:val="00D50E33"/>
    <w:rsid w:val="00D514C5"/>
    <w:rsid w:val="00D51C87"/>
    <w:rsid w:val="00D51DD4"/>
    <w:rsid w:val="00D52050"/>
    <w:rsid w:val="00D5247B"/>
    <w:rsid w:val="00D52769"/>
    <w:rsid w:val="00D527A4"/>
    <w:rsid w:val="00D5281C"/>
    <w:rsid w:val="00D529FF"/>
    <w:rsid w:val="00D52AA4"/>
    <w:rsid w:val="00D530B4"/>
    <w:rsid w:val="00D5329A"/>
    <w:rsid w:val="00D535E7"/>
    <w:rsid w:val="00D53CF3"/>
    <w:rsid w:val="00D5459E"/>
    <w:rsid w:val="00D54849"/>
    <w:rsid w:val="00D548E2"/>
    <w:rsid w:val="00D54B29"/>
    <w:rsid w:val="00D54F54"/>
    <w:rsid w:val="00D55174"/>
    <w:rsid w:val="00D55B69"/>
    <w:rsid w:val="00D562F0"/>
    <w:rsid w:val="00D5659C"/>
    <w:rsid w:val="00D570D9"/>
    <w:rsid w:val="00D5799A"/>
    <w:rsid w:val="00D613BA"/>
    <w:rsid w:val="00D617D1"/>
    <w:rsid w:val="00D61AC8"/>
    <w:rsid w:val="00D61C97"/>
    <w:rsid w:val="00D622E6"/>
    <w:rsid w:val="00D62D2E"/>
    <w:rsid w:val="00D62E45"/>
    <w:rsid w:val="00D62FAE"/>
    <w:rsid w:val="00D634F7"/>
    <w:rsid w:val="00D64240"/>
    <w:rsid w:val="00D6463B"/>
    <w:rsid w:val="00D64743"/>
    <w:rsid w:val="00D65BE5"/>
    <w:rsid w:val="00D65C73"/>
    <w:rsid w:val="00D666AD"/>
    <w:rsid w:val="00D667CA"/>
    <w:rsid w:val="00D67273"/>
    <w:rsid w:val="00D678F3"/>
    <w:rsid w:val="00D7173F"/>
    <w:rsid w:val="00D71BBE"/>
    <w:rsid w:val="00D71CC6"/>
    <w:rsid w:val="00D71D04"/>
    <w:rsid w:val="00D72ED1"/>
    <w:rsid w:val="00D73141"/>
    <w:rsid w:val="00D732E3"/>
    <w:rsid w:val="00D7336E"/>
    <w:rsid w:val="00D73767"/>
    <w:rsid w:val="00D73896"/>
    <w:rsid w:val="00D74AE2"/>
    <w:rsid w:val="00D761F0"/>
    <w:rsid w:val="00D76860"/>
    <w:rsid w:val="00D76D6A"/>
    <w:rsid w:val="00D76DDA"/>
    <w:rsid w:val="00D76E01"/>
    <w:rsid w:val="00D778FE"/>
    <w:rsid w:val="00D77D57"/>
    <w:rsid w:val="00D809B3"/>
    <w:rsid w:val="00D81350"/>
    <w:rsid w:val="00D81A74"/>
    <w:rsid w:val="00D821E2"/>
    <w:rsid w:val="00D82A03"/>
    <w:rsid w:val="00D82BD1"/>
    <w:rsid w:val="00D8362B"/>
    <w:rsid w:val="00D836EA"/>
    <w:rsid w:val="00D837B7"/>
    <w:rsid w:val="00D83B73"/>
    <w:rsid w:val="00D83C23"/>
    <w:rsid w:val="00D846D5"/>
    <w:rsid w:val="00D84DC2"/>
    <w:rsid w:val="00D8503D"/>
    <w:rsid w:val="00D854FA"/>
    <w:rsid w:val="00D8621C"/>
    <w:rsid w:val="00D870FB"/>
    <w:rsid w:val="00D9050E"/>
    <w:rsid w:val="00D908F0"/>
    <w:rsid w:val="00D90D91"/>
    <w:rsid w:val="00D91F51"/>
    <w:rsid w:val="00D924E3"/>
    <w:rsid w:val="00D935FC"/>
    <w:rsid w:val="00D93974"/>
    <w:rsid w:val="00D93A55"/>
    <w:rsid w:val="00D93D29"/>
    <w:rsid w:val="00D95409"/>
    <w:rsid w:val="00D95A1F"/>
    <w:rsid w:val="00D96711"/>
    <w:rsid w:val="00D96ED6"/>
    <w:rsid w:val="00D978A7"/>
    <w:rsid w:val="00D97F08"/>
    <w:rsid w:val="00DA011B"/>
    <w:rsid w:val="00DA02F4"/>
    <w:rsid w:val="00DA0E42"/>
    <w:rsid w:val="00DA1A81"/>
    <w:rsid w:val="00DA226D"/>
    <w:rsid w:val="00DA232E"/>
    <w:rsid w:val="00DA24F6"/>
    <w:rsid w:val="00DA29C0"/>
    <w:rsid w:val="00DA2CE0"/>
    <w:rsid w:val="00DA366D"/>
    <w:rsid w:val="00DA3AAC"/>
    <w:rsid w:val="00DA41C0"/>
    <w:rsid w:val="00DA43BB"/>
    <w:rsid w:val="00DA44F5"/>
    <w:rsid w:val="00DA5895"/>
    <w:rsid w:val="00DA5AB4"/>
    <w:rsid w:val="00DA5B31"/>
    <w:rsid w:val="00DA5B4C"/>
    <w:rsid w:val="00DA6182"/>
    <w:rsid w:val="00DA620B"/>
    <w:rsid w:val="00DA65D0"/>
    <w:rsid w:val="00DA6C89"/>
    <w:rsid w:val="00DA6FB7"/>
    <w:rsid w:val="00DB0228"/>
    <w:rsid w:val="00DB04BE"/>
    <w:rsid w:val="00DB050A"/>
    <w:rsid w:val="00DB08B1"/>
    <w:rsid w:val="00DB0979"/>
    <w:rsid w:val="00DB0AC0"/>
    <w:rsid w:val="00DB0B9D"/>
    <w:rsid w:val="00DB0F70"/>
    <w:rsid w:val="00DB1238"/>
    <w:rsid w:val="00DB199E"/>
    <w:rsid w:val="00DB2719"/>
    <w:rsid w:val="00DB3461"/>
    <w:rsid w:val="00DB35EF"/>
    <w:rsid w:val="00DB3637"/>
    <w:rsid w:val="00DB3673"/>
    <w:rsid w:val="00DB3BC5"/>
    <w:rsid w:val="00DB3C3A"/>
    <w:rsid w:val="00DB3F3B"/>
    <w:rsid w:val="00DB4713"/>
    <w:rsid w:val="00DB47AD"/>
    <w:rsid w:val="00DB4A4E"/>
    <w:rsid w:val="00DB4D0C"/>
    <w:rsid w:val="00DB5438"/>
    <w:rsid w:val="00DB5658"/>
    <w:rsid w:val="00DB6321"/>
    <w:rsid w:val="00DB6A9D"/>
    <w:rsid w:val="00DC051F"/>
    <w:rsid w:val="00DC0CE7"/>
    <w:rsid w:val="00DC1507"/>
    <w:rsid w:val="00DC2420"/>
    <w:rsid w:val="00DC265D"/>
    <w:rsid w:val="00DC2714"/>
    <w:rsid w:val="00DC27E1"/>
    <w:rsid w:val="00DC2BDB"/>
    <w:rsid w:val="00DC35FC"/>
    <w:rsid w:val="00DC4D12"/>
    <w:rsid w:val="00DC4EE9"/>
    <w:rsid w:val="00DC617D"/>
    <w:rsid w:val="00DC64B2"/>
    <w:rsid w:val="00DC674F"/>
    <w:rsid w:val="00DC6AE4"/>
    <w:rsid w:val="00DD0AE7"/>
    <w:rsid w:val="00DD138C"/>
    <w:rsid w:val="00DD1856"/>
    <w:rsid w:val="00DD19F8"/>
    <w:rsid w:val="00DD1C67"/>
    <w:rsid w:val="00DD2293"/>
    <w:rsid w:val="00DD2329"/>
    <w:rsid w:val="00DD27E6"/>
    <w:rsid w:val="00DD2996"/>
    <w:rsid w:val="00DD33E3"/>
    <w:rsid w:val="00DD3426"/>
    <w:rsid w:val="00DD41CA"/>
    <w:rsid w:val="00DD4498"/>
    <w:rsid w:val="00DD452B"/>
    <w:rsid w:val="00DD6023"/>
    <w:rsid w:val="00DD6995"/>
    <w:rsid w:val="00DD72F9"/>
    <w:rsid w:val="00DD7A57"/>
    <w:rsid w:val="00DE0B11"/>
    <w:rsid w:val="00DE0F6E"/>
    <w:rsid w:val="00DE190F"/>
    <w:rsid w:val="00DE1B76"/>
    <w:rsid w:val="00DE1C22"/>
    <w:rsid w:val="00DE20E0"/>
    <w:rsid w:val="00DE24C4"/>
    <w:rsid w:val="00DE2A16"/>
    <w:rsid w:val="00DE2A44"/>
    <w:rsid w:val="00DE2AB7"/>
    <w:rsid w:val="00DE3112"/>
    <w:rsid w:val="00DE397A"/>
    <w:rsid w:val="00DE3B78"/>
    <w:rsid w:val="00DE3E28"/>
    <w:rsid w:val="00DE49C7"/>
    <w:rsid w:val="00DE4C89"/>
    <w:rsid w:val="00DE4DF9"/>
    <w:rsid w:val="00DE5BF4"/>
    <w:rsid w:val="00DE61B2"/>
    <w:rsid w:val="00DE627B"/>
    <w:rsid w:val="00DE759D"/>
    <w:rsid w:val="00DE761B"/>
    <w:rsid w:val="00DE7EEF"/>
    <w:rsid w:val="00DF1528"/>
    <w:rsid w:val="00DF1ED7"/>
    <w:rsid w:val="00DF3211"/>
    <w:rsid w:val="00DF3D19"/>
    <w:rsid w:val="00DF4112"/>
    <w:rsid w:val="00DF4318"/>
    <w:rsid w:val="00DF4609"/>
    <w:rsid w:val="00DF5662"/>
    <w:rsid w:val="00DF670B"/>
    <w:rsid w:val="00DF68E2"/>
    <w:rsid w:val="00DF6A64"/>
    <w:rsid w:val="00DF6D64"/>
    <w:rsid w:val="00DF76BC"/>
    <w:rsid w:val="00DF7B45"/>
    <w:rsid w:val="00E00A16"/>
    <w:rsid w:val="00E02008"/>
    <w:rsid w:val="00E02122"/>
    <w:rsid w:val="00E025C5"/>
    <w:rsid w:val="00E02612"/>
    <w:rsid w:val="00E02D85"/>
    <w:rsid w:val="00E02EBC"/>
    <w:rsid w:val="00E03009"/>
    <w:rsid w:val="00E04330"/>
    <w:rsid w:val="00E04937"/>
    <w:rsid w:val="00E059BD"/>
    <w:rsid w:val="00E06521"/>
    <w:rsid w:val="00E06EE1"/>
    <w:rsid w:val="00E06F74"/>
    <w:rsid w:val="00E071B2"/>
    <w:rsid w:val="00E07561"/>
    <w:rsid w:val="00E10682"/>
    <w:rsid w:val="00E1109E"/>
    <w:rsid w:val="00E11585"/>
    <w:rsid w:val="00E120DB"/>
    <w:rsid w:val="00E12E3B"/>
    <w:rsid w:val="00E13587"/>
    <w:rsid w:val="00E13804"/>
    <w:rsid w:val="00E13F4B"/>
    <w:rsid w:val="00E1446E"/>
    <w:rsid w:val="00E146FD"/>
    <w:rsid w:val="00E1521E"/>
    <w:rsid w:val="00E1588B"/>
    <w:rsid w:val="00E15FFB"/>
    <w:rsid w:val="00E16024"/>
    <w:rsid w:val="00E166CA"/>
    <w:rsid w:val="00E16D38"/>
    <w:rsid w:val="00E17430"/>
    <w:rsid w:val="00E210A5"/>
    <w:rsid w:val="00E21DFE"/>
    <w:rsid w:val="00E22C59"/>
    <w:rsid w:val="00E237C7"/>
    <w:rsid w:val="00E23970"/>
    <w:rsid w:val="00E23C63"/>
    <w:rsid w:val="00E23E01"/>
    <w:rsid w:val="00E24DC0"/>
    <w:rsid w:val="00E256BE"/>
    <w:rsid w:val="00E25E99"/>
    <w:rsid w:val="00E26347"/>
    <w:rsid w:val="00E264A4"/>
    <w:rsid w:val="00E26A6A"/>
    <w:rsid w:val="00E26F57"/>
    <w:rsid w:val="00E27BF6"/>
    <w:rsid w:val="00E27DC4"/>
    <w:rsid w:val="00E30431"/>
    <w:rsid w:val="00E30A89"/>
    <w:rsid w:val="00E30FEA"/>
    <w:rsid w:val="00E31097"/>
    <w:rsid w:val="00E31300"/>
    <w:rsid w:val="00E31529"/>
    <w:rsid w:val="00E32028"/>
    <w:rsid w:val="00E32468"/>
    <w:rsid w:val="00E32B93"/>
    <w:rsid w:val="00E32F5D"/>
    <w:rsid w:val="00E32F97"/>
    <w:rsid w:val="00E3412A"/>
    <w:rsid w:val="00E3416F"/>
    <w:rsid w:val="00E3474D"/>
    <w:rsid w:val="00E36B77"/>
    <w:rsid w:val="00E36C31"/>
    <w:rsid w:val="00E36F42"/>
    <w:rsid w:val="00E37666"/>
    <w:rsid w:val="00E37A80"/>
    <w:rsid w:val="00E37E15"/>
    <w:rsid w:val="00E407BD"/>
    <w:rsid w:val="00E40808"/>
    <w:rsid w:val="00E40B3A"/>
    <w:rsid w:val="00E412B2"/>
    <w:rsid w:val="00E42326"/>
    <w:rsid w:val="00E44EEE"/>
    <w:rsid w:val="00E4507C"/>
    <w:rsid w:val="00E45196"/>
    <w:rsid w:val="00E4586B"/>
    <w:rsid w:val="00E4640A"/>
    <w:rsid w:val="00E465D7"/>
    <w:rsid w:val="00E4696F"/>
    <w:rsid w:val="00E4730E"/>
    <w:rsid w:val="00E47A26"/>
    <w:rsid w:val="00E47C2A"/>
    <w:rsid w:val="00E47E9E"/>
    <w:rsid w:val="00E47EA6"/>
    <w:rsid w:val="00E5012F"/>
    <w:rsid w:val="00E50452"/>
    <w:rsid w:val="00E50F08"/>
    <w:rsid w:val="00E51039"/>
    <w:rsid w:val="00E51461"/>
    <w:rsid w:val="00E514C1"/>
    <w:rsid w:val="00E51CE5"/>
    <w:rsid w:val="00E51F88"/>
    <w:rsid w:val="00E5248E"/>
    <w:rsid w:val="00E524D9"/>
    <w:rsid w:val="00E525AF"/>
    <w:rsid w:val="00E52E38"/>
    <w:rsid w:val="00E53783"/>
    <w:rsid w:val="00E53E39"/>
    <w:rsid w:val="00E53F4D"/>
    <w:rsid w:val="00E54EE0"/>
    <w:rsid w:val="00E55EE3"/>
    <w:rsid w:val="00E562BA"/>
    <w:rsid w:val="00E5661A"/>
    <w:rsid w:val="00E568CA"/>
    <w:rsid w:val="00E5717B"/>
    <w:rsid w:val="00E57194"/>
    <w:rsid w:val="00E57B4D"/>
    <w:rsid w:val="00E57BE6"/>
    <w:rsid w:val="00E57C69"/>
    <w:rsid w:val="00E61615"/>
    <w:rsid w:val="00E6197F"/>
    <w:rsid w:val="00E62C4F"/>
    <w:rsid w:val="00E62D6D"/>
    <w:rsid w:val="00E62DFA"/>
    <w:rsid w:val="00E62EE6"/>
    <w:rsid w:val="00E637A3"/>
    <w:rsid w:val="00E64719"/>
    <w:rsid w:val="00E64A0B"/>
    <w:rsid w:val="00E64C0C"/>
    <w:rsid w:val="00E65072"/>
    <w:rsid w:val="00E66EBD"/>
    <w:rsid w:val="00E67094"/>
    <w:rsid w:val="00E670D9"/>
    <w:rsid w:val="00E672E4"/>
    <w:rsid w:val="00E675E4"/>
    <w:rsid w:val="00E678EA"/>
    <w:rsid w:val="00E67A3A"/>
    <w:rsid w:val="00E67CD0"/>
    <w:rsid w:val="00E70365"/>
    <w:rsid w:val="00E70638"/>
    <w:rsid w:val="00E70DEB"/>
    <w:rsid w:val="00E71084"/>
    <w:rsid w:val="00E718DE"/>
    <w:rsid w:val="00E71BC8"/>
    <w:rsid w:val="00E71C68"/>
    <w:rsid w:val="00E71E73"/>
    <w:rsid w:val="00E72AF9"/>
    <w:rsid w:val="00E7313F"/>
    <w:rsid w:val="00E73204"/>
    <w:rsid w:val="00E742C9"/>
    <w:rsid w:val="00E7580F"/>
    <w:rsid w:val="00E75DFB"/>
    <w:rsid w:val="00E7677A"/>
    <w:rsid w:val="00E80066"/>
    <w:rsid w:val="00E804E1"/>
    <w:rsid w:val="00E80B80"/>
    <w:rsid w:val="00E80D81"/>
    <w:rsid w:val="00E81ABE"/>
    <w:rsid w:val="00E82AA7"/>
    <w:rsid w:val="00E82CAE"/>
    <w:rsid w:val="00E83DD8"/>
    <w:rsid w:val="00E8432A"/>
    <w:rsid w:val="00E85182"/>
    <w:rsid w:val="00E85692"/>
    <w:rsid w:val="00E861E8"/>
    <w:rsid w:val="00E862C0"/>
    <w:rsid w:val="00E872BE"/>
    <w:rsid w:val="00E874E1"/>
    <w:rsid w:val="00E876F2"/>
    <w:rsid w:val="00E87731"/>
    <w:rsid w:val="00E90044"/>
    <w:rsid w:val="00E9053C"/>
    <w:rsid w:val="00E90BC4"/>
    <w:rsid w:val="00E91117"/>
    <w:rsid w:val="00E9187F"/>
    <w:rsid w:val="00E91F93"/>
    <w:rsid w:val="00E92218"/>
    <w:rsid w:val="00E9274D"/>
    <w:rsid w:val="00E927E2"/>
    <w:rsid w:val="00E92D84"/>
    <w:rsid w:val="00E92E94"/>
    <w:rsid w:val="00E92FEF"/>
    <w:rsid w:val="00E93EBC"/>
    <w:rsid w:val="00E9406B"/>
    <w:rsid w:val="00E940CA"/>
    <w:rsid w:val="00E95175"/>
    <w:rsid w:val="00E96501"/>
    <w:rsid w:val="00E9650D"/>
    <w:rsid w:val="00E96A99"/>
    <w:rsid w:val="00E976E9"/>
    <w:rsid w:val="00E97C05"/>
    <w:rsid w:val="00EA04C6"/>
    <w:rsid w:val="00EA0E95"/>
    <w:rsid w:val="00EA169E"/>
    <w:rsid w:val="00EA1D9F"/>
    <w:rsid w:val="00EA263B"/>
    <w:rsid w:val="00EA2D9A"/>
    <w:rsid w:val="00EA2DBE"/>
    <w:rsid w:val="00EA2DF9"/>
    <w:rsid w:val="00EA2E43"/>
    <w:rsid w:val="00EA3050"/>
    <w:rsid w:val="00EA3294"/>
    <w:rsid w:val="00EA32FA"/>
    <w:rsid w:val="00EA3448"/>
    <w:rsid w:val="00EA3799"/>
    <w:rsid w:val="00EA3A61"/>
    <w:rsid w:val="00EA3FB1"/>
    <w:rsid w:val="00EA43BE"/>
    <w:rsid w:val="00EA4427"/>
    <w:rsid w:val="00EA4915"/>
    <w:rsid w:val="00EA502E"/>
    <w:rsid w:val="00EA54A5"/>
    <w:rsid w:val="00EA5580"/>
    <w:rsid w:val="00EA575E"/>
    <w:rsid w:val="00EA63E4"/>
    <w:rsid w:val="00EA64B9"/>
    <w:rsid w:val="00EA6663"/>
    <w:rsid w:val="00EA6D8E"/>
    <w:rsid w:val="00EA74DD"/>
    <w:rsid w:val="00EB02FE"/>
    <w:rsid w:val="00EB032F"/>
    <w:rsid w:val="00EB0420"/>
    <w:rsid w:val="00EB0642"/>
    <w:rsid w:val="00EB0657"/>
    <w:rsid w:val="00EB077F"/>
    <w:rsid w:val="00EB07EE"/>
    <w:rsid w:val="00EB0917"/>
    <w:rsid w:val="00EB0A64"/>
    <w:rsid w:val="00EB0E26"/>
    <w:rsid w:val="00EB2D5A"/>
    <w:rsid w:val="00EB381F"/>
    <w:rsid w:val="00EB3B6E"/>
    <w:rsid w:val="00EB3DAE"/>
    <w:rsid w:val="00EB4008"/>
    <w:rsid w:val="00EB4175"/>
    <w:rsid w:val="00EB461F"/>
    <w:rsid w:val="00EB5054"/>
    <w:rsid w:val="00EB512A"/>
    <w:rsid w:val="00EB58CA"/>
    <w:rsid w:val="00EB58D0"/>
    <w:rsid w:val="00EB5A46"/>
    <w:rsid w:val="00EB677D"/>
    <w:rsid w:val="00EB6C3B"/>
    <w:rsid w:val="00EB6CB1"/>
    <w:rsid w:val="00EB7257"/>
    <w:rsid w:val="00EC01D3"/>
    <w:rsid w:val="00EC18A8"/>
    <w:rsid w:val="00EC1B85"/>
    <w:rsid w:val="00EC1BB6"/>
    <w:rsid w:val="00EC220A"/>
    <w:rsid w:val="00EC2C62"/>
    <w:rsid w:val="00EC35A6"/>
    <w:rsid w:val="00EC36C2"/>
    <w:rsid w:val="00EC3F10"/>
    <w:rsid w:val="00EC4217"/>
    <w:rsid w:val="00EC44E3"/>
    <w:rsid w:val="00EC51EA"/>
    <w:rsid w:val="00EC529C"/>
    <w:rsid w:val="00EC52E9"/>
    <w:rsid w:val="00EC5557"/>
    <w:rsid w:val="00EC601B"/>
    <w:rsid w:val="00EC61DE"/>
    <w:rsid w:val="00EC62FF"/>
    <w:rsid w:val="00EC64AA"/>
    <w:rsid w:val="00EC6554"/>
    <w:rsid w:val="00EC75D2"/>
    <w:rsid w:val="00EC7759"/>
    <w:rsid w:val="00ED0427"/>
    <w:rsid w:val="00ED0B40"/>
    <w:rsid w:val="00ED0E05"/>
    <w:rsid w:val="00ED1214"/>
    <w:rsid w:val="00ED1329"/>
    <w:rsid w:val="00ED196D"/>
    <w:rsid w:val="00ED1A73"/>
    <w:rsid w:val="00ED2BD8"/>
    <w:rsid w:val="00ED37A9"/>
    <w:rsid w:val="00ED6BD4"/>
    <w:rsid w:val="00ED6CC6"/>
    <w:rsid w:val="00ED6F09"/>
    <w:rsid w:val="00ED7EBD"/>
    <w:rsid w:val="00ED7FFB"/>
    <w:rsid w:val="00EE0681"/>
    <w:rsid w:val="00EE08F8"/>
    <w:rsid w:val="00EE0F8C"/>
    <w:rsid w:val="00EE18B6"/>
    <w:rsid w:val="00EE1ACD"/>
    <w:rsid w:val="00EE28C1"/>
    <w:rsid w:val="00EE3B34"/>
    <w:rsid w:val="00EE3CDC"/>
    <w:rsid w:val="00EE3EA1"/>
    <w:rsid w:val="00EE4C19"/>
    <w:rsid w:val="00EE4D33"/>
    <w:rsid w:val="00EE5083"/>
    <w:rsid w:val="00EE51AA"/>
    <w:rsid w:val="00EE6F83"/>
    <w:rsid w:val="00EF015C"/>
    <w:rsid w:val="00EF030E"/>
    <w:rsid w:val="00EF0483"/>
    <w:rsid w:val="00EF0761"/>
    <w:rsid w:val="00EF15B1"/>
    <w:rsid w:val="00EF17BD"/>
    <w:rsid w:val="00EF1BF9"/>
    <w:rsid w:val="00EF1BFF"/>
    <w:rsid w:val="00EF2F1D"/>
    <w:rsid w:val="00EF3172"/>
    <w:rsid w:val="00EF3B7A"/>
    <w:rsid w:val="00EF40F0"/>
    <w:rsid w:val="00EF44AE"/>
    <w:rsid w:val="00EF4C0C"/>
    <w:rsid w:val="00EF520C"/>
    <w:rsid w:val="00EF5419"/>
    <w:rsid w:val="00EF57A4"/>
    <w:rsid w:val="00EF5B7B"/>
    <w:rsid w:val="00EF5EFD"/>
    <w:rsid w:val="00EF692F"/>
    <w:rsid w:val="00F0021E"/>
    <w:rsid w:val="00F009E4"/>
    <w:rsid w:val="00F010CA"/>
    <w:rsid w:val="00F014FF"/>
    <w:rsid w:val="00F0174F"/>
    <w:rsid w:val="00F01823"/>
    <w:rsid w:val="00F01856"/>
    <w:rsid w:val="00F01DAF"/>
    <w:rsid w:val="00F0212A"/>
    <w:rsid w:val="00F029D8"/>
    <w:rsid w:val="00F02AAE"/>
    <w:rsid w:val="00F03BA1"/>
    <w:rsid w:val="00F045A2"/>
    <w:rsid w:val="00F04DBD"/>
    <w:rsid w:val="00F04DD9"/>
    <w:rsid w:val="00F053BC"/>
    <w:rsid w:val="00F06190"/>
    <w:rsid w:val="00F0653E"/>
    <w:rsid w:val="00F06584"/>
    <w:rsid w:val="00F07469"/>
    <w:rsid w:val="00F076F2"/>
    <w:rsid w:val="00F07F79"/>
    <w:rsid w:val="00F110E4"/>
    <w:rsid w:val="00F11630"/>
    <w:rsid w:val="00F11BEE"/>
    <w:rsid w:val="00F12632"/>
    <w:rsid w:val="00F130FC"/>
    <w:rsid w:val="00F1339E"/>
    <w:rsid w:val="00F13A30"/>
    <w:rsid w:val="00F147D7"/>
    <w:rsid w:val="00F14810"/>
    <w:rsid w:val="00F150AE"/>
    <w:rsid w:val="00F15C5C"/>
    <w:rsid w:val="00F16396"/>
    <w:rsid w:val="00F1643A"/>
    <w:rsid w:val="00F16719"/>
    <w:rsid w:val="00F201B2"/>
    <w:rsid w:val="00F20283"/>
    <w:rsid w:val="00F204E4"/>
    <w:rsid w:val="00F20E96"/>
    <w:rsid w:val="00F21BC0"/>
    <w:rsid w:val="00F21E24"/>
    <w:rsid w:val="00F223C8"/>
    <w:rsid w:val="00F226BA"/>
    <w:rsid w:val="00F23D14"/>
    <w:rsid w:val="00F23EE8"/>
    <w:rsid w:val="00F243E3"/>
    <w:rsid w:val="00F248FE"/>
    <w:rsid w:val="00F24A37"/>
    <w:rsid w:val="00F256BF"/>
    <w:rsid w:val="00F261A7"/>
    <w:rsid w:val="00F2677E"/>
    <w:rsid w:val="00F31740"/>
    <w:rsid w:val="00F319BD"/>
    <w:rsid w:val="00F332C6"/>
    <w:rsid w:val="00F3363B"/>
    <w:rsid w:val="00F33E0E"/>
    <w:rsid w:val="00F3421B"/>
    <w:rsid w:val="00F3454A"/>
    <w:rsid w:val="00F34F2C"/>
    <w:rsid w:val="00F3508B"/>
    <w:rsid w:val="00F350E1"/>
    <w:rsid w:val="00F3614E"/>
    <w:rsid w:val="00F36569"/>
    <w:rsid w:val="00F3679B"/>
    <w:rsid w:val="00F377BD"/>
    <w:rsid w:val="00F37BE6"/>
    <w:rsid w:val="00F37C0C"/>
    <w:rsid w:val="00F37F56"/>
    <w:rsid w:val="00F4001E"/>
    <w:rsid w:val="00F40058"/>
    <w:rsid w:val="00F4147D"/>
    <w:rsid w:val="00F42967"/>
    <w:rsid w:val="00F42AC8"/>
    <w:rsid w:val="00F4498F"/>
    <w:rsid w:val="00F44AB9"/>
    <w:rsid w:val="00F44B99"/>
    <w:rsid w:val="00F45730"/>
    <w:rsid w:val="00F45AD3"/>
    <w:rsid w:val="00F46359"/>
    <w:rsid w:val="00F4671F"/>
    <w:rsid w:val="00F46D9C"/>
    <w:rsid w:val="00F47CD5"/>
    <w:rsid w:val="00F50359"/>
    <w:rsid w:val="00F50406"/>
    <w:rsid w:val="00F50852"/>
    <w:rsid w:val="00F524C4"/>
    <w:rsid w:val="00F52858"/>
    <w:rsid w:val="00F53128"/>
    <w:rsid w:val="00F531B6"/>
    <w:rsid w:val="00F532BA"/>
    <w:rsid w:val="00F53300"/>
    <w:rsid w:val="00F53B9F"/>
    <w:rsid w:val="00F54008"/>
    <w:rsid w:val="00F54240"/>
    <w:rsid w:val="00F5426A"/>
    <w:rsid w:val="00F55A6E"/>
    <w:rsid w:val="00F56254"/>
    <w:rsid w:val="00F56336"/>
    <w:rsid w:val="00F5643F"/>
    <w:rsid w:val="00F56AF3"/>
    <w:rsid w:val="00F578C2"/>
    <w:rsid w:val="00F5792D"/>
    <w:rsid w:val="00F60A7B"/>
    <w:rsid w:val="00F61620"/>
    <w:rsid w:val="00F61B16"/>
    <w:rsid w:val="00F64008"/>
    <w:rsid w:val="00F665EA"/>
    <w:rsid w:val="00F667EE"/>
    <w:rsid w:val="00F668FB"/>
    <w:rsid w:val="00F66C53"/>
    <w:rsid w:val="00F67DB6"/>
    <w:rsid w:val="00F70201"/>
    <w:rsid w:val="00F70BCB"/>
    <w:rsid w:val="00F71ABB"/>
    <w:rsid w:val="00F71E40"/>
    <w:rsid w:val="00F72996"/>
    <w:rsid w:val="00F733D6"/>
    <w:rsid w:val="00F73D62"/>
    <w:rsid w:val="00F74F83"/>
    <w:rsid w:val="00F760B7"/>
    <w:rsid w:val="00F764AC"/>
    <w:rsid w:val="00F76E9E"/>
    <w:rsid w:val="00F7720A"/>
    <w:rsid w:val="00F77473"/>
    <w:rsid w:val="00F77DF8"/>
    <w:rsid w:val="00F80C0D"/>
    <w:rsid w:val="00F80EF5"/>
    <w:rsid w:val="00F813BD"/>
    <w:rsid w:val="00F815D0"/>
    <w:rsid w:val="00F81613"/>
    <w:rsid w:val="00F817BA"/>
    <w:rsid w:val="00F81DF4"/>
    <w:rsid w:val="00F824BE"/>
    <w:rsid w:val="00F82FF0"/>
    <w:rsid w:val="00F83053"/>
    <w:rsid w:val="00F84250"/>
    <w:rsid w:val="00F849E3"/>
    <w:rsid w:val="00F851AB"/>
    <w:rsid w:val="00F856F6"/>
    <w:rsid w:val="00F85E3B"/>
    <w:rsid w:val="00F85F80"/>
    <w:rsid w:val="00F86223"/>
    <w:rsid w:val="00F86B28"/>
    <w:rsid w:val="00F87C99"/>
    <w:rsid w:val="00F906A8"/>
    <w:rsid w:val="00F90C38"/>
    <w:rsid w:val="00F90D5F"/>
    <w:rsid w:val="00F92A46"/>
    <w:rsid w:val="00F93074"/>
    <w:rsid w:val="00F93326"/>
    <w:rsid w:val="00F93AD8"/>
    <w:rsid w:val="00F9441A"/>
    <w:rsid w:val="00F945CB"/>
    <w:rsid w:val="00F94F21"/>
    <w:rsid w:val="00F9594F"/>
    <w:rsid w:val="00F9717E"/>
    <w:rsid w:val="00F973A7"/>
    <w:rsid w:val="00F9797E"/>
    <w:rsid w:val="00FA02AB"/>
    <w:rsid w:val="00FA0A54"/>
    <w:rsid w:val="00FA0C2C"/>
    <w:rsid w:val="00FA1873"/>
    <w:rsid w:val="00FA2118"/>
    <w:rsid w:val="00FA22CD"/>
    <w:rsid w:val="00FA256F"/>
    <w:rsid w:val="00FA2D89"/>
    <w:rsid w:val="00FA3410"/>
    <w:rsid w:val="00FA352E"/>
    <w:rsid w:val="00FA35EB"/>
    <w:rsid w:val="00FA3BBC"/>
    <w:rsid w:val="00FA3C24"/>
    <w:rsid w:val="00FA3F44"/>
    <w:rsid w:val="00FA42F6"/>
    <w:rsid w:val="00FA4989"/>
    <w:rsid w:val="00FA5AF5"/>
    <w:rsid w:val="00FA6C71"/>
    <w:rsid w:val="00FA6C83"/>
    <w:rsid w:val="00FA7691"/>
    <w:rsid w:val="00FA79B0"/>
    <w:rsid w:val="00FA7BAE"/>
    <w:rsid w:val="00FA7D45"/>
    <w:rsid w:val="00FB03E8"/>
    <w:rsid w:val="00FB20CD"/>
    <w:rsid w:val="00FB22D4"/>
    <w:rsid w:val="00FB2869"/>
    <w:rsid w:val="00FB2AE5"/>
    <w:rsid w:val="00FB2B1D"/>
    <w:rsid w:val="00FB3B05"/>
    <w:rsid w:val="00FB414D"/>
    <w:rsid w:val="00FB5938"/>
    <w:rsid w:val="00FB6345"/>
    <w:rsid w:val="00FB72B0"/>
    <w:rsid w:val="00FB740E"/>
    <w:rsid w:val="00FB75EB"/>
    <w:rsid w:val="00FB7B89"/>
    <w:rsid w:val="00FB7CE1"/>
    <w:rsid w:val="00FB7FF3"/>
    <w:rsid w:val="00FC03C1"/>
    <w:rsid w:val="00FC051A"/>
    <w:rsid w:val="00FC0725"/>
    <w:rsid w:val="00FC0C07"/>
    <w:rsid w:val="00FC246D"/>
    <w:rsid w:val="00FC29B9"/>
    <w:rsid w:val="00FC3804"/>
    <w:rsid w:val="00FC404B"/>
    <w:rsid w:val="00FC4780"/>
    <w:rsid w:val="00FC48BA"/>
    <w:rsid w:val="00FC5E86"/>
    <w:rsid w:val="00FC5EA2"/>
    <w:rsid w:val="00FC5F2E"/>
    <w:rsid w:val="00FC675F"/>
    <w:rsid w:val="00FC67B1"/>
    <w:rsid w:val="00FC7B11"/>
    <w:rsid w:val="00FC7C3F"/>
    <w:rsid w:val="00FC7ED8"/>
    <w:rsid w:val="00FD0A94"/>
    <w:rsid w:val="00FD13C4"/>
    <w:rsid w:val="00FD1C8C"/>
    <w:rsid w:val="00FD236E"/>
    <w:rsid w:val="00FD29AF"/>
    <w:rsid w:val="00FD29EC"/>
    <w:rsid w:val="00FD2A0D"/>
    <w:rsid w:val="00FD3030"/>
    <w:rsid w:val="00FD31B4"/>
    <w:rsid w:val="00FD33ED"/>
    <w:rsid w:val="00FD4545"/>
    <w:rsid w:val="00FD4B0D"/>
    <w:rsid w:val="00FD515F"/>
    <w:rsid w:val="00FD53F7"/>
    <w:rsid w:val="00FD549B"/>
    <w:rsid w:val="00FD5B8B"/>
    <w:rsid w:val="00FD5CAF"/>
    <w:rsid w:val="00FD5D26"/>
    <w:rsid w:val="00FD64E3"/>
    <w:rsid w:val="00FD684F"/>
    <w:rsid w:val="00FD69DD"/>
    <w:rsid w:val="00FD79FE"/>
    <w:rsid w:val="00FE02FF"/>
    <w:rsid w:val="00FE0987"/>
    <w:rsid w:val="00FE0B8F"/>
    <w:rsid w:val="00FE1535"/>
    <w:rsid w:val="00FE1C19"/>
    <w:rsid w:val="00FE2BE4"/>
    <w:rsid w:val="00FE36E0"/>
    <w:rsid w:val="00FE3914"/>
    <w:rsid w:val="00FE46B9"/>
    <w:rsid w:val="00FE4BD5"/>
    <w:rsid w:val="00FE4F63"/>
    <w:rsid w:val="00FE5426"/>
    <w:rsid w:val="00FE573E"/>
    <w:rsid w:val="00FE591C"/>
    <w:rsid w:val="00FE5D02"/>
    <w:rsid w:val="00FE6732"/>
    <w:rsid w:val="00FE6B51"/>
    <w:rsid w:val="00FE7A52"/>
    <w:rsid w:val="00FE7B52"/>
    <w:rsid w:val="00FE7F0F"/>
    <w:rsid w:val="00FF063D"/>
    <w:rsid w:val="00FF1E9F"/>
    <w:rsid w:val="00FF1EBA"/>
    <w:rsid w:val="00FF2159"/>
    <w:rsid w:val="00FF23B2"/>
    <w:rsid w:val="00FF2830"/>
    <w:rsid w:val="00FF2BFE"/>
    <w:rsid w:val="00FF33BC"/>
    <w:rsid w:val="00FF45DD"/>
    <w:rsid w:val="00FF4D99"/>
    <w:rsid w:val="00FF51B5"/>
    <w:rsid w:val="00FF5D13"/>
    <w:rsid w:val="00FF5D4D"/>
    <w:rsid w:val="00FF6C7E"/>
    <w:rsid w:val="00FF74EF"/>
    <w:rsid w:val="00FF7845"/>
    <w:rsid w:val="00FF785B"/>
    <w:rsid w:val="00FF7A3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EA11B06"/>
  <w15:chartTrackingRefBased/>
  <w15:docId w15:val="{461D3771-B825-4F15-8FD7-0078B2EECB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iPriority="0" w:unhideWhenUsed="1" w:qFormat="1"/>
    <w:lsdException w:name="annotation text" w:locked="1" w:semiHidden="1" w:unhideWhenUsed="1"/>
    <w:lsdException w:name="header" w:locked="1" w:semiHidden="1" w:uiPriority="0" w:unhideWhenUsed="1"/>
    <w:lsdException w:name="footer" w:locked="1" w:semiHidden="1" w:unhideWhenUsed="1"/>
    <w:lsdException w:name="index heading" w:locked="1" w:semiHidden="1" w:unhideWhenUsed="1"/>
    <w:lsdException w:name="caption" w:locked="1" w:uiPriority="0"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iPriority="0" w:unhideWhenUsed="1"/>
    <w:lsdException w:name="line number" w:locked="1" w:semiHidden="1" w:unhideWhenUsed="1"/>
    <w:lsdException w:name="page number" w:locked="1" w:semiHidden="1" w:unhideWhenUsed="1"/>
    <w:lsdException w:name="endnote reference" w:locked="1" w:semiHidden="1" w:uiPriority="0"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iPriority="0"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iPriority="0"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iPriority="0" w:unhideWhenUsed="1"/>
    <w:lsdException w:name="Body Text Indent" w:locked="1" w:semiHidden="1" w:uiPriority="0"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iPriority="0"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iPriority="0" w:unhideWhenUsed="1"/>
    <w:lsdException w:name="FollowedHyperlink" w:locked="1" w:semiHidden="1" w:uiPriority="0" w:unhideWhenUsed="1"/>
    <w:lsdException w:name="Strong" w:locked="1" w:qFormat="1"/>
    <w:lsdException w:name="Emphasis" w:locked="1"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8D1F74"/>
    <w:rPr>
      <w:sz w:val="24"/>
      <w:szCs w:val="24"/>
    </w:rPr>
  </w:style>
  <w:style w:type="paragraph" w:styleId="1">
    <w:name w:val="heading 1"/>
    <w:aliases w:val="Заголовок 1 Знак Знак Знак Знак Знак Знак Знак Знак Знак,H1,Заголовок 1 Знак Знак Знак Знак Знак Знак Знак Знак Знак Знак Знак,Заголовок 1 Знак Знак Знак Знак Знак Знак Знак Знак Знак Знак1,H1 Знак1,Document Header1,Заголовок 1 Знак2 Знак"/>
    <w:basedOn w:val="a0"/>
    <w:next w:val="a0"/>
    <w:link w:val="10"/>
    <w:autoRedefine/>
    <w:qFormat/>
    <w:rsid w:val="00926A6B"/>
    <w:pPr>
      <w:keepNext/>
      <w:jc w:val="center"/>
      <w:outlineLvl w:val="0"/>
    </w:pPr>
    <w:rPr>
      <w:b/>
      <w:bCs/>
      <w:caps/>
      <w:kern w:val="32"/>
      <w:lang w:val="x-none" w:eastAsia="x-none"/>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Загол2"/>
    <w:basedOn w:val="a0"/>
    <w:next w:val="a0"/>
    <w:link w:val="21"/>
    <w:autoRedefine/>
    <w:qFormat/>
    <w:rsid w:val="00DE2A16"/>
    <w:pPr>
      <w:keepNext/>
      <w:spacing w:before="240" w:after="240"/>
      <w:jc w:val="center"/>
      <w:outlineLvl w:val="1"/>
    </w:pPr>
    <w:rPr>
      <w:b/>
      <w:bCs/>
      <w:sz w:val="28"/>
      <w:szCs w:val="28"/>
      <w:lang w:val="x-none" w:eastAsia="x-none"/>
    </w:rPr>
  </w:style>
  <w:style w:type="paragraph" w:styleId="3">
    <w:name w:val="heading 3"/>
    <w:aliases w:val="h3,Head 3,l3+toc 3,CT,Sub-section Title,l3,H3"/>
    <w:basedOn w:val="a0"/>
    <w:next w:val="a0"/>
    <w:link w:val="31"/>
    <w:qFormat/>
    <w:rsid w:val="003519B4"/>
    <w:pPr>
      <w:keepNext/>
      <w:spacing w:before="240" w:after="60"/>
      <w:outlineLvl w:val="2"/>
    </w:pPr>
    <w:rPr>
      <w:rFonts w:ascii="Arial" w:hAnsi="Arial"/>
      <w:b/>
      <w:bCs/>
      <w:sz w:val="26"/>
      <w:szCs w:val="26"/>
    </w:rPr>
  </w:style>
  <w:style w:type="paragraph" w:styleId="4">
    <w:name w:val="heading 4"/>
    <w:aliases w:val="Параграф,H4"/>
    <w:basedOn w:val="a0"/>
    <w:next w:val="a0"/>
    <w:link w:val="40"/>
    <w:qFormat/>
    <w:rsid w:val="003519B4"/>
    <w:pPr>
      <w:keepNext/>
      <w:jc w:val="center"/>
      <w:outlineLvl w:val="3"/>
    </w:pPr>
    <w:rPr>
      <w:rFonts w:ascii="Calibri" w:hAnsi="Calibri"/>
      <w:b/>
      <w:bCs/>
      <w:sz w:val="28"/>
      <w:szCs w:val="28"/>
      <w:lang w:val="x-none" w:eastAsia="x-none"/>
    </w:rPr>
  </w:style>
  <w:style w:type="paragraph" w:styleId="5">
    <w:name w:val="heading 5"/>
    <w:aliases w:val="_Подпункт,H5"/>
    <w:basedOn w:val="a0"/>
    <w:next w:val="a0"/>
    <w:link w:val="50"/>
    <w:qFormat/>
    <w:rsid w:val="003519B4"/>
    <w:pPr>
      <w:keepNext/>
      <w:jc w:val="center"/>
      <w:outlineLvl w:val="4"/>
    </w:pPr>
    <w:rPr>
      <w:b/>
      <w:bCs/>
    </w:rPr>
  </w:style>
  <w:style w:type="paragraph" w:styleId="6">
    <w:name w:val="heading 6"/>
    <w:basedOn w:val="a0"/>
    <w:next w:val="a0"/>
    <w:link w:val="60"/>
    <w:qFormat/>
    <w:rsid w:val="003519B4"/>
    <w:pPr>
      <w:numPr>
        <w:ilvl w:val="5"/>
        <w:numId w:val="1"/>
      </w:numPr>
      <w:spacing w:before="240" w:after="60"/>
      <w:jc w:val="both"/>
      <w:outlineLvl w:val="5"/>
    </w:pPr>
    <w:rPr>
      <w:i/>
      <w:iCs/>
      <w:sz w:val="20"/>
      <w:szCs w:val="20"/>
      <w:lang w:val="x-none" w:eastAsia="x-none"/>
    </w:rPr>
  </w:style>
  <w:style w:type="paragraph" w:styleId="7">
    <w:name w:val="heading 7"/>
    <w:basedOn w:val="a0"/>
    <w:next w:val="a0"/>
    <w:link w:val="70"/>
    <w:qFormat/>
    <w:rsid w:val="003519B4"/>
    <w:pPr>
      <w:keepNext/>
      <w:keepLines/>
      <w:widowControl w:val="0"/>
      <w:suppressLineNumbers/>
      <w:suppressAutoHyphens/>
      <w:outlineLvl w:val="6"/>
    </w:pPr>
    <w:rPr>
      <w:rFonts w:ascii="Calibri" w:hAnsi="Calibri"/>
      <w:lang w:val="x-none" w:eastAsia="x-none"/>
    </w:rPr>
  </w:style>
  <w:style w:type="paragraph" w:styleId="8">
    <w:name w:val="heading 8"/>
    <w:basedOn w:val="a0"/>
    <w:next w:val="a0"/>
    <w:link w:val="80"/>
    <w:qFormat/>
    <w:rsid w:val="003519B4"/>
    <w:pPr>
      <w:keepNext/>
      <w:ind w:left="-108" w:right="-108"/>
      <w:jc w:val="center"/>
      <w:outlineLvl w:val="7"/>
    </w:pPr>
    <w:rPr>
      <w:rFonts w:ascii="Calibri" w:hAnsi="Calibri"/>
      <w:i/>
      <w:iCs/>
      <w:lang w:val="x-none" w:eastAsia="x-none"/>
    </w:rPr>
  </w:style>
  <w:style w:type="paragraph" w:styleId="9">
    <w:name w:val="heading 9"/>
    <w:basedOn w:val="a0"/>
    <w:next w:val="a0"/>
    <w:link w:val="90"/>
    <w:qFormat/>
    <w:rsid w:val="003519B4"/>
    <w:pPr>
      <w:numPr>
        <w:ilvl w:val="8"/>
        <w:numId w:val="1"/>
      </w:numPr>
      <w:spacing w:before="240" w:after="60"/>
      <w:jc w:val="both"/>
      <w:outlineLvl w:val="8"/>
    </w:pPr>
    <w:rPr>
      <w:rFonts w:ascii="Arial" w:hAnsi="Arial"/>
      <w:b/>
      <w:bCs/>
      <w:i/>
      <w:iCs/>
      <w:sz w:val="18"/>
      <w:szCs w:val="18"/>
      <w:lang w:val="x-none" w:eastAsia="x-none"/>
    </w:rPr>
  </w:style>
  <w:style w:type="character" w:default="1" w:styleId="a1">
    <w:name w:val="Default Paragraph Font"/>
    <w:uiPriority w:val="1"/>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Heading1Char">
    <w:name w:val="Heading 1 Char"/>
    <w:aliases w:val="Заголовок 1 Знак Знак Знак Знак Знак Знак Знак Знак Знак Char,H1 Char,Заголовок 1 Знак Знак Знак Знак Знак Знак Знак Знак Знак Знак Знак Char,Заголовок 1 Знак Знак Знак Знак Знак Знак Знак Знак Знак Знак1 Char,H1 Знак1 Char"/>
    <w:uiPriority w:val="99"/>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uiPriority w:val="99"/>
    <w:locked/>
    <w:rsid w:val="003B41ED"/>
    <w:rPr>
      <w:b/>
      <w:bCs/>
      <w:sz w:val="24"/>
      <w:szCs w:val="24"/>
      <w:lang w:val="ru-RU" w:eastAsia="ru-RU"/>
    </w:rPr>
  </w:style>
  <w:style w:type="character" w:customStyle="1" w:styleId="Heading3Char">
    <w:name w:val="Heading 3 Char"/>
    <w:aliases w:val="h3 Char,Head 3 Char,l3+toc 3 Char,CT Char,Sub-section Title Char,l3 Char,H3 Char"/>
    <w:uiPriority w:val="99"/>
    <w:semiHidden/>
    <w:locked/>
    <w:rsid w:val="00343C46"/>
    <w:rPr>
      <w:rFonts w:ascii="Cambria" w:hAnsi="Cambria" w:cs="Cambria"/>
      <w:b/>
      <w:bCs/>
      <w:sz w:val="26"/>
      <w:szCs w:val="26"/>
    </w:rPr>
  </w:style>
  <w:style w:type="character" w:customStyle="1" w:styleId="40">
    <w:name w:val="Заголовок 4 Знак"/>
    <w:aliases w:val="Параграф Знак,H4 Знак"/>
    <w:link w:val="4"/>
    <w:locked/>
    <w:rsid w:val="00343C46"/>
    <w:rPr>
      <w:rFonts w:ascii="Calibri" w:hAnsi="Calibri" w:cs="Calibri"/>
      <w:b/>
      <w:bCs/>
      <w:sz w:val="28"/>
      <w:szCs w:val="28"/>
    </w:rPr>
  </w:style>
  <w:style w:type="character" w:customStyle="1" w:styleId="50">
    <w:name w:val="Заголовок 5 Знак"/>
    <w:aliases w:val="_Подпункт Знак,H5 Знак"/>
    <w:link w:val="5"/>
    <w:locked/>
    <w:rsid w:val="003B41ED"/>
    <w:rPr>
      <w:b/>
      <w:bCs/>
      <w:sz w:val="24"/>
      <w:szCs w:val="24"/>
      <w:lang w:val="ru-RU" w:eastAsia="ru-RU"/>
    </w:rPr>
  </w:style>
  <w:style w:type="character" w:customStyle="1" w:styleId="60">
    <w:name w:val="Заголовок 6 Знак"/>
    <w:link w:val="6"/>
    <w:locked/>
    <w:rsid w:val="00343C46"/>
    <w:rPr>
      <w:i/>
      <w:iCs/>
      <w:lang w:val="x-none" w:eastAsia="x-none"/>
    </w:rPr>
  </w:style>
  <w:style w:type="character" w:customStyle="1" w:styleId="70">
    <w:name w:val="Заголовок 7 Знак"/>
    <w:link w:val="7"/>
    <w:locked/>
    <w:rsid w:val="00343C46"/>
    <w:rPr>
      <w:rFonts w:ascii="Calibri" w:hAnsi="Calibri" w:cs="Calibri"/>
      <w:sz w:val="24"/>
      <w:szCs w:val="24"/>
    </w:rPr>
  </w:style>
  <w:style w:type="character" w:customStyle="1" w:styleId="80">
    <w:name w:val="Заголовок 8 Знак"/>
    <w:link w:val="8"/>
    <w:locked/>
    <w:rsid w:val="00343C46"/>
    <w:rPr>
      <w:rFonts w:ascii="Calibri" w:hAnsi="Calibri" w:cs="Calibri"/>
      <w:i/>
      <w:iCs/>
      <w:sz w:val="24"/>
      <w:szCs w:val="24"/>
    </w:rPr>
  </w:style>
  <w:style w:type="character" w:customStyle="1" w:styleId="90">
    <w:name w:val="Заголовок 9 Знак"/>
    <w:link w:val="9"/>
    <w:locked/>
    <w:rsid w:val="00343C46"/>
    <w:rPr>
      <w:rFonts w:ascii="Arial" w:hAnsi="Arial"/>
      <w:b/>
      <w:bCs/>
      <w:i/>
      <w:iCs/>
      <w:sz w:val="18"/>
      <w:szCs w:val="18"/>
      <w:lang w:val="x-none" w:eastAsia="x-none"/>
    </w:rPr>
  </w:style>
  <w:style w:type="character" w:customStyle="1" w:styleId="10">
    <w:name w:val="Заголовок 1 Знак"/>
    <w:aliases w:val="Заголовок 1 Знак Знак Знак Знак Знак Знак Знак Знак Знак Знак,H1 Знак,Заголовок 1 Знак Знак Знак Знак Знак Знак Знак Знак Знак Знак Знак Знак,Заголовок 1 Знак Знак Знак Знак Знак Знак Знак Знак Знак Знак1 Знак1,H1 Знак1 Знак1"/>
    <w:link w:val="1"/>
    <w:locked/>
    <w:rsid w:val="00926A6B"/>
    <w:rPr>
      <w:b/>
      <w:bCs/>
      <w:caps/>
      <w:kern w:val="32"/>
      <w:sz w:val="24"/>
      <w:szCs w:val="24"/>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uiPriority w:val="99"/>
    <w:locked/>
    <w:rsid w:val="00DE2A16"/>
    <w:rPr>
      <w:b/>
      <w:bCs/>
      <w:sz w:val="28"/>
      <w:szCs w:val="28"/>
    </w:rPr>
  </w:style>
  <w:style w:type="character" w:customStyle="1" w:styleId="31">
    <w:name w:val="Заголовок 3 Знак1"/>
    <w:aliases w:val="h3 Знак,Head 3 Знак,l3+toc 3 Знак,CT Знак,Sub-section Title Знак,l3 Знак,H3 Знак1"/>
    <w:link w:val="3"/>
    <w:uiPriority w:val="99"/>
    <w:locked/>
    <w:rsid w:val="003B41ED"/>
    <w:rPr>
      <w:rFonts w:ascii="Arial" w:hAnsi="Arial" w:cs="Arial"/>
      <w:b/>
      <w:bCs/>
      <w:sz w:val="26"/>
      <w:szCs w:val="26"/>
      <w:lang w:val="ru-RU" w:eastAsia="ru-RU"/>
    </w:rPr>
  </w:style>
  <w:style w:type="paragraph" w:styleId="a4">
    <w:name w:val="Body Text"/>
    <w:aliases w:val="Список 1,Body Text Char,Основной текст Знак Знак,body text,body text Знак,body text Знак Знак,bt,contents,body tesx,Corps de texte,heading_txt,bodytxy2,Body Text - Level 2,??2,t,OCS Body Text,body,Specs,body text1,body text2,body text3"/>
    <w:basedOn w:val="a0"/>
    <w:link w:val="a5"/>
    <w:rsid w:val="003519B4"/>
    <w:pPr>
      <w:jc w:val="both"/>
    </w:pPr>
  </w:style>
  <w:style w:type="character" w:customStyle="1" w:styleId="a5">
    <w:name w:val="Основной текст Знак"/>
    <w:aliases w:val="Список 1 Знак,Body Text Char Знак,Основной текст Знак Знак Знак1,body text Знак2,body text Знак Знак2,body text Знак Знак Знак1,bt Знак1,contents Знак1,body tesx Знак1,Corps de texte Знак1,heading_txt Знак1,bodytxy2 Знак1,??2 Знак1"/>
    <w:link w:val="a4"/>
    <w:locked/>
    <w:rsid w:val="003B41ED"/>
    <w:rPr>
      <w:sz w:val="24"/>
      <w:szCs w:val="24"/>
      <w:lang w:val="ru-RU" w:eastAsia="ru-RU"/>
    </w:rPr>
  </w:style>
  <w:style w:type="paragraph" w:customStyle="1" w:styleId="20">
    <w:name w:val="Стиль2"/>
    <w:basedOn w:val="22"/>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0"/>
    <w:rsid w:val="003519B4"/>
    <w:pPr>
      <w:tabs>
        <w:tab w:val="num" w:pos="360"/>
        <w:tab w:val="num" w:pos="432"/>
      </w:tabs>
      <w:ind w:left="432" w:hanging="432"/>
    </w:pPr>
    <w:rPr>
      <w:sz w:val="20"/>
      <w:szCs w:val="20"/>
    </w:rPr>
  </w:style>
  <w:style w:type="paragraph" w:customStyle="1" w:styleId="30">
    <w:name w:val="Стиль3"/>
    <w:basedOn w:val="23"/>
    <w:rsid w:val="003519B4"/>
    <w:pPr>
      <w:tabs>
        <w:tab w:val="num" w:pos="643"/>
      </w:tabs>
      <w:spacing w:after="0" w:line="240" w:lineRule="auto"/>
      <w:ind w:left="643" w:hanging="360"/>
      <w:jc w:val="both"/>
      <w:textAlignment w:val="baseline"/>
    </w:pPr>
    <w:rPr>
      <w:lang w:val="ru-RU" w:eastAsia="ru-RU"/>
    </w:rPr>
  </w:style>
  <w:style w:type="paragraph" w:styleId="23">
    <w:name w:val="Body Text Indent 2"/>
    <w:aliases w:val="Знак,Знак1"/>
    <w:basedOn w:val="a0"/>
    <w:link w:val="24"/>
    <w:uiPriority w:val="99"/>
    <w:rsid w:val="0050035E"/>
    <w:pPr>
      <w:widowControl w:val="0"/>
      <w:adjustRightInd w:val="0"/>
      <w:spacing w:after="160" w:line="240" w:lineRule="exact"/>
      <w:jc w:val="right"/>
    </w:pPr>
    <w:rPr>
      <w:lang w:val="x-none" w:eastAsia="x-none"/>
    </w:rPr>
  </w:style>
  <w:style w:type="character" w:customStyle="1" w:styleId="24">
    <w:name w:val="Основной текст с отступом 2 Знак"/>
    <w:aliases w:val="Знак Знак8,Знак1 Знак"/>
    <w:link w:val="23"/>
    <w:uiPriority w:val="99"/>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lang w:val="ru-RU" w:eastAsia="ru-RU"/>
    </w:rPr>
  </w:style>
  <w:style w:type="paragraph" w:customStyle="1" w:styleId="StyleFirstline127cm">
    <w:name w:val="Style First line:  127 cm"/>
    <w:basedOn w:val="a0"/>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sz w:val="22"/>
      <w:szCs w:val="22"/>
    </w:rPr>
  </w:style>
  <w:style w:type="paragraph" w:customStyle="1" w:styleId="ConsNormal">
    <w:name w:val="ConsNormal"/>
    <w:link w:val="ConsNormal0"/>
    <w:rsid w:val="003519B4"/>
    <w:pPr>
      <w:autoSpaceDE w:val="0"/>
      <w:autoSpaceDN w:val="0"/>
      <w:adjustRightInd w:val="0"/>
      <w:ind w:right="19772" w:firstLine="720"/>
    </w:pPr>
    <w:rPr>
      <w:rFonts w:ascii="Arial" w:hAnsi="Arial"/>
      <w:sz w:val="22"/>
      <w:szCs w:val="22"/>
    </w:rPr>
  </w:style>
  <w:style w:type="paragraph" w:styleId="a6">
    <w:name w:val="Обычный (веб)"/>
    <w:aliases w:val="Знак3"/>
    <w:basedOn w:val="a0"/>
    <w:link w:val="a7"/>
    <w:uiPriority w:val="99"/>
    <w:rsid w:val="003519B4"/>
    <w:pPr>
      <w:spacing w:before="100" w:beforeAutospacing="1" w:after="100" w:afterAutospacing="1"/>
    </w:pPr>
    <w:rPr>
      <w:lang w:val="x-none" w:eastAsia="x-none"/>
    </w:rPr>
  </w:style>
  <w:style w:type="character" w:styleId="a8">
    <w:name w:val="Hyperlink"/>
    <w:rsid w:val="003519B4"/>
    <w:rPr>
      <w:color w:val="0000FF"/>
      <w:u w:val="single"/>
    </w:rPr>
  </w:style>
  <w:style w:type="character" w:styleId="a9">
    <w:name w:val="page number"/>
    <w:basedOn w:val="a1"/>
    <w:uiPriority w:val="99"/>
    <w:rsid w:val="003519B4"/>
  </w:style>
  <w:style w:type="paragraph" w:styleId="aa">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0"/>
    <w:link w:val="ab"/>
    <w:rsid w:val="003519B4"/>
    <w:pPr>
      <w:numPr>
        <w:ilvl w:val="2"/>
      </w:numPr>
      <w:tabs>
        <w:tab w:val="num" w:pos="0"/>
        <w:tab w:val="num" w:pos="1080"/>
      </w:tabs>
      <w:ind w:firstLine="709"/>
      <w:jc w:val="both"/>
    </w:pPr>
  </w:style>
  <w:style w:type="character" w:customStyle="1" w:styleId="ab">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Знак Знак Знак"/>
    <w:link w:val="aa"/>
    <w:locked/>
    <w:rsid w:val="003B41ED"/>
    <w:rPr>
      <w:sz w:val="24"/>
      <w:szCs w:val="24"/>
      <w:lang w:val="ru-RU" w:eastAsia="ru-RU"/>
    </w:rPr>
  </w:style>
  <w:style w:type="paragraph" w:customStyle="1" w:styleId="2-11">
    <w:name w:val="2-11"/>
    <w:basedOn w:val="a0"/>
    <w:uiPriority w:val="99"/>
    <w:rsid w:val="003519B4"/>
    <w:pPr>
      <w:spacing w:after="60"/>
      <w:jc w:val="both"/>
    </w:pPr>
  </w:style>
  <w:style w:type="paragraph" w:styleId="35">
    <w:name w:val="Body Text Indent 3"/>
    <w:aliases w:val="Знак2"/>
    <w:basedOn w:val="a0"/>
    <w:link w:val="36"/>
    <w:uiPriority w:val="99"/>
    <w:rsid w:val="003519B4"/>
    <w:pPr>
      <w:tabs>
        <w:tab w:val="left" w:pos="1260"/>
      </w:tabs>
      <w:ind w:firstLine="720"/>
      <w:jc w:val="both"/>
    </w:pPr>
  </w:style>
  <w:style w:type="character" w:customStyle="1" w:styleId="36">
    <w:name w:val="Основной текст с отступом 3 Знак"/>
    <w:aliases w:val="Знак2 Знак"/>
    <w:link w:val="35"/>
    <w:uiPriority w:val="99"/>
    <w:locked/>
    <w:rsid w:val="003B41ED"/>
    <w:rPr>
      <w:sz w:val="24"/>
      <w:szCs w:val="24"/>
      <w:lang w:val="ru-RU" w:eastAsia="ru-RU"/>
    </w:rPr>
  </w:style>
  <w:style w:type="paragraph" w:customStyle="1" w:styleId="37">
    <w:name w:val="3"/>
    <w:basedOn w:val="a0"/>
    <w:uiPriority w:val="99"/>
    <w:rsid w:val="003519B4"/>
    <w:pPr>
      <w:jc w:val="both"/>
    </w:pPr>
  </w:style>
  <w:style w:type="paragraph" w:customStyle="1" w:styleId="ac">
    <w:name w:val="Тендерные данные"/>
    <w:basedOn w:val="a0"/>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rPr>
  </w:style>
  <w:style w:type="paragraph" w:styleId="ad">
    <w:name w:val="footnote text"/>
    <w:aliases w:val="Знак4 Знак,Знак7 Знак1,Знак8 Знак,Знак7,Знак8 Знак Знак,Знак6 Знак, Знак8 Знак Знак, Знак8 Знак, Знак8, Знак6 Знак, Знак4 Знак, Знак4 Знак Знак,Текст сноски Знак1 Знак,Текст сноски Знак Знак Знак, Знак4 Знак Знак Знак2,Текст сноски Знак Зна"/>
    <w:basedOn w:val="a0"/>
    <w:link w:val="ae"/>
    <w:qFormat/>
    <w:rsid w:val="003519B4"/>
    <w:pPr>
      <w:spacing w:after="60"/>
      <w:jc w:val="both"/>
    </w:pPr>
    <w:rPr>
      <w:sz w:val="20"/>
      <w:szCs w:val="20"/>
      <w:lang w:val="x-none" w:eastAsia="x-none"/>
    </w:rPr>
  </w:style>
  <w:style w:type="character" w:customStyle="1" w:styleId="ae">
    <w:name w:val="Текст сноски Знак"/>
    <w:aliases w:val="Знак4 Знак Знак1,Знак7 Знак1 Знак1,Знак8 Знак Знак1,Знак7 Знак,Знак8 Знак Знак Знак,Знак6 Знак Знак1, Знак8 Знак Знак Знак, Знак8 Знак Знак1, Знак8 Знак1, Знак6 Знак Знак, Знак4 Знак Знак2, Знак4 Знак Знак Знак, Знак4 Знак Знак1 Знак"/>
    <w:link w:val="ad"/>
    <w:locked/>
    <w:rsid w:val="00343C46"/>
    <w:rPr>
      <w:sz w:val="20"/>
      <w:szCs w:val="20"/>
    </w:rPr>
  </w:style>
  <w:style w:type="paragraph" w:styleId="af">
    <w:name w:val="List Bullet"/>
    <w:basedOn w:val="a0"/>
    <w:autoRedefine/>
    <w:uiPriority w:val="99"/>
    <w:rsid w:val="003519B4"/>
    <w:pPr>
      <w:widowControl w:val="0"/>
      <w:spacing w:after="60"/>
      <w:jc w:val="both"/>
    </w:pPr>
    <w:rPr>
      <w:color w:val="000000"/>
    </w:rPr>
  </w:style>
  <w:style w:type="paragraph" w:customStyle="1" w:styleId="11">
    <w:name w:val="заголовок 11"/>
    <w:basedOn w:val="a0"/>
    <w:next w:val="a0"/>
    <w:rsid w:val="003519B4"/>
    <w:pPr>
      <w:keepNext/>
      <w:jc w:val="center"/>
    </w:pPr>
  </w:style>
  <w:style w:type="paragraph" w:styleId="af0">
    <w:name w:val="Date"/>
    <w:basedOn w:val="a0"/>
    <w:next w:val="a0"/>
    <w:link w:val="af1"/>
    <w:uiPriority w:val="99"/>
    <w:rsid w:val="003519B4"/>
    <w:pPr>
      <w:spacing w:after="60"/>
      <w:jc w:val="both"/>
    </w:pPr>
    <w:rPr>
      <w:lang w:val="x-none" w:eastAsia="x-none"/>
    </w:rPr>
  </w:style>
  <w:style w:type="character" w:customStyle="1" w:styleId="af1">
    <w:name w:val="Дата Знак"/>
    <w:link w:val="af0"/>
    <w:uiPriority w:val="99"/>
    <w:locked/>
    <w:rsid w:val="00343C46"/>
    <w:rPr>
      <w:sz w:val="24"/>
      <w:szCs w:val="24"/>
    </w:rPr>
  </w:style>
  <w:style w:type="paragraph" w:customStyle="1" w:styleId="af2">
    <w:name w:val="МП"/>
    <w:basedOn w:val="a0"/>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3">
    <w:name w:val="Готовый"/>
    <w:basedOn w:val="a0"/>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0"/>
    <w:next w:val="a0"/>
    <w:uiPriority w:val="99"/>
    <w:rsid w:val="003519B4"/>
    <w:pPr>
      <w:keepNext/>
    </w:pPr>
  </w:style>
  <w:style w:type="paragraph" w:styleId="af4">
    <w:name w:val="footer"/>
    <w:basedOn w:val="a0"/>
    <w:link w:val="af5"/>
    <w:uiPriority w:val="99"/>
    <w:rsid w:val="003519B4"/>
    <w:pPr>
      <w:tabs>
        <w:tab w:val="center" w:pos="4677"/>
        <w:tab w:val="right" w:pos="9355"/>
      </w:tabs>
    </w:pPr>
  </w:style>
  <w:style w:type="character" w:customStyle="1" w:styleId="af5">
    <w:name w:val="Нижний колонтитул Знак"/>
    <w:link w:val="af4"/>
    <w:uiPriority w:val="99"/>
    <w:locked/>
    <w:rsid w:val="003B41ED"/>
    <w:rPr>
      <w:sz w:val="24"/>
      <w:szCs w:val="24"/>
      <w:lang w:val="ru-RU" w:eastAsia="ru-RU"/>
    </w:rPr>
  </w:style>
  <w:style w:type="character" w:customStyle="1" w:styleId="propvalue">
    <w:name w:val="propvalue"/>
    <w:uiPriority w:val="99"/>
    <w:rsid w:val="003519B4"/>
    <w:rPr>
      <w:color w:val="800000"/>
    </w:rPr>
  </w:style>
  <w:style w:type="paragraph" w:styleId="af6">
    <w:name w:val="header"/>
    <w:aliases w:val="Header Char1"/>
    <w:basedOn w:val="a0"/>
    <w:link w:val="af7"/>
    <w:rsid w:val="003519B4"/>
    <w:pPr>
      <w:tabs>
        <w:tab w:val="center" w:pos="4677"/>
        <w:tab w:val="right" w:pos="9355"/>
      </w:tabs>
    </w:pPr>
  </w:style>
  <w:style w:type="character" w:customStyle="1" w:styleId="HeaderChar">
    <w:name w:val="Header Char"/>
    <w:aliases w:val="Header Char1 Char"/>
    <w:uiPriority w:val="99"/>
    <w:locked/>
    <w:rsid w:val="003B41ED"/>
    <w:rPr>
      <w:sz w:val="24"/>
      <w:szCs w:val="24"/>
      <w:lang w:val="ru-RU" w:eastAsia="ru-RU"/>
    </w:rPr>
  </w:style>
  <w:style w:type="character" w:customStyle="1" w:styleId="af7">
    <w:name w:val="Верхний колонтитул Знак"/>
    <w:aliases w:val="Header Char1 Знак"/>
    <w:link w:val="af6"/>
    <w:locked/>
    <w:rsid w:val="00F56336"/>
    <w:rPr>
      <w:sz w:val="24"/>
      <w:szCs w:val="24"/>
      <w:lang w:val="ru-RU" w:eastAsia="ru-RU"/>
    </w:rPr>
  </w:style>
  <w:style w:type="paragraph" w:styleId="25">
    <w:name w:val="Body Text 2"/>
    <w:basedOn w:val="a0"/>
    <w:link w:val="26"/>
    <w:rsid w:val="003519B4"/>
    <w:rPr>
      <w:lang w:val="x-none" w:eastAsia="x-none"/>
    </w:rPr>
  </w:style>
  <w:style w:type="character" w:customStyle="1" w:styleId="26">
    <w:name w:val="Основной текст 2 Знак"/>
    <w:link w:val="25"/>
    <w:locked/>
    <w:rsid w:val="00343C46"/>
    <w:rPr>
      <w:sz w:val="24"/>
      <w:szCs w:val="24"/>
    </w:rPr>
  </w:style>
  <w:style w:type="paragraph" w:styleId="41">
    <w:name w:val="List Bullet 4"/>
    <w:basedOn w:val="a0"/>
    <w:autoRedefine/>
    <w:uiPriority w:val="99"/>
    <w:rsid w:val="003519B4"/>
    <w:pPr>
      <w:tabs>
        <w:tab w:val="num" w:pos="1209"/>
      </w:tabs>
      <w:spacing w:after="60"/>
      <w:ind w:left="1209" w:hanging="360"/>
      <w:jc w:val="both"/>
    </w:pPr>
  </w:style>
  <w:style w:type="paragraph" w:styleId="51">
    <w:name w:val="List Bullet 5"/>
    <w:basedOn w:val="a0"/>
    <w:autoRedefine/>
    <w:uiPriority w:val="99"/>
    <w:rsid w:val="003519B4"/>
    <w:pPr>
      <w:tabs>
        <w:tab w:val="num" w:pos="1492"/>
      </w:tabs>
      <w:spacing w:after="60"/>
      <w:ind w:left="1492" w:hanging="360"/>
      <w:jc w:val="both"/>
    </w:pPr>
  </w:style>
  <w:style w:type="paragraph" w:styleId="38">
    <w:name w:val="List Number 3"/>
    <w:basedOn w:val="a0"/>
    <w:uiPriority w:val="99"/>
    <w:rsid w:val="003519B4"/>
    <w:pPr>
      <w:tabs>
        <w:tab w:val="num" w:pos="926"/>
      </w:tabs>
      <w:spacing w:after="60"/>
      <w:ind w:left="926" w:hanging="360"/>
      <w:jc w:val="both"/>
    </w:pPr>
  </w:style>
  <w:style w:type="paragraph" w:styleId="42">
    <w:name w:val="List Number 4"/>
    <w:basedOn w:val="a0"/>
    <w:uiPriority w:val="99"/>
    <w:rsid w:val="003519B4"/>
    <w:pPr>
      <w:tabs>
        <w:tab w:val="num" w:pos="1209"/>
      </w:tabs>
      <w:spacing w:after="60"/>
      <w:ind w:left="1209" w:hanging="360"/>
      <w:jc w:val="both"/>
    </w:pPr>
  </w:style>
  <w:style w:type="paragraph" w:styleId="52">
    <w:name w:val="List Number 5"/>
    <w:basedOn w:val="a0"/>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0"/>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8">
    <w:name w:val="Ãîòîâûé"/>
    <w:basedOn w:val="a0"/>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0"/>
    <w:uiPriority w:val="99"/>
    <w:rsid w:val="003519B4"/>
    <w:pPr>
      <w:spacing w:before="100" w:beforeAutospacing="1" w:after="100" w:afterAutospacing="1"/>
    </w:pPr>
    <w:rPr>
      <w:rFonts w:ascii="Arial" w:hAnsi="Arial" w:cs="Arial"/>
      <w:sz w:val="18"/>
      <w:szCs w:val="18"/>
    </w:rPr>
  </w:style>
  <w:style w:type="paragraph" w:customStyle="1" w:styleId="af9">
    <w:name w:val="Условия контракта"/>
    <w:basedOn w:val="a0"/>
    <w:uiPriority w:val="99"/>
    <w:semiHidden/>
    <w:rsid w:val="003519B4"/>
    <w:pPr>
      <w:tabs>
        <w:tab w:val="num" w:pos="567"/>
      </w:tabs>
      <w:spacing w:before="240" w:after="120"/>
      <w:ind w:left="567" w:hanging="567"/>
      <w:jc w:val="both"/>
    </w:pPr>
    <w:rPr>
      <w:b/>
      <w:bCs/>
    </w:rPr>
  </w:style>
  <w:style w:type="paragraph" w:customStyle="1" w:styleId="39">
    <w:name w:val="Раздел 3"/>
    <w:basedOn w:val="a0"/>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0"/>
    <w:rsid w:val="003519B4"/>
    <w:pPr>
      <w:overflowPunct w:val="0"/>
      <w:autoSpaceDE w:val="0"/>
      <w:autoSpaceDN w:val="0"/>
      <w:adjustRightInd w:val="0"/>
      <w:jc w:val="center"/>
    </w:pPr>
    <w:rPr>
      <w:b/>
      <w:bCs/>
      <w:sz w:val="28"/>
      <w:szCs w:val="28"/>
    </w:rPr>
  </w:style>
  <w:style w:type="paragraph" w:customStyle="1" w:styleId="12">
    <w:name w:val="Стиль1"/>
    <w:basedOn w:val="a0"/>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rsid w:val="003519B4"/>
    <w:pPr>
      <w:widowControl w:val="0"/>
      <w:ind w:firstLine="720"/>
      <w:jc w:val="both"/>
    </w:pPr>
    <w:rPr>
      <w:sz w:val="24"/>
      <w:szCs w:val="24"/>
    </w:rPr>
  </w:style>
  <w:style w:type="paragraph" w:styleId="afa">
    <w:name w:val="Document Map"/>
    <w:basedOn w:val="a0"/>
    <w:link w:val="afb"/>
    <w:uiPriority w:val="99"/>
    <w:semiHidden/>
    <w:rsid w:val="00CA09A5"/>
    <w:pPr>
      <w:shd w:val="clear" w:color="auto" w:fill="000080"/>
    </w:pPr>
    <w:rPr>
      <w:sz w:val="2"/>
      <w:szCs w:val="2"/>
      <w:lang w:val="x-none" w:eastAsia="x-none"/>
    </w:rPr>
  </w:style>
  <w:style w:type="character" w:customStyle="1" w:styleId="afb">
    <w:name w:val="Схема документа Знак"/>
    <w:link w:val="afa"/>
    <w:uiPriority w:val="99"/>
    <w:semiHidden/>
    <w:locked/>
    <w:rsid w:val="00343C46"/>
    <w:rPr>
      <w:sz w:val="2"/>
      <w:szCs w:val="2"/>
    </w:rPr>
  </w:style>
  <w:style w:type="paragraph" w:customStyle="1" w:styleId="27">
    <w:name w:val="Название2"/>
    <w:basedOn w:val="a0"/>
    <w:link w:val="afc"/>
    <w:uiPriority w:val="99"/>
    <w:qFormat/>
    <w:rsid w:val="00E4640A"/>
    <w:pPr>
      <w:widowControl w:val="0"/>
      <w:autoSpaceDE w:val="0"/>
      <w:autoSpaceDN w:val="0"/>
      <w:adjustRightInd w:val="0"/>
      <w:jc w:val="center"/>
    </w:pPr>
  </w:style>
  <w:style w:type="character" w:customStyle="1" w:styleId="afc">
    <w:name w:val="Название Знак"/>
    <w:link w:val="27"/>
    <w:uiPriority w:val="99"/>
    <w:locked/>
    <w:rsid w:val="00E4640A"/>
    <w:rPr>
      <w:sz w:val="24"/>
      <w:szCs w:val="24"/>
      <w:lang w:val="ru-RU" w:eastAsia="ru-RU"/>
    </w:rPr>
  </w:style>
  <w:style w:type="paragraph" w:styleId="3a">
    <w:name w:val="Body Text 3"/>
    <w:basedOn w:val="a0"/>
    <w:link w:val="3b"/>
    <w:uiPriority w:val="99"/>
    <w:rsid w:val="00E4640A"/>
    <w:pPr>
      <w:spacing w:after="120"/>
    </w:pPr>
    <w:rPr>
      <w:sz w:val="16"/>
      <w:szCs w:val="16"/>
    </w:rPr>
  </w:style>
  <w:style w:type="character" w:customStyle="1" w:styleId="3b">
    <w:name w:val="Основной текст 3 Знак"/>
    <w:link w:val="3a"/>
    <w:uiPriority w:val="99"/>
    <w:locked/>
    <w:rsid w:val="003B41ED"/>
    <w:rPr>
      <w:sz w:val="16"/>
      <w:szCs w:val="16"/>
      <w:lang w:val="ru-RU" w:eastAsia="ru-RU"/>
    </w:rPr>
  </w:style>
  <w:style w:type="paragraph" w:customStyle="1" w:styleId="111">
    <w:name w:val="111"/>
    <w:basedOn w:val="a0"/>
    <w:uiPriority w:val="99"/>
    <w:rsid w:val="00E4640A"/>
    <w:rPr>
      <w:rFonts w:ascii="Times New Roman CYR" w:hAnsi="Times New Roman CYR" w:cs="Times New Roman CYR"/>
      <w:sz w:val="20"/>
      <w:szCs w:val="20"/>
    </w:rPr>
  </w:style>
  <w:style w:type="paragraph" w:styleId="afd">
    <w:name w:val="Subtitle"/>
    <w:basedOn w:val="a0"/>
    <w:link w:val="afe"/>
    <w:qFormat/>
    <w:rsid w:val="00E4640A"/>
    <w:pPr>
      <w:spacing w:after="60"/>
      <w:jc w:val="center"/>
      <w:outlineLvl w:val="1"/>
    </w:pPr>
    <w:rPr>
      <w:rFonts w:ascii="Cambria" w:hAnsi="Cambria"/>
      <w:lang w:val="x-none" w:eastAsia="x-none"/>
    </w:rPr>
  </w:style>
  <w:style w:type="character" w:customStyle="1" w:styleId="afe">
    <w:name w:val="Подзаголовок Знак"/>
    <w:link w:val="afd"/>
    <w:locked/>
    <w:rsid w:val="00343C46"/>
    <w:rPr>
      <w:rFonts w:ascii="Cambria" w:hAnsi="Cambria" w:cs="Cambria"/>
      <w:sz w:val="24"/>
      <w:szCs w:val="24"/>
    </w:rPr>
  </w:style>
  <w:style w:type="character" w:customStyle="1" w:styleId="FontStyle46">
    <w:name w:val="Font Style46"/>
    <w:uiPriority w:val="99"/>
    <w:rsid w:val="006940C3"/>
    <w:rPr>
      <w:rFonts w:ascii="Times New Roman" w:hAnsi="Times New Roman" w:cs="Times New Roman"/>
      <w:sz w:val="26"/>
      <w:szCs w:val="26"/>
    </w:rPr>
  </w:style>
  <w:style w:type="paragraph" w:styleId="HTML">
    <w:name w:val="HTML Preformatted"/>
    <w:basedOn w:val="a0"/>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link w:val="HTML"/>
    <w:uiPriority w:val="99"/>
    <w:locked/>
    <w:rsid w:val="00343C46"/>
    <w:rPr>
      <w:rFonts w:ascii="Courier New" w:hAnsi="Courier New" w:cs="Courier New"/>
      <w:sz w:val="20"/>
      <w:szCs w:val="20"/>
    </w:rPr>
  </w:style>
  <w:style w:type="paragraph" w:customStyle="1" w:styleId="222">
    <w:name w:val="222"/>
    <w:basedOn w:val="a0"/>
    <w:uiPriority w:val="99"/>
    <w:rsid w:val="00F56336"/>
    <w:pPr>
      <w:ind w:left="851"/>
    </w:pPr>
    <w:rPr>
      <w:rFonts w:ascii="Times New Roman CYR" w:hAnsi="Times New Roman CYR" w:cs="Times New Roman CYR"/>
      <w:sz w:val="20"/>
      <w:szCs w:val="20"/>
    </w:rPr>
  </w:style>
  <w:style w:type="paragraph" w:customStyle="1" w:styleId="aff">
    <w:name w:val="Подраздел"/>
    <w:basedOn w:val="a0"/>
    <w:uiPriority w:val="99"/>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0"/>
    <w:rsid w:val="003B41ED"/>
    <w:pPr>
      <w:overflowPunct w:val="0"/>
      <w:autoSpaceDE w:val="0"/>
      <w:autoSpaceDN w:val="0"/>
      <w:adjustRightInd w:val="0"/>
      <w:ind w:firstLine="567"/>
      <w:jc w:val="both"/>
      <w:textAlignment w:val="baseline"/>
    </w:pPr>
    <w:rPr>
      <w:lang w:val="en-US"/>
    </w:rPr>
  </w:style>
  <w:style w:type="paragraph" w:customStyle="1" w:styleId="28">
    <w:name w:val="Обычный2"/>
    <w:rsid w:val="003B41ED"/>
    <w:pPr>
      <w:widowControl w:val="0"/>
      <w:spacing w:line="340" w:lineRule="auto"/>
      <w:ind w:left="1040" w:hanging="360"/>
      <w:jc w:val="both"/>
    </w:pPr>
  </w:style>
  <w:style w:type="paragraph" w:styleId="aff0">
    <w:name w:val="caption"/>
    <w:basedOn w:val="a0"/>
    <w:next w:val="a0"/>
    <w:qFormat/>
    <w:rsid w:val="003B41ED"/>
    <w:pPr>
      <w:ind w:right="-6672"/>
      <w:jc w:val="both"/>
    </w:pPr>
    <w:rPr>
      <w:b/>
      <w:bCs/>
      <w:sz w:val="20"/>
      <w:szCs w:val="20"/>
    </w:rPr>
  </w:style>
  <w:style w:type="paragraph" w:styleId="aff1">
    <w:name w:val="Plain Text"/>
    <w:basedOn w:val="a0"/>
    <w:link w:val="aff2"/>
    <w:uiPriority w:val="99"/>
    <w:rsid w:val="003B41ED"/>
    <w:rPr>
      <w:rFonts w:ascii="Courier New" w:hAnsi="Courier New"/>
      <w:sz w:val="20"/>
      <w:szCs w:val="20"/>
      <w:lang w:val="x-none" w:eastAsia="x-none"/>
    </w:rPr>
  </w:style>
  <w:style w:type="character" w:customStyle="1" w:styleId="aff2">
    <w:name w:val="Текст Знак"/>
    <w:link w:val="aff1"/>
    <w:uiPriority w:val="99"/>
    <w:locked/>
    <w:rsid w:val="00343C46"/>
    <w:rPr>
      <w:rFonts w:ascii="Courier New" w:hAnsi="Courier New" w:cs="Courier New"/>
      <w:sz w:val="20"/>
      <w:szCs w:val="20"/>
    </w:rPr>
  </w:style>
  <w:style w:type="paragraph" w:customStyle="1" w:styleId="ConsNonformat">
    <w:name w:val="ConsNonformat"/>
    <w:rsid w:val="003B41ED"/>
    <w:pPr>
      <w:widowControl w:val="0"/>
      <w:autoSpaceDE w:val="0"/>
      <w:autoSpaceDN w:val="0"/>
      <w:adjustRightInd w:val="0"/>
      <w:ind w:right="19772"/>
    </w:pPr>
    <w:rPr>
      <w:rFonts w:ascii="Courier New" w:hAnsi="Courier New" w:cs="Courier New"/>
    </w:rPr>
  </w:style>
  <w:style w:type="character" w:styleId="aff3">
    <w:name w:val="FollowedHyperlink"/>
    <w:rsid w:val="003B41ED"/>
    <w:rPr>
      <w:color w:val="800080"/>
      <w:u w:val="single"/>
    </w:rPr>
  </w:style>
  <w:style w:type="character" w:customStyle="1" w:styleId="spanheaderlot21">
    <w:name w:val="span_header_lot_21"/>
    <w:uiPriority w:val="99"/>
    <w:rsid w:val="003B41ED"/>
    <w:rPr>
      <w:b/>
      <w:bCs/>
      <w:sz w:val="20"/>
      <w:szCs w:val="20"/>
    </w:rPr>
  </w:style>
  <w:style w:type="paragraph" w:styleId="29">
    <w:name w:val="List Bullet 2"/>
    <w:basedOn w:val="a0"/>
    <w:autoRedefine/>
    <w:uiPriority w:val="99"/>
    <w:rsid w:val="003B41ED"/>
    <w:pPr>
      <w:tabs>
        <w:tab w:val="num" w:pos="643"/>
      </w:tabs>
      <w:spacing w:after="60"/>
      <w:ind w:left="643" w:hanging="360"/>
      <w:jc w:val="both"/>
    </w:pPr>
  </w:style>
  <w:style w:type="paragraph" w:styleId="3c">
    <w:name w:val="List Bullet 3"/>
    <w:basedOn w:val="a0"/>
    <w:autoRedefine/>
    <w:uiPriority w:val="99"/>
    <w:rsid w:val="003B41ED"/>
    <w:pPr>
      <w:tabs>
        <w:tab w:val="num" w:pos="926"/>
      </w:tabs>
      <w:spacing w:after="60"/>
      <w:ind w:left="926" w:hanging="360"/>
      <w:jc w:val="both"/>
    </w:pPr>
  </w:style>
  <w:style w:type="paragraph" w:styleId="aff4">
    <w:name w:val="List Number"/>
    <w:basedOn w:val="a0"/>
    <w:uiPriority w:val="99"/>
    <w:rsid w:val="003B41ED"/>
    <w:pPr>
      <w:tabs>
        <w:tab w:val="num" w:pos="360"/>
      </w:tabs>
      <w:spacing w:after="60"/>
      <w:ind w:left="360" w:hanging="360"/>
      <w:jc w:val="both"/>
    </w:pPr>
  </w:style>
  <w:style w:type="paragraph" w:styleId="aff5">
    <w:name w:val="Note Heading"/>
    <w:basedOn w:val="a0"/>
    <w:next w:val="a0"/>
    <w:link w:val="aff6"/>
    <w:uiPriority w:val="99"/>
    <w:rsid w:val="003B41ED"/>
    <w:pPr>
      <w:spacing w:after="60"/>
      <w:jc w:val="both"/>
    </w:pPr>
    <w:rPr>
      <w:lang w:val="x-none" w:eastAsia="x-none"/>
    </w:rPr>
  </w:style>
  <w:style w:type="character" w:customStyle="1" w:styleId="aff6">
    <w:name w:val="Заголовок записки Знак"/>
    <w:link w:val="aff5"/>
    <w:uiPriority w:val="99"/>
    <w:locked/>
    <w:rsid w:val="00343C46"/>
    <w:rPr>
      <w:sz w:val="24"/>
      <w:szCs w:val="24"/>
    </w:rPr>
  </w:style>
  <w:style w:type="paragraph" w:styleId="14">
    <w:name w:val="toc 1"/>
    <w:basedOn w:val="a0"/>
    <w:next w:val="a0"/>
    <w:autoRedefine/>
    <w:uiPriority w:val="99"/>
    <w:semiHidden/>
    <w:rsid w:val="009B34FC"/>
    <w:pPr>
      <w:tabs>
        <w:tab w:val="right" w:leader="dot" w:pos="9911"/>
      </w:tabs>
      <w:spacing w:before="120"/>
      <w:jc w:val="both"/>
    </w:pPr>
  </w:style>
  <w:style w:type="table" w:styleId="aff7">
    <w:name w:val="Table Grid"/>
    <w:basedOn w:val="a2"/>
    <w:uiPriority w:val="99"/>
    <w:rsid w:val="003B41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0"/>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0"/>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0"/>
    <w:next w:val="a0"/>
    <w:autoRedefine/>
    <w:uiPriority w:val="99"/>
    <w:semiHidden/>
    <w:rsid w:val="003B41ED"/>
    <w:pPr>
      <w:ind w:left="200" w:hanging="200"/>
    </w:pPr>
    <w:rPr>
      <w:sz w:val="20"/>
      <w:szCs w:val="20"/>
    </w:rPr>
  </w:style>
  <w:style w:type="character" w:styleId="aff8">
    <w:name w:val="Strong"/>
    <w:uiPriority w:val="99"/>
    <w:qFormat/>
    <w:rsid w:val="003B41ED"/>
    <w:rPr>
      <w:b/>
      <w:bCs/>
    </w:rPr>
  </w:style>
  <w:style w:type="character" w:customStyle="1" w:styleId="71">
    <w:name w:val="Знак Знак7"/>
    <w:uiPriority w:val="99"/>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sz w:val="22"/>
      <w:szCs w:val="22"/>
      <w:lang w:val="ru-RU"/>
    </w:rPr>
  </w:style>
  <w:style w:type="paragraph" w:customStyle="1" w:styleId="ListBul2">
    <w:name w:val="ListBul2"/>
    <w:basedOn w:val="af"/>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0"/>
    <w:uiPriority w:val="99"/>
    <w:rsid w:val="003B41ED"/>
    <w:rPr>
      <w:rFonts w:ascii="Times New Roman CYR" w:hAnsi="Times New Roman CYR" w:cs="Times New Roman CYR"/>
      <w:b/>
      <w:bCs/>
      <w:sz w:val="20"/>
      <w:szCs w:val="20"/>
    </w:rPr>
  </w:style>
  <w:style w:type="character" w:customStyle="1" w:styleId="53">
    <w:name w:val="Знак Знак5"/>
    <w:uiPriority w:val="99"/>
    <w:rsid w:val="003B41ED"/>
    <w:rPr>
      <w:sz w:val="24"/>
      <w:szCs w:val="24"/>
    </w:rPr>
  </w:style>
  <w:style w:type="paragraph" w:customStyle="1" w:styleId="16">
    <w:name w:val="Абзац списка1"/>
    <w:basedOn w:val="a0"/>
    <w:rsid w:val="003B41ED"/>
    <w:pPr>
      <w:spacing w:after="200" w:line="276" w:lineRule="auto"/>
      <w:ind w:left="720"/>
    </w:pPr>
    <w:rPr>
      <w:rFonts w:ascii="Calibri" w:hAnsi="Calibri" w:cs="Calibri"/>
      <w:sz w:val="22"/>
      <w:szCs w:val="22"/>
    </w:rPr>
  </w:style>
  <w:style w:type="character" w:customStyle="1" w:styleId="43">
    <w:name w:val="Знак Знак4"/>
    <w:rsid w:val="003B41ED"/>
    <w:rPr>
      <w:b/>
      <w:bCs/>
      <w:sz w:val="28"/>
      <w:szCs w:val="28"/>
    </w:rPr>
  </w:style>
  <w:style w:type="paragraph" w:styleId="aff9">
    <w:name w:val="Body Text First Indent"/>
    <w:basedOn w:val="a4"/>
    <w:link w:val="affa"/>
    <w:uiPriority w:val="99"/>
    <w:rsid w:val="003B41ED"/>
    <w:pPr>
      <w:spacing w:after="120"/>
      <w:ind w:firstLine="210"/>
      <w:jc w:val="left"/>
    </w:pPr>
  </w:style>
  <w:style w:type="character" w:customStyle="1" w:styleId="affa">
    <w:name w:val="Красная строка Знак"/>
    <w:link w:val="aff9"/>
    <w:uiPriority w:val="99"/>
    <w:locked/>
    <w:rsid w:val="00343C46"/>
    <w:rPr>
      <w:sz w:val="24"/>
      <w:szCs w:val="24"/>
      <w:lang w:val="ru-RU" w:eastAsia="ru-RU"/>
    </w:rPr>
  </w:style>
  <w:style w:type="paragraph" w:styleId="affb">
    <w:name w:val="List"/>
    <w:basedOn w:val="a0"/>
    <w:rsid w:val="003B41ED"/>
    <w:pPr>
      <w:ind w:left="283" w:hanging="283"/>
    </w:pPr>
    <w:rPr>
      <w:sz w:val="20"/>
      <w:szCs w:val="20"/>
      <w:lang w:val="en-GB"/>
    </w:rPr>
  </w:style>
  <w:style w:type="paragraph" w:styleId="2a">
    <w:name w:val="Body Text First Indent 2"/>
    <w:basedOn w:val="aa"/>
    <w:link w:val="2b"/>
    <w:uiPriority w:val="99"/>
    <w:rsid w:val="003B41ED"/>
    <w:pPr>
      <w:numPr>
        <w:ilvl w:val="0"/>
      </w:numPr>
      <w:tabs>
        <w:tab w:val="clear" w:pos="1080"/>
        <w:tab w:val="num" w:pos="0"/>
      </w:tabs>
      <w:spacing w:after="120"/>
      <w:ind w:left="283" w:firstLine="210"/>
      <w:jc w:val="left"/>
    </w:pPr>
  </w:style>
  <w:style w:type="character" w:customStyle="1" w:styleId="2b">
    <w:name w:val="Красная строка 2 Знак"/>
    <w:link w:val="2a"/>
    <w:uiPriority w:val="99"/>
    <w:locked/>
    <w:rsid w:val="00343C46"/>
    <w:rPr>
      <w:sz w:val="24"/>
      <w:szCs w:val="24"/>
      <w:lang w:val="ru-RU" w:eastAsia="ru-RU"/>
    </w:rPr>
  </w:style>
  <w:style w:type="paragraph" w:customStyle="1" w:styleId="2c">
    <w:name w:val="ШТ Назв.2"/>
    <w:basedOn w:val="a0"/>
    <w:uiPriority w:val="99"/>
    <w:rsid w:val="003B41ED"/>
    <w:pPr>
      <w:spacing w:before="60"/>
      <w:jc w:val="center"/>
    </w:pPr>
    <w:rPr>
      <w:b/>
      <w:bCs/>
      <w:noProof/>
      <w:lang w:val="en-US" w:eastAsia="en-US"/>
    </w:rPr>
  </w:style>
  <w:style w:type="character" w:customStyle="1" w:styleId="2d">
    <w:name w:val="Знак2 Знак Знак"/>
    <w:uiPriority w:val="99"/>
    <w:rsid w:val="003B41ED"/>
    <w:rPr>
      <w:sz w:val="24"/>
      <w:szCs w:val="24"/>
    </w:rPr>
  </w:style>
  <w:style w:type="paragraph" w:customStyle="1" w:styleId="style4">
    <w:name w:val="style4"/>
    <w:basedOn w:val="a0"/>
    <w:uiPriority w:val="99"/>
    <w:rsid w:val="003B41ED"/>
    <w:pPr>
      <w:spacing w:before="100" w:beforeAutospacing="1" w:after="100" w:afterAutospacing="1"/>
    </w:pPr>
  </w:style>
  <w:style w:type="character" w:customStyle="1" w:styleId="BodyTextIndentChar1">
    <w:name w:val="Body Text Indent Char1"/>
    <w:uiPriority w:val="99"/>
    <w:locked/>
    <w:rsid w:val="003B41ED"/>
    <w:rPr>
      <w:lang w:val="ru-RU" w:eastAsia="ru-RU"/>
    </w:rPr>
  </w:style>
  <w:style w:type="character" w:customStyle="1" w:styleId="text">
    <w:name w:val="text"/>
    <w:uiPriority w:val="99"/>
    <w:rsid w:val="003B41ED"/>
  </w:style>
  <w:style w:type="character" w:customStyle="1" w:styleId="62">
    <w:name w:val="Знак Знак6"/>
    <w:uiPriority w:val="99"/>
    <w:locked/>
    <w:rsid w:val="003B41ED"/>
    <w:rPr>
      <w:sz w:val="24"/>
      <w:szCs w:val="24"/>
      <w:lang w:val="ru-RU" w:eastAsia="ru-RU"/>
    </w:rPr>
  </w:style>
  <w:style w:type="character" w:customStyle="1" w:styleId="2e">
    <w:name w:val="Знак Знак2"/>
    <w:locked/>
    <w:rsid w:val="003B41ED"/>
    <w:rPr>
      <w:sz w:val="24"/>
      <w:szCs w:val="24"/>
      <w:lang w:val="ru-RU" w:eastAsia="ru-RU"/>
    </w:rPr>
  </w:style>
  <w:style w:type="character" w:customStyle="1" w:styleId="affc">
    <w:name w:val="Знак Знак"/>
    <w:aliases w:val="Основной текст Знак1,Основной текст Знак Знак Знак,body text Знак1,body text Знак Знак1,body text Знак Знак Знак,bt Знак,contents Знак,body tesx Знак,Corps de texte Знак,heading_txt Знак,bodytxy2 Знак,Body Text - Level 2 Знак,??2 Знак,t Знак"/>
    <w:locked/>
    <w:rsid w:val="003B41ED"/>
    <w:rPr>
      <w:b/>
      <w:bCs/>
      <w:i/>
      <w:iCs/>
      <w:snapToGrid w:val="0"/>
      <w:sz w:val="28"/>
      <w:szCs w:val="28"/>
      <w:lang w:val="ru-RU" w:eastAsia="ru-RU"/>
    </w:rPr>
  </w:style>
  <w:style w:type="character" w:customStyle="1" w:styleId="17">
    <w:name w:val="Знак Знак1"/>
    <w:locked/>
    <w:rsid w:val="003B41ED"/>
    <w:rPr>
      <w:b/>
      <w:bCs/>
      <w:i/>
      <w:iCs/>
      <w:snapToGrid w:val="0"/>
      <w:sz w:val="24"/>
      <w:szCs w:val="24"/>
      <w:lang w:val="ru-RU" w:eastAsia="ru-RU"/>
    </w:rPr>
  </w:style>
  <w:style w:type="character" w:customStyle="1" w:styleId="212">
    <w:name w:val="Знак2 Знак Знак1"/>
    <w:uiPriority w:val="99"/>
    <w:locked/>
    <w:rsid w:val="003B41ED"/>
    <w:rPr>
      <w:sz w:val="24"/>
      <w:szCs w:val="24"/>
      <w:lang w:val="ru-RU" w:eastAsia="ru-RU"/>
    </w:rPr>
  </w:style>
  <w:style w:type="character" w:customStyle="1" w:styleId="710">
    <w:name w:val="Знак Знак71"/>
    <w:uiPriority w:val="99"/>
    <w:locked/>
    <w:rsid w:val="003B41ED"/>
    <w:rPr>
      <w:b/>
      <w:bCs/>
      <w:i/>
      <w:iCs/>
      <w:snapToGrid w:val="0"/>
      <w:sz w:val="24"/>
      <w:szCs w:val="24"/>
      <w:lang w:val="ru-RU" w:eastAsia="ru-RU"/>
    </w:rPr>
  </w:style>
  <w:style w:type="character" w:customStyle="1" w:styleId="310">
    <w:name w:val="Знак Знак31"/>
    <w:uiPriority w:val="99"/>
    <w:rsid w:val="003B41ED"/>
    <w:rPr>
      <w:b/>
      <w:bCs/>
      <w:i/>
      <w:iCs/>
      <w:snapToGrid w:val="0"/>
      <w:sz w:val="28"/>
      <w:szCs w:val="28"/>
    </w:rPr>
  </w:style>
  <w:style w:type="character" w:customStyle="1" w:styleId="510">
    <w:name w:val="Знак Знак51"/>
    <w:uiPriority w:val="99"/>
    <w:rsid w:val="003B41ED"/>
    <w:rPr>
      <w:sz w:val="24"/>
      <w:szCs w:val="24"/>
    </w:rPr>
  </w:style>
  <w:style w:type="character" w:customStyle="1" w:styleId="410">
    <w:name w:val="Знак Знак41"/>
    <w:uiPriority w:val="99"/>
    <w:rsid w:val="003B41ED"/>
    <w:rPr>
      <w:b/>
      <w:bCs/>
      <w:sz w:val="28"/>
      <w:szCs w:val="28"/>
    </w:rPr>
  </w:style>
  <w:style w:type="character" w:customStyle="1" w:styleId="220">
    <w:name w:val="Знак2 Знак Знак2"/>
    <w:uiPriority w:val="99"/>
    <w:rsid w:val="003B41ED"/>
    <w:rPr>
      <w:sz w:val="24"/>
      <w:szCs w:val="24"/>
    </w:rPr>
  </w:style>
  <w:style w:type="character" w:styleId="affd">
    <w:name w:val="Emphasis"/>
    <w:uiPriority w:val="99"/>
    <w:qFormat/>
    <w:rsid w:val="003B41ED"/>
    <w:rPr>
      <w:i/>
      <w:iCs/>
    </w:rPr>
  </w:style>
  <w:style w:type="paragraph" w:customStyle="1" w:styleId="desc2">
    <w:name w:val="desc2"/>
    <w:basedOn w:val="a0"/>
    <w:uiPriority w:val="99"/>
    <w:rsid w:val="003B41ED"/>
    <w:pPr>
      <w:spacing w:before="100" w:beforeAutospacing="1" w:after="100" w:afterAutospacing="1"/>
    </w:pPr>
  </w:style>
  <w:style w:type="character" w:customStyle="1" w:styleId="ter">
    <w:name w:val="ter"/>
    <w:uiPriority w:val="99"/>
    <w:rsid w:val="003B41ED"/>
  </w:style>
  <w:style w:type="character" w:customStyle="1" w:styleId="nobr">
    <w:name w:val="nobr"/>
    <w:rsid w:val="003B41ED"/>
  </w:style>
  <w:style w:type="character" w:customStyle="1" w:styleId="2110">
    <w:name w:val="Знак2 Знак Знак11"/>
    <w:uiPriority w:val="99"/>
    <w:rsid w:val="003B41ED"/>
    <w:rPr>
      <w:sz w:val="24"/>
      <w:szCs w:val="24"/>
      <w:lang w:val="ru-RU" w:eastAsia="ru-RU"/>
    </w:rPr>
  </w:style>
  <w:style w:type="paragraph" w:customStyle="1" w:styleId="112">
    <w:name w:val="Обычный + 11 пт"/>
    <w:aliases w:val="полужирный,Серый 100%"/>
    <w:basedOn w:val="a0"/>
    <w:uiPriority w:val="99"/>
    <w:rsid w:val="003B41ED"/>
    <w:pPr>
      <w:jc w:val="center"/>
      <w:outlineLvl w:val="1"/>
    </w:pPr>
    <w:rPr>
      <w:b/>
      <w:bCs/>
      <w:color w:val="333333"/>
      <w:sz w:val="22"/>
      <w:szCs w:val="22"/>
    </w:rPr>
  </w:style>
  <w:style w:type="paragraph" w:customStyle="1" w:styleId="113">
    <w:name w:val="Абзац списка11"/>
    <w:basedOn w:val="a0"/>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uiPriority w:val="99"/>
    <w:locked/>
    <w:rsid w:val="00B22A11"/>
    <w:rPr>
      <w:rFonts w:ascii="Arial" w:hAnsi="Arial" w:cs="Arial"/>
      <w:b/>
      <w:bCs/>
      <w:i/>
      <w:iCs/>
      <w:sz w:val="28"/>
      <w:szCs w:val="28"/>
      <w:lang w:val="ru-RU" w:eastAsia="ru-RU"/>
    </w:rPr>
  </w:style>
  <w:style w:type="character" w:customStyle="1" w:styleId="100">
    <w:name w:val="Знак Знак10"/>
    <w:uiPriority w:val="99"/>
    <w:rsid w:val="00B22A11"/>
    <w:rPr>
      <w:rFonts w:ascii="Arial" w:hAnsi="Arial" w:cs="Arial"/>
      <w:b/>
      <w:bCs/>
      <w:sz w:val="26"/>
      <w:szCs w:val="26"/>
      <w:lang w:val="ru-RU" w:eastAsia="ru-RU"/>
    </w:rPr>
  </w:style>
  <w:style w:type="character" w:customStyle="1" w:styleId="label">
    <w:name w:val="label"/>
    <w:rsid w:val="00E06521"/>
  </w:style>
  <w:style w:type="paragraph" w:customStyle="1" w:styleId="affe">
    <w:name w:val="Знак Знак Знак Знак"/>
    <w:basedOn w:val="a0"/>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
    <w:name w:val="Обычный.Нормальный абзац"/>
    <w:uiPriority w:val="99"/>
    <w:rsid w:val="007544BE"/>
    <w:pPr>
      <w:widowControl w:val="0"/>
      <w:ind w:firstLine="709"/>
      <w:jc w:val="both"/>
    </w:pPr>
    <w:rPr>
      <w:sz w:val="24"/>
      <w:szCs w:val="24"/>
    </w:rPr>
  </w:style>
  <w:style w:type="paragraph" w:customStyle="1" w:styleId="2111">
    <w:name w:val="Основной текст с отступом 211"/>
    <w:basedOn w:val="a0"/>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sz w:val="22"/>
      <w:szCs w:val="22"/>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sz w:val="22"/>
      <w:szCs w:val="22"/>
      <w:lang w:val="ru-RU" w:eastAsia="ru-RU" w:bidi="ar-SA"/>
    </w:rPr>
  </w:style>
  <w:style w:type="paragraph" w:customStyle="1" w:styleId="Char">
    <w:name w:val="Char Знак Знак"/>
    <w:basedOn w:val="a0"/>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rsid w:val="00AE6A9B"/>
    <w:pPr>
      <w:autoSpaceDE w:val="0"/>
      <w:autoSpaceDN w:val="0"/>
      <w:adjustRightInd w:val="0"/>
    </w:pPr>
    <w:rPr>
      <w:rFonts w:ascii="Courier New" w:hAnsi="Courier New" w:cs="Courier New"/>
    </w:rPr>
  </w:style>
  <w:style w:type="paragraph" w:customStyle="1" w:styleId="ConsPlusTitle">
    <w:name w:val="ConsPlusTitle"/>
    <w:rsid w:val="00AE6A9B"/>
    <w:pPr>
      <w:autoSpaceDE w:val="0"/>
      <w:autoSpaceDN w:val="0"/>
      <w:adjustRightInd w:val="0"/>
    </w:pPr>
    <w:rPr>
      <w:b/>
      <w:bCs/>
      <w:sz w:val="24"/>
      <w:szCs w:val="24"/>
    </w:rPr>
  </w:style>
  <w:style w:type="paragraph" w:customStyle="1" w:styleId="ConsPlusCell">
    <w:name w:val="ConsPlusCell"/>
    <w:rsid w:val="00AE6A9B"/>
    <w:pPr>
      <w:autoSpaceDE w:val="0"/>
      <w:autoSpaceDN w:val="0"/>
      <w:adjustRightInd w:val="0"/>
    </w:pPr>
    <w:rPr>
      <w:rFonts w:ascii="Arial" w:hAnsi="Arial" w:cs="Arial"/>
    </w:rPr>
  </w:style>
  <w:style w:type="paragraph" w:customStyle="1" w:styleId="2f">
    <w:name w:val="Абзац списка2"/>
    <w:basedOn w:val="a0"/>
    <w:rsid w:val="00124602"/>
    <w:pPr>
      <w:spacing w:after="200" w:line="276" w:lineRule="auto"/>
      <w:ind w:left="720"/>
    </w:pPr>
    <w:rPr>
      <w:rFonts w:ascii="Calibri" w:hAnsi="Calibri" w:cs="Calibri"/>
      <w:sz w:val="22"/>
      <w:szCs w:val="22"/>
    </w:rPr>
  </w:style>
  <w:style w:type="paragraph" w:customStyle="1" w:styleId="Style9">
    <w:name w:val="Style9"/>
    <w:basedOn w:val="a0"/>
    <w:uiPriority w:val="99"/>
    <w:rsid w:val="008663CC"/>
    <w:pPr>
      <w:widowControl w:val="0"/>
      <w:autoSpaceDE w:val="0"/>
      <w:autoSpaceDN w:val="0"/>
      <w:adjustRightInd w:val="0"/>
    </w:pPr>
  </w:style>
  <w:style w:type="paragraph" w:styleId="afff0">
    <w:name w:val="Balloon Text"/>
    <w:basedOn w:val="a0"/>
    <w:link w:val="afff1"/>
    <w:uiPriority w:val="99"/>
    <w:locked/>
    <w:rsid w:val="00B51B42"/>
    <w:rPr>
      <w:rFonts w:ascii="Segoe UI" w:hAnsi="Segoe UI"/>
      <w:sz w:val="18"/>
      <w:szCs w:val="18"/>
      <w:lang w:val="x-none" w:eastAsia="x-none"/>
    </w:rPr>
  </w:style>
  <w:style w:type="character" w:customStyle="1" w:styleId="afff1">
    <w:name w:val="Текст выноски Знак"/>
    <w:link w:val="afff0"/>
    <w:uiPriority w:val="99"/>
    <w:locked/>
    <w:rsid w:val="00B51B42"/>
    <w:rPr>
      <w:rFonts w:ascii="Segoe UI" w:hAnsi="Segoe UI" w:cs="Segoe UI"/>
      <w:sz w:val="18"/>
      <w:szCs w:val="18"/>
    </w:rPr>
  </w:style>
  <w:style w:type="paragraph" w:styleId="afff2">
    <w:name w:val="List Paragraph"/>
    <w:aliases w:val="1,UL,Абзац маркированнный,Bullet List,FooterText,numbered,Table-Normal,RSHB_Table-Normal,Предусловия,1. Абзац списка,Нумерованный список_ФТ,Булет 1,Bullet Number,Нумерованый список,lp1,lp11,List Paragraph11,Use Case List Paragraph,ТЗ список"/>
    <w:basedOn w:val="a0"/>
    <w:link w:val="afff3"/>
    <w:uiPriority w:val="1"/>
    <w:qFormat/>
    <w:rsid w:val="004E7F68"/>
    <w:pPr>
      <w:widowControl w:val="0"/>
      <w:autoSpaceDE w:val="0"/>
      <w:autoSpaceDN w:val="0"/>
      <w:adjustRightInd w:val="0"/>
      <w:ind w:left="720"/>
    </w:pPr>
    <w:rPr>
      <w:rFonts w:ascii="Arial" w:hAnsi="Arial"/>
      <w:sz w:val="18"/>
      <w:szCs w:val="18"/>
      <w:lang w:val="x-none" w:eastAsia="x-none"/>
    </w:rPr>
  </w:style>
  <w:style w:type="character" w:customStyle="1" w:styleId="18">
    <w:name w:val="Текст сноски Знак1"/>
    <w:aliases w:val="Знак4 Знак Знак,Знак7 Знак1 Знак,Знак8 Знак Знак2,Знак7 Знак2,Знак8 Знак Знак Знак1,Текст сноски Знак Знак,Знак6 Знак Знак"/>
    <w:uiPriority w:val="99"/>
    <w:semiHidden/>
    <w:rsid w:val="00931872"/>
    <w:rPr>
      <w:rFonts w:ascii="Times New Roman" w:hAnsi="Times New Roman" w:cs="Times New Roman"/>
      <w:sz w:val="20"/>
      <w:szCs w:val="20"/>
    </w:rPr>
  </w:style>
  <w:style w:type="character" w:customStyle="1" w:styleId="afff4">
    <w:name w:val="Пункты Знак"/>
    <w:link w:val="a"/>
    <w:uiPriority w:val="99"/>
    <w:locked/>
    <w:rsid w:val="00404757"/>
    <w:rPr>
      <w:i/>
      <w:iCs/>
      <w:color w:val="000000"/>
      <w:sz w:val="28"/>
      <w:szCs w:val="28"/>
      <w:lang w:val="x-none" w:eastAsia="x-none"/>
    </w:rPr>
  </w:style>
  <w:style w:type="paragraph" w:customStyle="1" w:styleId="a">
    <w:name w:val="Пункты"/>
    <w:basedOn w:val="2"/>
    <w:link w:val="afff4"/>
    <w:uiPriority w:val="99"/>
    <w:rsid w:val="00404757"/>
    <w:pPr>
      <w:numPr>
        <w:ilvl w:val="1"/>
        <w:numId w:val="2"/>
      </w:numPr>
      <w:tabs>
        <w:tab w:val="left" w:pos="1134"/>
      </w:tabs>
      <w:spacing w:before="120" w:after="0"/>
      <w:ind w:left="0" w:firstLine="567"/>
      <w:jc w:val="both"/>
    </w:pPr>
    <w:rPr>
      <w:b w:val="0"/>
      <w:bCs w:val="0"/>
      <w:i/>
      <w:iCs/>
      <w:color w:val="000000"/>
    </w:rPr>
  </w:style>
  <w:style w:type="paragraph" w:customStyle="1" w:styleId="2f0">
    <w:name w:val="Знак Знак Знак2 Знак"/>
    <w:basedOn w:val="a0"/>
    <w:uiPriority w:val="99"/>
    <w:rsid w:val="00AD1C26"/>
    <w:pPr>
      <w:widowControl w:val="0"/>
      <w:adjustRightInd w:val="0"/>
      <w:spacing w:after="160" w:line="240" w:lineRule="exact"/>
      <w:jc w:val="right"/>
    </w:pPr>
    <w:rPr>
      <w:sz w:val="20"/>
      <w:szCs w:val="20"/>
      <w:lang w:val="en-GB" w:eastAsia="en-US"/>
    </w:rPr>
  </w:style>
  <w:style w:type="character" w:customStyle="1" w:styleId="apple-converted-space">
    <w:name w:val="apple-converted-space"/>
    <w:rsid w:val="00AD1C26"/>
  </w:style>
  <w:style w:type="paragraph" w:styleId="afff5">
    <w:name w:val="TOC Heading"/>
    <w:basedOn w:val="1"/>
    <w:next w:val="a0"/>
    <w:uiPriority w:val="99"/>
    <w:qFormat/>
    <w:rsid w:val="00301661"/>
    <w:pPr>
      <w:keepLines/>
      <w:spacing w:before="480" w:line="276" w:lineRule="auto"/>
      <w:jc w:val="left"/>
      <w:outlineLvl w:val="9"/>
    </w:pPr>
    <w:rPr>
      <w:rFonts w:ascii="Cambria" w:hAnsi="Cambria" w:cs="Cambria"/>
      <w:b w:val="0"/>
      <w:bCs w:val="0"/>
      <w:color w:val="365F91"/>
      <w:kern w:val="0"/>
    </w:rPr>
  </w:style>
  <w:style w:type="paragraph" w:styleId="2f1">
    <w:name w:val="toc 2"/>
    <w:basedOn w:val="a0"/>
    <w:next w:val="a0"/>
    <w:autoRedefine/>
    <w:uiPriority w:val="99"/>
    <w:semiHidden/>
    <w:locked/>
    <w:rsid w:val="009B34FC"/>
    <w:pPr>
      <w:spacing w:before="120"/>
      <w:ind w:left="240"/>
    </w:pPr>
  </w:style>
  <w:style w:type="paragraph" w:styleId="3f">
    <w:name w:val="toc 3"/>
    <w:basedOn w:val="a0"/>
    <w:next w:val="a0"/>
    <w:autoRedefine/>
    <w:uiPriority w:val="99"/>
    <w:semiHidden/>
    <w:locked/>
    <w:rsid w:val="00301661"/>
    <w:pPr>
      <w:ind w:left="480"/>
    </w:pPr>
    <w:rPr>
      <w:rFonts w:ascii="Calibri" w:hAnsi="Calibri" w:cs="Calibri"/>
      <w:sz w:val="20"/>
      <w:szCs w:val="20"/>
    </w:rPr>
  </w:style>
  <w:style w:type="paragraph" w:styleId="44">
    <w:name w:val="toc 4"/>
    <w:basedOn w:val="a0"/>
    <w:next w:val="a0"/>
    <w:autoRedefine/>
    <w:uiPriority w:val="99"/>
    <w:semiHidden/>
    <w:locked/>
    <w:rsid w:val="000C7181"/>
    <w:pPr>
      <w:ind w:left="720"/>
    </w:pPr>
    <w:rPr>
      <w:rFonts w:ascii="Calibri" w:hAnsi="Calibri" w:cs="Calibri"/>
      <w:sz w:val="20"/>
      <w:szCs w:val="20"/>
    </w:rPr>
  </w:style>
  <w:style w:type="paragraph" w:styleId="54">
    <w:name w:val="toc 5"/>
    <w:basedOn w:val="a0"/>
    <w:next w:val="a0"/>
    <w:autoRedefine/>
    <w:uiPriority w:val="99"/>
    <w:semiHidden/>
    <w:locked/>
    <w:rsid w:val="000C7181"/>
    <w:pPr>
      <w:ind w:left="960"/>
    </w:pPr>
    <w:rPr>
      <w:rFonts w:ascii="Calibri" w:hAnsi="Calibri" w:cs="Calibri"/>
      <w:sz w:val="20"/>
      <w:szCs w:val="20"/>
    </w:rPr>
  </w:style>
  <w:style w:type="paragraph" w:styleId="63">
    <w:name w:val="toc 6"/>
    <w:basedOn w:val="a0"/>
    <w:next w:val="a0"/>
    <w:autoRedefine/>
    <w:uiPriority w:val="99"/>
    <w:semiHidden/>
    <w:locked/>
    <w:rsid w:val="000C7181"/>
    <w:pPr>
      <w:ind w:left="1200"/>
    </w:pPr>
    <w:rPr>
      <w:rFonts w:ascii="Calibri" w:hAnsi="Calibri" w:cs="Calibri"/>
      <w:sz w:val="20"/>
      <w:szCs w:val="20"/>
    </w:rPr>
  </w:style>
  <w:style w:type="paragraph" w:styleId="72">
    <w:name w:val="toc 7"/>
    <w:basedOn w:val="a0"/>
    <w:next w:val="a0"/>
    <w:autoRedefine/>
    <w:uiPriority w:val="99"/>
    <w:semiHidden/>
    <w:locked/>
    <w:rsid w:val="000C7181"/>
    <w:pPr>
      <w:ind w:left="1440"/>
    </w:pPr>
    <w:rPr>
      <w:rFonts w:ascii="Calibri" w:hAnsi="Calibri" w:cs="Calibri"/>
      <w:sz w:val="20"/>
      <w:szCs w:val="20"/>
    </w:rPr>
  </w:style>
  <w:style w:type="paragraph" w:styleId="81">
    <w:name w:val="toc 8"/>
    <w:basedOn w:val="a0"/>
    <w:next w:val="a0"/>
    <w:autoRedefine/>
    <w:uiPriority w:val="99"/>
    <w:semiHidden/>
    <w:locked/>
    <w:rsid w:val="000C7181"/>
    <w:pPr>
      <w:ind w:left="1680"/>
    </w:pPr>
    <w:rPr>
      <w:rFonts w:ascii="Calibri" w:hAnsi="Calibri" w:cs="Calibri"/>
      <w:sz w:val="20"/>
      <w:szCs w:val="20"/>
    </w:rPr>
  </w:style>
  <w:style w:type="paragraph" w:styleId="91">
    <w:name w:val="toc 9"/>
    <w:basedOn w:val="a0"/>
    <w:next w:val="a0"/>
    <w:autoRedefine/>
    <w:uiPriority w:val="99"/>
    <w:semiHidden/>
    <w:locked/>
    <w:rsid w:val="000C7181"/>
    <w:pPr>
      <w:ind w:left="1920"/>
    </w:pPr>
    <w:rPr>
      <w:rFonts w:ascii="Calibri" w:hAnsi="Calibri" w:cs="Calibri"/>
      <w:sz w:val="20"/>
      <w:szCs w:val="20"/>
    </w:rPr>
  </w:style>
  <w:style w:type="character" w:customStyle="1" w:styleId="a7">
    <w:name w:val="Обычный (веб) Знак"/>
    <w:aliases w:val="Знак3 Знак"/>
    <w:link w:val="a6"/>
    <w:uiPriority w:val="99"/>
    <w:locked/>
    <w:rsid w:val="00696B52"/>
    <w:rPr>
      <w:sz w:val="24"/>
      <w:szCs w:val="24"/>
    </w:rPr>
  </w:style>
  <w:style w:type="paragraph" w:customStyle="1" w:styleId="western">
    <w:name w:val="western"/>
    <w:basedOn w:val="a0"/>
    <w:rsid w:val="00696B52"/>
    <w:pPr>
      <w:spacing w:before="100" w:beforeAutospacing="1" w:after="100" w:afterAutospacing="1"/>
    </w:pPr>
  </w:style>
  <w:style w:type="paragraph" w:customStyle="1" w:styleId="Default">
    <w:name w:val="Default"/>
    <w:rsid w:val="00DF68E2"/>
    <w:pPr>
      <w:autoSpaceDE w:val="0"/>
      <w:autoSpaceDN w:val="0"/>
      <w:adjustRightInd w:val="0"/>
    </w:pPr>
    <w:rPr>
      <w:rFonts w:ascii="Calibri" w:eastAsia="Malgun Gothic" w:hAnsi="Calibri" w:cs="Calibri"/>
      <w:color w:val="000000"/>
      <w:sz w:val="24"/>
      <w:szCs w:val="24"/>
    </w:rPr>
  </w:style>
  <w:style w:type="paragraph" w:styleId="afff6">
    <w:name w:val="No Spacing"/>
    <w:aliases w:val="для таблиц"/>
    <w:link w:val="afff7"/>
    <w:uiPriority w:val="1"/>
    <w:qFormat/>
    <w:rsid w:val="00B3745F"/>
    <w:rPr>
      <w:rFonts w:ascii="Calibri" w:hAnsi="Calibri" w:cs="Calibri"/>
      <w:sz w:val="22"/>
      <w:szCs w:val="22"/>
      <w:lang w:eastAsia="en-US"/>
    </w:rPr>
  </w:style>
  <w:style w:type="character" w:customStyle="1" w:styleId="2f2">
    <w:name w:val="Основной текст (2) + Не курсив"/>
    <w:rsid w:val="00B3745F"/>
    <w:rPr>
      <w:i/>
      <w:iCs/>
    </w:rPr>
  </w:style>
  <w:style w:type="character" w:customStyle="1" w:styleId="55">
    <w:name w:val="Основной текст + Курсив5"/>
    <w:uiPriority w:val="99"/>
    <w:rsid w:val="00B3745F"/>
    <w:rPr>
      <w:i/>
      <w:iCs/>
    </w:rPr>
  </w:style>
  <w:style w:type="character" w:customStyle="1" w:styleId="240">
    <w:name w:val="Основной текст (2) + Не курсив4"/>
    <w:uiPriority w:val="99"/>
    <w:rsid w:val="00B3745F"/>
    <w:rPr>
      <w:i/>
      <w:iCs/>
    </w:rPr>
  </w:style>
  <w:style w:type="character" w:customStyle="1" w:styleId="45">
    <w:name w:val="Основной текст + Курсив4"/>
    <w:uiPriority w:val="99"/>
    <w:rsid w:val="00B3745F"/>
    <w:rPr>
      <w:i/>
      <w:iCs/>
    </w:rPr>
  </w:style>
  <w:style w:type="character" w:customStyle="1" w:styleId="213">
    <w:name w:val="Основной текст (2) + Не курсив1"/>
    <w:uiPriority w:val="99"/>
    <w:rsid w:val="00B3745F"/>
    <w:rPr>
      <w:i/>
      <w:iCs/>
    </w:rPr>
  </w:style>
  <w:style w:type="paragraph" w:customStyle="1" w:styleId="2f3">
    <w:name w:val="Заголовок 2 со списком"/>
    <w:basedOn w:val="2"/>
    <w:next w:val="a0"/>
    <w:uiPriority w:val="99"/>
    <w:rsid w:val="00B3745F"/>
    <w:pPr>
      <w:numPr>
        <w:ilvl w:val="1"/>
      </w:numPr>
      <w:tabs>
        <w:tab w:val="left" w:pos="360"/>
      </w:tabs>
      <w:suppressAutoHyphens/>
      <w:spacing w:before="0" w:after="0" w:line="360" w:lineRule="auto"/>
      <w:ind w:left="360" w:hanging="360"/>
      <w:outlineLvl w:val="9"/>
    </w:pPr>
    <w:rPr>
      <w:b w:val="0"/>
      <w:bCs w:val="0"/>
      <w:lang w:eastAsia="zh-CN"/>
    </w:rPr>
  </w:style>
  <w:style w:type="paragraph" w:customStyle="1" w:styleId="LO-Normal">
    <w:name w:val="LO-Normal"/>
    <w:uiPriority w:val="99"/>
    <w:rsid w:val="00B3745F"/>
    <w:pPr>
      <w:suppressAutoHyphens/>
    </w:pPr>
    <w:rPr>
      <w:sz w:val="24"/>
      <w:szCs w:val="24"/>
      <w:lang w:eastAsia="zh-CN"/>
    </w:rPr>
  </w:style>
  <w:style w:type="paragraph" w:customStyle="1" w:styleId="2f4">
    <w:name w:val="Заголовок №2"/>
    <w:basedOn w:val="a0"/>
    <w:uiPriority w:val="99"/>
    <w:rsid w:val="00B3745F"/>
    <w:pPr>
      <w:shd w:val="clear" w:color="auto" w:fill="FFFFFF"/>
      <w:suppressAutoHyphens/>
      <w:spacing w:line="278" w:lineRule="exact"/>
    </w:pPr>
    <w:rPr>
      <w:b/>
      <w:bCs/>
      <w:noProof/>
      <w:sz w:val="20"/>
      <w:szCs w:val="20"/>
    </w:rPr>
  </w:style>
  <w:style w:type="paragraph" w:customStyle="1" w:styleId="font6">
    <w:name w:val="font6"/>
    <w:basedOn w:val="a0"/>
    <w:uiPriority w:val="99"/>
    <w:rsid w:val="00B3745F"/>
    <w:pPr>
      <w:spacing w:before="100" w:beforeAutospacing="1" w:after="100" w:afterAutospacing="1"/>
    </w:pPr>
    <w:rPr>
      <w:rFonts w:ascii="Tahoma" w:hAnsi="Tahoma" w:cs="Tahoma"/>
      <w:color w:val="000000"/>
      <w:sz w:val="16"/>
      <w:szCs w:val="16"/>
    </w:rPr>
  </w:style>
  <w:style w:type="paragraph" w:customStyle="1" w:styleId="font7">
    <w:name w:val="font7"/>
    <w:basedOn w:val="a0"/>
    <w:uiPriority w:val="99"/>
    <w:rsid w:val="00B3745F"/>
    <w:pPr>
      <w:spacing w:before="100" w:beforeAutospacing="1" w:after="100" w:afterAutospacing="1"/>
    </w:pPr>
    <w:rPr>
      <w:rFonts w:ascii="Arial" w:hAnsi="Arial" w:cs="Arial"/>
      <w:color w:val="000000"/>
      <w:sz w:val="20"/>
      <w:szCs w:val="20"/>
    </w:rPr>
  </w:style>
  <w:style w:type="paragraph" w:customStyle="1" w:styleId="xl87">
    <w:name w:val="xl87"/>
    <w:basedOn w:val="a0"/>
    <w:uiPriority w:val="99"/>
    <w:rsid w:val="00B3745F"/>
    <w:pPr>
      <w:spacing w:before="100" w:beforeAutospacing="1" w:after="100" w:afterAutospacing="1"/>
    </w:pPr>
    <w:rPr>
      <w:rFonts w:ascii="Arial" w:hAnsi="Arial" w:cs="Arial"/>
    </w:rPr>
  </w:style>
  <w:style w:type="paragraph" w:customStyle="1" w:styleId="xl88">
    <w:name w:val="xl88"/>
    <w:basedOn w:val="a0"/>
    <w:uiPriority w:val="99"/>
    <w:rsid w:val="00B3745F"/>
    <w:pPr>
      <w:spacing w:before="100" w:beforeAutospacing="1" w:after="100" w:afterAutospacing="1"/>
    </w:pPr>
    <w:rPr>
      <w:rFonts w:ascii="Arial" w:hAnsi="Arial" w:cs="Arial"/>
    </w:rPr>
  </w:style>
  <w:style w:type="paragraph" w:customStyle="1" w:styleId="xl89">
    <w:name w:val="xl89"/>
    <w:basedOn w:val="a0"/>
    <w:uiPriority w:val="99"/>
    <w:rsid w:val="00B3745F"/>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90">
    <w:name w:val="xl90"/>
    <w:basedOn w:val="a0"/>
    <w:uiPriority w:val="99"/>
    <w:rsid w:val="00B3745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i/>
      <w:iCs/>
    </w:rPr>
  </w:style>
  <w:style w:type="paragraph" w:customStyle="1" w:styleId="xl91">
    <w:name w:val="xl91"/>
    <w:basedOn w:val="a0"/>
    <w:uiPriority w:val="99"/>
    <w:rsid w:val="00B3745F"/>
    <w:pPr>
      <w:spacing w:before="100" w:beforeAutospacing="1" w:after="100" w:afterAutospacing="1"/>
      <w:textAlignment w:val="center"/>
    </w:pPr>
    <w:rPr>
      <w:rFonts w:ascii="Arial" w:hAnsi="Arial" w:cs="Arial"/>
    </w:rPr>
  </w:style>
  <w:style w:type="paragraph" w:customStyle="1" w:styleId="xl92">
    <w:name w:val="xl92"/>
    <w:basedOn w:val="a0"/>
    <w:uiPriority w:val="99"/>
    <w:rsid w:val="00B3745F"/>
    <w:pPr>
      <w:spacing w:before="100" w:beforeAutospacing="1" w:after="100" w:afterAutospacing="1"/>
      <w:textAlignment w:val="top"/>
    </w:pPr>
    <w:rPr>
      <w:rFonts w:ascii="Arial" w:hAnsi="Arial" w:cs="Arial"/>
    </w:rPr>
  </w:style>
  <w:style w:type="paragraph" w:customStyle="1" w:styleId="xl93">
    <w:name w:val="xl93"/>
    <w:basedOn w:val="a0"/>
    <w:uiPriority w:val="99"/>
    <w:rsid w:val="00B3745F"/>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94">
    <w:name w:val="xl94"/>
    <w:basedOn w:val="a0"/>
    <w:uiPriority w:val="99"/>
    <w:rsid w:val="00B3745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b/>
      <w:bCs/>
    </w:rPr>
  </w:style>
  <w:style w:type="paragraph" w:customStyle="1" w:styleId="xl95">
    <w:name w:val="xl95"/>
    <w:basedOn w:val="a0"/>
    <w:uiPriority w:val="99"/>
    <w:rsid w:val="00B3745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rPr>
  </w:style>
  <w:style w:type="paragraph" w:customStyle="1" w:styleId="xl96">
    <w:name w:val="xl96"/>
    <w:basedOn w:val="a0"/>
    <w:uiPriority w:val="99"/>
    <w:rsid w:val="00B3745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97">
    <w:name w:val="xl97"/>
    <w:basedOn w:val="a0"/>
    <w:uiPriority w:val="99"/>
    <w:rsid w:val="00B3745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98">
    <w:name w:val="xl98"/>
    <w:basedOn w:val="a0"/>
    <w:uiPriority w:val="99"/>
    <w:rsid w:val="00B3745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rPr>
  </w:style>
  <w:style w:type="paragraph" w:customStyle="1" w:styleId="xl99">
    <w:name w:val="xl99"/>
    <w:basedOn w:val="a0"/>
    <w:uiPriority w:val="99"/>
    <w:rsid w:val="00B3745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rPr>
  </w:style>
  <w:style w:type="paragraph" w:customStyle="1" w:styleId="xl100">
    <w:name w:val="xl100"/>
    <w:basedOn w:val="a0"/>
    <w:uiPriority w:val="99"/>
    <w:rsid w:val="00B3745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101">
    <w:name w:val="xl101"/>
    <w:basedOn w:val="a0"/>
    <w:uiPriority w:val="99"/>
    <w:rsid w:val="00B3745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b/>
      <w:bCs/>
      <w:sz w:val="16"/>
      <w:szCs w:val="16"/>
    </w:rPr>
  </w:style>
  <w:style w:type="paragraph" w:customStyle="1" w:styleId="xl102">
    <w:name w:val="xl102"/>
    <w:basedOn w:val="a0"/>
    <w:uiPriority w:val="99"/>
    <w:rsid w:val="00B3745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sz w:val="16"/>
      <w:szCs w:val="16"/>
    </w:rPr>
  </w:style>
  <w:style w:type="paragraph" w:customStyle="1" w:styleId="xl103">
    <w:name w:val="xl103"/>
    <w:basedOn w:val="a0"/>
    <w:uiPriority w:val="99"/>
    <w:rsid w:val="00B3745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6"/>
      <w:szCs w:val="16"/>
    </w:rPr>
  </w:style>
  <w:style w:type="paragraph" w:customStyle="1" w:styleId="xl104">
    <w:name w:val="xl104"/>
    <w:basedOn w:val="a0"/>
    <w:uiPriority w:val="99"/>
    <w:rsid w:val="00B3745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6"/>
      <w:szCs w:val="16"/>
    </w:rPr>
  </w:style>
  <w:style w:type="paragraph" w:customStyle="1" w:styleId="xl105">
    <w:name w:val="xl105"/>
    <w:basedOn w:val="a0"/>
    <w:uiPriority w:val="99"/>
    <w:rsid w:val="00B3745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16"/>
      <w:szCs w:val="16"/>
    </w:rPr>
  </w:style>
  <w:style w:type="paragraph" w:customStyle="1" w:styleId="xl106">
    <w:name w:val="xl106"/>
    <w:basedOn w:val="a0"/>
    <w:uiPriority w:val="99"/>
    <w:rsid w:val="00B3745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16"/>
      <w:szCs w:val="16"/>
    </w:rPr>
  </w:style>
  <w:style w:type="paragraph" w:customStyle="1" w:styleId="xl107">
    <w:name w:val="xl107"/>
    <w:basedOn w:val="a0"/>
    <w:uiPriority w:val="99"/>
    <w:rsid w:val="00B3745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6"/>
      <w:szCs w:val="16"/>
    </w:rPr>
  </w:style>
  <w:style w:type="paragraph" w:customStyle="1" w:styleId="xl108">
    <w:name w:val="xl108"/>
    <w:basedOn w:val="a0"/>
    <w:uiPriority w:val="99"/>
    <w:rsid w:val="00B3745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rPr>
  </w:style>
  <w:style w:type="paragraph" w:customStyle="1" w:styleId="xl109">
    <w:name w:val="xl109"/>
    <w:basedOn w:val="a0"/>
    <w:uiPriority w:val="99"/>
    <w:rsid w:val="00B3745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rPr>
  </w:style>
  <w:style w:type="paragraph" w:customStyle="1" w:styleId="xl110">
    <w:name w:val="xl110"/>
    <w:basedOn w:val="a0"/>
    <w:uiPriority w:val="99"/>
    <w:rsid w:val="00B3745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b/>
      <w:bCs/>
    </w:rPr>
  </w:style>
  <w:style w:type="paragraph" w:customStyle="1" w:styleId="xl111">
    <w:name w:val="xl111"/>
    <w:basedOn w:val="a0"/>
    <w:uiPriority w:val="99"/>
    <w:rsid w:val="00B3745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rPr>
  </w:style>
  <w:style w:type="paragraph" w:customStyle="1" w:styleId="xl112">
    <w:name w:val="xl112"/>
    <w:basedOn w:val="a0"/>
    <w:uiPriority w:val="99"/>
    <w:rsid w:val="00B3745F"/>
    <w:pPr>
      <w:pBdr>
        <w:top w:val="single" w:sz="4" w:space="0" w:color="auto"/>
        <w:left w:val="single" w:sz="4" w:space="0" w:color="auto"/>
        <w:right w:val="single" w:sz="4" w:space="0" w:color="auto"/>
      </w:pBdr>
      <w:spacing w:before="100" w:beforeAutospacing="1" w:after="100" w:afterAutospacing="1"/>
      <w:jc w:val="right"/>
      <w:textAlignment w:val="top"/>
    </w:pPr>
    <w:rPr>
      <w:rFonts w:ascii="Arial" w:hAnsi="Arial" w:cs="Arial"/>
      <w:b/>
      <w:bCs/>
    </w:rPr>
  </w:style>
  <w:style w:type="paragraph" w:customStyle="1" w:styleId="xl113">
    <w:name w:val="xl113"/>
    <w:basedOn w:val="a0"/>
    <w:uiPriority w:val="99"/>
    <w:rsid w:val="00B3745F"/>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b/>
      <w:bCs/>
    </w:rPr>
  </w:style>
  <w:style w:type="paragraph" w:customStyle="1" w:styleId="xl114">
    <w:name w:val="xl114"/>
    <w:basedOn w:val="a0"/>
    <w:uiPriority w:val="99"/>
    <w:rsid w:val="00B3745F"/>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b/>
      <w:bCs/>
    </w:rPr>
  </w:style>
  <w:style w:type="paragraph" w:customStyle="1" w:styleId="xl115">
    <w:name w:val="xl115"/>
    <w:basedOn w:val="a0"/>
    <w:uiPriority w:val="99"/>
    <w:rsid w:val="00B3745F"/>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b/>
      <w:bCs/>
    </w:rPr>
  </w:style>
  <w:style w:type="paragraph" w:customStyle="1" w:styleId="xl116">
    <w:name w:val="xl116"/>
    <w:basedOn w:val="a0"/>
    <w:uiPriority w:val="99"/>
    <w:rsid w:val="00B3745F"/>
    <w:pPr>
      <w:pBdr>
        <w:top w:val="single" w:sz="4" w:space="0" w:color="auto"/>
        <w:left w:val="single" w:sz="4" w:space="0" w:color="auto"/>
        <w:right w:val="single" w:sz="4" w:space="0" w:color="auto"/>
      </w:pBdr>
      <w:spacing w:before="100" w:beforeAutospacing="1" w:after="100" w:afterAutospacing="1"/>
      <w:jc w:val="right"/>
      <w:textAlignment w:val="top"/>
    </w:pPr>
    <w:rPr>
      <w:rFonts w:ascii="Arial" w:hAnsi="Arial" w:cs="Arial"/>
      <w:b/>
      <w:bCs/>
    </w:rPr>
  </w:style>
  <w:style w:type="paragraph" w:customStyle="1" w:styleId="xl117">
    <w:name w:val="xl117"/>
    <w:basedOn w:val="a0"/>
    <w:uiPriority w:val="99"/>
    <w:rsid w:val="00B3745F"/>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b/>
      <w:bCs/>
    </w:rPr>
  </w:style>
  <w:style w:type="paragraph" w:customStyle="1" w:styleId="xl118">
    <w:name w:val="xl118"/>
    <w:basedOn w:val="a0"/>
    <w:uiPriority w:val="99"/>
    <w:rsid w:val="00B3745F"/>
    <w:pPr>
      <w:pBdr>
        <w:top w:val="single" w:sz="4" w:space="0" w:color="auto"/>
        <w:left w:val="single" w:sz="4" w:space="0" w:color="auto"/>
        <w:right w:val="single" w:sz="4" w:space="0" w:color="auto"/>
      </w:pBdr>
      <w:spacing w:before="100" w:beforeAutospacing="1" w:after="100" w:afterAutospacing="1"/>
      <w:jc w:val="right"/>
      <w:textAlignment w:val="top"/>
    </w:pPr>
    <w:rPr>
      <w:rFonts w:ascii="Arial" w:hAnsi="Arial" w:cs="Arial"/>
    </w:rPr>
  </w:style>
  <w:style w:type="paragraph" w:customStyle="1" w:styleId="xl119">
    <w:name w:val="xl119"/>
    <w:basedOn w:val="a0"/>
    <w:uiPriority w:val="99"/>
    <w:rsid w:val="00B3745F"/>
    <w:pPr>
      <w:pBdr>
        <w:top w:val="single" w:sz="4" w:space="0" w:color="auto"/>
        <w:left w:val="single" w:sz="4" w:space="0" w:color="auto"/>
        <w:right w:val="single" w:sz="4" w:space="0" w:color="auto"/>
      </w:pBdr>
      <w:spacing w:before="100" w:beforeAutospacing="1" w:after="100" w:afterAutospacing="1"/>
      <w:jc w:val="right"/>
      <w:textAlignment w:val="top"/>
    </w:pPr>
    <w:rPr>
      <w:rFonts w:ascii="Arial" w:hAnsi="Arial" w:cs="Arial"/>
    </w:rPr>
  </w:style>
  <w:style w:type="paragraph" w:customStyle="1" w:styleId="xl120">
    <w:name w:val="xl120"/>
    <w:basedOn w:val="a0"/>
    <w:uiPriority w:val="99"/>
    <w:rsid w:val="00B3745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rPr>
  </w:style>
  <w:style w:type="paragraph" w:customStyle="1" w:styleId="xl121">
    <w:name w:val="xl121"/>
    <w:basedOn w:val="a0"/>
    <w:uiPriority w:val="99"/>
    <w:rsid w:val="00B3745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rPr>
  </w:style>
  <w:style w:type="paragraph" w:customStyle="1" w:styleId="xl122">
    <w:name w:val="xl122"/>
    <w:basedOn w:val="a0"/>
    <w:uiPriority w:val="99"/>
    <w:rsid w:val="00B3745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sz w:val="22"/>
      <w:szCs w:val="22"/>
    </w:rPr>
  </w:style>
  <w:style w:type="paragraph" w:customStyle="1" w:styleId="xl123">
    <w:name w:val="xl123"/>
    <w:basedOn w:val="a0"/>
    <w:uiPriority w:val="99"/>
    <w:rsid w:val="00B3745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2"/>
      <w:szCs w:val="22"/>
    </w:rPr>
  </w:style>
  <w:style w:type="paragraph" w:customStyle="1" w:styleId="xl124">
    <w:name w:val="xl124"/>
    <w:basedOn w:val="a0"/>
    <w:uiPriority w:val="99"/>
    <w:rsid w:val="00B3745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i/>
      <w:iCs/>
    </w:rPr>
  </w:style>
  <w:style w:type="paragraph" w:customStyle="1" w:styleId="xl125">
    <w:name w:val="xl125"/>
    <w:basedOn w:val="a0"/>
    <w:uiPriority w:val="99"/>
    <w:rsid w:val="00B3745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i/>
      <w:iCs/>
    </w:rPr>
  </w:style>
  <w:style w:type="paragraph" w:customStyle="1" w:styleId="xl126">
    <w:name w:val="xl126"/>
    <w:basedOn w:val="a0"/>
    <w:uiPriority w:val="99"/>
    <w:rsid w:val="00B3745F"/>
    <w:pPr>
      <w:spacing w:before="100" w:beforeAutospacing="1" w:after="100" w:afterAutospacing="1"/>
      <w:jc w:val="center"/>
    </w:pPr>
    <w:rPr>
      <w:rFonts w:ascii="Arial" w:hAnsi="Arial" w:cs="Arial"/>
      <w:i/>
      <w:iCs/>
      <w:sz w:val="16"/>
      <w:szCs w:val="16"/>
    </w:rPr>
  </w:style>
  <w:style w:type="paragraph" w:customStyle="1" w:styleId="xl127">
    <w:name w:val="xl127"/>
    <w:basedOn w:val="a0"/>
    <w:uiPriority w:val="99"/>
    <w:rsid w:val="00B3745F"/>
    <w:pPr>
      <w:pBdr>
        <w:bottom w:val="single" w:sz="4" w:space="0" w:color="auto"/>
      </w:pBdr>
      <w:spacing w:before="100" w:beforeAutospacing="1" w:after="100" w:afterAutospacing="1"/>
      <w:jc w:val="center"/>
    </w:pPr>
    <w:rPr>
      <w:rFonts w:ascii="Arial" w:hAnsi="Arial" w:cs="Arial"/>
    </w:rPr>
  </w:style>
  <w:style w:type="paragraph" w:customStyle="1" w:styleId="xl128">
    <w:name w:val="xl128"/>
    <w:basedOn w:val="a0"/>
    <w:uiPriority w:val="99"/>
    <w:rsid w:val="00B3745F"/>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rPr>
  </w:style>
  <w:style w:type="paragraph" w:customStyle="1" w:styleId="xl129">
    <w:name w:val="xl129"/>
    <w:basedOn w:val="a0"/>
    <w:uiPriority w:val="99"/>
    <w:rsid w:val="00B3745F"/>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30">
    <w:name w:val="xl130"/>
    <w:basedOn w:val="a0"/>
    <w:uiPriority w:val="99"/>
    <w:rsid w:val="00B3745F"/>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31">
    <w:name w:val="xl131"/>
    <w:basedOn w:val="a0"/>
    <w:uiPriority w:val="99"/>
    <w:rsid w:val="00B3745F"/>
    <w:pPr>
      <w:pBdr>
        <w:top w:val="single" w:sz="4" w:space="0" w:color="auto"/>
      </w:pBdr>
      <w:spacing w:before="100" w:beforeAutospacing="1" w:after="100" w:afterAutospacing="1"/>
      <w:jc w:val="center"/>
      <w:textAlignment w:val="center"/>
    </w:pPr>
    <w:rPr>
      <w:rFonts w:ascii="Arial" w:hAnsi="Arial" w:cs="Arial"/>
      <w:i/>
      <w:iCs/>
      <w:sz w:val="16"/>
      <w:szCs w:val="16"/>
    </w:rPr>
  </w:style>
  <w:style w:type="paragraph" w:customStyle="1" w:styleId="xl132">
    <w:name w:val="xl132"/>
    <w:basedOn w:val="a0"/>
    <w:uiPriority w:val="99"/>
    <w:rsid w:val="00B3745F"/>
    <w:pPr>
      <w:spacing w:before="100" w:beforeAutospacing="1" w:after="100" w:afterAutospacing="1"/>
      <w:jc w:val="center"/>
    </w:pPr>
    <w:rPr>
      <w:rFonts w:ascii="Arial" w:hAnsi="Arial" w:cs="Arial"/>
      <w:b/>
      <w:bCs/>
    </w:rPr>
  </w:style>
  <w:style w:type="paragraph" w:customStyle="1" w:styleId="xl133">
    <w:name w:val="xl133"/>
    <w:basedOn w:val="a0"/>
    <w:uiPriority w:val="99"/>
    <w:rsid w:val="00B3745F"/>
    <w:pPr>
      <w:pBdr>
        <w:top w:val="single" w:sz="4" w:space="0" w:color="auto"/>
        <w:left w:val="single" w:sz="4" w:space="0" w:color="auto"/>
        <w:bottom w:val="single" w:sz="4" w:space="0" w:color="auto"/>
      </w:pBdr>
      <w:spacing w:before="100" w:beforeAutospacing="1" w:after="100" w:afterAutospacing="1"/>
      <w:jc w:val="right"/>
    </w:pPr>
    <w:rPr>
      <w:rFonts w:ascii="Arial" w:hAnsi="Arial" w:cs="Arial"/>
    </w:rPr>
  </w:style>
  <w:style w:type="paragraph" w:customStyle="1" w:styleId="xl134">
    <w:name w:val="xl134"/>
    <w:basedOn w:val="a0"/>
    <w:uiPriority w:val="99"/>
    <w:rsid w:val="00B3745F"/>
    <w:pPr>
      <w:pBdr>
        <w:top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xl135">
    <w:name w:val="xl135"/>
    <w:basedOn w:val="a0"/>
    <w:uiPriority w:val="99"/>
    <w:rsid w:val="00B3745F"/>
    <w:pPr>
      <w:pBdr>
        <w:top w:val="single" w:sz="4" w:space="0" w:color="auto"/>
        <w:left w:val="single" w:sz="4" w:space="0" w:color="auto"/>
        <w:bottom w:val="single" w:sz="4" w:space="0" w:color="auto"/>
      </w:pBdr>
      <w:spacing w:before="100" w:beforeAutospacing="1" w:after="100" w:afterAutospacing="1"/>
      <w:jc w:val="right"/>
      <w:textAlignment w:val="top"/>
    </w:pPr>
    <w:rPr>
      <w:rFonts w:ascii="Arial" w:hAnsi="Arial" w:cs="Arial"/>
      <w:b/>
      <w:bCs/>
    </w:rPr>
  </w:style>
  <w:style w:type="paragraph" w:customStyle="1" w:styleId="xl136">
    <w:name w:val="xl136"/>
    <w:basedOn w:val="a0"/>
    <w:uiPriority w:val="99"/>
    <w:rsid w:val="00B3745F"/>
    <w:pPr>
      <w:pBdr>
        <w:top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b/>
      <w:bCs/>
    </w:rPr>
  </w:style>
  <w:style w:type="paragraph" w:customStyle="1" w:styleId="xl137">
    <w:name w:val="xl137"/>
    <w:basedOn w:val="a0"/>
    <w:uiPriority w:val="99"/>
    <w:rsid w:val="00B3745F"/>
    <w:pPr>
      <w:pBdr>
        <w:left w:val="single" w:sz="4" w:space="0" w:color="auto"/>
        <w:bottom w:val="single" w:sz="4" w:space="0" w:color="auto"/>
      </w:pBdr>
      <w:spacing w:before="100" w:beforeAutospacing="1" w:after="100" w:afterAutospacing="1"/>
      <w:jc w:val="right"/>
      <w:textAlignment w:val="top"/>
    </w:pPr>
    <w:rPr>
      <w:rFonts w:ascii="Arial" w:hAnsi="Arial" w:cs="Arial"/>
    </w:rPr>
  </w:style>
  <w:style w:type="paragraph" w:customStyle="1" w:styleId="xl138">
    <w:name w:val="xl138"/>
    <w:basedOn w:val="a0"/>
    <w:uiPriority w:val="99"/>
    <w:rsid w:val="00B3745F"/>
    <w:pPr>
      <w:pBdr>
        <w:bottom w:val="single" w:sz="4" w:space="0" w:color="auto"/>
        <w:right w:val="single" w:sz="4" w:space="0" w:color="auto"/>
      </w:pBdr>
      <w:spacing w:before="100" w:beforeAutospacing="1" w:after="100" w:afterAutospacing="1"/>
      <w:jc w:val="right"/>
      <w:textAlignment w:val="top"/>
    </w:pPr>
    <w:rPr>
      <w:rFonts w:ascii="Arial" w:hAnsi="Arial" w:cs="Arial"/>
    </w:rPr>
  </w:style>
  <w:style w:type="paragraph" w:customStyle="1" w:styleId="xl139">
    <w:name w:val="xl139"/>
    <w:basedOn w:val="a0"/>
    <w:uiPriority w:val="99"/>
    <w:rsid w:val="00B3745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140">
    <w:name w:val="xl140"/>
    <w:basedOn w:val="a0"/>
    <w:uiPriority w:val="99"/>
    <w:rsid w:val="00B3745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141">
    <w:name w:val="xl141"/>
    <w:basedOn w:val="a0"/>
    <w:uiPriority w:val="99"/>
    <w:rsid w:val="00B3745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paragraph" w:customStyle="1" w:styleId="xl142">
    <w:name w:val="xl142"/>
    <w:basedOn w:val="a0"/>
    <w:uiPriority w:val="99"/>
    <w:rsid w:val="00B3745F"/>
    <w:pPr>
      <w:pBdr>
        <w:top w:val="single" w:sz="4" w:space="0" w:color="auto"/>
        <w:left w:val="single" w:sz="4" w:space="0" w:color="auto"/>
        <w:right w:val="single" w:sz="4" w:space="0" w:color="auto"/>
      </w:pBdr>
      <w:spacing w:before="100" w:beforeAutospacing="1" w:after="100" w:afterAutospacing="1"/>
      <w:textAlignment w:val="top"/>
    </w:pPr>
    <w:rPr>
      <w:b/>
      <w:bCs/>
    </w:rPr>
  </w:style>
  <w:style w:type="paragraph" w:customStyle="1" w:styleId="xl143">
    <w:name w:val="xl143"/>
    <w:basedOn w:val="a0"/>
    <w:uiPriority w:val="99"/>
    <w:rsid w:val="00B3745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144">
    <w:name w:val="xl144"/>
    <w:basedOn w:val="a0"/>
    <w:uiPriority w:val="99"/>
    <w:rsid w:val="00B3745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rPr>
  </w:style>
  <w:style w:type="paragraph" w:customStyle="1" w:styleId="Punkt">
    <w:name w:val="Punkt"/>
    <w:basedOn w:val="a0"/>
    <w:uiPriority w:val="99"/>
    <w:rsid w:val="00410452"/>
    <w:pPr>
      <w:autoSpaceDE w:val="0"/>
      <w:spacing w:before="80" w:after="40"/>
      <w:ind w:left="567" w:hanging="567"/>
      <w:jc w:val="both"/>
    </w:pPr>
    <w:rPr>
      <w:rFonts w:ascii="Verdana" w:hAnsi="Verdana" w:cs="Verdana"/>
      <w:sz w:val="18"/>
      <w:szCs w:val="18"/>
      <w:lang w:eastAsia="ar-SA"/>
    </w:rPr>
  </w:style>
  <w:style w:type="character" w:customStyle="1" w:styleId="afff3">
    <w:name w:val="Абзац списка Знак"/>
    <w:aliases w:val="1 Знак,UL Знак,Абзац маркированнный Знак,Bullet List Знак,FooterText Знак,numbered Знак,Table-Normal Знак,RSHB_Table-Normal Знак,Предусловия Знак,1. Абзац списка Знак,Нумерованный список_ФТ Знак,Булет 1 Знак,Bullet Number Знак,lp1 Знак"/>
    <w:link w:val="afff2"/>
    <w:uiPriority w:val="1"/>
    <w:qFormat/>
    <w:locked/>
    <w:rsid w:val="000208DD"/>
    <w:rPr>
      <w:rFonts w:ascii="Arial" w:hAnsi="Arial" w:cs="Arial"/>
      <w:sz w:val="18"/>
      <w:szCs w:val="18"/>
    </w:rPr>
  </w:style>
  <w:style w:type="character" w:customStyle="1" w:styleId="115">
    <w:name w:val="Заголовок 1 Знак1"/>
    <w:aliases w:val="Заголовок 1 Знак Знак Знак Знак Знак Знак Знак Знак Знак Знак2,H1 Знак2,Заголовок 1 Знак Знак Знак Знак Знак Знак Знак Знак Знак Знак Знак Знак1,Заголовок 1 Знак Знак Знак Знак Знак Знак Знак Знак Знак Знак1 Знак,H1 Знак1 Знак"/>
    <w:rsid w:val="003C253F"/>
    <w:rPr>
      <w:rFonts w:ascii="Cambria" w:hAnsi="Cambria" w:cs="Cambria"/>
      <w:b/>
      <w:bCs/>
      <w:color w:val="365F91"/>
      <w:sz w:val="28"/>
      <w:szCs w:val="28"/>
    </w:rPr>
  </w:style>
  <w:style w:type="character" w:customStyle="1" w:styleId="411">
    <w:name w:val="Заголовок 4 Знак1"/>
    <w:aliases w:val="H4 Знак1"/>
    <w:uiPriority w:val="99"/>
    <w:semiHidden/>
    <w:rsid w:val="003C253F"/>
    <w:rPr>
      <w:rFonts w:ascii="Cambria" w:hAnsi="Cambria" w:cs="Cambria"/>
      <w:b/>
      <w:bCs/>
      <w:i/>
      <w:iCs/>
      <w:color w:val="auto"/>
      <w:sz w:val="22"/>
      <w:szCs w:val="22"/>
      <w:lang w:eastAsia="ru-RU"/>
    </w:rPr>
  </w:style>
  <w:style w:type="character" w:customStyle="1" w:styleId="511">
    <w:name w:val="Заголовок 5 Знак1"/>
    <w:aliases w:val="H5 Знак1"/>
    <w:uiPriority w:val="99"/>
    <w:semiHidden/>
    <w:rsid w:val="003C253F"/>
    <w:rPr>
      <w:rFonts w:ascii="Cambria" w:hAnsi="Cambria" w:cs="Cambria"/>
      <w:color w:val="auto"/>
      <w:sz w:val="22"/>
      <w:szCs w:val="22"/>
      <w:lang w:eastAsia="ru-RU"/>
    </w:rPr>
  </w:style>
  <w:style w:type="paragraph" w:styleId="afff8">
    <w:name w:val="Normal Indent"/>
    <w:basedOn w:val="a0"/>
    <w:uiPriority w:val="99"/>
    <w:semiHidden/>
    <w:locked/>
    <w:rsid w:val="003C253F"/>
    <w:pPr>
      <w:spacing w:after="60"/>
      <w:ind w:left="708"/>
      <w:jc w:val="both"/>
    </w:pPr>
  </w:style>
  <w:style w:type="paragraph" w:styleId="afff9">
    <w:name w:val="annotation text"/>
    <w:basedOn w:val="a0"/>
    <w:link w:val="afffa"/>
    <w:uiPriority w:val="99"/>
    <w:semiHidden/>
    <w:locked/>
    <w:rsid w:val="003C253F"/>
    <w:pPr>
      <w:spacing w:after="200" w:line="276" w:lineRule="auto"/>
    </w:pPr>
    <w:rPr>
      <w:rFonts w:ascii="Calibri" w:hAnsi="Calibri"/>
      <w:sz w:val="20"/>
      <w:szCs w:val="20"/>
      <w:lang w:val="x-none" w:eastAsia="x-none"/>
    </w:rPr>
  </w:style>
  <w:style w:type="character" w:customStyle="1" w:styleId="afffa">
    <w:name w:val="Текст примечания Знак"/>
    <w:link w:val="afff9"/>
    <w:uiPriority w:val="99"/>
    <w:semiHidden/>
    <w:locked/>
    <w:rsid w:val="003C253F"/>
    <w:rPr>
      <w:rFonts w:ascii="Calibri" w:hAnsi="Calibri" w:cs="Calibri"/>
    </w:rPr>
  </w:style>
  <w:style w:type="character" w:customStyle="1" w:styleId="19">
    <w:name w:val="Верхний колонтитул Знак1"/>
    <w:aliases w:val="Header Char1 Знак1"/>
    <w:uiPriority w:val="99"/>
    <w:semiHidden/>
    <w:rsid w:val="003C253F"/>
    <w:rPr>
      <w:rFonts w:ascii="Calibri" w:hAnsi="Calibri" w:cs="Calibri"/>
      <w:sz w:val="22"/>
      <w:szCs w:val="22"/>
    </w:rPr>
  </w:style>
  <w:style w:type="paragraph" w:styleId="afffb">
    <w:name w:val="envelope address"/>
    <w:basedOn w:val="a0"/>
    <w:uiPriority w:val="99"/>
    <w:semiHidden/>
    <w:locked/>
    <w:rsid w:val="003C253F"/>
    <w:pPr>
      <w:framePr w:w="7920" w:h="1980" w:hSpace="180" w:wrap="auto" w:hAnchor="page" w:xAlign="center" w:yAlign="bottom"/>
      <w:spacing w:after="60"/>
      <w:ind w:left="2880"/>
      <w:jc w:val="both"/>
    </w:pPr>
    <w:rPr>
      <w:rFonts w:ascii="Arial" w:hAnsi="Arial" w:cs="Arial"/>
    </w:rPr>
  </w:style>
  <w:style w:type="paragraph" w:styleId="2f5">
    <w:name w:val="envelope return"/>
    <w:basedOn w:val="a0"/>
    <w:uiPriority w:val="99"/>
    <w:semiHidden/>
    <w:locked/>
    <w:rsid w:val="003C253F"/>
    <w:pPr>
      <w:spacing w:after="60"/>
      <w:jc w:val="both"/>
    </w:pPr>
    <w:rPr>
      <w:rFonts w:ascii="Arial" w:hAnsi="Arial" w:cs="Arial"/>
      <w:sz w:val="20"/>
      <w:szCs w:val="20"/>
    </w:rPr>
  </w:style>
  <w:style w:type="paragraph" w:styleId="3f0">
    <w:name w:val="List 3"/>
    <w:basedOn w:val="a0"/>
    <w:uiPriority w:val="99"/>
    <w:semiHidden/>
    <w:locked/>
    <w:rsid w:val="003C253F"/>
    <w:pPr>
      <w:spacing w:after="60"/>
      <w:ind w:left="849" w:hanging="283"/>
      <w:jc w:val="both"/>
    </w:pPr>
  </w:style>
  <w:style w:type="paragraph" w:styleId="afffc">
    <w:name w:val="Block Text"/>
    <w:basedOn w:val="a0"/>
    <w:uiPriority w:val="99"/>
    <w:semiHidden/>
    <w:locked/>
    <w:rsid w:val="003C253F"/>
    <w:pPr>
      <w:widowControl w:val="0"/>
      <w:shd w:val="clear" w:color="auto" w:fill="FFFFFF"/>
      <w:spacing w:line="283" w:lineRule="exact"/>
      <w:ind w:left="5" w:right="480" w:firstLine="1123"/>
      <w:jc w:val="both"/>
    </w:pPr>
    <w:rPr>
      <w:color w:val="000000"/>
    </w:rPr>
  </w:style>
  <w:style w:type="paragraph" w:styleId="afffd">
    <w:name w:val="annotation subject"/>
    <w:basedOn w:val="afff9"/>
    <w:next w:val="afff9"/>
    <w:link w:val="afffe"/>
    <w:uiPriority w:val="99"/>
    <w:semiHidden/>
    <w:locked/>
    <w:rsid w:val="003C253F"/>
    <w:rPr>
      <w:b/>
      <w:bCs/>
    </w:rPr>
  </w:style>
  <w:style w:type="character" w:customStyle="1" w:styleId="afffe">
    <w:name w:val="Тема примечания Знак"/>
    <w:link w:val="afffd"/>
    <w:uiPriority w:val="99"/>
    <w:semiHidden/>
    <w:locked/>
    <w:rsid w:val="003C253F"/>
    <w:rPr>
      <w:rFonts w:ascii="Calibri" w:hAnsi="Calibri" w:cs="Calibri"/>
      <w:b/>
      <w:bCs/>
    </w:rPr>
  </w:style>
  <w:style w:type="paragraph" w:customStyle="1" w:styleId="116">
    <w:name w:val="Знак1 Знак Знак1 Знак Знак Знак Знак Знак Знак Знак"/>
    <w:basedOn w:val="a0"/>
    <w:uiPriority w:val="99"/>
    <w:rsid w:val="003C253F"/>
    <w:pPr>
      <w:spacing w:after="160" w:line="240" w:lineRule="exact"/>
    </w:pPr>
    <w:rPr>
      <w:rFonts w:ascii="Tahoma" w:hAnsi="Tahoma" w:cs="Tahoma"/>
      <w:sz w:val="20"/>
      <w:szCs w:val="20"/>
      <w:lang w:val="en-US" w:eastAsia="en-US"/>
    </w:rPr>
  </w:style>
  <w:style w:type="paragraph" w:customStyle="1" w:styleId="FR5">
    <w:name w:val="FR5"/>
    <w:uiPriority w:val="99"/>
    <w:rsid w:val="003C253F"/>
    <w:pPr>
      <w:widowControl w:val="0"/>
      <w:overflowPunct w:val="0"/>
      <w:autoSpaceDE w:val="0"/>
      <w:autoSpaceDN w:val="0"/>
      <w:adjustRightInd w:val="0"/>
      <w:spacing w:line="336" w:lineRule="auto"/>
      <w:jc w:val="center"/>
    </w:pPr>
    <w:rPr>
      <w:b/>
      <w:bCs/>
    </w:rPr>
  </w:style>
  <w:style w:type="paragraph" w:customStyle="1" w:styleId="117">
    <w:name w:val="Обычный11"/>
    <w:uiPriority w:val="99"/>
    <w:rsid w:val="003C253F"/>
  </w:style>
  <w:style w:type="paragraph" w:customStyle="1" w:styleId="1a">
    <w:name w:val="Название1"/>
    <w:basedOn w:val="117"/>
    <w:uiPriority w:val="99"/>
    <w:rsid w:val="003C253F"/>
    <w:pPr>
      <w:jc w:val="center"/>
    </w:pPr>
    <w:rPr>
      <w:rFonts w:ascii="Arial" w:hAnsi="Arial" w:cs="Arial"/>
      <w:outline/>
      <w:color w:val="FFFFFF"/>
      <w:sz w:val="32"/>
      <w:szCs w:val="32"/>
      <w14:textOutline w14:w="9525" w14:cap="flat" w14:cmpd="sng" w14:algn="ctr">
        <w14:solidFill>
          <w14:srgbClr w14:val="FFFFFF"/>
        </w14:solidFill>
        <w14:prstDash w14:val="solid"/>
        <w14:round/>
      </w14:textOutline>
      <w14:textFill>
        <w14:noFill/>
      </w14:textFill>
    </w:rPr>
  </w:style>
  <w:style w:type="paragraph" w:customStyle="1" w:styleId="affff">
    <w:name w:val="часть"/>
    <w:basedOn w:val="a0"/>
    <w:uiPriority w:val="99"/>
    <w:rsid w:val="003C253F"/>
    <w:pPr>
      <w:autoSpaceDE w:val="0"/>
      <w:autoSpaceDN w:val="0"/>
      <w:adjustRightInd w:val="0"/>
      <w:spacing w:before="120"/>
    </w:pPr>
    <w:rPr>
      <w:b/>
      <w:bCs/>
      <w:sz w:val="28"/>
      <w:szCs w:val="28"/>
    </w:rPr>
  </w:style>
  <w:style w:type="paragraph" w:customStyle="1" w:styleId="affff0">
    <w:name w:val="Таблицы (моноширинный)"/>
    <w:basedOn w:val="a0"/>
    <w:next w:val="a0"/>
    <w:rsid w:val="003C253F"/>
    <w:pPr>
      <w:widowControl w:val="0"/>
      <w:autoSpaceDE w:val="0"/>
      <w:autoSpaceDN w:val="0"/>
      <w:adjustRightInd w:val="0"/>
      <w:jc w:val="both"/>
    </w:pPr>
    <w:rPr>
      <w:rFonts w:ascii="Courier New" w:hAnsi="Courier New" w:cs="Courier New"/>
    </w:rPr>
  </w:style>
  <w:style w:type="character" w:customStyle="1" w:styleId="ConsNormal1">
    <w:name w:val="ConsNormal Знак1"/>
    <w:uiPriority w:val="99"/>
    <w:locked/>
    <w:rsid w:val="003C253F"/>
    <w:rPr>
      <w:rFonts w:ascii="Arial" w:hAnsi="Arial" w:cs="Arial"/>
    </w:rPr>
  </w:style>
  <w:style w:type="paragraph" w:customStyle="1" w:styleId="affff1">
    <w:name w:val="Îñíîâíîé òåêñò"/>
    <w:basedOn w:val="a0"/>
    <w:uiPriority w:val="99"/>
    <w:rsid w:val="003C253F"/>
    <w:pPr>
      <w:autoSpaceDE w:val="0"/>
      <w:autoSpaceDN w:val="0"/>
      <w:jc w:val="both"/>
    </w:pPr>
  </w:style>
  <w:style w:type="paragraph" w:customStyle="1" w:styleId="affff2">
    <w:name w:val="Обычный + полужирный"/>
    <w:aliases w:val="По центру"/>
    <w:basedOn w:val="a0"/>
    <w:uiPriority w:val="99"/>
    <w:rsid w:val="003C253F"/>
    <w:pPr>
      <w:jc w:val="center"/>
    </w:pPr>
    <w:rPr>
      <w:b/>
      <w:bCs/>
    </w:rPr>
  </w:style>
  <w:style w:type="paragraph" w:styleId="affff3">
    <w:name w:val="Название"/>
    <w:aliases w:val="Title"/>
    <w:basedOn w:val="a0"/>
    <w:next w:val="a4"/>
    <w:link w:val="affff4"/>
    <w:qFormat/>
    <w:rsid w:val="003C253F"/>
    <w:pPr>
      <w:keepNext/>
      <w:spacing w:before="240" w:after="120"/>
    </w:pPr>
    <w:rPr>
      <w:rFonts w:ascii="Arial" w:hAnsi="Arial" w:cs="Arial"/>
      <w:sz w:val="28"/>
      <w:szCs w:val="28"/>
      <w:lang w:eastAsia="ar-SA"/>
    </w:rPr>
  </w:style>
  <w:style w:type="paragraph" w:customStyle="1" w:styleId="311">
    <w:name w:val="Основной текст 31"/>
    <w:basedOn w:val="a0"/>
    <w:rsid w:val="003C253F"/>
    <w:pPr>
      <w:tabs>
        <w:tab w:val="left" w:pos="309"/>
      </w:tabs>
    </w:pPr>
    <w:rPr>
      <w:lang w:eastAsia="ar-SA"/>
    </w:rPr>
  </w:style>
  <w:style w:type="character" w:customStyle="1" w:styleId="ConsPlusNormal0">
    <w:name w:val="ConsPlusNormal Знак"/>
    <w:link w:val="ConsPlusNormal"/>
    <w:locked/>
    <w:rsid w:val="003C253F"/>
    <w:rPr>
      <w:rFonts w:ascii="Arial" w:hAnsi="Arial"/>
      <w:sz w:val="22"/>
      <w:szCs w:val="22"/>
      <w:lang w:val="ru-RU" w:eastAsia="ru-RU" w:bidi="ar-SA"/>
    </w:rPr>
  </w:style>
  <w:style w:type="paragraph" w:customStyle="1" w:styleId="Head92">
    <w:name w:val="Head 9.2"/>
    <w:basedOn w:val="a0"/>
    <w:next w:val="a0"/>
    <w:uiPriority w:val="99"/>
    <w:rsid w:val="003C253F"/>
    <w:pPr>
      <w:keepNext/>
      <w:widowControl w:val="0"/>
      <w:suppressAutoHyphens/>
      <w:spacing w:before="120" w:after="60"/>
    </w:pPr>
    <w:rPr>
      <w:b/>
      <w:bCs/>
      <w:lang w:val="en-US"/>
    </w:rPr>
  </w:style>
  <w:style w:type="paragraph" w:customStyle="1" w:styleId="affff5">
    <w:name w:val="Подподпункт"/>
    <w:basedOn w:val="a0"/>
    <w:uiPriority w:val="99"/>
    <w:rsid w:val="003C253F"/>
    <w:pPr>
      <w:snapToGrid w:val="0"/>
      <w:spacing w:line="360" w:lineRule="auto"/>
      <w:jc w:val="both"/>
    </w:pPr>
    <w:rPr>
      <w:sz w:val="22"/>
      <w:szCs w:val="22"/>
    </w:rPr>
  </w:style>
  <w:style w:type="paragraph" w:customStyle="1" w:styleId="affff6">
    <w:name w:val="основной Знак"/>
    <w:basedOn w:val="a0"/>
    <w:uiPriority w:val="99"/>
    <w:rsid w:val="003C253F"/>
    <w:pPr>
      <w:widowControl w:val="0"/>
      <w:autoSpaceDE w:val="0"/>
      <w:autoSpaceDN w:val="0"/>
      <w:adjustRightInd w:val="0"/>
      <w:spacing w:line="360" w:lineRule="auto"/>
      <w:ind w:firstLine="709"/>
      <w:jc w:val="both"/>
    </w:pPr>
  </w:style>
  <w:style w:type="paragraph" w:customStyle="1" w:styleId="1b">
    <w:name w:val="Без интервала1"/>
    <w:uiPriority w:val="99"/>
    <w:rsid w:val="003C253F"/>
    <w:pPr>
      <w:suppressAutoHyphens/>
      <w:spacing w:line="100" w:lineRule="atLeast"/>
    </w:pPr>
    <w:rPr>
      <w:rFonts w:ascii="Calibri" w:hAnsi="Calibri" w:cs="Calibri"/>
      <w:kern w:val="2"/>
      <w:sz w:val="22"/>
      <w:szCs w:val="22"/>
      <w:lang w:eastAsia="ar-SA"/>
    </w:rPr>
  </w:style>
  <w:style w:type="paragraph" w:customStyle="1" w:styleId="2f6">
    <w:name w:val="Без интервала2"/>
    <w:uiPriority w:val="99"/>
    <w:rsid w:val="003C253F"/>
    <w:pPr>
      <w:suppressAutoHyphens/>
      <w:spacing w:line="100" w:lineRule="atLeast"/>
    </w:pPr>
    <w:rPr>
      <w:rFonts w:ascii="Calibri" w:hAnsi="Calibri" w:cs="Calibri"/>
      <w:kern w:val="2"/>
      <w:sz w:val="22"/>
      <w:szCs w:val="22"/>
      <w:lang w:eastAsia="ar-SA"/>
    </w:rPr>
  </w:style>
  <w:style w:type="character" w:customStyle="1" w:styleId="12pt">
    <w:name w:val="Стиль текст + 12 pt Знак Знак Знак"/>
    <w:link w:val="12pt0"/>
    <w:uiPriority w:val="99"/>
    <w:locked/>
    <w:rsid w:val="003C253F"/>
    <w:rPr>
      <w:sz w:val="24"/>
      <w:szCs w:val="24"/>
    </w:rPr>
  </w:style>
  <w:style w:type="paragraph" w:customStyle="1" w:styleId="12pt0">
    <w:name w:val="Стиль текст + 12 pt Знак Знак"/>
    <w:basedOn w:val="a0"/>
    <w:link w:val="12pt"/>
    <w:uiPriority w:val="99"/>
    <w:rsid w:val="003C253F"/>
    <w:pPr>
      <w:widowControl w:val="0"/>
      <w:tabs>
        <w:tab w:val="num" w:pos="1440"/>
      </w:tabs>
      <w:autoSpaceDE w:val="0"/>
      <w:autoSpaceDN w:val="0"/>
      <w:adjustRightInd w:val="0"/>
      <w:spacing w:line="360" w:lineRule="auto"/>
      <w:ind w:left="1440" w:hanging="360"/>
      <w:jc w:val="both"/>
    </w:pPr>
    <w:rPr>
      <w:lang w:val="x-none" w:eastAsia="x-none"/>
    </w:rPr>
  </w:style>
  <w:style w:type="paragraph" w:customStyle="1" w:styleId="Style7">
    <w:name w:val="Style7"/>
    <w:basedOn w:val="a0"/>
    <w:uiPriority w:val="99"/>
    <w:rsid w:val="003C253F"/>
    <w:pPr>
      <w:widowControl w:val="0"/>
      <w:autoSpaceDE w:val="0"/>
      <w:autoSpaceDN w:val="0"/>
      <w:adjustRightInd w:val="0"/>
    </w:pPr>
  </w:style>
  <w:style w:type="paragraph" w:customStyle="1" w:styleId="Style15">
    <w:name w:val="Style15"/>
    <w:basedOn w:val="a0"/>
    <w:uiPriority w:val="99"/>
    <w:rsid w:val="003C253F"/>
    <w:pPr>
      <w:widowControl w:val="0"/>
      <w:autoSpaceDE w:val="0"/>
      <w:autoSpaceDN w:val="0"/>
      <w:adjustRightInd w:val="0"/>
    </w:pPr>
  </w:style>
  <w:style w:type="paragraph" w:customStyle="1" w:styleId="Style16">
    <w:name w:val="Style16"/>
    <w:basedOn w:val="a0"/>
    <w:uiPriority w:val="99"/>
    <w:rsid w:val="003C253F"/>
    <w:pPr>
      <w:widowControl w:val="0"/>
      <w:autoSpaceDE w:val="0"/>
      <w:autoSpaceDN w:val="0"/>
      <w:adjustRightInd w:val="0"/>
      <w:spacing w:line="367" w:lineRule="exact"/>
      <w:ind w:firstLine="154"/>
      <w:jc w:val="both"/>
    </w:pPr>
  </w:style>
  <w:style w:type="paragraph" w:customStyle="1" w:styleId="Style17">
    <w:name w:val="Style17"/>
    <w:basedOn w:val="a0"/>
    <w:uiPriority w:val="99"/>
    <w:rsid w:val="003C253F"/>
    <w:pPr>
      <w:widowControl w:val="0"/>
      <w:autoSpaceDE w:val="0"/>
      <w:autoSpaceDN w:val="0"/>
      <w:adjustRightInd w:val="0"/>
      <w:spacing w:line="370" w:lineRule="exact"/>
    </w:pPr>
  </w:style>
  <w:style w:type="paragraph" w:customStyle="1" w:styleId="affff7">
    <w:name w:val="Спис. нум.табл"/>
    <w:basedOn w:val="a0"/>
    <w:uiPriority w:val="99"/>
    <w:rsid w:val="003C253F"/>
    <w:pPr>
      <w:tabs>
        <w:tab w:val="num" w:pos="360"/>
      </w:tabs>
      <w:ind w:left="340" w:hanging="340"/>
    </w:pPr>
    <w:rPr>
      <w:sz w:val="20"/>
      <w:szCs w:val="20"/>
    </w:rPr>
  </w:style>
  <w:style w:type="paragraph" w:customStyle="1" w:styleId="02statia2">
    <w:name w:val="02statia2"/>
    <w:basedOn w:val="a0"/>
    <w:uiPriority w:val="99"/>
    <w:rsid w:val="003C253F"/>
    <w:pPr>
      <w:spacing w:before="120" w:line="320" w:lineRule="atLeast"/>
      <w:ind w:left="2020" w:hanging="880"/>
      <w:jc w:val="both"/>
    </w:pPr>
    <w:rPr>
      <w:rFonts w:ascii="GaramondNarrowC" w:hAnsi="GaramondNarrowC" w:cs="GaramondNarrowC"/>
      <w:color w:val="000000"/>
      <w:sz w:val="21"/>
      <w:szCs w:val="21"/>
    </w:rPr>
  </w:style>
  <w:style w:type="paragraph" w:customStyle="1" w:styleId="affff8">
    <w:name w:val="Пункт"/>
    <w:basedOn w:val="a0"/>
    <w:uiPriority w:val="99"/>
    <w:rsid w:val="003C253F"/>
    <w:pPr>
      <w:tabs>
        <w:tab w:val="num" w:pos="1620"/>
      </w:tabs>
      <w:ind w:left="1044" w:hanging="504"/>
      <w:jc w:val="both"/>
    </w:pPr>
  </w:style>
  <w:style w:type="paragraph" w:customStyle="1" w:styleId="Style10">
    <w:name w:val="Style10"/>
    <w:basedOn w:val="a0"/>
    <w:uiPriority w:val="99"/>
    <w:rsid w:val="003C253F"/>
    <w:pPr>
      <w:widowControl w:val="0"/>
      <w:autoSpaceDE w:val="0"/>
      <w:autoSpaceDN w:val="0"/>
      <w:adjustRightInd w:val="0"/>
      <w:spacing w:line="216" w:lineRule="exact"/>
    </w:pPr>
  </w:style>
  <w:style w:type="paragraph" w:customStyle="1" w:styleId="fr10">
    <w:name w:val="fr1"/>
    <w:basedOn w:val="a0"/>
    <w:uiPriority w:val="99"/>
    <w:rsid w:val="003C253F"/>
    <w:pPr>
      <w:spacing w:before="100" w:beforeAutospacing="1" w:after="100" w:afterAutospacing="1"/>
    </w:pPr>
  </w:style>
  <w:style w:type="paragraph" w:customStyle="1" w:styleId="heading0">
    <w:name w:val="heading"/>
    <w:basedOn w:val="a0"/>
    <w:uiPriority w:val="99"/>
    <w:rsid w:val="003C253F"/>
    <w:pPr>
      <w:spacing w:before="100" w:beforeAutospacing="1" w:after="100" w:afterAutospacing="1"/>
    </w:pPr>
  </w:style>
  <w:style w:type="paragraph" w:customStyle="1" w:styleId="s13">
    <w:name w:val="s_13"/>
    <w:basedOn w:val="a0"/>
    <w:uiPriority w:val="99"/>
    <w:rsid w:val="003C253F"/>
    <w:pPr>
      <w:ind w:firstLine="720"/>
    </w:pPr>
    <w:rPr>
      <w:sz w:val="20"/>
      <w:szCs w:val="20"/>
    </w:rPr>
  </w:style>
  <w:style w:type="paragraph" w:customStyle="1" w:styleId="2-110">
    <w:name w:val="содержание2-11"/>
    <w:basedOn w:val="a0"/>
    <w:uiPriority w:val="99"/>
    <w:rsid w:val="003C253F"/>
    <w:pPr>
      <w:spacing w:after="60"/>
      <w:jc w:val="both"/>
    </w:pPr>
  </w:style>
  <w:style w:type="paragraph" w:customStyle="1" w:styleId="affff9">
    <w:name w:val="Словарная статья"/>
    <w:basedOn w:val="a0"/>
    <w:next w:val="a0"/>
    <w:uiPriority w:val="99"/>
    <w:rsid w:val="003C253F"/>
    <w:pPr>
      <w:autoSpaceDE w:val="0"/>
      <w:autoSpaceDN w:val="0"/>
      <w:adjustRightInd w:val="0"/>
      <w:ind w:right="118"/>
      <w:jc w:val="both"/>
    </w:pPr>
    <w:rPr>
      <w:rFonts w:ascii="Arial" w:hAnsi="Arial" w:cs="Arial"/>
      <w:sz w:val="20"/>
      <w:szCs w:val="20"/>
    </w:rPr>
  </w:style>
  <w:style w:type="paragraph" w:customStyle="1" w:styleId="FR2">
    <w:name w:val="FR2"/>
    <w:uiPriority w:val="99"/>
    <w:rsid w:val="003C253F"/>
    <w:pPr>
      <w:widowControl w:val="0"/>
      <w:autoSpaceDE w:val="0"/>
      <w:autoSpaceDN w:val="0"/>
      <w:adjustRightInd w:val="0"/>
      <w:spacing w:line="518" w:lineRule="auto"/>
      <w:ind w:right="1800"/>
      <w:jc w:val="center"/>
    </w:pPr>
    <w:rPr>
      <w:rFonts w:ascii="Arial" w:hAnsi="Arial" w:cs="Arial"/>
      <w:b/>
      <w:bCs/>
      <w:sz w:val="22"/>
      <w:szCs w:val="22"/>
    </w:rPr>
  </w:style>
  <w:style w:type="paragraph" w:customStyle="1" w:styleId="affffa">
    <w:name w:val="текст таблицы"/>
    <w:basedOn w:val="a0"/>
    <w:uiPriority w:val="99"/>
    <w:rsid w:val="003C253F"/>
    <w:pPr>
      <w:spacing w:before="120"/>
      <w:ind w:right="-102"/>
    </w:pPr>
  </w:style>
  <w:style w:type="paragraph" w:customStyle="1" w:styleId="Web">
    <w:name w:val="Обычный (Web)"/>
    <w:basedOn w:val="a0"/>
    <w:uiPriority w:val="99"/>
    <w:rsid w:val="003C253F"/>
    <w:pPr>
      <w:spacing w:before="100" w:beforeAutospacing="1" w:after="100" w:afterAutospacing="1"/>
    </w:pPr>
  </w:style>
  <w:style w:type="paragraph" w:customStyle="1" w:styleId="affffb">
    <w:name w:val="Пункт Знак"/>
    <w:basedOn w:val="a0"/>
    <w:uiPriority w:val="99"/>
    <w:rsid w:val="003C253F"/>
    <w:pPr>
      <w:tabs>
        <w:tab w:val="num" w:pos="1134"/>
        <w:tab w:val="left" w:pos="1701"/>
      </w:tabs>
      <w:snapToGrid w:val="0"/>
      <w:spacing w:line="360" w:lineRule="auto"/>
      <w:ind w:left="1134" w:hanging="567"/>
      <w:jc w:val="both"/>
    </w:pPr>
    <w:rPr>
      <w:sz w:val="28"/>
      <w:szCs w:val="28"/>
    </w:rPr>
  </w:style>
  <w:style w:type="paragraph" w:customStyle="1" w:styleId="-">
    <w:name w:val="Контракт-пункт"/>
    <w:basedOn w:val="a0"/>
    <w:uiPriority w:val="99"/>
    <w:rsid w:val="003C253F"/>
    <w:pPr>
      <w:tabs>
        <w:tab w:val="num" w:pos="851"/>
      </w:tabs>
      <w:ind w:left="851" w:hanging="851"/>
      <w:jc w:val="both"/>
    </w:pPr>
  </w:style>
  <w:style w:type="paragraph" w:customStyle="1" w:styleId="-0">
    <w:name w:val="Контракт-раздел"/>
    <w:basedOn w:val="a0"/>
    <w:next w:val="-"/>
    <w:uiPriority w:val="99"/>
    <w:rsid w:val="003C253F"/>
    <w:pPr>
      <w:keepNext/>
      <w:tabs>
        <w:tab w:val="num" w:pos="0"/>
        <w:tab w:val="left" w:pos="540"/>
      </w:tabs>
      <w:suppressAutoHyphens/>
      <w:spacing w:before="360" w:after="120"/>
      <w:jc w:val="center"/>
      <w:outlineLvl w:val="3"/>
    </w:pPr>
    <w:rPr>
      <w:b/>
      <w:bCs/>
      <w:caps/>
      <w:smallCaps/>
    </w:rPr>
  </w:style>
  <w:style w:type="paragraph" w:customStyle="1" w:styleId="-1">
    <w:name w:val="Контракт-подпункт"/>
    <w:basedOn w:val="a0"/>
    <w:uiPriority w:val="99"/>
    <w:rsid w:val="003C253F"/>
    <w:pPr>
      <w:tabs>
        <w:tab w:val="num" w:pos="851"/>
      </w:tabs>
      <w:ind w:left="851" w:hanging="851"/>
      <w:jc w:val="both"/>
    </w:pPr>
  </w:style>
  <w:style w:type="paragraph" w:customStyle="1" w:styleId="-2">
    <w:name w:val="Контракт-подподпункт"/>
    <w:basedOn w:val="a0"/>
    <w:uiPriority w:val="99"/>
    <w:rsid w:val="003C253F"/>
    <w:pPr>
      <w:tabs>
        <w:tab w:val="num" w:pos="1418"/>
      </w:tabs>
      <w:ind w:left="1418" w:hanging="567"/>
      <w:jc w:val="both"/>
    </w:pPr>
  </w:style>
  <w:style w:type="paragraph" w:customStyle="1" w:styleId="affffc">
    <w:name w:val="Подпункт"/>
    <w:basedOn w:val="affff8"/>
    <w:uiPriority w:val="99"/>
    <w:rsid w:val="003C253F"/>
    <w:pPr>
      <w:tabs>
        <w:tab w:val="clear" w:pos="1620"/>
        <w:tab w:val="num" w:pos="2700"/>
      </w:tabs>
      <w:ind w:left="1908" w:hanging="648"/>
    </w:pPr>
  </w:style>
  <w:style w:type="paragraph" w:customStyle="1" w:styleId="03zagolovok2">
    <w:name w:val="03zagolovok2"/>
    <w:basedOn w:val="a0"/>
    <w:uiPriority w:val="99"/>
    <w:rsid w:val="003C253F"/>
    <w:pPr>
      <w:keepNext/>
      <w:spacing w:before="360" w:after="120" w:line="360" w:lineRule="atLeast"/>
      <w:outlineLvl w:val="1"/>
    </w:pPr>
    <w:rPr>
      <w:rFonts w:ascii="GaramondC" w:hAnsi="GaramondC" w:cs="GaramondC"/>
      <w:b/>
      <w:bCs/>
      <w:color w:val="000000"/>
      <w:sz w:val="28"/>
      <w:szCs w:val="28"/>
    </w:rPr>
  </w:style>
  <w:style w:type="paragraph" w:customStyle="1" w:styleId="01zagolovok">
    <w:name w:val="01_zagolovok"/>
    <w:basedOn w:val="a0"/>
    <w:uiPriority w:val="99"/>
    <w:rsid w:val="003C253F"/>
    <w:pPr>
      <w:keepNext/>
      <w:pageBreakBefore/>
      <w:spacing w:before="360" w:after="120"/>
      <w:outlineLvl w:val="0"/>
    </w:pPr>
    <w:rPr>
      <w:rFonts w:ascii="GaramondC" w:hAnsi="GaramondC" w:cs="GaramondC"/>
      <w:b/>
      <w:bCs/>
      <w:color w:val="000000"/>
      <w:sz w:val="40"/>
      <w:szCs w:val="40"/>
    </w:rPr>
  </w:style>
  <w:style w:type="paragraph" w:customStyle="1" w:styleId="02statia1">
    <w:name w:val="02statia1"/>
    <w:basedOn w:val="a0"/>
    <w:uiPriority w:val="99"/>
    <w:rsid w:val="003C253F"/>
    <w:pPr>
      <w:keepNext/>
      <w:spacing w:before="280" w:line="320" w:lineRule="atLeast"/>
      <w:ind w:left="1134" w:right="851" w:hanging="578"/>
      <w:outlineLvl w:val="2"/>
    </w:pPr>
    <w:rPr>
      <w:rFonts w:ascii="GaramondNarrowC" w:hAnsi="GaramondNarrowC" w:cs="GaramondNarrowC"/>
      <w:b/>
      <w:bCs/>
    </w:rPr>
  </w:style>
  <w:style w:type="paragraph" w:customStyle="1" w:styleId="02statia3">
    <w:name w:val="02statia3"/>
    <w:basedOn w:val="a0"/>
    <w:uiPriority w:val="99"/>
    <w:rsid w:val="003C253F"/>
    <w:pPr>
      <w:spacing w:before="120" w:line="320" w:lineRule="atLeast"/>
      <w:ind w:left="2900" w:hanging="880"/>
      <w:jc w:val="both"/>
    </w:pPr>
    <w:rPr>
      <w:rFonts w:ascii="GaramondNarrowC" w:hAnsi="GaramondNarrowC" w:cs="GaramondNarrowC"/>
      <w:color w:val="000000"/>
      <w:sz w:val="21"/>
      <w:szCs w:val="21"/>
    </w:rPr>
  </w:style>
  <w:style w:type="paragraph" w:customStyle="1" w:styleId="03osnovnoytext">
    <w:name w:val="03osnovnoytext"/>
    <w:basedOn w:val="a0"/>
    <w:uiPriority w:val="99"/>
    <w:rsid w:val="003C253F"/>
    <w:pPr>
      <w:spacing w:before="320" w:line="320" w:lineRule="atLeast"/>
      <w:ind w:left="1191"/>
      <w:jc w:val="both"/>
    </w:pPr>
    <w:rPr>
      <w:rFonts w:ascii="GaramondC" w:hAnsi="GaramondC" w:cs="GaramondC"/>
      <w:color w:val="000000"/>
      <w:sz w:val="20"/>
      <w:szCs w:val="20"/>
    </w:rPr>
  </w:style>
  <w:style w:type="paragraph" w:customStyle="1" w:styleId="03osnovnoytexttabl">
    <w:name w:val="03osnovnoytexttabl"/>
    <w:basedOn w:val="a0"/>
    <w:uiPriority w:val="99"/>
    <w:rsid w:val="003C253F"/>
    <w:pPr>
      <w:spacing w:before="120" w:line="320" w:lineRule="atLeast"/>
    </w:pPr>
    <w:rPr>
      <w:rFonts w:ascii="GaramondC" w:hAnsi="GaramondC" w:cs="GaramondC"/>
      <w:color w:val="000000"/>
      <w:sz w:val="20"/>
      <w:szCs w:val="20"/>
    </w:rPr>
  </w:style>
  <w:style w:type="paragraph" w:customStyle="1" w:styleId="affffd">
    <w:name w:val="Бюллет"/>
    <w:basedOn w:val="a4"/>
    <w:uiPriority w:val="99"/>
    <w:rsid w:val="003C253F"/>
    <w:pPr>
      <w:tabs>
        <w:tab w:val="num" w:pos="720"/>
      </w:tabs>
      <w:ind w:left="283" w:hanging="283"/>
      <w:jc w:val="left"/>
    </w:pPr>
    <w:rPr>
      <w:rFonts w:eastAsia="MS Mincho"/>
    </w:rPr>
  </w:style>
  <w:style w:type="paragraph" w:customStyle="1" w:styleId="affffe">
    <w:name w:val="А_обычный"/>
    <w:basedOn w:val="a0"/>
    <w:uiPriority w:val="99"/>
    <w:rsid w:val="003C253F"/>
    <w:pPr>
      <w:ind w:firstLine="709"/>
      <w:jc w:val="both"/>
    </w:pPr>
  </w:style>
  <w:style w:type="paragraph" w:customStyle="1" w:styleId="afffff">
    <w:name w:val="Таблица текст"/>
    <w:basedOn w:val="a0"/>
    <w:uiPriority w:val="99"/>
    <w:rsid w:val="003C253F"/>
    <w:pPr>
      <w:spacing w:before="40" w:after="40"/>
      <w:ind w:left="57" w:right="57"/>
    </w:pPr>
    <w:rPr>
      <w:sz w:val="22"/>
      <w:szCs w:val="22"/>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0"/>
    <w:uiPriority w:val="99"/>
    <w:rsid w:val="003C253F"/>
    <w:pPr>
      <w:spacing w:before="100" w:beforeAutospacing="1" w:after="100" w:afterAutospacing="1"/>
    </w:pPr>
    <w:rPr>
      <w:rFonts w:ascii="Tahoma" w:hAnsi="Tahoma" w:cs="Tahoma"/>
      <w:sz w:val="20"/>
      <w:szCs w:val="20"/>
      <w:lang w:val="en-US" w:eastAsia="en-US"/>
    </w:rPr>
  </w:style>
  <w:style w:type="character" w:customStyle="1" w:styleId="afffff0">
    <w:name w:val="ТЛ_Утверждаю Знак"/>
    <w:link w:val="afffff1"/>
    <w:uiPriority w:val="99"/>
    <w:locked/>
    <w:rsid w:val="003C253F"/>
    <w:rPr>
      <w:rFonts w:eastAsia="MS Mincho"/>
      <w:sz w:val="28"/>
      <w:szCs w:val="28"/>
    </w:rPr>
  </w:style>
  <w:style w:type="paragraph" w:customStyle="1" w:styleId="afffff1">
    <w:name w:val="ТЛ_Утверждаю"/>
    <w:basedOn w:val="a0"/>
    <w:link w:val="afffff0"/>
    <w:uiPriority w:val="99"/>
    <w:rsid w:val="003C253F"/>
    <w:pPr>
      <w:ind w:left="4860"/>
      <w:jc w:val="center"/>
    </w:pPr>
    <w:rPr>
      <w:rFonts w:eastAsia="MS Mincho"/>
      <w:sz w:val="28"/>
      <w:szCs w:val="28"/>
      <w:lang w:val="x-none" w:eastAsia="x-none"/>
    </w:rPr>
  </w:style>
  <w:style w:type="paragraph" w:customStyle="1" w:styleId="afffff2">
    <w:name w:val="Госконтракт: Текст"/>
    <w:basedOn w:val="a0"/>
    <w:uiPriority w:val="99"/>
    <w:rsid w:val="003C253F"/>
    <w:pPr>
      <w:widowControl w:val="0"/>
      <w:tabs>
        <w:tab w:val="left" w:pos="1086"/>
      </w:tabs>
      <w:suppressAutoHyphens/>
      <w:spacing w:after="60" w:line="252" w:lineRule="auto"/>
      <w:jc w:val="both"/>
    </w:pPr>
    <w:rPr>
      <w:kern w:val="2"/>
      <w:lang w:eastAsia="hi-IN" w:bidi="hi-IN"/>
    </w:rPr>
  </w:style>
  <w:style w:type="paragraph" w:customStyle="1" w:styleId="2f7">
    <w:name w:val="Госконтракт: текст2"/>
    <w:basedOn w:val="afffff2"/>
    <w:autoRedefine/>
    <w:uiPriority w:val="99"/>
    <w:rsid w:val="003C253F"/>
    <w:pPr>
      <w:tabs>
        <w:tab w:val="clear" w:pos="1086"/>
      </w:tabs>
      <w:suppressAutoHyphens w:val="0"/>
      <w:spacing w:after="0" w:line="360" w:lineRule="auto"/>
      <w:ind w:right="-6"/>
      <w:jc w:val="center"/>
    </w:pPr>
    <w:rPr>
      <w:kern w:val="0"/>
      <w:lang w:eastAsia="ru-RU" w:bidi="ar-SA"/>
    </w:rPr>
  </w:style>
  <w:style w:type="paragraph" w:customStyle="1" w:styleId="1c">
    <w:name w:val="Знак Знак1 Знак Знак"/>
    <w:basedOn w:val="a0"/>
    <w:uiPriority w:val="99"/>
    <w:rsid w:val="003C253F"/>
    <w:pPr>
      <w:widowControl w:val="0"/>
      <w:adjustRightInd w:val="0"/>
      <w:spacing w:after="160" w:line="240" w:lineRule="exact"/>
      <w:jc w:val="right"/>
    </w:pPr>
    <w:rPr>
      <w:sz w:val="20"/>
      <w:szCs w:val="20"/>
      <w:lang w:val="en-GB" w:eastAsia="en-US"/>
    </w:rPr>
  </w:style>
  <w:style w:type="paragraph" w:customStyle="1" w:styleId="Normalunindented">
    <w:name w:val="Normal unindented"/>
    <w:uiPriority w:val="99"/>
    <w:rsid w:val="003C253F"/>
    <w:pPr>
      <w:spacing w:before="120" w:after="120" w:line="276" w:lineRule="auto"/>
      <w:jc w:val="both"/>
    </w:pPr>
    <w:rPr>
      <w:sz w:val="22"/>
      <w:szCs w:val="22"/>
    </w:rPr>
  </w:style>
  <w:style w:type="paragraph" w:customStyle="1" w:styleId="heading1normal">
    <w:name w:val="heading 1 normal"/>
    <w:basedOn w:val="a0"/>
    <w:next w:val="a0"/>
    <w:uiPriority w:val="99"/>
    <w:rsid w:val="003C253F"/>
    <w:pPr>
      <w:tabs>
        <w:tab w:val="num" w:pos="720"/>
      </w:tabs>
      <w:spacing w:before="120" w:after="120" w:line="276" w:lineRule="auto"/>
      <w:ind w:left="720" w:hanging="360"/>
      <w:jc w:val="both"/>
      <w:outlineLvl w:val="0"/>
    </w:pPr>
    <w:rPr>
      <w:sz w:val="22"/>
      <w:szCs w:val="22"/>
    </w:rPr>
  </w:style>
  <w:style w:type="paragraph" w:customStyle="1" w:styleId="Warning">
    <w:name w:val="Warning"/>
    <w:basedOn w:val="a0"/>
    <w:next w:val="a0"/>
    <w:uiPriority w:val="99"/>
    <w:rsid w:val="003C253F"/>
    <w:pPr>
      <w:spacing w:before="120" w:after="120" w:line="276" w:lineRule="auto"/>
      <w:ind w:firstLine="708"/>
      <w:jc w:val="both"/>
    </w:pPr>
    <w:rPr>
      <w:i/>
      <w:iCs/>
      <w:color w:val="E36C0A"/>
      <w:sz w:val="22"/>
      <w:szCs w:val="22"/>
    </w:rPr>
  </w:style>
  <w:style w:type="paragraph" w:customStyle="1" w:styleId="afffff3">
    <w:name w:val="Знак Знак Знак Знак Знак Знак Знак Знак Знак Знак"/>
    <w:basedOn w:val="a0"/>
    <w:uiPriority w:val="99"/>
    <w:rsid w:val="003C253F"/>
    <w:pPr>
      <w:spacing w:after="160" w:line="240" w:lineRule="exact"/>
    </w:pPr>
    <w:rPr>
      <w:rFonts w:ascii="Verdana" w:hAnsi="Verdana" w:cs="Verdana"/>
      <w:sz w:val="20"/>
      <w:szCs w:val="20"/>
      <w:lang w:val="en-US" w:eastAsia="en-US"/>
    </w:rPr>
  </w:style>
  <w:style w:type="paragraph" w:customStyle="1" w:styleId="Style6">
    <w:name w:val="Style6"/>
    <w:basedOn w:val="a0"/>
    <w:uiPriority w:val="99"/>
    <w:rsid w:val="003C253F"/>
    <w:pPr>
      <w:widowControl w:val="0"/>
      <w:autoSpaceDE w:val="0"/>
      <w:autoSpaceDN w:val="0"/>
      <w:adjustRightInd w:val="0"/>
      <w:spacing w:line="274" w:lineRule="exact"/>
    </w:pPr>
  </w:style>
  <w:style w:type="paragraph" w:customStyle="1" w:styleId="Style5">
    <w:name w:val="Style5"/>
    <w:basedOn w:val="a0"/>
    <w:uiPriority w:val="99"/>
    <w:rsid w:val="003C253F"/>
    <w:pPr>
      <w:widowControl w:val="0"/>
      <w:autoSpaceDE w:val="0"/>
      <w:autoSpaceDN w:val="0"/>
      <w:adjustRightInd w:val="0"/>
      <w:jc w:val="right"/>
    </w:pPr>
  </w:style>
  <w:style w:type="paragraph" w:customStyle="1" w:styleId="1d">
    <w:name w:val="Знак1 Знак Знак Знак Знак Знак Знак"/>
    <w:basedOn w:val="a0"/>
    <w:uiPriority w:val="99"/>
    <w:rsid w:val="003C253F"/>
    <w:pPr>
      <w:spacing w:after="160" w:line="240" w:lineRule="exact"/>
    </w:pPr>
    <w:rPr>
      <w:sz w:val="20"/>
      <w:szCs w:val="20"/>
      <w:lang w:eastAsia="zh-CN"/>
    </w:rPr>
  </w:style>
  <w:style w:type="character" w:customStyle="1" w:styleId="afffff4">
    <w:name w:val="Основной текст_"/>
    <w:link w:val="1e"/>
    <w:locked/>
    <w:rsid w:val="003C253F"/>
    <w:rPr>
      <w:sz w:val="21"/>
      <w:szCs w:val="21"/>
      <w:shd w:val="clear" w:color="auto" w:fill="FFFFFF"/>
    </w:rPr>
  </w:style>
  <w:style w:type="paragraph" w:customStyle="1" w:styleId="1e">
    <w:name w:val="Основной текст1"/>
    <w:basedOn w:val="a0"/>
    <w:link w:val="afffff4"/>
    <w:uiPriority w:val="99"/>
    <w:rsid w:val="003C253F"/>
    <w:pPr>
      <w:shd w:val="clear" w:color="auto" w:fill="FFFFFF"/>
      <w:spacing w:line="240" w:lineRule="atLeast"/>
      <w:jc w:val="right"/>
    </w:pPr>
    <w:rPr>
      <w:sz w:val="21"/>
      <w:szCs w:val="21"/>
      <w:lang w:val="x-none" w:eastAsia="x-none"/>
    </w:rPr>
  </w:style>
  <w:style w:type="paragraph" w:customStyle="1" w:styleId="73">
    <w:name w:val="Основной текст7"/>
    <w:basedOn w:val="a0"/>
    <w:uiPriority w:val="99"/>
    <w:rsid w:val="003C253F"/>
    <w:pPr>
      <w:shd w:val="clear" w:color="auto" w:fill="FFFFFF"/>
      <w:spacing w:before="6660" w:line="254" w:lineRule="exact"/>
      <w:jc w:val="center"/>
    </w:pPr>
    <w:rPr>
      <w:rFonts w:eastAsia="MS Mincho"/>
      <w:sz w:val="21"/>
      <w:szCs w:val="21"/>
    </w:rPr>
  </w:style>
  <w:style w:type="paragraph" w:customStyle="1" w:styleId="46">
    <w:name w:val="Основной текст4"/>
    <w:basedOn w:val="a0"/>
    <w:uiPriority w:val="99"/>
    <w:rsid w:val="003C253F"/>
    <w:pPr>
      <w:widowControl w:val="0"/>
      <w:shd w:val="clear" w:color="auto" w:fill="FFFFFF"/>
      <w:spacing w:after="120" w:line="240" w:lineRule="atLeast"/>
      <w:jc w:val="both"/>
    </w:pPr>
    <w:rPr>
      <w:spacing w:val="3"/>
      <w:sz w:val="21"/>
      <w:szCs w:val="21"/>
      <w:lang w:eastAsia="en-US"/>
    </w:rPr>
  </w:style>
  <w:style w:type="paragraph" w:customStyle="1" w:styleId="82">
    <w:name w:val="Основной текст8"/>
    <w:basedOn w:val="a0"/>
    <w:uiPriority w:val="99"/>
    <w:rsid w:val="003C253F"/>
    <w:pPr>
      <w:shd w:val="clear" w:color="auto" w:fill="FFFFFF"/>
      <w:spacing w:before="240" w:line="274" w:lineRule="exact"/>
      <w:jc w:val="both"/>
    </w:pPr>
    <w:rPr>
      <w:color w:val="000000"/>
      <w:sz w:val="23"/>
      <w:szCs w:val="23"/>
    </w:rPr>
  </w:style>
  <w:style w:type="paragraph" w:customStyle="1" w:styleId="xl68">
    <w:name w:val="xl68"/>
    <w:basedOn w:val="a0"/>
    <w:uiPriority w:val="99"/>
    <w:rsid w:val="003C253F"/>
    <w:pPr>
      <w:spacing w:before="100" w:beforeAutospacing="1" w:after="100" w:afterAutospacing="1"/>
      <w:jc w:val="center"/>
    </w:pPr>
  </w:style>
  <w:style w:type="paragraph" w:customStyle="1" w:styleId="xl69">
    <w:name w:val="xl69"/>
    <w:basedOn w:val="a0"/>
    <w:uiPriority w:val="99"/>
    <w:rsid w:val="003C253F"/>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0">
    <w:name w:val="xl70"/>
    <w:basedOn w:val="a0"/>
    <w:uiPriority w:val="99"/>
    <w:rsid w:val="003C253F"/>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1">
    <w:name w:val="xl71"/>
    <w:basedOn w:val="a0"/>
    <w:uiPriority w:val="99"/>
    <w:rsid w:val="003C253F"/>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2">
    <w:name w:val="xl72"/>
    <w:basedOn w:val="a0"/>
    <w:uiPriority w:val="99"/>
    <w:rsid w:val="003C253F"/>
    <w:pPr>
      <w:pBdr>
        <w:top w:val="single" w:sz="4" w:space="0" w:color="auto"/>
        <w:left w:val="single" w:sz="4" w:space="0" w:color="auto"/>
        <w:bottom w:val="single" w:sz="4" w:space="0" w:color="auto"/>
        <w:right w:val="single" w:sz="4" w:space="0" w:color="auto"/>
      </w:pBdr>
      <w:spacing w:before="100" w:beforeAutospacing="1" w:after="100" w:afterAutospacing="1"/>
    </w:pPr>
  </w:style>
  <w:style w:type="character" w:customStyle="1" w:styleId="121">
    <w:name w:val="Основной текст (12)_"/>
    <w:link w:val="122"/>
    <w:uiPriority w:val="99"/>
    <w:locked/>
    <w:rsid w:val="003C253F"/>
    <w:rPr>
      <w:sz w:val="15"/>
      <w:szCs w:val="15"/>
      <w:shd w:val="clear" w:color="auto" w:fill="FFFFFF"/>
    </w:rPr>
  </w:style>
  <w:style w:type="paragraph" w:customStyle="1" w:styleId="122">
    <w:name w:val="Основной текст (12)"/>
    <w:basedOn w:val="a0"/>
    <w:link w:val="121"/>
    <w:uiPriority w:val="99"/>
    <w:rsid w:val="003C253F"/>
    <w:pPr>
      <w:shd w:val="clear" w:color="auto" w:fill="FFFFFF"/>
      <w:spacing w:line="240" w:lineRule="atLeast"/>
    </w:pPr>
    <w:rPr>
      <w:sz w:val="15"/>
      <w:szCs w:val="15"/>
      <w:lang w:val="x-none" w:eastAsia="x-none"/>
    </w:rPr>
  </w:style>
  <w:style w:type="character" w:customStyle="1" w:styleId="101">
    <w:name w:val="Основной текст (10)_"/>
    <w:link w:val="102"/>
    <w:uiPriority w:val="99"/>
    <w:locked/>
    <w:rsid w:val="003C253F"/>
    <w:rPr>
      <w:sz w:val="13"/>
      <w:szCs w:val="13"/>
      <w:shd w:val="clear" w:color="auto" w:fill="FFFFFF"/>
    </w:rPr>
  </w:style>
  <w:style w:type="paragraph" w:customStyle="1" w:styleId="102">
    <w:name w:val="Основной текст (10)"/>
    <w:basedOn w:val="a0"/>
    <w:link w:val="101"/>
    <w:uiPriority w:val="99"/>
    <w:rsid w:val="003C253F"/>
    <w:pPr>
      <w:shd w:val="clear" w:color="auto" w:fill="FFFFFF"/>
      <w:spacing w:line="240" w:lineRule="atLeast"/>
    </w:pPr>
    <w:rPr>
      <w:sz w:val="13"/>
      <w:szCs w:val="13"/>
      <w:lang w:val="x-none" w:eastAsia="x-none"/>
    </w:rPr>
  </w:style>
  <w:style w:type="character" w:customStyle="1" w:styleId="118">
    <w:name w:val="Основной текст (11)_"/>
    <w:link w:val="119"/>
    <w:uiPriority w:val="99"/>
    <w:locked/>
    <w:rsid w:val="003C253F"/>
    <w:rPr>
      <w:rFonts w:ascii="MS Mincho" w:eastAsia="MS Mincho" w:hAnsi="MS Mincho" w:cs="MS Mincho"/>
      <w:spacing w:val="-10"/>
      <w:sz w:val="12"/>
      <w:szCs w:val="12"/>
      <w:shd w:val="clear" w:color="auto" w:fill="FFFFFF"/>
    </w:rPr>
  </w:style>
  <w:style w:type="paragraph" w:customStyle="1" w:styleId="119">
    <w:name w:val="Основной текст (11)"/>
    <w:basedOn w:val="a0"/>
    <w:link w:val="118"/>
    <w:uiPriority w:val="99"/>
    <w:rsid w:val="003C253F"/>
    <w:pPr>
      <w:shd w:val="clear" w:color="auto" w:fill="FFFFFF"/>
      <w:spacing w:line="240" w:lineRule="atLeast"/>
    </w:pPr>
    <w:rPr>
      <w:rFonts w:ascii="MS Mincho" w:eastAsia="MS Mincho" w:hAnsi="MS Mincho"/>
      <w:spacing w:val="-10"/>
      <w:sz w:val="12"/>
      <w:szCs w:val="12"/>
      <w:lang w:val="x-none" w:eastAsia="x-none"/>
    </w:rPr>
  </w:style>
  <w:style w:type="character" w:customStyle="1" w:styleId="74">
    <w:name w:val="Основной текст (7)_"/>
    <w:link w:val="75"/>
    <w:uiPriority w:val="99"/>
    <w:locked/>
    <w:rsid w:val="003C253F"/>
    <w:rPr>
      <w:sz w:val="18"/>
      <w:szCs w:val="18"/>
      <w:shd w:val="clear" w:color="auto" w:fill="FFFFFF"/>
    </w:rPr>
  </w:style>
  <w:style w:type="paragraph" w:customStyle="1" w:styleId="75">
    <w:name w:val="Основной текст (7)"/>
    <w:basedOn w:val="a0"/>
    <w:link w:val="74"/>
    <w:uiPriority w:val="99"/>
    <w:rsid w:val="003C253F"/>
    <w:pPr>
      <w:shd w:val="clear" w:color="auto" w:fill="FFFFFF"/>
      <w:spacing w:line="240" w:lineRule="atLeast"/>
    </w:pPr>
    <w:rPr>
      <w:sz w:val="18"/>
      <w:szCs w:val="18"/>
      <w:lang w:val="x-none" w:eastAsia="x-none"/>
    </w:rPr>
  </w:style>
  <w:style w:type="character" w:customStyle="1" w:styleId="130">
    <w:name w:val="Основной текст (13)_"/>
    <w:link w:val="131"/>
    <w:uiPriority w:val="99"/>
    <w:locked/>
    <w:rsid w:val="003C253F"/>
    <w:rPr>
      <w:sz w:val="18"/>
      <w:szCs w:val="18"/>
      <w:shd w:val="clear" w:color="auto" w:fill="FFFFFF"/>
    </w:rPr>
  </w:style>
  <w:style w:type="paragraph" w:customStyle="1" w:styleId="131">
    <w:name w:val="Основной текст (13)"/>
    <w:basedOn w:val="a0"/>
    <w:link w:val="130"/>
    <w:uiPriority w:val="99"/>
    <w:rsid w:val="003C253F"/>
    <w:pPr>
      <w:shd w:val="clear" w:color="auto" w:fill="FFFFFF"/>
      <w:spacing w:line="240" w:lineRule="atLeast"/>
    </w:pPr>
    <w:rPr>
      <w:sz w:val="18"/>
      <w:szCs w:val="18"/>
      <w:lang w:val="x-none" w:eastAsia="x-none"/>
    </w:rPr>
  </w:style>
  <w:style w:type="character" w:customStyle="1" w:styleId="140">
    <w:name w:val="Основной текст (14)_"/>
    <w:link w:val="141"/>
    <w:uiPriority w:val="99"/>
    <w:locked/>
    <w:rsid w:val="003C253F"/>
    <w:rPr>
      <w:shd w:val="clear" w:color="auto" w:fill="FFFFFF"/>
    </w:rPr>
  </w:style>
  <w:style w:type="paragraph" w:customStyle="1" w:styleId="141">
    <w:name w:val="Основной текст (14)"/>
    <w:basedOn w:val="a0"/>
    <w:link w:val="140"/>
    <w:uiPriority w:val="99"/>
    <w:rsid w:val="003C253F"/>
    <w:pPr>
      <w:shd w:val="clear" w:color="auto" w:fill="FFFFFF"/>
      <w:spacing w:line="240" w:lineRule="atLeast"/>
    </w:pPr>
    <w:rPr>
      <w:sz w:val="20"/>
      <w:szCs w:val="20"/>
      <w:lang w:val="x-none" w:eastAsia="x-none"/>
    </w:rPr>
  </w:style>
  <w:style w:type="character" w:customStyle="1" w:styleId="3f1">
    <w:name w:val="Основной текст (3)_"/>
    <w:link w:val="3f2"/>
    <w:uiPriority w:val="99"/>
    <w:locked/>
    <w:rsid w:val="003C253F"/>
    <w:rPr>
      <w:shd w:val="clear" w:color="auto" w:fill="FFFFFF"/>
    </w:rPr>
  </w:style>
  <w:style w:type="paragraph" w:customStyle="1" w:styleId="3f2">
    <w:name w:val="Основной текст (3)"/>
    <w:basedOn w:val="a0"/>
    <w:link w:val="3f1"/>
    <w:uiPriority w:val="99"/>
    <w:rsid w:val="003C253F"/>
    <w:pPr>
      <w:shd w:val="clear" w:color="auto" w:fill="FFFFFF"/>
      <w:spacing w:line="240" w:lineRule="exact"/>
      <w:jc w:val="both"/>
    </w:pPr>
    <w:rPr>
      <w:sz w:val="20"/>
      <w:szCs w:val="20"/>
      <w:lang w:val="x-none" w:eastAsia="x-none"/>
    </w:rPr>
  </w:style>
  <w:style w:type="character" w:customStyle="1" w:styleId="2f8">
    <w:name w:val="Основной текст (2)_"/>
    <w:link w:val="2f9"/>
    <w:uiPriority w:val="99"/>
    <w:locked/>
    <w:rsid w:val="003C253F"/>
    <w:rPr>
      <w:sz w:val="19"/>
      <w:szCs w:val="19"/>
      <w:shd w:val="clear" w:color="auto" w:fill="FFFFFF"/>
    </w:rPr>
  </w:style>
  <w:style w:type="paragraph" w:customStyle="1" w:styleId="2f9">
    <w:name w:val="Основной текст (2)"/>
    <w:basedOn w:val="a0"/>
    <w:link w:val="2f8"/>
    <w:uiPriority w:val="99"/>
    <w:rsid w:val="003C253F"/>
    <w:pPr>
      <w:shd w:val="clear" w:color="auto" w:fill="FFFFFF"/>
      <w:spacing w:before="180" w:line="223" w:lineRule="exact"/>
    </w:pPr>
    <w:rPr>
      <w:sz w:val="19"/>
      <w:szCs w:val="19"/>
      <w:lang w:val="x-none" w:eastAsia="x-none"/>
    </w:rPr>
  </w:style>
  <w:style w:type="character" w:styleId="afffff5">
    <w:name w:val="footnote reference"/>
    <w:aliases w:val="Знак сноски 1,Знак сноски-FN,fr,Used by Word for Help footnote symbols"/>
    <w:uiPriority w:val="99"/>
    <w:qFormat/>
    <w:locked/>
    <w:rsid w:val="003C253F"/>
    <w:rPr>
      <w:vertAlign w:val="superscript"/>
    </w:rPr>
  </w:style>
  <w:style w:type="character" w:styleId="afffff6">
    <w:name w:val="annotation reference"/>
    <w:locked/>
    <w:rsid w:val="003C253F"/>
    <w:rPr>
      <w:sz w:val="16"/>
      <w:szCs w:val="16"/>
    </w:rPr>
  </w:style>
  <w:style w:type="character" w:customStyle="1" w:styleId="sc">
    <w:name w:val="sc"/>
    <w:uiPriority w:val="99"/>
    <w:rsid w:val="003C253F"/>
  </w:style>
  <w:style w:type="character" w:customStyle="1" w:styleId="FontStyle12">
    <w:name w:val="Font Style12"/>
    <w:uiPriority w:val="99"/>
    <w:rsid w:val="003C253F"/>
    <w:rPr>
      <w:rFonts w:ascii="Times New Roman" w:hAnsi="Times New Roman" w:cs="Times New Roman"/>
      <w:sz w:val="26"/>
      <w:szCs w:val="26"/>
    </w:rPr>
  </w:style>
  <w:style w:type="character" w:customStyle="1" w:styleId="FontStyle21">
    <w:name w:val="Font Style21"/>
    <w:uiPriority w:val="99"/>
    <w:rsid w:val="003C253F"/>
    <w:rPr>
      <w:rFonts w:ascii="Times New Roman" w:hAnsi="Times New Roman" w:cs="Times New Roman"/>
      <w:sz w:val="26"/>
      <w:szCs w:val="26"/>
    </w:rPr>
  </w:style>
  <w:style w:type="character" w:customStyle="1" w:styleId="FontStyle25">
    <w:name w:val="Font Style25"/>
    <w:uiPriority w:val="99"/>
    <w:rsid w:val="003C253F"/>
    <w:rPr>
      <w:rFonts w:ascii="Times New Roman" w:hAnsi="Times New Roman" w:cs="Times New Roman"/>
      <w:sz w:val="30"/>
      <w:szCs w:val="30"/>
    </w:rPr>
  </w:style>
  <w:style w:type="character" w:customStyle="1" w:styleId="tx1">
    <w:name w:val="tx1"/>
    <w:uiPriority w:val="99"/>
    <w:rsid w:val="003C253F"/>
    <w:rPr>
      <w:b/>
      <w:bCs/>
    </w:rPr>
  </w:style>
  <w:style w:type="character" w:customStyle="1" w:styleId="FontStyle13">
    <w:name w:val="Font Style13"/>
    <w:uiPriority w:val="99"/>
    <w:rsid w:val="003C253F"/>
    <w:rPr>
      <w:rFonts w:ascii="Times New Roman" w:hAnsi="Times New Roman" w:cs="Times New Roman"/>
      <w:b/>
      <w:bCs/>
      <w:sz w:val="26"/>
      <w:szCs w:val="26"/>
    </w:rPr>
  </w:style>
  <w:style w:type="character" w:customStyle="1" w:styleId="afffff7">
    <w:name w:val="Сравнение редакций. Добавленный фрагмент"/>
    <w:uiPriority w:val="99"/>
    <w:rsid w:val="003C253F"/>
    <w:rPr>
      <w:b/>
      <w:bCs/>
      <w:color w:val="0000FF"/>
    </w:rPr>
  </w:style>
  <w:style w:type="character" w:customStyle="1" w:styleId="3f3">
    <w:name w:val="Стиль3 Знак Знак Знак Знак"/>
    <w:uiPriority w:val="99"/>
    <w:locked/>
    <w:rsid w:val="003C253F"/>
    <w:rPr>
      <w:rFonts w:ascii="Calibri" w:hAnsi="Calibri" w:cs="Calibri"/>
      <w:sz w:val="22"/>
      <w:szCs w:val="22"/>
    </w:rPr>
  </w:style>
  <w:style w:type="character" w:customStyle="1" w:styleId="312">
    <w:name w:val="Стиль3 Знак Знак1"/>
    <w:uiPriority w:val="99"/>
    <w:rsid w:val="003C253F"/>
    <w:rPr>
      <w:sz w:val="24"/>
      <w:szCs w:val="24"/>
      <w:lang w:val="ru-RU" w:eastAsia="ru-RU"/>
    </w:rPr>
  </w:style>
  <w:style w:type="character" w:customStyle="1" w:styleId="afffff8">
    <w:name w:val="Пункт Знак Знак"/>
    <w:uiPriority w:val="99"/>
    <w:rsid w:val="003C253F"/>
    <w:rPr>
      <w:sz w:val="28"/>
      <w:szCs w:val="28"/>
      <w:lang w:val="ru-RU" w:eastAsia="ru-RU"/>
    </w:rPr>
  </w:style>
  <w:style w:type="character" w:customStyle="1" w:styleId="1f">
    <w:name w:val="Заголовок 1 Знак Знак Знак Знак Знак Знак Знак Знак Знак Знак Знак Знак Знак"/>
    <w:uiPriority w:val="99"/>
    <w:rsid w:val="003C253F"/>
    <w:rPr>
      <w:b/>
      <w:bCs/>
      <w:kern w:val="28"/>
      <w:sz w:val="36"/>
      <w:szCs w:val="36"/>
      <w:lang w:val="ru-RU" w:eastAsia="ru-RU"/>
    </w:rPr>
  </w:style>
  <w:style w:type="character" w:customStyle="1" w:styleId="afffff9">
    <w:name w:val="Основной текст Знак Знак Знак Знак"/>
    <w:uiPriority w:val="99"/>
    <w:rsid w:val="003C253F"/>
    <w:rPr>
      <w:sz w:val="24"/>
      <w:szCs w:val="24"/>
      <w:lang w:val="ru-RU" w:eastAsia="ru-RU"/>
    </w:rPr>
  </w:style>
  <w:style w:type="character" w:customStyle="1" w:styleId="313">
    <w:name w:val="Стиль3 Знак Знак Знак1"/>
    <w:uiPriority w:val="99"/>
    <w:locked/>
    <w:rsid w:val="003C253F"/>
    <w:rPr>
      <w:rFonts w:ascii="Calibri" w:hAnsi="Calibri" w:cs="Calibri"/>
      <w:sz w:val="22"/>
      <w:szCs w:val="22"/>
    </w:rPr>
  </w:style>
  <w:style w:type="character" w:customStyle="1" w:styleId="2fa">
    <w:name w:val="Основной текст Знак Знак Знак2"/>
    <w:aliases w:val="Основной текст Знак Знак2,Знак Знак Знак2"/>
    <w:uiPriority w:val="99"/>
    <w:rsid w:val="003C253F"/>
    <w:rPr>
      <w:sz w:val="24"/>
      <w:szCs w:val="24"/>
      <w:lang w:val="ru-RU" w:eastAsia="ru-RU"/>
    </w:rPr>
  </w:style>
  <w:style w:type="character" w:customStyle="1" w:styleId="z-converterresult">
    <w:name w:val="z-converter__result"/>
    <w:uiPriority w:val="99"/>
    <w:rsid w:val="003C253F"/>
  </w:style>
  <w:style w:type="character" w:customStyle="1" w:styleId="f">
    <w:name w:val="f"/>
    <w:uiPriority w:val="99"/>
    <w:rsid w:val="003C253F"/>
    <w:rPr>
      <w:rFonts w:ascii="Times New Roman" w:hAnsi="Times New Roman" w:cs="Times New Roman"/>
    </w:rPr>
  </w:style>
  <w:style w:type="character" w:customStyle="1" w:styleId="bkimgc">
    <w:name w:val="bkimg_c"/>
    <w:uiPriority w:val="99"/>
    <w:rsid w:val="003C253F"/>
  </w:style>
  <w:style w:type="character" w:customStyle="1" w:styleId="FontStyle11">
    <w:name w:val="Font Style11"/>
    <w:uiPriority w:val="99"/>
    <w:rsid w:val="003C253F"/>
    <w:rPr>
      <w:rFonts w:ascii="Times New Roman" w:hAnsi="Times New Roman" w:cs="Times New Roman"/>
      <w:sz w:val="22"/>
      <w:szCs w:val="22"/>
    </w:rPr>
  </w:style>
  <w:style w:type="character" w:customStyle="1" w:styleId="afffffa">
    <w:name w:val="Основной текст + Полужирный"/>
    <w:uiPriority w:val="99"/>
    <w:rsid w:val="003C253F"/>
    <w:rPr>
      <w:rFonts w:ascii="Times New Roman" w:hAnsi="Times New Roman" w:cs="Times New Roman"/>
      <w:b/>
      <w:bCs/>
      <w:spacing w:val="0"/>
      <w:sz w:val="21"/>
      <w:szCs w:val="21"/>
      <w:u w:val="none"/>
      <w:effect w:val="none"/>
    </w:rPr>
  </w:style>
  <w:style w:type="character" w:customStyle="1" w:styleId="itemextrafieldsvalue">
    <w:name w:val="itemextrafieldsvalue"/>
    <w:uiPriority w:val="99"/>
    <w:rsid w:val="003C253F"/>
  </w:style>
  <w:style w:type="character" w:customStyle="1" w:styleId="FontStyle14">
    <w:name w:val="Font Style14"/>
    <w:uiPriority w:val="99"/>
    <w:rsid w:val="003C253F"/>
    <w:rPr>
      <w:rFonts w:ascii="Times New Roman" w:hAnsi="Times New Roman" w:cs="Times New Roman"/>
      <w:sz w:val="22"/>
      <w:szCs w:val="22"/>
    </w:rPr>
  </w:style>
  <w:style w:type="character" w:customStyle="1" w:styleId="2fb">
    <w:name w:val="Основной текст с отступом Знак2"/>
    <w:aliases w:val="текст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uiPriority w:val="99"/>
    <w:locked/>
    <w:rsid w:val="003C253F"/>
    <w:rPr>
      <w:rFonts w:ascii="Times New Roman" w:hAnsi="Times New Roman" w:cs="Times New Roman"/>
      <w:sz w:val="20"/>
      <w:szCs w:val="20"/>
    </w:rPr>
  </w:style>
  <w:style w:type="character" w:customStyle="1" w:styleId="apple-style-span">
    <w:name w:val="apple-style-span"/>
    <w:uiPriority w:val="99"/>
    <w:rsid w:val="003C253F"/>
  </w:style>
  <w:style w:type="character" w:customStyle="1" w:styleId="11TimesNewRoman">
    <w:name w:val="Основной текст (11) + Times New Roman"/>
    <w:aliases w:val="6,5 pt,Полужирный,Интервал 0 pt"/>
    <w:uiPriority w:val="99"/>
    <w:rsid w:val="003C253F"/>
    <w:rPr>
      <w:rFonts w:ascii="Times New Roman" w:hAnsi="Times New Roman" w:cs="Times New Roman"/>
      <w:b/>
      <w:bCs/>
      <w:spacing w:val="0"/>
      <w:sz w:val="13"/>
      <w:szCs w:val="13"/>
      <w:shd w:val="clear" w:color="auto" w:fill="FFFFFF"/>
    </w:rPr>
  </w:style>
  <w:style w:type="character" w:customStyle="1" w:styleId="132">
    <w:name w:val="Основной текст (13) + Не полужирный"/>
    <w:uiPriority w:val="99"/>
    <w:rsid w:val="003C253F"/>
    <w:rPr>
      <w:b/>
      <w:bCs/>
      <w:sz w:val="18"/>
      <w:szCs w:val="18"/>
      <w:shd w:val="clear" w:color="auto" w:fill="FFFFFF"/>
    </w:rPr>
  </w:style>
  <w:style w:type="character" w:customStyle="1" w:styleId="76">
    <w:name w:val="Основной текст (7) + Не полужирный"/>
    <w:uiPriority w:val="99"/>
    <w:rsid w:val="003C253F"/>
    <w:rPr>
      <w:b/>
      <w:bCs/>
      <w:spacing w:val="0"/>
      <w:sz w:val="18"/>
      <w:szCs w:val="18"/>
      <w:u w:val="none"/>
      <w:effect w:val="none"/>
      <w:shd w:val="clear" w:color="auto" w:fill="FFFFFF"/>
    </w:rPr>
  </w:style>
  <w:style w:type="character" w:customStyle="1" w:styleId="2fc">
    <w:name w:val="Подпись к таблице (2)_"/>
    <w:uiPriority w:val="99"/>
    <w:rsid w:val="003C253F"/>
    <w:rPr>
      <w:rFonts w:ascii="Times New Roman" w:hAnsi="Times New Roman" w:cs="Times New Roman"/>
      <w:spacing w:val="0"/>
      <w:sz w:val="20"/>
      <w:szCs w:val="20"/>
      <w:u w:val="none"/>
      <w:effect w:val="none"/>
    </w:rPr>
  </w:style>
  <w:style w:type="character" w:customStyle="1" w:styleId="2fd">
    <w:name w:val="Подпись к таблице (2)"/>
    <w:uiPriority w:val="99"/>
    <w:rsid w:val="003C253F"/>
  </w:style>
  <w:style w:type="paragraph" w:customStyle="1" w:styleId="56">
    <w:name w:val="Основной текст5"/>
    <w:basedOn w:val="a0"/>
    <w:uiPriority w:val="99"/>
    <w:rsid w:val="00121687"/>
    <w:pPr>
      <w:shd w:val="clear" w:color="auto" w:fill="FFFFFF"/>
      <w:spacing w:before="240" w:after="240" w:line="297" w:lineRule="exact"/>
      <w:ind w:hanging="360"/>
      <w:jc w:val="both"/>
    </w:pPr>
    <w:rPr>
      <w:sz w:val="26"/>
      <w:szCs w:val="26"/>
    </w:rPr>
  </w:style>
  <w:style w:type="character" w:customStyle="1" w:styleId="47">
    <w:name w:val="Основной текст (4)_"/>
    <w:link w:val="48"/>
    <w:uiPriority w:val="99"/>
    <w:locked/>
    <w:rsid w:val="00121687"/>
    <w:rPr>
      <w:sz w:val="21"/>
      <w:szCs w:val="21"/>
      <w:shd w:val="clear" w:color="auto" w:fill="FFFFFF"/>
    </w:rPr>
  </w:style>
  <w:style w:type="paragraph" w:customStyle="1" w:styleId="48">
    <w:name w:val="Основной текст (4)"/>
    <w:basedOn w:val="a0"/>
    <w:link w:val="47"/>
    <w:uiPriority w:val="99"/>
    <w:rsid w:val="00121687"/>
    <w:pPr>
      <w:shd w:val="clear" w:color="auto" w:fill="FFFFFF"/>
      <w:spacing w:line="297" w:lineRule="exact"/>
      <w:ind w:hanging="600"/>
    </w:pPr>
    <w:rPr>
      <w:sz w:val="21"/>
      <w:szCs w:val="21"/>
      <w:lang w:val="x-none" w:eastAsia="x-none"/>
    </w:rPr>
  </w:style>
  <w:style w:type="character" w:customStyle="1" w:styleId="64">
    <w:name w:val="Основной текст6"/>
    <w:uiPriority w:val="99"/>
    <w:rsid w:val="00121687"/>
    <w:rPr>
      <w:rFonts w:ascii="Times New Roman" w:hAnsi="Times New Roman" w:cs="Times New Roman"/>
      <w:spacing w:val="0"/>
      <w:sz w:val="23"/>
      <w:szCs w:val="23"/>
      <w:u w:val="none"/>
      <w:effect w:val="none"/>
      <w:shd w:val="clear" w:color="auto" w:fill="FFFFFF"/>
    </w:rPr>
  </w:style>
  <w:style w:type="character" w:customStyle="1" w:styleId="142">
    <w:name w:val="Основной текст (14) + Не курсив"/>
    <w:uiPriority w:val="99"/>
    <w:rsid w:val="00121687"/>
    <w:rPr>
      <w:i/>
      <w:iCs/>
      <w:sz w:val="26"/>
      <w:szCs w:val="26"/>
      <w:shd w:val="clear" w:color="auto" w:fill="FFFFFF"/>
    </w:rPr>
  </w:style>
  <w:style w:type="character" w:customStyle="1" w:styleId="blk">
    <w:name w:val="blk"/>
    <w:rsid w:val="00B14B2F"/>
  </w:style>
  <w:style w:type="paragraph" w:customStyle="1" w:styleId="3f4">
    <w:name w:val="Абзац списка3"/>
    <w:basedOn w:val="a0"/>
    <w:uiPriority w:val="99"/>
    <w:rsid w:val="00CC2C22"/>
    <w:pPr>
      <w:spacing w:after="200" w:line="276" w:lineRule="auto"/>
      <w:ind w:left="720"/>
    </w:pPr>
    <w:rPr>
      <w:rFonts w:ascii="Calibri" w:hAnsi="Calibri" w:cs="Calibri"/>
      <w:sz w:val="22"/>
      <w:szCs w:val="22"/>
      <w:lang w:eastAsia="en-US"/>
    </w:rPr>
  </w:style>
  <w:style w:type="character" w:customStyle="1" w:styleId="iceouttxt6">
    <w:name w:val="iceouttxt6"/>
    <w:uiPriority w:val="99"/>
    <w:rsid w:val="000046AD"/>
    <w:rPr>
      <w:rFonts w:ascii="Arial" w:hAnsi="Arial" w:cs="Arial"/>
      <w:color w:val="auto"/>
      <w:sz w:val="17"/>
      <w:szCs w:val="17"/>
    </w:rPr>
  </w:style>
  <w:style w:type="paragraph" w:customStyle="1" w:styleId="xl65">
    <w:name w:val="xl65"/>
    <w:basedOn w:val="a0"/>
    <w:uiPriority w:val="99"/>
    <w:rsid w:val="00092E68"/>
    <w:pPr>
      <w:spacing w:before="100" w:beforeAutospacing="1" w:after="100" w:afterAutospacing="1"/>
    </w:pPr>
    <w:rPr>
      <w:rFonts w:ascii="Arial" w:hAnsi="Arial" w:cs="Arial"/>
      <w:sz w:val="22"/>
      <w:szCs w:val="22"/>
    </w:rPr>
  </w:style>
  <w:style w:type="paragraph" w:customStyle="1" w:styleId="xl66">
    <w:name w:val="xl66"/>
    <w:basedOn w:val="a0"/>
    <w:uiPriority w:val="99"/>
    <w:rsid w:val="00092E68"/>
    <w:pPr>
      <w:spacing w:before="100" w:beforeAutospacing="1" w:after="100" w:afterAutospacing="1"/>
    </w:pPr>
    <w:rPr>
      <w:rFonts w:ascii="Arial" w:hAnsi="Arial" w:cs="Arial"/>
      <w:sz w:val="22"/>
      <w:szCs w:val="22"/>
    </w:rPr>
  </w:style>
  <w:style w:type="paragraph" w:customStyle="1" w:styleId="xl67">
    <w:name w:val="xl67"/>
    <w:basedOn w:val="a0"/>
    <w:uiPriority w:val="99"/>
    <w:rsid w:val="00092E68"/>
    <w:pPr>
      <w:spacing w:before="100" w:beforeAutospacing="1" w:after="100" w:afterAutospacing="1"/>
      <w:jc w:val="center"/>
    </w:pPr>
    <w:rPr>
      <w:rFonts w:ascii="Arial" w:hAnsi="Arial" w:cs="Arial"/>
      <w:sz w:val="22"/>
      <w:szCs w:val="22"/>
    </w:rPr>
  </w:style>
  <w:style w:type="paragraph" w:customStyle="1" w:styleId="xl73">
    <w:name w:val="xl73"/>
    <w:basedOn w:val="a0"/>
    <w:uiPriority w:val="99"/>
    <w:rsid w:val="00092E68"/>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22"/>
      <w:szCs w:val="22"/>
    </w:rPr>
  </w:style>
  <w:style w:type="paragraph" w:customStyle="1" w:styleId="xl74">
    <w:name w:val="xl74"/>
    <w:basedOn w:val="a0"/>
    <w:uiPriority w:val="99"/>
    <w:rsid w:val="00092E68"/>
    <w:pPr>
      <w:spacing w:before="100" w:beforeAutospacing="1" w:after="100" w:afterAutospacing="1"/>
      <w:jc w:val="center"/>
    </w:pPr>
    <w:rPr>
      <w:rFonts w:ascii="Arial" w:hAnsi="Arial" w:cs="Arial"/>
      <w:b/>
      <w:bCs/>
      <w:sz w:val="26"/>
      <w:szCs w:val="26"/>
    </w:rPr>
  </w:style>
  <w:style w:type="paragraph" w:customStyle="1" w:styleId="xl75">
    <w:name w:val="xl75"/>
    <w:basedOn w:val="a0"/>
    <w:uiPriority w:val="99"/>
    <w:rsid w:val="00092E68"/>
    <w:pPr>
      <w:spacing w:before="100" w:beforeAutospacing="1" w:after="100" w:afterAutospacing="1"/>
      <w:textAlignment w:val="top"/>
    </w:pPr>
    <w:rPr>
      <w:rFonts w:ascii="Arial" w:hAnsi="Arial" w:cs="Arial"/>
      <w:sz w:val="22"/>
      <w:szCs w:val="22"/>
    </w:rPr>
  </w:style>
  <w:style w:type="paragraph" w:customStyle="1" w:styleId="xl76">
    <w:name w:val="xl76"/>
    <w:basedOn w:val="a0"/>
    <w:uiPriority w:val="99"/>
    <w:rsid w:val="00092E68"/>
    <w:pPr>
      <w:spacing w:before="100" w:beforeAutospacing="1" w:after="100" w:afterAutospacing="1"/>
      <w:textAlignment w:val="top"/>
    </w:pPr>
    <w:rPr>
      <w:rFonts w:ascii="Arial" w:hAnsi="Arial" w:cs="Arial"/>
      <w:sz w:val="22"/>
      <w:szCs w:val="22"/>
    </w:rPr>
  </w:style>
  <w:style w:type="paragraph" w:customStyle="1" w:styleId="xl77">
    <w:name w:val="xl77"/>
    <w:basedOn w:val="a0"/>
    <w:uiPriority w:val="99"/>
    <w:rsid w:val="00092E68"/>
    <w:pPr>
      <w:spacing w:before="100" w:beforeAutospacing="1" w:after="100" w:afterAutospacing="1"/>
      <w:jc w:val="right"/>
    </w:pPr>
    <w:rPr>
      <w:rFonts w:ascii="Arial" w:hAnsi="Arial" w:cs="Arial"/>
      <w:i/>
      <w:iCs/>
      <w:sz w:val="22"/>
      <w:szCs w:val="22"/>
    </w:rPr>
  </w:style>
  <w:style w:type="paragraph" w:customStyle="1" w:styleId="xl78">
    <w:name w:val="xl78"/>
    <w:basedOn w:val="a0"/>
    <w:uiPriority w:val="99"/>
    <w:rsid w:val="00092E68"/>
    <w:pPr>
      <w:spacing w:before="100" w:beforeAutospacing="1" w:after="100" w:afterAutospacing="1"/>
      <w:jc w:val="right"/>
    </w:pPr>
    <w:rPr>
      <w:rFonts w:ascii="Arial" w:hAnsi="Arial" w:cs="Arial"/>
      <w:sz w:val="22"/>
      <w:szCs w:val="22"/>
    </w:rPr>
  </w:style>
  <w:style w:type="paragraph" w:customStyle="1" w:styleId="xl79">
    <w:name w:val="xl79"/>
    <w:basedOn w:val="a0"/>
    <w:uiPriority w:val="99"/>
    <w:rsid w:val="00092E68"/>
    <w:pPr>
      <w:spacing w:before="100" w:beforeAutospacing="1" w:after="100" w:afterAutospacing="1"/>
      <w:jc w:val="right"/>
    </w:pPr>
    <w:rPr>
      <w:rFonts w:ascii="Arial" w:hAnsi="Arial" w:cs="Arial"/>
      <w:b/>
      <w:bCs/>
      <w:sz w:val="22"/>
      <w:szCs w:val="22"/>
    </w:rPr>
  </w:style>
  <w:style w:type="paragraph" w:customStyle="1" w:styleId="xl80">
    <w:name w:val="xl80"/>
    <w:basedOn w:val="a0"/>
    <w:uiPriority w:val="99"/>
    <w:rsid w:val="00092E68"/>
    <w:pPr>
      <w:pBdr>
        <w:bottom w:val="single" w:sz="4" w:space="0" w:color="auto"/>
      </w:pBdr>
      <w:spacing w:before="100" w:beforeAutospacing="1" w:after="100" w:afterAutospacing="1"/>
      <w:textAlignment w:val="top"/>
    </w:pPr>
    <w:rPr>
      <w:rFonts w:ascii="Arial" w:hAnsi="Arial" w:cs="Arial"/>
      <w:sz w:val="22"/>
      <w:szCs w:val="22"/>
    </w:rPr>
  </w:style>
  <w:style w:type="paragraph" w:customStyle="1" w:styleId="xl81">
    <w:name w:val="xl81"/>
    <w:basedOn w:val="a0"/>
    <w:uiPriority w:val="99"/>
    <w:rsid w:val="00092E68"/>
    <w:pPr>
      <w:pBdr>
        <w:bottom w:val="single" w:sz="4" w:space="0" w:color="auto"/>
      </w:pBdr>
      <w:spacing w:before="100" w:beforeAutospacing="1" w:after="100" w:afterAutospacing="1"/>
      <w:textAlignment w:val="top"/>
    </w:pPr>
    <w:rPr>
      <w:rFonts w:ascii="Arial" w:hAnsi="Arial" w:cs="Arial"/>
      <w:sz w:val="22"/>
      <w:szCs w:val="22"/>
    </w:rPr>
  </w:style>
  <w:style w:type="paragraph" w:customStyle="1" w:styleId="xl82">
    <w:name w:val="xl82"/>
    <w:basedOn w:val="a0"/>
    <w:uiPriority w:val="99"/>
    <w:rsid w:val="00092E68"/>
    <w:pPr>
      <w:pBdr>
        <w:bottom w:val="single" w:sz="4" w:space="0" w:color="auto"/>
      </w:pBdr>
      <w:spacing w:before="100" w:beforeAutospacing="1" w:after="100" w:afterAutospacing="1"/>
      <w:jc w:val="right"/>
    </w:pPr>
    <w:rPr>
      <w:rFonts w:ascii="Arial" w:hAnsi="Arial" w:cs="Arial"/>
      <w:i/>
      <w:iCs/>
      <w:sz w:val="22"/>
      <w:szCs w:val="22"/>
    </w:rPr>
  </w:style>
  <w:style w:type="paragraph" w:customStyle="1" w:styleId="xl83">
    <w:name w:val="xl83"/>
    <w:basedOn w:val="a0"/>
    <w:uiPriority w:val="99"/>
    <w:rsid w:val="00092E68"/>
    <w:pPr>
      <w:pBdr>
        <w:bottom w:val="single" w:sz="4" w:space="0" w:color="auto"/>
      </w:pBdr>
      <w:spacing w:before="100" w:beforeAutospacing="1" w:after="100" w:afterAutospacing="1"/>
      <w:jc w:val="right"/>
    </w:pPr>
    <w:rPr>
      <w:rFonts w:ascii="Arial" w:hAnsi="Arial" w:cs="Arial"/>
      <w:sz w:val="22"/>
      <w:szCs w:val="22"/>
    </w:rPr>
  </w:style>
  <w:style w:type="paragraph" w:customStyle="1" w:styleId="xl84">
    <w:name w:val="xl84"/>
    <w:basedOn w:val="a0"/>
    <w:uiPriority w:val="99"/>
    <w:rsid w:val="00092E68"/>
    <w:pPr>
      <w:pBdr>
        <w:bottom w:val="single" w:sz="4" w:space="0" w:color="auto"/>
      </w:pBdr>
      <w:spacing w:before="100" w:beforeAutospacing="1" w:after="100" w:afterAutospacing="1"/>
      <w:jc w:val="right"/>
    </w:pPr>
    <w:rPr>
      <w:rFonts w:ascii="Arial" w:hAnsi="Arial" w:cs="Arial"/>
      <w:sz w:val="22"/>
      <w:szCs w:val="22"/>
    </w:rPr>
  </w:style>
  <w:style w:type="paragraph" w:customStyle="1" w:styleId="xl85">
    <w:name w:val="xl85"/>
    <w:basedOn w:val="a0"/>
    <w:uiPriority w:val="99"/>
    <w:rsid w:val="00092E68"/>
    <w:pPr>
      <w:pBdr>
        <w:bottom w:val="single" w:sz="4" w:space="0" w:color="auto"/>
      </w:pBdr>
      <w:spacing w:before="100" w:beforeAutospacing="1" w:after="100" w:afterAutospacing="1"/>
    </w:pPr>
    <w:rPr>
      <w:rFonts w:ascii="Arial" w:hAnsi="Arial" w:cs="Arial"/>
      <w:sz w:val="22"/>
      <w:szCs w:val="22"/>
    </w:rPr>
  </w:style>
  <w:style w:type="paragraph" w:customStyle="1" w:styleId="xl86">
    <w:name w:val="xl86"/>
    <w:basedOn w:val="a0"/>
    <w:uiPriority w:val="99"/>
    <w:rsid w:val="00092E68"/>
    <w:pPr>
      <w:pBdr>
        <w:bottom w:val="single" w:sz="4" w:space="0" w:color="auto"/>
      </w:pBdr>
      <w:spacing w:before="100" w:beforeAutospacing="1" w:after="100" w:afterAutospacing="1"/>
      <w:jc w:val="right"/>
    </w:pPr>
    <w:rPr>
      <w:rFonts w:ascii="Arial" w:hAnsi="Arial" w:cs="Arial"/>
      <w:sz w:val="22"/>
      <w:szCs w:val="22"/>
    </w:rPr>
  </w:style>
  <w:style w:type="paragraph" w:customStyle="1" w:styleId="xl63">
    <w:name w:val="xl63"/>
    <w:basedOn w:val="a0"/>
    <w:uiPriority w:val="99"/>
    <w:rsid w:val="00092E68"/>
    <w:pPr>
      <w:spacing w:before="100" w:beforeAutospacing="1" w:after="100" w:afterAutospacing="1"/>
      <w:jc w:val="right"/>
    </w:pPr>
    <w:rPr>
      <w:rFonts w:ascii="Arial" w:hAnsi="Arial" w:cs="Arial"/>
      <w:sz w:val="22"/>
      <w:szCs w:val="22"/>
    </w:rPr>
  </w:style>
  <w:style w:type="paragraph" w:customStyle="1" w:styleId="xl64">
    <w:name w:val="xl64"/>
    <w:basedOn w:val="a0"/>
    <w:uiPriority w:val="99"/>
    <w:rsid w:val="00092E68"/>
    <w:pPr>
      <w:spacing w:before="100" w:beforeAutospacing="1" w:after="100" w:afterAutospacing="1"/>
    </w:pPr>
    <w:rPr>
      <w:rFonts w:ascii="Arial" w:hAnsi="Arial" w:cs="Arial"/>
      <w:sz w:val="22"/>
      <w:szCs w:val="22"/>
    </w:rPr>
  </w:style>
  <w:style w:type="paragraph" w:customStyle="1" w:styleId="320">
    <w:name w:val="Основной текст 32"/>
    <w:basedOn w:val="a0"/>
    <w:uiPriority w:val="99"/>
    <w:rsid w:val="00B55920"/>
    <w:pPr>
      <w:spacing w:after="120"/>
    </w:pPr>
    <w:rPr>
      <w:sz w:val="16"/>
      <w:szCs w:val="16"/>
      <w:lang w:eastAsia="ar-SA"/>
    </w:rPr>
  </w:style>
  <w:style w:type="paragraph" w:customStyle="1" w:styleId="143">
    <w:name w:val="Знак Знак14 Знак Знак Знак Знак Знак Знак Знак Знак Знак Знак Знак Знак"/>
    <w:basedOn w:val="a0"/>
    <w:uiPriority w:val="99"/>
    <w:rsid w:val="007A54AE"/>
    <w:pPr>
      <w:spacing w:after="160" w:line="240" w:lineRule="exact"/>
    </w:pPr>
    <w:rPr>
      <w:rFonts w:ascii="Verdana" w:hAnsi="Verdana" w:cs="Verdana"/>
      <w:sz w:val="20"/>
      <w:szCs w:val="20"/>
      <w:lang w:val="en-US" w:eastAsia="en-US"/>
    </w:rPr>
  </w:style>
  <w:style w:type="paragraph" w:customStyle="1" w:styleId="afffffb">
    <w:name w:val="Знак Знак Знак Знак Знак Знак Знак Знак Знак Знак Знак Знак Знак Знак Знак Знак Знак Знак Знак Знак Знак Знак Знак Знак"/>
    <w:basedOn w:val="a0"/>
    <w:uiPriority w:val="99"/>
    <w:rsid w:val="00A91A18"/>
    <w:pPr>
      <w:spacing w:after="160" w:line="240" w:lineRule="exact"/>
    </w:pPr>
    <w:rPr>
      <w:rFonts w:ascii="Verdana" w:hAnsi="Verdana" w:cs="Verdana"/>
      <w:sz w:val="20"/>
      <w:szCs w:val="20"/>
      <w:lang w:val="en-US" w:eastAsia="en-US"/>
    </w:rPr>
  </w:style>
  <w:style w:type="numbering" w:customStyle="1" w:styleId="1f0">
    <w:name w:val="Нет списка1"/>
    <w:next w:val="a3"/>
    <w:uiPriority w:val="99"/>
    <w:semiHidden/>
    <w:unhideWhenUsed/>
    <w:rsid w:val="00C44BD8"/>
  </w:style>
  <w:style w:type="numbering" w:customStyle="1" w:styleId="2fe">
    <w:name w:val="Нет списка2"/>
    <w:next w:val="a3"/>
    <w:uiPriority w:val="99"/>
    <w:semiHidden/>
    <w:unhideWhenUsed/>
    <w:rsid w:val="003910FC"/>
  </w:style>
  <w:style w:type="numbering" w:customStyle="1" w:styleId="3f5">
    <w:name w:val="Нет списка3"/>
    <w:next w:val="a3"/>
    <w:uiPriority w:val="99"/>
    <w:semiHidden/>
    <w:unhideWhenUsed/>
    <w:rsid w:val="003910FC"/>
  </w:style>
  <w:style w:type="numbering" w:customStyle="1" w:styleId="49">
    <w:name w:val="Нет списка4"/>
    <w:next w:val="a3"/>
    <w:uiPriority w:val="99"/>
    <w:semiHidden/>
    <w:unhideWhenUsed/>
    <w:rsid w:val="003C6203"/>
  </w:style>
  <w:style w:type="numbering" w:customStyle="1" w:styleId="57">
    <w:name w:val="Нет списка5"/>
    <w:next w:val="a3"/>
    <w:uiPriority w:val="99"/>
    <w:semiHidden/>
    <w:unhideWhenUsed/>
    <w:rsid w:val="003C6203"/>
  </w:style>
  <w:style w:type="numbering" w:customStyle="1" w:styleId="65">
    <w:name w:val="Нет списка6"/>
    <w:next w:val="a3"/>
    <w:uiPriority w:val="99"/>
    <w:semiHidden/>
    <w:unhideWhenUsed/>
    <w:rsid w:val="00CE05A3"/>
  </w:style>
  <w:style w:type="numbering" w:customStyle="1" w:styleId="77">
    <w:name w:val="Нет списка7"/>
    <w:next w:val="a3"/>
    <w:uiPriority w:val="99"/>
    <w:semiHidden/>
    <w:unhideWhenUsed/>
    <w:rsid w:val="001150DB"/>
  </w:style>
  <w:style w:type="numbering" w:customStyle="1" w:styleId="83">
    <w:name w:val="Нет списка8"/>
    <w:next w:val="a3"/>
    <w:uiPriority w:val="99"/>
    <w:semiHidden/>
    <w:unhideWhenUsed/>
    <w:rsid w:val="001A2B75"/>
  </w:style>
  <w:style w:type="numbering" w:customStyle="1" w:styleId="92">
    <w:name w:val="Нет списка9"/>
    <w:next w:val="a3"/>
    <w:uiPriority w:val="99"/>
    <w:semiHidden/>
    <w:unhideWhenUsed/>
    <w:rsid w:val="007807CA"/>
  </w:style>
  <w:style w:type="numbering" w:customStyle="1" w:styleId="103">
    <w:name w:val="Нет списка10"/>
    <w:next w:val="a3"/>
    <w:uiPriority w:val="99"/>
    <w:semiHidden/>
    <w:unhideWhenUsed/>
    <w:rsid w:val="0047185D"/>
  </w:style>
  <w:style w:type="numbering" w:customStyle="1" w:styleId="11a">
    <w:name w:val="Нет списка11"/>
    <w:next w:val="a3"/>
    <w:uiPriority w:val="99"/>
    <w:semiHidden/>
    <w:unhideWhenUsed/>
    <w:rsid w:val="00F3508B"/>
  </w:style>
  <w:style w:type="numbering" w:customStyle="1" w:styleId="123">
    <w:name w:val="Нет списка12"/>
    <w:next w:val="a3"/>
    <w:uiPriority w:val="99"/>
    <w:semiHidden/>
    <w:unhideWhenUsed/>
    <w:rsid w:val="00EA04C6"/>
  </w:style>
  <w:style w:type="numbering" w:customStyle="1" w:styleId="133">
    <w:name w:val="Нет списка13"/>
    <w:next w:val="a3"/>
    <w:uiPriority w:val="99"/>
    <w:semiHidden/>
    <w:unhideWhenUsed/>
    <w:rsid w:val="00384023"/>
  </w:style>
  <w:style w:type="numbering" w:customStyle="1" w:styleId="144">
    <w:name w:val="Нет списка14"/>
    <w:next w:val="a3"/>
    <w:uiPriority w:val="99"/>
    <w:semiHidden/>
    <w:unhideWhenUsed/>
    <w:rsid w:val="00384023"/>
  </w:style>
  <w:style w:type="numbering" w:customStyle="1" w:styleId="150">
    <w:name w:val="Нет списка15"/>
    <w:next w:val="a3"/>
    <w:uiPriority w:val="99"/>
    <w:semiHidden/>
    <w:unhideWhenUsed/>
    <w:rsid w:val="00F973A7"/>
  </w:style>
  <w:style w:type="numbering" w:customStyle="1" w:styleId="160">
    <w:name w:val="Нет списка16"/>
    <w:next w:val="a3"/>
    <w:uiPriority w:val="99"/>
    <w:semiHidden/>
    <w:unhideWhenUsed/>
    <w:rsid w:val="009B05F7"/>
  </w:style>
  <w:style w:type="numbering" w:customStyle="1" w:styleId="170">
    <w:name w:val="Нет списка17"/>
    <w:next w:val="a3"/>
    <w:uiPriority w:val="99"/>
    <w:semiHidden/>
    <w:unhideWhenUsed/>
    <w:rsid w:val="00DB199E"/>
  </w:style>
  <w:style w:type="paragraph" w:customStyle="1" w:styleId="4a">
    <w:name w:val="Абзац списка4"/>
    <w:basedOn w:val="a0"/>
    <w:rsid w:val="007F6083"/>
    <w:pPr>
      <w:widowControl w:val="0"/>
      <w:autoSpaceDE w:val="0"/>
      <w:autoSpaceDN w:val="0"/>
      <w:adjustRightInd w:val="0"/>
      <w:ind w:left="708"/>
    </w:pPr>
    <w:rPr>
      <w:rFonts w:ascii="Arial" w:hAnsi="Arial" w:cs="Arial"/>
      <w:sz w:val="18"/>
      <w:szCs w:val="18"/>
    </w:rPr>
  </w:style>
  <w:style w:type="numbering" w:customStyle="1" w:styleId="180">
    <w:name w:val="Нет списка18"/>
    <w:next w:val="a3"/>
    <w:uiPriority w:val="99"/>
    <w:semiHidden/>
    <w:unhideWhenUsed/>
    <w:rsid w:val="006434DF"/>
  </w:style>
  <w:style w:type="numbering" w:customStyle="1" w:styleId="190">
    <w:name w:val="Нет списка19"/>
    <w:next w:val="a3"/>
    <w:uiPriority w:val="99"/>
    <w:semiHidden/>
    <w:unhideWhenUsed/>
    <w:rsid w:val="00C81204"/>
  </w:style>
  <w:style w:type="numbering" w:customStyle="1" w:styleId="200">
    <w:name w:val="Нет списка20"/>
    <w:next w:val="a3"/>
    <w:uiPriority w:val="99"/>
    <w:semiHidden/>
    <w:unhideWhenUsed/>
    <w:rsid w:val="00CB77A2"/>
  </w:style>
  <w:style w:type="table" w:customStyle="1" w:styleId="1f1">
    <w:name w:val="Сетка таблицы1"/>
    <w:basedOn w:val="a2"/>
    <w:next w:val="aff7"/>
    <w:uiPriority w:val="39"/>
    <w:rsid w:val="00CB77A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4">
    <w:name w:val="Нет списка21"/>
    <w:next w:val="a3"/>
    <w:uiPriority w:val="99"/>
    <w:semiHidden/>
    <w:unhideWhenUsed/>
    <w:rsid w:val="004077E4"/>
  </w:style>
  <w:style w:type="numbering" w:customStyle="1" w:styleId="221">
    <w:name w:val="Нет списка22"/>
    <w:next w:val="a3"/>
    <w:uiPriority w:val="99"/>
    <w:semiHidden/>
    <w:unhideWhenUsed/>
    <w:rsid w:val="002F3675"/>
  </w:style>
  <w:style w:type="character" w:customStyle="1" w:styleId="affff4">
    <w:name w:val="Заголовок Знак"/>
    <w:link w:val="affff3"/>
    <w:rsid w:val="002F3675"/>
    <w:rPr>
      <w:rFonts w:ascii="Arial" w:hAnsi="Arial" w:cs="Arial"/>
      <w:sz w:val="28"/>
      <w:szCs w:val="28"/>
      <w:lang w:eastAsia="ar-SA"/>
    </w:rPr>
  </w:style>
  <w:style w:type="paragraph" w:customStyle="1" w:styleId="formattext">
    <w:name w:val="formattext"/>
    <w:basedOn w:val="a0"/>
    <w:rsid w:val="002F3675"/>
    <w:pPr>
      <w:spacing w:before="100" w:beforeAutospacing="1" w:after="100" w:afterAutospacing="1"/>
    </w:pPr>
  </w:style>
  <w:style w:type="character" w:customStyle="1" w:styleId="match">
    <w:name w:val="match"/>
    <w:rsid w:val="002F3675"/>
  </w:style>
  <w:style w:type="character" w:customStyle="1" w:styleId="afffffc">
    <w:name w:val="Текст концевой сноски Знак"/>
    <w:link w:val="afffffd"/>
    <w:uiPriority w:val="99"/>
    <w:semiHidden/>
    <w:rsid w:val="002F3675"/>
    <w:rPr>
      <w:rFonts w:ascii="Arial" w:hAnsi="Arial" w:cs="Arial"/>
    </w:rPr>
  </w:style>
  <w:style w:type="paragraph" w:styleId="afffffd">
    <w:name w:val="endnote text"/>
    <w:basedOn w:val="a0"/>
    <w:link w:val="afffffc"/>
    <w:uiPriority w:val="99"/>
    <w:semiHidden/>
    <w:unhideWhenUsed/>
    <w:locked/>
    <w:rsid w:val="002F3675"/>
    <w:pPr>
      <w:widowControl w:val="0"/>
      <w:autoSpaceDE w:val="0"/>
      <w:autoSpaceDN w:val="0"/>
      <w:adjustRightInd w:val="0"/>
    </w:pPr>
    <w:rPr>
      <w:rFonts w:ascii="Arial" w:hAnsi="Arial" w:cs="Arial"/>
      <w:sz w:val="20"/>
      <w:szCs w:val="20"/>
    </w:rPr>
  </w:style>
  <w:style w:type="character" w:customStyle="1" w:styleId="1f2">
    <w:name w:val="Текст концевой сноски Знак1"/>
    <w:basedOn w:val="a1"/>
    <w:uiPriority w:val="99"/>
    <w:semiHidden/>
    <w:rsid w:val="002F3675"/>
  </w:style>
  <w:style w:type="character" w:customStyle="1" w:styleId="WW8Num1z0">
    <w:name w:val="WW8Num1z0"/>
    <w:rsid w:val="007B4686"/>
  </w:style>
  <w:style w:type="character" w:customStyle="1" w:styleId="WW8Num1z1">
    <w:name w:val="WW8Num1z1"/>
    <w:rsid w:val="007B4686"/>
  </w:style>
  <w:style w:type="character" w:customStyle="1" w:styleId="WW8Num1z2">
    <w:name w:val="WW8Num1z2"/>
    <w:rsid w:val="007B4686"/>
  </w:style>
  <w:style w:type="character" w:customStyle="1" w:styleId="WW8Num1z3">
    <w:name w:val="WW8Num1z3"/>
    <w:rsid w:val="007B4686"/>
  </w:style>
  <w:style w:type="character" w:customStyle="1" w:styleId="WW8Num1z4">
    <w:name w:val="WW8Num1z4"/>
    <w:rsid w:val="007B4686"/>
  </w:style>
  <w:style w:type="character" w:customStyle="1" w:styleId="WW8Num1z5">
    <w:name w:val="WW8Num1z5"/>
    <w:rsid w:val="007B4686"/>
  </w:style>
  <w:style w:type="character" w:customStyle="1" w:styleId="WW8Num1z6">
    <w:name w:val="WW8Num1z6"/>
    <w:rsid w:val="007B4686"/>
  </w:style>
  <w:style w:type="character" w:customStyle="1" w:styleId="WW8Num1z7">
    <w:name w:val="WW8Num1z7"/>
    <w:rsid w:val="007B4686"/>
  </w:style>
  <w:style w:type="character" w:customStyle="1" w:styleId="WW8Num1z8">
    <w:name w:val="WW8Num1z8"/>
    <w:rsid w:val="007B4686"/>
  </w:style>
  <w:style w:type="character" w:customStyle="1" w:styleId="WW8Num2z0">
    <w:name w:val="WW8Num2z0"/>
    <w:rsid w:val="007B4686"/>
    <w:rPr>
      <w:rFonts w:hint="default"/>
    </w:rPr>
  </w:style>
  <w:style w:type="character" w:customStyle="1" w:styleId="WW8Num2z1">
    <w:name w:val="WW8Num2z1"/>
    <w:rsid w:val="007B4686"/>
  </w:style>
  <w:style w:type="character" w:customStyle="1" w:styleId="WW8Num2z2">
    <w:name w:val="WW8Num2z2"/>
    <w:rsid w:val="007B4686"/>
  </w:style>
  <w:style w:type="character" w:customStyle="1" w:styleId="WW8Num2z3">
    <w:name w:val="WW8Num2z3"/>
    <w:rsid w:val="007B4686"/>
  </w:style>
  <w:style w:type="character" w:customStyle="1" w:styleId="WW8Num2z4">
    <w:name w:val="WW8Num2z4"/>
    <w:rsid w:val="007B4686"/>
  </w:style>
  <w:style w:type="character" w:customStyle="1" w:styleId="WW8Num2z5">
    <w:name w:val="WW8Num2z5"/>
    <w:rsid w:val="007B4686"/>
  </w:style>
  <w:style w:type="character" w:customStyle="1" w:styleId="WW8Num2z6">
    <w:name w:val="WW8Num2z6"/>
    <w:rsid w:val="007B4686"/>
  </w:style>
  <w:style w:type="character" w:customStyle="1" w:styleId="WW8Num2z7">
    <w:name w:val="WW8Num2z7"/>
    <w:rsid w:val="007B4686"/>
  </w:style>
  <w:style w:type="character" w:customStyle="1" w:styleId="WW8Num2z8">
    <w:name w:val="WW8Num2z8"/>
    <w:rsid w:val="007B4686"/>
  </w:style>
  <w:style w:type="character" w:customStyle="1" w:styleId="WW8Num3z0">
    <w:name w:val="WW8Num3z0"/>
    <w:rsid w:val="007B4686"/>
    <w:rPr>
      <w:rFonts w:hint="default"/>
    </w:rPr>
  </w:style>
  <w:style w:type="character" w:customStyle="1" w:styleId="WW8Num3z1">
    <w:name w:val="WW8Num3z1"/>
    <w:rsid w:val="007B4686"/>
    <w:rPr>
      <w:rFonts w:ascii="Times New Roman" w:eastAsia="Times New Roman" w:hAnsi="Times New Roman" w:cs="Times New Roman"/>
      <w:b/>
      <w:bCs/>
      <w:i/>
      <w:sz w:val="24"/>
      <w:szCs w:val="24"/>
    </w:rPr>
  </w:style>
  <w:style w:type="character" w:customStyle="1" w:styleId="WW8Num4z0">
    <w:name w:val="WW8Num4z0"/>
    <w:rsid w:val="007B4686"/>
    <w:rPr>
      <w:rFonts w:ascii="Times New Roman" w:hAnsi="Times New Roman" w:cs="Times New Roman" w:hint="default"/>
      <w:b/>
      <w:bCs/>
      <w:i/>
      <w:iCs/>
      <w:sz w:val="24"/>
      <w:szCs w:val="24"/>
    </w:rPr>
  </w:style>
  <w:style w:type="character" w:customStyle="1" w:styleId="WW8Num5z0">
    <w:name w:val="WW8Num5z0"/>
    <w:rsid w:val="007B4686"/>
    <w:rPr>
      <w:rFonts w:hint="default"/>
      <w:b/>
    </w:rPr>
  </w:style>
  <w:style w:type="character" w:customStyle="1" w:styleId="WW8Num5z1">
    <w:name w:val="WW8Num5z1"/>
    <w:rsid w:val="007B4686"/>
    <w:rPr>
      <w:rFonts w:hint="default"/>
    </w:rPr>
  </w:style>
  <w:style w:type="character" w:customStyle="1" w:styleId="WW8Num5z2">
    <w:name w:val="WW8Num5z2"/>
    <w:rsid w:val="007B4686"/>
    <w:rPr>
      <w:rFonts w:hint="default"/>
      <w:i w:val="0"/>
    </w:rPr>
  </w:style>
  <w:style w:type="character" w:customStyle="1" w:styleId="WW8Num6z0">
    <w:name w:val="WW8Num6z0"/>
    <w:rsid w:val="007B4686"/>
    <w:rPr>
      <w:rFonts w:ascii="Symbol" w:hAnsi="Symbol" w:cs="Symbol" w:hint="default"/>
      <w:sz w:val="24"/>
      <w:szCs w:val="24"/>
    </w:rPr>
  </w:style>
  <w:style w:type="character" w:customStyle="1" w:styleId="WW8Num6z1">
    <w:name w:val="WW8Num6z1"/>
    <w:rsid w:val="007B4686"/>
  </w:style>
  <w:style w:type="character" w:customStyle="1" w:styleId="WW8Num6z2">
    <w:name w:val="WW8Num6z2"/>
    <w:rsid w:val="007B4686"/>
  </w:style>
  <w:style w:type="character" w:customStyle="1" w:styleId="WW8Num6z3">
    <w:name w:val="WW8Num6z3"/>
    <w:rsid w:val="007B4686"/>
  </w:style>
  <w:style w:type="character" w:customStyle="1" w:styleId="WW8Num6z4">
    <w:name w:val="WW8Num6z4"/>
    <w:rsid w:val="007B4686"/>
  </w:style>
  <w:style w:type="character" w:customStyle="1" w:styleId="WW8Num6z5">
    <w:name w:val="WW8Num6z5"/>
    <w:rsid w:val="007B4686"/>
  </w:style>
  <w:style w:type="character" w:customStyle="1" w:styleId="WW8Num6z6">
    <w:name w:val="WW8Num6z6"/>
    <w:rsid w:val="007B4686"/>
  </w:style>
  <w:style w:type="character" w:customStyle="1" w:styleId="WW8Num6z7">
    <w:name w:val="WW8Num6z7"/>
    <w:rsid w:val="007B4686"/>
  </w:style>
  <w:style w:type="character" w:customStyle="1" w:styleId="WW8Num6z8">
    <w:name w:val="WW8Num6z8"/>
    <w:rsid w:val="007B4686"/>
  </w:style>
  <w:style w:type="character" w:customStyle="1" w:styleId="WW8Num7z0">
    <w:name w:val="WW8Num7z0"/>
    <w:rsid w:val="007B4686"/>
    <w:rPr>
      <w:rFonts w:ascii="Symbol" w:hAnsi="Symbol" w:cs="OpenSymbol"/>
    </w:rPr>
  </w:style>
  <w:style w:type="character" w:customStyle="1" w:styleId="WW8Num7z1">
    <w:name w:val="WW8Num7z1"/>
    <w:rsid w:val="007B4686"/>
    <w:rPr>
      <w:rFonts w:ascii="OpenSymbol" w:hAnsi="OpenSymbol" w:cs="OpenSymbol"/>
    </w:rPr>
  </w:style>
  <w:style w:type="character" w:customStyle="1" w:styleId="WW8Num8z0">
    <w:name w:val="WW8Num8z0"/>
    <w:rsid w:val="007B4686"/>
    <w:rPr>
      <w:rFonts w:ascii="Times New Roman" w:hAnsi="Times New Roman" w:cs="Times New Roman" w:hint="default"/>
      <w:b/>
      <w:bCs/>
      <w:sz w:val="24"/>
      <w:szCs w:val="24"/>
    </w:rPr>
  </w:style>
  <w:style w:type="character" w:customStyle="1" w:styleId="WW8Num9z0">
    <w:name w:val="WW8Num9z0"/>
    <w:rsid w:val="007B4686"/>
    <w:rPr>
      <w:rFonts w:ascii="Symbol" w:hAnsi="Symbol" w:cs="Symbol"/>
      <w:sz w:val="22"/>
      <w:szCs w:val="22"/>
    </w:rPr>
  </w:style>
  <w:style w:type="character" w:customStyle="1" w:styleId="WW8Num9z1">
    <w:name w:val="WW8Num9z1"/>
    <w:rsid w:val="007B4686"/>
  </w:style>
  <w:style w:type="character" w:customStyle="1" w:styleId="WW8Num9z2">
    <w:name w:val="WW8Num9z2"/>
    <w:rsid w:val="007B4686"/>
  </w:style>
  <w:style w:type="character" w:customStyle="1" w:styleId="WW8Num9z3">
    <w:name w:val="WW8Num9z3"/>
    <w:rsid w:val="007B4686"/>
  </w:style>
  <w:style w:type="character" w:customStyle="1" w:styleId="WW8Num9z4">
    <w:name w:val="WW8Num9z4"/>
    <w:rsid w:val="007B4686"/>
  </w:style>
  <w:style w:type="character" w:customStyle="1" w:styleId="WW8Num9z5">
    <w:name w:val="WW8Num9z5"/>
    <w:rsid w:val="007B4686"/>
  </w:style>
  <w:style w:type="character" w:customStyle="1" w:styleId="WW8Num9z6">
    <w:name w:val="WW8Num9z6"/>
    <w:rsid w:val="007B4686"/>
  </w:style>
  <w:style w:type="character" w:customStyle="1" w:styleId="WW8Num9z7">
    <w:name w:val="WW8Num9z7"/>
    <w:rsid w:val="007B4686"/>
  </w:style>
  <w:style w:type="character" w:customStyle="1" w:styleId="WW8Num9z8">
    <w:name w:val="WW8Num9z8"/>
    <w:rsid w:val="007B4686"/>
  </w:style>
  <w:style w:type="character" w:customStyle="1" w:styleId="WW8Num10z0">
    <w:name w:val="WW8Num10z0"/>
    <w:rsid w:val="007B4686"/>
    <w:rPr>
      <w:rFonts w:ascii="Symbol" w:hAnsi="Symbol" w:cs="Symbol"/>
      <w:sz w:val="22"/>
      <w:szCs w:val="22"/>
    </w:rPr>
  </w:style>
  <w:style w:type="character" w:customStyle="1" w:styleId="WW8Num10z1">
    <w:name w:val="WW8Num10z1"/>
    <w:rsid w:val="007B4686"/>
  </w:style>
  <w:style w:type="character" w:customStyle="1" w:styleId="WW8Num10z2">
    <w:name w:val="WW8Num10z2"/>
    <w:rsid w:val="007B4686"/>
  </w:style>
  <w:style w:type="character" w:customStyle="1" w:styleId="WW8Num10z3">
    <w:name w:val="WW8Num10z3"/>
    <w:rsid w:val="007B4686"/>
  </w:style>
  <w:style w:type="character" w:customStyle="1" w:styleId="WW8Num10z4">
    <w:name w:val="WW8Num10z4"/>
    <w:rsid w:val="007B4686"/>
  </w:style>
  <w:style w:type="character" w:customStyle="1" w:styleId="WW8Num10z5">
    <w:name w:val="WW8Num10z5"/>
    <w:rsid w:val="007B4686"/>
  </w:style>
  <w:style w:type="character" w:customStyle="1" w:styleId="WW8Num10z6">
    <w:name w:val="WW8Num10z6"/>
    <w:rsid w:val="007B4686"/>
  </w:style>
  <w:style w:type="character" w:customStyle="1" w:styleId="WW8Num10z7">
    <w:name w:val="WW8Num10z7"/>
    <w:rsid w:val="007B4686"/>
  </w:style>
  <w:style w:type="character" w:customStyle="1" w:styleId="WW8Num10z8">
    <w:name w:val="WW8Num10z8"/>
    <w:rsid w:val="007B4686"/>
  </w:style>
  <w:style w:type="character" w:customStyle="1" w:styleId="WW8Num11z0">
    <w:name w:val="WW8Num11z0"/>
    <w:rsid w:val="007B4686"/>
    <w:rPr>
      <w:b w:val="0"/>
      <w:bCs w:val="0"/>
      <w:sz w:val="22"/>
      <w:szCs w:val="22"/>
      <w:lang w:val="ru-RU"/>
    </w:rPr>
  </w:style>
  <w:style w:type="character" w:customStyle="1" w:styleId="WW8Num12z0">
    <w:name w:val="WW8Num12z0"/>
    <w:rsid w:val="007B4686"/>
    <w:rPr>
      <w:rFonts w:ascii="Symbol" w:hAnsi="Symbol" w:cs="Symbol"/>
      <w:sz w:val="22"/>
      <w:szCs w:val="22"/>
    </w:rPr>
  </w:style>
  <w:style w:type="character" w:customStyle="1" w:styleId="WW8Num12z1">
    <w:name w:val="WW8Num12z1"/>
    <w:rsid w:val="007B4686"/>
  </w:style>
  <w:style w:type="character" w:customStyle="1" w:styleId="WW8Num12z2">
    <w:name w:val="WW8Num12z2"/>
    <w:rsid w:val="007B4686"/>
  </w:style>
  <w:style w:type="character" w:customStyle="1" w:styleId="WW8Num12z3">
    <w:name w:val="WW8Num12z3"/>
    <w:rsid w:val="007B4686"/>
  </w:style>
  <w:style w:type="character" w:customStyle="1" w:styleId="WW8Num12z4">
    <w:name w:val="WW8Num12z4"/>
    <w:rsid w:val="007B4686"/>
  </w:style>
  <w:style w:type="character" w:customStyle="1" w:styleId="WW8Num12z5">
    <w:name w:val="WW8Num12z5"/>
    <w:rsid w:val="007B4686"/>
  </w:style>
  <w:style w:type="character" w:customStyle="1" w:styleId="WW8Num12z6">
    <w:name w:val="WW8Num12z6"/>
    <w:rsid w:val="007B4686"/>
  </w:style>
  <w:style w:type="character" w:customStyle="1" w:styleId="WW8Num12z7">
    <w:name w:val="WW8Num12z7"/>
    <w:rsid w:val="007B4686"/>
  </w:style>
  <w:style w:type="character" w:customStyle="1" w:styleId="WW8Num12z8">
    <w:name w:val="WW8Num12z8"/>
    <w:rsid w:val="007B4686"/>
  </w:style>
  <w:style w:type="character" w:customStyle="1" w:styleId="WW8Num13z0">
    <w:name w:val="WW8Num13z0"/>
    <w:rsid w:val="007B4686"/>
    <w:rPr>
      <w:rFonts w:cs="Times New Roman"/>
      <w:b/>
    </w:rPr>
  </w:style>
  <w:style w:type="character" w:customStyle="1" w:styleId="WW8Num14z0">
    <w:name w:val="WW8Num14z0"/>
    <w:rsid w:val="007B4686"/>
    <w:rPr>
      <w:rFonts w:cs="Times New Roman"/>
      <w:b/>
    </w:rPr>
  </w:style>
  <w:style w:type="character" w:customStyle="1" w:styleId="WW8Num14z2">
    <w:name w:val="WW8Num14z2"/>
    <w:rsid w:val="007B4686"/>
  </w:style>
  <w:style w:type="character" w:customStyle="1" w:styleId="WW8Num14z3">
    <w:name w:val="WW8Num14z3"/>
    <w:rsid w:val="007B4686"/>
  </w:style>
  <w:style w:type="character" w:customStyle="1" w:styleId="WW8Num14z4">
    <w:name w:val="WW8Num14z4"/>
    <w:rsid w:val="007B4686"/>
  </w:style>
  <w:style w:type="character" w:customStyle="1" w:styleId="WW8Num14z5">
    <w:name w:val="WW8Num14z5"/>
    <w:rsid w:val="007B4686"/>
  </w:style>
  <w:style w:type="character" w:customStyle="1" w:styleId="WW8Num14z6">
    <w:name w:val="WW8Num14z6"/>
    <w:rsid w:val="007B4686"/>
  </w:style>
  <w:style w:type="character" w:customStyle="1" w:styleId="WW8Num14z7">
    <w:name w:val="WW8Num14z7"/>
    <w:rsid w:val="007B4686"/>
  </w:style>
  <w:style w:type="character" w:customStyle="1" w:styleId="WW8Num14z8">
    <w:name w:val="WW8Num14z8"/>
    <w:rsid w:val="007B4686"/>
  </w:style>
  <w:style w:type="character" w:customStyle="1" w:styleId="WW8Num15z0">
    <w:name w:val="WW8Num15z0"/>
    <w:rsid w:val="007B4686"/>
    <w:rPr>
      <w:rFonts w:cs="Times New Roman"/>
      <w:b/>
    </w:rPr>
  </w:style>
  <w:style w:type="character" w:customStyle="1" w:styleId="WW8Num16z0">
    <w:name w:val="WW8Num16z0"/>
    <w:rsid w:val="007B4686"/>
    <w:rPr>
      <w:rFonts w:cs="Times New Roman"/>
      <w:b/>
    </w:rPr>
  </w:style>
  <w:style w:type="character" w:customStyle="1" w:styleId="WW8Num16z1">
    <w:name w:val="WW8Num16z1"/>
    <w:rsid w:val="007B4686"/>
  </w:style>
  <w:style w:type="character" w:customStyle="1" w:styleId="WW8Num16z2">
    <w:name w:val="WW8Num16z2"/>
    <w:rsid w:val="007B4686"/>
  </w:style>
  <w:style w:type="character" w:customStyle="1" w:styleId="WW8Num16z3">
    <w:name w:val="WW8Num16z3"/>
    <w:rsid w:val="007B4686"/>
  </w:style>
  <w:style w:type="character" w:customStyle="1" w:styleId="WW8Num16z4">
    <w:name w:val="WW8Num16z4"/>
    <w:rsid w:val="007B4686"/>
  </w:style>
  <w:style w:type="character" w:customStyle="1" w:styleId="WW8Num16z5">
    <w:name w:val="WW8Num16z5"/>
    <w:rsid w:val="007B4686"/>
  </w:style>
  <w:style w:type="character" w:customStyle="1" w:styleId="WW8Num16z6">
    <w:name w:val="WW8Num16z6"/>
    <w:rsid w:val="007B4686"/>
  </w:style>
  <w:style w:type="character" w:customStyle="1" w:styleId="WW8Num16z7">
    <w:name w:val="WW8Num16z7"/>
    <w:rsid w:val="007B4686"/>
  </w:style>
  <w:style w:type="character" w:customStyle="1" w:styleId="WW8Num16z8">
    <w:name w:val="WW8Num16z8"/>
    <w:rsid w:val="007B4686"/>
  </w:style>
  <w:style w:type="character" w:customStyle="1" w:styleId="WW8Num17z0">
    <w:name w:val="WW8Num17z0"/>
    <w:rsid w:val="007B4686"/>
    <w:rPr>
      <w:rFonts w:cs="Times New Roman"/>
      <w:b/>
    </w:rPr>
  </w:style>
  <w:style w:type="character" w:customStyle="1" w:styleId="WW8Num18z0">
    <w:name w:val="WW8Num18z0"/>
    <w:rsid w:val="007B4686"/>
    <w:rPr>
      <w:rFonts w:ascii="Courier New" w:hAnsi="Courier New" w:cs="Courier New"/>
      <w:shd w:val="clear" w:color="auto" w:fill="00FF00"/>
    </w:rPr>
  </w:style>
  <w:style w:type="character" w:customStyle="1" w:styleId="WW8Num18z2">
    <w:name w:val="WW8Num18z2"/>
    <w:rsid w:val="007B4686"/>
    <w:rPr>
      <w:rFonts w:cs="Times New Roman"/>
      <w:b/>
    </w:rPr>
  </w:style>
  <w:style w:type="character" w:customStyle="1" w:styleId="WW8Num19z0">
    <w:name w:val="WW8Num19z0"/>
    <w:rsid w:val="007B4686"/>
    <w:rPr>
      <w:rFonts w:ascii="Courier New" w:hAnsi="Courier New" w:cs="Times New Roman"/>
      <w:color w:val="000000"/>
    </w:rPr>
  </w:style>
  <w:style w:type="character" w:customStyle="1" w:styleId="WW8Num19z1">
    <w:name w:val="WW8Num19z1"/>
    <w:rsid w:val="007B4686"/>
    <w:rPr>
      <w:rFonts w:ascii="Courier New" w:hAnsi="Courier New" w:cs="Times New Roman"/>
      <w:b/>
    </w:rPr>
  </w:style>
  <w:style w:type="character" w:customStyle="1" w:styleId="WW8Num19z2">
    <w:name w:val="WW8Num19z2"/>
    <w:rsid w:val="007B4686"/>
    <w:rPr>
      <w:rFonts w:cs="Times New Roman"/>
      <w:b/>
    </w:rPr>
  </w:style>
  <w:style w:type="character" w:customStyle="1" w:styleId="WW8Num20z0">
    <w:name w:val="WW8Num20z0"/>
    <w:rsid w:val="007B4686"/>
    <w:rPr>
      <w:rFonts w:ascii="Courier New" w:hAnsi="Courier New" w:cs="Times New Roman"/>
      <w:color w:val="000000"/>
      <w:sz w:val="24"/>
      <w:szCs w:val="24"/>
      <w:lang w:eastAsia="ru-RU"/>
    </w:rPr>
  </w:style>
  <w:style w:type="character" w:customStyle="1" w:styleId="WW8Num20z1">
    <w:name w:val="WW8Num20z1"/>
    <w:rsid w:val="007B4686"/>
    <w:rPr>
      <w:rFonts w:ascii="Courier New" w:hAnsi="Courier New" w:cs="Times New Roman"/>
      <w:b/>
    </w:rPr>
  </w:style>
  <w:style w:type="character" w:customStyle="1" w:styleId="WW8Num20z2">
    <w:name w:val="WW8Num20z2"/>
    <w:rsid w:val="007B4686"/>
    <w:rPr>
      <w:rFonts w:cs="Times New Roman"/>
      <w:b/>
    </w:rPr>
  </w:style>
  <w:style w:type="character" w:customStyle="1" w:styleId="WW8Num21z0">
    <w:name w:val="WW8Num21z0"/>
    <w:rsid w:val="007B4686"/>
    <w:rPr>
      <w:rFonts w:cs="Times New Roman"/>
      <w:b/>
    </w:rPr>
  </w:style>
  <w:style w:type="character" w:customStyle="1" w:styleId="WW8Num22z0">
    <w:name w:val="WW8Num22z0"/>
    <w:rsid w:val="007B4686"/>
    <w:rPr>
      <w:rFonts w:cs="Times New Roman"/>
      <w:b/>
    </w:rPr>
  </w:style>
  <w:style w:type="character" w:customStyle="1" w:styleId="2ff">
    <w:name w:val="Основной шрифт абзаца2"/>
    <w:rsid w:val="007B4686"/>
  </w:style>
  <w:style w:type="character" w:customStyle="1" w:styleId="WW8Num11z1">
    <w:name w:val="WW8Num11z1"/>
    <w:rsid w:val="007B4686"/>
  </w:style>
  <w:style w:type="character" w:customStyle="1" w:styleId="WW8Num11z2">
    <w:name w:val="WW8Num11z2"/>
    <w:rsid w:val="007B4686"/>
  </w:style>
  <w:style w:type="character" w:customStyle="1" w:styleId="WW8Num11z3">
    <w:name w:val="WW8Num11z3"/>
    <w:rsid w:val="007B4686"/>
  </w:style>
  <w:style w:type="character" w:customStyle="1" w:styleId="WW8Num11z4">
    <w:name w:val="WW8Num11z4"/>
    <w:rsid w:val="007B4686"/>
  </w:style>
  <w:style w:type="character" w:customStyle="1" w:styleId="WW8Num11z5">
    <w:name w:val="WW8Num11z5"/>
    <w:rsid w:val="007B4686"/>
  </w:style>
  <w:style w:type="character" w:customStyle="1" w:styleId="WW8Num11z6">
    <w:name w:val="WW8Num11z6"/>
    <w:rsid w:val="007B4686"/>
  </w:style>
  <w:style w:type="character" w:customStyle="1" w:styleId="WW8Num11z7">
    <w:name w:val="WW8Num11z7"/>
    <w:rsid w:val="007B4686"/>
  </w:style>
  <w:style w:type="character" w:customStyle="1" w:styleId="WW8Num11z8">
    <w:name w:val="WW8Num11z8"/>
    <w:rsid w:val="007B4686"/>
  </w:style>
  <w:style w:type="character" w:customStyle="1" w:styleId="WW8Num13z2">
    <w:name w:val="WW8Num13z2"/>
    <w:rsid w:val="007B4686"/>
    <w:rPr>
      <w:rFonts w:cs="Times New Roman"/>
      <w:b/>
    </w:rPr>
  </w:style>
  <w:style w:type="character" w:customStyle="1" w:styleId="WW8Num14z1">
    <w:name w:val="WW8Num14z1"/>
    <w:rsid w:val="007B4686"/>
    <w:rPr>
      <w:rFonts w:ascii="Courier New" w:hAnsi="Courier New" w:cs="Times New Roman"/>
      <w:b/>
    </w:rPr>
  </w:style>
  <w:style w:type="character" w:customStyle="1" w:styleId="WW8Num15z1">
    <w:name w:val="WW8Num15z1"/>
    <w:rsid w:val="007B4686"/>
    <w:rPr>
      <w:rFonts w:ascii="Courier New" w:hAnsi="Courier New" w:cs="Times New Roman"/>
      <w:b/>
    </w:rPr>
  </w:style>
  <w:style w:type="character" w:customStyle="1" w:styleId="WW8Num15z2">
    <w:name w:val="WW8Num15z2"/>
    <w:rsid w:val="007B4686"/>
    <w:rPr>
      <w:rFonts w:cs="Times New Roman"/>
      <w:b/>
    </w:rPr>
  </w:style>
  <w:style w:type="character" w:customStyle="1" w:styleId="WW8Num18z1">
    <w:name w:val="WW8Num18z1"/>
    <w:rsid w:val="007B4686"/>
  </w:style>
  <w:style w:type="character" w:customStyle="1" w:styleId="WW8Num18z3">
    <w:name w:val="WW8Num18z3"/>
    <w:rsid w:val="007B4686"/>
  </w:style>
  <w:style w:type="character" w:customStyle="1" w:styleId="WW8Num18z4">
    <w:name w:val="WW8Num18z4"/>
    <w:rsid w:val="007B4686"/>
  </w:style>
  <w:style w:type="character" w:customStyle="1" w:styleId="WW8Num18z5">
    <w:name w:val="WW8Num18z5"/>
    <w:rsid w:val="007B4686"/>
  </w:style>
  <w:style w:type="character" w:customStyle="1" w:styleId="WW8Num18z6">
    <w:name w:val="WW8Num18z6"/>
    <w:rsid w:val="007B4686"/>
  </w:style>
  <w:style w:type="character" w:customStyle="1" w:styleId="WW8Num18z7">
    <w:name w:val="WW8Num18z7"/>
    <w:rsid w:val="007B4686"/>
  </w:style>
  <w:style w:type="character" w:customStyle="1" w:styleId="WW8Num18z8">
    <w:name w:val="WW8Num18z8"/>
    <w:rsid w:val="007B4686"/>
  </w:style>
  <w:style w:type="character" w:customStyle="1" w:styleId="WW8Num19z3">
    <w:name w:val="WW8Num19z3"/>
    <w:rsid w:val="007B4686"/>
  </w:style>
  <w:style w:type="character" w:customStyle="1" w:styleId="WW8Num19z4">
    <w:name w:val="WW8Num19z4"/>
    <w:rsid w:val="007B4686"/>
  </w:style>
  <w:style w:type="character" w:customStyle="1" w:styleId="WW8Num19z5">
    <w:name w:val="WW8Num19z5"/>
    <w:rsid w:val="007B4686"/>
  </w:style>
  <w:style w:type="character" w:customStyle="1" w:styleId="WW8Num19z6">
    <w:name w:val="WW8Num19z6"/>
    <w:rsid w:val="007B4686"/>
  </w:style>
  <w:style w:type="character" w:customStyle="1" w:styleId="WW8Num19z7">
    <w:name w:val="WW8Num19z7"/>
    <w:rsid w:val="007B4686"/>
  </w:style>
  <w:style w:type="character" w:customStyle="1" w:styleId="WW8Num19z8">
    <w:name w:val="WW8Num19z8"/>
    <w:rsid w:val="007B4686"/>
  </w:style>
  <w:style w:type="character" w:customStyle="1" w:styleId="WW8Num21z1">
    <w:name w:val="WW8Num21z1"/>
    <w:rsid w:val="007B4686"/>
  </w:style>
  <w:style w:type="character" w:customStyle="1" w:styleId="WW8Num21z2">
    <w:name w:val="WW8Num21z2"/>
    <w:rsid w:val="007B4686"/>
  </w:style>
  <w:style w:type="character" w:customStyle="1" w:styleId="WW8Num21z3">
    <w:name w:val="WW8Num21z3"/>
    <w:rsid w:val="007B4686"/>
  </w:style>
  <w:style w:type="character" w:customStyle="1" w:styleId="WW8Num21z4">
    <w:name w:val="WW8Num21z4"/>
    <w:rsid w:val="007B4686"/>
  </w:style>
  <w:style w:type="character" w:customStyle="1" w:styleId="WW8Num21z5">
    <w:name w:val="WW8Num21z5"/>
    <w:rsid w:val="007B4686"/>
  </w:style>
  <w:style w:type="character" w:customStyle="1" w:styleId="WW8Num21z6">
    <w:name w:val="WW8Num21z6"/>
    <w:rsid w:val="007B4686"/>
  </w:style>
  <w:style w:type="character" w:customStyle="1" w:styleId="WW8Num21z7">
    <w:name w:val="WW8Num21z7"/>
    <w:rsid w:val="007B4686"/>
  </w:style>
  <w:style w:type="character" w:customStyle="1" w:styleId="WW8Num21z8">
    <w:name w:val="WW8Num21z8"/>
    <w:rsid w:val="007B4686"/>
  </w:style>
  <w:style w:type="character" w:customStyle="1" w:styleId="WW8Num4z1">
    <w:name w:val="WW8Num4z1"/>
    <w:rsid w:val="007B4686"/>
    <w:rPr>
      <w:rFonts w:hint="default"/>
    </w:rPr>
  </w:style>
  <w:style w:type="character" w:customStyle="1" w:styleId="WW8Num4z2">
    <w:name w:val="WW8Num4z2"/>
    <w:rsid w:val="007B4686"/>
    <w:rPr>
      <w:rFonts w:hint="default"/>
      <w:i w:val="0"/>
    </w:rPr>
  </w:style>
  <w:style w:type="character" w:customStyle="1" w:styleId="1f3">
    <w:name w:val="Основной шрифт абзаца1"/>
    <w:rsid w:val="007B4686"/>
  </w:style>
  <w:style w:type="character" w:customStyle="1" w:styleId="afffffe">
    <w:name w:val="Символ сноски"/>
    <w:rsid w:val="007B4686"/>
    <w:rPr>
      <w:vertAlign w:val="superscript"/>
    </w:rPr>
  </w:style>
  <w:style w:type="character" w:customStyle="1" w:styleId="Heading1">
    <w:name w:val="Heading #1_"/>
    <w:rsid w:val="007B4686"/>
    <w:rPr>
      <w:b/>
      <w:bCs/>
      <w:sz w:val="51"/>
      <w:szCs w:val="51"/>
      <w:lang w:bidi="ar-SA"/>
    </w:rPr>
  </w:style>
  <w:style w:type="character" w:customStyle="1" w:styleId="93">
    <w:name w:val="Знак Знак9"/>
    <w:rsid w:val="007B4686"/>
    <w:rPr>
      <w:sz w:val="24"/>
      <w:szCs w:val="24"/>
      <w:lang w:val="ru-RU" w:bidi="ar-SA"/>
    </w:rPr>
  </w:style>
  <w:style w:type="character" w:customStyle="1" w:styleId="1f4">
    <w:name w:val="Знак сноски1"/>
    <w:rsid w:val="007B4686"/>
    <w:rPr>
      <w:vertAlign w:val="superscript"/>
    </w:rPr>
  </w:style>
  <w:style w:type="character" w:customStyle="1" w:styleId="affffff">
    <w:name w:val="Символы концевой сноски"/>
    <w:rsid w:val="007B4686"/>
    <w:rPr>
      <w:vertAlign w:val="superscript"/>
    </w:rPr>
  </w:style>
  <w:style w:type="character" w:customStyle="1" w:styleId="WW-">
    <w:name w:val="WW-Символы концевой сноски"/>
    <w:rsid w:val="007B4686"/>
  </w:style>
  <w:style w:type="character" w:customStyle="1" w:styleId="s1">
    <w:name w:val="s1"/>
    <w:rsid w:val="007B4686"/>
  </w:style>
  <w:style w:type="character" w:customStyle="1" w:styleId="affffff0">
    <w:name w:val="Маркеры списка"/>
    <w:rsid w:val="007B4686"/>
    <w:rPr>
      <w:rFonts w:ascii="OpenSymbol" w:eastAsia="OpenSymbol" w:hAnsi="OpenSymbol" w:cs="OpenSymbol"/>
    </w:rPr>
  </w:style>
  <w:style w:type="character" w:customStyle="1" w:styleId="1f5">
    <w:name w:val="Знак концевой сноски1"/>
    <w:rsid w:val="007B4686"/>
    <w:rPr>
      <w:vertAlign w:val="superscript"/>
    </w:rPr>
  </w:style>
  <w:style w:type="character" w:customStyle="1" w:styleId="ListLabel1">
    <w:name w:val="ListLabel 1"/>
    <w:rsid w:val="007B4686"/>
    <w:rPr>
      <w:rFonts w:cs="Times New Roman"/>
      <w:b/>
    </w:rPr>
  </w:style>
  <w:style w:type="character" w:customStyle="1" w:styleId="ListLabel2">
    <w:name w:val="ListLabel 2"/>
    <w:rsid w:val="007B4686"/>
    <w:rPr>
      <w:rFonts w:cs="Courier New"/>
    </w:rPr>
  </w:style>
  <w:style w:type="character" w:customStyle="1" w:styleId="ListLabel3">
    <w:name w:val="ListLabel 3"/>
    <w:rsid w:val="007B4686"/>
    <w:rPr>
      <w:rFonts w:cs="Times New Roman"/>
      <w:color w:val="000000"/>
    </w:rPr>
  </w:style>
  <w:style w:type="character" w:customStyle="1" w:styleId="ListLabel5">
    <w:name w:val="ListLabel 5"/>
    <w:rsid w:val="007B4686"/>
    <w:rPr>
      <w:rFonts w:cs="Symbol"/>
      <w:sz w:val="22"/>
      <w:szCs w:val="22"/>
    </w:rPr>
  </w:style>
  <w:style w:type="character" w:customStyle="1" w:styleId="ListLabel6">
    <w:name w:val="ListLabel 6"/>
    <w:rsid w:val="007B4686"/>
    <w:rPr>
      <w:b w:val="0"/>
      <w:bCs w:val="0"/>
      <w:sz w:val="22"/>
      <w:szCs w:val="22"/>
      <w:lang w:val="ru-RU"/>
    </w:rPr>
  </w:style>
  <w:style w:type="character" w:styleId="affffff1">
    <w:name w:val="endnote reference"/>
    <w:locked/>
    <w:rsid w:val="007B4686"/>
    <w:rPr>
      <w:vertAlign w:val="superscript"/>
    </w:rPr>
  </w:style>
  <w:style w:type="paragraph" w:customStyle="1" w:styleId="1f6">
    <w:name w:val="Заголовок1"/>
    <w:basedOn w:val="a0"/>
    <w:next w:val="a4"/>
    <w:rsid w:val="007B4686"/>
    <w:pPr>
      <w:suppressAutoHyphens/>
      <w:jc w:val="center"/>
    </w:pPr>
    <w:rPr>
      <w:b/>
      <w:sz w:val="28"/>
      <w:szCs w:val="20"/>
      <w:lang w:eastAsia="zh-CN"/>
    </w:rPr>
  </w:style>
  <w:style w:type="paragraph" w:customStyle="1" w:styleId="2ff0">
    <w:name w:val="Указатель2"/>
    <w:basedOn w:val="a0"/>
    <w:rsid w:val="007B4686"/>
    <w:pPr>
      <w:suppressLineNumbers/>
      <w:suppressAutoHyphens/>
    </w:pPr>
    <w:rPr>
      <w:rFonts w:cs="Mangal"/>
      <w:lang w:eastAsia="zh-CN"/>
    </w:rPr>
  </w:style>
  <w:style w:type="paragraph" w:customStyle="1" w:styleId="1f7">
    <w:name w:val="Название объекта1"/>
    <w:basedOn w:val="a0"/>
    <w:rsid w:val="007B4686"/>
    <w:pPr>
      <w:suppressLineNumbers/>
      <w:suppressAutoHyphens/>
      <w:spacing w:before="120" w:after="120"/>
    </w:pPr>
    <w:rPr>
      <w:rFonts w:cs="Mangal"/>
      <w:i/>
      <w:iCs/>
      <w:lang w:eastAsia="zh-CN"/>
    </w:rPr>
  </w:style>
  <w:style w:type="paragraph" w:customStyle="1" w:styleId="1f8">
    <w:name w:val="Указатель1"/>
    <w:basedOn w:val="a0"/>
    <w:rsid w:val="007B4686"/>
    <w:pPr>
      <w:suppressLineNumbers/>
      <w:suppressAutoHyphens/>
    </w:pPr>
    <w:rPr>
      <w:rFonts w:cs="Mangal"/>
      <w:lang w:eastAsia="zh-CN"/>
    </w:rPr>
  </w:style>
  <w:style w:type="paragraph" w:customStyle="1" w:styleId="4b">
    <w:name w:val="çàãîëîâîê 4"/>
    <w:basedOn w:val="a0"/>
    <w:next w:val="a0"/>
    <w:rsid w:val="007B4686"/>
    <w:pPr>
      <w:keepNext/>
      <w:suppressAutoHyphens/>
      <w:jc w:val="center"/>
    </w:pPr>
    <w:rPr>
      <w:b/>
      <w:szCs w:val="20"/>
      <w:lang w:eastAsia="zh-CN"/>
    </w:rPr>
  </w:style>
  <w:style w:type="paragraph" w:customStyle="1" w:styleId="314">
    <w:name w:val="Основной текст с отступом 31"/>
    <w:basedOn w:val="a0"/>
    <w:rsid w:val="007B4686"/>
    <w:pPr>
      <w:suppressAutoHyphens/>
      <w:ind w:firstLine="709"/>
      <w:jc w:val="both"/>
    </w:pPr>
    <w:rPr>
      <w:sz w:val="20"/>
      <w:szCs w:val="20"/>
      <w:lang w:eastAsia="zh-CN"/>
    </w:rPr>
  </w:style>
  <w:style w:type="paragraph" w:customStyle="1" w:styleId="94">
    <w:name w:val="Знак Знак9 Знак Знак"/>
    <w:basedOn w:val="a0"/>
    <w:rsid w:val="007B4686"/>
    <w:pPr>
      <w:suppressAutoHyphens/>
      <w:spacing w:before="280" w:after="280"/>
    </w:pPr>
    <w:rPr>
      <w:rFonts w:ascii="Tahoma" w:hAnsi="Tahoma" w:cs="Tahoma"/>
      <w:sz w:val="20"/>
      <w:szCs w:val="20"/>
      <w:lang w:val="en-US" w:eastAsia="zh-CN"/>
    </w:rPr>
  </w:style>
  <w:style w:type="paragraph" w:customStyle="1" w:styleId="affffff2">
    <w:name w:val="Знак Знак Знак Знак Знак Знак Знак"/>
    <w:basedOn w:val="a0"/>
    <w:rsid w:val="007B4686"/>
    <w:pPr>
      <w:widowControl w:val="0"/>
      <w:suppressAutoHyphens/>
      <w:spacing w:after="160" w:line="240" w:lineRule="exact"/>
      <w:jc w:val="right"/>
    </w:pPr>
    <w:rPr>
      <w:sz w:val="20"/>
      <w:szCs w:val="20"/>
      <w:lang w:val="en-GB" w:eastAsia="zh-CN"/>
    </w:rPr>
  </w:style>
  <w:style w:type="paragraph" w:customStyle="1" w:styleId="xl26">
    <w:name w:val="xl26"/>
    <w:basedOn w:val="a0"/>
    <w:rsid w:val="007B4686"/>
    <w:pPr>
      <w:suppressAutoHyphens/>
      <w:spacing w:before="280" w:after="280"/>
      <w:jc w:val="center"/>
      <w:textAlignment w:val="top"/>
    </w:pPr>
    <w:rPr>
      <w:b/>
      <w:bCs/>
      <w:lang w:eastAsia="zh-CN"/>
    </w:rPr>
  </w:style>
  <w:style w:type="paragraph" w:customStyle="1" w:styleId="affffff3">
    <w:name w:val="Подпись письма"/>
    <w:basedOn w:val="a0"/>
    <w:rsid w:val="007B4686"/>
    <w:pPr>
      <w:tabs>
        <w:tab w:val="num" w:pos="720"/>
        <w:tab w:val="right" w:pos="9639"/>
      </w:tabs>
      <w:suppressAutoHyphens/>
      <w:overflowPunct w:val="0"/>
      <w:autoSpaceDE w:val="0"/>
      <w:textAlignment w:val="baseline"/>
    </w:pPr>
    <w:rPr>
      <w:rFonts w:ascii="Times New Roman CYR" w:hAnsi="Times New Roman CYR" w:cs="Times New Roman CYR"/>
      <w:szCs w:val="20"/>
      <w:lang w:eastAsia="zh-CN"/>
    </w:rPr>
  </w:style>
  <w:style w:type="paragraph" w:customStyle="1" w:styleId="1f9">
    <w:name w:val="Текст1"/>
    <w:basedOn w:val="a0"/>
    <w:rsid w:val="007B4686"/>
    <w:pPr>
      <w:suppressAutoHyphens/>
      <w:ind w:firstLine="567"/>
      <w:jc w:val="both"/>
    </w:pPr>
    <w:rPr>
      <w:rFonts w:ascii="Courier New" w:hAnsi="Courier New" w:cs="Courier New"/>
      <w:sz w:val="20"/>
      <w:szCs w:val="20"/>
      <w:lang w:eastAsia="zh-CN"/>
    </w:rPr>
  </w:style>
  <w:style w:type="paragraph" w:customStyle="1" w:styleId="Normal1">
    <w:name w:val="Normal1"/>
    <w:rsid w:val="007B4686"/>
    <w:pPr>
      <w:widowControl w:val="0"/>
      <w:suppressAutoHyphens/>
      <w:ind w:firstLine="720"/>
    </w:pPr>
    <w:rPr>
      <w:lang w:eastAsia="zh-CN"/>
    </w:rPr>
  </w:style>
  <w:style w:type="paragraph" w:customStyle="1" w:styleId="xl32">
    <w:name w:val="xl32"/>
    <w:basedOn w:val="a0"/>
    <w:rsid w:val="007B4686"/>
    <w:pPr>
      <w:suppressAutoHyphens/>
      <w:spacing w:before="280" w:after="280"/>
      <w:textAlignment w:val="top"/>
    </w:pPr>
    <w:rPr>
      <w:sz w:val="18"/>
      <w:szCs w:val="18"/>
      <w:lang w:eastAsia="zh-CN"/>
    </w:rPr>
  </w:style>
  <w:style w:type="paragraph" w:customStyle="1" w:styleId="Heading10">
    <w:name w:val="Heading #1"/>
    <w:basedOn w:val="a0"/>
    <w:rsid w:val="007B4686"/>
    <w:pPr>
      <w:shd w:val="clear" w:color="auto" w:fill="FFFFFF"/>
      <w:suppressAutoHyphens/>
      <w:spacing w:before="3720" w:after="240" w:line="240" w:lineRule="atLeast"/>
      <w:jc w:val="center"/>
    </w:pPr>
    <w:rPr>
      <w:b/>
      <w:bCs/>
      <w:sz w:val="51"/>
      <w:szCs w:val="51"/>
    </w:rPr>
  </w:style>
  <w:style w:type="paragraph" w:customStyle="1" w:styleId="affffff4">
    <w:name w:val="Содержимое таблицы"/>
    <w:basedOn w:val="a0"/>
    <w:rsid w:val="007B4686"/>
    <w:pPr>
      <w:suppressLineNumbers/>
      <w:suppressAutoHyphens/>
    </w:pPr>
    <w:rPr>
      <w:lang w:eastAsia="zh-CN"/>
    </w:rPr>
  </w:style>
  <w:style w:type="paragraph" w:customStyle="1" w:styleId="affffff5">
    <w:name w:val="Заголовок таблицы"/>
    <w:basedOn w:val="affffff4"/>
    <w:rsid w:val="007B4686"/>
    <w:pPr>
      <w:jc w:val="center"/>
    </w:pPr>
    <w:rPr>
      <w:b/>
      <w:bCs/>
    </w:rPr>
  </w:style>
  <w:style w:type="paragraph" w:customStyle="1" w:styleId="affffff6">
    <w:name w:val="Содержимое врезки"/>
    <w:basedOn w:val="a0"/>
    <w:rsid w:val="007B4686"/>
    <w:pPr>
      <w:suppressAutoHyphens/>
    </w:pPr>
    <w:rPr>
      <w:lang w:eastAsia="zh-CN"/>
    </w:rPr>
  </w:style>
  <w:style w:type="paragraph" w:customStyle="1" w:styleId="affffff7">
    <w:name w:val="Блочная цитата"/>
    <w:basedOn w:val="a0"/>
    <w:rsid w:val="007B4686"/>
    <w:pPr>
      <w:suppressAutoHyphens/>
      <w:spacing w:after="283"/>
      <w:ind w:left="567" w:right="567"/>
    </w:pPr>
    <w:rPr>
      <w:lang w:eastAsia="zh-CN"/>
    </w:rPr>
  </w:style>
  <w:style w:type="paragraph" w:customStyle="1" w:styleId="headertext">
    <w:name w:val="headertext"/>
    <w:basedOn w:val="a0"/>
    <w:rsid w:val="007B4686"/>
    <w:pPr>
      <w:suppressAutoHyphens/>
      <w:spacing w:before="280" w:after="280"/>
    </w:pPr>
    <w:rPr>
      <w:lang w:eastAsia="zh-CN"/>
    </w:rPr>
  </w:style>
  <w:style w:type="paragraph" w:customStyle="1" w:styleId="headertexttopleveltextcentertext">
    <w:name w:val="headertext topleveltext centertext"/>
    <w:basedOn w:val="a0"/>
    <w:rsid w:val="007B4686"/>
    <w:pPr>
      <w:suppressAutoHyphens/>
      <w:spacing w:before="280" w:after="280"/>
    </w:pPr>
    <w:rPr>
      <w:lang w:eastAsia="zh-CN"/>
    </w:rPr>
  </w:style>
  <w:style w:type="paragraph" w:customStyle="1" w:styleId="p3">
    <w:name w:val="p3"/>
    <w:basedOn w:val="a0"/>
    <w:rsid w:val="007B4686"/>
    <w:pPr>
      <w:suppressAutoHyphens/>
      <w:spacing w:before="280" w:after="280"/>
    </w:pPr>
    <w:rPr>
      <w:lang w:eastAsia="zh-CN"/>
    </w:rPr>
  </w:style>
  <w:style w:type="paragraph" w:customStyle="1" w:styleId="pj">
    <w:name w:val="pj"/>
    <w:basedOn w:val="a0"/>
    <w:rsid w:val="007B4686"/>
    <w:pPr>
      <w:suppressAutoHyphens/>
      <w:spacing w:before="280" w:after="280"/>
    </w:pPr>
    <w:rPr>
      <w:lang w:eastAsia="zh-CN"/>
    </w:rPr>
  </w:style>
  <w:style w:type="character" w:customStyle="1" w:styleId="affffff8">
    <w:name w:val="Подпись к таблице_"/>
    <w:link w:val="affffff9"/>
    <w:rsid w:val="007B4686"/>
    <w:rPr>
      <w:i/>
      <w:iCs/>
      <w:sz w:val="21"/>
      <w:szCs w:val="21"/>
      <w:shd w:val="clear" w:color="auto" w:fill="FFFFFF"/>
    </w:rPr>
  </w:style>
  <w:style w:type="character" w:customStyle="1" w:styleId="affffffa">
    <w:name w:val="Подпись к таблице + Не курсив"/>
    <w:rsid w:val="007B4686"/>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7B4686"/>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fffb">
    <w:name w:val="Основной текст + Курсив"/>
    <w:rsid w:val="007B4686"/>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fffc">
    <w:name w:val="Колонтитул_"/>
    <w:link w:val="1fa"/>
    <w:rsid w:val="007B4686"/>
    <w:rPr>
      <w:sz w:val="21"/>
      <w:szCs w:val="21"/>
      <w:shd w:val="clear" w:color="auto" w:fill="FFFFFF"/>
    </w:rPr>
  </w:style>
  <w:style w:type="character" w:customStyle="1" w:styleId="affffffd">
    <w:name w:val="Колонтитул"/>
    <w:rsid w:val="007B4686"/>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7B4686"/>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ff1">
    <w:name w:val="Основной текст2"/>
    <w:basedOn w:val="a0"/>
    <w:rsid w:val="007B4686"/>
    <w:pPr>
      <w:widowControl w:val="0"/>
      <w:shd w:val="clear" w:color="auto" w:fill="FFFFFF"/>
      <w:spacing w:line="274" w:lineRule="exact"/>
      <w:jc w:val="both"/>
    </w:pPr>
    <w:rPr>
      <w:sz w:val="21"/>
      <w:szCs w:val="21"/>
      <w:lang w:eastAsia="en-US"/>
    </w:rPr>
  </w:style>
  <w:style w:type="paragraph" w:customStyle="1" w:styleId="affffff9">
    <w:name w:val="Подпись к таблице"/>
    <w:basedOn w:val="a0"/>
    <w:link w:val="affffff8"/>
    <w:rsid w:val="007B4686"/>
    <w:pPr>
      <w:widowControl w:val="0"/>
      <w:shd w:val="clear" w:color="auto" w:fill="FFFFFF"/>
      <w:spacing w:line="0" w:lineRule="atLeast"/>
    </w:pPr>
    <w:rPr>
      <w:i/>
      <w:iCs/>
      <w:sz w:val="21"/>
      <w:szCs w:val="21"/>
    </w:rPr>
  </w:style>
  <w:style w:type="paragraph" w:customStyle="1" w:styleId="1fa">
    <w:name w:val="Колонтитул1"/>
    <w:basedOn w:val="a0"/>
    <w:link w:val="affffffc"/>
    <w:rsid w:val="007B4686"/>
    <w:pPr>
      <w:widowControl w:val="0"/>
      <w:shd w:val="clear" w:color="auto" w:fill="FFFFFF"/>
      <w:spacing w:line="0" w:lineRule="atLeast"/>
    </w:pPr>
    <w:rPr>
      <w:sz w:val="21"/>
      <w:szCs w:val="21"/>
    </w:rPr>
  </w:style>
  <w:style w:type="character" w:customStyle="1" w:styleId="1fb">
    <w:name w:val="Заголовок №1_"/>
    <w:link w:val="11b"/>
    <w:rsid w:val="007B4686"/>
    <w:rPr>
      <w:sz w:val="21"/>
      <w:szCs w:val="21"/>
      <w:shd w:val="clear" w:color="auto" w:fill="FFFFFF"/>
    </w:rPr>
  </w:style>
  <w:style w:type="character" w:customStyle="1" w:styleId="1fc">
    <w:name w:val="Заголовок №1"/>
    <w:rsid w:val="007B4686"/>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b">
    <w:name w:val="Заголовок №11"/>
    <w:basedOn w:val="a0"/>
    <w:link w:val="1fb"/>
    <w:rsid w:val="007B4686"/>
    <w:pPr>
      <w:widowControl w:val="0"/>
      <w:shd w:val="clear" w:color="auto" w:fill="FFFFFF"/>
      <w:spacing w:before="300" w:after="300" w:line="0" w:lineRule="atLeast"/>
      <w:jc w:val="center"/>
      <w:outlineLvl w:val="0"/>
    </w:pPr>
    <w:rPr>
      <w:sz w:val="21"/>
      <w:szCs w:val="21"/>
    </w:rPr>
  </w:style>
  <w:style w:type="character" w:styleId="affffffe">
    <w:name w:val="Placeholder Text"/>
    <w:uiPriority w:val="99"/>
    <w:semiHidden/>
    <w:rsid w:val="007B4686"/>
    <w:rPr>
      <w:color w:val="808080"/>
    </w:rPr>
  </w:style>
  <w:style w:type="numbering" w:customStyle="1" w:styleId="230">
    <w:name w:val="Нет списка23"/>
    <w:next w:val="a3"/>
    <w:uiPriority w:val="99"/>
    <w:semiHidden/>
    <w:unhideWhenUsed/>
    <w:rsid w:val="00FC67B1"/>
  </w:style>
  <w:style w:type="character" w:customStyle="1" w:styleId="afff7">
    <w:name w:val="Без интервала Знак"/>
    <w:aliases w:val="для таблиц Знак"/>
    <w:link w:val="afff6"/>
    <w:uiPriority w:val="1"/>
    <w:locked/>
    <w:rsid w:val="007C7B59"/>
    <w:rPr>
      <w:rFonts w:ascii="Calibri" w:hAnsi="Calibri" w:cs="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1659">
      <w:bodyDiv w:val="1"/>
      <w:marLeft w:val="0"/>
      <w:marRight w:val="0"/>
      <w:marTop w:val="0"/>
      <w:marBottom w:val="0"/>
      <w:divBdr>
        <w:top w:val="none" w:sz="0" w:space="0" w:color="auto"/>
        <w:left w:val="none" w:sz="0" w:space="0" w:color="auto"/>
        <w:bottom w:val="none" w:sz="0" w:space="0" w:color="auto"/>
        <w:right w:val="none" w:sz="0" w:space="0" w:color="auto"/>
      </w:divBdr>
    </w:div>
    <w:div w:id="22173782">
      <w:bodyDiv w:val="1"/>
      <w:marLeft w:val="0"/>
      <w:marRight w:val="0"/>
      <w:marTop w:val="0"/>
      <w:marBottom w:val="0"/>
      <w:divBdr>
        <w:top w:val="none" w:sz="0" w:space="0" w:color="auto"/>
        <w:left w:val="none" w:sz="0" w:space="0" w:color="auto"/>
        <w:bottom w:val="none" w:sz="0" w:space="0" w:color="auto"/>
        <w:right w:val="none" w:sz="0" w:space="0" w:color="auto"/>
      </w:divBdr>
    </w:div>
    <w:div w:id="32776157">
      <w:bodyDiv w:val="1"/>
      <w:marLeft w:val="0"/>
      <w:marRight w:val="0"/>
      <w:marTop w:val="0"/>
      <w:marBottom w:val="0"/>
      <w:divBdr>
        <w:top w:val="none" w:sz="0" w:space="0" w:color="auto"/>
        <w:left w:val="none" w:sz="0" w:space="0" w:color="auto"/>
        <w:bottom w:val="none" w:sz="0" w:space="0" w:color="auto"/>
        <w:right w:val="none" w:sz="0" w:space="0" w:color="auto"/>
      </w:divBdr>
    </w:div>
    <w:div w:id="33966844">
      <w:bodyDiv w:val="1"/>
      <w:marLeft w:val="0"/>
      <w:marRight w:val="0"/>
      <w:marTop w:val="0"/>
      <w:marBottom w:val="0"/>
      <w:divBdr>
        <w:top w:val="none" w:sz="0" w:space="0" w:color="auto"/>
        <w:left w:val="none" w:sz="0" w:space="0" w:color="auto"/>
        <w:bottom w:val="none" w:sz="0" w:space="0" w:color="auto"/>
        <w:right w:val="none" w:sz="0" w:space="0" w:color="auto"/>
      </w:divBdr>
    </w:div>
    <w:div w:id="61296278">
      <w:bodyDiv w:val="1"/>
      <w:marLeft w:val="0"/>
      <w:marRight w:val="0"/>
      <w:marTop w:val="0"/>
      <w:marBottom w:val="0"/>
      <w:divBdr>
        <w:top w:val="none" w:sz="0" w:space="0" w:color="auto"/>
        <w:left w:val="none" w:sz="0" w:space="0" w:color="auto"/>
        <w:bottom w:val="none" w:sz="0" w:space="0" w:color="auto"/>
        <w:right w:val="none" w:sz="0" w:space="0" w:color="auto"/>
      </w:divBdr>
    </w:div>
    <w:div w:id="62415871">
      <w:bodyDiv w:val="1"/>
      <w:marLeft w:val="0"/>
      <w:marRight w:val="0"/>
      <w:marTop w:val="0"/>
      <w:marBottom w:val="0"/>
      <w:divBdr>
        <w:top w:val="none" w:sz="0" w:space="0" w:color="auto"/>
        <w:left w:val="none" w:sz="0" w:space="0" w:color="auto"/>
        <w:bottom w:val="none" w:sz="0" w:space="0" w:color="auto"/>
        <w:right w:val="none" w:sz="0" w:space="0" w:color="auto"/>
      </w:divBdr>
    </w:div>
    <w:div w:id="66004948">
      <w:bodyDiv w:val="1"/>
      <w:marLeft w:val="0"/>
      <w:marRight w:val="0"/>
      <w:marTop w:val="0"/>
      <w:marBottom w:val="0"/>
      <w:divBdr>
        <w:top w:val="none" w:sz="0" w:space="0" w:color="auto"/>
        <w:left w:val="none" w:sz="0" w:space="0" w:color="auto"/>
        <w:bottom w:val="none" w:sz="0" w:space="0" w:color="auto"/>
        <w:right w:val="none" w:sz="0" w:space="0" w:color="auto"/>
      </w:divBdr>
    </w:div>
    <w:div w:id="82458327">
      <w:bodyDiv w:val="1"/>
      <w:marLeft w:val="0"/>
      <w:marRight w:val="0"/>
      <w:marTop w:val="0"/>
      <w:marBottom w:val="0"/>
      <w:divBdr>
        <w:top w:val="none" w:sz="0" w:space="0" w:color="auto"/>
        <w:left w:val="none" w:sz="0" w:space="0" w:color="auto"/>
        <w:bottom w:val="none" w:sz="0" w:space="0" w:color="auto"/>
        <w:right w:val="none" w:sz="0" w:space="0" w:color="auto"/>
      </w:divBdr>
    </w:div>
    <w:div w:id="88045000">
      <w:bodyDiv w:val="1"/>
      <w:marLeft w:val="0"/>
      <w:marRight w:val="0"/>
      <w:marTop w:val="0"/>
      <w:marBottom w:val="0"/>
      <w:divBdr>
        <w:top w:val="none" w:sz="0" w:space="0" w:color="auto"/>
        <w:left w:val="none" w:sz="0" w:space="0" w:color="auto"/>
        <w:bottom w:val="none" w:sz="0" w:space="0" w:color="auto"/>
        <w:right w:val="none" w:sz="0" w:space="0" w:color="auto"/>
      </w:divBdr>
    </w:div>
    <w:div w:id="92558871">
      <w:bodyDiv w:val="1"/>
      <w:marLeft w:val="0"/>
      <w:marRight w:val="0"/>
      <w:marTop w:val="0"/>
      <w:marBottom w:val="0"/>
      <w:divBdr>
        <w:top w:val="none" w:sz="0" w:space="0" w:color="auto"/>
        <w:left w:val="none" w:sz="0" w:space="0" w:color="auto"/>
        <w:bottom w:val="none" w:sz="0" w:space="0" w:color="auto"/>
        <w:right w:val="none" w:sz="0" w:space="0" w:color="auto"/>
      </w:divBdr>
    </w:div>
    <w:div w:id="150873136">
      <w:bodyDiv w:val="1"/>
      <w:marLeft w:val="0"/>
      <w:marRight w:val="0"/>
      <w:marTop w:val="0"/>
      <w:marBottom w:val="0"/>
      <w:divBdr>
        <w:top w:val="none" w:sz="0" w:space="0" w:color="auto"/>
        <w:left w:val="none" w:sz="0" w:space="0" w:color="auto"/>
        <w:bottom w:val="none" w:sz="0" w:space="0" w:color="auto"/>
        <w:right w:val="none" w:sz="0" w:space="0" w:color="auto"/>
      </w:divBdr>
    </w:div>
    <w:div w:id="151603425">
      <w:bodyDiv w:val="1"/>
      <w:marLeft w:val="0"/>
      <w:marRight w:val="0"/>
      <w:marTop w:val="0"/>
      <w:marBottom w:val="0"/>
      <w:divBdr>
        <w:top w:val="none" w:sz="0" w:space="0" w:color="auto"/>
        <w:left w:val="none" w:sz="0" w:space="0" w:color="auto"/>
        <w:bottom w:val="none" w:sz="0" w:space="0" w:color="auto"/>
        <w:right w:val="none" w:sz="0" w:space="0" w:color="auto"/>
      </w:divBdr>
    </w:div>
    <w:div w:id="163130297">
      <w:bodyDiv w:val="1"/>
      <w:marLeft w:val="0"/>
      <w:marRight w:val="0"/>
      <w:marTop w:val="0"/>
      <w:marBottom w:val="0"/>
      <w:divBdr>
        <w:top w:val="none" w:sz="0" w:space="0" w:color="auto"/>
        <w:left w:val="none" w:sz="0" w:space="0" w:color="auto"/>
        <w:bottom w:val="none" w:sz="0" w:space="0" w:color="auto"/>
        <w:right w:val="none" w:sz="0" w:space="0" w:color="auto"/>
      </w:divBdr>
    </w:div>
    <w:div w:id="214048797">
      <w:bodyDiv w:val="1"/>
      <w:marLeft w:val="0"/>
      <w:marRight w:val="0"/>
      <w:marTop w:val="0"/>
      <w:marBottom w:val="0"/>
      <w:divBdr>
        <w:top w:val="none" w:sz="0" w:space="0" w:color="auto"/>
        <w:left w:val="none" w:sz="0" w:space="0" w:color="auto"/>
        <w:bottom w:val="none" w:sz="0" w:space="0" w:color="auto"/>
        <w:right w:val="none" w:sz="0" w:space="0" w:color="auto"/>
      </w:divBdr>
    </w:div>
    <w:div w:id="257183165">
      <w:bodyDiv w:val="1"/>
      <w:marLeft w:val="0"/>
      <w:marRight w:val="0"/>
      <w:marTop w:val="0"/>
      <w:marBottom w:val="0"/>
      <w:divBdr>
        <w:top w:val="none" w:sz="0" w:space="0" w:color="auto"/>
        <w:left w:val="none" w:sz="0" w:space="0" w:color="auto"/>
        <w:bottom w:val="none" w:sz="0" w:space="0" w:color="auto"/>
        <w:right w:val="none" w:sz="0" w:space="0" w:color="auto"/>
      </w:divBdr>
    </w:div>
    <w:div w:id="262340719">
      <w:bodyDiv w:val="1"/>
      <w:marLeft w:val="0"/>
      <w:marRight w:val="0"/>
      <w:marTop w:val="0"/>
      <w:marBottom w:val="0"/>
      <w:divBdr>
        <w:top w:val="none" w:sz="0" w:space="0" w:color="auto"/>
        <w:left w:val="none" w:sz="0" w:space="0" w:color="auto"/>
        <w:bottom w:val="none" w:sz="0" w:space="0" w:color="auto"/>
        <w:right w:val="none" w:sz="0" w:space="0" w:color="auto"/>
      </w:divBdr>
    </w:div>
    <w:div w:id="264197181">
      <w:bodyDiv w:val="1"/>
      <w:marLeft w:val="0"/>
      <w:marRight w:val="0"/>
      <w:marTop w:val="0"/>
      <w:marBottom w:val="0"/>
      <w:divBdr>
        <w:top w:val="none" w:sz="0" w:space="0" w:color="auto"/>
        <w:left w:val="none" w:sz="0" w:space="0" w:color="auto"/>
        <w:bottom w:val="none" w:sz="0" w:space="0" w:color="auto"/>
        <w:right w:val="none" w:sz="0" w:space="0" w:color="auto"/>
      </w:divBdr>
    </w:div>
    <w:div w:id="265114045">
      <w:bodyDiv w:val="1"/>
      <w:marLeft w:val="0"/>
      <w:marRight w:val="0"/>
      <w:marTop w:val="0"/>
      <w:marBottom w:val="0"/>
      <w:divBdr>
        <w:top w:val="none" w:sz="0" w:space="0" w:color="auto"/>
        <w:left w:val="none" w:sz="0" w:space="0" w:color="auto"/>
        <w:bottom w:val="none" w:sz="0" w:space="0" w:color="auto"/>
        <w:right w:val="none" w:sz="0" w:space="0" w:color="auto"/>
      </w:divBdr>
    </w:div>
    <w:div w:id="269895792">
      <w:bodyDiv w:val="1"/>
      <w:marLeft w:val="0"/>
      <w:marRight w:val="0"/>
      <w:marTop w:val="0"/>
      <w:marBottom w:val="0"/>
      <w:divBdr>
        <w:top w:val="none" w:sz="0" w:space="0" w:color="auto"/>
        <w:left w:val="none" w:sz="0" w:space="0" w:color="auto"/>
        <w:bottom w:val="none" w:sz="0" w:space="0" w:color="auto"/>
        <w:right w:val="none" w:sz="0" w:space="0" w:color="auto"/>
      </w:divBdr>
    </w:div>
    <w:div w:id="271671436">
      <w:bodyDiv w:val="1"/>
      <w:marLeft w:val="0"/>
      <w:marRight w:val="0"/>
      <w:marTop w:val="0"/>
      <w:marBottom w:val="0"/>
      <w:divBdr>
        <w:top w:val="none" w:sz="0" w:space="0" w:color="auto"/>
        <w:left w:val="none" w:sz="0" w:space="0" w:color="auto"/>
        <w:bottom w:val="none" w:sz="0" w:space="0" w:color="auto"/>
        <w:right w:val="none" w:sz="0" w:space="0" w:color="auto"/>
      </w:divBdr>
    </w:div>
    <w:div w:id="274602370">
      <w:bodyDiv w:val="1"/>
      <w:marLeft w:val="0"/>
      <w:marRight w:val="0"/>
      <w:marTop w:val="0"/>
      <w:marBottom w:val="0"/>
      <w:divBdr>
        <w:top w:val="none" w:sz="0" w:space="0" w:color="auto"/>
        <w:left w:val="none" w:sz="0" w:space="0" w:color="auto"/>
        <w:bottom w:val="none" w:sz="0" w:space="0" w:color="auto"/>
        <w:right w:val="none" w:sz="0" w:space="0" w:color="auto"/>
      </w:divBdr>
    </w:div>
    <w:div w:id="275647751">
      <w:bodyDiv w:val="1"/>
      <w:marLeft w:val="0"/>
      <w:marRight w:val="0"/>
      <w:marTop w:val="0"/>
      <w:marBottom w:val="0"/>
      <w:divBdr>
        <w:top w:val="none" w:sz="0" w:space="0" w:color="auto"/>
        <w:left w:val="none" w:sz="0" w:space="0" w:color="auto"/>
        <w:bottom w:val="none" w:sz="0" w:space="0" w:color="auto"/>
        <w:right w:val="none" w:sz="0" w:space="0" w:color="auto"/>
      </w:divBdr>
    </w:div>
    <w:div w:id="283314205">
      <w:bodyDiv w:val="1"/>
      <w:marLeft w:val="0"/>
      <w:marRight w:val="0"/>
      <w:marTop w:val="0"/>
      <w:marBottom w:val="0"/>
      <w:divBdr>
        <w:top w:val="none" w:sz="0" w:space="0" w:color="auto"/>
        <w:left w:val="none" w:sz="0" w:space="0" w:color="auto"/>
        <w:bottom w:val="none" w:sz="0" w:space="0" w:color="auto"/>
        <w:right w:val="none" w:sz="0" w:space="0" w:color="auto"/>
      </w:divBdr>
    </w:div>
    <w:div w:id="293146885">
      <w:bodyDiv w:val="1"/>
      <w:marLeft w:val="0"/>
      <w:marRight w:val="0"/>
      <w:marTop w:val="0"/>
      <w:marBottom w:val="0"/>
      <w:divBdr>
        <w:top w:val="none" w:sz="0" w:space="0" w:color="auto"/>
        <w:left w:val="none" w:sz="0" w:space="0" w:color="auto"/>
        <w:bottom w:val="none" w:sz="0" w:space="0" w:color="auto"/>
        <w:right w:val="none" w:sz="0" w:space="0" w:color="auto"/>
      </w:divBdr>
    </w:div>
    <w:div w:id="311181986">
      <w:bodyDiv w:val="1"/>
      <w:marLeft w:val="0"/>
      <w:marRight w:val="0"/>
      <w:marTop w:val="0"/>
      <w:marBottom w:val="0"/>
      <w:divBdr>
        <w:top w:val="none" w:sz="0" w:space="0" w:color="auto"/>
        <w:left w:val="none" w:sz="0" w:space="0" w:color="auto"/>
        <w:bottom w:val="none" w:sz="0" w:space="0" w:color="auto"/>
        <w:right w:val="none" w:sz="0" w:space="0" w:color="auto"/>
      </w:divBdr>
    </w:div>
    <w:div w:id="347485299">
      <w:bodyDiv w:val="1"/>
      <w:marLeft w:val="0"/>
      <w:marRight w:val="0"/>
      <w:marTop w:val="0"/>
      <w:marBottom w:val="0"/>
      <w:divBdr>
        <w:top w:val="none" w:sz="0" w:space="0" w:color="auto"/>
        <w:left w:val="none" w:sz="0" w:space="0" w:color="auto"/>
        <w:bottom w:val="none" w:sz="0" w:space="0" w:color="auto"/>
        <w:right w:val="none" w:sz="0" w:space="0" w:color="auto"/>
      </w:divBdr>
    </w:div>
    <w:div w:id="348338311">
      <w:bodyDiv w:val="1"/>
      <w:marLeft w:val="0"/>
      <w:marRight w:val="0"/>
      <w:marTop w:val="0"/>
      <w:marBottom w:val="0"/>
      <w:divBdr>
        <w:top w:val="none" w:sz="0" w:space="0" w:color="auto"/>
        <w:left w:val="none" w:sz="0" w:space="0" w:color="auto"/>
        <w:bottom w:val="none" w:sz="0" w:space="0" w:color="auto"/>
        <w:right w:val="none" w:sz="0" w:space="0" w:color="auto"/>
      </w:divBdr>
    </w:div>
    <w:div w:id="360669193">
      <w:bodyDiv w:val="1"/>
      <w:marLeft w:val="0"/>
      <w:marRight w:val="0"/>
      <w:marTop w:val="0"/>
      <w:marBottom w:val="0"/>
      <w:divBdr>
        <w:top w:val="none" w:sz="0" w:space="0" w:color="auto"/>
        <w:left w:val="none" w:sz="0" w:space="0" w:color="auto"/>
        <w:bottom w:val="none" w:sz="0" w:space="0" w:color="auto"/>
        <w:right w:val="none" w:sz="0" w:space="0" w:color="auto"/>
      </w:divBdr>
    </w:div>
    <w:div w:id="372576789">
      <w:bodyDiv w:val="1"/>
      <w:marLeft w:val="0"/>
      <w:marRight w:val="0"/>
      <w:marTop w:val="0"/>
      <w:marBottom w:val="0"/>
      <w:divBdr>
        <w:top w:val="none" w:sz="0" w:space="0" w:color="auto"/>
        <w:left w:val="none" w:sz="0" w:space="0" w:color="auto"/>
        <w:bottom w:val="none" w:sz="0" w:space="0" w:color="auto"/>
        <w:right w:val="none" w:sz="0" w:space="0" w:color="auto"/>
      </w:divBdr>
    </w:div>
    <w:div w:id="381370880">
      <w:bodyDiv w:val="1"/>
      <w:marLeft w:val="0"/>
      <w:marRight w:val="0"/>
      <w:marTop w:val="0"/>
      <w:marBottom w:val="0"/>
      <w:divBdr>
        <w:top w:val="none" w:sz="0" w:space="0" w:color="auto"/>
        <w:left w:val="none" w:sz="0" w:space="0" w:color="auto"/>
        <w:bottom w:val="none" w:sz="0" w:space="0" w:color="auto"/>
        <w:right w:val="none" w:sz="0" w:space="0" w:color="auto"/>
      </w:divBdr>
    </w:div>
    <w:div w:id="414284948">
      <w:bodyDiv w:val="1"/>
      <w:marLeft w:val="0"/>
      <w:marRight w:val="0"/>
      <w:marTop w:val="0"/>
      <w:marBottom w:val="0"/>
      <w:divBdr>
        <w:top w:val="none" w:sz="0" w:space="0" w:color="auto"/>
        <w:left w:val="none" w:sz="0" w:space="0" w:color="auto"/>
        <w:bottom w:val="none" w:sz="0" w:space="0" w:color="auto"/>
        <w:right w:val="none" w:sz="0" w:space="0" w:color="auto"/>
      </w:divBdr>
    </w:div>
    <w:div w:id="426117251">
      <w:bodyDiv w:val="1"/>
      <w:marLeft w:val="0"/>
      <w:marRight w:val="0"/>
      <w:marTop w:val="0"/>
      <w:marBottom w:val="0"/>
      <w:divBdr>
        <w:top w:val="none" w:sz="0" w:space="0" w:color="auto"/>
        <w:left w:val="none" w:sz="0" w:space="0" w:color="auto"/>
        <w:bottom w:val="none" w:sz="0" w:space="0" w:color="auto"/>
        <w:right w:val="none" w:sz="0" w:space="0" w:color="auto"/>
      </w:divBdr>
    </w:div>
    <w:div w:id="430199597">
      <w:bodyDiv w:val="1"/>
      <w:marLeft w:val="0"/>
      <w:marRight w:val="0"/>
      <w:marTop w:val="0"/>
      <w:marBottom w:val="0"/>
      <w:divBdr>
        <w:top w:val="none" w:sz="0" w:space="0" w:color="auto"/>
        <w:left w:val="none" w:sz="0" w:space="0" w:color="auto"/>
        <w:bottom w:val="none" w:sz="0" w:space="0" w:color="auto"/>
        <w:right w:val="none" w:sz="0" w:space="0" w:color="auto"/>
      </w:divBdr>
    </w:div>
    <w:div w:id="454952886">
      <w:bodyDiv w:val="1"/>
      <w:marLeft w:val="0"/>
      <w:marRight w:val="0"/>
      <w:marTop w:val="0"/>
      <w:marBottom w:val="0"/>
      <w:divBdr>
        <w:top w:val="none" w:sz="0" w:space="0" w:color="auto"/>
        <w:left w:val="none" w:sz="0" w:space="0" w:color="auto"/>
        <w:bottom w:val="none" w:sz="0" w:space="0" w:color="auto"/>
        <w:right w:val="none" w:sz="0" w:space="0" w:color="auto"/>
      </w:divBdr>
    </w:div>
    <w:div w:id="466289435">
      <w:bodyDiv w:val="1"/>
      <w:marLeft w:val="0"/>
      <w:marRight w:val="0"/>
      <w:marTop w:val="0"/>
      <w:marBottom w:val="0"/>
      <w:divBdr>
        <w:top w:val="none" w:sz="0" w:space="0" w:color="auto"/>
        <w:left w:val="none" w:sz="0" w:space="0" w:color="auto"/>
        <w:bottom w:val="none" w:sz="0" w:space="0" w:color="auto"/>
        <w:right w:val="none" w:sz="0" w:space="0" w:color="auto"/>
      </w:divBdr>
    </w:div>
    <w:div w:id="466630374">
      <w:bodyDiv w:val="1"/>
      <w:marLeft w:val="0"/>
      <w:marRight w:val="0"/>
      <w:marTop w:val="0"/>
      <w:marBottom w:val="0"/>
      <w:divBdr>
        <w:top w:val="none" w:sz="0" w:space="0" w:color="auto"/>
        <w:left w:val="none" w:sz="0" w:space="0" w:color="auto"/>
        <w:bottom w:val="none" w:sz="0" w:space="0" w:color="auto"/>
        <w:right w:val="none" w:sz="0" w:space="0" w:color="auto"/>
      </w:divBdr>
    </w:div>
    <w:div w:id="563684029">
      <w:bodyDiv w:val="1"/>
      <w:marLeft w:val="0"/>
      <w:marRight w:val="0"/>
      <w:marTop w:val="0"/>
      <w:marBottom w:val="0"/>
      <w:divBdr>
        <w:top w:val="none" w:sz="0" w:space="0" w:color="auto"/>
        <w:left w:val="none" w:sz="0" w:space="0" w:color="auto"/>
        <w:bottom w:val="none" w:sz="0" w:space="0" w:color="auto"/>
        <w:right w:val="none" w:sz="0" w:space="0" w:color="auto"/>
      </w:divBdr>
    </w:div>
    <w:div w:id="589702292">
      <w:bodyDiv w:val="1"/>
      <w:marLeft w:val="0"/>
      <w:marRight w:val="0"/>
      <w:marTop w:val="0"/>
      <w:marBottom w:val="0"/>
      <w:divBdr>
        <w:top w:val="none" w:sz="0" w:space="0" w:color="auto"/>
        <w:left w:val="none" w:sz="0" w:space="0" w:color="auto"/>
        <w:bottom w:val="none" w:sz="0" w:space="0" w:color="auto"/>
        <w:right w:val="none" w:sz="0" w:space="0" w:color="auto"/>
      </w:divBdr>
    </w:div>
    <w:div w:id="608977753">
      <w:bodyDiv w:val="1"/>
      <w:marLeft w:val="0"/>
      <w:marRight w:val="0"/>
      <w:marTop w:val="0"/>
      <w:marBottom w:val="0"/>
      <w:divBdr>
        <w:top w:val="none" w:sz="0" w:space="0" w:color="auto"/>
        <w:left w:val="none" w:sz="0" w:space="0" w:color="auto"/>
        <w:bottom w:val="none" w:sz="0" w:space="0" w:color="auto"/>
        <w:right w:val="none" w:sz="0" w:space="0" w:color="auto"/>
      </w:divBdr>
    </w:div>
    <w:div w:id="639918141">
      <w:bodyDiv w:val="1"/>
      <w:marLeft w:val="0"/>
      <w:marRight w:val="0"/>
      <w:marTop w:val="0"/>
      <w:marBottom w:val="0"/>
      <w:divBdr>
        <w:top w:val="none" w:sz="0" w:space="0" w:color="auto"/>
        <w:left w:val="none" w:sz="0" w:space="0" w:color="auto"/>
        <w:bottom w:val="none" w:sz="0" w:space="0" w:color="auto"/>
        <w:right w:val="none" w:sz="0" w:space="0" w:color="auto"/>
      </w:divBdr>
    </w:div>
    <w:div w:id="666639263">
      <w:bodyDiv w:val="1"/>
      <w:marLeft w:val="0"/>
      <w:marRight w:val="0"/>
      <w:marTop w:val="0"/>
      <w:marBottom w:val="0"/>
      <w:divBdr>
        <w:top w:val="none" w:sz="0" w:space="0" w:color="auto"/>
        <w:left w:val="none" w:sz="0" w:space="0" w:color="auto"/>
        <w:bottom w:val="none" w:sz="0" w:space="0" w:color="auto"/>
        <w:right w:val="none" w:sz="0" w:space="0" w:color="auto"/>
      </w:divBdr>
    </w:div>
    <w:div w:id="696396105">
      <w:bodyDiv w:val="1"/>
      <w:marLeft w:val="0"/>
      <w:marRight w:val="0"/>
      <w:marTop w:val="0"/>
      <w:marBottom w:val="0"/>
      <w:divBdr>
        <w:top w:val="none" w:sz="0" w:space="0" w:color="auto"/>
        <w:left w:val="none" w:sz="0" w:space="0" w:color="auto"/>
        <w:bottom w:val="none" w:sz="0" w:space="0" w:color="auto"/>
        <w:right w:val="none" w:sz="0" w:space="0" w:color="auto"/>
      </w:divBdr>
    </w:div>
    <w:div w:id="712273933">
      <w:marLeft w:val="0"/>
      <w:marRight w:val="0"/>
      <w:marTop w:val="0"/>
      <w:marBottom w:val="0"/>
      <w:divBdr>
        <w:top w:val="none" w:sz="0" w:space="0" w:color="auto"/>
        <w:left w:val="none" w:sz="0" w:space="0" w:color="auto"/>
        <w:bottom w:val="none" w:sz="0" w:space="0" w:color="auto"/>
        <w:right w:val="none" w:sz="0" w:space="0" w:color="auto"/>
      </w:divBdr>
    </w:div>
    <w:div w:id="712273934">
      <w:marLeft w:val="0"/>
      <w:marRight w:val="0"/>
      <w:marTop w:val="0"/>
      <w:marBottom w:val="0"/>
      <w:divBdr>
        <w:top w:val="none" w:sz="0" w:space="0" w:color="auto"/>
        <w:left w:val="none" w:sz="0" w:space="0" w:color="auto"/>
        <w:bottom w:val="none" w:sz="0" w:space="0" w:color="auto"/>
        <w:right w:val="none" w:sz="0" w:space="0" w:color="auto"/>
      </w:divBdr>
    </w:div>
    <w:div w:id="712273935">
      <w:marLeft w:val="0"/>
      <w:marRight w:val="0"/>
      <w:marTop w:val="0"/>
      <w:marBottom w:val="0"/>
      <w:divBdr>
        <w:top w:val="none" w:sz="0" w:space="0" w:color="auto"/>
        <w:left w:val="none" w:sz="0" w:space="0" w:color="auto"/>
        <w:bottom w:val="none" w:sz="0" w:space="0" w:color="auto"/>
        <w:right w:val="none" w:sz="0" w:space="0" w:color="auto"/>
      </w:divBdr>
    </w:div>
    <w:div w:id="712273936">
      <w:marLeft w:val="0"/>
      <w:marRight w:val="0"/>
      <w:marTop w:val="0"/>
      <w:marBottom w:val="0"/>
      <w:divBdr>
        <w:top w:val="none" w:sz="0" w:space="0" w:color="auto"/>
        <w:left w:val="none" w:sz="0" w:space="0" w:color="auto"/>
        <w:bottom w:val="none" w:sz="0" w:space="0" w:color="auto"/>
        <w:right w:val="none" w:sz="0" w:space="0" w:color="auto"/>
      </w:divBdr>
    </w:div>
    <w:div w:id="712273937">
      <w:marLeft w:val="0"/>
      <w:marRight w:val="0"/>
      <w:marTop w:val="0"/>
      <w:marBottom w:val="0"/>
      <w:divBdr>
        <w:top w:val="none" w:sz="0" w:space="0" w:color="auto"/>
        <w:left w:val="none" w:sz="0" w:space="0" w:color="auto"/>
        <w:bottom w:val="none" w:sz="0" w:space="0" w:color="auto"/>
        <w:right w:val="none" w:sz="0" w:space="0" w:color="auto"/>
      </w:divBdr>
    </w:div>
    <w:div w:id="712273938">
      <w:marLeft w:val="0"/>
      <w:marRight w:val="0"/>
      <w:marTop w:val="0"/>
      <w:marBottom w:val="0"/>
      <w:divBdr>
        <w:top w:val="none" w:sz="0" w:space="0" w:color="auto"/>
        <w:left w:val="none" w:sz="0" w:space="0" w:color="auto"/>
        <w:bottom w:val="none" w:sz="0" w:space="0" w:color="auto"/>
        <w:right w:val="none" w:sz="0" w:space="0" w:color="auto"/>
      </w:divBdr>
    </w:div>
    <w:div w:id="712273939">
      <w:marLeft w:val="0"/>
      <w:marRight w:val="0"/>
      <w:marTop w:val="0"/>
      <w:marBottom w:val="0"/>
      <w:divBdr>
        <w:top w:val="none" w:sz="0" w:space="0" w:color="auto"/>
        <w:left w:val="none" w:sz="0" w:space="0" w:color="auto"/>
        <w:bottom w:val="none" w:sz="0" w:space="0" w:color="auto"/>
        <w:right w:val="none" w:sz="0" w:space="0" w:color="auto"/>
      </w:divBdr>
    </w:div>
    <w:div w:id="712273940">
      <w:marLeft w:val="0"/>
      <w:marRight w:val="0"/>
      <w:marTop w:val="0"/>
      <w:marBottom w:val="0"/>
      <w:divBdr>
        <w:top w:val="none" w:sz="0" w:space="0" w:color="auto"/>
        <w:left w:val="none" w:sz="0" w:space="0" w:color="auto"/>
        <w:bottom w:val="none" w:sz="0" w:space="0" w:color="auto"/>
        <w:right w:val="none" w:sz="0" w:space="0" w:color="auto"/>
      </w:divBdr>
    </w:div>
    <w:div w:id="712273941">
      <w:marLeft w:val="0"/>
      <w:marRight w:val="0"/>
      <w:marTop w:val="0"/>
      <w:marBottom w:val="0"/>
      <w:divBdr>
        <w:top w:val="none" w:sz="0" w:space="0" w:color="auto"/>
        <w:left w:val="none" w:sz="0" w:space="0" w:color="auto"/>
        <w:bottom w:val="none" w:sz="0" w:space="0" w:color="auto"/>
        <w:right w:val="none" w:sz="0" w:space="0" w:color="auto"/>
      </w:divBdr>
    </w:div>
    <w:div w:id="712273942">
      <w:marLeft w:val="0"/>
      <w:marRight w:val="0"/>
      <w:marTop w:val="0"/>
      <w:marBottom w:val="0"/>
      <w:divBdr>
        <w:top w:val="none" w:sz="0" w:space="0" w:color="auto"/>
        <w:left w:val="none" w:sz="0" w:space="0" w:color="auto"/>
        <w:bottom w:val="none" w:sz="0" w:space="0" w:color="auto"/>
        <w:right w:val="none" w:sz="0" w:space="0" w:color="auto"/>
      </w:divBdr>
    </w:div>
    <w:div w:id="712273943">
      <w:marLeft w:val="0"/>
      <w:marRight w:val="0"/>
      <w:marTop w:val="0"/>
      <w:marBottom w:val="0"/>
      <w:divBdr>
        <w:top w:val="none" w:sz="0" w:space="0" w:color="auto"/>
        <w:left w:val="none" w:sz="0" w:space="0" w:color="auto"/>
        <w:bottom w:val="none" w:sz="0" w:space="0" w:color="auto"/>
        <w:right w:val="none" w:sz="0" w:space="0" w:color="auto"/>
      </w:divBdr>
    </w:div>
    <w:div w:id="712273944">
      <w:marLeft w:val="0"/>
      <w:marRight w:val="0"/>
      <w:marTop w:val="0"/>
      <w:marBottom w:val="0"/>
      <w:divBdr>
        <w:top w:val="none" w:sz="0" w:space="0" w:color="auto"/>
        <w:left w:val="none" w:sz="0" w:space="0" w:color="auto"/>
        <w:bottom w:val="none" w:sz="0" w:space="0" w:color="auto"/>
        <w:right w:val="none" w:sz="0" w:space="0" w:color="auto"/>
      </w:divBdr>
    </w:div>
    <w:div w:id="712273945">
      <w:marLeft w:val="0"/>
      <w:marRight w:val="0"/>
      <w:marTop w:val="0"/>
      <w:marBottom w:val="0"/>
      <w:divBdr>
        <w:top w:val="none" w:sz="0" w:space="0" w:color="auto"/>
        <w:left w:val="none" w:sz="0" w:space="0" w:color="auto"/>
        <w:bottom w:val="none" w:sz="0" w:space="0" w:color="auto"/>
        <w:right w:val="none" w:sz="0" w:space="0" w:color="auto"/>
      </w:divBdr>
    </w:div>
    <w:div w:id="712273946">
      <w:marLeft w:val="0"/>
      <w:marRight w:val="0"/>
      <w:marTop w:val="0"/>
      <w:marBottom w:val="0"/>
      <w:divBdr>
        <w:top w:val="none" w:sz="0" w:space="0" w:color="auto"/>
        <w:left w:val="none" w:sz="0" w:space="0" w:color="auto"/>
        <w:bottom w:val="none" w:sz="0" w:space="0" w:color="auto"/>
        <w:right w:val="none" w:sz="0" w:space="0" w:color="auto"/>
      </w:divBdr>
    </w:div>
    <w:div w:id="712273947">
      <w:marLeft w:val="0"/>
      <w:marRight w:val="0"/>
      <w:marTop w:val="0"/>
      <w:marBottom w:val="0"/>
      <w:divBdr>
        <w:top w:val="none" w:sz="0" w:space="0" w:color="auto"/>
        <w:left w:val="none" w:sz="0" w:space="0" w:color="auto"/>
        <w:bottom w:val="none" w:sz="0" w:space="0" w:color="auto"/>
        <w:right w:val="none" w:sz="0" w:space="0" w:color="auto"/>
      </w:divBdr>
    </w:div>
    <w:div w:id="712273948">
      <w:marLeft w:val="0"/>
      <w:marRight w:val="0"/>
      <w:marTop w:val="0"/>
      <w:marBottom w:val="0"/>
      <w:divBdr>
        <w:top w:val="none" w:sz="0" w:space="0" w:color="auto"/>
        <w:left w:val="none" w:sz="0" w:space="0" w:color="auto"/>
        <w:bottom w:val="none" w:sz="0" w:space="0" w:color="auto"/>
        <w:right w:val="none" w:sz="0" w:space="0" w:color="auto"/>
      </w:divBdr>
    </w:div>
    <w:div w:id="712273950">
      <w:marLeft w:val="0"/>
      <w:marRight w:val="0"/>
      <w:marTop w:val="0"/>
      <w:marBottom w:val="0"/>
      <w:divBdr>
        <w:top w:val="none" w:sz="0" w:space="0" w:color="auto"/>
        <w:left w:val="none" w:sz="0" w:space="0" w:color="auto"/>
        <w:bottom w:val="none" w:sz="0" w:space="0" w:color="auto"/>
        <w:right w:val="none" w:sz="0" w:space="0" w:color="auto"/>
      </w:divBdr>
    </w:div>
    <w:div w:id="712273951">
      <w:marLeft w:val="0"/>
      <w:marRight w:val="0"/>
      <w:marTop w:val="0"/>
      <w:marBottom w:val="0"/>
      <w:divBdr>
        <w:top w:val="none" w:sz="0" w:space="0" w:color="auto"/>
        <w:left w:val="none" w:sz="0" w:space="0" w:color="auto"/>
        <w:bottom w:val="none" w:sz="0" w:space="0" w:color="auto"/>
        <w:right w:val="none" w:sz="0" w:space="0" w:color="auto"/>
      </w:divBdr>
    </w:div>
    <w:div w:id="712273952">
      <w:marLeft w:val="0"/>
      <w:marRight w:val="0"/>
      <w:marTop w:val="0"/>
      <w:marBottom w:val="0"/>
      <w:divBdr>
        <w:top w:val="none" w:sz="0" w:space="0" w:color="auto"/>
        <w:left w:val="none" w:sz="0" w:space="0" w:color="auto"/>
        <w:bottom w:val="none" w:sz="0" w:space="0" w:color="auto"/>
        <w:right w:val="none" w:sz="0" w:space="0" w:color="auto"/>
      </w:divBdr>
    </w:div>
    <w:div w:id="712273953">
      <w:marLeft w:val="0"/>
      <w:marRight w:val="0"/>
      <w:marTop w:val="0"/>
      <w:marBottom w:val="0"/>
      <w:divBdr>
        <w:top w:val="none" w:sz="0" w:space="0" w:color="auto"/>
        <w:left w:val="none" w:sz="0" w:space="0" w:color="auto"/>
        <w:bottom w:val="none" w:sz="0" w:space="0" w:color="auto"/>
        <w:right w:val="none" w:sz="0" w:space="0" w:color="auto"/>
      </w:divBdr>
    </w:div>
    <w:div w:id="712273954">
      <w:marLeft w:val="0"/>
      <w:marRight w:val="0"/>
      <w:marTop w:val="0"/>
      <w:marBottom w:val="0"/>
      <w:divBdr>
        <w:top w:val="none" w:sz="0" w:space="0" w:color="auto"/>
        <w:left w:val="none" w:sz="0" w:space="0" w:color="auto"/>
        <w:bottom w:val="none" w:sz="0" w:space="0" w:color="auto"/>
        <w:right w:val="none" w:sz="0" w:space="0" w:color="auto"/>
      </w:divBdr>
    </w:div>
    <w:div w:id="712273955">
      <w:marLeft w:val="0"/>
      <w:marRight w:val="0"/>
      <w:marTop w:val="0"/>
      <w:marBottom w:val="0"/>
      <w:divBdr>
        <w:top w:val="none" w:sz="0" w:space="0" w:color="auto"/>
        <w:left w:val="none" w:sz="0" w:space="0" w:color="auto"/>
        <w:bottom w:val="none" w:sz="0" w:space="0" w:color="auto"/>
        <w:right w:val="none" w:sz="0" w:space="0" w:color="auto"/>
      </w:divBdr>
    </w:div>
    <w:div w:id="712273956">
      <w:marLeft w:val="0"/>
      <w:marRight w:val="0"/>
      <w:marTop w:val="0"/>
      <w:marBottom w:val="0"/>
      <w:divBdr>
        <w:top w:val="none" w:sz="0" w:space="0" w:color="auto"/>
        <w:left w:val="none" w:sz="0" w:space="0" w:color="auto"/>
        <w:bottom w:val="none" w:sz="0" w:space="0" w:color="auto"/>
        <w:right w:val="none" w:sz="0" w:space="0" w:color="auto"/>
      </w:divBdr>
    </w:div>
    <w:div w:id="712273957">
      <w:marLeft w:val="0"/>
      <w:marRight w:val="0"/>
      <w:marTop w:val="0"/>
      <w:marBottom w:val="0"/>
      <w:divBdr>
        <w:top w:val="none" w:sz="0" w:space="0" w:color="auto"/>
        <w:left w:val="none" w:sz="0" w:space="0" w:color="auto"/>
        <w:bottom w:val="none" w:sz="0" w:space="0" w:color="auto"/>
        <w:right w:val="none" w:sz="0" w:space="0" w:color="auto"/>
      </w:divBdr>
    </w:div>
    <w:div w:id="712273958">
      <w:marLeft w:val="0"/>
      <w:marRight w:val="0"/>
      <w:marTop w:val="0"/>
      <w:marBottom w:val="0"/>
      <w:divBdr>
        <w:top w:val="none" w:sz="0" w:space="0" w:color="auto"/>
        <w:left w:val="none" w:sz="0" w:space="0" w:color="auto"/>
        <w:bottom w:val="none" w:sz="0" w:space="0" w:color="auto"/>
        <w:right w:val="none" w:sz="0" w:space="0" w:color="auto"/>
      </w:divBdr>
    </w:div>
    <w:div w:id="712273959">
      <w:marLeft w:val="0"/>
      <w:marRight w:val="0"/>
      <w:marTop w:val="0"/>
      <w:marBottom w:val="0"/>
      <w:divBdr>
        <w:top w:val="none" w:sz="0" w:space="0" w:color="auto"/>
        <w:left w:val="none" w:sz="0" w:space="0" w:color="auto"/>
        <w:bottom w:val="none" w:sz="0" w:space="0" w:color="auto"/>
        <w:right w:val="none" w:sz="0" w:space="0" w:color="auto"/>
      </w:divBdr>
    </w:div>
    <w:div w:id="712273960">
      <w:marLeft w:val="0"/>
      <w:marRight w:val="0"/>
      <w:marTop w:val="0"/>
      <w:marBottom w:val="0"/>
      <w:divBdr>
        <w:top w:val="none" w:sz="0" w:space="0" w:color="auto"/>
        <w:left w:val="none" w:sz="0" w:space="0" w:color="auto"/>
        <w:bottom w:val="none" w:sz="0" w:space="0" w:color="auto"/>
        <w:right w:val="none" w:sz="0" w:space="0" w:color="auto"/>
      </w:divBdr>
    </w:div>
    <w:div w:id="712273961">
      <w:marLeft w:val="0"/>
      <w:marRight w:val="0"/>
      <w:marTop w:val="0"/>
      <w:marBottom w:val="0"/>
      <w:divBdr>
        <w:top w:val="none" w:sz="0" w:space="0" w:color="auto"/>
        <w:left w:val="none" w:sz="0" w:space="0" w:color="auto"/>
        <w:bottom w:val="none" w:sz="0" w:space="0" w:color="auto"/>
        <w:right w:val="none" w:sz="0" w:space="0" w:color="auto"/>
      </w:divBdr>
    </w:div>
    <w:div w:id="712273962">
      <w:marLeft w:val="0"/>
      <w:marRight w:val="0"/>
      <w:marTop w:val="0"/>
      <w:marBottom w:val="0"/>
      <w:divBdr>
        <w:top w:val="none" w:sz="0" w:space="0" w:color="auto"/>
        <w:left w:val="none" w:sz="0" w:space="0" w:color="auto"/>
        <w:bottom w:val="none" w:sz="0" w:space="0" w:color="auto"/>
        <w:right w:val="none" w:sz="0" w:space="0" w:color="auto"/>
      </w:divBdr>
    </w:div>
    <w:div w:id="712273963">
      <w:marLeft w:val="0"/>
      <w:marRight w:val="0"/>
      <w:marTop w:val="0"/>
      <w:marBottom w:val="0"/>
      <w:divBdr>
        <w:top w:val="none" w:sz="0" w:space="0" w:color="auto"/>
        <w:left w:val="none" w:sz="0" w:space="0" w:color="auto"/>
        <w:bottom w:val="none" w:sz="0" w:space="0" w:color="auto"/>
        <w:right w:val="none" w:sz="0" w:space="0" w:color="auto"/>
      </w:divBdr>
    </w:div>
    <w:div w:id="712273964">
      <w:marLeft w:val="0"/>
      <w:marRight w:val="0"/>
      <w:marTop w:val="0"/>
      <w:marBottom w:val="0"/>
      <w:divBdr>
        <w:top w:val="none" w:sz="0" w:space="0" w:color="auto"/>
        <w:left w:val="none" w:sz="0" w:space="0" w:color="auto"/>
        <w:bottom w:val="none" w:sz="0" w:space="0" w:color="auto"/>
        <w:right w:val="none" w:sz="0" w:space="0" w:color="auto"/>
      </w:divBdr>
    </w:div>
    <w:div w:id="712273965">
      <w:marLeft w:val="0"/>
      <w:marRight w:val="0"/>
      <w:marTop w:val="0"/>
      <w:marBottom w:val="0"/>
      <w:divBdr>
        <w:top w:val="none" w:sz="0" w:space="0" w:color="auto"/>
        <w:left w:val="none" w:sz="0" w:space="0" w:color="auto"/>
        <w:bottom w:val="none" w:sz="0" w:space="0" w:color="auto"/>
        <w:right w:val="none" w:sz="0" w:space="0" w:color="auto"/>
      </w:divBdr>
    </w:div>
    <w:div w:id="712273966">
      <w:marLeft w:val="0"/>
      <w:marRight w:val="0"/>
      <w:marTop w:val="0"/>
      <w:marBottom w:val="0"/>
      <w:divBdr>
        <w:top w:val="none" w:sz="0" w:space="0" w:color="auto"/>
        <w:left w:val="none" w:sz="0" w:space="0" w:color="auto"/>
        <w:bottom w:val="none" w:sz="0" w:space="0" w:color="auto"/>
        <w:right w:val="none" w:sz="0" w:space="0" w:color="auto"/>
      </w:divBdr>
    </w:div>
    <w:div w:id="712273967">
      <w:marLeft w:val="0"/>
      <w:marRight w:val="0"/>
      <w:marTop w:val="0"/>
      <w:marBottom w:val="0"/>
      <w:divBdr>
        <w:top w:val="none" w:sz="0" w:space="0" w:color="auto"/>
        <w:left w:val="none" w:sz="0" w:space="0" w:color="auto"/>
        <w:bottom w:val="none" w:sz="0" w:space="0" w:color="auto"/>
        <w:right w:val="none" w:sz="0" w:space="0" w:color="auto"/>
      </w:divBdr>
      <w:divsChild>
        <w:div w:id="712273976">
          <w:marLeft w:val="0"/>
          <w:marRight w:val="0"/>
          <w:marTop w:val="0"/>
          <w:marBottom w:val="0"/>
          <w:divBdr>
            <w:top w:val="none" w:sz="0" w:space="0" w:color="auto"/>
            <w:left w:val="none" w:sz="0" w:space="0" w:color="auto"/>
            <w:bottom w:val="none" w:sz="0" w:space="0" w:color="auto"/>
            <w:right w:val="none" w:sz="0" w:space="0" w:color="auto"/>
          </w:divBdr>
          <w:divsChild>
            <w:div w:id="712273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2273968">
      <w:marLeft w:val="0"/>
      <w:marRight w:val="0"/>
      <w:marTop w:val="0"/>
      <w:marBottom w:val="0"/>
      <w:divBdr>
        <w:top w:val="none" w:sz="0" w:space="0" w:color="auto"/>
        <w:left w:val="none" w:sz="0" w:space="0" w:color="auto"/>
        <w:bottom w:val="none" w:sz="0" w:space="0" w:color="auto"/>
        <w:right w:val="none" w:sz="0" w:space="0" w:color="auto"/>
      </w:divBdr>
    </w:div>
    <w:div w:id="712273969">
      <w:marLeft w:val="0"/>
      <w:marRight w:val="0"/>
      <w:marTop w:val="0"/>
      <w:marBottom w:val="0"/>
      <w:divBdr>
        <w:top w:val="none" w:sz="0" w:space="0" w:color="auto"/>
        <w:left w:val="none" w:sz="0" w:space="0" w:color="auto"/>
        <w:bottom w:val="none" w:sz="0" w:space="0" w:color="auto"/>
        <w:right w:val="none" w:sz="0" w:space="0" w:color="auto"/>
      </w:divBdr>
    </w:div>
    <w:div w:id="712273970">
      <w:marLeft w:val="0"/>
      <w:marRight w:val="0"/>
      <w:marTop w:val="0"/>
      <w:marBottom w:val="0"/>
      <w:divBdr>
        <w:top w:val="none" w:sz="0" w:space="0" w:color="auto"/>
        <w:left w:val="none" w:sz="0" w:space="0" w:color="auto"/>
        <w:bottom w:val="none" w:sz="0" w:space="0" w:color="auto"/>
        <w:right w:val="none" w:sz="0" w:space="0" w:color="auto"/>
      </w:divBdr>
    </w:div>
    <w:div w:id="712273971">
      <w:marLeft w:val="0"/>
      <w:marRight w:val="0"/>
      <w:marTop w:val="0"/>
      <w:marBottom w:val="0"/>
      <w:divBdr>
        <w:top w:val="none" w:sz="0" w:space="0" w:color="auto"/>
        <w:left w:val="none" w:sz="0" w:space="0" w:color="auto"/>
        <w:bottom w:val="none" w:sz="0" w:space="0" w:color="auto"/>
        <w:right w:val="none" w:sz="0" w:space="0" w:color="auto"/>
      </w:divBdr>
    </w:div>
    <w:div w:id="712273972">
      <w:marLeft w:val="0"/>
      <w:marRight w:val="0"/>
      <w:marTop w:val="0"/>
      <w:marBottom w:val="0"/>
      <w:divBdr>
        <w:top w:val="none" w:sz="0" w:space="0" w:color="auto"/>
        <w:left w:val="none" w:sz="0" w:space="0" w:color="auto"/>
        <w:bottom w:val="none" w:sz="0" w:space="0" w:color="auto"/>
        <w:right w:val="none" w:sz="0" w:space="0" w:color="auto"/>
      </w:divBdr>
    </w:div>
    <w:div w:id="712273973">
      <w:marLeft w:val="0"/>
      <w:marRight w:val="0"/>
      <w:marTop w:val="0"/>
      <w:marBottom w:val="0"/>
      <w:divBdr>
        <w:top w:val="none" w:sz="0" w:space="0" w:color="auto"/>
        <w:left w:val="none" w:sz="0" w:space="0" w:color="auto"/>
        <w:bottom w:val="none" w:sz="0" w:space="0" w:color="auto"/>
        <w:right w:val="none" w:sz="0" w:space="0" w:color="auto"/>
      </w:divBdr>
    </w:div>
    <w:div w:id="712273974">
      <w:marLeft w:val="0"/>
      <w:marRight w:val="0"/>
      <w:marTop w:val="0"/>
      <w:marBottom w:val="0"/>
      <w:divBdr>
        <w:top w:val="none" w:sz="0" w:space="0" w:color="auto"/>
        <w:left w:val="none" w:sz="0" w:space="0" w:color="auto"/>
        <w:bottom w:val="none" w:sz="0" w:space="0" w:color="auto"/>
        <w:right w:val="none" w:sz="0" w:space="0" w:color="auto"/>
      </w:divBdr>
    </w:div>
    <w:div w:id="712273975">
      <w:marLeft w:val="0"/>
      <w:marRight w:val="0"/>
      <w:marTop w:val="0"/>
      <w:marBottom w:val="0"/>
      <w:divBdr>
        <w:top w:val="none" w:sz="0" w:space="0" w:color="auto"/>
        <w:left w:val="none" w:sz="0" w:space="0" w:color="auto"/>
        <w:bottom w:val="none" w:sz="0" w:space="0" w:color="auto"/>
        <w:right w:val="none" w:sz="0" w:space="0" w:color="auto"/>
      </w:divBdr>
    </w:div>
    <w:div w:id="712273977">
      <w:marLeft w:val="0"/>
      <w:marRight w:val="0"/>
      <w:marTop w:val="0"/>
      <w:marBottom w:val="0"/>
      <w:divBdr>
        <w:top w:val="none" w:sz="0" w:space="0" w:color="auto"/>
        <w:left w:val="none" w:sz="0" w:space="0" w:color="auto"/>
        <w:bottom w:val="none" w:sz="0" w:space="0" w:color="auto"/>
        <w:right w:val="none" w:sz="0" w:space="0" w:color="auto"/>
      </w:divBdr>
    </w:div>
    <w:div w:id="712273978">
      <w:marLeft w:val="0"/>
      <w:marRight w:val="0"/>
      <w:marTop w:val="0"/>
      <w:marBottom w:val="0"/>
      <w:divBdr>
        <w:top w:val="none" w:sz="0" w:space="0" w:color="auto"/>
        <w:left w:val="none" w:sz="0" w:space="0" w:color="auto"/>
        <w:bottom w:val="none" w:sz="0" w:space="0" w:color="auto"/>
        <w:right w:val="none" w:sz="0" w:space="0" w:color="auto"/>
      </w:divBdr>
    </w:div>
    <w:div w:id="712273979">
      <w:marLeft w:val="0"/>
      <w:marRight w:val="0"/>
      <w:marTop w:val="0"/>
      <w:marBottom w:val="0"/>
      <w:divBdr>
        <w:top w:val="none" w:sz="0" w:space="0" w:color="auto"/>
        <w:left w:val="none" w:sz="0" w:space="0" w:color="auto"/>
        <w:bottom w:val="none" w:sz="0" w:space="0" w:color="auto"/>
        <w:right w:val="none" w:sz="0" w:space="0" w:color="auto"/>
      </w:divBdr>
    </w:div>
    <w:div w:id="712273980">
      <w:marLeft w:val="0"/>
      <w:marRight w:val="0"/>
      <w:marTop w:val="0"/>
      <w:marBottom w:val="0"/>
      <w:divBdr>
        <w:top w:val="none" w:sz="0" w:space="0" w:color="auto"/>
        <w:left w:val="none" w:sz="0" w:space="0" w:color="auto"/>
        <w:bottom w:val="none" w:sz="0" w:space="0" w:color="auto"/>
        <w:right w:val="none" w:sz="0" w:space="0" w:color="auto"/>
      </w:divBdr>
    </w:div>
    <w:div w:id="712273981">
      <w:marLeft w:val="0"/>
      <w:marRight w:val="0"/>
      <w:marTop w:val="0"/>
      <w:marBottom w:val="0"/>
      <w:divBdr>
        <w:top w:val="none" w:sz="0" w:space="0" w:color="auto"/>
        <w:left w:val="none" w:sz="0" w:space="0" w:color="auto"/>
        <w:bottom w:val="none" w:sz="0" w:space="0" w:color="auto"/>
        <w:right w:val="none" w:sz="0" w:space="0" w:color="auto"/>
      </w:divBdr>
    </w:div>
    <w:div w:id="712273982">
      <w:marLeft w:val="0"/>
      <w:marRight w:val="0"/>
      <w:marTop w:val="0"/>
      <w:marBottom w:val="0"/>
      <w:divBdr>
        <w:top w:val="none" w:sz="0" w:space="0" w:color="auto"/>
        <w:left w:val="none" w:sz="0" w:space="0" w:color="auto"/>
        <w:bottom w:val="none" w:sz="0" w:space="0" w:color="auto"/>
        <w:right w:val="none" w:sz="0" w:space="0" w:color="auto"/>
      </w:divBdr>
    </w:div>
    <w:div w:id="712273983">
      <w:marLeft w:val="0"/>
      <w:marRight w:val="0"/>
      <w:marTop w:val="0"/>
      <w:marBottom w:val="0"/>
      <w:divBdr>
        <w:top w:val="none" w:sz="0" w:space="0" w:color="auto"/>
        <w:left w:val="none" w:sz="0" w:space="0" w:color="auto"/>
        <w:bottom w:val="none" w:sz="0" w:space="0" w:color="auto"/>
        <w:right w:val="none" w:sz="0" w:space="0" w:color="auto"/>
      </w:divBdr>
    </w:div>
    <w:div w:id="712273984">
      <w:marLeft w:val="0"/>
      <w:marRight w:val="0"/>
      <w:marTop w:val="0"/>
      <w:marBottom w:val="0"/>
      <w:divBdr>
        <w:top w:val="none" w:sz="0" w:space="0" w:color="auto"/>
        <w:left w:val="none" w:sz="0" w:space="0" w:color="auto"/>
        <w:bottom w:val="none" w:sz="0" w:space="0" w:color="auto"/>
        <w:right w:val="none" w:sz="0" w:space="0" w:color="auto"/>
      </w:divBdr>
    </w:div>
    <w:div w:id="712273985">
      <w:marLeft w:val="0"/>
      <w:marRight w:val="0"/>
      <w:marTop w:val="0"/>
      <w:marBottom w:val="0"/>
      <w:divBdr>
        <w:top w:val="none" w:sz="0" w:space="0" w:color="auto"/>
        <w:left w:val="none" w:sz="0" w:space="0" w:color="auto"/>
        <w:bottom w:val="none" w:sz="0" w:space="0" w:color="auto"/>
        <w:right w:val="none" w:sz="0" w:space="0" w:color="auto"/>
      </w:divBdr>
    </w:div>
    <w:div w:id="712273986">
      <w:marLeft w:val="0"/>
      <w:marRight w:val="0"/>
      <w:marTop w:val="0"/>
      <w:marBottom w:val="0"/>
      <w:divBdr>
        <w:top w:val="none" w:sz="0" w:space="0" w:color="auto"/>
        <w:left w:val="none" w:sz="0" w:space="0" w:color="auto"/>
        <w:bottom w:val="none" w:sz="0" w:space="0" w:color="auto"/>
        <w:right w:val="none" w:sz="0" w:space="0" w:color="auto"/>
      </w:divBdr>
    </w:div>
    <w:div w:id="712273987">
      <w:marLeft w:val="0"/>
      <w:marRight w:val="0"/>
      <w:marTop w:val="0"/>
      <w:marBottom w:val="0"/>
      <w:divBdr>
        <w:top w:val="none" w:sz="0" w:space="0" w:color="auto"/>
        <w:left w:val="none" w:sz="0" w:space="0" w:color="auto"/>
        <w:bottom w:val="none" w:sz="0" w:space="0" w:color="auto"/>
        <w:right w:val="none" w:sz="0" w:space="0" w:color="auto"/>
      </w:divBdr>
    </w:div>
    <w:div w:id="712273988">
      <w:marLeft w:val="0"/>
      <w:marRight w:val="0"/>
      <w:marTop w:val="0"/>
      <w:marBottom w:val="0"/>
      <w:divBdr>
        <w:top w:val="none" w:sz="0" w:space="0" w:color="auto"/>
        <w:left w:val="none" w:sz="0" w:space="0" w:color="auto"/>
        <w:bottom w:val="none" w:sz="0" w:space="0" w:color="auto"/>
        <w:right w:val="none" w:sz="0" w:space="0" w:color="auto"/>
      </w:divBdr>
    </w:div>
    <w:div w:id="712273989">
      <w:marLeft w:val="0"/>
      <w:marRight w:val="0"/>
      <w:marTop w:val="0"/>
      <w:marBottom w:val="0"/>
      <w:divBdr>
        <w:top w:val="none" w:sz="0" w:space="0" w:color="auto"/>
        <w:left w:val="none" w:sz="0" w:space="0" w:color="auto"/>
        <w:bottom w:val="none" w:sz="0" w:space="0" w:color="auto"/>
        <w:right w:val="none" w:sz="0" w:space="0" w:color="auto"/>
      </w:divBdr>
    </w:div>
    <w:div w:id="712273990">
      <w:marLeft w:val="0"/>
      <w:marRight w:val="0"/>
      <w:marTop w:val="0"/>
      <w:marBottom w:val="0"/>
      <w:divBdr>
        <w:top w:val="none" w:sz="0" w:space="0" w:color="auto"/>
        <w:left w:val="none" w:sz="0" w:space="0" w:color="auto"/>
        <w:bottom w:val="none" w:sz="0" w:space="0" w:color="auto"/>
        <w:right w:val="none" w:sz="0" w:space="0" w:color="auto"/>
      </w:divBdr>
    </w:div>
    <w:div w:id="712273991">
      <w:marLeft w:val="0"/>
      <w:marRight w:val="0"/>
      <w:marTop w:val="0"/>
      <w:marBottom w:val="0"/>
      <w:divBdr>
        <w:top w:val="none" w:sz="0" w:space="0" w:color="auto"/>
        <w:left w:val="none" w:sz="0" w:space="0" w:color="auto"/>
        <w:bottom w:val="none" w:sz="0" w:space="0" w:color="auto"/>
        <w:right w:val="none" w:sz="0" w:space="0" w:color="auto"/>
      </w:divBdr>
    </w:div>
    <w:div w:id="712273992">
      <w:marLeft w:val="0"/>
      <w:marRight w:val="0"/>
      <w:marTop w:val="0"/>
      <w:marBottom w:val="0"/>
      <w:divBdr>
        <w:top w:val="none" w:sz="0" w:space="0" w:color="auto"/>
        <w:left w:val="none" w:sz="0" w:space="0" w:color="auto"/>
        <w:bottom w:val="none" w:sz="0" w:space="0" w:color="auto"/>
        <w:right w:val="none" w:sz="0" w:space="0" w:color="auto"/>
      </w:divBdr>
    </w:div>
    <w:div w:id="712273993">
      <w:marLeft w:val="0"/>
      <w:marRight w:val="0"/>
      <w:marTop w:val="0"/>
      <w:marBottom w:val="0"/>
      <w:divBdr>
        <w:top w:val="none" w:sz="0" w:space="0" w:color="auto"/>
        <w:left w:val="none" w:sz="0" w:space="0" w:color="auto"/>
        <w:bottom w:val="none" w:sz="0" w:space="0" w:color="auto"/>
        <w:right w:val="none" w:sz="0" w:space="0" w:color="auto"/>
      </w:divBdr>
    </w:div>
    <w:div w:id="712273994">
      <w:marLeft w:val="0"/>
      <w:marRight w:val="0"/>
      <w:marTop w:val="0"/>
      <w:marBottom w:val="0"/>
      <w:divBdr>
        <w:top w:val="none" w:sz="0" w:space="0" w:color="auto"/>
        <w:left w:val="none" w:sz="0" w:space="0" w:color="auto"/>
        <w:bottom w:val="none" w:sz="0" w:space="0" w:color="auto"/>
        <w:right w:val="none" w:sz="0" w:space="0" w:color="auto"/>
      </w:divBdr>
    </w:div>
    <w:div w:id="712273995">
      <w:marLeft w:val="0"/>
      <w:marRight w:val="0"/>
      <w:marTop w:val="0"/>
      <w:marBottom w:val="0"/>
      <w:divBdr>
        <w:top w:val="none" w:sz="0" w:space="0" w:color="auto"/>
        <w:left w:val="none" w:sz="0" w:space="0" w:color="auto"/>
        <w:bottom w:val="none" w:sz="0" w:space="0" w:color="auto"/>
        <w:right w:val="none" w:sz="0" w:space="0" w:color="auto"/>
      </w:divBdr>
    </w:div>
    <w:div w:id="712273996">
      <w:marLeft w:val="0"/>
      <w:marRight w:val="0"/>
      <w:marTop w:val="0"/>
      <w:marBottom w:val="0"/>
      <w:divBdr>
        <w:top w:val="none" w:sz="0" w:space="0" w:color="auto"/>
        <w:left w:val="none" w:sz="0" w:space="0" w:color="auto"/>
        <w:bottom w:val="none" w:sz="0" w:space="0" w:color="auto"/>
        <w:right w:val="none" w:sz="0" w:space="0" w:color="auto"/>
      </w:divBdr>
    </w:div>
    <w:div w:id="712273997">
      <w:marLeft w:val="0"/>
      <w:marRight w:val="0"/>
      <w:marTop w:val="0"/>
      <w:marBottom w:val="0"/>
      <w:divBdr>
        <w:top w:val="none" w:sz="0" w:space="0" w:color="auto"/>
        <w:left w:val="none" w:sz="0" w:space="0" w:color="auto"/>
        <w:bottom w:val="none" w:sz="0" w:space="0" w:color="auto"/>
        <w:right w:val="none" w:sz="0" w:space="0" w:color="auto"/>
      </w:divBdr>
    </w:div>
    <w:div w:id="712273998">
      <w:marLeft w:val="0"/>
      <w:marRight w:val="0"/>
      <w:marTop w:val="0"/>
      <w:marBottom w:val="0"/>
      <w:divBdr>
        <w:top w:val="none" w:sz="0" w:space="0" w:color="auto"/>
        <w:left w:val="none" w:sz="0" w:space="0" w:color="auto"/>
        <w:bottom w:val="none" w:sz="0" w:space="0" w:color="auto"/>
        <w:right w:val="none" w:sz="0" w:space="0" w:color="auto"/>
      </w:divBdr>
    </w:div>
    <w:div w:id="712273999">
      <w:marLeft w:val="0"/>
      <w:marRight w:val="0"/>
      <w:marTop w:val="0"/>
      <w:marBottom w:val="0"/>
      <w:divBdr>
        <w:top w:val="none" w:sz="0" w:space="0" w:color="auto"/>
        <w:left w:val="none" w:sz="0" w:space="0" w:color="auto"/>
        <w:bottom w:val="none" w:sz="0" w:space="0" w:color="auto"/>
        <w:right w:val="none" w:sz="0" w:space="0" w:color="auto"/>
      </w:divBdr>
    </w:div>
    <w:div w:id="734280616">
      <w:bodyDiv w:val="1"/>
      <w:marLeft w:val="0"/>
      <w:marRight w:val="0"/>
      <w:marTop w:val="0"/>
      <w:marBottom w:val="0"/>
      <w:divBdr>
        <w:top w:val="none" w:sz="0" w:space="0" w:color="auto"/>
        <w:left w:val="none" w:sz="0" w:space="0" w:color="auto"/>
        <w:bottom w:val="none" w:sz="0" w:space="0" w:color="auto"/>
        <w:right w:val="none" w:sz="0" w:space="0" w:color="auto"/>
      </w:divBdr>
    </w:div>
    <w:div w:id="736051291">
      <w:bodyDiv w:val="1"/>
      <w:marLeft w:val="0"/>
      <w:marRight w:val="0"/>
      <w:marTop w:val="0"/>
      <w:marBottom w:val="0"/>
      <w:divBdr>
        <w:top w:val="none" w:sz="0" w:space="0" w:color="auto"/>
        <w:left w:val="none" w:sz="0" w:space="0" w:color="auto"/>
        <w:bottom w:val="none" w:sz="0" w:space="0" w:color="auto"/>
        <w:right w:val="none" w:sz="0" w:space="0" w:color="auto"/>
      </w:divBdr>
    </w:div>
    <w:div w:id="742140982">
      <w:bodyDiv w:val="1"/>
      <w:marLeft w:val="0"/>
      <w:marRight w:val="0"/>
      <w:marTop w:val="0"/>
      <w:marBottom w:val="0"/>
      <w:divBdr>
        <w:top w:val="none" w:sz="0" w:space="0" w:color="auto"/>
        <w:left w:val="none" w:sz="0" w:space="0" w:color="auto"/>
        <w:bottom w:val="none" w:sz="0" w:space="0" w:color="auto"/>
        <w:right w:val="none" w:sz="0" w:space="0" w:color="auto"/>
      </w:divBdr>
    </w:div>
    <w:div w:id="756750583">
      <w:bodyDiv w:val="1"/>
      <w:marLeft w:val="0"/>
      <w:marRight w:val="0"/>
      <w:marTop w:val="0"/>
      <w:marBottom w:val="0"/>
      <w:divBdr>
        <w:top w:val="none" w:sz="0" w:space="0" w:color="auto"/>
        <w:left w:val="none" w:sz="0" w:space="0" w:color="auto"/>
        <w:bottom w:val="none" w:sz="0" w:space="0" w:color="auto"/>
        <w:right w:val="none" w:sz="0" w:space="0" w:color="auto"/>
      </w:divBdr>
    </w:div>
    <w:div w:id="763111265">
      <w:bodyDiv w:val="1"/>
      <w:marLeft w:val="0"/>
      <w:marRight w:val="0"/>
      <w:marTop w:val="0"/>
      <w:marBottom w:val="0"/>
      <w:divBdr>
        <w:top w:val="none" w:sz="0" w:space="0" w:color="auto"/>
        <w:left w:val="none" w:sz="0" w:space="0" w:color="auto"/>
        <w:bottom w:val="none" w:sz="0" w:space="0" w:color="auto"/>
        <w:right w:val="none" w:sz="0" w:space="0" w:color="auto"/>
      </w:divBdr>
    </w:div>
    <w:div w:id="787436607">
      <w:bodyDiv w:val="1"/>
      <w:marLeft w:val="0"/>
      <w:marRight w:val="0"/>
      <w:marTop w:val="0"/>
      <w:marBottom w:val="0"/>
      <w:divBdr>
        <w:top w:val="none" w:sz="0" w:space="0" w:color="auto"/>
        <w:left w:val="none" w:sz="0" w:space="0" w:color="auto"/>
        <w:bottom w:val="none" w:sz="0" w:space="0" w:color="auto"/>
        <w:right w:val="none" w:sz="0" w:space="0" w:color="auto"/>
      </w:divBdr>
    </w:div>
    <w:div w:id="805858381">
      <w:bodyDiv w:val="1"/>
      <w:marLeft w:val="0"/>
      <w:marRight w:val="0"/>
      <w:marTop w:val="0"/>
      <w:marBottom w:val="0"/>
      <w:divBdr>
        <w:top w:val="none" w:sz="0" w:space="0" w:color="auto"/>
        <w:left w:val="none" w:sz="0" w:space="0" w:color="auto"/>
        <w:bottom w:val="none" w:sz="0" w:space="0" w:color="auto"/>
        <w:right w:val="none" w:sz="0" w:space="0" w:color="auto"/>
      </w:divBdr>
    </w:div>
    <w:div w:id="806557711">
      <w:bodyDiv w:val="1"/>
      <w:marLeft w:val="0"/>
      <w:marRight w:val="0"/>
      <w:marTop w:val="0"/>
      <w:marBottom w:val="0"/>
      <w:divBdr>
        <w:top w:val="none" w:sz="0" w:space="0" w:color="auto"/>
        <w:left w:val="none" w:sz="0" w:space="0" w:color="auto"/>
        <w:bottom w:val="none" w:sz="0" w:space="0" w:color="auto"/>
        <w:right w:val="none" w:sz="0" w:space="0" w:color="auto"/>
      </w:divBdr>
    </w:div>
    <w:div w:id="818809984">
      <w:bodyDiv w:val="1"/>
      <w:marLeft w:val="0"/>
      <w:marRight w:val="0"/>
      <w:marTop w:val="0"/>
      <w:marBottom w:val="0"/>
      <w:divBdr>
        <w:top w:val="none" w:sz="0" w:space="0" w:color="auto"/>
        <w:left w:val="none" w:sz="0" w:space="0" w:color="auto"/>
        <w:bottom w:val="none" w:sz="0" w:space="0" w:color="auto"/>
        <w:right w:val="none" w:sz="0" w:space="0" w:color="auto"/>
      </w:divBdr>
    </w:div>
    <w:div w:id="821042827">
      <w:bodyDiv w:val="1"/>
      <w:marLeft w:val="0"/>
      <w:marRight w:val="0"/>
      <w:marTop w:val="0"/>
      <w:marBottom w:val="0"/>
      <w:divBdr>
        <w:top w:val="none" w:sz="0" w:space="0" w:color="auto"/>
        <w:left w:val="none" w:sz="0" w:space="0" w:color="auto"/>
        <w:bottom w:val="none" w:sz="0" w:space="0" w:color="auto"/>
        <w:right w:val="none" w:sz="0" w:space="0" w:color="auto"/>
      </w:divBdr>
    </w:div>
    <w:div w:id="844587287">
      <w:bodyDiv w:val="1"/>
      <w:marLeft w:val="0"/>
      <w:marRight w:val="0"/>
      <w:marTop w:val="0"/>
      <w:marBottom w:val="0"/>
      <w:divBdr>
        <w:top w:val="none" w:sz="0" w:space="0" w:color="auto"/>
        <w:left w:val="none" w:sz="0" w:space="0" w:color="auto"/>
        <w:bottom w:val="none" w:sz="0" w:space="0" w:color="auto"/>
        <w:right w:val="none" w:sz="0" w:space="0" w:color="auto"/>
      </w:divBdr>
    </w:div>
    <w:div w:id="871261768">
      <w:bodyDiv w:val="1"/>
      <w:marLeft w:val="0"/>
      <w:marRight w:val="0"/>
      <w:marTop w:val="0"/>
      <w:marBottom w:val="0"/>
      <w:divBdr>
        <w:top w:val="none" w:sz="0" w:space="0" w:color="auto"/>
        <w:left w:val="none" w:sz="0" w:space="0" w:color="auto"/>
        <w:bottom w:val="none" w:sz="0" w:space="0" w:color="auto"/>
        <w:right w:val="none" w:sz="0" w:space="0" w:color="auto"/>
      </w:divBdr>
    </w:div>
    <w:div w:id="889729504">
      <w:bodyDiv w:val="1"/>
      <w:marLeft w:val="0"/>
      <w:marRight w:val="0"/>
      <w:marTop w:val="0"/>
      <w:marBottom w:val="0"/>
      <w:divBdr>
        <w:top w:val="none" w:sz="0" w:space="0" w:color="auto"/>
        <w:left w:val="none" w:sz="0" w:space="0" w:color="auto"/>
        <w:bottom w:val="none" w:sz="0" w:space="0" w:color="auto"/>
        <w:right w:val="none" w:sz="0" w:space="0" w:color="auto"/>
      </w:divBdr>
    </w:div>
    <w:div w:id="943414106">
      <w:bodyDiv w:val="1"/>
      <w:marLeft w:val="0"/>
      <w:marRight w:val="0"/>
      <w:marTop w:val="0"/>
      <w:marBottom w:val="0"/>
      <w:divBdr>
        <w:top w:val="none" w:sz="0" w:space="0" w:color="auto"/>
        <w:left w:val="none" w:sz="0" w:space="0" w:color="auto"/>
        <w:bottom w:val="none" w:sz="0" w:space="0" w:color="auto"/>
        <w:right w:val="none" w:sz="0" w:space="0" w:color="auto"/>
      </w:divBdr>
    </w:div>
    <w:div w:id="944117065">
      <w:bodyDiv w:val="1"/>
      <w:marLeft w:val="0"/>
      <w:marRight w:val="0"/>
      <w:marTop w:val="0"/>
      <w:marBottom w:val="0"/>
      <w:divBdr>
        <w:top w:val="none" w:sz="0" w:space="0" w:color="auto"/>
        <w:left w:val="none" w:sz="0" w:space="0" w:color="auto"/>
        <w:bottom w:val="none" w:sz="0" w:space="0" w:color="auto"/>
        <w:right w:val="none" w:sz="0" w:space="0" w:color="auto"/>
      </w:divBdr>
    </w:div>
    <w:div w:id="947394512">
      <w:bodyDiv w:val="1"/>
      <w:marLeft w:val="0"/>
      <w:marRight w:val="0"/>
      <w:marTop w:val="0"/>
      <w:marBottom w:val="0"/>
      <w:divBdr>
        <w:top w:val="none" w:sz="0" w:space="0" w:color="auto"/>
        <w:left w:val="none" w:sz="0" w:space="0" w:color="auto"/>
        <w:bottom w:val="none" w:sz="0" w:space="0" w:color="auto"/>
        <w:right w:val="none" w:sz="0" w:space="0" w:color="auto"/>
      </w:divBdr>
    </w:div>
    <w:div w:id="952327594">
      <w:bodyDiv w:val="1"/>
      <w:marLeft w:val="0"/>
      <w:marRight w:val="0"/>
      <w:marTop w:val="0"/>
      <w:marBottom w:val="0"/>
      <w:divBdr>
        <w:top w:val="none" w:sz="0" w:space="0" w:color="auto"/>
        <w:left w:val="none" w:sz="0" w:space="0" w:color="auto"/>
        <w:bottom w:val="none" w:sz="0" w:space="0" w:color="auto"/>
        <w:right w:val="none" w:sz="0" w:space="0" w:color="auto"/>
      </w:divBdr>
    </w:div>
    <w:div w:id="960696764">
      <w:bodyDiv w:val="1"/>
      <w:marLeft w:val="0"/>
      <w:marRight w:val="0"/>
      <w:marTop w:val="0"/>
      <w:marBottom w:val="0"/>
      <w:divBdr>
        <w:top w:val="none" w:sz="0" w:space="0" w:color="auto"/>
        <w:left w:val="none" w:sz="0" w:space="0" w:color="auto"/>
        <w:bottom w:val="none" w:sz="0" w:space="0" w:color="auto"/>
        <w:right w:val="none" w:sz="0" w:space="0" w:color="auto"/>
      </w:divBdr>
    </w:div>
    <w:div w:id="979918099">
      <w:bodyDiv w:val="1"/>
      <w:marLeft w:val="0"/>
      <w:marRight w:val="0"/>
      <w:marTop w:val="0"/>
      <w:marBottom w:val="0"/>
      <w:divBdr>
        <w:top w:val="none" w:sz="0" w:space="0" w:color="auto"/>
        <w:left w:val="none" w:sz="0" w:space="0" w:color="auto"/>
        <w:bottom w:val="none" w:sz="0" w:space="0" w:color="auto"/>
        <w:right w:val="none" w:sz="0" w:space="0" w:color="auto"/>
      </w:divBdr>
    </w:div>
    <w:div w:id="989822967">
      <w:bodyDiv w:val="1"/>
      <w:marLeft w:val="0"/>
      <w:marRight w:val="0"/>
      <w:marTop w:val="0"/>
      <w:marBottom w:val="0"/>
      <w:divBdr>
        <w:top w:val="none" w:sz="0" w:space="0" w:color="auto"/>
        <w:left w:val="none" w:sz="0" w:space="0" w:color="auto"/>
        <w:bottom w:val="none" w:sz="0" w:space="0" w:color="auto"/>
        <w:right w:val="none" w:sz="0" w:space="0" w:color="auto"/>
      </w:divBdr>
    </w:div>
    <w:div w:id="1013724255">
      <w:bodyDiv w:val="1"/>
      <w:marLeft w:val="0"/>
      <w:marRight w:val="0"/>
      <w:marTop w:val="0"/>
      <w:marBottom w:val="0"/>
      <w:divBdr>
        <w:top w:val="none" w:sz="0" w:space="0" w:color="auto"/>
        <w:left w:val="none" w:sz="0" w:space="0" w:color="auto"/>
        <w:bottom w:val="none" w:sz="0" w:space="0" w:color="auto"/>
        <w:right w:val="none" w:sz="0" w:space="0" w:color="auto"/>
      </w:divBdr>
    </w:div>
    <w:div w:id="1015691613">
      <w:bodyDiv w:val="1"/>
      <w:marLeft w:val="0"/>
      <w:marRight w:val="0"/>
      <w:marTop w:val="0"/>
      <w:marBottom w:val="0"/>
      <w:divBdr>
        <w:top w:val="none" w:sz="0" w:space="0" w:color="auto"/>
        <w:left w:val="none" w:sz="0" w:space="0" w:color="auto"/>
        <w:bottom w:val="none" w:sz="0" w:space="0" w:color="auto"/>
        <w:right w:val="none" w:sz="0" w:space="0" w:color="auto"/>
      </w:divBdr>
    </w:div>
    <w:div w:id="1026105605">
      <w:bodyDiv w:val="1"/>
      <w:marLeft w:val="0"/>
      <w:marRight w:val="0"/>
      <w:marTop w:val="0"/>
      <w:marBottom w:val="0"/>
      <w:divBdr>
        <w:top w:val="none" w:sz="0" w:space="0" w:color="auto"/>
        <w:left w:val="none" w:sz="0" w:space="0" w:color="auto"/>
        <w:bottom w:val="none" w:sz="0" w:space="0" w:color="auto"/>
        <w:right w:val="none" w:sz="0" w:space="0" w:color="auto"/>
      </w:divBdr>
    </w:div>
    <w:div w:id="1033963093">
      <w:bodyDiv w:val="1"/>
      <w:marLeft w:val="0"/>
      <w:marRight w:val="0"/>
      <w:marTop w:val="0"/>
      <w:marBottom w:val="0"/>
      <w:divBdr>
        <w:top w:val="none" w:sz="0" w:space="0" w:color="auto"/>
        <w:left w:val="none" w:sz="0" w:space="0" w:color="auto"/>
        <w:bottom w:val="none" w:sz="0" w:space="0" w:color="auto"/>
        <w:right w:val="none" w:sz="0" w:space="0" w:color="auto"/>
      </w:divBdr>
    </w:div>
    <w:div w:id="1052268664">
      <w:bodyDiv w:val="1"/>
      <w:marLeft w:val="0"/>
      <w:marRight w:val="0"/>
      <w:marTop w:val="0"/>
      <w:marBottom w:val="0"/>
      <w:divBdr>
        <w:top w:val="none" w:sz="0" w:space="0" w:color="auto"/>
        <w:left w:val="none" w:sz="0" w:space="0" w:color="auto"/>
        <w:bottom w:val="none" w:sz="0" w:space="0" w:color="auto"/>
        <w:right w:val="none" w:sz="0" w:space="0" w:color="auto"/>
      </w:divBdr>
    </w:div>
    <w:div w:id="1077240697">
      <w:bodyDiv w:val="1"/>
      <w:marLeft w:val="0"/>
      <w:marRight w:val="0"/>
      <w:marTop w:val="0"/>
      <w:marBottom w:val="0"/>
      <w:divBdr>
        <w:top w:val="none" w:sz="0" w:space="0" w:color="auto"/>
        <w:left w:val="none" w:sz="0" w:space="0" w:color="auto"/>
        <w:bottom w:val="none" w:sz="0" w:space="0" w:color="auto"/>
        <w:right w:val="none" w:sz="0" w:space="0" w:color="auto"/>
      </w:divBdr>
    </w:div>
    <w:div w:id="1091857324">
      <w:bodyDiv w:val="1"/>
      <w:marLeft w:val="0"/>
      <w:marRight w:val="0"/>
      <w:marTop w:val="0"/>
      <w:marBottom w:val="0"/>
      <w:divBdr>
        <w:top w:val="none" w:sz="0" w:space="0" w:color="auto"/>
        <w:left w:val="none" w:sz="0" w:space="0" w:color="auto"/>
        <w:bottom w:val="none" w:sz="0" w:space="0" w:color="auto"/>
        <w:right w:val="none" w:sz="0" w:space="0" w:color="auto"/>
      </w:divBdr>
    </w:div>
    <w:div w:id="1107042569">
      <w:bodyDiv w:val="1"/>
      <w:marLeft w:val="0"/>
      <w:marRight w:val="0"/>
      <w:marTop w:val="0"/>
      <w:marBottom w:val="0"/>
      <w:divBdr>
        <w:top w:val="none" w:sz="0" w:space="0" w:color="auto"/>
        <w:left w:val="none" w:sz="0" w:space="0" w:color="auto"/>
        <w:bottom w:val="none" w:sz="0" w:space="0" w:color="auto"/>
        <w:right w:val="none" w:sz="0" w:space="0" w:color="auto"/>
      </w:divBdr>
    </w:div>
    <w:div w:id="1113522839">
      <w:bodyDiv w:val="1"/>
      <w:marLeft w:val="0"/>
      <w:marRight w:val="0"/>
      <w:marTop w:val="0"/>
      <w:marBottom w:val="0"/>
      <w:divBdr>
        <w:top w:val="none" w:sz="0" w:space="0" w:color="auto"/>
        <w:left w:val="none" w:sz="0" w:space="0" w:color="auto"/>
        <w:bottom w:val="none" w:sz="0" w:space="0" w:color="auto"/>
        <w:right w:val="none" w:sz="0" w:space="0" w:color="auto"/>
      </w:divBdr>
    </w:div>
    <w:div w:id="1117530883">
      <w:bodyDiv w:val="1"/>
      <w:marLeft w:val="0"/>
      <w:marRight w:val="0"/>
      <w:marTop w:val="0"/>
      <w:marBottom w:val="0"/>
      <w:divBdr>
        <w:top w:val="none" w:sz="0" w:space="0" w:color="auto"/>
        <w:left w:val="none" w:sz="0" w:space="0" w:color="auto"/>
        <w:bottom w:val="none" w:sz="0" w:space="0" w:color="auto"/>
        <w:right w:val="none" w:sz="0" w:space="0" w:color="auto"/>
      </w:divBdr>
    </w:div>
    <w:div w:id="1136216649">
      <w:bodyDiv w:val="1"/>
      <w:marLeft w:val="0"/>
      <w:marRight w:val="0"/>
      <w:marTop w:val="0"/>
      <w:marBottom w:val="0"/>
      <w:divBdr>
        <w:top w:val="none" w:sz="0" w:space="0" w:color="auto"/>
        <w:left w:val="none" w:sz="0" w:space="0" w:color="auto"/>
        <w:bottom w:val="none" w:sz="0" w:space="0" w:color="auto"/>
        <w:right w:val="none" w:sz="0" w:space="0" w:color="auto"/>
      </w:divBdr>
    </w:div>
    <w:div w:id="1136802129">
      <w:bodyDiv w:val="1"/>
      <w:marLeft w:val="0"/>
      <w:marRight w:val="0"/>
      <w:marTop w:val="0"/>
      <w:marBottom w:val="0"/>
      <w:divBdr>
        <w:top w:val="none" w:sz="0" w:space="0" w:color="auto"/>
        <w:left w:val="none" w:sz="0" w:space="0" w:color="auto"/>
        <w:bottom w:val="none" w:sz="0" w:space="0" w:color="auto"/>
        <w:right w:val="none" w:sz="0" w:space="0" w:color="auto"/>
      </w:divBdr>
    </w:div>
    <w:div w:id="1143234720">
      <w:bodyDiv w:val="1"/>
      <w:marLeft w:val="0"/>
      <w:marRight w:val="0"/>
      <w:marTop w:val="0"/>
      <w:marBottom w:val="0"/>
      <w:divBdr>
        <w:top w:val="none" w:sz="0" w:space="0" w:color="auto"/>
        <w:left w:val="none" w:sz="0" w:space="0" w:color="auto"/>
        <w:bottom w:val="none" w:sz="0" w:space="0" w:color="auto"/>
        <w:right w:val="none" w:sz="0" w:space="0" w:color="auto"/>
      </w:divBdr>
    </w:div>
    <w:div w:id="1149009428">
      <w:bodyDiv w:val="1"/>
      <w:marLeft w:val="0"/>
      <w:marRight w:val="0"/>
      <w:marTop w:val="0"/>
      <w:marBottom w:val="0"/>
      <w:divBdr>
        <w:top w:val="none" w:sz="0" w:space="0" w:color="auto"/>
        <w:left w:val="none" w:sz="0" w:space="0" w:color="auto"/>
        <w:bottom w:val="none" w:sz="0" w:space="0" w:color="auto"/>
        <w:right w:val="none" w:sz="0" w:space="0" w:color="auto"/>
      </w:divBdr>
    </w:div>
    <w:div w:id="1158957931">
      <w:bodyDiv w:val="1"/>
      <w:marLeft w:val="0"/>
      <w:marRight w:val="0"/>
      <w:marTop w:val="0"/>
      <w:marBottom w:val="0"/>
      <w:divBdr>
        <w:top w:val="none" w:sz="0" w:space="0" w:color="auto"/>
        <w:left w:val="none" w:sz="0" w:space="0" w:color="auto"/>
        <w:bottom w:val="none" w:sz="0" w:space="0" w:color="auto"/>
        <w:right w:val="none" w:sz="0" w:space="0" w:color="auto"/>
      </w:divBdr>
    </w:div>
    <w:div w:id="1172843355">
      <w:bodyDiv w:val="1"/>
      <w:marLeft w:val="0"/>
      <w:marRight w:val="0"/>
      <w:marTop w:val="0"/>
      <w:marBottom w:val="0"/>
      <w:divBdr>
        <w:top w:val="none" w:sz="0" w:space="0" w:color="auto"/>
        <w:left w:val="none" w:sz="0" w:space="0" w:color="auto"/>
        <w:bottom w:val="none" w:sz="0" w:space="0" w:color="auto"/>
        <w:right w:val="none" w:sz="0" w:space="0" w:color="auto"/>
      </w:divBdr>
    </w:div>
    <w:div w:id="1180585090">
      <w:bodyDiv w:val="1"/>
      <w:marLeft w:val="0"/>
      <w:marRight w:val="0"/>
      <w:marTop w:val="0"/>
      <w:marBottom w:val="0"/>
      <w:divBdr>
        <w:top w:val="none" w:sz="0" w:space="0" w:color="auto"/>
        <w:left w:val="none" w:sz="0" w:space="0" w:color="auto"/>
        <w:bottom w:val="none" w:sz="0" w:space="0" w:color="auto"/>
        <w:right w:val="none" w:sz="0" w:space="0" w:color="auto"/>
      </w:divBdr>
    </w:div>
    <w:div w:id="1185512389">
      <w:bodyDiv w:val="1"/>
      <w:marLeft w:val="0"/>
      <w:marRight w:val="0"/>
      <w:marTop w:val="0"/>
      <w:marBottom w:val="0"/>
      <w:divBdr>
        <w:top w:val="none" w:sz="0" w:space="0" w:color="auto"/>
        <w:left w:val="none" w:sz="0" w:space="0" w:color="auto"/>
        <w:bottom w:val="none" w:sz="0" w:space="0" w:color="auto"/>
        <w:right w:val="none" w:sz="0" w:space="0" w:color="auto"/>
      </w:divBdr>
    </w:div>
    <w:div w:id="1226070089">
      <w:bodyDiv w:val="1"/>
      <w:marLeft w:val="0"/>
      <w:marRight w:val="0"/>
      <w:marTop w:val="0"/>
      <w:marBottom w:val="0"/>
      <w:divBdr>
        <w:top w:val="none" w:sz="0" w:space="0" w:color="auto"/>
        <w:left w:val="none" w:sz="0" w:space="0" w:color="auto"/>
        <w:bottom w:val="none" w:sz="0" w:space="0" w:color="auto"/>
        <w:right w:val="none" w:sz="0" w:space="0" w:color="auto"/>
      </w:divBdr>
    </w:div>
    <w:div w:id="1230385008">
      <w:bodyDiv w:val="1"/>
      <w:marLeft w:val="0"/>
      <w:marRight w:val="0"/>
      <w:marTop w:val="0"/>
      <w:marBottom w:val="0"/>
      <w:divBdr>
        <w:top w:val="none" w:sz="0" w:space="0" w:color="auto"/>
        <w:left w:val="none" w:sz="0" w:space="0" w:color="auto"/>
        <w:bottom w:val="none" w:sz="0" w:space="0" w:color="auto"/>
        <w:right w:val="none" w:sz="0" w:space="0" w:color="auto"/>
      </w:divBdr>
    </w:div>
    <w:div w:id="1238326031">
      <w:bodyDiv w:val="1"/>
      <w:marLeft w:val="0"/>
      <w:marRight w:val="0"/>
      <w:marTop w:val="0"/>
      <w:marBottom w:val="0"/>
      <w:divBdr>
        <w:top w:val="none" w:sz="0" w:space="0" w:color="auto"/>
        <w:left w:val="none" w:sz="0" w:space="0" w:color="auto"/>
        <w:bottom w:val="none" w:sz="0" w:space="0" w:color="auto"/>
        <w:right w:val="none" w:sz="0" w:space="0" w:color="auto"/>
      </w:divBdr>
    </w:div>
    <w:div w:id="1259369318">
      <w:bodyDiv w:val="1"/>
      <w:marLeft w:val="0"/>
      <w:marRight w:val="0"/>
      <w:marTop w:val="0"/>
      <w:marBottom w:val="0"/>
      <w:divBdr>
        <w:top w:val="none" w:sz="0" w:space="0" w:color="auto"/>
        <w:left w:val="none" w:sz="0" w:space="0" w:color="auto"/>
        <w:bottom w:val="none" w:sz="0" w:space="0" w:color="auto"/>
        <w:right w:val="none" w:sz="0" w:space="0" w:color="auto"/>
      </w:divBdr>
    </w:div>
    <w:div w:id="1259413104">
      <w:bodyDiv w:val="1"/>
      <w:marLeft w:val="0"/>
      <w:marRight w:val="0"/>
      <w:marTop w:val="0"/>
      <w:marBottom w:val="0"/>
      <w:divBdr>
        <w:top w:val="none" w:sz="0" w:space="0" w:color="auto"/>
        <w:left w:val="none" w:sz="0" w:space="0" w:color="auto"/>
        <w:bottom w:val="none" w:sz="0" w:space="0" w:color="auto"/>
        <w:right w:val="none" w:sz="0" w:space="0" w:color="auto"/>
      </w:divBdr>
    </w:div>
    <w:div w:id="1263294106">
      <w:bodyDiv w:val="1"/>
      <w:marLeft w:val="0"/>
      <w:marRight w:val="0"/>
      <w:marTop w:val="0"/>
      <w:marBottom w:val="0"/>
      <w:divBdr>
        <w:top w:val="none" w:sz="0" w:space="0" w:color="auto"/>
        <w:left w:val="none" w:sz="0" w:space="0" w:color="auto"/>
        <w:bottom w:val="none" w:sz="0" w:space="0" w:color="auto"/>
        <w:right w:val="none" w:sz="0" w:space="0" w:color="auto"/>
      </w:divBdr>
    </w:div>
    <w:div w:id="1291979700">
      <w:bodyDiv w:val="1"/>
      <w:marLeft w:val="0"/>
      <w:marRight w:val="0"/>
      <w:marTop w:val="0"/>
      <w:marBottom w:val="0"/>
      <w:divBdr>
        <w:top w:val="none" w:sz="0" w:space="0" w:color="auto"/>
        <w:left w:val="none" w:sz="0" w:space="0" w:color="auto"/>
        <w:bottom w:val="none" w:sz="0" w:space="0" w:color="auto"/>
        <w:right w:val="none" w:sz="0" w:space="0" w:color="auto"/>
      </w:divBdr>
    </w:div>
    <w:div w:id="1293436331">
      <w:bodyDiv w:val="1"/>
      <w:marLeft w:val="0"/>
      <w:marRight w:val="0"/>
      <w:marTop w:val="0"/>
      <w:marBottom w:val="0"/>
      <w:divBdr>
        <w:top w:val="none" w:sz="0" w:space="0" w:color="auto"/>
        <w:left w:val="none" w:sz="0" w:space="0" w:color="auto"/>
        <w:bottom w:val="none" w:sz="0" w:space="0" w:color="auto"/>
        <w:right w:val="none" w:sz="0" w:space="0" w:color="auto"/>
      </w:divBdr>
    </w:div>
    <w:div w:id="1313562258">
      <w:bodyDiv w:val="1"/>
      <w:marLeft w:val="0"/>
      <w:marRight w:val="0"/>
      <w:marTop w:val="0"/>
      <w:marBottom w:val="0"/>
      <w:divBdr>
        <w:top w:val="none" w:sz="0" w:space="0" w:color="auto"/>
        <w:left w:val="none" w:sz="0" w:space="0" w:color="auto"/>
        <w:bottom w:val="none" w:sz="0" w:space="0" w:color="auto"/>
        <w:right w:val="none" w:sz="0" w:space="0" w:color="auto"/>
      </w:divBdr>
    </w:div>
    <w:div w:id="1335304525">
      <w:bodyDiv w:val="1"/>
      <w:marLeft w:val="0"/>
      <w:marRight w:val="0"/>
      <w:marTop w:val="0"/>
      <w:marBottom w:val="0"/>
      <w:divBdr>
        <w:top w:val="none" w:sz="0" w:space="0" w:color="auto"/>
        <w:left w:val="none" w:sz="0" w:space="0" w:color="auto"/>
        <w:bottom w:val="none" w:sz="0" w:space="0" w:color="auto"/>
        <w:right w:val="none" w:sz="0" w:space="0" w:color="auto"/>
      </w:divBdr>
    </w:div>
    <w:div w:id="1356073772">
      <w:bodyDiv w:val="1"/>
      <w:marLeft w:val="0"/>
      <w:marRight w:val="0"/>
      <w:marTop w:val="0"/>
      <w:marBottom w:val="0"/>
      <w:divBdr>
        <w:top w:val="none" w:sz="0" w:space="0" w:color="auto"/>
        <w:left w:val="none" w:sz="0" w:space="0" w:color="auto"/>
        <w:bottom w:val="none" w:sz="0" w:space="0" w:color="auto"/>
        <w:right w:val="none" w:sz="0" w:space="0" w:color="auto"/>
      </w:divBdr>
    </w:div>
    <w:div w:id="1392995579">
      <w:bodyDiv w:val="1"/>
      <w:marLeft w:val="0"/>
      <w:marRight w:val="0"/>
      <w:marTop w:val="0"/>
      <w:marBottom w:val="0"/>
      <w:divBdr>
        <w:top w:val="none" w:sz="0" w:space="0" w:color="auto"/>
        <w:left w:val="none" w:sz="0" w:space="0" w:color="auto"/>
        <w:bottom w:val="none" w:sz="0" w:space="0" w:color="auto"/>
        <w:right w:val="none" w:sz="0" w:space="0" w:color="auto"/>
      </w:divBdr>
    </w:div>
    <w:div w:id="1393968584">
      <w:bodyDiv w:val="1"/>
      <w:marLeft w:val="0"/>
      <w:marRight w:val="0"/>
      <w:marTop w:val="0"/>
      <w:marBottom w:val="0"/>
      <w:divBdr>
        <w:top w:val="none" w:sz="0" w:space="0" w:color="auto"/>
        <w:left w:val="none" w:sz="0" w:space="0" w:color="auto"/>
        <w:bottom w:val="none" w:sz="0" w:space="0" w:color="auto"/>
        <w:right w:val="none" w:sz="0" w:space="0" w:color="auto"/>
      </w:divBdr>
    </w:div>
    <w:div w:id="1415318422">
      <w:bodyDiv w:val="1"/>
      <w:marLeft w:val="0"/>
      <w:marRight w:val="0"/>
      <w:marTop w:val="0"/>
      <w:marBottom w:val="0"/>
      <w:divBdr>
        <w:top w:val="none" w:sz="0" w:space="0" w:color="auto"/>
        <w:left w:val="none" w:sz="0" w:space="0" w:color="auto"/>
        <w:bottom w:val="none" w:sz="0" w:space="0" w:color="auto"/>
        <w:right w:val="none" w:sz="0" w:space="0" w:color="auto"/>
      </w:divBdr>
    </w:div>
    <w:div w:id="1422678779">
      <w:bodyDiv w:val="1"/>
      <w:marLeft w:val="0"/>
      <w:marRight w:val="0"/>
      <w:marTop w:val="0"/>
      <w:marBottom w:val="0"/>
      <w:divBdr>
        <w:top w:val="none" w:sz="0" w:space="0" w:color="auto"/>
        <w:left w:val="none" w:sz="0" w:space="0" w:color="auto"/>
        <w:bottom w:val="none" w:sz="0" w:space="0" w:color="auto"/>
        <w:right w:val="none" w:sz="0" w:space="0" w:color="auto"/>
      </w:divBdr>
    </w:div>
    <w:div w:id="1439987280">
      <w:bodyDiv w:val="1"/>
      <w:marLeft w:val="0"/>
      <w:marRight w:val="0"/>
      <w:marTop w:val="0"/>
      <w:marBottom w:val="0"/>
      <w:divBdr>
        <w:top w:val="none" w:sz="0" w:space="0" w:color="auto"/>
        <w:left w:val="none" w:sz="0" w:space="0" w:color="auto"/>
        <w:bottom w:val="none" w:sz="0" w:space="0" w:color="auto"/>
        <w:right w:val="none" w:sz="0" w:space="0" w:color="auto"/>
      </w:divBdr>
    </w:div>
    <w:div w:id="1449742645">
      <w:bodyDiv w:val="1"/>
      <w:marLeft w:val="0"/>
      <w:marRight w:val="0"/>
      <w:marTop w:val="0"/>
      <w:marBottom w:val="0"/>
      <w:divBdr>
        <w:top w:val="none" w:sz="0" w:space="0" w:color="auto"/>
        <w:left w:val="none" w:sz="0" w:space="0" w:color="auto"/>
        <w:bottom w:val="none" w:sz="0" w:space="0" w:color="auto"/>
        <w:right w:val="none" w:sz="0" w:space="0" w:color="auto"/>
      </w:divBdr>
    </w:div>
    <w:div w:id="1452434740">
      <w:bodyDiv w:val="1"/>
      <w:marLeft w:val="0"/>
      <w:marRight w:val="0"/>
      <w:marTop w:val="0"/>
      <w:marBottom w:val="0"/>
      <w:divBdr>
        <w:top w:val="none" w:sz="0" w:space="0" w:color="auto"/>
        <w:left w:val="none" w:sz="0" w:space="0" w:color="auto"/>
        <w:bottom w:val="none" w:sz="0" w:space="0" w:color="auto"/>
        <w:right w:val="none" w:sz="0" w:space="0" w:color="auto"/>
      </w:divBdr>
    </w:div>
    <w:div w:id="1483157629">
      <w:bodyDiv w:val="1"/>
      <w:marLeft w:val="0"/>
      <w:marRight w:val="0"/>
      <w:marTop w:val="0"/>
      <w:marBottom w:val="0"/>
      <w:divBdr>
        <w:top w:val="none" w:sz="0" w:space="0" w:color="auto"/>
        <w:left w:val="none" w:sz="0" w:space="0" w:color="auto"/>
        <w:bottom w:val="none" w:sz="0" w:space="0" w:color="auto"/>
        <w:right w:val="none" w:sz="0" w:space="0" w:color="auto"/>
      </w:divBdr>
    </w:div>
    <w:div w:id="1498572363">
      <w:bodyDiv w:val="1"/>
      <w:marLeft w:val="0"/>
      <w:marRight w:val="0"/>
      <w:marTop w:val="0"/>
      <w:marBottom w:val="0"/>
      <w:divBdr>
        <w:top w:val="none" w:sz="0" w:space="0" w:color="auto"/>
        <w:left w:val="none" w:sz="0" w:space="0" w:color="auto"/>
        <w:bottom w:val="none" w:sz="0" w:space="0" w:color="auto"/>
        <w:right w:val="none" w:sz="0" w:space="0" w:color="auto"/>
      </w:divBdr>
    </w:div>
    <w:div w:id="1500652917">
      <w:bodyDiv w:val="1"/>
      <w:marLeft w:val="0"/>
      <w:marRight w:val="0"/>
      <w:marTop w:val="0"/>
      <w:marBottom w:val="0"/>
      <w:divBdr>
        <w:top w:val="none" w:sz="0" w:space="0" w:color="auto"/>
        <w:left w:val="none" w:sz="0" w:space="0" w:color="auto"/>
        <w:bottom w:val="none" w:sz="0" w:space="0" w:color="auto"/>
        <w:right w:val="none" w:sz="0" w:space="0" w:color="auto"/>
      </w:divBdr>
    </w:div>
    <w:div w:id="1504051659">
      <w:bodyDiv w:val="1"/>
      <w:marLeft w:val="0"/>
      <w:marRight w:val="0"/>
      <w:marTop w:val="0"/>
      <w:marBottom w:val="0"/>
      <w:divBdr>
        <w:top w:val="none" w:sz="0" w:space="0" w:color="auto"/>
        <w:left w:val="none" w:sz="0" w:space="0" w:color="auto"/>
        <w:bottom w:val="none" w:sz="0" w:space="0" w:color="auto"/>
        <w:right w:val="none" w:sz="0" w:space="0" w:color="auto"/>
      </w:divBdr>
    </w:div>
    <w:div w:id="1513376484">
      <w:bodyDiv w:val="1"/>
      <w:marLeft w:val="0"/>
      <w:marRight w:val="0"/>
      <w:marTop w:val="0"/>
      <w:marBottom w:val="0"/>
      <w:divBdr>
        <w:top w:val="none" w:sz="0" w:space="0" w:color="auto"/>
        <w:left w:val="none" w:sz="0" w:space="0" w:color="auto"/>
        <w:bottom w:val="none" w:sz="0" w:space="0" w:color="auto"/>
        <w:right w:val="none" w:sz="0" w:space="0" w:color="auto"/>
      </w:divBdr>
    </w:div>
    <w:div w:id="1539775869">
      <w:bodyDiv w:val="1"/>
      <w:marLeft w:val="0"/>
      <w:marRight w:val="0"/>
      <w:marTop w:val="0"/>
      <w:marBottom w:val="0"/>
      <w:divBdr>
        <w:top w:val="none" w:sz="0" w:space="0" w:color="auto"/>
        <w:left w:val="none" w:sz="0" w:space="0" w:color="auto"/>
        <w:bottom w:val="none" w:sz="0" w:space="0" w:color="auto"/>
        <w:right w:val="none" w:sz="0" w:space="0" w:color="auto"/>
      </w:divBdr>
    </w:div>
    <w:div w:id="1564826434">
      <w:bodyDiv w:val="1"/>
      <w:marLeft w:val="0"/>
      <w:marRight w:val="0"/>
      <w:marTop w:val="0"/>
      <w:marBottom w:val="0"/>
      <w:divBdr>
        <w:top w:val="none" w:sz="0" w:space="0" w:color="auto"/>
        <w:left w:val="none" w:sz="0" w:space="0" w:color="auto"/>
        <w:bottom w:val="none" w:sz="0" w:space="0" w:color="auto"/>
        <w:right w:val="none" w:sz="0" w:space="0" w:color="auto"/>
      </w:divBdr>
    </w:div>
    <w:div w:id="1580601625">
      <w:bodyDiv w:val="1"/>
      <w:marLeft w:val="0"/>
      <w:marRight w:val="0"/>
      <w:marTop w:val="0"/>
      <w:marBottom w:val="0"/>
      <w:divBdr>
        <w:top w:val="none" w:sz="0" w:space="0" w:color="auto"/>
        <w:left w:val="none" w:sz="0" w:space="0" w:color="auto"/>
        <w:bottom w:val="none" w:sz="0" w:space="0" w:color="auto"/>
        <w:right w:val="none" w:sz="0" w:space="0" w:color="auto"/>
      </w:divBdr>
    </w:div>
    <w:div w:id="1608581829">
      <w:bodyDiv w:val="1"/>
      <w:marLeft w:val="0"/>
      <w:marRight w:val="0"/>
      <w:marTop w:val="0"/>
      <w:marBottom w:val="0"/>
      <w:divBdr>
        <w:top w:val="none" w:sz="0" w:space="0" w:color="auto"/>
        <w:left w:val="none" w:sz="0" w:space="0" w:color="auto"/>
        <w:bottom w:val="none" w:sz="0" w:space="0" w:color="auto"/>
        <w:right w:val="none" w:sz="0" w:space="0" w:color="auto"/>
      </w:divBdr>
    </w:div>
    <w:div w:id="1618023178">
      <w:bodyDiv w:val="1"/>
      <w:marLeft w:val="0"/>
      <w:marRight w:val="0"/>
      <w:marTop w:val="0"/>
      <w:marBottom w:val="0"/>
      <w:divBdr>
        <w:top w:val="none" w:sz="0" w:space="0" w:color="auto"/>
        <w:left w:val="none" w:sz="0" w:space="0" w:color="auto"/>
        <w:bottom w:val="none" w:sz="0" w:space="0" w:color="auto"/>
        <w:right w:val="none" w:sz="0" w:space="0" w:color="auto"/>
      </w:divBdr>
    </w:div>
    <w:div w:id="1625111487">
      <w:bodyDiv w:val="1"/>
      <w:marLeft w:val="0"/>
      <w:marRight w:val="0"/>
      <w:marTop w:val="0"/>
      <w:marBottom w:val="0"/>
      <w:divBdr>
        <w:top w:val="none" w:sz="0" w:space="0" w:color="auto"/>
        <w:left w:val="none" w:sz="0" w:space="0" w:color="auto"/>
        <w:bottom w:val="none" w:sz="0" w:space="0" w:color="auto"/>
        <w:right w:val="none" w:sz="0" w:space="0" w:color="auto"/>
      </w:divBdr>
    </w:div>
    <w:div w:id="1626424110">
      <w:bodyDiv w:val="1"/>
      <w:marLeft w:val="0"/>
      <w:marRight w:val="0"/>
      <w:marTop w:val="0"/>
      <w:marBottom w:val="0"/>
      <w:divBdr>
        <w:top w:val="none" w:sz="0" w:space="0" w:color="auto"/>
        <w:left w:val="none" w:sz="0" w:space="0" w:color="auto"/>
        <w:bottom w:val="none" w:sz="0" w:space="0" w:color="auto"/>
        <w:right w:val="none" w:sz="0" w:space="0" w:color="auto"/>
      </w:divBdr>
    </w:div>
    <w:div w:id="1630355857">
      <w:bodyDiv w:val="1"/>
      <w:marLeft w:val="0"/>
      <w:marRight w:val="0"/>
      <w:marTop w:val="0"/>
      <w:marBottom w:val="0"/>
      <w:divBdr>
        <w:top w:val="none" w:sz="0" w:space="0" w:color="auto"/>
        <w:left w:val="none" w:sz="0" w:space="0" w:color="auto"/>
        <w:bottom w:val="none" w:sz="0" w:space="0" w:color="auto"/>
        <w:right w:val="none" w:sz="0" w:space="0" w:color="auto"/>
      </w:divBdr>
    </w:div>
    <w:div w:id="1642734774">
      <w:bodyDiv w:val="1"/>
      <w:marLeft w:val="0"/>
      <w:marRight w:val="0"/>
      <w:marTop w:val="0"/>
      <w:marBottom w:val="0"/>
      <w:divBdr>
        <w:top w:val="none" w:sz="0" w:space="0" w:color="auto"/>
        <w:left w:val="none" w:sz="0" w:space="0" w:color="auto"/>
        <w:bottom w:val="none" w:sz="0" w:space="0" w:color="auto"/>
        <w:right w:val="none" w:sz="0" w:space="0" w:color="auto"/>
      </w:divBdr>
      <w:divsChild>
        <w:div w:id="818427877">
          <w:marLeft w:val="0"/>
          <w:marRight w:val="0"/>
          <w:marTop w:val="0"/>
          <w:marBottom w:val="0"/>
          <w:divBdr>
            <w:top w:val="none" w:sz="0" w:space="0" w:color="auto"/>
            <w:left w:val="none" w:sz="0" w:space="0" w:color="auto"/>
            <w:bottom w:val="none" w:sz="0" w:space="0" w:color="auto"/>
            <w:right w:val="none" w:sz="0" w:space="0" w:color="auto"/>
          </w:divBdr>
        </w:div>
        <w:div w:id="1573655251">
          <w:marLeft w:val="0"/>
          <w:marRight w:val="0"/>
          <w:marTop w:val="0"/>
          <w:marBottom w:val="0"/>
          <w:divBdr>
            <w:top w:val="none" w:sz="0" w:space="0" w:color="auto"/>
            <w:left w:val="none" w:sz="0" w:space="0" w:color="auto"/>
            <w:bottom w:val="none" w:sz="0" w:space="0" w:color="auto"/>
            <w:right w:val="none" w:sz="0" w:space="0" w:color="auto"/>
          </w:divBdr>
        </w:div>
      </w:divsChild>
    </w:div>
    <w:div w:id="1642998712">
      <w:bodyDiv w:val="1"/>
      <w:marLeft w:val="0"/>
      <w:marRight w:val="0"/>
      <w:marTop w:val="0"/>
      <w:marBottom w:val="0"/>
      <w:divBdr>
        <w:top w:val="none" w:sz="0" w:space="0" w:color="auto"/>
        <w:left w:val="none" w:sz="0" w:space="0" w:color="auto"/>
        <w:bottom w:val="none" w:sz="0" w:space="0" w:color="auto"/>
        <w:right w:val="none" w:sz="0" w:space="0" w:color="auto"/>
      </w:divBdr>
    </w:div>
    <w:div w:id="1656179103">
      <w:bodyDiv w:val="1"/>
      <w:marLeft w:val="0"/>
      <w:marRight w:val="0"/>
      <w:marTop w:val="0"/>
      <w:marBottom w:val="0"/>
      <w:divBdr>
        <w:top w:val="none" w:sz="0" w:space="0" w:color="auto"/>
        <w:left w:val="none" w:sz="0" w:space="0" w:color="auto"/>
        <w:bottom w:val="none" w:sz="0" w:space="0" w:color="auto"/>
        <w:right w:val="none" w:sz="0" w:space="0" w:color="auto"/>
      </w:divBdr>
    </w:div>
    <w:div w:id="1659503707">
      <w:bodyDiv w:val="1"/>
      <w:marLeft w:val="0"/>
      <w:marRight w:val="0"/>
      <w:marTop w:val="0"/>
      <w:marBottom w:val="0"/>
      <w:divBdr>
        <w:top w:val="none" w:sz="0" w:space="0" w:color="auto"/>
        <w:left w:val="none" w:sz="0" w:space="0" w:color="auto"/>
        <w:bottom w:val="none" w:sz="0" w:space="0" w:color="auto"/>
        <w:right w:val="none" w:sz="0" w:space="0" w:color="auto"/>
      </w:divBdr>
    </w:div>
    <w:div w:id="1681079437">
      <w:bodyDiv w:val="1"/>
      <w:marLeft w:val="0"/>
      <w:marRight w:val="0"/>
      <w:marTop w:val="0"/>
      <w:marBottom w:val="0"/>
      <w:divBdr>
        <w:top w:val="none" w:sz="0" w:space="0" w:color="auto"/>
        <w:left w:val="none" w:sz="0" w:space="0" w:color="auto"/>
        <w:bottom w:val="none" w:sz="0" w:space="0" w:color="auto"/>
        <w:right w:val="none" w:sz="0" w:space="0" w:color="auto"/>
      </w:divBdr>
    </w:div>
    <w:div w:id="1682929974">
      <w:bodyDiv w:val="1"/>
      <w:marLeft w:val="0"/>
      <w:marRight w:val="0"/>
      <w:marTop w:val="0"/>
      <w:marBottom w:val="0"/>
      <w:divBdr>
        <w:top w:val="none" w:sz="0" w:space="0" w:color="auto"/>
        <w:left w:val="none" w:sz="0" w:space="0" w:color="auto"/>
        <w:bottom w:val="none" w:sz="0" w:space="0" w:color="auto"/>
        <w:right w:val="none" w:sz="0" w:space="0" w:color="auto"/>
      </w:divBdr>
    </w:div>
    <w:div w:id="1687516676">
      <w:bodyDiv w:val="1"/>
      <w:marLeft w:val="0"/>
      <w:marRight w:val="0"/>
      <w:marTop w:val="0"/>
      <w:marBottom w:val="0"/>
      <w:divBdr>
        <w:top w:val="none" w:sz="0" w:space="0" w:color="auto"/>
        <w:left w:val="none" w:sz="0" w:space="0" w:color="auto"/>
        <w:bottom w:val="none" w:sz="0" w:space="0" w:color="auto"/>
        <w:right w:val="none" w:sz="0" w:space="0" w:color="auto"/>
      </w:divBdr>
    </w:div>
    <w:div w:id="1702169433">
      <w:bodyDiv w:val="1"/>
      <w:marLeft w:val="0"/>
      <w:marRight w:val="0"/>
      <w:marTop w:val="0"/>
      <w:marBottom w:val="0"/>
      <w:divBdr>
        <w:top w:val="none" w:sz="0" w:space="0" w:color="auto"/>
        <w:left w:val="none" w:sz="0" w:space="0" w:color="auto"/>
        <w:bottom w:val="none" w:sz="0" w:space="0" w:color="auto"/>
        <w:right w:val="none" w:sz="0" w:space="0" w:color="auto"/>
      </w:divBdr>
    </w:div>
    <w:div w:id="1711763704">
      <w:bodyDiv w:val="1"/>
      <w:marLeft w:val="0"/>
      <w:marRight w:val="0"/>
      <w:marTop w:val="0"/>
      <w:marBottom w:val="0"/>
      <w:divBdr>
        <w:top w:val="none" w:sz="0" w:space="0" w:color="auto"/>
        <w:left w:val="none" w:sz="0" w:space="0" w:color="auto"/>
        <w:bottom w:val="none" w:sz="0" w:space="0" w:color="auto"/>
        <w:right w:val="none" w:sz="0" w:space="0" w:color="auto"/>
      </w:divBdr>
    </w:div>
    <w:div w:id="1729456591">
      <w:bodyDiv w:val="1"/>
      <w:marLeft w:val="0"/>
      <w:marRight w:val="0"/>
      <w:marTop w:val="0"/>
      <w:marBottom w:val="0"/>
      <w:divBdr>
        <w:top w:val="none" w:sz="0" w:space="0" w:color="auto"/>
        <w:left w:val="none" w:sz="0" w:space="0" w:color="auto"/>
        <w:bottom w:val="none" w:sz="0" w:space="0" w:color="auto"/>
        <w:right w:val="none" w:sz="0" w:space="0" w:color="auto"/>
      </w:divBdr>
    </w:div>
    <w:div w:id="1735858263">
      <w:bodyDiv w:val="1"/>
      <w:marLeft w:val="0"/>
      <w:marRight w:val="0"/>
      <w:marTop w:val="0"/>
      <w:marBottom w:val="0"/>
      <w:divBdr>
        <w:top w:val="none" w:sz="0" w:space="0" w:color="auto"/>
        <w:left w:val="none" w:sz="0" w:space="0" w:color="auto"/>
        <w:bottom w:val="none" w:sz="0" w:space="0" w:color="auto"/>
        <w:right w:val="none" w:sz="0" w:space="0" w:color="auto"/>
      </w:divBdr>
    </w:div>
    <w:div w:id="1759054215">
      <w:bodyDiv w:val="1"/>
      <w:marLeft w:val="0"/>
      <w:marRight w:val="0"/>
      <w:marTop w:val="0"/>
      <w:marBottom w:val="0"/>
      <w:divBdr>
        <w:top w:val="none" w:sz="0" w:space="0" w:color="auto"/>
        <w:left w:val="none" w:sz="0" w:space="0" w:color="auto"/>
        <w:bottom w:val="none" w:sz="0" w:space="0" w:color="auto"/>
        <w:right w:val="none" w:sz="0" w:space="0" w:color="auto"/>
      </w:divBdr>
    </w:div>
    <w:div w:id="1801679022">
      <w:bodyDiv w:val="1"/>
      <w:marLeft w:val="0"/>
      <w:marRight w:val="0"/>
      <w:marTop w:val="0"/>
      <w:marBottom w:val="0"/>
      <w:divBdr>
        <w:top w:val="none" w:sz="0" w:space="0" w:color="auto"/>
        <w:left w:val="none" w:sz="0" w:space="0" w:color="auto"/>
        <w:bottom w:val="none" w:sz="0" w:space="0" w:color="auto"/>
        <w:right w:val="none" w:sz="0" w:space="0" w:color="auto"/>
      </w:divBdr>
    </w:div>
    <w:div w:id="1802844995">
      <w:bodyDiv w:val="1"/>
      <w:marLeft w:val="0"/>
      <w:marRight w:val="0"/>
      <w:marTop w:val="0"/>
      <w:marBottom w:val="0"/>
      <w:divBdr>
        <w:top w:val="none" w:sz="0" w:space="0" w:color="auto"/>
        <w:left w:val="none" w:sz="0" w:space="0" w:color="auto"/>
        <w:bottom w:val="none" w:sz="0" w:space="0" w:color="auto"/>
        <w:right w:val="none" w:sz="0" w:space="0" w:color="auto"/>
      </w:divBdr>
    </w:div>
    <w:div w:id="1803384539">
      <w:bodyDiv w:val="1"/>
      <w:marLeft w:val="0"/>
      <w:marRight w:val="0"/>
      <w:marTop w:val="0"/>
      <w:marBottom w:val="0"/>
      <w:divBdr>
        <w:top w:val="none" w:sz="0" w:space="0" w:color="auto"/>
        <w:left w:val="none" w:sz="0" w:space="0" w:color="auto"/>
        <w:bottom w:val="none" w:sz="0" w:space="0" w:color="auto"/>
        <w:right w:val="none" w:sz="0" w:space="0" w:color="auto"/>
      </w:divBdr>
    </w:div>
    <w:div w:id="1817261328">
      <w:bodyDiv w:val="1"/>
      <w:marLeft w:val="0"/>
      <w:marRight w:val="0"/>
      <w:marTop w:val="0"/>
      <w:marBottom w:val="0"/>
      <w:divBdr>
        <w:top w:val="none" w:sz="0" w:space="0" w:color="auto"/>
        <w:left w:val="none" w:sz="0" w:space="0" w:color="auto"/>
        <w:bottom w:val="none" w:sz="0" w:space="0" w:color="auto"/>
        <w:right w:val="none" w:sz="0" w:space="0" w:color="auto"/>
      </w:divBdr>
    </w:div>
    <w:div w:id="1823735870">
      <w:bodyDiv w:val="1"/>
      <w:marLeft w:val="0"/>
      <w:marRight w:val="0"/>
      <w:marTop w:val="0"/>
      <w:marBottom w:val="0"/>
      <w:divBdr>
        <w:top w:val="none" w:sz="0" w:space="0" w:color="auto"/>
        <w:left w:val="none" w:sz="0" w:space="0" w:color="auto"/>
        <w:bottom w:val="none" w:sz="0" w:space="0" w:color="auto"/>
        <w:right w:val="none" w:sz="0" w:space="0" w:color="auto"/>
      </w:divBdr>
    </w:div>
    <w:div w:id="1836722867">
      <w:bodyDiv w:val="1"/>
      <w:marLeft w:val="0"/>
      <w:marRight w:val="0"/>
      <w:marTop w:val="0"/>
      <w:marBottom w:val="0"/>
      <w:divBdr>
        <w:top w:val="none" w:sz="0" w:space="0" w:color="auto"/>
        <w:left w:val="none" w:sz="0" w:space="0" w:color="auto"/>
        <w:bottom w:val="none" w:sz="0" w:space="0" w:color="auto"/>
        <w:right w:val="none" w:sz="0" w:space="0" w:color="auto"/>
      </w:divBdr>
      <w:divsChild>
        <w:div w:id="103352178">
          <w:marLeft w:val="0"/>
          <w:marRight w:val="0"/>
          <w:marTop w:val="0"/>
          <w:marBottom w:val="0"/>
          <w:divBdr>
            <w:top w:val="none" w:sz="0" w:space="0" w:color="auto"/>
            <w:left w:val="none" w:sz="0" w:space="0" w:color="auto"/>
            <w:bottom w:val="none" w:sz="0" w:space="0" w:color="auto"/>
            <w:right w:val="none" w:sz="0" w:space="0" w:color="auto"/>
          </w:divBdr>
        </w:div>
        <w:div w:id="850028667">
          <w:marLeft w:val="0"/>
          <w:marRight w:val="0"/>
          <w:marTop w:val="0"/>
          <w:marBottom w:val="0"/>
          <w:divBdr>
            <w:top w:val="none" w:sz="0" w:space="0" w:color="auto"/>
            <w:left w:val="none" w:sz="0" w:space="0" w:color="auto"/>
            <w:bottom w:val="none" w:sz="0" w:space="0" w:color="auto"/>
            <w:right w:val="none" w:sz="0" w:space="0" w:color="auto"/>
          </w:divBdr>
        </w:div>
        <w:div w:id="1197086758">
          <w:marLeft w:val="0"/>
          <w:marRight w:val="0"/>
          <w:marTop w:val="0"/>
          <w:marBottom w:val="0"/>
          <w:divBdr>
            <w:top w:val="none" w:sz="0" w:space="0" w:color="auto"/>
            <w:left w:val="none" w:sz="0" w:space="0" w:color="auto"/>
            <w:bottom w:val="none" w:sz="0" w:space="0" w:color="auto"/>
            <w:right w:val="none" w:sz="0" w:space="0" w:color="auto"/>
          </w:divBdr>
        </w:div>
        <w:div w:id="1310401170">
          <w:marLeft w:val="0"/>
          <w:marRight w:val="0"/>
          <w:marTop w:val="0"/>
          <w:marBottom w:val="0"/>
          <w:divBdr>
            <w:top w:val="none" w:sz="0" w:space="0" w:color="auto"/>
            <w:left w:val="none" w:sz="0" w:space="0" w:color="auto"/>
            <w:bottom w:val="none" w:sz="0" w:space="0" w:color="auto"/>
            <w:right w:val="none" w:sz="0" w:space="0" w:color="auto"/>
          </w:divBdr>
        </w:div>
      </w:divsChild>
    </w:div>
    <w:div w:id="1861313423">
      <w:bodyDiv w:val="1"/>
      <w:marLeft w:val="0"/>
      <w:marRight w:val="0"/>
      <w:marTop w:val="0"/>
      <w:marBottom w:val="0"/>
      <w:divBdr>
        <w:top w:val="none" w:sz="0" w:space="0" w:color="auto"/>
        <w:left w:val="none" w:sz="0" w:space="0" w:color="auto"/>
        <w:bottom w:val="none" w:sz="0" w:space="0" w:color="auto"/>
        <w:right w:val="none" w:sz="0" w:space="0" w:color="auto"/>
      </w:divBdr>
    </w:div>
    <w:div w:id="1863980775">
      <w:bodyDiv w:val="1"/>
      <w:marLeft w:val="0"/>
      <w:marRight w:val="0"/>
      <w:marTop w:val="0"/>
      <w:marBottom w:val="0"/>
      <w:divBdr>
        <w:top w:val="none" w:sz="0" w:space="0" w:color="auto"/>
        <w:left w:val="none" w:sz="0" w:space="0" w:color="auto"/>
        <w:bottom w:val="none" w:sz="0" w:space="0" w:color="auto"/>
        <w:right w:val="none" w:sz="0" w:space="0" w:color="auto"/>
      </w:divBdr>
    </w:div>
    <w:div w:id="1894198813">
      <w:bodyDiv w:val="1"/>
      <w:marLeft w:val="0"/>
      <w:marRight w:val="0"/>
      <w:marTop w:val="0"/>
      <w:marBottom w:val="0"/>
      <w:divBdr>
        <w:top w:val="none" w:sz="0" w:space="0" w:color="auto"/>
        <w:left w:val="none" w:sz="0" w:space="0" w:color="auto"/>
        <w:bottom w:val="none" w:sz="0" w:space="0" w:color="auto"/>
        <w:right w:val="none" w:sz="0" w:space="0" w:color="auto"/>
      </w:divBdr>
    </w:div>
    <w:div w:id="1909029321">
      <w:bodyDiv w:val="1"/>
      <w:marLeft w:val="0"/>
      <w:marRight w:val="0"/>
      <w:marTop w:val="0"/>
      <w:marBottom w:val="0"/>
      <w:divBdr>
        <w:top w:val="none" w:sz="0" w:space="0" w:color="auto"/>
        <w:left w:val="none" w:sz="0" w:space="0" w:color="auto"/>
        <w:bottom w:val="none" w:sz="0" w:space="0" w:color="auto"/>
        <w:right w:val="none" w:sz="0" w:space="0" w:color="auto"/>
      </w:divBdr>
    </w:div>
    <w:div w:id="1915822353">
      <w:bodyDiv w:val="1"/>
      <w:marLeft w:val="0"/>
      <w:marRight w:val="0"/>
      <w:marTop w:val="0"/>
      <w:marBottom w:val="0"/>
      <w:divBdr>
        <w:top w:val="none" w:sz="0" w:space="0" w:color="auto"/>
        <w:left w:val="none" w:sz="0" w:space="0" w:color="auto"/>
        <w:bottom w:val="none" w:sz="0" w:space="0" w:color="auto"/>
        <w:right w:val="none" w:sz="0" w:space="0" w:color="auto"/>
      </w:divBdr>
    </w:div>
    <w:div w:id="1956329315">
      <w:bodyDiv w:val="1"/>
      <w:marLeft w:val="0"/>
      <w:marRight w:val="0"/>
      <w:marTop w:val="0"/>
      <w:marBottom w:val="0"/>
      <w:divBdr>
        <w:top w:val="none" w:sz="0" w:space="0" w:color="auto"/>
        <w:left w:val="none" w:sz="0" w:space="0" w:color="auto"/>
        <w:bottom w:val="none" w:sz="0" w:space="0" w:color="auto"/>
        <w:right w:val="none" w:sz="0" w:space="0" w:color="auto"/>
      </w:divBdr>
    </w:div>
    <w:div w:id="1956788370">
      <w:bodyDiv w:val="1"/>
      <w:marLeft w:val="0"/>
      <w:marRight w:val="0"/>
      <w:marTop w:val="0"/>
      <w:marBottom w:val="0"/>
      <w:divBdr>
        <w:top w:val="none" w:sz="0" w:space="0" w:color="auto"/>
        <w:left w:val="none" w:sz="0" w:space="0" w:color="auto"/>
        <w:bottom w:val="none" w:sz="0" w:space="0" w:color="auto"/>
        <w:right w:val="none" w:sz="0" w:space="0" w:color="auto"/>
      </w:divBdr>
    </w:div>
    <w:div w:id="1958178423">
      <w:bodyDiv w:val="1"/>
      <w:marLeft w:val="0"/>
      <w:marRight w:val="0"/>
      <w:marTop w:val="0"/>
      <w:marBottom w:val="0"/>
      <w:divBdr>
        <w:top w:val="none" w:sz="0" w:space="0" w:color="auto"/>
        <w:left w:val="none" w:sz="0" w:space="0" w:color="auto"/>
        <w:bottom w:val="none" w:sz="0" w:space="0" w:color="auto"/>
        <w:right w:val="none" w:sz="0" w:space="0" w:color="auto"/>
      </w:divBdr>
    </w:div>
    <w:div w:id="1960868494">
      <w:bodyDiv w:val="1"/>
      <w:marLeft w:val="0"/>
      <w:marRight w:val="0"/>
      <w:marTop w:val="0"/>
      <w:marBottom w:val="0"/>
      <w:divBdr>
        <w:top w:val="none" w:sz="0" w:space="0" w:color="auto"/>
        <w:left w:val="none" w:sz="0" w:space="0" w:color="auto"/>
        <w:bottom w:val="none" w:sz="0" w:space="0" w:color="auto"/>
        <w:right w:val="none" w:sz="0" w:space="0" w:color="auto"/>
      </w:divBdr>
    </w:div>
    <w:div w:id="1992639129">
      <w:bodyDiv w:val="1"/>
      <w:marLeft w:val="0"/>
      <w:marRight w:val="0"/>
      <w:marTop w:val="0"/>
      <w:marBottom w:val="0"/>
      <w:divBdr>
        <w:top w:val="none" w:sz="0" w:space="0" w:color="auto"/>
        <w:left w:val="none" w:sz="0" w:space="0" w:color="auto"/>
        <w:bottom w:val="none" w:sz="0" w:space="0" w:color="auto"/>
        <w:right w:val="none" w:sz="0" w:space="0" w:color="auto"/>
      </w:divBdr>
    </w:div>
    <w:div w:id="1993366991">
      <w:bodyDiv w:val="1"/>
      <w:marLeft w:val="0"/>
      <w:marRight w:val="0"/>
      <w:marTop w:val="0"/>
      <w:marBottom w:val="0"/>
      <w:divBdr>
        <w:top w:val="none" w:sz="0" w:space="0" w:color="auto"/>
        <w:left w:val="none" w:sz="0" w:space="0" w:color="auto"/>
        <w:bottom w:val="none" w:sz="0" w:space="0" w:color="auto"/>
        <w:right w:val="none" w:sz="0" w:space="0" w:color="auto"/>
      </w:divBdr>
    </w:div>
    <w:div w:id="2017489326">
      <w:bodyDiv w:val="1"/>
      <w:marLeft w:val="0"/>
      <w:marRight w:val="0"/>
      <w:marTop w:val="0"/>
      <w:marBottom w:val="0"/>
      <w:divBdr>
        <w:top w:val="none" w:sz="0" w:space="0" w:color="auto"/>
        <w:left w:val="none" w:sz="0" w:space="0" w:color="auto"/>
        <w:bottom w:val="none" w:sz="0" w:space="0" w:color="auto"/>
        <w:right w:val="none" w:sz="0" w:space="0" w:color="auto"/>
      </w:divBdr>
    </w:div>
    <w:div w:id="2052992181">
      <w:bodyDiv w:val="1"/>
      <w:marLeft w:val="0"/>
      <w:marRight w:val="0"/>
      <w:marTop w:val="0"/>
      <w:marBottom w:val="0"/>
      <w:divBdr>
        <w:top w:val="none" w:sz="0" w:space="0" w:color="auto"/>
        <w:left w:val="none" w:sz="0" w:space="0" w:color="auto"/>
        <w:bottom w:val="none" w:sz="0" w:space="0" w:color="auto"/>
        <w:right w:val="none" w:sz="0" w:space="0" w:color="auto"/>
      </w:divBdr>
    </w:div>
    <w:div w:id="2085760222">
      <w:bodyDiv w:val="1"/>
      <w:marLeft w:val="0"/>
      <w:marRight w:val="0"/>
      <w:marTop w:val="0"/>
      <w:marBottom w:val="0"/>
      <w:divBdr>
        <w:top w:val="none" w:sz="0" w:space="0" w:color="auto"/>
        <w:left w:val="none" w:sz="0" w:space="0" w:color="auto"/>
        <w:bottom w:val="none" w:sz="0" w:space="0" w:color="auto"/>
        <w:right w:val="none" w:sz="0" w:space="0" w:color="auto"/>
      </w:divBdr>
    </w:div>
    <w:div w:id="2087458331">
      <w:bodyDiv w:val="1"/>
      <w:marLeft w:val="0"/>
      <w:marRight w:val="0"/>
      <w:marTop w:val="0"/>
      <w:marBottom w:val="0"/>
      <w:divBdr>
        <w:top w:val="none" w:sz="0" w:space="0" w:color="auto"/>
        <w:left w:val="none" w:sz="0" w:space="0" w:color="auto"/>
        <w:bottom w:val="none" w:sz="0" w:space="0" w:color="auto"/>
        <w:right w:val="none" w:sz="0" w:space="0" w:color="auto"/>
      </w:divBdr>
    </w:div>
    <w:div w:id="2096778822">
      <w:bodyDiv w:val="1"/>
      <w:marLeft w:val="0"/>
      <w:marRight w:val="0"/>
      <w:marTop w:val="0"/>
      <w:marBottom w:val="0"/>
      <w:divBdr>
        <w:top w:val="none" w:sz="0" w:space="0" w:color="auto"/>
        <w:left w:val="none" w:sz="0" w:space="0" w:color="auto"/>
        <w:bottom w:val="none" w:sz="0" w:space="0" w:color="auto"/>
        <w:right w:val="none" w:sz="0" w:space="0" w:color="auto"/>
      </w:divBdr>
    </w:div>
    <w:div w:id="2104642864">
      <w:bodyDiv w:val="1"/>
      <w:marLeft w:val="0"/>
      <w:marRight w:val="0"/>
      <w:marTop w:val="0"/>
      <w:marBottom w:val="0"/>
      <w:divBdr>
        <w:top w:val="none" w:sz="0" w:space="0" w:color="auto"/>
        <w:left w:val="none" w:sz="0" w:space="0" w:color="auto"/>
        <w:bottom w:val="none" w:sz="0" w:space="0" w:color="auto"/>
        <w:right w:val="none" w:sz="0" w:space="0" w:color="auto"/>
      </w:divBdr>
    </w:div>
    <w:div w:id="2106805985">
      <w:bodyDiv w:val="1"/>
      <w:marLeft w:val="0"/>
      <w:marRight w:val="0"/>
      <w:marTop w:val="0"/>
      <w:marBottom w:val="0"/>
      <w:divBdr>
        <w:top w:val="none" w:sz="0" w:space="0" w:color="auto"/>
        <w:left w:val="none" w:sz="0" w:space="0" w:color="auto"/>
        <w:bottom w:val="none" w:sz="0" w:space="0" w:color="auto"/>
        <w:right w:val="none" w:sz="0" w:space="0" w:color="auto"/>
      </w:divBdr>
    </w:div>
    <w:div w:id="2115711098">
      <w:bodyDiv w:val="1"/>
      <w:marLeft w:val="0"/>
      <w:marRight w:val="0"/>
      <w:marTop w:val="0"/>
      <w:marBottom w:val="0"/>
      <w:divBdr>
        <w:top w:val="none" w:sz="0" w:space="0" w:color="auto"/>
        <w:left w:val="none" w:sz="0" w:space="0" w:color="auto"/>
        <w:bottom w:val="none" w:sz="0" w:space="0" w:color="auto"/>
        <w:right w:val="none" w:sz="0" w:space="0" w:color="auto"/>
      </w:divBdr>
    </w:div>
    <w:div w:id="21416531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s://docs30.surp-spb.ru/cgi/online.cgi?req=doc&amp;base=LAW&amp;n=388926&amp;dst=2246&amp;field=134&amp;date=24.01.2022"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kodeks://link/d?nd=9027690&amp;prevdoc=499011838" TargetMode="External"/><Relationship Id="rId4" Type="http://schemas.openxmlformats.org/officeDocument/2006/relationships/settings" Target="settings.xml"/><Relationship Id="rId9" Type="http://schemas.openxmlformats.org/officeDocument/2006/relationships/hyperlink" Target="https://docs30.surp-spb.ru/cgi/online.cgi?req=doc&amp;base=LAW&amp;n=388926&amp;dst=158&amp;field=134&amp;date=24.01.2022"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D4090B-33FC-48E4-934B-DD271F5A28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22</Pages>
  <Words>7400</Words>
  <Characters>42180</Characters>
  <Application>Microsoft Office Word</Application>
  <DocSecurity>0</DocSecurity>
  <Lines>351</Lines>
  <Paragraphs>98</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Microsoft</Company>
  <LinksUpToDate>false</LinksUpToDate>
  <CharactersWithSpaces>49482</CharactersWithSpaces>
  <SharedDoc>false</SharedDoc>
  <HLinks>
    <vt:vector size="18" baseType="variant">
      <vt:variant>
        <vt:i4>196609</vt:i4>
      </vt:variant>
      <vt:variant>
        <vt:i4>6</vt:i4>
      </vt:variant>
      <vt:variant>
        <vt:i4>0</vt:i4>
      </vt:variant>
      <vt:variant>
        <vt:i4>5</vt:i4>
      </vt:variant>
      <vt:variant>
        <vt:lpwstr>kodeks://link/d?nd=9027690&amp;prevdoc=499011838</vt:lpwstr>
      </vt:variant>
      <vt:variant>
        <vt:lpwstr/>
      </vt:variant>
      <vt:variant>
        <vt:i4>851994</vt:i4>
      </vt:variant>
      <vt:variant>
        <vt:i4>3</vt:i4>
      </vt:variant>
      <vt:variant>
        <vt:i4>0</vt:i4>
      </vt:variant>
      <vt:variant>
        <vt:i4>5</vt:i4>
      </vt:variant>
      <vt:variant>
        <vt:lpwstr>https://docs30.surp-spb.ru/cgi/online.cgi?req=doc&amp;base=LAW&amp;n=388926&amp;dst=158&amp;field=134&amp;date=24.01.2022</vt:lpwstr>
      </vt:variant>
      <vt:variant>
        <vt:lpwstr/>
      </vt:variant>
      <vt:variant>
        <vt:i4>7929954</vt:i4>
      </vt:variant>
      <vt:variant>
        <vt:i4>0</vt:i4>
      </vt:variant>
      <vt:variant>
        <vt:i4>0</vt:i4>
      </vt:variant>
      <vt:variant>
        <vt:i4>5</vt:i4>
      </vt:variant>
      <vt:variant>
        <vt:lpwstr>https://docs30.surp-spb.ru/cgi/online.cgi?req=doc&amp;base=LAW&amp;n=388926&amp;dst=2246&amp;field=134&amp;date=24.01.2022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subject/>
  <dc:creator>ermakov</dc:creator>
  <cp:keywords/>
  <cp:lastModifiedBy>Пользователь</cp:lastModifiedBy>
  <cp:revision>2</cp:revision>
  <cp:lastPrinted>2024-02-14T11:38:00Z</cp:lastPrinted>
  <dcterms:created xsi:type="dcterms:W3CDTF">2024-04-27T07:38:00Z</dcterms:created>
  <dcterms:modified xsi:type="dcterms:W3CDTF">2024-04-27T07:38:00Z</dcterms:modified>
</cp:coreProperties>
</file>