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E9B34" w14:textId="78A588BB" w:rsidR="00E21939" w:rsidRPr="00FE3C64" w:rsidRDefault="00E21939" w:rsidP="00E21939">
      <w:pPr>
        <w:shd w:val="clear" w:color="auto" w:fill="FFFFFF"/>
        <w:jc w:val="center"/>
        <w:rPr>
          <w:b/>
          <w:bCs/>
          <w:sz w:val="20"/>
          <w:szCs w:val="20"/>
        </w:rPr>
      </w:pPr>
      <w:r w:rsidRPr="004D26F4">
        <w:rPr>
          <w:b/>
          <w:bCs/>
          <w:sz w:val="20"/>
          <w:szCs w:val="20"/>
        </w:rPr>
        <w:t xml:space="preserve">Контракт № </w:t>
      </w:r>
      <w:r w:rsidR="00FE3C64" w:rsidRPr="00FE3C64">
        <w:rPr>
          <w:b/>
          <w:bCs/>
          <w:sz w:val="20"/>
          <w:szCs w:val="20"/>
        </w:rPr>
        <w:t>__________</w:t>
      </w:r>
    </w:p>
    <w:p w14:paraId="4EF4DFCC" w14:textId="70982918" w:rsidR="00E21939" w:rsidRPr="004D26F4" w:rsidRDefault="00E21939" w:rsidP="00E21939">
      <w:pPr>
        <w:jc w:val="center"/>
        <w:rPr>
          <w:sz w:val="20"/>
          <w:szCs w:val="20"/>
        </w:rPr>
      </w:pPr>
      <w:r w:rsidRPr="004D26F4">
        <w:rPr>
          <w:sz w:val="20"/>
          <w:szCs w:val="20"/>
        </w:rPr>
        <w:t xml:space="preserve">(Идентификационный код закупки № </w:t>
      </w:r>
      <w:r w:rsidR="00FE3C64" w:rsidRPr="00FE3C64">
        <w:rPr>
          <w:sz w:val="20"/>
          <w:szCs w:val="20"/>
        </w:rPr>
        <w:t>_____________</w:t>
      </w:r>
      <w:r w:rsidRPr="004D26F4">
        <w:rPr>
          <w:sz w:val="20"/>
          <w:szCs w:val="20"/>
        </w:rPr>
        <w:t>)</w:t>
      </w:r>
    </w:p>
    <w:p w14:paraId="1673F2C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7935C050" w14:textId="057CEE9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Санкт- Петербург                                                                                                </w:t>
      </w:r>
      <w:r w:rsidR="0035221F">
        <w:rPr>
          <w:sz w:val="20"/>
          <w:szCs w:val="20"/>
        </w:rPr>
        <w:t xml:space="preserve">     </w:t>
      </w:r>
      <w:r w:rsidRPr="003D1F1E">
        <w:rPr>
          <w:sz w:val="20"/>
          <w:szCs w:val="20"/>
        </w:rPr>
        <w:t xml:space="preserve">                    </w:t>
      </w:r>
      <w:r w:rsidR="00271E72">
        <w:rPr>
          <w:sz w:val="20"/>
          <w:szCs w:val="20"/>
        </w:rPr>
        <w:t xml:space="preserve">      </w:t>
      </w:r>
      <w:r w:rsidRPr="003D1F1E">
        <w:rPr>
          <w:sz w:val="20"/>
          <w:szCs w:val="20"/>
        </w:rPr>
        <w:t xml:space="preserve">    от «</w:t>
      </w:r>
      <w:r w:rsidR="00FE3C64" w:rsidRPr="00FE3C64">
        <w:rPr>
          <w:sz w:val="20"/>
          <w:szCs w:val="20"/>
        </w:rPr>
        <w:t>_______</w:t>
      </w:r>
      <w:r w:rsidRPr="003D1F1E">
        <w:rPr>
          <w:sz w:val="20"/>
          <w:szCs w:val="20"/>
        </w:rPr>
        <w:t xml:space="preserve"> 20</w:t>
      </w:r>
      <w:r w:rsidR="00271E72">
        <w:rPr>
          <w:sz w:val="20"/>
          <w:szCs w:val="20"/>
        </w:rPr>
        <w:t>2</w:t>
      </w:r>
      <w:r w:rsidR="00FE3C64" w:rsidRPr="00FE3C64">
        <w:rPr>
          <w:sz w:val="20"/>
          <w:szCs w:val="20"/>
        </w:rPr>
        <w:t>4</w:t>
      </w:r>
      <w:r w:rsidRPr="003D1F1E">
        <w:rPr>
          <w:sz w:val="20"/>
          <w:szCs w:val="20"/>
        </w:rPr>
        <w:t xml:space="preserve"> г.</w:t>
      </w:r>
    </w:p>
    <w:p w14:paraId="1E1FBF3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860FC4B" w14:textId="282B0EDD" w:rsidR="00E21939" w:rsidRPr="003D1F1E" w:rsidRDefault="00E21939" w:rsidP="00271E72">
      <w:pPr>
        <w:ind w:firstLine="567"/>
        <w:jc w:val="both"/>
        <w:rPr>
          <w:sz w:val="20"/>
          <w:szCs w:val="20"/>
        </w:rPr>
      </w:pPr>
      <w:r w:rsidRPr="00B551C2">
        <w:rPr>
          <w:sz w:val="20"/>
          <w:szCs w:val="20"/>
        </w:rPr>
        <w:t xml:space="preserve">Государственное бюджетное учреждение </w:t>
      </w:r>
      <w:r w:rsidR="00846D0C">
        <w:rPr>
          <w:sz w:val="20"/>
          <w:szCs w:val="20"/>
        </w:rPr>
        <w:t xml:space="preserve">дополнительного образования </w:t>
      </w:r>
      <w:r w:rsidRPr="00B551C2">
        <w:rPr>
          <w:sz w:val="20"/>
          <w:szCs w:val="20"/>
        </w:rPr>
        <w:t>спортивная школа олимпийского резерва № 1 Адмиралтейского района Санкт-Петербурга</w:t>
      </w:r>
      <w:r w:rsidRPr="003D1F1E">
        <w:rPr>
          <w:sz w:val="20"/>
          <w:szCs w:val="20"/>
        </w:rPr>
        <w:t xml:space="preserve">, именуемое в дальнейшем «Заказчик», в лице директора </w:t>
      </w:r>
      <w:proofErr w:type="spellStart"/>
      <w:r w:rsidRPr="003D1F1E">
        <w:rPr>
          <w:sz w:val="20"/>
          <w:szCs w:val="20"/>
        </w:rPr>
        <w:t>Болова</w:t>
      </w:r>
      <w:proofErr w:type="spellEnd"/>
      <w:r w:rsidRPr="003D1F1E">
        <w:rPr>
          <w:sz w:val="20"/>
          <w:szCs w:val="20"/>
        </w:rPr>
        <w:t xml:space="preserve"> Вадима Викторовича, действующего на основании Устава, с одной стороны и </w:t>
      </w:r>
      <w:r w:rsidR="00FE3C64" w:rsidRPr="00FE3C64">
        <w:rPr>
          <w:sz w:val="20"/>
          <w:szCs w:val="20"/>
        </w:rPr>
        <w:t>_______________________</w:t>
      </w:r>
      <w:r w:rsidRPr="003D1F1E">
        <w:rPr>
          <w:sz w:val="20"/>
          <w:szCs w:val="20"/>
        </w:rPr>
        <w:t xml:space="preserve">, именуемое в дальнейшем «Поставщик» в лице </w:t>
      </w:r>
      <w:r w:rsidR="00846D0C" w:rsidRPr="00846D0C">
        <w:rPr>
          <w:sz w:val="20"/>
          <w:szCs w:val="20"/>
        </w:rPr>
        <w:t>____________________</w:t>
      </w:r>
      <w:r w:rsidRPr="003D1F1E">
        <w:rPr>
          <w:sz w:val="20"/>
          <w:szCs w:val="20"/>
        </w:rPr>
        <w:t xml:space="preserve">, действующего на основании </w:t>
      </w:r>
      <w:r w:rsidR="00271E72" w:rsidRPr="00271E72">
        <w:rPr>
          <w:sz w:val="20"/>
          <w:szCs w:val="20"/>
        </w:rPr>
        <w:t>Устава</w:t>
      </w:r>
      <w:r w:rsidRPr="003D1F1E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ФЗ № 44) заключили настоящий контракт о нижеследующем:</w:t>
      </w:r>
    </w:p>
    <w:p w14:paraId="2BBB9D1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1. Предмет контракта</w:t>
      </w:r>
    </w:p>
    <w:p w14:paraId="57865F0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8F7BFE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3898AC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2. Цена Контракта и порядок расчетов</w:t>
      </w:r>
    </w:p>
    <w:p w14:paraId="3E9F0024" w14:textId="7A126093" w:rsidR="00E21939" w:rsidRPr="00846D0C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2.1. Цена контракта составляет </w:t>
      </w:r>
      <w:r w:rsidR="00FE3C64" w:rsidRPr="00FE3C64">
        <w:rPr>
          <w:sz w:val="20"/>
          <w:szCs w:val="20"/>
        </w:rPr>
        <w:t>____________</w:t>
      </w:r>
      <w:r w:rsidRPr="003D1F1E">
        <w:rPr>
          <w:sz w:val="20"/>
          <w:szCs w:val="20"/>
        </w:rPr>
        <w:t xml:space="preserve"> руб.</w:t>
      </w:r>
      <w:r w:rsidR="00B0760B">
        <w:rPr>
          <w:sz w:val="20"/>
          <w:szCs w:val="20"/>
        </w:rPr>
        <w:t xml:space="preserve"> (</w:t>
      </w:r>
      <w:r w:rsidR="00FE3C64" w:rsidRPr="00FE3C64">
        <w:rPr>
          <w:sz w:val="20"/>
          <w:szCs w:val="20"/>
        </w:rPr>
        <w:t>______________</w:t>
      </w:r>
      <w:r w:rsidR="00B0760B">
        <w:rPr>
          <w:sz w:val="20"/>
          <w:szCs w:val="20"/>
        </w:rPr>
        <w:t>)</w:t>
      </w:r>
      <w:r>
        <w:rPr>
          <w:sz w:val="20"/>
          <w:szCs w:val="20"/>
        </w:rPr>
        <w:t>, НДС</w:t>
      </w:r>
      <w:r w:rsidR="00B0760B">
        <w:rPr>
          <w:sz w:val="20"/>
          <w:szCs w:val="20"/>
        </w:rPr>
        <w:t xml:space="preserve"> </w:t>
      </w:r>
      <w:r w:rsidR="00FE3C64" w:rsidRPr="00846D0C">
        <w:rPr>
          <w:sz w:val="20"/>
          <w:szCs w:val="20"/>
        </w:rPr>
        <w:t>______________</w:t>
      </w:r>
    </w:p>
    <w:p w14:paraId="74D52FD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Источник финансирования: Внебюджетные средства. Средства бюджетных учреждений.</w:t>
      </w:r>
    </w:p>
    <w:p w14:paraId="3199C9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3C24E6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0047F54F" w14:textId="5C4E43E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E3C64" w:rsidRPr="00FE3C64">
        <w:rPr>
          <w:sz w:val="20"/>
          <w:szCs w:val="20"/>
        </w:rPr>
        <w:t>7</w:t>
      </w:r>
      <w:r w:rsidRPr="003D1F1E">
        <w:rPr>
          <w:sz w:val="20"/>
          <w:szCs w:val="20"/>
        </w:rPr>
        <w:t xml:space="preserve"> (</w:t>
      </w:r>
      <w:r w:rsidR="00FE3C64">
        <w:rPr>
          <w:sz w:val="20"/>
          <w:szCs w:val="20"/>
        </w:rPr>
        <w:t>семи</w:t>
      </w:r>
      <w:r w:rsidRPr="003D1F1E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39A8A4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AB7909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2.5. Суммы неисполненных Поставщиком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Поставщику.</w:t>
      </w:r>
    </w:p>
    <w:p w14:paraId="2F3223E8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198403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3. Порядок поставки Товара</w:t>
      </w:r>
    </w:p>
    <w:p w14:paraId="38E45C0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</w:t>
      </w:r>
      <w:r>
        <w:rPr>
          <w:sz w:val="20"/>
          <w:szCs w:val="20"/>
        </w:rPr>
        <w:t>п</w:t>
      </w:r>
      <w:r w:rsidRPr="003D1F1E">
        <w:rPr>
          <w:sz w:val="20"/>
          <w:szCs w:val="20"/>
        </w:rPr>
        <w:t xml:space="preserve">риложение № 2 к Контракту). </w:t>
      </w:r>
    </w:p>
    <w:p w14:paraId="2BAADDB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508B4A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A068E0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8849BC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125A1D2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61E448E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4. Порядок приемки Товара</w:t>
      </w:r>
    </w:p>
    <w:p w14:paraId="7238C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A047F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4DF5415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>
        <w:rPr>
          <w:sz w:val="20"/>
          <w:szCs w:val="20"/>
        </w:rPr>
        <w:t>,</w:t>
      </w:r>
      <w:r w:rsidRPr="003D1F1E">
        <w:rPr>
          <w:sz w:val="20"/>
          <w:szCs w:val="20"/>
        </w:rPr>
        <w:t xml:space="preserve"> будет считаться действительным. </w:t>
      </w:r>
    </w:p>
    <w:p w14:paraId="54D7ACE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111B42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F39DF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</w:t>
      </w:r>
      <w:r w:rsidRPr="003D1F1E">
        <w:rPr>
          <w:sz w:val="20"/>
          <w:szCs w:val="20"/>
        </w:rPr>
        <w:lastRenderedPageBreak/>
        <w:t>могут привлекаться эксперты, экспертные организации.</w:t>
      </w:r>
    </w:p>
    <w:p w14:paraId="7A2E6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6061D6D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47B9D9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5. Права и обязанности сторон</w:t>
      </w:r>
    </w:p>
    <w:p w14:paraId="35599F7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 Заказчик вправе:</w:t>
      </w:r>
    </w:p>
    <w:p w14:paraId="4A48855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B30D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B1E194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4CBD8EE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F208F3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3F23BDA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5930574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 Заказчик обязан:</w:t>
      </w:r>
    </w:p>
    <w:p w14:paraId="2E906EC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5F655B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0642C7F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 Поставщик вправе:</w:t>
      </w:r>
    </w:p>
    <w:p w14:paraId="4AFD0B3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68A5272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22DD11D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1603125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0EE28EC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 Поставщик обязан:</w:t>
      </w:r>
    </w:p>
    <w:p w14:paraId="248B807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6CB525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122543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053A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7C93419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8488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 Поставщик гарантирует, что на момент заключения Контракта:</w:t>
      </w:r>
    </w:p>
    <w:p w14:paraId="52688E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отчетный период.</w:t>
      </w:r>
    </w:p>
    <w:p w14:paraId="1020ADA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0B1AAB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1104D16" w14:textId="579F0018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96A2E5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6. Гарантии</w:t>
      </w:r>
    </w:p>
    <w:p w14:paraId="7980A84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7C4A28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D9CF7A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9D69CB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14:paraId="3947BFEC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109AA2AB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lastRenderedPageBreak/>
        <w:t>7. Ответственность сторон</w:t>
      </w:r>
    </w:p>
    <w:p w14:paraId="175F3D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BB81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14FEE5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2788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40F3CF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7A3A14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________ руб.</w:t>
      </w:r>
    </w:p>
    <w:p w14:paraId="6B6F2C2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2FDF5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03AE59E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2BAA6A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D989BC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29C065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76AC1F8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4427BC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8.1. Контракт вступает в силу со дня его подписания Сторонами.</w:t>
      </w:r>
    </w:p>
    <w:p w14:paraId="45932CFA" w14:textId="5D92DEEC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8.2. Контракт действует по 31.12.2</w:t>
      </w:r>
      <w:r w:rsidR="00401971">
        <w:rPr>
          <w:sz w:val="20"/>
          <w:szCs w:val="20"/>
        </w:rPr>
        <w:t>02</w:t>
      </w:r>
      <w:r w:rsidR="00FE3C64">
        <w:rPr>
          <w:sz w:val="20"/>
          <w:szCs w:val="20"/>
        </w:rPr>
        <w:t>4</w:t>
      </w:r>
      <w:r w:rsidR="00401971">
        <w:rPr>
          <w:sz w:val="20"/>
          <w:szCs w:val="20"/>
        </w:rPr>
        <w:t xml:space="preserve"> г.</w:t>
      </w:r>
      <w:r w:rsidRPr="003D1F1E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A3148B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8.3. Контракт может быть расторгнут:</w:t>
      </w:r>
    </w:p>
    <w:p w14:paraId="0FBE67E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соглашению сторон;</w:t>
      </w:r>
    </w:p>
    <w:p w14:paraId="16A5965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решению суда;</w:t>
      </w:r>
    </w:p>
    <w:p w14:paraId="6986282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ABF4D1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D6E0C90" w14:textId="09D389A4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1E4D15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9. Порядок урегулирования споров</w:t>
      </w:r>
    </w:p>
    <w:p w14:paraId="323FFF8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C39A5D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9.2. В случае </w:t>
      </w:r>
      <w:proofErr w:type="gramStart"/>
      <w:r w:rsidRPr="003D1F1E">
        <w:rPr>
          <w:sz w:val="20"/>
          <w:szCs w:val="20"/>
        </w:rPr>
        <w:t>не достижения</w:t>
      </w:r>
      <w:proofErr w:type="gramEnd"/>
      <w:r w:rsidRPr="003D1F1E">
        <w:rPr>
          <w:sz w:val="20"/>
          <w:szCs w:val="20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9701D29" w14:textId="135401CB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3D1F1E">
        <w:rPr>
          <w:sz w:val="20"/>
          <w:szCs w:val="20"/>
        </w:rPr>
        <w:t>ответ по существу</w:t>
      </w:r>
      <w:proofErr w:type="gramEnd"/>
      <w:r w:rsidRPr="003D1F1E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0D1BAD80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10. Прочие условия</w:t>
      </w:r>
    </w:p>
    <w:p w14:paraId="79DBC7C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</w:t>
      </w:r>
      <w:r w:rsidRPr="003D1F1E">
        <w:rPr>
          <w:sz w:val="20"/>
          <w:szCs w:val="20"/>
        </w:rPr>
        <w:lastRenderedPageBreak/>
        <w:t>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F8C646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10.2. Контракт составлен в форме электронного документа, подписанного усиленными электронными подписями Сторон.</w:t>
      </w:r>
    </w:p>
    <w:p w14:paraId="47F3A8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995A519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CEBB0A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11. Приложения</w:t>
      </w:r>
    </w:p>
    <w:p w14:paraId="68E511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11.1 Неотъемлемой частью Контракта являются:</w:t>
      </w:r>
    </w:p>
    <w:p w14:paraId="36DEECA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1 «Спецификация»</w:t>
      </w:r>
    </w:p>
    <w:p w14:paraId="212946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2 «Техническое задание»</w:t>
      </w:r>
    </w:p>
    <w:p w14:paraId="4770CE24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4DA1131E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12. Реквизиты и подписи сторон</w:t>
      </w:r>
    </w:p>
    <w:p w14:paraId="3D16B843" w14:textId="77777777" w:rsidR="00401971" w:rsidRPr="003D1F1E" w:rsidRDefault="00401971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2"/>
        <w:gridCol w:w="4437"/>
      </w:tblGrid>
      <w:tr w:rsidR="00E21939" w:rsidRPr="003D1F1E" w14:paraId="2533B753" w14:textId="77777777" w:rsidTr="004A4A3F">
        <w:tc>
          <w:tcPr>
            <w:tcW w:w="4772" w:type="dxa"/>
          </w:tcPr>
          <w:p w14:paraId="37675026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437" w:type="dxa"/>
          </w:tcPr>
          <w:p w14:paraId="117A8B03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B67E15A" w14:textId="77777777" w:rsidTr="004A4A3F">
        <w:trPr>
          <w:trHeight w:val="3312"/>
        </w:trPr>
        <w:tc>
          <w:tcPr>
            <w:tcW w:w="4772" w:type="dxa"/>
          </w:tcPr>
          <w:p w14:paraId="4C0CBEB2" w14:textId="29717280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ГОСУДАРСТВЕННОЕ БЮДЖЕТНОЕ УЧРЕЖДЕНИЕ </w:t>
            </w:r>
            <w:r w:rsidR="00846D0C">
              <w:rPr>
                <w:sz w:val="20"/>
                <w:szCs w:val="20"/>
              </w:rPr>
              <w:t xml:space="preserve">ДОПОЛНИТЕЛЬНОГО ОБРАЗОВАНИЯ </w:t>
            </w:r>
            <w:r w:rsidRPr="003D1F1E">
              <w:rPr>
                <w:sz w:val="20"/>
                <w:szCs w:val="20"/>
              </w:rPr>
              <w:t>СПОРТИВНАЯ ШКОЛА ОЛИМПИЙСКОГО РЕЗЕРВА № 1 АДМИРАЛТЕЙСКОГО РАЙОНА САНКТ-ПЕТЕРБУРГА</w:t>
            </w:r>
          </w:p>
          <w:p w14:paraId="1FFCA0D0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190020, Санкт-Петербург, ПР-КТ РИЖСКИЙ, Д.31/ЛИТ. А</w:t>
            </w:r>
          </w:p>
          <w:p w14:paraId="39B1FF7D" w14:textId="77777777" w:rsidR="00E21939" w:rsidRPr="003D1F1E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ИНН 7826018029</w:t>
            </w:r>
          </w:p>
          <w:p w14:paraId="7CA33386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КПП 783901001</w:t>
            </w:r>
          </w:p>
          <w:p w14:paraId="1BFCA912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Телефон 7-812-5751819</w:t>
            </w:r>
          </w:p>
          <w:p w14:paraId="46EEE816" w14:textId="77777777" w:rsidR="00E21939" w:rsidRPr="003D1F1E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Электронная почта sportshkola.gz@mail.ru</w:t>
            </w:r>
          </w:p>
          <w:p w14:paraId="564A77F2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437" w:type="dxa"/>
          </w:tcPr>
          <w:p w14:paraId="01E86499" w14:textId="1EF3696A" w:rsidR="00B0760B" w:rsidRPr="00B0760B" w:rsidRDefault="00B0760B" w:rsidP="00B0760B">
            <w:pPr>
              <w:keepNext/>
              <w:keepLines/>
              <w:rPr>
                <w:bCs/>
                <w:sz w:val="20"/>
                <w:szCs w:val="20"/>
              </w:rPr>
            </w:pPr>
          </w:p>
        </w:tc>
      </w:tr>
      <w:tr w:rsidR="00E21939" w:rsidRPr="003D1F1E" w14:paraId="5611CFF0" w14:textId="77777777" w:rsidTr="004A4A3F">
        <w:tc>
          <w:tcPr>
            <w:tcW w:w="4772" w:type="dxa"/>
          </w:tcPr>
          <w:p w14:paraId="7EABB455" w14:textId="2EB633F1" w:rsidR="00E21939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Директор ГБУ </w:t>
            </w:r>
            <w:r w:rsidR="00846D0C">
              <w:rPr>
                <w:sz w:val="20"/>
                <w:szCs w:val="20"/>
              </w:rPr>
              <w:t xml:space="preserve">ДО </w:t>
            </w:r>
            <w:r w:rsidRPr="003D1F1E">
              <w:rPr>
                <w:sz w:val="20"/>
                <w:szCs w:val="20"/>
              </w:rPr>
              <w:t xml:space="preserve">СШОР № 1 Адмиралтейского района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proofErr w:type="spellStart"/>
            <w:r w:rsidRPr="003D1F1E">
              <w:rPr>
                <w:sz w:val="20"/>
                <w:szCs w:val="20"/>
              </w:rPr>
              <w:t>Болов</w:t>
            </w:r>
            <w:proofErr w:type="spellEnd"/>
          </w:p>
          <w:p w14:paraId="6B3D1422" w14:textId="2DE989FA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437" w:type="dxa"/>
          </w:tcPr>
          <w:p w14:paraId="213A5669" w14:textId="151D091E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</w:tr>
    </w:tbl>
    <w:p w14:paraId="04630335" w14:textId="77777777" w:rsidR="00E21939" w:rsidRPr="003D1F1E" w:rsidRDefault="00E21939" w:rsidP="00E21939">
      <w:pPr>
        <w:rPr>
          <w:sz w:val="20"/>
          <w:szCs w:val="20"/>
        </w:rPr>
      </w:pPr>
    </w:p>
    <w:p w14:paraId="657EB3A3" w14:textId="77777777" w:rsidR="00E21939" w:rsidRPr="003D1F1E" w:rsidRDefault="00E21939" w:rsidP="00E21939">
      <w:pPr>
        <w:rPr>
          <w:sz w:val="20"/>
          <w:szCs w:val="20"/>
        </w:rPr>
      </w:pPr>
      <w:r w:rsidRPr="003D1F1E">
        <w:rPr>
          <w:sz w:val="20"/>
          <w:szCs w:val="20"/>
        </w:rPr>
        <w:br w:type="page"/>
      </w:r>
    </w:p>
    <w:p w14:paraId="48BE5493" w14:textId="77777777" w:rsidR="00E21939" w:rsidRPr="003D1F1E" w:rsidRDefault="00E21939" w:rsidP="00E21939">
      <w:pPr>
        <w:rPr>
          <w:sz w:val="20"/>
          <w:szCs w:val="20"/>
        </w:rPr>
        <w:sectPr w:rsidR="00E21939" w:rsidRPr="003D1F1E" w:rsidSect="00C062F1">
          <w:footerReference w:type="default" r:id="rId8"/>
          <w:pgSz w:w="11906" w:h="16838" w:code="9"/>
          <w:pgMar w:top="567" w:right="566" w:bottom="567" w:left="1134" w:header="0" w:footer="397" w:gutter="0"/>
          <w:cols w:space="708"/>
          <w:docGrid w:linePitch="360"/>
        </w:sectPr>
      </w:pPr>
    </w:p>
    <w:p w14:paraId="224F9FB3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1</w:t>
      </w:r>
    </w:p>
    <w:p w14:paraId="6F40285A" w14:textId="30312402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846D0C">
        <w:rPr>
          <w:sz w:val="20"/>
          <w:szCs w:val="20"/>
        </w:rPr>
        <w:t>__________________</w:t>
      </w:r>
    </w:p>
    <w:p w14:paraId="0B58F38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E82DB4D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С</w:t>
      </w:r>
      <w:r>
        <w:rPr>
          <w:b/>
          <w:sz w:val="20"/>
          <w:szCs w:val="20"/>
        </w:rPr>
        <w:t>пецификация</w:t>
      </w:r>
    </w:p>
    <w:p w14:paraId="2D241CB3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842"/>
        <w:gridCol w:w="567"/>
        <w:gridCol w:w="567"/>
        <w:gridCol w:w="1276"/>
        <w:gridCol w:w="4536"/>
        <w:gridCol w:w="1276"/>
      </w:tblGrid>
      <w:tr w:rsidR="00E21939" w:rsidRPr="003D1F1E" w14:paraId="6974C497" w14:textId="77777777" w:rsidTr="00395882">
        <w:tc>
          <w:tcPr>
            <w:tcW w:w="426" w:type="dxa"/>
            <w:vAlign w:val="center"/>
          </w:tcPr>
          <w:p w14:paraId="5D6DBF17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1842" w:type="dxa"/>
            <w:vAlign w:val="center"/>
          </w:tcPr>
          <w:p w14:paraId="5648BACF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3F336ECA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567" w:type="dxa"/>
            <w:vAlign w:val="center"/>
          </w:tcPr>
          <w:p w14:paraId="332E222F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02CADAB7" w14:textId="170DDF50" w:rsidR="00E21939" w:rsidRPr="00395882" w:rsidRDefault="00E21939" w:rsidP="00395882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Цена за единицу, НДС</w:t>
            </w:r>
            <w:r w:rsidR="00395882" w:rsidRPr="00395882">
              <w:rPr>
                <w:bCs/>
                <w:sz w:val="20"/>
                <w:szCs w:val="20"/>
              </w:rPr>
              <w:t xml:space="preserve"> не облагается, </w:t>
            </w:r>
            <w:r w:rsidRPr="00395882">
              <w:rPr>
                <w:bCs/>
                <w:sz w:val="20"/>
                <w:szCs w:val="20"/>
              </w:rPr>
              <w:t>руб.</w:t>
            </w:r>
          </w:p>
        </w:tc>
        <w:tc>
          <w:tcPr>
            <w:tcW w:w="4536" w:type="dxa"/>
            <w:vAlign w:val="center"/>
          </w:tcPr>
          <w:p w14:paraId="3B3560CB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1276" w:type="dxa"/>
            <w:vAlign w:val="center"/>
          </w:tcPr>
          <w:p w14:paraId="09CF1C13" w14:textId="783A7413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Стоимость, НДС</w:t>
            </w:r>
            <w:r w:rsidR="00395882" w:rsidRPr="00395882">
              <w:rPr>
                <w:bCs/>
                <w:sz w:val="20"/>
                <w:szCs w:val="20"/>
              </w:rPr>
              <w:t xml:space="preserve"> не облагается</w:t>
            </w:r>
            <w:r w:rsidRPr="00395882">
              <w:rPr>
                <w:bCs/>
                <w:sz w:val="20"/>
                <w:szCs w:val="20"/>
              </w:rPr>
              <w:t xml:space="preserve">, руб. </w:t>
            </w:r>
          </w:p>
        </w:tc>
      </w:tr>
      <w:tr w:rsidR="00E21939" w:rsidRPr="003D1F1E" w14:paraId="1E84B9D8" w14:textId="77777777" w:rsidTr="00395882">
        <w:tc>
          <w:tcPr>
            <w:tcW w:w="426" w:type="dxa"/>
          </w:tcPr>
          <w:p w14:paraId="3FA6BDD5" w14:textId="77777777" w:rsidR="00E21939" w:rsidRPr="003D1F1E" w:rsidRDefault="00E21939" w:rsidP="00E21939">
            <w:pPr>
              <w:pStyle w:val="a5"/>
              <w:widowControl/>
              <w:numPr>
                <w:ilvl w:val="0"/>
                <w:numId w:val="46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ACD5A35" w14:textId="303FF173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30AAE8C" w14:textId="500133B6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BD6FE1C" w14:textId="201E932F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1DF5C6D" w14:textId="5929AB73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14:paraId="30E99CC9" w14:textId="667EF9BF" w:rsidR="00E21939" w:rsidRPr="00395882" w:rsidRDefault="00E21939" w:rsidP="004A4A3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D30A709" w14:textId="2EA34EEB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4DA686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9E569C7" w14:textId="4A1755AD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b/>
          <w:sz w:val="20"/>
          <w:szCs w:val="20"/>
        </w:rPr>
        <w:t>Итого (цена Контракта)</w:t>
      </w:r>
      <w:r w:rsidRPr="003D1F1E">
        <w:rPr>
          <w:sz w:val="20"/>
          <w:szCs w:val="20"/>
        </w:rPr>
        <w:t xml:space="preserve">: </w:t>
      </w:r>
    </w:p>
    <w:p w14:paraId="6117D002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993B8F6" w14:textId="77777777" w:rsidR="00E21939" w:rsidRPr="003D1F1E" w:rsidRDefault="00E21939" w:rsidP="00E21939">
      <w:pPr>
        <w:jc w:val="both"/>
        <w:rPr>
          <w:sz w:val="20"/>
          <w:szCs w:val="20"/>
        </w:rPr>
      </w:pPr>
    </w:p>
    <w:tbl>
      <w:tblPr>
        <w:tblStyle w:val="afff6"/>
        <w:tblW w:w="963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6"/>
      </w:tblGrid>
      <w:tr w:rsidR="00E21939" w:rsidRPr="003D1F1E" w14:paraId="7BBE1AEB" w14:textId="77777777" w:rsidTr="00395882">
        <w:tc>
          <w:tcPr>
            <w:tcW w:w="4678" w:type="dxa"/>
          </w:tcPr>
          <w:p w14:paraId="632BA635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956" w:type="dxa"/>
          </w:tcPr>
          <w:p w14:paraId="1C942E3A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7859138" w14:textId="77777777" w:rsidTr="00395882">
        <w:tc>
          <w:tcPr>
            <w:tcW w:w="4678" w:type="dxa"/>
          </w:tcPr>
          <w:p w14:paraId="471B9DE2" w14:textId="0C54A9DC" w:rsidR="0035221F" w:rsidRPr="003D1F1E" w:rsidRDefault="0035221F" w:rsidP="004A4A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56" w:type="dxa"/>
          </w:tcPr>
          <w:p w14:paraId="0984D254" w14:textId="7C3EB28C" w:rsidR="0035221F" w:rsidRPr="003D1F1E" w:rsidRDefault="0035221F" w:rsidP="00395882">
            <w:pPr>
              <w:rPr>
                <w:sz w:val="20"/>
                <w:szCs w:val="20"/>
              </w:rPr>
            </w:pPr>
          </w:p>
        </w:tc>
      </w:tr>
    </w:tbl>
    <w:p w14:paraId="6A20EDBA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0C4CF75A" w14:textId="77777777" w:rsidR="00E21939" w:rsidRPr="003D1F1E" w:rsidRDefault="00E21939" w:rsidP="00E21939">
      <w:pPr>
        <w:jc w:val="center"/>
        <w:rPr>
          <w:sz w:val="20"/>
          <w:szCs w:val="20"/>
        </w:rPr>
        <w:sectPr w:rsidR="00E21939" w:rsidRPr="003D1F1E" w:rsidSect="00C062F1">
          <w:pgSz w:w="11906" w:h="16838"/>
          <w:pgMar w:top="567" w:right="566" w:bottom="567" w:left="1134" w:header="0" w:footer="397" w:gutter="0"/>
          <w:cols w:space="708"/>
          <w:docGrid w:linePitch="360"/>
        </w:sectPr>
      </w:pPr>
    </w:p>
    <w:p w14:paraId="1879B3F4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2</w:t>
      </w:r>
    </w:p>
    <w:p w14:paraId="1C6E326A" w14:textId="005D954A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FE3C64">
        <w:rPr>
          <w:sz w:val="20"/>
          <w:szCs w:val="20"/>
        </w:rPr>
        <w:t>___________________</w:t>
      </w:r>
    </w:p>
    <w:p w14:paraId="4A90D3C4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3118D614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Техническое задание</w:t>
      </w:r>
    </w:p>
    <w:p w14:paraId="20D988D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 </w:t>
      </w:r>
    </w:p>
    <w:p w14:paraId="5464910D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1. Требования к качеству Товара, комплектности, таре, упаковке, маркировке и иные требования: </w:t>
      </w:r>
    </w:p>
    <w:p w14:paraId="311D88D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1.</w:t>
      </w: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 Поставщик гарантирует, что поставляемый Товар соответствует требованиям, установленным Контрактом.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 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 </w:t>
      </w:r>
    </w:p>
    <w:p w14:paraId="5517C09A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0B44B0A3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3. Поставщик гарантирует полное соответствие поставляемого Товара условиям Контракта. </w:t>
      </w:r>
    </w:p>
    <w:p w14:paraId="653904C6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4. Гарантия Поставщика на поставленный Товар составляет 12 месяцев. Гарантийный срок начинает исчисляться со дня подписания соответствующего документа о приемке Товара в единой информационной системе в сфере закупок. </w:t>
      </w:r>
    </w:p>
    <w:p w14:paraId="57791C89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5.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 </w:t>
      </w:r>
    </w:p>
    <w:p w14:paraId="5C48903B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6. Поставщик не несет гарантийной ответственности, если они произошли: </w:t>
      </w:r>
    </w:p>
    <w:p w14:paraId="66D206D1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а) в результате внесения Заказчиком или третьей стороной модификаций или изменений Товара без письменного согласия Поставщика; </w:t>
      </w:r>
    </w:p>
    <w:p w14:paraId="225C628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б)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</w:t>
      </w:r>
    </w:p>
    <w:p w14:paraId="4D3CD6BE" w14:textId="77777777" w:rsidR="00E21939" w:rsidRPr="00907CB5" w:rsidRDefault="00E21939" w:rsidP="003E1C8F">
      <w:pPr>
        <w:jc w:val="both"/>
        <w:rPr>
          <w:sz w:val="20"/>
          <w:szCs w:val="20"/>
        </w:rPr>
      </w:pPr>
    </w:p>
    <w:p w14:paraId="320720F9" w14:textId="0A9CD1B1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2. Адрес поставки: </w:t>
      </w:r>
      <w:r w:rsidR="00401971" w:rsidRPr="00401971">
        <w:rPr>
          <w:sz w:val="20"/>
          <w:szCs w:val="20"/>
        </w:rPr>
        <w:t>190020, Санкт-Петербург г., Рижский пр. д. 31 лит. А.</w:t>
      </w:r>
    </w:p>
    <w:p w14:paraId="5688C427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57D9E1E3" w14:textId="5E6F5680" w:rsidR="00E21939" w:rsidRDefault="00E21939" w:rsidP="003E1C8F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3. Сопроводительные документы: </w:t>
      </w:r>
      <w:r w:rsidRPr="00F65770">
        <w:rPr>
          <w:sz w:val="20"/>
          <w:szCs w:val="20"/>
        </w:rPr>
        <w:t>Поставщик обязан одновременно с передачей товара передать Заказчику его принадлежности, а также относящиеся к нему документы предусмотренные законом, иными правовыми актами (</w:t>
      </w:r>
      <w:r>
        <w:rPr>
          <w:sz w:val="20"/>
          <w:szCs w:val="20"/>
        </w:rPr>
        <w:t xml:space="preserve">акт о приемке товара, </w:t>
      </w:r>
      <w:r w:rsidRPr="00F65770">
        <w:rPr>
          <w:sz w:val="20"/>
          <w:szCs w:val="20"/>
        </w:rPr>
        <w:t>товарная накладная, сертификат</w:t>
      </w:r>
      <w:r w:rsidR="00401971">
        <w:rPr>
          <w:sz w:val="20"/>
          <w:szCs w:val="20"/>
        </w:rPr>
        <w:t>ы</w:t>
      </w:r>
      <w:r w:rsidRPr="00F65770">
        <w:rPr>
          <w:sz w:val="20"/>
          <w:szCs w:val="20"/>
        </w:rPr>
        <w:t xml:space="preserve"> соответствия установленного образца, либо декларацией о соответствии, счет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и счет-фактуру</w:t>
      </w:r>
      <w:r>
        <w:rPr>
          <w:sz w:val="20"/>
          <w:szCs w:val="20"/>
        </w:rPr>
        <w:t xml:space="preserve">, </w:t>
      </w:r>
      <w:r w:rsidRPr="003D1F1E">
        <w:rPr>
          <w:sz w:val="20"/>
          <w:szCs w:val="20"/>
        </w:rPr>
        <w:t>в случае заключения Контракта с организацией, не являющейся плательщиком НДС, счет-фактура исключается</w:t>
      </w:r>
      <w:r>
        <w:rPr>
          <w:sz w:val="20"/>
          <w:szCs w:val="20"/>
        </w:rPr>
        <w:t>).</w:t>
      </w:r>
    </w:p>
    <w:p w14:paraId="5CBB9383" w14:textId="77777777" w:rsidR="00E21939" w:rsidRDefault="00E21939" w:rsidP="003E1C8F">
      <w:pPr>
        <w:jc w:val="both"/>
        <w:rPr>
          <w:sz w:val="20"/>
          <w:szCs w:val="20"/>
        </w:rPr>
      </w:pPr>
    </w:p>
    <w:p w14:paraId="2316DE76" w14:textId="42531998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6F1F99">
        <w:rPr>
          <w:sz w:val="20"/>
          <w:szCs w:val="20"/>
        </w:rPr>
        <w:t xml:space="preserve">Документ о приемке: </w:t>
      </w:r>
      <w:r w:rsidR="00401971">
        <w:rPr>
          <w:sz w:val="20"/>
          <w:szCs w:val="20"/>
        </w:rPr>
        <w:t>а</w:t>
      </w:r>
      <w:r w:rsidRPr="006F1F99">
        <w:rPr>
          <w:sz w:val="20"/>
          <w:szCs w:val="20"/>
        </w:rPr>
        <w:t>кт о приемке товара</w:t>
      </w:r>
      <w:r>
        <w:rPr>
          <w:sz w:val="20"/>
          <w:szCs w:val="20"/>
        </w:rPr>
        <w:t>.</w:t>
      </w:r>
    </w:p>
    <w:p w14:paraId="3F610E7D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9759F0A" w14:textId="2BA84A79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Pr="003D1F1E">
        <w:rPr>
          <w:sz w:val="20"/>
          <w:szCs w:val="20"/>
        </w:rPr>
        <w:t xml:space="preserve">. Срок поставки: </w:t>
      </w:r>
      <w:r w:rsidR="00401971" w:rsidRPr="00401971">
        <w:rPr>
          <w:sz w:val="20"/>
          <w:szCs w:val="20"/>
        </w:rPr>
        <w:t xml:space="preserve">в течение </w:t>
      </w:r>
      <w:r w:rsidR="003E1C8F">
        <w:rPr>
          <w:sz w:val="20"/>
          <w:szCs w:val="20"/>
        </w:rPr>
        <w:t>1</w:t>
      </w:r>
      <w:r w:rsidR="00FE3C64">
        <w:rPr>
          <w:sz w:val="20"/>
          <w:szCs w:val="20"/>
        </w:rPr>
        <w:t>0</w:t>
      </w:r>
      <w:r w:rsidR="00401971" w:rsidRPr="00401971">
        <w:rPr>
          <w:sz w:val="20"/>
          <w:szCs w:val="20"/>
        </w:rPr>
        <w:t xml:space="preserve"> (</w:t>
      </w:r>
      <w:r w:rsidR="00FE3C64">
        <w:rPr>
          <w:sz w:val="20"/>
          <w:szCs w:val="20"/>
        </w:rPr>
        <w:t>десяти</w:t>
      </w:r>
      <w:r w:rsidR="00401971" w:rsidRPr="00401971">
        <w:rPr>
          <w:sz w:val="20"/>
          <w:szCs w:val="20"/>
        </w:rPr>
        <w:t>) рабочих дней</w:t>
      </w:r>
      <w:r w:rsidRPr="003D1F1E">
        <w:rPr>
          <w:sz w:val="20"/>
          <w:szCs w:val="20"/>
        </w:rPr>
        <w:t>, следующих после даты подписания Контракта</w:t>
      </w:r>
      <w:r>
        <w:rPr>
          <w:sz w:val="20"/>
          <w:szCs w:val="20"/>
        </w:rPr>
        <w:t>.</w:t>
      </w:r>
    </w:p>
    <w:p w14:paraId="0062FD02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7090D5F1" w14:textId="602902AC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3D1F1E">
        <w:rPr>
          <w:sz w:val="20"/>
          <w:szCs w:val="20"/>
        </w:rPr>
        <w:t xml:space="preserve">. Порядок приемки: Заказчик в течение </w:t>
      </w:r>
      <w:r w:rsidR="00401971">
        <w:rPr>
          <w:sz w:val="20"/>
          <w:szCs w:val="20"/>
        </w:rPr>
        <w:t>20</w:t>
      </w:r>
      <w:r w:rsidRPr="00405F4D">
        <w:rPr>
          <w:sz w:val="20"/>
          <w:szCs w:val="20"/>
        </w:rPr>
        <w:t xml:space="preserve"> (д</w:t>
      </w:r>
      <w:r w:rsidR="00401971">
        <w:rPr>
          <w:sz w:val="20"/>
          <w:szCs w:val="20"/>
        </w:rPr>
        <w:t>вадцати</w:t>
      </w:r>
      <w:r w:rsidRPr="00405F4D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рабочих дней после дня получения от Поставщика сопроводительных документов, осуществляет проверку и приемку поставленного Товара, включая экспертизу поставленного Товара. При осуществлении приемки Товара Заказчик осматривает Товар, проверяет его количество, качественные, функциональные и технические и иные характеристики условиям Контракта</w:t>
      </w:r>
      <w:r>
        <w:rPr>
          <w:sz w:val="20"/>
          <w:szCs w:val="20"/>
        </w:rPr>
        <w:t>.</w:t>
      </w:r>
    </w:p>
    <w:p w14:paraId="7F6C82CC" w14:textId="77777777" w:rsidR="00E21939" w:rsidRDefault="00E21939" w:rsidP="003E1C8F">
      <w:pPr>
        <w:jc w:val="both"/>
        <w:rPr>
          <w:sz w:val="20"/>
          <w:szCs w:val="20"/>
        </w:rPr>
      </w:pPr>
    </w:p>
    <w:p w14:paraId="00E2CB44" w14:textId="77777777" w:rsidR="00E21939" w:rsidRDefault="00E21939" w:rsidP="003E1C8F">
      <w:pPr>
        <w:jc w:val="both"/>
        <w:rPr>
          <w:sz w:val="20"/>
          <w:szCs w:val="20"/>
        </w:rPr>
      </w:pPr>
    </w:p>
    <w:p w14:paraId="179CAC9F" w14:textId="77777777" w:rsidR="00E21939" w:rsidRDefault="00E21939" w:rsidP="003E1C8F">
      <w:pPr>
        <w:jc w:val="both"/>
        <w:rPr>
          <w:sz w:val="20"/>
          <w:szCs w:val="20"/>
        </w:rPr>
      </w:pPr>
    </w:p>
    <w:p w14:paraId="70971D16" w14:textId="77777777" w:rsidR="00E21939" w:rsidRPr="003D1F1E" w:rsidRDefault="00E21939" w:rsidP="003E1C8F">
      <w:pPr>
        <w:jc w:val="both"/>
        <w:rPr>
          <w:sz w:val="20"/>
          <w:szCs w:val="20"/>
        </w:rPr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21939" w:rsidRPr="003D1F1E" w14:paraId="1C03D7D9" w14:textId="77777777" w:rsidTr="004A4A3F">
        <w:tc>
          <w:tcPr>
            <w:tcW w:w="4672" w:type="dxa"/>
          </w:tcPr>
          <w:p w14:paraId="7043CBB7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673" w:type="dxa"/>
          </w:tcPr>
          <w:p w14:paraId="73EB114E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6BB0F9C6" w14:textId="77777777" w:rsidTr="004A4A3F">
        <w:tc>
          <w:tcPr>
            <w:tcW w:w="4672" w:type="dxa"/>
          </w:tcPr>
          <w:p w14:paraId="5A7C52B5" w14:textId="723DE0DE" w:rsidR="0035221F" w:rsidRPr="003D1F1E" w:rsidRDefault="0035221F" w:rsidP="003E1C8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14:paraId="6E7DD067" w14:textId="4AE8877B" w:rsidR="0035221F" w:rsidRPr="003D1F1E" w:rsidRDefault="0035221F" w:rsidP="00432549">
            <w:pPr>
              <w:jc w:val="both"/>
              <w:rPr>
                <w:sz w:val="20"/>
                <w:szCs w:val="20"/>
              </w:rPr>
            </w:pPr>
          </w:p>
        </w:tc>
      </w:tr>
    </w:tbl>
    <w:p w14:paraId="7F6B1298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B196DED" w14:textId="093FE92D" w:rsidR="005C1F2D" w:rsidRPr="00A73477" w:rsidRDefault="005C1F2D" w:rsidP="003E1C8F">
      <w:pPr>
        <w:widowControl/>
        <w:shd w:val="clear" w:color="auto" w:fill="FFFFFF"/>
        <w:jc w:val="both"/>
        <w:rPr>
          <w:rFonts w:cs="Times New Roman"/>
          <w:bCs/>
          <w:sz w:val="20"/>
          <w:szCs w:val="20"/>
        </w:rPr>
      </w:pPr>
    </w:p>
    <w:sectPr w:rsidR="005C1F2D" w:rsidRPr="00A73477" w:rsidSect="00C062F1">
      <w:pgSz w:w="11906" w:h="16838"/>
      <w:pgMar w:top="567" w:right="566" w:bottom="567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792478" w14:textId="77777777" w:rsidR="0035235F" w:rsidRDefault="0035235F">
      <w:r>
        <w:separator/>
      </w:r>
    </w:p>
  </w:endnote>
  <w:endnote w:type="continuationSeparator" w:id="0">
    <w:p w14:paraId="537DC60F" w14:textId="77777777" w:rsidR="0035235F" w:rsidRDefault="00352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font291">
    <w:altName w:val="Times New Roman"/>
    <w:charset w:val="00"/>
    <w:family w:val="auto"/>
    <w:pitch w:val="variable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8683037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AA1F3B0" w14:textId="3D334BBE" w:rsidR="00E21939" w:rsidRPr="00B0760B" w:rsidRDefault="00446FC8" w:rsidP="00B0760B">
        <w:pPr>
          <w:pStyle w:val="ad"/>
          <w:jc w:val="right"/>
          <w:rPr>
            <w:sz w:val="16"/>
          </w:rPr>
        </w:pPr>
        <w:r w:rsidRPr="00446FC8">
          <w:rPr>
            <w:sz w:val="16"/>
          </w:rPr>
          <w:fldChar w:fldCharType="begin"/>
        </w:r>
        <w:r w:rsidRPr="00446FC8">
          <w:rPr>
            <w:sz w:val="16"/>
          </w:rPr>
          <w:instrText>PAGE   \* MERGEFORMAT</w:instrText>
        </w:r>
        <w:r w:rsidRPr="00446FC8">
          <w:rPr>
            <w:sz w:val="16"/>
          </w:rPr>
          <w:fldChar w:fldCharType="separate"/>
        </w:r>
        <w:r w:rsidRPr="00446FC8">
          <w:rPr>
            <w:sz w:val="16"/>
          </w:rPr>
          <w:t>2</w:t>
        </w:r>
        <w:r w:rsidRPr="00446FC8">
          <w:rPr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29CB07" w14:textId="77777777" w:rsidR="0035235F" w:rsidRDefault="0035235F">
      <w:r>
        <w:separator/>
      </w:r>
    </w:p>
  </w:footnote>
  <w:footnote w:type="continuationSeparator" w:id="0">
    <w:p w14:paraId="66FB9DC8" w14:textId="77777777" w:rsidR="0035235F" w:rsidRDefault="003523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2454671"/>
    <w:multiLevelType w:val="hybridMultilevel"/>
    <w:tmpl w:val="1F101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AE05E2"/>
    <w:multiLevelType w:val="hybridMultilevel"/>
    <w:tmpl w:val="6E7296F0"/>
    <w:lvl w:ilvl="0" w:tplc="6AC47D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DE07814"/>
    <w:multiLevelType w:val="hybridMultilevel"/>
    <w:tmpl w:val="8FC4F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39330EB"/>
    <w:multiLevelType w:val="hybridMultilevel"/>
    <w:tmpl w:val="ABCE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56032CE"/>
    <w:multiLevelType w:val="hybridMultilevel"/>
    <w:tmpl w:val="837229E2"/>
    <w:lvl w:ilvl="0" w:tplc="27B6EF0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1564555B"/>
    <w:multiLevelType w:val="hybridMultilevel"/>
    <w:tmpl w:val="77E4C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5737C5"/>
    <w:multiLevelType w:val="hybridMultilevel"/>
    <w:tmpl w:val="94142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D04482E"/>
    <w:multiLevelType w:val="hybridMultilevel"/>
    <w:tmpl w:val="E610BAD4"/>
    <w:styleLink w:val="111"/>
    <w:lvl w:ilvl="0" w:tplc="2D9E57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F5A7B62"/>
    <w:multiLevelType w:val="hybridMultilevel"/>
    <w:tmpl w:val="55B806A0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5085DD0"/>
    <w:multiLevelType w:val="hybridMultilevel"/>
    <w:tmpl w:val="CABE88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5AA3508"/>
    <w:multiLevelType w:val="hybridMultilevel"/>
    <w:tmpl w:val="6D0E4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D67C36"/>
    <w:multiLevelType w:val="multilevel"/>
    <w:tmpl w:val="B41049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B4B1EF3"/>
    <w:multiLevelType w:val="hybridMultilevel"/>
    <w:tmpl w:val="01567C0A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6" w15:restartNumberingAfterBreak="0">
    <w:nsid w:val="2C4C0B3A"/>
    <w:multiLevelType w:val="hybridMultilevel"/>
    <w:tmpl w:val="AB6030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8C4E5E"/>
    <w:multiLevelType w:val="hybridMultilevel"/>
    <w:tmpl w:val="D5084BE0"/>
    <w:lvl w:ilvl="0" w:tplc="8976E3C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2FC425E4"/>
    <w:multiLevelType w:val="multilevel"/>
    <w:tmpl w:val="A65E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FC4359C"/>
    <w:multiLevelType w:val="hybridMultilevel"/>
    <w:tmpl w:val="AF18D6AE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97380E"/>
    <w:multiLevelType w:val="hybridMultilevel"/>
    <w:tmpl w:val="72105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2156BF0"/>
    <w:multiLevelType w:val="hybridMultilevel"/>
    <w:tmpl w:val="4B6252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FD2C7A"/>
    <w:multiLevelType w:val="hybridMultilevel"/>
    <w:tmpl w:val="F03CE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49767110"/>
    <w:multiLevelType w:val="hybridMultilevel"/>
    <w:tmpl w:val="DF8228A0"/>
    <w:lvl w:ilvl="0" w:tplc="FCE21E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BB58A8"/>
    <w:multiLevelType w:val="hybridMultilevel"/>
    <w:tmpl w:val="D8085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796043"/>
    <w:multiLevelType w:val="multilevel"/>
    <w:tmpl w:val="8EE8C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48" w15:restartNumberingAfterBreak="0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49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1" w15:restartNumberingAfterBreak="0">
    <w:nsid w:val="564449A1"/>
    <w:multiLevelType w:val="multilevel"/>
    <w:tmpl w:val="22E6139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5F521E78"/>
    <w:multiLevelType w:val="hybridMultilevel"/>
    <w:tmpl w:val="4B625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623FBB"/>
    <w:multiLevelType w:val="hybridMultilevel"/>
    <w:tmpl w:val="0FC6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2D5B9B"/>
    <w:multiLevelType w:val="hybridMultilevel"/>
    <w:tmpl w:val="02A0FD24"/>
    <w:lvl w:ilvl="0" w:tplc="27B6E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EB1511F"/>
    <w:multiLevelType w:val="hybridMultilevel"/>
    <w:tmpl w:val="C94E71F0"/>
    <w:lvl w:ilvl="0" w:tplc="53E8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677F92"/>
    <w:multiLevelType w:val="hybridMultilevel"/>
    <w:tmpl w:val="B1BE7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1824B58"/>
    <w:multiLevelType w:val="hybridMultilevel"/>
    <w:tmpl w:val="5B16BF8C"/>
    <w:lvl w:ilvl="0" w:tplc="04190019">
      <w:start w:val="1"/>
      <w:numFmt w:val="lowerLetter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71994E27"/>
    <w:multiLevelType w:val="hybridMultilevel"/>
    <w:tmpl w:val="C73AA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19B169E"/>
    <w:multiLevelType w:val="hybridMultilevel"/>
    <w:tmpl w:val="A3F0A5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1BF6B89"/>
    <w:multiLevelType w:val="hybridMultilevel"/>
    <w:tmpl w:val="8C982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D14CC6"/>
    <w:multiLevelType w:val="hybridMultilevel"/>
    <w:tmpl w:val="0AB4032A"/>
    <w:lvl w:ilvl="0" w:tplc="02C0E85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 w15:restartNumberingAfterBreak="0">
    <w:nsid w:val="7C3E27F2"/>
    <w:multiLevelType w:val="hybridMultilevel"/>
    <w:tmpl w:val="678A9A46"/>
    <w:styleLink w:val="11"/>
    <w:lvl w:ilvl="0" w:tplc="E314383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F8F6573"/>
    <w:multiLevelType w:val="hybridMultilevel"/>
    <w:tmpl w:val="74322F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522734">
    <w:abstractNumId w:val="50"/>
  </w:num>
  <w:num w:numId="2" w16cid:durableId="315379787">
    <w:abstractNumId w:val="25"/>
  </w:num>
  <w:num w:numId="3" w16cid:durableId="2108580034">
    <w:abstractNumId w:val="1"/>
  </w:num>
  <w:num w:numId="4" w16cid:durableId="586154940">
    <w:abstractNumId w:val="24"/>
  </w:num>
  <w:num w:numId="5" w16cid:durableId="493879944">
    <w:abstractNumId w:val="30"/>
  </w:num>
  <w:num w:numId="6" w16cid:durableId="1321812081">
    <w:abstractNumId w:val="62"/>
  </w:num>
  <w:num w:numId="7" w16cid:durableId="1616709615">
    <w:abstractNumId w:val="59"/>
  </w:num>
  <w:num w:numId="8" w16cid:durableId="121964448">
    <w:abstractNumId w:val="43"/>
  </w:num>
  <w:num w:numId="9" w16cid:durableId="2088527268">
    <w:abstractNumId w:val="44"/>
  </w:num>
  <w:num w:numId="10" w16cid:durableId="166481618">
    <w:abstractNumId w:val="45"/>
  </w:num>
  <w:num w:numId="11" w16cid:durableId="1046951400">
    <w:abstractNumId w:val="23"/>
  </w:num>
  <w:num w:numId="12" w16cid:durableId="508103873">
    <w:abstractNumId w:val="39"/>
  </w:num>
  <w:num w:numId="13" w16cid:durableId="155149545">
    <w:abstractNumId w:val="40"/>
  </w:num>
  <w:num w:numId="14" w16cid:durableId="335301779">
    <w:abstractNumId w:val="28"/>
  </w:num>
  <w:num w:numId="15" w16cid:durableId="670641342">
    <w:abstractNumId w:val="63"/>
  </w:num>
  <w:num w:numId="16" w16cid:durableId="144908252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067700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41260436">
    <w:abstractNumId w:val="35"/>
  </w:num>
  <w:num w:numId="19" w16cid:durableId="86016959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19620222">
    <w:abstractNumId w:val="22"/>
  </w:num>
  <w:num w:numId="21" w16cid:durableId="950088821">
    <w:abstractNumId w:val="54"/>
  </w:num>
  <w:num w:numId="22" w16cid:durableId="1760978158">
    <w:abstractNumId w:val="27"/>
  </w:num>
  <w:num w:numId="23" w16cid:durableId="1842619730">
    <w:abstractNumId w:val="0"/>
  </w:num>
  <w:num w:numId="24" w16cid:durableId="1837913206">
    <w:abstractNumId w:val="56"/>
  </w:num>
  <w:num w:numId="25" w16cid:durableId="974990271">
    <w:abstractNumId w:val="31"/>
  </w:num>
  <w:num w:numId="26" w16cid:durableId="1428691384">
    <w:abstractNumId w:val="48"/>
  </w:num>
  <w:num w:numId="27" w16cid:durableId="899169843">
    <w:abstractNumId w:val="47"/>
  </w:num>
  <w:num w:numId="28" w16cid:durableId="1339232742">
    <w:abstractNumId w:val="5"/>
    <w:lvlOverride w:ilvl="0">
      <w:startOverride w:val="1"/>
    </w:lvlOverride>
  </w:num>
  <w:num w:numId="29" w16cid:durableId="153276362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3353008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3629086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9884515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2053338">
    <w:abstractNumId w:val="61"/>
  </w:num>
  <w:num w:numId="34" w16cid:durableId="287273855">
    <w:abstractNumId w:val="33"/>
  </w:num>
  <w:num w:numId="35" w16cid:durableId="857088778">
    <w:abstractNumId w:val="58"/>
  </w:num>
  <w:num w:numId="36" w16cid:durableId="1343043220">
    <w:abstractNumId w:val="26"/>
  </w:num>
  <w:num w:numId="37" w16cid:durableId="1702508706">
    <w:abstractNumId w:val="37"/>
  </w:num>
  <w:num w:numId="38" w16cid:durableId="834613734">
    <w:abstractNumId w:val="46"/>
  </w:num>
  <w:num w:numId="39" w16cid:durableId="1405840591">
    <w:abstractNumId w:val="38"/>
  </w:num>
  <w:num w:numId="40" w16cid:durableId="1988590186">
    <w:abstractNumId w:val="51"/>
  </w:num>
  <w:num w:numId="41" w16cid:durableId="1931348617">
    <w:abstractNumId w:val="34"/>
  </w:num>
  <w:num w:numId="42" w16cid:durableId="1547567218">
    <w:abstractNumId w:val="42"/>
  </w:num>
  <w:num w:numId="43" w16cid:durableId="1094864378">
    <w:abstractNumId w:val="36"/>
  </w:num>
  <w:num w:numId="44" w16cid:durableId="837577360">
    <w:abstractNumId w:val="52"/>
  </w:num>
  <w:num w:numId="45" w16cid:durableId="1660884220">
    <w:abstractNumId w:val="55"/>
  </w:num>
  <w:num w:numId="46" w16cid:durableId="254483066">
    <w:abstractNumId w:val="60"/>
  </w:num>
  <w:num w:numId="47" w16cid:durableId="589511088">
    <w:abstractNumId w:val="41"/>
  </w:num>
  <w:num w:numId="48" w16cid:durableId="1082337787">
    <w:abstractNumId w:val="49"/>
  </w:num>
  <w:num w:numId="49" w16cid:durableId="1120686136">
    <w:abstractNumId w:val="32"/>
  </w:num>
  <w:num w:numId="50" w16cid:durableId="1246765353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0DA"/>
    <w:rsid w:val="0000073E"/>
    <w:rsid w:val="00000A22"/>
    <w:rsid w:val="0000200D"/>
    <w:rsid w:val="00003B86"/>
    <w:rsid w:val="00004606"/>
    <w:rsid w:val="00006047"/>
    <w:rsid w:val="00006FB5"/>
    <w:rsid w:val="0000762B"/>
    <w:rsid w:val="00007DA7"/>
    <w:rsid w:val="00010E89"/>
    <w:rsid w:val="000112B4"/>
    <w:rsid w:val="00012539"/>
    <w:rsid w:val="00012F37"/>
    <w:rsid w:val="00013DE8"/>
    <w:rsid w:val="00014E0C"/>
    <w:rsid w:val="00015182"/>
    <w:rsid w:val="000154A5"/>
    <w:rsid w:val="00017CDA"/>
    <w:rsid w:val="000201B6"/>
    <w:rsid w:val="00021E27"/>
    <w:rsid w:val="00027ED4"/>
    <w:rsid w:val="00030A72"/>
    <w:rsid w:val="00031552"/>
    <w:rsid w:val="00031A77"/>
    <w:rsid w:val="00033061"/>
    <w:rsid w:val="00034BC0"/>
    <w:rsid w:val="00034F61"/>
    <w:rsid w:val="00042878"/>
    <w:rsid w:val="00042969"/>
    <w:rsid w:val="00047781"/>
    <w:rsid w:val="00052279"/>
    <w:rsid w:val="00053C58"/>
    <w:rsid w:val="00055204"/>
    <w:rsid w:val="00056AA6"/>
    <w:rsid w:val="00057019"/>
    <w:rsid w:val="000572C8"/>
    <w:rsid w:val="000575E3"/>
    <w:rsid w:val="00060F61"/>
    <w:rsid w:val="00062D5F"/>
    <w:rsid w:val="00066AD4"/>
    <w:rsid w:val="00067690"/>
    <w:rsid w:val="0007347B"/>
    <w:rsid w:val="0007413A"/>
    <w:rsid w:val="00076140"/>
    <w:rsid w:val="000771C9"/>
    <w:rsid w:val="00081438"/>
    <w:rsid w:val="000837C1"/>
    <w:rsid w:val="000839F7"/>
    <w:rsid w:val="00086EC0"/>
    <w:rsid w:val="00086F0F"/>
    <w:rsid w:val="000910EE"/>
    <w:rsid w:val="000913AA"/>
    <w:rsid w:val="0009162B"/>
    <w:rsid w:val="00091DFB"/>
    <w:rsid w:val="0009419E"/>
    <w:rsid w:val="000945C0"/>
    <w:rsid w:val="0009587E"/>
    <w:rsid w:val="00095C5E"/>
    <w:rsid w:val="00095E4D"/>
    <w:rsid w:val="000A1118"/>
    <w:rsid w:val="000A2008"/>
    <w:rsid w:val="000A27D0"/>
    <w:rsid w:val="000A2B44"/>
    <w:rsid w:val="000A43A7"/>
    <w:rsid w:val="000A508F"/>
    <w:rsid w:val="000A5C9C"/>
    <w:rsid w:val="000A6832"/>
    <w:rsid w:val="000B0060"/>
    <w:rsid w:val="000B0FA4"/>
    <w:rsid w:val="000B0FC9"/>
    <w:rsid w:val="000B14E6"/>
    <w:rsid w:val="000B18FB"/>
    <w:rsid w:val="000B2300"/>
    <w:rsid w:val="000B3A38"/>
    <w:rsid w:val="000B56D4"/>
    <w:rsid w:val="000B6E8A"/>
    <w:rsid w:val="000C111F"/>
    <w:rsid w:val="000C1305"/>
    <w:rsid w:val="000C1945"/>
    <w:rsid w:val="000C1F23"/>
    <w:rsid w:val="000C3BBC"/>
    <w:rsid w:val="000C49AF"/>
    <w:rsid w:val="000C6AA2"/>
    <w:rsid w:val="000D4817"/>
    <w:rsid w:val="000D6104"/>
    <w:rsid w:val="000D6219"/>
    <w:rsid w:val="000D64B4"/>
    <w:rsid w:val="000D680A"/>
    <w:rsid w:val="000E0501"/>
    <w:rsid w:val="000E0FDF"/>
    <w:rsid w:val="000E25F4"/>
    <w:rsid w:val="000E29F7"/>
    <w:rsid w:val="000E2C79"/>
    <w:rsid w:val="000E3DC8"/>
    <w:rsid w:val="000E506E"/>
    <w:rsid w:val="000E526C"/>
    <w:rsid w:val="000E582D"/>
    <w:rsid w:val="000E58DB"/>
    <w:rsid w:val="000E5BAC"/>
    <w:rsid w:val="000E5C25"/>
    <w:rsid w:val="000E5F2D"/>
    <w:rsid w:val="000E6286"/>
    <w:rsid w:val="000E7B10"/>
    <w:rsid w:val="000F1123"/>
    <w:rsid w:val="000F12FE"/>
    <w:rsid w:val="000F75A6"/>
    <w:rsid w:val="000F7638"/>
    <w:rsid w:val="000F7FDD"/>
    <w:rsid w:val="00100C5D"/>
    <w:rsid w:val="00100ECC"/>
    <w:rsid w:val="00101F06"/>
    <w:rsid w:val="0010223F"/>
    <w:rsid w:val="00102BAB"/>
    <w:rsid w:val="001034A5"/>
    <w:rsid w:val="001051FE"/>
    <w:rsid w:val="00112134"/>
    <w:rsid w:val="00112B11"/>
    <w:rsid w:val="00113B73"/>
    <w:rsid w:val="00114AE9"/>
    <w:rsid w:val="0011672F"/>
    <w:rsid w:val="0011786E"/>
    <w:rsid w:val="00120534"/>
    <w:rsid w:val="00120659"/>
    <w:rsid w:val="00121C11"/>
    <w:rsid w:val="0012272E"/>
    <w:rsid w:val="00122F39"/>
    <w:rsid w:val="00125A06"/>
    <w:rsid w:val="001307F6"/>
    <w:rsid w:val="00133D89"/>
    <w:rsid w:val="00134E53"/>
    <w:rsid w:val="00135D6B"/>
    <w:rsid w:val="001379E5"/>
    <w:rsid w:val="001407FB"/>
    <w:rsid w:val="0014343D"/>
    <w:rsid w:val="001444CC"/>
    <w:rsid w:val="00144B25"/>
    <w:rsid w:val="00144C29"/>
    <w:rsid w:val="00146A14"/>
    <w:rsid w:val="00147A20"/>
    <w:rsid w:val="001507D7"/>
    <w:rsid w:val="00150ACF"/>
    <w:rsid w:val="00151450"/>
    <w:rsid w:val="00151866"/>
    <w:rsid w:val="00151C0F"/>
    <w:rsid w:val="00152DD9"/>
    <w:rsid w:val="0015365C"/>
    <w:rsid w:val="0015550A"/>
    <w:rsid w:val="00163DFD"/>
    <w:rsid w:val="00164B03"/>
    <w:rsid w:val="0017010A"/>
    <w:rsid w:val="0017200A"/>
    <w:rsid w:val="00172728"/>
    <w:rsid w:val="00173681"/>
    <w:rsid w:val="001739F6"/>
    <w:rsid w:val="001746C3"/>
    <w:rsid w:val="00174CC4"/>
    <w:rsid w:val="00175BE4"/>
    <w:rsid w:val="00175F32"/>
    <w:rsid w:val="00176D86"/>
    <w:rsid w:val="00180553"/>
    <w:rsid w:val="0018157D"/>
    <w:rsid w:val="00184F55"/>
    <w:rsid w:val="001859ED"/>
    <w:rsid w:val="00185D12"/>
    <w:rsid w:val="00186A48"/>
    <w:rsid w:val="0018714B"/>
    <w:rsid w:val="00187D4C"/>
    <w:rsid w:val="00192056"/>
    <w:rsid w:val="00193B7C"/>
    <w:rsid w:val="00193C13"/>
    <w:rsid w:val="001A076B"/>
    <w:rsid w:val="001A1211"/>
    <w:rsid w:val="001A42DD"/>
    <w:rsid w:val="001A5211"/>
    <w:rsid w:val="001A55E9"/>
    <w:rsid w:val="001A5CF3"/>
    <w:rsid w:val="001A7E15"/>
    <w:rsid w:val="001A7EAD"/>
    <w:rsid w:val="001B0618"/>
    <w:rsid w:val="001B0C43"/>
    <w:rsid w:val="001B1068"/>
    <w:rsid w:val="001B170D"/>
    <w:rsid w:val="001B2E19"/>
    <w:rsid w:val="001B303F"/>
    <w:rsid w:val="001B467A"/>
    <w:rsid w:val="001B67EA"/>
    <w:rsid w:val="001B7AAC"/>
    <w:rsid w:val="001C30EF"/>
    <w:rsid w:val="001C419B"/>
    <w:rsid w:val="001C4271"/>
    <w:rsid w:val="001C53D6"/>
    <w:rsid w:val="001C5905"/>
    <w:rsid w:val="001D188E"/>
    <w:rsid w:val="001D1D52"/>
    <w:rsid w:val="001D1E82"/>
    <w:rsid w:val="001D25D6"/>
    <w:rsid w:val="001D267A"/>
    <w:rsid w:val="001D2ACF"/>
    <w:rsid w:val="001D2E9B"/>
    <w:rsid w:val="001D4CC2"/>
    <w:rsid w:val="001D507D"/>
    <w:rsid w:val="001D53B4"/>
    <w:rsid w:val="001D5D0D"/>
    <w:rsid w:val="001D62D3"/>
    <w:rsid w:val="001D68BD"/>
    <w:rsid w:val="001D6E24"/>
    <w:rsid w:val="001E0D97"/>
    <w:rsid w:val="001E169B"/>
    <w:rsid w:val="001E620A"/>
    <w:rsid w:val="001E751D"/>
    <w:rsid w:val="001F08D1"/>
    <w:rsid w:val="001F1303"/>
    <w:rsid w:val="001F1DF8"/>
    <w:rsid w:val="001F22B0"/>
    <w:rsid w:val="001F3878"/>
    <w:rsid w:val="001F4FAF"/>
    <w:rsid w:val="001F53FE"/>
    <w:rsid w:val="001F5AE0"/>
    <w:rsid w:val="001F607B"/>
    <w:rsid w:val="00200BA9"/>
    <w:rsid w:val="002023BF"/>
    <w:rsid w:val="002034C4"/>
    <w:rsid w:val="0020400A"/>
    <w:rsid w:val="002045EB"/>
    <w:rsid w:val="00204C2C"/>
    <w:rsid w:val="00206785"/>
    <w:rsid w:val="00206B91"/>
    <w:rsid w:val="00212CDB"/>
    <w:rsid w:val="00213469"/>
    <w:rsid w:val="00214E54"/>
    <w:rsid w:val="00216F86"/>
    <w:rsid w:val="0022081F"/>
    <w:rsid w:val="002211D2"/>
    <w:rsid w:val="00221FF8"/>
    <w:rsid w:val="002222D8"/>
    <w:rsid w:val="002248F7"/>
    <w:rsid w:val="002250B7"/>
    <w:rsid w:val="002257EC"/>
    <w:rsid w:val="00225A91"/>
    <w:rsid w:val="002273D3"/>
    <w:rsid w:val="00227BF7"/>
    <w:rsid w:val="00232833"/>
    <w:rsid w:val="00233DF0"/>
    <w:rsid w:val="0023473A"/>
    <w:rsid w:val="00234B8F"/>
    <w:rsid w:val="002361D0"/>
    <w:rsid w:val="00236544"/>
    <w:rsid w:val="002369C0"/>
    <w:rsid w:val="00237485"/>
    <w:rsid w:val="00240A5C"/>
    <w:rsid w:val="002418FD"/>
    <w:rsid w:val="002431C5"/>
    <w:rsid w:val="002431F9"/>
    <w:rsid w:val="00243DA1"/>
    <w:rsid w:val="00245015"/>
    <w:rsid w:val="002502B3"/>
    <w:rsid w:val="00250319"/>
    <w:rsid w:val="00250571"/>
    <w:rsid w:val="00252140"/>
    <w:rsid w:val="00254B9C"/>
    <w:rsid w:val="00254FC6"/>
    <w:rsid w:val="002558B6"/>
    <w:rsid w:val="00256CDB"/>
    <w:rsid w:val="0025724B"/>
    <w:rsid w:val="00261717"/>
    <w:rsid w:val="00262C2F"/>
    <w:rsid w:val="00264059"/>
    <w:rsid w:val="0026435E"/>
    <w:rsid w:val="0026457D"/>
    <w:rsid w:val="002647CC"/>
    <w:rsid w:val="00271E72"/>
    <w:rsid w:val="002737CD"/>
    <w:rsid w:val="002749B5"/>
    <w:rsid w:val="002751B9"/>
    <w:rsid w:val="00275E57"/>
    <w:rsid w:val="00276578"/>
    <w:rsid w:val="002767A3"/>
    <w:rsid w:val="00276B04"/>
    <w:rsid w:val="00282489"/>
    <w:rsid w:val="00282619"/>
    <w:rsid w:val="00282B69"/>
    <w:rsid w:val="00283924"/>
    <w:rsid w:val="00287808"/>
    <w:rsid w:val="002904E9"/>
    <w:rsid w:val="00292A4C"/>
    <w:rsid w:val="00293500"/>
    <w:rsid w:val="002939CC"/>
    <w:rsid w:val="0029485E"/>
    <w:rsid w:val="002954B7"/>
    <w:rsid w:val="0029736D"/>
    <w:rsid w:val="00297FBF"/>
    <w:rsid w:val="002A09E5"/>
    <w:rsid w:val="002A0A2E"/>
    <w:rsid w:val="002A19DD"/>
    <w:rsid w:val="002A280A"/>
    <w:rsid w:val="002A598C"/>
    <w:rsid w:val="002A5A80"/>
    <w:rsid w:val="002A5FAE"/>
    <w:rsid w:val="002B1056"/>
    <w:rsid w:val="002B34E6"/>
    <w:rsid w:val="002B6D77"/>
    <w:rsid w:val="002B7F2F"/>
    <w:rsid w:val="002C47F7"/>
    <w:rsid w:val="002C57E1"/>
    <w:rsid w:val="002C5894"/>
    <w:rsid w:val="002C7CA8"/>
    <w:rsid w:val="002D1733"/>
    <w:rsid w:val="002D21A1"/>
    <w:rsid w:val="002D3C3D"/>
    <w:rsid w:val="002D42D0"/>
    <w:rsid w:val="002D5B34"/>
    <w:rsid w:val="002E07CC"/>
    <w:rsid w:val="002E22BC"/>
    <w:rsid w:val="002E2799"/>
    <w:rsid w:val="002E378F"/>
    <w:rsid w:val="002E3AD0"/>
    <w:rsid w:val="002E3F05"/>
    <w:rsid w:val="002E3FA1"/>
    <w:rsid w:val="002E7C9E"/>
    <w:rsid w:val="002F049C"/>
    <w:rsid w:val="002F1DDF"/>
    <w:rsid w:val="002F2B20"/>
    <w:rsid w:val="002F33BC"/>
    <w:rsid w:val="002F4D57"/>
    <w:rsid w:val="002F5FBE"/>
    <w:rsid w:val="002F7CD1"/>
    <w:rsid w:val="0030046F"/>
    <w:rsid w:val="003020B1"/>
    <w:rsid w:val="0030217D"/>
    <w:rsid w:val="00302B43"/>
    <w:rsid w:val="00305AFF"/>
    <w:rsid w:val="00305FCE"/>
    <w:rsid w:val="0030610F"/>
    <w:rsid w:val="00306824"/>
    <w:rsid w:val="003077A4"/>
    <w:rsid w:val="00307A6B"/>
    <w:rsid w:val="0031123A"/>
    <w:rsid w:val="00311FD8"/>
    <w:rsid w:val="003161D3"/>
    <w:rsid w:val="00317B4D"/>
    <w:rsid w:val="003216FF"/>
    <w:rsid w:val="00323F97"/>
    <w:rsid w:val="003241AF"/>
    <w:rsid w:val="00324A90"/>
    <w:rsid w:val="00325556"/>
    <w:rsid w:val="00326BFA"/>
    <w:rsid w:val="00327387"/>
    <w:rsid w:val="0033226E"/>
    <w:rsid w:val="0033284B"/>
    <w:rsid w:val="00332CE6"/>
    <w:rsid w:val="003330BD"/>
    <w:rsid w:val="00334688"/>
    <w:rsid w:val="00337329"/>
    <w:rsid w:val="003373FF"/>
    <w:rsid w:val="003409E3"/>
    <w:rsid w:val="003418D2"/>
    <w:rsid w:val="00341EBC"/>
    <w:rsid w:val="0034437A"/>
    <w:rsid w:val="0034648B"/>
    <w:rsid w:val="0034706F"/>
    <w:rsid w:val="003504EF"/>
    <w:rsid w:val="0035221F"/>
    <w:rsid w:val="0035235F"/>
    <w:rsid w:val="00355AC3"/>
    <w:rsid w:val="003600DA"/>
    <w:rsid w:val="00361A14"/>
    <w:rsid w:val="003626AB"/>
    <w:rsid w:val="00363B4B"/>
    <w:rsid w:val="00370791"/>
    <w:rsid w:val="00371739"/>
    <w:rsid w:val="00371749"/>
    <w:rsid w:val="00371B2A"/>
    <w:rsid w:val="00371C83"/>
    <w:rsid w:val="00375B76"/>
    <w:rsid w:val="00376B8F"/>
    <w:rsid w:val="003804F5"/>
    <w:rsid w:val="00380F5F"/>
    <w:rsid w:val="00385A8C"/>
    <w:rsid w:val="00385FDA"/>
    <w:rsid w:val="00387499"/>
    <w:rsid w:val="00391788"/>
    <w:rsid w:val="003917F6"/>
    <w:rsid w:val="00394285"/>
    <w:rsid w:val="00395882"/>
    <w:rsid w:val="00397A3C"/>
    <w:rsid w:val="003A1426"/>
    <w:rsid w:val="003A25F1"/>
    <w:rsid w:val="003A33C6"/>
    <w:rsid w:val="003A3B1B"/>
    <w:rsid w:val="003A4A53"/>
    <w:rsid w:val="003A4C31"/>
    <w:rsid w:val="003A5906"/>
    <w:rsid w:val="003A5CEA"/>
    <w:rsid w:val="003A66F4"/>
    <w:rsid w:val="003A7E46"/>
    <w:rsid w:val="003A7FD7"/>
    <w:rsid w:val="003B03DA"/>
    <w:rsid w:val="003B243B"/>
    <w:rsid w:val="003B4B55"/>
    <w:rsid w:val="003B564A"/>
    <w:rsid w:val="003B5D27"/>
    <w:rsid w:val="003C0E17"/>
    <w:rsid w:val="003C35E4"/>
    <w:rsid w:val="003C3D65"/>
    <w:rsid w:val="003C4E63"/>
    <w:rsid w:val="003C5A0A"/>
    <w:rsid w:val="003C6DE5"/>
    <w:rsid w:val="003D0888"/>
    <w:rsid w:val="003D0BDB"/>
    <w:rsid w:val="003D0F16"/>
    <w:rsid w:val="003D0F6A"/>
    <w:rsid w:val="003D35FB"/>
    <w:rsid w:val="003D5348"/>
    <w:rsid w:val="003D5547"/>
    <w:rsid w:val="003D5673"/>
    <w:rsid w:val="003E0594"/>
    <w:rsid w:val="003E1C8F"/>
    <w:rsid w:val="003E20BA"/>
    <w:rsid w:val="003E2CFD"/>
    <w:rsid w:val="003E564A"/>
    <w:rsid w:val="003E6099"/>
    <w:rsid w:val="003E617A"/>
    <w:rsid w:val="003E7BAA"/>
    <w:rsid w:val="003F3B1D"/>
    <w:rsid w:val="003F49B9"/>
    <w:rsid w:val="003F6BFB"/>
    <w:rsid w:val="003F723F"/>
    <w:rsid w:val="003F7E97"/>
    <w:rsid w:val="00401971"/>
    <w:rsid w:val="00401F56"/>
    <w:rsid w:val="004033BA"/>
    <w:rsid w:val="004046BE"/>
    <w:rsid w:val="00404723"/>
    <w:rsid w:val="00404A8B"/>
    <w:rsid w:val="004065A0"/>
    <w:rsid w:val="0041055E"/>
    <w:rsid w:val="004109D7"/>
    <w:rsid w:val="004131FB"/>
    <w:rsid w:val="004144B5"/>
    <w:rsid w:val="00415E14"/>
    <w:rsid w:val="00417993"/>
    <w:rsid w:val="00422401"/>
    <w:rsid w:val="00422D46"/>
    <w:rsid w:val="00424A4B"/>
    <w:rsid w:val="00426D17"/>
    <w:rsid w:val="004279B1"/>
    <w:rsid w:val="00427E43"/>
    <w:rsid w:val="00427E8C"/>
    <w:rsid w:val="00427F22"/>
    <w:rsid w:val="0043230D"/>
    <w:rsid w:val="00432549"/>
    <w:rsid w:val="00435DBB"/>
    <w:rsid w:val="00440D21"/>
    <w:rsid w:val="00442CE1"/>
    <w:rsid w:val="00445C24"/>
    <w:rsid w:val="00445CAD"/>
    <w:rsid w:val="00446FC8"/>
    <w:rsid w:val="0045015F"/>
    <w:rsid w:val="00450359"/>
    <w:rsid w:val="004518DA"/>
    <w:rsid w:val="00461678"/>
    <w:rsid w:val="0046205A"/>
    <w:rsid w:val="00464EC3"/>
    <w:rsid w:val="00466FAC"/>
    <w:rsid w:val="004677CB"/>
    <w:rsid w:val="0047360B"/>
    <w:rsid w:val="0047409B"/>
    <w:rsid w:val="00477349"/>
    <w:rsid w:val="00477BAD"/>
    <w:rsid w:val="0048000E"/>
    <w:rsid w:val="00482DA6"/>
    <w:rsid w:val="00483124"/>
    <w:rsid w:val="00484341"/>
    <w:rsid w:val="004847EC"/>
    <w:rsid w:val="00487633"/>
    <w:rsid w:val="00490029"/>
    <w:rsid w:val="00491EED"/>
    <w:rsid w:val="004926E6"/>
    <w:rsid w:val="004935F6"/>
    <w:rsid w:val="00493BE5"/>
    <w:rsid w:val="0049523D"/>
    <w:rsid w:val="004A052B"/>
    <w:rsid w:val="004A16BE"/>
    <w:rsid w:val="004A2097"/>
    <w:rsid w:val="004A4D8D"/>
    <w:rsid w:val="004A4EA6"/>
    <w:rsid w:val="004A6CAD"/>
    <w:rsid w:val="004B0625"/>
    <w:rsid w:val="004B0FF6"/>
    <w:rsid w:val="004B30BB"/>
    <w:rsid w:val="004B37F2"/>
    <w:rsid w:val="004B6ECA"/>
    <w:rsid w:val="004C0B6C"/>
    <w:rsid w:val="004C1FB2"/>
    <w:rsid w:val="004C2494"/>
    <w:rsid w:val="004C256D"/>
    <w:rsid w:val="004C315C"/>
    <w:rsid w:val="004C39F0"/>
    <w:rsid w:val="004C3F65"/>
    <w:rsid w:val="004C5BB2"/>
    <w:rsid w:val="004C6D87"/>
    <w:rsid w:val="004D091A"/>
    <w:rsid w:val="004D0B0B"/>
    <w:rsid w:val="004D1012"/>
    <w:rsid w:val="004D195F"/>
    <w:rsid w:val="004D225F"/>
    <w:rsid w:val="004D2548"/>
    <w:rsid w:val="004D2B6B"/>
    <w:rsid w:val="004D2BA5"/>
    <w:rsid w:val="004D3462"/>
    <w:rsid w:val="004D36B2"/>
    <w:rsid w:val="004D4E38"/>
    <w:rsid w:val="004D57F2"/>
    <w:rsid w:val="004D6269"/>
    <w:rsid w:val="004E0735"/>
    <w:rsid w:val="004E1393"/>
    <w:rsid w:val="004E1E43"/>
    <w:rsid w:val="004E3132"/>
    <w:rsid w:val="004E3E9C"/>
    <w:rsid w:val="004E55E7"/>
    <w:rsid w:val="004F2253"/>
    <w:rsid w:val="004F247F"/>
    <w:rsid w:val="004F2911"/>
    <w:rsid w:val="004F45C1"/>
    <w:rsid w:val="004F4739"/>
    <w:rsid w:val="004F4DDF"/>
    <w:rsid w:val="004F77E5"/>
    <w:rsid w:val="004F790B"/>
    <w:rsid w:val="00500372"/>
    <w:rsid w:val="00500388"/>
    <w:rsid w:val="005008CC"/>
    <w:rsid w:val="005015E3"/>
    <w:rsid w:val="00502E35"/>
    <w:rsid w:val="005044E6"/>
    <w:rsid w:val="00504B20"/>
    <w:rsid w:val="00505761"/>
    <w:rsid w:val="00507586"/>
    <w:rsid w:val="00510581"/>
    <w:rsid w:val="00511B88"/>
    <w:rsid w:val="00512246"/>
    <w:rsid w:val="0051357C"/>
    <w:rsid w:val="00513BE5"/>
    <w:rsid w:val="00514BF3"/>
    <w:rsid w:val="00515040"/>
    <w:rsid w:val="005202DE"/>
    <w:rsid w:val="0052102E"/>
    <w:rsid w:val="00521FCC"/>
    <w:rsid w:val="00522694"/>
    <w:rsid w:val="00524D7B"/>
    <w:rsid w:val="005256BE"/>
    <w:rsid w:val="00525C1E"/>
    <w:rsid w:val="005266E8"/>
    <w:rsid w:val="005278BA"/>
    <w:rsid w:val="00527E99"/>
    <w:rsid w:val="00531523"/>
    <w:rsid w:val="005318F4"/>
    <w:rsid w:val="00531EF2"/>
    <w:rsid w:val="00532483"/>
    <w:rsid w:val="005331B7"/>
    <w:rsid w:val="00534F09"/>
    <w:rsid w:val="00535A5A"/>
    <w:rsid w:val="00536383"/>
    <w:rsid w:val="0053638E"/>
    <w:rsid w:val="00536EC3"/>
    <w:rsid w:val="005375B0"/>
    <w:rsid w:val="005439C0"/>
    <w:rsid w:val="00543D8D"/>
    <w:rsid w:val="0054499E"/>
    <w:rsid w:val="00545BA1"/>
    <w:rsid w:val="00546A86"/>
    <w:rsid w:val="00546CFD"/>
    <w:rsid w:val="00547AF4"/>
    <w:rsid w:val="00550635"/>
    <w:rsid w:val="00550ED1"/>
    <w:rsid w:val="00551B35"/>
    <w:rsid w:val="005546DF"/>
    <w:rsid w:val="00557AC4"/>
    <w:rsid w:val="00557DB3"/>
    <w:rsid w:val="00560D5D"/>
    <w:rsid w:val="00561A32"/>
    <w:rsid w:val="00564F4A"/>
    <w:rsid w:val="00565B67"/>
    <w:rsid w:val="00567667"/>
    <w:rsid w:val="0057054B"/>
    <w:rsid w:val="00570732"/>
    <w:rsid w:val="00570937"/>
    <w:rsid w:val="00570C75"/>
    <w:rsid w:val="005712FF"/>
    <w:rsid w:val="00571686"/>
    <w:rsid w:val="0057230F"/>
    <w:rsid w:val="005746E4"/>
    <w:rsid w:val="0057689A"/>
    <w:rsid w:val="00577BF9"/>
    <w:rsid w:val="00580959"/>
    <w:rsid w:val="00580A8C"/>
    <w:rsid w:val="00580BB4"/>
    <w:rsid w:val="00580DD8"/>
    <w:rsid w:val="00583D8F"/>
    <w:rsid w:val="00587A78"/>
    <w:rsid w:val="00591EC4"/>
    <w:rsid w:val="00593515"/>
    <w:rsid w:val="005943C7"/>
    <w:rsid w:val="00594FD7"/>
    <w:rsid w:val="00594FFC"/>
    <w:rsid w:val="005951BD"/>
    <w:rsid w:val="00595971"/>
    <w:rsid w:val="005A06F1"/>
    <w:rsid w:val="005A0B2B"/>
    <w:rsid w:val="005A29B2"/>
    <w:rsid w:val="005A4F09"/>
    <w:rsid w:val="005A7763"/>
    <w:rsid w:val="005B0596"/>
    <w:rsid w:val="005B0951"/>
    <w:rsid w:val="005B4814"/>
    <w:rsid w:val="005B50BC"/>
    <w:rsid w:val="005B5191"/>
    <w:rsid w:val="005B53D6"/>
    <w:rsid w:val="005B7C08"/>
    <w:rsid w:val="005C0246"/>
    <w:rsid w:val="005C0D08"/>
    <w:rsid w:val="005C1F2D"/>
    <w:rsid w:val="005C39AC"/>
    <w:rsid w:val="005C4ABF"/>
    <w:rsid w:val="005C5366"/>
    <w:rsid w:val="005C56AF"/>
    <w:rsid w:val="005C746E"/>
    <w:rsid w:val="005D1C10"/>
    <w:rsid w:val="005D2EA8"/>
    <w:rsid w:val="005D4714"/>
    <w:rsid w:val="005D557E"/>
    <w:rsid w:val="005D7F88"/>
    <w:rsid w:val="005E05B1"/>
    <w:rsid w:val="005E1663"/>
    <w:rsid w:val="005E1EB6"/>
    <w:rsid w:val="005E2616"/>
    <w:rsid w:val="005E499A"/>
    <w:rsid w:val="005F11C4"/>
    <w:rsid w:val="005F59F4"/>
    <w:rsid w:val="005F6A8C"/>
    <w:rsid w:val="005F769B"/>
    <w:rsid w:val="00603BD0"/>
    <w:rsid w:val="00605336"/>
    <w:rsid w:val="00605BDE"/>
    <w:rsid w:val="006077D8"/>
    <w:rsid w:val="006128BB"/>
    <w:rsid w:val="00614A45"/>
    <w:rsid w:val="0061512E"/>
    <w:rsid w:val="0061631A"/>
    <w:rsid w:val="006222CF"/>
    <w:rsid w:val="00622B67"/>
    <w:rsid w:val="00623DAC"/>
    <w:rsid w:val="00624101"/>
    <w:rsid w:val="006269F9"/>
    <w:rsid w:val="00626D14"/>
    <w:rsid w:val="006303EA"/>
    <w:rsid w:val="00632E9F"/>
    <w:rsid w:val="0063568B"/>
    <w:rsid w:val="00635D11"/>
    <w:rsid w:val="00637699"/>
    <w:rsid w:val="0063786F"/>
    <w:rsid w:val="006429A1"/>
    <w:rsid w:val="00646C99"/>
    <w:rsid w:val="00646DFE"/>
    <w:rsid w:val="00653838"/>
    <w:rsid w:val="006543B7"/>
    <w:rsid w:val="00654963"/>
    <w:rsid w:val="00654B0F"/>
    <w:rsid w:val="006565FF"/>
    <w:rsid w:val="006567A5"/>
    <w:rsid w:val="00657884"/>
    <w:rsid w:val="00657B32"/>
    <w:rsid w:val="006609D8"/>
    <w:rsid w:val="006632C2"/>
    <w:rsid w:val="00663AC3"/>
    <w:rsid w:val="0066592A"/>
    <w:rsid w:val="00666427"/>
    <w:rsid w:val="00667AC5"/>
    <w:rsid w:val="0067090C"/>
    <w:rsid w:val="00676882"/>
    <w:rsid w:val="006768A5"/>
    <w:rsid w:val="006772E8"/>
    <w:rsid w:val="00683C5D"/>
    <w:rsid w:val="00685ECB"/>
    <w:rsid w:val="00686BFC"/>
    <w:rsid w:val="00686D2A"/>
    <w:rsid w:val="006904FE"/>
    <w:rsid w:val="0069209B"/>
    <w:rsid w:val="0069246B"/>
    <w:rsid w:val="00694673"/>
    <w:rsid w:val="00695BF4"/>
    <w:rsid w:val="00695CF7"/>
    <w:rsid w:val="0069659F"/>
    <w:rsid w:val="006965FE"/>
    <w:rsid w:val="006A0D14"/>
    <w:rsid w:val="006A2D9B"/>
    <w:rsid w:val="006A676C"/>
    <w:rsid w:val="006A73D8"/>
    <w:rsid w:val="006B00F5"/>
    <w:rsid w:val="006B0B14"/>
    <w:rsid w:val="006B5CCD"/>
    <w:rsid w:val="006C01B3"/>
    <w:rsid w:val="006C0DE1"/>
    <w:rsid w:val="006C15DE"/>
    <w:rsid w:val="006C1C80"/>
    <w:rsid w:val="006C27FB"/>
    <w:rsid w:val="006C2ABE"/>
    <w:rsid w:val="006C3E03"/>
    <w:rsid w:val="006C5468"/>
    <w:rsid w:val="006C68D2"/>
    <w:rsid w:val="006C6DF4"/>
    <w:rsid w:val="006D0234"/>
    <w:rsid w:val="006D1337"/>
    <w:rsid w:val="006D21AD"/>
    <w:rsid w:val="006D2EB8"/>
    <w:rsid w:val="006D3149"/>
    <w:rsid w:val="006D3AB2"/>
    <w:rsid w:val="006D3CAE"/>
    <w:rsid w:val="006D4125"/>
    <w:rsid w:val="006D6139"/>
    <w:rsid w:val="006E11C4"/>
    <w:rsid w:val="006E293A"/>
    <w:rsid w:val="006E3665"/>
    <w:rsid w:val="006E5912"/>
    <w:rsid w:val="006E7207"/>
    <w:rsid w:val="006E7C69"/>
    <w:rsid w:val="006E7E94"/>
    <w:rsid w:val="006F1B7A"/>
    <w:rsid w:val="006F309F"/>
    <w:rsid w:val="006F4DD9"/>
    <w:rsid w:val="006F6ADE"/>
    <w:rsid w:val="007013C1"/>
    <w:rsid w:val="00701D2B"/>
    <w:rsid w:val="00702F58"/>
    <w:rsid w:val="007031E6"/>
    <w:rsid w:val="00705BB9"/>
    <w:rsid w:val="00706290"/>
    <w:rsid w:val="00707FE2"/>
    <w:rsid w:val="00711015"/>
    <w:rsid w:val="007115DC"/>
    <w:rsid w:val="00711F71"/>
    <w:rsid w:val="00712EF3"/>
    <w:rsid w:val="007140F5"/>
    <w:rsid w:val="00714C33"/>
    <w:rsid w:val="00714E93"/>
    <w:rsid w:val="007162C4"/>
    <w:rsid w:val="00722ED5"/>
    <w:rsid w:val="00727413"/>
    <w:rsid w:val="00727812"/>
    <w:rsid w:val="00731739"/>
    <w:rsid w:val="00734252"/>
    <w:rsid w:val="00734C04"/>
    <w:rsid w:val="00736BF4"/>
    <w:rsid w:val="00737E72"/>
    <w:rsid w:val="00740372"/>
    <w:rsid w:val="00741608"/>
    <w:rsid w:val="00742649"/>
    <w:rsid w:val="00743095"/>
    <w:rsid w:val="007451F4"/>
    <w:rsid w:val="00746650"/>
    <w:rsid w:val="0074690C"/>
    <w:rsid w:val="00746A60"/>
    <w:rsid w:val="007478E0"/>
    <w:rsid w:val="00750DE6"/>
    <w:rsid w:val="0075137B"/>
    <w:rsid w:val="0075234C"/>
    <w:rsid w:val="00752DA4"/>
    <w:rsid w:val="00754D1C"/>
    <w:rsid w:val="0075612F"/>
    <w:rsid w:val="007569E3"/>
    <w:rsid w:val="00757869"/>
    <w:rsid w:val="007604DA"/>
    <w:rsid w:val="00760C53"/>
    <w:rsid w:val="0076175F"/>
    <w:rsid w:val="00761AF6"/>
    <w:rsid w:val="007621BF"/>
    <w:rsid w:val="007664F9"/>
    <w:rsid w:val="007665A4"/>
    <w:rsid w:val="00771A29"/>
    <w:rsid w:val="007728F3"/>
    <w:rsid w:val="00773ED4"/>
    <w:rsid w:val="00774607"/>
    <w:rsid w:val="00775B75"/>
    <w:rsid w:val="00775C79"/>
    <w:rsid w:val="007815CA"/>
    <w:rsid w:val="0078289A"/>
    <w:rsid w:val="00786302"/>
    <w:rsid w:val="00786894"/>
    <w:rsid w:val="0079089F"/>
    <w:rsid w:val="007912B0"/>
    <w:rsid w:val="00792CD2"/>
    <w:rsid w:val="0079349C"/>
    <w:rsid w:val="00793AF8"/>
    <w:rsid w:val="0079702E"/>
    <w:rsid w:val="0079779B"/>
    <w:rsid w:val="007A3472"/>
    <w:rsid w:val="007A3D1A"/>
    <w:rsid w:val="007A45A4"/>
    <w:rsid w:val="007A7005"/>
    <w:rsid w:val="007A72A0"/>
    <w:rsid w:val="007A7BEF"/>
    <w:rsid w:val="007B0887"/>
    <w:rsid w:val="007B1716"/>
    <w:rsid w:val="007B287F"/>
    <w:rsid w:val="007B3CF5"/>
    <w:rsid w:val="007B44EE"/>
    <w:rsid w:val="007B4783"/>
    <w:rsid w:val="007B5D04"/>
    <w:rsid w:val="007C12A8"/>
    <w:rsid w:val="007C1AD4"/>
    <w:rsid w:val="007C1B73"/>
    <w:rsid w:val="007C3EAF"/>
    <w:rsid w:val="007C7303"/>
    <w:rsid w:val="007C7341"/>
    <w:rsid w:val="007C7B74"/>
    <w:rsid w:val="007C7F0F"/>
    <w:rsid w:val="007D1F6D"/>
    <w:rsid w:val="007D3792"/>
    <w:rsid w:val="007D4A60"/>
    <w:rsid w:val="007E0E97"/>
    <w:rsid w:val="007E11BB"/>
    <w:rsid w:val="007E1772"/>
    <w:rsid w:val="007E2F77"/>
    <w:rsid w:val="007E58AC"/>
    <w:rsid w:val="007E5C01"/>
    <w:rsid w:val="007E6A86"/>
    <w:rsid w:val="007E7162"/>
    <w:rsid w:val="007F103C"/>
    <w:rsid w:val="007F13CA"/>
    <w:rsid w:val="007F45BF"/>
    <w:rsid w:val="007F67ED"/>
    <w:rsid w:val="007F6C79"/>
    <w:rsid w:val="007F7716"/>
    <w:rsid w:val="007F7749"/>
    <w:rsid w:val="00800C20"/>
    <w:rsid w:val="0080468A"/>
    <w:rsid w:val="008046E4"/>
    <w:rsid w:val="008065B7"/>
    <w:rsid w:val="00811086"/>
    <w:rsid w:val="008203E8"/>
    <w:rsid w:val="008226C5"/>
    <w:rsid w:val="008232D2"/>
    <w:rsid w:val="008252BF"/>
    <w:rsid w:val="0082544A"/>
    <w:rsid w:val="00826619"/>
    <w:rsid w:val="00827111"/>
    <w:rsid w:val="008275D2"/>
    <w:rsid w:val="00836D26"/>
    <w:rsid w:val="0083703B"/>
    <w:rsid w:val="00841A79"/>
    <w:rsid w:val="00841F98"/>
    <w:rsid w:val="00843972"/>
    <w:rsid w:val="00843D55"/>
    <w:rsid w:val="0084487D"/>
    <w:rsid w:val="00845188"/>
    <w:rsid w:val="0084588C"/>
    <w:rsid w:val="008458F7"/>
    <w:rsid w:val="0084605B"/>
    <w:rsid w:val="00846D0C"/>
    <w:rsid w:val="00851AE6"/>
    <w:rsid w:val="00851B76"/>
    <w:rsid w:val="008542CD"/>
    <w:rsid w:val="00856689"/>
    <w:rsid w:val="00857D10"/>
    <w:rsid w:val="00857DF1"/>
    <w:rsid w:val="008622B6"/>
    <w:rsid w:val="008657D8"/>
    <w:rsid w:val="0086582D"/>
    <w:rsid w:val="008677B9"/>
    <w:rsid w:val="00867916"/>
    <w:rsid w:val="0087146A"/>
    <w:rsid w:val="00875250"/>
    <w:rsid w:val="00875608"/>
    <w:rsid w:val="00875FE4"/>
    <w:rsid w:val="008761F1"/>
    <w:rsid w:val="00876A9D"/>
    <w:rsid w:val="00880CC1"/>
    <w:rsid w:val="00886571"/>
    <w:rsid w:val="00886D2D"/>
    <w:rsid w:val="00891AE8"/>
    <w:rsid w:val="008920E5"/>
    <w:rsid w:val="00892D36"/>
    <w:rsid w:val="00895BFF"/>
    <w:rsid w:val="008972C8"/>
    <w:rsid w:val="00897AC3"/>
    <w:rsid w:val="008A0136"/>
    <w:rsid w:val="008A08C6"/>
    <w:rsid w:val="008A15D0"/>
    <w:rsid w:val="008A1692"/>
    <w:rsid w:val="008A2C93"/>
    <w:rsid w:val="008A375A"/>
    <w:rsid w:val="008A492D"/>
    <w:rsid w:val="008A583F"/>
    <w:rsid w:val="008A7AF1"/>
    <w:rsid w:val="008B5008"/>
    <w:rsid w:val="008B6446"/>
    <w:rsid w:val="008B6BFD"/>
    <w:rsid w:val="008B6E49"/>
    <w:rsid w:val="008C0B0E"/>
    <w:rsid w:val="008C1070"/>
    <w:rsid w:val="008C20A0"/>
    <w:rsid w:val="008C2642"/>
    <w:rsid w:val="008C318D"/>
    <w:rsid w:val="008C349B"/>
    <w:rsid w:val="008C3759"/>
    <w:rsid w:val="008C445E"/>
    <w:rsid w:val="008C5518"/>
    <w:rsid w:val="008C71D6"/>
    <w:rsid w:val="008C729D"/>
    <w:rsid w:val="008D10B7"/>
    <w:rsid w:val="008D1D2A"/>
    <w:rsid w:val="008D2417"/>
    <w:rsid w:val="008D26E4"/>
    <w:rsid w:val="008D4BA7"/>
    <w:rsid w:val="008D5760"/>
    <w:rsid w:val="008D702C"/>
    <w:rsid w:val="008E07D7"/>
    <w:rsid w:val="008E1434"/>
    <w:rsid w:val="008E1668"/>
    <w:rsid w:val="008E3A26"/>
    <w:rsid w:val="008E4503"/>
    <w:rsid w:val="008E4AE9"/>
    <w:rsid w:val="008E58FB"/>
    <w:rsid w:val="008E73F1"/>
    <w:rsid w:val="008E76E4"/>
    <w:rsid w:val="008F1265"/>
    <w:rsid w:val="008F1966"/>
    <w:rsid w:val="008F3410"/>
    <w:rsid w:val="008F3827"/>
    <w:rsid w:val="008F39A0"/>
    <w:rsid w:val="008F440D"/>
    <w:rsid w:val="008F4ADF"/>
    <w:rsid w:val="008F66DC"/>
    <w:rsid w:val="00900A26"/>
    <w:rsid w:val="00900E7D"/>
    <w:rsid w:val="00901421"/>
    <w:rsid w:val="009031A6"/>
    <w:rsid w:val="009038A8"/>
    <w:rsid w:val="00903E4B"/>
    <w:rsid w:val="00904439"/>
    <w:rsid w:val="009056B6"/>
    <w:rsid w:val="009110B9"/>
    <w:rsid w:val="009111F8"/>
    <w:rsid w:val="00912608"/>
    <w:rsid w:val="009128BF"/>
    <w:rsid w:val="00912DFD"/>
    <w:rsid w:val="00915A2D"/>
    <w:rsid w:val="00915A65"/>
    <w:rsid w:val="009160FC"/>
    <w:rsid w:val="00917A36"/>
    <w:rsid w:val="0092019F"/>
    <w:rsid w:val="00920F18"/>
    <w:rsid w:val="00922616"/>
    <w:rsid w:val="0092442A"/>
    <w:rsid w:val="009301CF"/>
    <w:rsid w:val="00933DF2"/>
    <w:rsid w:val="009343A2"/>
    <w:rsid w:val="0094012E"/>
    <w:rsid w:val="009407DB"/>
    <w:rsid w:val="00940A01"/>
    <w:rsid w:val="00940E3A"/>
    <w:rsid w:val="009420B1"/>
    <w:rsid w:val="00943826"/>
    <w:rsid w:val="00944030"/>
    <w:rsid w:val="00945509"/>
    <w:rsid w:val="009463F4"/>
    <w:rsid w:val="00947FC9"/>
    <w:rsid w:val="00950EBD"/>
    <w:rsid w:val="00951AE1"/>
    <w:rsid w:val="009525DB"/>
    <w:rsid w:val="00954314"/>
    <w:rsid w:val="00954E95"/>
    <w:rsid w:val="00955AB9"/>
    <w:rsid w:val="00955AF6"/>
    <w:rsid w:val="00956333"/>
    <w:rsid w:val="00957B38"/>
    <w:rsid w:val="00957CB1"/>
    <w:rsid w:val="00960477"/>
    <w:rsid w:val="009604D9"/>
    <w:rsid w:val="00960719"/>
    <w:rsid w:val="00960FE0"/>
    <w:rsid w:val="00962618"/>
    <w:rsid w:val="00962DD7"/>
    <w:rsid w:val="009638FA"/>
    <w:rsid w:val="009648EF"/>
    <w:rsid w:val="00966736"/>
    <w:rsid w:val="00966C1E"/>
    <w:rsid w:val="00973B9A"/>
    <w:rsid w:val="00974A36"/>
    <w:rsid w:val="00974B34"/>
    <w:rsid w:val="00976DA2"/>
    <w:rsid w:val="00977603"/>
    <w:rsid w:val="00981129"/>
    <w:rsid w:val="0098206D"/>
    <w:rsid w:val="00982B8D"/>
    <w:rsid w:val="00983458"/>
    <w:rsid w:val="009842C8"/>
    <w:rsid w:val="00984FF8"/>
    <w:rsid w:val="00985B74"/>
    <w:rsid w:val="00986225"/>
    <w:rsid w:val="00987A45"/>
    <w:rsid w:val="00990B92"/>
    <w:rsid w:val="00991846"/>
    <w:rsid w:val="00991D95"/>
    <w:rsid w:val="009927F3"/>
    <w:rsid w:val="009958B4"/>
    <w:rsid w:val="00995E68"/>
    <w:rsid w:val="009A0AF8"/>
    <w:rsid w:val="009A0B12"/>
    <w:rsid w:val="009A196A"/>
    <w:rsid w:val="009A25D3"/>
    <w:rsid w:val="009A5D28"/>
    <w:rsid w:val="009A5E07"/>
    <w:rsid w:val="009A6E75"/>
    <w:rsid w:val="009A76F5"/>
    <w:rsid w:val="009A7739"/>
    <w:rsid w:val="009A78BA"/>
    <w:rsid w:val="009B2202"/>
    <w:rsid w:val="009B3DEB"/>
    <w:rsid w:val="009B74F5"/>
    <w:rsid w:val="009C0AD2"/>
    <w:rsid w:val="009C1CE7"/>
    <w:rsid w:val="009C1D5E"/>
    <w:rsid w:val="009C2A34"/>
    <w:rsid w:val="009C305E"/>
    <w:rsid w:val="009C53F6"/>
    <w:rsid w:val="009C64F8"/>
    <w:rsid w:val="009C6AD1"/>
    <w:rsid w:val="009D03F1"/>
    <w:rsid w:val="009D084F"/>
    <w:rsid w:val="009D1EB3"/>
    <w:rsid w:val="009D4C03"/>
    <w:rsid w:val="009D55A8"/>
    <w:rsid w:val="009D735A"/>
    <w:rsid w:val="009D7F57"/>
    <w:rsid w:val="009E0709"/>
    <w:rsid w:val="009E257A"/>
    <w:rsid w:val="009E3638"/>
    <w:rsid w:val="009E4A4D"/>
    <w:rsid w:val="009E62DC"/>
    <w:rsid w:val="009E7CD8"/>
    <w:rsid w:val="009F2648"/>
    <w:rsid w:val="009F2C0E"/>
    <w:rsid w:val="009F34E2"/>
    <w:rsid w:val="009F36E0"/>
    <w:rsid w:val="009F3D35"/>
    <w:rsid w:val="009F4ABF"/>
    <w:rsid w:val="009F7ECF"/>
    <w:rsid w:val="00A01295"/>
    <w:rsid w:val="00A03788"/>
    <w:rsid w:val="00A044DD"/>
    <w:rsid w:val="00A0504D"/>
    <w:rsid w:val="00A16326"/>
    <w:rsid w:val="00A1700B"/>
    <w:rsid w:val="00A1759D"/>
    <w:rsid w:val="00A17E14"/>
    <w:rsid w:val="00A20077"/>
    <w:rsid w:val="00A20E82"/>
    <w:rsid w:val="00A211F7"/>
    <w:rsid w:val="00A21F88"/>
    <w:rsid w:val="00A2206D"/>
    <w:rsid w:val="00A23F31"/>
    <w:rsid w:val="00A2403E"/>
    <w:rsid w:val="00A27EC0"/>
    <w:rsid w:val="00A306E3"/>
    <w:rsid w:val="00A310C2"/>
    <w:rsid w:val="00A33246"/>
    <w:rsid w:val="00A34C3E"/>
    <w:rsid w:val="00A35EEB"/>
    <w:rsid w:val="00A374A2"/>
    <w:rsid w:val="00A40CF5"/>
    <w:rsid w:val="00A43053"/>
    <w:rsid w:val="00A46D1C"/>
    <w:rsid w:val="00A5022A"/>
    <w:rsid w:val="00A513F3"/>
    <w:rsid w:val="00A51C6E"/>
    <w:rsid w:val="00A52481"/>
    <w:rsid w:val="00A54A10"/>
    <w:rsid w:val="00A56C91"/>
    <w:rsid w:val="00A56F67"/>
    <w:rsid w:val="00A6000F"/>
    <w:rsid w:val="00A62177"/>
    <w:rsid w:val="00A626C7"/>
    <w:rsid w:val="00A638AC"/>
    <w:rsid w:val="00A6492B"/>
    <w:rsid w:val="00A65134"/>
    <w:rsid w:val="00A6515D"/>
    <w:rsid w:val="00A65876"/>
    <w:rsid w:val="00A66AF5"/>
    <w:rsid w:val="00A70C64"/>
    <w:rsid w:val="00A715EF"/>
    <w:rsid w:val="00A73477"/>
    <w:rsid w:val="00A75BE6"/>
    <w:rsid w:val="00A75C8C"/>
    <w:rsid w:val="00A822F0"/>
    <w:rsid w:val="00A83FA7"/>
    <w:rsid w:val="00A842CF"/>
    <w:rsid w:val="00A85A58"/>
    <w:rsid w:val="00A86014"/>
    <w:rsid w:val="00A86C82"/>
    <w:rsid w:val="00A87DA3"/>
    <w:rsid w:val="00A90C79"/>
    <w:rsid w:val="00A91CFF"/>
    <w:rsid w:val="00A92930"/>
    <w:rsid w:val="00A939C4"/>
    <w:rsid w:val="00A94829"/>
    <w:rsid w:val="00A95D04"/>
    <w:rsid w:val="00A95E8E"/>
    <w:rsid w:val="00A9773D"/>
    <w:rsid w:val="00AA020E"/>
    <w:rsid w:val="00AA0216"/>
    <w:rsid w:val="00AA1845"/>
    <w:rsid w:val="00AA25D6"/>
    <w:rsid w:val="00AA5C05"/>
    <w:rsid w:val="00AA7B0E"/>
    <w:rsid w:val="00AA7B42"/>
    <w:rsid w:val="00AB5F5B"/>
    <w:rsid w:val="00AB72D2"/>
    <w:rsid w:val="00AB79C9"/>
    <w:rsid w:val="00AC4726"/>
    <w:rsid w:val="00AC6DC9"/>
    <w:rsid w:val="00AD10F5"/>
    <w:rsid w:val="00AD11A5"/>
    <w:rsid w:val="00AD242F"/>
    <w:rsid w:val="00AD2B01"/>
    <w:rsid w:val="00AD3736"/>
    <w:rsid w:val="00AD5D73"/>
    <w:rsid w:val="00AD6E4F"/>
    <w:rsid w:val="00AD7523"/>
    <w:rsid w:val="00AE00B5"/>
    <w:rsid w:val="00AE0B30"/>
    <w:rsid w:val="00AE2CD5"/>
    <w:rsid w:val="00AE359C"/>
    <w:rsid w:val="00AE4AF1"/>
    <w:rsid w:val="00AE6BCD"/>
    <w:rsid w:val="00AF0057"/>
    <w:rsid w:val="00AF1EB5"/>
    <w:rsid w:val="00AF2261"/>
    <w:rsid w:val="00AF25CF"/>
    <w:rsid w:val="00AF5BD1"/>
    <w:rsid w:val="00AF6E0D"/>
    <w:rsid w:val="00AF7047"/>
    <w:rsid w:val="00B002E1"/>
    <w:rsid w:val="00B03D30"/>
    <w:rsid w:val="00B0482F"/>
    <w:rsid w:val="00B04A7B"/>
    <w:rsid w:val="00B04D2E"/>
    <w:rsid w:val="00B05A99"/>
    <w:rsid w:val="00B05F26"/>
    <w:rsid w:val="00B05FDB"/>
    <w:rsid w:val="00B0760B"/>
    <w:rsid w:val="00B11E14"/>
    <w:rsid w:val="00B13BEE"/>
    <w:rsid w:val="00B155DE"/>
    <w:rsid w:val="00B16960"/>
    <w:rsid w:val="00B16B4B"/>
    <w:rsid w:val="00B21752"/>
    <w:rsid w:val="00B22005"/>
    <w:rsid w:val="00B223E4"/>
    <w:rsid w:val="00B237EA"/>
    <w:rsid w:val="00B23AE6"/>
    <w:rsid w:val="00B25506"/>
    <w:rsid w:val="00B31919"/>
    <w:rsid w:val="00B32BEB"/>
    <w:rsid w:val="00B3316A"/>
    <w:rsid w:val="00B34B30"/>
    <w:rsid w:val="00B35913"/>
    <w:rsid w:val="00B37B42"/>
    <w:rsid w:val="00B40343"/>
    <w:rsid w:val="00B40F54"/>
    <w:rsid w:val="00B41B9E"/>
    <w:rsid w:val="00B46DE5"/>
    <w:rsid w:val="00B500FD"/>
    <w:rsid w:val="00B50638"/>
    <w:rsid w:val="00B52CBB"/>
    <w:rsid w:val="00B5374F"/>
    <w:rsid w:val="00B561AE"/>
    <w:rsid w:val="00B5768D"/>
    <w:rsid w:val="00B600C6"/>
    <w:rsid w:val="00B60EE4"/>
    <w:rsid w:val="00B6128A"/>
    <w:rsid w:val="00B62DD3"/>
    <w:rsid w:val="00B63F74"/>
    <w:rsid w:val="00B64991"/>
    <w:rsid w:val="00B679ED"/>
    <w:rsid w:val="00B67A64"/>
    <w:rsid w:val="00B70704"/>
    <w:rsid w:val="00B70ED9"/>
    <w:rsid w:val="00B71061"/>
    <w:rsid w:val="00B71965"/>
    <w:rsid w:val="00B722A3"/>
    <w:rsid w:val="00B761F0"/>
    <w:rsid w:val="00B77ABD"/>
    <w:rsid w:val="00B81378"/>
    <w:rsid w:val="00B822CB"/>
    <w:rsid w:val="00B8395E"/>
    <w:rsid w:val="00B851E5"/>
    <w:rsid w:val="00B85413"/>
    <w:rsid w:val="00B85DB9"/>
    <w:rsid w:val="00B8771F"/>
    <w:rsid w:val="00B87734"/>
    <w:rsid w:val="00B901B4"/>
    <w:rsid w:val="00B91E5B"/>
    <w:rsid w:val="00B93FF7"/>
    <w:rsid w:val="00BA04E7"/>
    <w:rsid w:val="00BA2542"/>
    <w:rsid w:val="00BA3107"/>
    <w:rsid w:val="00BA41AF"/>
    <w:rsid w:val="00BA711B"/>
    <w:rsid w:val="00BB00BC"/>
    <w:rsid w:val="00BB11C8"/>
    <w:rsid w:val="00BB392C"/>
    <w:rsid w:val="00BC04FA"/>
    <w:rsid w:val="00BC43C6"/>
    <w:rsid w:val="00BC49B2"/>
    <w:rsid w:val="00BC76C4"/>
    <w:rsid w:val="00BD15F3"/>
    <w:rsid w:val="00BD2FC3"/>
    <w:rsid w:val="00BD3F4F"/>
    <w:rsid w:val="00BD6A2F"/>
    <w:rsid w:val="00BD7103"/>
    <w:rsid w:val="00BD7224"/>
    <w:rsid w:val="00BE1E44"/>
    <w:rsid w:val="00BE20C9"/>
    <w:rsid w:val="00BE3B3B"/>
    <w:rsid w:val="00BE3EA8"/>
    <w:rsid w:val="00BE5A72"/>
    <w:rsid w:val="00BF0416"/>
    <w:rsid w:val="00BF09B4"/>
    <w:rsid w:val="00BF1475"/>
    <w:rsid w:val="00BF2AB8"/>
    <w:rsid w:val="00BF3835"/>
    <w:rsid w:val="00BF7E6E"/>
    <w:rsid w:val="00C01E31"/>
    <w:rsid w:val="00C04D45"/>
    <w:rsid w:val="00C0563C"/>
    <w:rsid w:val="00C05CD4"/>
    <w:rsid w:val="00C062F1"/>
    <w:rsid w:val="00C07801"/>
    <w:rsid w:val="00C11A92"/>
    <w:rsid w:val="00C124D3"/>
    <w:rsid w:val="00C13EC3"/>
    <w:rsid w:val="00C15FC3"/>
    <w:rsid w:val="00C1601A"/>
    <w:rsid w:val="00C2134A"/>
    <w:rsid w:val="00C22A97"/>
    <w:rsid w:val="00C265DF"/>
    <w:rsid w:val="00C2755D"/>
    <w:rsid w:val="00C27C9C"/>
    <w:rsid w:val="00C32CE4"/>
    <w:rsid w:val="00C33B17"/>
    <w:rsid w:val="00C35105"/>
    <w:rsid w:val="00C35336"/>
    <w:rsid w:val="00C37775"/>
    <w:rsid w:val="00C379D2"/>
    <w:rsid w:val="00C406AC"/>
    <w:rsid w:val="00C41D27"/>
    <w:rsid w:val="00C42AA9"/>
    <w:rsid w:val="00C43530"/>
    <w:rsid w:val="00C4570C"/>
    <w:rsid w:val="00C45A61"/>
    <w:rsid w:val="00C518C6"/>
    <w:rsid w:val="00C52F82"/>
    <w:rsid w:val="00C53748"/>
    <w:rsid w:val="00C53FC1"/>
    <w:rsid w:val="00C545C5"/>
    <w:rsid w:val="00C55BC7"/>
    <w:rsid w:val="00C56895"/>
    <w:rsid w:val="00C5727B"/>
    <w:rsid w:val="00C60621"/>
    <w:rsid w:val="00C615D8"/>
    <w:rsid w:val="00C626D0"/>
    <w:rsid w:val="00C63DA3"/>
    <w:rsid w:val="00C64F2C"/>
    <w:rsid w:val="00C650BB"/>
    <w:rsid w:val="00C65FAC"/>
    <w:rsid w:val="00C67B42"/>
    <w:rsid w:val="00C713FA"/>
    <w:rsid w:val="00C727E2"/>
    <w:rsid w:val="00C72F4A"/>
    <w:rsid w:val="00C7401F"/>
    <w:rsid w:val="00C751A3"/>
    <w:rsid w:val="00C76220"/>
    <w:rsid w:val="00C76EA8"/>
    <w:rsid w:val="00C80E59"/>
    <w:rsid w:val="00C81F2A"/>
    <w:rsid w:val="00C84B0E"/>
    <w:rsid w:val="00C856E3"/>
    <w:rsid w:val="00C85871"/>
    <w:rsid w:val="00C85FDC"/>
    <w:rsid w:val="00C865C4"/>
    <w:rsid w:val="00C90719"/>
    <w:rsid w:val="00C90B81"/>
    <w:rsid w:val="00C91C4B"/>
    <w:rsid w:val="00C922C8"/>
    <w:rsid w:val="00C92435"/>
    <w:rsid w:val="00C92831"/>
    <w:rsid w:val="00C92B93"/>
    <w:rsid w:val="00C94463"/>
    <w:rsid w:val="00C94F16"/>
    <w:rsid w:val="00C96776"/>
    <w:rsid w:val="00CA25FA"/>
    <w:rsid w:val="00CA63E4"/>
    <w:rsid w:val="00CA6C73"/>
    <w:rsid w:val="00CA734F"/>
    <w:rsid w:val="00CB0FA8"/>
    <w:rsid w:val="00CB26B7"/>
    <w:rsid w:val="00CB6434"/>
    <w:rsid w:val="00CB7C85"/>
    <w:rsid w:val="00CC04A0"/>
    <w:rsid w:val="00CC0F11"/>
    <w:rsid w:val="00CC1A66"/>
    <w:rsid w:val="00CC33FB"/>
    <w:rsid w:val="00CC40C0"/>
    <w:rsid w:val="00CC45BF"/>
    <w:rsid w:val="00CC5765"/>
    <w:rsid w:val="00CC6B48"/>
    <w:rsid w:val="00CD0455"/>
    <w:rsid w:val="00CD0712"/>
    <w:rsid w:val="00CD0CE8"/>
    <w:rsid w:val="00CD1DCD"/>
    <w:rsid w:val="00CD21A2"/>
    <w:rsid w:val="00CD24E7"/>
    <w:rsid w:val="00CD2999"/>
    <w:rsid w:val="00CD30B8"/>
    <w:rsid w:val="00CD5F39"/>
    <w:rsid w:val="00CD7125"/>
    <w:rsid w:val="00CE4391"/>
    <w:rsid w:val="00CE7ACD"/>
    <w:rsid w:val="00CF0501"/>
    <w:rsid w:val="00CF35D1"/>
    <w:rsid w:val="00CF434E"/>
    <w:rsid w:val="00CF6529"/>
    <w:rsid w:val="00CF6F31"/>
    <w:rsid w:val="00CF760D"/>
    <w:rsid w:val="00CF7799"/>
    <w:rsid w:val="00D00399"/>
    <w:rsid w:val="00D00D99"/>
    <w:rsid w:val="00D01C5B"/>
    <w:rsid w:val="00D01EED"/>
    <w:rsid w:val="00D02308"/>
    <w:rsid w:val="00D02CC8"/>
    <w:rsid w:val="00D03646"/>
    <w:rsid w:val="00D04A64"/>
    <w:rsid w:val="00D06F19"/>
    <w:rsid w:val="00D13CA1"/>
    <w:rsid w:val="00D141FA"/>
    <w:rsid w:val="00D222A8"/>
    <w:rsid w:val="00D22419"/>
    <w:rsid w:val="00D2530B"/>
    <w:rsid w:val="00D26388"/>
    <w:rsid w:val="00D26752"/>
    <w:rsid w:val="00D305B5"/>
    <w:rsid w:val="00D316E7"/>
    <w:rsid w:val="00D329DC"/>
    <w:rsid w:val="00D34A2E"/>
    <w:rsid w:val="00D359E8"/>
    <w:rsid w:val="00D36A4F"/>
    <w:rsid w:val="00D37077"/>
    <w:rsid w:val="00D40D4A"/>
    <w:rsid w:val="00D41D32"/>
    <w:rsid w:val="00D42A83"/>
    <w:rsid w:val="00D4309A"/>
    <w:rsid w:val="00D47438"/>
    <w:rsid w:val="00D516E7"/>
    <w:rsid w:val="00D52647"/>
    <w:rsid w:val="00D535A4"/>
    <w:rsid w:val="00D5394E"/>
    <w:rsid w:val="00D56194"/>
    <w:rsid w:val="00D567FE"/>
    <w:rsid w:val="00D56A88"/>
    <w:rsid w:val="00D56B7F"/>
    <w:rsid w:val="00D64ECB"/>
    <w:rsid w:val="00D65A48"/>
    <w:rsid w:val="00D70924"/>
    <w:rsid w:val="00D71248"/>
    <w:rsid w:val="00D7216D"/>
    <w:rsid w:val="00D7485D"/>
    <w:rsid w:val="00D76586"/>
    <w:rsid w:val="00D77450"/>
    <w:rsid w:val="00D81F97"/>
    <w:rsid w:val="00D83922"/>
    <w:rsid w:val="00D849D1"/>
    <w:rsid w:val="00D850FC"/>
    <w:rsid w:val="00D85533"/>
    <w:rsid w:val="00D857F6"/>
    <w:rsid w:val="00D87C8B"/>
    <w:rsid w:val="00D904D3"/>
    <w:rsid w:val="00D9263E"/>
    <w:rsid w:val="00D92987"/>
    <w:rsid w:val="00D93688"/>
    <w:rsid w:val="00D95220"/>
    <w:rsid w:val="00D9534F"/>
    <w:rsid w:val="00D96A91"/>
    <w:rsid w:val="00DA0CEC"/>
    <w:rsid w:val="00DA20BB"/>
    <w:rsid w:val="00DA21D8"/>
    <w:rsid w:val="00DA4B5B"/>
    <w:rsid w:val="00DA5433"/>
    <w:rsid w:val="00DA60D7"/>
    <w:rsid w:val="00DA6907"/>
    <w:rsid w:val="00DA7030"/>
    <w:rsid w:val="00DA785F"/>
    <w:rsid w:val="00DA7DAF"/>
    <w:rsid w:val="00DB06E9"/>
    <w:rsid w:val="00DB0D1B"/>
    <w:rsid w:val="00DB0E75"/>
    <w:rsid w:val="00DB14E7"/>
    <w:rsid w:val="00DB37FC"/>
    <w:rsid w:val="00DB56DD"/>
    <w:rsid w:val="00DC169E"/>
    <w:rsid w:val="00DC1CC3"/>
    <w:rsid w:val="00DC332E"/>
    <w:rsid w:val="00DC4963"/>
    <w:rsid w:val="00DC72C7"/>
    <w:rsid w:val="00DC7E12"/>
    <w:rsid w:val="00DC7F57"/>
    <w:rsid w:val="00DD0BBC"/>
    <w:rsid w:val="00DD1474"/>
    <w:rsid w:val="00DD1BA4"/>
    <w:rsid w:val="00DD24B3"/>
    <w:rsid w:val="00DD28F4"/>
    <w:rsid w:val="00DD2D83"/>
    <w:rsid w:val="00DD39AA"/>
    <w:rsid w:val="00DD3B6C"/>
    <w:rsid w:val="00DD3B9C"/>
    <w:rsid w:val="00DD4201"/>
    <w:rsid w:val="00DD5E34"/>
    <w:rsid w:val="00DD68CC"/>
    <w:rsid w:val="00DE01B0"/>
    <w:rsid w:val="00DE0FC8"/>
    <w:rsid w:val="00DE121F"/>
    <w:rsid w:val="00DE234A"/>
    <w:rsid w:val="00DE3C95"/>
    <w:rsid w:val="00DE419A"/>
    <w:rsid w:val="00DE5949"/>
    <w:rsid w:val="00DE6DCD"/>
    <w:rsid w:val="00DE7339"/>
    <w:rsid w:val="00DE7D44"/>
    <w:rsid w:val="00DF1983"/>
    <w:rsid w:val="00DF1E3B"/>
    <w:rsid w:val="00DF2B9A"/>
    <w:rsid w:val="00DF5743"/>
    <w:rsid w:val="00DF6354"/>
    <w:rsid w:val="00DF7B9D"/>
    <w:rsid w:val="00E00EDE"/>
    <w:rsid w:val="00E0192D"/>
    <w:rsid w:val="00E03860"/>
    <w:rsid w:val="00E03B5C"/>
    <w:rsid w:val="00E03C9B"/>
    <w:rsid w:val="00E0616B"/>
    <w:rsid w:val="00E11F2B"/>
    <w:rsid w:val="00E1297C"/>
    <w:rsid w:val="00E14205"/>
    <w:rsid w:val="00E149D2"/>
    <w:rsid w:val="00E15940"/>
    <w:rsid w:val="00E20EC9"/>
    <w:rsid w:val="00E2128B"/>
    <w:rsid w:val="00E21939"/>
    <w:rsid w:val="00E2399E"/>
    <w:rsid w:val="00E24098"/>
    <w:rsid w:val="00E24392"/>
    <w:rsid w:val="00E25D9C"/>
    <w:rsid w:val="00E25E65"/>
    <w:rsid w:val="00E26362"/>
    <w:rsid w:val="00E26622"/>
    <w:rsid w:val="00E2662D"/>
    <w:rsid w:val="00E2678F"/>
    <w:rsid w:val="00E279C7"/>
    <w:rsid w:val="00E27FDE"/>
    <w:rsid w:val="00E30206"/>
    <w:rsid w:val="00E322CF"/>
    <w:rsid w:val="00E324F0"/>
    <w:rsid w:val="00E33273"/>
    <w:rsid w:val="00E33F17"/>
    <w:rsid w:val="00E342AB"/>
    <w:rsid w:val="00E3536D"/>
    <w:rsid w:val="00E353C9"/>
    <w:rsid w:val="00E35994"/>
    <w:rsid w:val="00E3767B"/>
    <w:rsid w:val="00E4000E"/>
    <w:rsid w:val="00E42F99"/>
    <w:rsid w:val="00E430E6"/>
    <w:rsid w:val="00E44BAE"/>
    <w:rsid w:val="00E4594F"/>
    <w:rsid w:val="00E45A87"/>
    <w:rsid w:val="00E46D72"/>
    <w:rsid w:val="00E46DD9"/>
    <w:rsid w:val="00E46F45"/>
    <w:rsid w:val="00E47D75"/>
    <w:rsid w:val="00E513CC"/>
    <w:rsid w:val="00E518B4"/>
    <w:rsid w:val="00E54B88"/>
    <w:rsid w:val="00E550B6"/>
    <w:rsid w:val="00E55A09"/>
    <w:rsid w:val="00E55DEC"/>
    <w:rsid w:val="00E56567"/>
    <w:rsid w:val="00E57866"/>
    <w:rsid w:val="00E57C35"/>
    <w:rsid w:val="00E57D71"/>
    <w:rsid w:val="00E602FA"/>
    <w:rsid w:val="00E6095C"/>
    <w:rsid w:val="00E6249C"/>
    <w:rsid w:val="00E63F09"/>
    <w:rsid w:val="00E644D9"/>
    <w:rsid w:val="00E64817"/>
    <w:rsid w:val="00E65894"/>
    <w:rsid w:val="00E7186B"/>
    <w:rsid w:val="00E71AC2"/>
    <w:rsid w:val="00E722D4"/>
    <w:rsid w:val="00E729A9"/>
    <w:rsid w:val="00E76B31"/>
    <w:rsid w:val="00E76D24"/>
    <w:rsid w:val="00E77CD6"/>
    <w:rsid w:val="00E80568"/>
    <w:rsid w:val="00E81D46"/>
    <w:rsid w:val="00E824E7"/>
    <w:rsid w:val="00E82E13"/>
    <w:rsid w:val="00E85F89"/>
    <w:rsid w:val="00E863A7"/>
    <w:rsid w:val="00E869BD"/>
    <w:rsid w:val="00E869D7"/>
    <w:rsid w:val="00E90A2B"/>
    <w:rsid w:val="00E90E35"/>
    <w:rsid w:val="00E926B6"/>
    <w:rsid w:val="00E9324C"/>
    <w:rsid w:val="00E954D7"/>
    <w:rsid w:val="00E958C3"/>
    <w:rsid w:val="00E96D92"/>
    <w:rsid w:val="00EA16B3"/>
    <w:rsid w:val="00EA533C"/>
    <w:rsid w:val="00EA631F"/>
    <w:rsid w:val="00EA7575"/>
    <w:rsid w:val="00EB002C"/>
    <w:rsid w:val="00EB325A"/>
    <w:rsid w:val="00EB373B"/>
    <w:rsid w:val="00EB53BE"/>
    <w:rsid w:val="00EB73FD"/>
    <w:rsid w:val="00EB7FE2"/>
    <w:rsid w:val="00EC05F0"/>
    <w:rsid w:val="00EC0910"/>
    <w:rsid w:val="00EC117A"/>
    <w:rsid w:val="00EC162F"/>
    <w:rsid w:val="00EC18E1"/>
    <w:rsid w:val="00EC4DDC"/>
    <w:rsid w:val="00EC60BD"/>
    <w:rsid w:val="00EC6894"/>
    <w:rsid w:val="00ED098D"/>
    <w:rsid w:val="00ED2D79"/>
    <w:rsid w:val="00ED3755"/>
    <w:rsid w:val="00ED390E"/>
    <w:rsid w:val="00ED563C"/>
    <w:rsid w:val="00ED6ACD"/>
    <w:rsid w:val="00ED6E5C"/>
    <w:rsid w:val="00ED7A32"/>
    <w:rsid w:val="00ED7FF9"/>
    <w:rsid w:val="00EE054D"/>
    <w:rsid w:val="00EE09D2"/>
    <w:rsid w:val="00EE2421"/>
    <w:rsid w:val="00EF117D"/>
    <w:rsid w:val="00EF1980"/>
    <w:rsid w:val="00EF2F60"/>
    <w:rsid w:val="00EF452A"/>
    <w:rsid w:val="00EF4A04"/>
    <w:rsid w:val="00EF5540"/>
    <w:rsid w:val="00EF6225"/>
    <w:rsid w:val="00EF65A8"/>
    <w:rsid w:val="00EF6AA3"/>
    <w:rsid w:val="00EF6DC0"/>
    <w:rsid w:val="00F0113A"/>
    <w:rsid w:val="00F029FD"/>
    <w:rsid w:val="00F02A0E"/>
    <w:rsid w:val="00F04000"/>
    <w:rsid w:val="00F0556C"/>
    <w:rsid w:val="00F057A9"/>
    <w:rsid w:val="00F05DCC"/>
    <w:rsid w:val="00F07042"/>
    <w:rsid w:val="00F116C9"/>
    <w:rsid w:val="00F119AB"/>
    <w:rsid w:val="00F133F4"/>
    <w:rsid w:val="00F13A3E"/>
    <w:rsid w:val="00F13CAB"/>
    <w:rsid w:val="00F14CB6"/>
    <w:rsid w:val="00F1709C"/>
    <w:rsid w:val="00F17139"/>
    <w:rsid w:val="00F218A5"/>
    <w:rsid w:val="00F21F12"/>
    <w:rsid w:val="00F2286A"/>
    <w:rsid w:val="00F2349B"/>
    <w:rsid w:val="00F24F6B"/>
    <w:rsid w:val="00F2591B"/>
    <w:rsid w:val="00F26447"/>
    <w:rsid w:val="00F26C0C"/>
    <w:rsid w:val="00F328FF"/>
    <w:rsid w:val="00F36093"/>
    <w:rsid w:val="00F36614"/>
    <w:rsid w:val="00F36EE7"/>
    <w:rsid w:val="00F37106"/>
    <w:rsid w:val="00F41164"/>
    <w:rsid w:val="00F4153A"/>
    <w:rsid w:val="00F426ED"/>
    <w:rsid w:val="00F431FE"/>
    <w:rsid w:val="00F43630"/>
    <w:rsid w:val="00F4443C"/>
    <w:rsid w:val="00F451C1"/>
    <w:rsid w:val="00F4636C"/>
    <w:rsid w:val="00F53586"/>
    <w:rsid w:val="00F53737"/>
    <w:rsid w:val="00F53C6F"/>
    <w:rsid w:val="00F54B2E"/>
    <w:rsid w:val="00F54FEA"/>
    <w:rsid w:val="00F56C38"/>
    <w:rsid w:val="00F56E80"/>
    <w:rsid w:val="00F5719B"/>
    <w:rsid w:val="00F574A4"/>
    <w:rsid w:val="00F62406"/>
    <w:rsid w:val="00F6443C"/>
    <w:rsid w:val="00F735BC"/>
    <w:rsid w:val="00F747A4"/>
    <w:rsid w:val="00F7773B"/>
    <w:rsid w:val="00F778F9"/>
    <w:rsid w:val="00F801DD"/>
    <w:rsid w:val="00F815CD"/>
    <w:rsid w:val="00F82874"/>
    <w:rsid w:val="00F841AB"/>
    <w:rsid w:val="00F86AC2"/>
    <w:rsid w:val="00F87478"/>
    <w:rsid w:val="00F877FF"/>
    <w:rsid w:val="00F91F7A"/>
    <w:rsid w:val="00F922B9"/>
    <w:rsid w:val="00F94D56"/>
    <w:rsid w:val="00F97258"/>
    <w:rsid w:val="00FA27BD"/>
    <w:rsid w:val="00FA2A7A"/>
    <w:rsid w:val="00FA3952"/>
    <w:rsid w:val="00FA3ADF"/>
    <w:rsid w:val="00FA64F1"/>
    <w:rsid w:val="00FA7118"/>
    <w:rsid w:val="00FA7AD5"/>
    <w:rsid w:val="00FB0947"/>
    <w:rsid w:val="00FB1F0C"/>
    <w:rsid w:val="00FB2A35"/>
    <w:rsid w:val="00FB4798"/>
    <w:rsid w:val="00FB5681"/>
    <w:rsid w:val="00FB56DE"/>
    <w:rsid w:val="00FB57DC"/>
    <w:rsid w:val="00FB6AED"/>
    <w:rsid w:val="00FB7698"/>
    <w:rsid w:val="00FC1802"/>
    <w:rsid w:val="00FC3703"/>
    <w:rsid w:val="00FC4682"/>
    <w:rsid w:val="00FC4808"/>
    <w:rsid w:val="00FC4933"/>
    <w:rsid w:val="00FC4D19"/>
    <w:rsid w:val="00FC73B8"/>
    <w:rsid w:val="00FD0048"/>
    <w:rsid w:val="00FD056D"/>
    <w:rsid w:val="00FD1972"/>
    <w:rsid w:val="00FD2F2D"/>
    <w:rsid w:val="00FD3C4A"/>
    <w:rsid w:val="00FD3CCA"/>
    <w:rsid w:val="00FD5A59"/>
    <w:rsid w:val="00FD635D"/>
    <w:rsid w:val="00FE02A3"/>
    <w:rsid w:val="00FE0D76"/>
    <w:rsid w:val="00FE1CED"/>
    <w:rsid w:val="00FE1DBE"/>
    <w:rsid w:val="00FE2717"/>
    <w:rsid w:val="00FE3C64"/>
    <w:rsid w:val="00FE4B42"/>
    <w:rsid w:val="00FE711C"/>
    <w:rsid w:val="00FF18DD"/>
    <w:rsid w:val="00FF2209"/>
    <w:rsid w:val="00FF25AF"/>
    <w:rsid w:val="00FF4073"/>
    <w:rsid w:val="00FF42FD"/>
    <w:rsid w:val="00FF5A44"/>
    <w:rsid w:val="00FF5F6B"/>
    <w:rsid w:val="00FF69F0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C390C"/>
  <w15:docId w15:val="{9455710C-B6BF-4509-A481-E2120554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53586"/>
    <w:pPr>
      <w:widowControl w:val="0"/>
      <w:spacing w:after="0" w:line="240" w:lineRule="auto"/>
    </w:pPr>
  </w:style>
  <w:style w:type="paragraph" w:styleId="1">
    <w:name w:val="heading 1"/>
    <w:basedOn w:val="a"/>
    <w:next w:val="a"/>
    <w:link w:val="10"/>
    <w:autoRedefine/>
    <w:uiPriority w:val="9"/>
    <w:qFormat/>
    <w:rsid w:val="00C32CE4"/>
    <w:pPr>
      <w:keepNext/>
      <w:widowControl/>
      <w:suppressAutoHyphens/>
      <w:outlineLvl w:val="0"/>
    </w:pPr>
    <w:rPr>
      <w:rFonts w:eastAsia="Arial Unicode MS" w:cs="Times New Roman"/>
      <w:b/>
      <w:color w:val="000000" w:themeColor="text1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600D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eastAsia="Times New Roman" w:cs="Times New Roman"/>
      <w:u w:val="single"/>
      <w:lang w:eastAsia="zh-CN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3600D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3600D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eastAsia="Times New Roman" w:cs="Times New Roman"/>
      <w:szCs w:val="20"/>
      <w:lang w:eastAsia="zh-CN"/>
    </w:rPr>
  </w:style>
  <w:style w:type="paragraph" w:styleId="5">
    <w:name w:val="heading 5"/>
    <w:aliases w:val="_Подпункт"/>
    <w:basedOn w:val="a"/>
    <w:next w:val="a"/>
    <w:link w:val="50"/>
    <w:uiPriority w:val="9"/>
    <w:qFormat/>
    <w:rsid w:val="003600DA"/>
    <w:pPr>
      <w:keepNext/>
      <w:widowControl/>
      <w:jc w:val="center"/>
      <w:outlineLvl w:val="4"/>
    </w:pPr>
    <w:rPr>
      <w:rFonts w:eastAsia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uiPriority w:val="9"/>
    <w:qFormat/>
    <w:rsid w:val="003600D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eastAsia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3600D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eastAsia="Times New Roman" w:cs="Times New Roman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3600DA"/>
    <w:pPr>
      <w:keepNext/>
      <w:widowControl/>
      <w:jc w:val="center"/>
      <w:outlineLvl w:val="7"/>
    </w:pPr>
    <w:rPr>
      <w:rFonts w:eastAsia="Times New Roman" w:cs="Times New Roman"/>
      <w:b/>
      <w:spacing w:val="4"/>
      <w:szCs w:val="20"/>
    </w:rPr>
  </w:style>
  <w:style w:type="paragraph" w:styleId="9">
    <w:name w:val="heading 9"/>
    <w:basedOn w:val="a"/>
    <w:next w:val="a"/>
    <w:link w:val="90"/>
    <w:uiPriority w:val="9"/>
    <w:qFormat/>
    <w:rsid w:val="003600D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eastAsia="Times New Roman" w:cs="Times New Roman"/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CE4"/>
    <w:rPr>
      <w:rFonts w:eastAsia="Arial Unicode MS" w:cs="Times New Roman"/>
      <w:b/>
      <w:color w:val="000000" w:themeColor="text1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rsid w:val="003600DA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rsid w:val="003600D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3600DA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0"/>
    <w:link w:val="5"/>
    <w:rsid w:val="003600D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600DA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3600D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aliases w:val="Linie,header"/>
    <w:basedOn w:val="a"/>
    <w:link w:val="a4"/>
    <w:uiPriority w:val="99"/>
    <w:rsid w:val="003600DA"/>
    <w:pPr>
      <w:widowControl/>
      <w:tabs>
        <w:tab w:val="center" w:pos="4153"/>
        <w:tab w:val="right" w:pos="8306"/>
      </w:tabs>
    </w:pPr>
    <w:rPr>
      <w:rFonts w:eastAsia="Times New Roman" w:cs="Times New Roman"/>
      <w:sz w:val="20"/>
      <w:szCs w:val="20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Standart,Bullet 1,Use Case List Paragraph,Bullet List,FooterText,numbered,Bullet Number,Индексы,Num Bullet 1,Paragraphe de liste1,lp1,ТЗ список,Абзац списка литеральный,ПС - Нумерованный,Абзац списка нумерованный,Подпись рисунка,UL"/>
    <w:basedOn w:val="a"/>
    <w:link w:val="a6"/>
    <w:uiPriority w:val="34"/>
    <w:qFormat/>
    <w:rsid w:val="003600DA"/>
    <w:pPr>
      <w:ind w:left="720"/>
      <w:contextualSpacing/>
    </w:pPr>
  </w:style>
  <w:style w:type="paragraph" w:styleId="a7">
    <w:name w:val="No Spacing"/>
    <w:link w:val="a8"/>
    <w:uiPriority w:val="1"/>
    <w:qFormat/>
    <w:rsid w:val="003600DA"/>
    <w:pPr>
      <w:spacing w:after="0" w:line="240" w:lineRule="auto"/>
    </w:pPr>
  </w:style>
  <w:style w:type="character" w:styleId="a9">
    <w:name w:val="annotation reference"/>
    <w:rsid w:val="003600DA"/>
    <w:rPr>
      <w:sz w:val="16"/>
      <w:szCs w:val="16"/>
    </w:rPr>
  </w:style>
  <w:style w:type="character" w:styleId="aa">
    <w:name w:val="Hyperlink"/>
    <w:uiPriority w:val="99"/>
    <w:rsid w:val="003600D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3600D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3600D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aliases w:val=" Знак3, Знак3 Знак Знак,Знак3 Знак Знак"/>
    <w:basedOn w:val="a"/>
    <w:link w:val="ae"/>
    <w:uiPriority w:val="99"/>
    <w:unhideWhenUsed/>
    <w:qFormat/>
    <w:rsid w:val="003600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aliases w:val=" Знак3 Знак, Знак3 Знак Знак Знак,Знак3 Знак Знак Знак"/>
    <w:basedOn w:val="a0"/>
    <w:link w:val="ad"/>
    <w:uiPriority w:val="99"/>
    <w:rsid w:val="003600D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3600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00DA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00DA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customStyle="1" w:styleId="32">
    <w:name w:val="Стиль3 Знак Знак"/>
    <w:basedOn w:val="22"/>
    <w:link w:val="33"/>
    <w:rsid w:val="003600D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1"/>
    <w:basedOn w:val="a"/>
    <w:link w:val="23"/>
    <w:unhideWhenUsed/>
    <w:rsid w:val="003600DA"/>
    <w:pPr>
      <w:widowControl/>
      <w:spacing w:after="120" w:line="480" w:lineRule="auto"/>
      <w:ind w:left="283"/>
    </w:pPr>
    <w:rPr>
      <w:rFonts w:eastAsia="Times New Roman" w:cs="Times New Roman"/>
    </w:rPr>
  </w:style>
  <w:style w:type="character" w:customStyle="1" w:styleId="23">
    <w:name w:val="Основной текст с отступом 2 Знак"/>
    <w:aliases w:val="Знак1 Знак"/>
    <w:basedOn w:val="a0"/>
    <w:link w:val="22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3600DA"/>
    <w:pPr>
      <w:widowControl/>
      <w:spacing w:after="60"/>
      <w:jc w:val="both"/>
    </w:pPr>
    <w:rPr>
      <w:rFonts w:eastAsia="Times New Roman" w:cs="Times New Roman"/>
      <w:sz w:val="20"/>
      <w:szCs w:val="20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Знак сноски-FN,Ссылка на сноску 45,SUPERS,Знак сноски 1,Ciae niinee-FN,fr,Used by Word for Help footnote symbols,Ciae niinee 1"/>
    <w:qFormat/>
    <w:rsid w:val="003600DA"/>
    <w:rPr>
      <w:vertAlign w:val="superscript"/>
    </w:rPr>
  </w:style>
  <w:style w:type="paragraph" w:styleId="af2">
    <w:name w:val="Body Text"/>
    <w:aliases w:val="Список 1,Body Text Char"/>
    <w:basedOn w:val="a"/>
    <w:link w:val="af3"/>
    <w:uiPriority w:val="99"/>
    <w:unhideWhenUsed/>
    <w:rsid w:val="003600DA"/>
    <w:pPr>
      <w:widowControl/>
      <w:spacing w:after="120"/>
    </w:pPr>
    <w:rPr>
      <w:rFonts w:eastAsia="Times New Roman" w:cs="Times New Roman"/>
    </w:rPr>
  </w:style>
  <w:style w:type="character" w:customStyle="1" w:styleId="af3">
    <w:name w:val="Основной текст Знак"/>
    <w:aliases w:val="Список 1 Знак,Body Text Char Знак"/>
    <w:basedOn w:val="a0"/>
    <w:link w:val="af2"/>
    <w:uiPriority w:val="99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600DA"/>
  </w:style>
  <w:style w:type="character" w:customStyle="1" w:styleId="WW8Num1z1">
    <w:name w:val="WW8Num1z1"/>
    <w:rsid w:val="003600DA"/>
  </w:style>
  <w:style w:type="character" w:customStyle="1" w:styleId="WW8Num1z2">
    <w:name w:val="WW8Num1z2"/>
    <w:rsid w:val="003600DA"/>
  </w:style>
  <w:style w:type="character" w:customStyle="1" w:styleId="WW8Num1z3">
    <w:name w:val="WW8Num1z3"/>
    <w:rsid w:val="003600DA"/>
  </w:style>
  <w:style w:type="character" w:customStyle="1" w:styleId="WW8Num1z4">
    <w:name w:val="WW8Num1z4"/>
    <w:rsid w:val="003600DA"/>
  </w:style>
  <w:style w:type="character" w:customStyle="1" w:styleId="WW8Num1z5">
    <w:name w:val="WW8Num1z5"/>
    <w:rsid w:val="003600DA"/>
  </w:style>
  <w:style w:type="character" w:customStyle="1" w:styleId="WW8Num1z6">
    <w:name w:val="WW8Num1z6"/>
    <w:rsid w:val="003600DA"/>
  </w:style>
  <w:style w:type="character" w:customStyle="1" w:styleId="WW8Num1z7">
    <w:name w:val="WW8Num1z7"/>
    <w:rsid w:val="003600DA"/>
  </w:style>
  <w:style w:type="character" w:customStyle="1" w:styleId="WW8Num1z8">
    <w:name w:val="WW8Num1z8"/>
    <w:rsid w:val="003600DA"/>
  </w:style>
  <w:style w:type="character" w:customStyle="1" w:styleId="WW8Num2z0">
    <w:name w:val="WW8Num2z0"/>
    <w:rsid w:val="003600DA"/>
    <w:rPr>
      <w:rFonts w:hint="default"/>
    </w:rPr>
  </w:style>
  <w:style w:type="character" w:customStyle="1" w:styleId="WW8Num2z1">
    <w:name w:val="WW8Num2z1"/>
    <w:rsid w:val="003600DA"/>
  </w:style>
  <w:style w:type="character" w:customStyle="1" w:styleId="WW8Num2z2">
    <w:name w:val="WW8Num2z2"/>
    <w:rsid w:val="003600DA"/>
  </w:style>
  <w:style w:type="character" w:customStyle="1" w:styleId="WW8Num2z3">
    <w:name w:val="WW8Num2z3"/>
    <w:rsid w:val="003600DA"/>
  </w:style>
  <w:style w:type="character" w:customStyle="1" w:styleId="WW8Num2z4">
    <w:name w:val="WW8Num2z4"/>
    <w:rsid w:val="003600DA"/>
  </w:style>
  <w:style w:type="character" w:customStyle="1" w:styleId="WW8Num2z5">
    <w:name w:val="WW8Num2z5"/>
    <w:rsid w:val="003600DA"/>
  </w:style>
  <w:style w:type="character" w:customStyle="1" w:styleId="WW8Num2z6">
    <w:name w:val="WW8Num2z6"/>
    <w:rsid w:val="003600DA"/>
  </w:style>
  <w:style w:type="character" w:customStyle="1" w:styleId="WW8Num2z7">
    <w:name w:val="WW8Num2z7"/>
    <w:rsid w:val="003600DA"/>
  </w:style>
  <w:style w:type="character" w:customStyle="1" w:styleId="WW8Num2z8">
    <w:name w:val="WW8Num2z8"/>
    <w:rsid w:val="003600DA"/>
  </w:style>
  <w:style w:type="character" w:customStyle="1" w:styleId="WW8Num3z0">
    <w:name w:val="WW8Num3z0"/>
    <w:rsid w:val="003600DA"/>
    <w:rPr>
      <w:rFonts w:hint="default"/>
    </w:rPr>
  </w:style>
  <w:style w:type="character" w:customStyle="1" w:styleId="WW8Num3z1">
    <w:name w:val="WW8Num3z1"/>
    <w:rsid w:val="003600D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600D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600DA"/>
    <w:rPr>
      <w:rFonts w:hint="default"/>
      <w:b/>
    </w:rPr>
  </w:style>
  <w:style w:type="character" w:customStyle="1" w:styleId="WW8Num5z1">
    <w:name w:val="WW8Num5z1"/>
    <w:rsid w:val="003600DA"/>
    <w:rPr>
      <w:rFonts w:hint="default"/>
    </w:rPr>
  </w:style>
  <w:style w:type="character" w:customStyle="1" w:styleId="WW8Num5z2">
    <w:name w:val="WW8Num5z2"/>
    <w:rsid w:val="003600DA"/>
    <w:rPr>
      <w:rFonts w:hint="default"/>
      <w:i w:val="0"/>
    </w:rPr>
  </w:style>
  <w:style w:type="character" w:customStyle="1" w:styleId="WW8Num6z0">
    <w:name w:val="WW8Num6z0"/>
    <w:rsid w:val="003600D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600DA"/>
  </w:style>
  <w:style w:type="character" w:customStyle="1" w:styleId="WW8Num6z2">
    <w:name w:val="WW8Num6z2"/>
    <w:rsid w:val="003600DA"/>
  </w:style>
  <w:style w:type="character" w:customStyle="1" w:styleId="WW8Num6z3">
    <w:name w:val="WW8Num6z3"/>
    <w:rsid w:val="003600DA"/>
  </w:style>
  <w:style w:type="character" w:customStyle="1" w:styleId="WW8Num6z4">
    <w:name w:val="WW8Num6z4"/>
    <w:rsid w:val="003600DA"/>
  </w:style>
  <w:style w:type="character" w:customStyle="1" w:styleId="WW8Num6z5">
    <w:name w:val="WW8Num6z5"/>
    <w:rsid w:val="003600DA"/>
  </w:style>
  <w:style w:type="character" w:customStyle="1" w:styleId="WW8Num6z6">
    <w:name w:val="WW8Num6z6"/>
    <w:rsid w:val="003600DA"/>
  </w:style>
  <w:style w:type="character" w:customStyle="1" w:styleId="WW8Num6z7">
    <w:name w:val="WW8Num6z7"/>
    <w:rsid w:val="003600DA"/>
  </w:style>
  <w:style w:type="character" w:customStyle="1" w:styleId="WW8Num6z8">
    <w:name w:val="WW8Num6z8"/>
    <w:rsid w:val="003600DA"/>
  </w:style>
  <w:style w:type="character" w:customStyle="1" w:styleId="WW8Num7z0">
    <w:name w:val="WW8Num7z0"/>
    <w:rsid w:val="003600DA"/>
    <w:rPr>
      <w:rFonts w:ascii="Symbol" w:hAnsi="Symbol" w:cs="OpenSymbol"/>
    </w:rPr>
  </w:style>
  <w:style w:type="character" w:customStyle="1" w:styleId="WW8Num7z1">
    <w:name w:val="WW8Num7z1"/>
    <w:rsid w:val="003600DA"/>
    <w:rPr>
      <w:rFonts w:ascii="OpenSymbol" w:hAnsi="OpenSymbol" w:cs="OpenSymbol"/>
    </w:rPr>
  </w:style>
  <w:style w:type="character" w:customStyle="1" w:styleId="WW8Num8z0">
    <w:name w:val="WW8Num8z0"/>
    <w:rsid w:val="003600D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600D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600DA"/>
  </w:style>
  <w:style w:type="character" w:customStyle="1" w:styleId="WW8Num9z2">
    <w:name w:val="WW8Num9z2"/>
    <w:rsid w:val="003600DA"/>
  </w:style>
  <w:style w:type="character" w:customStyle="1" w:styleId="WW8Num9z3">
    <w:name w:val="WW8Num9z3"/>
    <w:rsid w:val="003600DA"/>
  </w:style>
  <w:style w:type="character" w:customStyle="1" w:styleId="WW8Num9z4">
    <w:name w:val="WW8Num9z4"/>
    <w:rsid w:val="003600DA"/>
  </w:style>
  <w:style w:type="character" w:customStyle="1" w:styleId="WW8Num9z5">
    <w:name w:val="WW8Num9z5"/>
    <w:rsid w:val="003600DA"/>
  </w:style>
  <w:style w:type="character" w:customStyle="1" w:styleId="WW8Num9z6">
    <w:name w:val="WW8Num9z6"/>
    <w:rsid w:val="003600DA"/>
  </w:style>
  <w:style w:type="character" w:customStyle="1" w:styleId="WW8Num9z7">
    <w:name w:val="WW8Num9z7"/>
    <w:rsid w:val="003600DA"/>
  </w:style>
  <w:style w:type="character" w:customStyle="1" w:styleId="WW8Num9z8">
    <w:name w:val="WW8Num9z8"/>
    <w:rsid w:val="003600DA"/>
  </w:style>
  <w:style w:type="character" w:customStyle="1" w:styleId="WW8Num10z0">
    <w:name w:val="WW8Num10z0"/>
    <w:rsid w:val="003600D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600DA"/>
  </w:style>
  <w:style w:type="character" w:customStyle="1" w:styleId="WW8Num10z2">
    <w:name w:val="WW8Num10z2"/>
    <w:rsid w:val="003600DA"/>
  </w:style>
  <w:style w:type="character" w:customStyle="1" w:styleId="WW8Num10z3">
    <w:name w:val="WW8Num10z3"/>
    <w:rsid w:val="003600DA"/>
  </w:style>
  <w:style w:type="character" w:customStyle="1" w:styleId="WW8Num10z4">
    <w:name w:val="WW8Num10z4"/>
    <w:rsid w:val="003600DA"/>
  </w:style>
  <w:style w:type="character" w:customStyle="1" w:styleId="WW8Num10z5">
    <w:name w:val="WW8Num10z5"/>
    <w:rsid w:val="003600DA"/>
  </w:style>
  <w:style w:type="character" w:customStyle="1" w:styleId="WW8Num10z6">
    <w:name w:val="WW8Num10z6"/>
    <w:rsid w:val="003600DA"/>
  </w:style>
  <w:style w:type="character" w:customStyle="1" w:styleId="WW8Num10z7">
    <w:name w:val="WW8Num10z7"/>
    <w:rsid w:val="003600DA"/>
  </w:style>
  <w:style w:type="character" w:customStyle="1" w:styleId="WW8Num10z8">
    <w:name w:val="WW8Num10z8"/>
    <w:rsid w:val="003600DA"/>
  </w:style>
  <w:style w:type="character" w:customStyle="1" w:styleId="WW8Num11z0">
    <w:name w:val="WW8Num11z0"/>
    <w:rsid w:val="003600D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600D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600DA"/>
  </w:style>
  <w:style w:type="character" w:customStyle="1" w:styleId="WW8Num12z2">
    <w:name w:val="WW8Num12z2"/>
    <w:rsid w:val="003600DA"/>
  </w:style>
  <w:style w:type="character" w:customStyle="1" w:styleId="WW8Num12z3">
    <w:name w:val="WW8Num12z3"/>
    <w:rsid w:val="003600DA"/>
  </w:style>
  <w:style w:type="character" w:customStyle="1" w:styleId="WW8Num12z4">
    <w:name w:val="WW8Num12z4"/>
    <w:rsid w:val="003600DA"/>
  </w:style>
  <w:style w:type="character" w:customStyle="1" w:styleId="WW8Num12z5">
    <w:name w:val="WW8Num12z5"/>
    <w:rsid w:val="003600DA"/>
  </w:style>
  <w:style w:type="character" w:customStyle="1" w:styleId="WW8Num12z6">
    <w:name w:val="WW8Num12z6"/>
    <w:rsid w:val="003600DA"/>
  </w:style>
  <w:style w:type="character" w:customStyle="1" w:styleId="WW8Num12z7">
    <w:name w:val="WW8Num12z7"/>
    <w:rsid w:val="003600DA"/>
  </w:style>
  <w:style w:type="character" w:customStyle="1" w:styleId="WW8Num12z8">
    <w:name w:val="WW8Num12z8"/>
    <w:rsid w:val="003600DA"/>
  </w:style>
  <w:style w:type="character" w:customStyle="1" w:styleId="WW8Num13z0">
    <w:name w:val="WW8Num13z0"/>
    <w:rsid w:val="003600DA"/>
    <w:rPr>
      <w:rFonts w:cs="Times New Roman"/>
      <w:b/>
    </w:rPr>
  </w:style>
  <w:style w:type="character" w:customStyle="1" w:styleId="WW8Num14z0">
    <w:name w:val="WW8Num14z0"/>
    <w:rsid w:val="003600DA"/>
    <w:rPr>
      <w:rFonts w:cs="Times New Roman"/>
      <w:b/>
    </w:rPr>
  </w:style>
  <w:style w:type="character" w:customStyle="1" w:styleId="WW8Num14z2">
    <w:name w:val="WW8Num14z2"/>
    <w:rsid w:val="003600DA"/>
  </w:style>
  <w:style w:type="character" w:customStyle="1" w:styleId="WW8Num14z3">
    <w:name w:val="WW8Num14z3"/>
    <w:rsid w:val="003600DA"/>
  </w:style>
  <w:style w:type="character" w:customStyle="1" w:styleId="WW8Num14z4">
    <w:name w:val="WW8Num14z4"/>
    <w:rsid w:val="003600DA"/>
  </w:style>
  <w:style w:type="character" w:customStyle="1" w:styleId="WW8Num14z5">
    <w:name w:val="WW8Num14z5"/>
    <w:rsid w:val="003600DA"/>
  </w:style>
  <w:style w:type="character" w:customStyle="1" w:styleId="WW8Num14z6">
    <w:name w:val="WW8Num14z6"/>
    <w:rsid w:val="003600DA"/>
  </w:style>
  <w:style w:type="character" w:customStyle="1" w:styleId="WW8Num14z7">
    <w:name w:val="WW8Num14z7"/>
    <w:rsid w:val="003600DA"/>
  </w:style>
  <w:style w:type="character" w:customStyle="1" w:styleId="WW8Num14z8">
    <w:name w:val="WW8Num14z8"/>
    <w:rsid w:val="003600DA"/>
  </w:style>
  <w:style w:type="character" w:customStyle="1" w:styleId="WW8Num15z0">
    <w:name w:val="WW8Num15z0"/>
    <w:rsid w:val="003600DA"/>
    <w:rPr>
      <w:rFonts w:cs="Times New Roman"/>
      <w:b/>
    </w:rPr>
  </w:style>
  <w:style w:type="character" w:customStyle="1" w:styleId="WW8Num16z0">
    <w:name w:val="WW8Num16z0"/>
    <w:rsid w:val="003600DA"/>
    <w:rPr>
      <w:rFonts w:cs="Times New Roman"/>
      <w:b/>
    </w:rPr>
  </w:style>
  <w:style w:type="character" w:customStyle="1" w:styleId="WW8Num16z1">
    <w:name w:val="WW8Num16z1"/>
    <w:rsid w:val="003600DA"/>
  </w:style>
  <w:style w:type="character" w:customStyle="1" w:styleId="WW8Num16z2">
    <w:name w:val="WW8Num16z2"/>
    <w:rsid w:val="003600DA"/>
  </w:style>
  <w:style w:type="character" w:customStyle="1" w:styleId="WW8Num16z3">
    <w:name w:val="WW8Num16z3"/>
    <w:rsid w:val="003600DA"/>
  </w:style>
  <w:style w:type="character" w:customStyle="1" w:styleId="WW8Num16z4">
    <w:name w:val="WW8Num16z4"/>
    <w:rsid w:val="003600DA"/>
  </w:style>
  <w:style w:type="character" w:customStyle="1" w:styleId="WW8Num16z5">
    <w:name w:val="WW8Num16z5"/>
    <w:rsid w:val="003600DA"/>
  </w:style>
  <w:style w:type="character" w:customStyle="1" w:styleId="WW8Num16z6">
    <w:name w:val="WW8Num16z6"/>
    <w:rsid w:val="003600DA"/>
  </w:style>
  <w:style w:type="character" w:customStyle="1" w:styleId="WW8Num16z7">
    <w:name w:val="WW8Num16z7"/>
    <w:rsid w:val="003600DA"/>
  </w:style>
  <w:style w:type="character" w:customStyle="1" w:styleId="WW8Num16z8">
    <w:name w:val="WW8Num16z8"/>
    <w:rsid w:val="003600DA"/>
  </w:style>
  <w:style w:type="character" w:customStyle="1" w:styleId="WW8Num17z0">
    <w:name w:val="WW8Num17z0"/>
    <w:rsid w:val="003600DA"/>
    <w:rPr>
      <w:rFonts w:cs="Times New Roman"/>
      <w:b/>
    </w:rPr>
  </w:style>
  <w:style w:type="character" w:customStyle="1" w:styleId="WW8Num18z0">
    <w:name w:val="WW8Num18z0"/>
    <w:rsid w:val="003600D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600DA"/>
    <w:rPr>
      <w:rFonts w:cs="Times New Roman"/>
      <w:b/>
    </w:rPr>
  </w:style>
  <w:style w:type="character" w:customStyle="1" w:styleId="WW8Num19z0">
    <w:name w:val="WW8Num19z0"/>
    <w:rsid w:val="003600D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600DA"/>
    <w:rPr>
      <w:rFonts w:ascii="Courier New" w:hAnsi="Courier New" w:cs="Times New Roman"/>
      <w:b/>
    </w:rPr>
  </w:style>
  <w:style w:type="character" w:customStyle="1" w:styleId="WW8Num19z2">
    <w:name w:val="WW8Num19z2"/>
    <w:rsid w:val="003600DA"/>
    <w:rPr>
      <w:rFonts w:cs="Times New Roman"/>
      <w:b/>
    </w:rPr>
  </w:style>
  <w:style w:type="character" w:customStyle="1" w:styleId="WW8Num20z0">
    <w:name w:val="WW8Num20z0"/>
    <w:rsid w:val="003600D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600DA"/>
    <w:rPr>
      <w:rFonts w:ascii="Courier New" w:hAnsi="Courier New" w:cs="Times New Roman"/>
      <w:b/>
    </w:rPr>
  </w:style>
  <w:style w:type="character" w:customStyle="1" w:styleId="WW8Num20z2">
    <w:name w:val="WW8Num20z2"/>
    <w:rsid w:val="003600DA"/>
    <w:rPr>
      <w:rFonts w:cs="Times New Roman"/>
      <w:b/>
    </w:rPr>
  </w:style>
  <w:style w:type="character" w:customStyle="1" w:styleId="WW8Num21z0">
    <w:name w:val="WW8Num21z0"/>
    <w:rsid w:val="003600DA"/>
    <w:rPr>
      <w:rFonts w:cs="Times New Roman"/>
      <w:b/>
    </w:rPr>
  </w:style>
  <w:style w:type="character" w:customStyle="1" w:styleId="WW8Num22z0">
    <w:name w:val="WW8Num22z0"/>
    <w:rsid w:val="003600DA"/>
    <w:rPr>
      <w:rFonts w:cs="Times New Roman"/>
      <w:b/>
    </w:rPr>
  </w:style>
  <w:style w:type="character" w:customStyle="1" w:styleId="24">
    <w:name w:val="Основной шрифт абзаца2"/>
    <w:rsid w:val="003600DA"/>
  </w:style>
  <w:style w:type="character" w:customStyle="1" w:styleId="WW8Num11z1">
    <w:name w:val="WW8Num11z1"/>
    <w:rsid w:val="003600DA"/>
  </w:style>
  <w:style w:type="character" w:customStyle="1" w:styleId="WW8Num11z2">
    <w:name w:val="WW8Num11z2"/>
    <w:rsid w:val="003600DA"/>
  </w:style>
  <w:style w:type="character" w:customStyle="1" w:styleId="WW8Num11z3">
    <w:name w:val="WW8Num11z3"/>
    <w:rsid w:val="003600DA"/>
  </w:style>
  <w:style w:type="character" w:customStyle="1" w:styleId="WW8Num11z4">
    <w:name w:val="WW8Num11z4"/>
    <w:rsid w:val="003600DA"/>
  </w:style>
  <w:style w:type="character" w:customStyle="1" w:styleId="WW8Num11z5">
    <w:name w:val="WW8Num11z5"/>
    <w:rsid w:val="003600DA"/>
  </w:style>
  <w:style w:type="character" w:customStyle="1" w:styleId="WW8Num11z6">
    <w:name w:val="WW8Num11z6"/>
    <w:rsid w:val="003600DA"/>
  </w:style>
  <w:style w:type="character" w:customStyle="1" w:styleId="WW8Num11z7">
    <w:name w:val="WW8Num11z7"/>
    <w:rsid w:val="003600DA"/>
  </w:style>
  <w:style w:type="character" w:customStyle="1" w:styleId="WW8Num11z8">
    <w:name w:val="WW8Num11z8"/>
    <w:rsid w:val="003600DA"/>
  </w:style>
  <w:style w:type="character" w:customStyle="1" w:styleId="WW8Num13z2">
    <w:name w:val="WW8Num13z2"/>
    <w:rsid w:val="003600DA"/>
    <w:rPr>
      <w:rFonts w:cs="Times New Roman"/>
      <w:b/>
    </w:rPr>
  </w:style>
  <w:style w:type="character" w:customStyle="1" w:styleId="WW8Num14z1">
    <w:name w:val="WW8Num14z1"/>
    <w:rsid w:val="003600DA"/>
    <w:rPr>
      <w:rFonts w:ascii="Courier New" w:hAnsi="Courier New" w:cs="Times New Roman"/>
      <w:b/>
    </w:rPr>
  </w:style>
  <w:style w:type="character" w:customStyle="1" w:styleId="WW8Num15z1">
    <w:name w:val="WW8Num15z1"/>
    <w:rsid w:val="003600DA"/>
    <w:rPr>
      <w:rFonts w:ascii="Courier New" w:hAnsi="Courier New" w:cs="Times New Roman"/>
      <w:b/>
    </w:rPr>
  </w:style>
  <w:style w:type="character" w:customStyle="1" w:styleId="WW8Num15z2">
    <w:name w:val="WW8Num15z2"/>
    <w:rsid w:val="003600DA"/>
    <w:rPr>
      <w:rFonts w:cs="Times New Roman"/>
      <w:b/>
    </w:rPr>
  </w:style>
  <w:style w:type="character" w:customStyle="1" w:styleId="WW8Num18z1">
    <w:name w:val="WW8Num18z1"/>
    <w:rsid w:val="003600DA"/>
  </w:style>
  <w:style w:type="character" w:customStyle="1" w:styleId="WW8Num18z3">
    <w:name w:val="WW8Num18z3"/>
    <w:rsid w:val="003600DA"/>
  </w:style>
  <w:style w:type="character" w:customStyle="1" w:styleId="WW8Num18z4">
    <w:name w:val="WW8Num18z4"/>
    <w:rsid w:val="003600DA"/>
  </w:style>
  <w:style w:type="character" w:customStyle="1" w:styleId="WW8Num18z5">
    <w:name w:val="WW8Num18z5"/>
    <w:rsid w:val="003600DA"/>
  </w:style>
  <w:style w:type="character" w:customStyle="1" w:styleId="WW8Num18z6">
    <w:name w:val="WW8Num18z6"/>
    <w:rsid w:val="003600DA"/>
  </w:style>
  <w:style w:type="character" w:customStyle="1" w:styleId="WW8Num18z7">
    <w:name w:val="WW8Num18z7"/>
    <w:rsid w:val="003600DA"/>
  </w:style>
  <w:style w:type="character" w:customStyle="1" w:styleId="WW8Num18z8">
    <w:name w:val="WW8Num18z8"/>
    <w:rsid w:val="003600DA"/>
  </w:style>
  <w:style w:type="character" w:customStyle="1" w:styleId="WW8Num19z3">
    <w:name w:val="WW8Num19z3"/>
    <w:rsid w:val="003600DA"/>
  </w:style>
  <w:style w:type="character" w:customStyle="1" w:styleId="WW8Num19z4">
    <w:name w:val="WW8Num19z4"/>
    <w:rsid w:val="003600DA"/>
  </w:style>
  <w:style w:type="character" w:customStyle="1" w:styleId="WW8Num19z5">
    <w:name w:val="WW8Num19z5"/>
    <w:rsid w:val="003600DA"/>
  </w:style>
  <w:style w:type="character" w:customStyle="1" w:styleId="WW8Num19z6">
    <w:name w:val="WW8Num19z6"/>
    <w:rsid w:val="003600DA"/>
  </w:style>
  <w:style w:type="character" w:customStyle="1" w:styleId="WW8Num19z7">
    <w:name w:val="WW8Num19z7"/>
    <w:rsid w:val="003600DA"/>
  </w:style>
  <w:style w:type="character" w:customStyle="1" w:styleId="WW8Num19z8">
    <w:name w:val="WW8Num19z8"/>
    <w:rsid w:val="003600DA"/>
  </w:style>
  <w:style w:type="character" w:customStyle="1" w:styleId="WW8Num21z1">
    <w:name w:val="WW8Num21z1"/>
    <w:rsid w:val="003600DA"/>
  </w:style>
  <w:style w:type="character" w:customStyle="1" w:styleId="WW8Num21z2">
    <w:name w:val="WW8Num21z2"/>
    <w:rsid w:val="003600DA"/>
  </w:style>
  <w:style w:type="character" w:customStyle="1" w:styleId="WW8Num21z3">
    <w:name w:val="WW8Num21z3"/>
    <w:rsid w:val="003600DA"/>
  </w:style>
  <w:style w:type="character" w:customStyle="1" w:styleId="WW8Num21z4">
    <w:name w:val="WW8Num21z4"/>
    <w:rsid w:val="003600DA"/>
  </w:style>
  <w:style w:type="character" w:customStyle="1" w:styleId="WW8Num21z5">
    <w:name w:val="WW8Num21z5"/>
    <w:rsid w:val="003600DA"/>
  </w:style>
  <w:style w:type="character" w:customStyle="1" w:styleId="WW8Num21z6">
    <w:name w:val="WW8Num21z6"/>
    <w:rsid w:val="003600DA"/>
  </w:style>
  <w:style w:type="character" w:customStyle="1" w:styleId="WW8Num21z7">
    <w:name w:val="WW8Num21z7"/>
    <w:rsid w:val="003600DA"/>
  </w:style>
  <w:style w:type="character" w:customStyle="1" w:styleId="WW8Num21z8">
    <w:name w:val="WW8Num21z8"/>
    <w:rsid w:val="003600DA"/>
  </w:style>
  <w:style w:type="character" w:customStyle="1" w:styleId="WW8Num4z1">
    <w:name w:val="WW8Num4z1"/>
    <w:rsid w:val="003600DA"/>
    <w:rPr>
      <w:rFonts w:hint="default"/>
    </w:rPr>
  </w:style>
  <w:style w:type="character" w:customStyle="1" w:styleId="WW8Num4z2">
    <w:name w:val="WW8Num4z2"/>
    <w:rsid w:val="003600DA"/>
    <w:rPr>
      <w:rFonts w:hint="default"/>
      <w:i w:val="0"/>
    </w:rPr>
  </w:style>
  <w:style w:type="character" w:customStyle="1" w:styleId="13">
    <w:name w:val="Основной шрифт абзаца1"/>
    <w:rsid w:val="003600DA"/>
  </w:style>
  <w:style w:type="character" w:customStyle="1" w:styleId="14">
    <w:name w:val="Знак Знак1"/>
    <w:aliases w:val="Знак8 Знак Знак2,Footnote Text Char Знак2,Footnote Text Char Знак Знак1,Знак6 Знак Знак2,Знак3 Знак1,Знак14 Знак1,Знак8 Знак Знак Знак1,Char Знак1,Знак4 Знак3,Знак8 Знак1,Знак6 Знак Знак"/>
    <w:uiPriority w:val="99"/>
    <w:rsid w:val="003600D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600D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3600DA"/>
    <w:rPr>
      <w:b/>
      <w:sz w:val="28"/>
      <w:lang w:val="ru-RU" w:bidi="ar-SA"/>
    </w:rPr>
  </w:style>
  <w:style w:type="character" w:customStyle="1" w:styleId="af5">
    <w:name w:val="Символ сноски"/>
    <w:uiPriority w:val="99"/>
    <w:rsid w:val="003600DA"/>
    <w:rPr>
      <w:vertAlign w:val="superscript"/>
    </w:rPr>
  </w:style>
  <w:style w:type="character" w:customStyle="1" w:styleId="41">
    <w:name w:val="Знак Знак4"/>
    <w:rsid w:val="003600DA"/>
    <w:rPr>
      <w:sz w:val="24"/>
      <w:lang w:val="ru-RU" w:bidi="ar-SA"/>
    </w:rPr>
  </w:style>
  <w:style w:type="character" w:customStyle="1" w:styleId="25">
    <w:name w:val="Знак Знак2"/>
    <w:rsid w:val="003600DA"/>
    <w:rPr>
      <w:sz w:val="24"/>
      <w:szCs w:val="24"/>
      <w:lang w:val="ru-RU" w:bidi="ar-SA"/>
    </w:rPr>
  </w:style>
  <w:style w:type="character" w:customStyle="1" w:styleId="110">
    <w:name w:val="Заголовок 1 Знак1"/>
    <w:rsid w:val="003600D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600D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600D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600DA"/>
    <w:rPr>
      <w:sz w:val="24"/>
      <w:szCs w:val="24"/>
      <w:lang w:val="ru-RU" w:bidi="ar-SA"/>
    </w:rPr>
  </w:style>
  <w:style w:type="character" w:customStyle="1" w:styleId="15">
    <w:name w:val="Знак сноски1"/>
    <w:rsid w:val="003600DA"/>
    <w:rPr>
      <w:vertAlign w:val="superscript"/>
    </w:rPr>
  </w:style>
  <w:style w:type="character" w:styleId="af6">
    <w:name w:val="FollowedHyperlink"/>
    <w:uiPriority w:val="99"/>
    <w:rsid w:val="003600DA"/>
    <w:rPr>
      <w:color w:val="0000FF"/>
      <w:u w:val="single"/>
    </w:rPr>
  </w:style>
  <w:style w:type="character" w:customStyle="1" w:styleId="af7">
    <w:name w:val="Символы концевой сноски"/>
    <w:rsid w:val="003600DA"/>
    <w:rPr>
      <w:vertAlign w:val="superscript"/>
    </w:rPr>
  </w:style>
  <w:style w:type="character" w:customStyle="1" w:styleId="WW-">
    <w:name w:val="WW-Символы концевой сноски"/>
    <w:rsid w:val="003600DA"/>
  </w:style>
  <w:style w:type="character" w:customStyle="1" w:styleId="apple-converted-space">
    <w:name w:val="apple-converted-space"/>
    <w:rsid w:val="003600DA"/>
  </w:style>
  <w:style w:type="character" w:customStyle="1" w:styleId="s1">
    <w:name w:val="s1"/>
    <w:rsid w:val="003600DA"/>
  </w:style>
  <w:style w:type="character" w:customStyle="1" w:styleId="af8">
    <w:name w:val="Маркеры списка"/>
    <w:rsid w:val="003600DA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3600DA"/>
    <w:rPr>
      <w:vertAlign w:val="superscript"/>
    </w:rPr>
  </w:style>
  <w:style w:type="character" w:customStyle="1" w:styleId="ListLabel1">
    <w:name w:val="ListLabel 1"/>
    <w:rsid w:val="003600DA"/>
    <w:rPr>
      <w:rFonts w:cs="Times New Roman"/>
      <w:b/>
    </w:rPr>
  </w:style>
  <w:style w:type="character" w:customStyle="1" w:styleId="ListLabel2">
    <w:name w:val="ListLabel 2"/>
    <w:rsid w:val="003600DA"/>
    <w:rPr>
      <w:rFonts w:cs="Courier New"/>
    </w:rPr>
  </w:style>
  <w:style w:type="character" w:customStyle="1" w:styleId="ListLabel3">
    <w:name w:val="ListLabel 3"/>
    <w:rsid w:val="003600DA"/>
    <w:rPr>
      <w:rFonts w:cs="Times New Roman"/>
      <w:color w:val="000000"/>
    </w:rPr>
  </w:style>
  <w:style w:type="character" w:customStyle="1" w:styleId="ListLabel5">
    <w:name w:val="ListLabel 5"/>
    <w:rsid w:val="003600DA"/>
    <w:rPr>
      <w:rFonts w:cs="Symbol"/>
      <w:sz w:val="22"/>
      <w:szCs w:val="22"/>
    </w:rPr>
  </w:style>
  <w:style w:type="character" w:customStyle="1" w:styleId="ListLabel6">
    <w:name w:val="ListLabel 6"/>
    <w:rsid w:val="003600D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3600DA"/>
    <w:rPr>
      <w:vertAlign w:val="superscript"/>
    </w:rPr>
  </w:style>
  <w:style w:type="paragraph" w:customStyle="1" w:styleId="17">
    <w:name w:val="Заголовок1"/>
    <w:basedOn w:val="a"/>
    <w:next w:val="af2"/>
    <w:rsid w:val="003600DA"/>
    <w:pPr>
      <w:widowControl/>
      <w:suppressAutoHyphens/>
      <w:jc w:val="center"/>
    </w:pPr>
    <w:rPr>
      <w:rFonts w:eastAsia="Times New Roman" w:cs="Times New Roman"/>
      <w:b/>
      <w:sz w:val="28"/>
      <w:szCs w:val="20"/>
      <w:lang w:eastAsia="zh-CN"/>
    </w:rPr>
  </w:style>
  <w:style w:type="paragraph" w:styleId="afa">
    <w:name w:val="List"/>
    <w:basedOn w:val="af2"/>
    <w:uiPriority w:val="99"/>
    <w:rsid w:val="003600D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7"/>
    <w:next w:val="af2"/>
    <w:uiPriority w:val="99"/>
    <w:qFormat/>
    <w:rsid w:val="003600DA"/>
    <w:rPr>
      <w:bCs/>
      <w:sz w:val="56"/>
      <w:szCs w:val="56"/>
    </w:rPr>
  </w:style>
  <w:style w:type="paragraph" w:customStyle="1" w:styleId="26">
    <w:name w:val="Указатель2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18">
    <w:name w:val="Название объекта1"/>
    <w:basedOn w:val="a"/>
    <w:rsid w:val="003600DA"/>
    <w:pPr>
      <w:widowControl/>
      <w:suppressLineNumbers/>
      <w:suppressAutoHyphens/>
      <w:spacing w:before="120" w:after="120"/>
    </w:pPr>
    <w:rPr>
      <w:rFonts w:eastAsia="Times New Roman" w:cs="Mangal"/>
      <w:i/>
      <w:iCs/>
      <w:lang w:eastAsia="zh-CN"/>
    </w:rPr>
  </w:style>
  <w:style w:type="paragraph" w:customStyle="1" w:styleId="19">
    <w:name w:val="Указатель1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42">
    <w:name w:val="çàãîëîâîê 4"/>
    <w:basedOn w:val="a"/>
    <w:next w:val="a"/>
    <w:rsid w:val="003600DA"/>
    <w:pPr>
      <w:keepNext/>
      <w:widowControl/>
      <w:suppressAutoHyphens/>
      <w:jc w:val="center"/>
    </w:pPr>
    <w:rPr>
      <w:rFonts w:eastAsia="Times New Roman" w:cs="Times New Roman"/>
      <w:b/>
      <w:szCs w:val="20"/>
      <w:lang w:eastAsia="zh-CN"/>
    </w:rPr>
  </w:style>
  <w:style w:type="paragraph" w:styleId="2">
    <w:name w:val="List Number 2"/>
    <w:basedOn w:val="a"/>
    <w:uiPriority w:val="99"/>
    <w:rsid w:val="003600DA"/>
    <w:pPr>
      <w:widowControl/>
      <w:numPr>
        <w:numId w:val="3"/>
      </w:numPr>
      <w:tabs>
        <w:tab w:val="left" w:pos="3312"/>
      </w:tabs>
      <w:suppressAutoHyphens/>
    </w:pPr>
    <w:rPr>
      <w:rFonts w:eastAsia="Times New Roman" w:cs="Times New Roman"/>
      <w:lang w:eastAsia="zh-CN"/>
    </w:rPr>
  </w:style>
  <w:style w:type="paragraph" w:customStyle="1" w:styleId="27">
    <w:name w:val="Стиль2"/>
    <w:basedOn w:val="2"/>
    <w:uiPriority w:val="99"/>
    <w:rsid w:val="003600D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600DA"/>
    <w:pPr>
      <w:widowControl/>
      <w:suppressAutoHyphens/>
      <w:ind w:firstLine="709"/>
      <w:jc w:val="both"/>
    </w:pPr>
    <w:rPr>
      <w:rFonts w:eastAsia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3600DA"/>
    <w:pPr>
      <w:widowControl/>
      <w:suppressAutoHyphens/>
      <w:spacing w:before="280" w:after="280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c">
    <w:name w:val="Знак Знак Знак Знак Знак Знак Знак"/>
    <w:basedOn w:val="a"/>
    <w:rsid w:val="003600DA"/>
    <w:pPr>
      <w:suppressAutoHyphens/>
      <w:spacing w:after="160" w:line="240" w:lineRule="exact"/>
      <w:jc w:val="right"/>
    </w:pPr>
    <w:rPr>
      <w:rFonts w:eastAsia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uiPriority w:val="99"/>
    <w:rsid w:val="003600D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600DA"/>
    <w:pPr>
      <w:widowControl/>
      <w:suppressAutoHyphens/>
      <w:spacing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uiPriority w:val="99"/>
    <w:rsid w:val="003600DA"/>
    <w:pPr>
      <w:widowControl/>
      <w:suppressAutoHyphens/>
      <w:spacing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3600D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3600DA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600DA"/>
    <w:pPr>
      <w:widowControl/>
      <w:suppressAutoHyphens/>
      <w:spacing w:before="280" w:after="280"/>
      <w:jc w:val="center"/>
      <w:textAlignment w:val="top"/>
    </w:pPr>
    <w:rPr>
      <w:rFonts w:eastAsia="Times New Roman" w:cs="Times New Roman"/>
      <w:b/>
      <w:bCs/>
      <w:lang w:eastAsia="zh-CN"/>
    </w:rPr>
  </w:style>
  <w:style w:type="paragraph" w:styleId="afd">
    <w:name w:val="Body Text Indent"/>
    <w:aliases w:val="текст"/>
    <w:basedOn w:val="a"/>
    <w:link w:val="afe"/>
    <w:rsid w:val="003600DA"/>
    <w:pPr>
      <w:widowControl/>
      <w:suppressAutoHyphens/>
      <w:ind w:firstLine="360"/>
      <w:jc w:val="both"/>
    </w:pPr>
    <w:rPr>
      <w:rFonts w:eastAsia="Times New Roman" w:cs="Times New Roman"/>
      <w:lang w:eastAsia="zh-CN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600DA"/>
    <w:pPr>
      <w:suppressAutoHyphens/>
      <w:autoSpaceDE w:val="0"/>
      <w:spacing w:after="0" w:line="240" w:lineRule="auto"/>
    </w:pPr>
    <w:rPr>
      <w:rFonts w:eastAsia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3600D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szCs w:val="20"/>
      <w:lang w:eastAsia="zh-CN"/>
    </w:rPr>
  </w:style>
  <w:style w:type="paragraph" w:customStyle="1" w:styleId="1a">
    <w:name w:val="Текст1"/>
    <w:basedOn w:val="a"/>
    <w:rsid w:val="003600DA"/>
    <w:pPr>
      <w:widowControl/>
      <w:suppressAutoHyphens/>
      <w:ind w:firstLine="567"/>
      <w:jc w:val="both"/>
    </w:pPr>
    <w:rPr>
      <w:rFonts w:eastAsia="Times New Roman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3600DA"/>
    <w:pPr>
      <w:widowControl/>
      <w:suppressAutoHyphens/>
      <w:spacing w:after="120" w:line="480" w:lineRule="auto"/>
      <w:ind w:left="283"/>
    </w:pPr>
    <w:rPr>
      <w:rFonts w:eastAsia="Times New Roman" w:cs="Times New Roman"/>
      <w:lang w:eastAsia="zh-CN"/>
    </w:rPr>
  </w:style>
  <w:style w:type="paragraph" w:customStyle="1" w:styleId="3">
    <w:name w:val="Стиль3"/>
    <w:basedOn w:val="211"/>
    <w:uiPriority w:val="99"/>
    <w:rsid w:val="003600D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600DA"/>
    <w:pPr>
      <w:widowControl w:val="0"/>
      <w:suppressAutoHyphens/>
      <w:spacing w:after="0" w:line="240" w:lineRule="auto"/>
      <w:ind w:firstLine="720"/>
    </w:pPr>
    <w:rPr>
      <w:rFonts w:eastAsia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12">
    <w:name w:val="заголовок 11"/>
    <w:basedOn w:val="a"/>
    <w:next w:val="a"/>
    <w:uiPriority w:val="99"/>
    <w:rsid w:val="003600DA"/>
    <w:pPr>
      <w:keepNext/>
      <w:widowControl/>
      <w:suppressAutoHyphens/>
      <w:jc w:val="center"/>
    </w:pPr>
    <w:rPr>
      <w:rFonts w:eastAsia="Times New Roman" w:cs="Times New Roman"/>
      <w:szCs w:val="20"/>
      <w:lang w:eastAsia="zh-CN"/>
    </w:rPr>
  </w:style>
  <w:style w:type="paragraph" w:customStyle="1" w:styleId="xl32">
    <w:name w:val="xl32"/>
    <w:basedOn w:val="a"/>
    <w:rsid w:val="003600DA"/>
    <w:pPr>
      <w:widowControl/>
      <w:suppressAutoHyphens/>
      <w:spacing w:before="280" w:after="280"/>
      <w:textAlignment w:val="top"/>
    </w:pPr>
    <w:rPr>
      <w:rFonts w:eastAsia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3600DA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3600DA"/>
    <w:pPr>
      <w:suppressAutoHyphens/>
      <w:autoSpaceDE w:val="0"/>
      <w:jc w:val="both"/>
    </w:pPr>
    <w:rPr>
      <w:rFonts w:eastAsia="Times New Roman"/>
      <w:sz w:val="20"/>
      <w:szCs w:val="20"/>
      <w:lang w:eastAsia="zh-CN"/>
    </w:rPr>
  </w:style>
  <w:style w:type="paragraph" w:customStyle="1" w:styleId="1b">
    <w:name w:val="Стиль1"/>
    <w:basedOn w:val="a"/>
    <w:uiPriority w:val="99"/>
    <w:rsid w:val="003600D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eastAsia="Times New Roman" w:cs="Times New Roman"/>
      <w:b/>
      <w:sz w:val="28"/>
      <w:lang w:eastAsia="zh-CN"/>
    </w:rPr>
  </w:style>
  <w:style w:type="paragraph" w:styleId="aff2">
    <w:name w:val="Subtitle"/>
    <w:basedOn w:val="a"/>
    <w:next w:val="af2"/>
    <w:link w:val="aff3"/>
    <w:uiPriority w:val="99"/>
    <w:qFormat/>
    <w:rsid w:val="003600DA"/>
    <w:pPr>
      <w:widowControl/>
      <w:suppressAutoHyphens/>
      <w:ind w:firstLine="567"/>
      <w:jc w:val="center"/>
    </w:pPr>
    <w:rPr>
      <w:rFonts w:eastAsia="Times New Roman" w:cs="Times New Roman"/>
      <w:b/>
      <w:lang w:eastAsia="zh-CN"/>
    </w:rPr>
  </w:style>
  <w:style w:type="character" w:customStyle="1" w:styleId="aff3">
    <w:name w:val="Подзаголовок Знак"/>
    <w:basedOn w:val="a0"/>
    <w:link w:val="aff2"/>
    <w:uiPriority w:val="9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600D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eastAsia="Times New Roman" w:cs="Times New Roman"/>
      <w:b/>
      <w:bCs/>
      <w:sz w:val="51"/>
      <w:szCs w:val="51"/>
    </w:rPr>
  </w:style>
  <w:style w:type="paragraph" w:customStyle="1" w:styleId="aff4">
    <w:name w:val="Содержимое таблицы"/>
    <w:basedOn w:val="a"/>
    <w:rsid w:val="003600DA"/>
    <w:pPr>
      <w:widowControl/>
      <w:suppressLineNumbers/>
      <w:suppressAutoHyphens/>
    </w:pPr>
    <w:rPr>
      <w:rFonts w:eastAsia="Times New Roman" w:cs="Times New Roman"/>
      <w:lang w:eastAsia="zh-CN"/>
    </w:rPr>
  </w:style>
  <w:style w:type="paragraph" w:customStyle="1" w:styleId="aff5">
    <w:name w:val="Заголовок таблицы"/>
    <w:basedOn w:val="aff4"/>
    <w:rsid w:val="003600D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3600DA"/>
    <w:pPr>
      <w:widowControl/>
      <w:suppressAutoHyphens/>
    </w:pPr>
    <w:rPr>
      <w:rFonts w:eastAsia="Times New Roman" w:cs="Times New Roman"/>
      <w:lang w:eastAsia="zh-CN"/>
    </w:rPr>
  </w:style>
  <w:style w:type="paragraph" w:customStyle="1" w:styleId="aff7">
    <w:name w:val="Блочная цитата"/>
    <w:basedOn w:val="a"/>
    <w:rsid w:val="003600DA"/>
    <w:pPr>
      <w:widowControl/>
      <w:suppressAutoHyphens/>
      <w:spacing w:after="283"/>
      <w:ind w:left="567" w:right="567"/>
    </w:pPr>
    <w:rPr>
      <w:rFonts w:eastAsia="Times New Roman" w:cs="Times New Roman"/>
      <w:lang w:eastAsia="zh-CN"/>
    </w:rPr>
  </w:style>
  <w:style w:type="paragraph" w:customStyle="1" w:styleId="headertext">
    <w:name w:val="head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headertexttopleveltextcentertext">
    <w:name w:val="headertext topleveltext cent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western">
    <w:name w:val="western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p3">
    <w:name w:val="p3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c">
    <w:name w:val="Обычный1"/>
    <w:qFormat/>
    <w:rsid w:val="003600DA"/>
    <w:pPr>
      <w:suppressAutoHyphens/>
      <w:snapToGrid w:val="0"/>
      <w:spacing w:after="0" w:line="240" w:lineRule="auto"/>
    </w:pPr>
    <w:rPr>
      <w:rFonts w:eastAsia="Times New Roman" w:cs="Times New Roman"/>
      <w:sz w:val="25"/>
      <w:szCs w:val="20"/>
      <w:lang w:eastAsia="zh-CN"/>
    </w:rPr>
  </w:style>
  <w:style w:type="paragraph" w:customStyle="1" w:styleId="28">
    <w:name w:val="Обычный2"/>
    <w:uiPriority w:val="99"/>
    <w:rsid w:val="003600DA"/>
    <w:pPr>
      <w:widowControl w:val="0"/>
      <w:suppressAutoHyphens/>
      <w:snapToGrid w:val="0"/>
      <w:spacing w:after="0" w:line="240" w:lineRule="auto"/>
      <w:ind w:firstLine="720"/>
    </w:pPr>
    <w:rPr>
      <w:rFonts w:eastAsia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character" w:customStyle="1" w:styleId="aff8">
    <w:name w:val="Основной текст_"/>
    <w:link w:val="29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8"/>
    <w:rsid w:val="003600DA"/>
    <w:pPr>
      <w:shd w:val="clear" w:color="auto" w:fill="FFFFFF"/>
      <w:spacing w:line="274" w:lineRule="exact"/>
      <w:jc w:val="both"/>
    </w:pPr>
    <w:rPr>
      <w:rFonts w:eastAsia="Times New Roman"/>
      <w:sz w:val="21"/>
      <w:szCs w:val="21"/>
    </w:rPr>
  </w:style>
  <w:style w:type="character" w:customStyle="1" w:styleId="aff9">
    <w:name w:val="Подпись к таблице_"/>
    <w:link w:val="affa"/>
    <w:rsid w:val="003600D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"/>
    <w:link w:val="aff9"/>
    <w:rsid w:val="003600DA"/>
    <w:pPr>
      <w:shd w:val="clear" w:color="auto" w:fill="FFFFFF"/>
      <w:spacing w:line="0" w:lineRule="atLeast"/>
    </w:pPr>
    <w:rPr>
      <w:rFonts w:eastAsia="Times New Roman"/>
      <w:i/>
      <w:iCs/>
      <w:sz w:val="21"/>
      <w:szCs w:val="21"/>
    </w:rPr>
  </w:style>
  <w:style w:type="character" w:customStyle="1" w:styleId="affb">
    <w:name w:val="Подпись к таблице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d"/>
    <w:rsid w:val="003600DA"/>
    <w:pPr>
      <w:shd w:val="clear" w:color="auto" w:fill="FFFFFF"/>
      <w:spacing w:line="0" w:lineRule="atLeast"/>
    </w:pPr>
    <w:rPr>
      <w:rFonts w:eastAsia="Times New Roman"/>
      <w:sz w:val="21"/>
      <w:szCs w:val="21"/>
    </w:rPr>
  </w:style>
  <w:style w:type="character" w:customStyle="1" w:styleId="affe">
    <w:name w:val="Колонтитул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3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3">
    <w:name w:val="Заголовок №11"/>
    <w:basedOn w:val="a"/>
    <w:link w:val="1f"/>
    <w:rsid w:val="003600DA"/>
    <w:pPr>
      <w:shd w:val="clear" w:color="auto" w:fill="FFFFFF"/>
      <w:spacing w:before="300" w:after="300" w:line="0" w:lineRule="atLeast"/>
      <w:jc w:val="center"/>
      <w:outlineLvl w:val="0"/>
    </w:pPr>
    <w:rPr>
      <w:rFonts w:eastAsia="Times New Roman"/>
      <w:sz w:val="21"/>
      <w:szCs w:val="21"/>
    </w:rPr>
  </w:style>
  <w:style w:type="character" w:customStyle="1" w:styleId="1f0">
    <w:name w:val="Заголовок №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3600DA"/>
  </w:style>
  <w:style w:type="paragraph" w:customStyle="1" w:styleId="2b">
    <w:name w:val="Абзац списка2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styleId="afff">
    <w:name w:val="endnote text"/>
    <w:basedOn w:val="a"/>
    <w:link w:val="afff0"/>
    <w:uiPriority w:val="99"/>
    <w:unhideWhenUsed/>
    <w:rsid w:val="003600DA"/>
    <w:pPr>
      <w:widowControl/>
    </w:pPr>
    <w:rPr>
      <w:rFonts w:eastAsia="Times New Roman" w:cs="Times New Roman"/>
      <w:sz w:val="20"/>
      <w:szCs w:val="20"/>
    </w:rPr>
  </w:style>
  <w:style w:type="character" w:customStyle="1" w:styleId="afff0">
    <w:name w:val="Текст концевой сноски Знак"/>
    <w:basedOn w:val="a0"/>
    <w:link w:val="afff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600DA"/>
    <w:pPr>
      <w:widowControl/>
      <w:spacing w:after="120"/>
    </w:pPr>
    <w:rPr>
      <w:rFonts w:eastAsia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3600D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600DA"/>
  </w:style>
  <w:style w:type="character" w:styleId="afff1">
    <w:name w:val="Placeholder Text"/>
    <w:basedOn w:val="a0"/>
    <w:uiPriority w:val="99"/>
    <w:semiHidden/>
    <w:rsid w:val="003600D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3600DA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3600D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uiPriority w:val="99"/>
    <w:rsid w:val="003600DA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match">
    <w:name w:val="match"/>
    <w:basedOn w:val="a0"/>
    <w:rsid w:val="003600DA"/>
  </w:style>
  <w:style w:type="character" w:styleId="afff4">
    <w:name w:val="Strong"/>
    <w:basedOn w:val="a0"/>
    <w:uiPriority w:val="22"/>
    <w:qFormat/>
    <w:rsid w:val="003600DA"/>
    <w:rPr>
      <w:b/>
      <w:bCs/>
    </w:rPr>
  </w:style>
  <w:style w:type="paragraph" w:styleId="afff5">
    <w:name w:val="TOC Heading"/>
    <w:basedOn w:val="1"/>
    <w:next w:val="a"/>
    <w:uiPriority w:val="39"/>
    <w:unhideWhenUsed/>
    <w:qFormat/>
    <w:rsid w:val="005E05B1"/>
    <w:pPr>
      <w:keepLines/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/>
    </w:rPr>
  </w:style>
  <w:style w:type="paragraph" w:styleId="1f1">
    <w:name w:val="toc 1"/>
    <w:basedOn w:val="a"/>
    <w:next w:val="a"/>
    <w:autoRedefine/>
    <w:uiPriority w:val="39"/>
    <w:unhideWhenUsed/>
    <w:qFormat/>
    <w:rsid w:val="00C84B0E"/>
    <w:pPr>
      <w:tabs>
        <w:tab w:val="right" w:leader="dot" w:pos="10194"/>
      </w:tabs>
      <w:spacing w:after="100"/>
    </w:pPr>
  </w:style>
  <w:style w:type="paragraph" w:styleId="37">
    <w:name w:val="Body Text Indent 3"/>
    <w:aliases w:val="Знак2"/>
    <w:basedOn w:val="a"/>
    <w:link w:val="38"/>
    <w:unhideWhenUsed/>
    <w:rsid w:val="009D4C03"/>
    <w:pPr>
      <w:autoSpaceDE w:val="0"/>
      <w:autoSpaceDN w:val="0"/>
      <w:adjustRightInd w:val="0"/>
      <w:spacing w:after="120"/>
      <w:ind w:left="283"/>
    </w:pPr>
    <w:rPr>
      <w:rFonts w:ascii="Arial" w:eastAsia="Times New Roman" w:hAnsi="Arial" w:cs="Arial"/>
      <w:sz w:val="16"/>
      <w:szCs w:val="16"/>
    </w:rPr>
  </w:style>
  <w:style w:type="character" w:customStyle="1" w:styleId="38">
    <w:name w:val="Основной текст с отступом 3 Знак"/>
    <w:aliases w:val="Знак2 Знак"/>
    <w:basedOn w:val="a0"/>
    <w:link w:val="37"/>
    <w:rsid w:val="009D4C03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u">
    <w:name w:val="u"/>
    <w:basedOn w:val="a0"/>
    <w:rsid w:val="009D4C03"/>
  </w:style>
  <w:style w:type="paragraph" w:styleId="2c">
    <w:name w:val="Body Text 2"/>
    <w:basedOn w:val="a"/>
    <w:link w:val="2d"/>
    <w:uiPriority w:val="99"/>
    <w:rsid w:val="009D4C03"/>
    <w:pPr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</w:rPr>
  </w:style>
  <w:style w:type="character" w:customStyle="1" w:styleId="2d">
    <w:name w:val="Основной текст 2 Знак"/>
    <w:basedOn w:val="a0"/>
    <w:link w:val="2c"/>
    <w:uiPriority w:val="99"/>
    <w:rsid w:val="009D4C03"/>
    <w:rPr>
      <w:rFonts w:ascii="Arial" w:eastAsia="Times New Roman" w:hAnsi="Arial" w:cs="Arial"/>
      <w:sz w:val="18"/>
      <w:szCs w:val="18"/>
      <w:lang w:eastAsia="ru-RU"/>
    </w:rPr>
  </w:style>
  <w:style w:type="table" w:styleId="afff6">
    <w:name w:val="Table Grid"/>
    <w:basedOn w:val="a1"/>
    <w:uiPriority w:val="39"/>
    <w:rsid w:val="00B64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i">
    <w:name w:val="uni"/>
    <w:basedOn w:val="a"/>
    <w:rsid w:val="001746C3"/>
    <w:pPr>
      <w:widowControl/>
      <w:spacing w:before="100" w:beforeAutospacing="1" w:after="100" w:afterAutospacing="1"/>
    </w:pPr>
    <w:rPr>
      <w:rFonts w:ascii="Times" w:eastAsia="MS Mincho" w:hAnsi="Times" w:cs="Times New Roman"/>
      <w:sz w:val="20"/>
      <w:szCs w:val="20"/>
    </w:rPr>
  </w:style>
  <w:style w:type="character" w:customStyle="1" w:styleId="39">
    <w:name w:val="Заголовок №3_"/>
    <w:link w:val="312"/>
    <w:uiPriority w:val="99"/>
    <w:locked/>
    <w:rsid w:val="001746C3"/>
    <w:rPr>
      <w:rFonts w:ascii="Times New Roman" w:hAnsi="Times New Roman"/>
      <w:b/>
      <w:bCs/>
      <w:sz w:val="18"/>
      <w:szCs w:val="18"/>
      <w:shd w:val="clear" w:color="auto" w:fill="FFFFFF"/>
    </w:rPr>
  </w:style>
  <w:style w:type="paragraph" w:customStyle="1" w:styleId="312">
    <w:name w:val="Заголовок №31"/>
    <w:basedOn w:val="a"/>
    <w:link w:val="39"/>
    <w:uiPriority w:val="99"/>
    <w:rsid w:val="001746C3"/>
    <w:pPr>
      <w:widowControl/>
      <w:shd w:val="clear" w:color="auto" w:fill="FFFFFF"/>
      <w:spacing w:before="180" w:after="180" w:line="226" w:lineRule="exact"/>
      <w:jc w:val="both"/>
      <w:outlineLvl w:val="2"/>
    </w:pPr>
    <w:rPr>
      <w:b/>
      <w:bCs/>
      <w:sz w:val="18"/>
      <w:szCs w:val="18"/>
    </w:rPr>
  </w:style>
  <w:style w:type="character" w:styleId="afff7">
    <w:name w:val="Emphasis"/>
    <w:qFormat/>
    <w:rsid w:val="001746C3"/>
    <w:rPr>
      <w:i/>
      <w:iCs/>
    </w:rPr>
  </w:style>
  <w:style w:type="character" w:customStyle="1" w:styleId="a6">
    <w:name w:val="Абзац списка Знак"/>
    <w:aliases w:val="Standart Знак,Bullet 1 Знак,Use Case List Paragraph Знак,Bullet List Знак,FooterText Знак,numbered Знак,Bullet Number Знак,Индексы Знак,Num Bullet 1 Знак,Paragraphe de liste1 Знак,lp1 Знак,ТЗ список Знак,Абзац списка литеральный Знак"/>
    <w:link w:val="a5"/>
    <w:uiPriority w:val="34"/>
    <w:qFormat/>
    <w:locked/>
    <w:rsid w:val="0087146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ff8">
    <w:name w:val="page number"/>
    <w:rsid w:val="003A4A53"/>
    <w:rPr>
      <w:rFonts w:cs="Times New Roman"/>
    </w:rPr>
  </w:style>
  <w:style w:type="paragraph" w:customStyle="1" w:styleId="3a">
    <w:name w:val="3"/>
    <w:basedOn w:val="a"/>
    <w:uiPriority w:val="99"/>
    <w:rsid w:val="003A4A53"/>
    <w:pPr>
      <w:widowControl/>
      <w:jc w:val="center"/>
    </w:pPr>
    <w:rPr>
      <w:rFonts w:eastAsia="Times New Roman" w:cs="Times New Roman"/>
    </w:rPr>
  </w:style>
  <w:style w:type="paragraph" w:styleId="afff9">
    <w:name w:val="Title"/>
    <w:basedOn w:val="a"/>
    <w:link w:val="afffa"/>
    <w:uiPriority w:val="10"/>
    <w:qFormat/>
    <w:rsid w:val="003A4A53"/>
    <w:pPr>
      <w:autoSpaceDE w:val="0"/>
      <w:autoSpaceDN w:val="0"/>
      <w:adjustRightInd w:val="0"/>
      <w:jc w:val="center"/>
    </w:pPr>
    <w:rPr>
      <w:rFonts w:eastAsia="Times New Roman" w:cs="Times New Roman"/>
    </w:rPr>
  </w:style>
  <w:style w:type="character" w:customStyle="1" w:styleId="afffa">
    <w:name w:val="Заголовок Знак"/>
    <w:basedOn w:val="a0"/>
    <w:link w:val="afff9"/>
    <w:uiPriority w:val="1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3A4A53"/>
    <w:pPr>
      <w:spacing w:after="0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character" w:customStyle="1" w:styleId="label">
    <w:name w:val="label"/>
    <w:rsid w:val="003A4A53"/>
    <w:rPr>
      <w:rFonts w:cs="Times New Roman"/>
    </w:rPr>
  </w:style>
  <w:style w:type="character" w:customStyle="1" w:styleId="epm">
    <w:name w:val="epm"/>
    <w:basedOn w:val="a0"/>
    <w:rsid w:val="003A4A53"/>
  </w:style>
  <w:style w:type="character" w:customStyle="1" w:styleId="ep">
    <w:name w:val="ep"/>
    <w:basedOn w:val="a0"/>
    <w:rsid w:val="003A4A53"/>
  </w:style>
  <w:style w:type="paragraph" w:customStyle="1" w:styleId="afffb">
    <w:name w:val="Пункты"/>
    <w:basedOn w:val="20"/>
    <w:link w:val="afffc"/>
    <w:qFormat/>
    <w:rsid w:val="003A4A53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left="792" w:hanging="432"/>
      <w:jc w:val="left"/>
    </w:pPr>
    <w:rPr>
      <w:bCs/>
      <w:iCs/>
      <w:szCs w:val="28"/>
      <w:u w:val="none"/>
      <w:lang w:eastAsia="ru-RU"/>
    </w:rPr>
  </w:style>
  <w:style w:type="character" w:customStyle="1" w:styleId="afffc">
    <w:name w:val="Пункты Знак"/>
    <w:link w:val="afffb"/>
    <w:rsid w:val="003A4A53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styleId="2e">
    <w:name w:val="toc 2"/>
    <w:basedOn w:val="a"/>
    <w:next w:val="a"/>
    <w:autoRedefine/>
    <w:uiPriority w:val="39"/>
    <w:unhideWhenUsed/>
    <w:qFormat/>
    <w:rsid w:val="003A4A53"/>
    <w:pPr>
      <w:widowControl/>
      <w:spacing w:before="240"/>
    </w:pPr>
    <w:rPr>
      <w:rFonts w:asciiTheme="minorHAnsi" w:eastAsiaTheme="minorEastAsia" w:hAnsiTheme="minorHAnsi"/>
      <w:b/>
      <w:bCs/>
      <w:sz w:val="20"/>
      <w:szCs w:val="20"/>
    </w:rPr>
  </w:style>
  <w:style w:type="paragraph" w:styleId="3b">
    <w:name w:val="toc 3"/>
    <w:basedOn w:val="a"/>
    <w:next w:val="a"/>
    <w:autoRedefine/>
    <w:uiPriority w:val="39"/>
    <w:unhideWhenUsed/>
    <w:qFormat/>
    <w:rsid w:val="003A4A53"/>
    <w:pPr>
      <w:widowControl/>
      <w:ind w:left="220"/>
    </w:pPr>
    <w:rPr>
      <w:rFonts w:asciiTheme="minorHAnsi" w:eastAsiaTheme="minorEastAsia" w:hAnsiTheme="minorHAnsi"/>
      <w:sz w:val="20"/>
      <w:szCs w:val="20"/>
    </w:rPr>
  </w:style>
  <w:style w:type="paragraph" w:styleId="43">
    <w:name w:val="toc 4"/>
    <w:basedOn w:val="a"/>
    <w:next w:val="a"/>
    <w:autoRedefine/>
    <w:uiPriority w:val="39"/>
    <w:unhideWhenUsed/>
    <w:rsid w:val="003A4A53"/>
    <w:pPr>
      <w:widowControl/>
      <w:ind w:left="440"/>
    </w:pPr>
    <w:rPr>
      <w:rFonts w:asciiTheme="minorHAnsi" w:eastAsiaTheme="minorEastAsia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3A4A53"/>
    <w:pPr>
      <w:widowControl/>
      <w:ind w:left="660"/>
    </w:pPr>
    <w:rPr>
      <w:rFonts w:asciiTheme="minorHAnsi" w:eastAsiaTheme="minorEastAsia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3A4A53"/>
    <w:pPr>
      <w:widowControl/>
      <w:ind w:left="880"/>
    </w:pPr>
    <w:rPr>
      <w:rFonts w:asciiTheme="minorHAnsi" w:eastAsiaTheme="minorEastAsia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3A4A53"/>
    <w:pPr>
      <w:widowControl/>
      <w:ind w:left="1100"/>
    </w:pPr>
    <w:rPr>
      <w:rFonts w:asciiTheme="minorHAnsi" w:eastAsiaTheme="minorEastAsia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3A4A53"/>
    <w:pPr>
      <w:widowControl/>
      <w:ind w:left="1320"/>
    </w:pPr>
    <w:rPr>
      <w:rFonts w:asciiTheme="minorHAnsi" w:eastAsiaTheme="minorEastAsia" w:hAnsiTheme="minorHAnsi"/>
      <w:sz w:val="20"/>
      <w:szCs w:val="20"/>
    </w:rPr>
  </w:style>
  <w:style w:type="paragraph" w:styleId="93">
    <w:name w:val="toc 9"/>
    <w:basedOn w:val="a"/>
    <w:next w:val="a"/>
    <w:autoRedefine/>
    <w:uiPriority w:val="39"/>
    <w:unhideWhenUsed/>
    <w:rsid w:val="003A4A53"/>
    <w:pPr>
      <w:widowControl/>
      <w:ind w:left="1540"/>
    </w:pPr>
    <w:rPr>
      <w:rFonts w:asciiTheme="minorHAnsi" w:eastAsiaTheme="minorEastAsia" w:hAnsiTheme="minorHAnsi"/>
      <w:sz w:val="20"/>
      <w:szCs w:val="20"/>
    </w:rPr>
  </w:style>
  <w:style w:type="character" w:customStyle="1" w:styleId="label-dsc">
    <w:name w:val="label-dsc"/>
    <w:basedOn w:val="a0"/>
    <w:rsid w:val="003A4A53"/>
  </w:style>
  <w:style w:type="character" w:customStyle="1" w:styleId="iceouttxt6">
    <w:name w:val="iceouttxt6"/>
    <w:basedOn w:val="a0"/>
    <w:rsid w:val="003A4A53"/>
    <w:rPr>
      <w:rFonts w:ascii="Arial" w:hAnsi="Arial" w:cs="Arial" w:hint="default"/>
      <w:color w:val="666666"/>
      <w:sz w:val="13"/>
      <w:szCs w:val="13"/>
    </w:rPr>
  </w:style>
  <w:style w:type="paragraph" w:styleId="afffd">
    <w:name w:val="annotation subject"/>
    <w:basedOn w:val="afff2"/>
    <w:next w:val="afff2"/>
    <w:link w:val="afffe"/>
    <w:uiPriority w:val="99"/>
    <w:unhideWhenUsed/>
    <w:rsid w:val="003A4A53"/>
    <w:pPr>
      <w:widowControl/>
      <w:jc w:val="center"/>
    </w:pPr>
    <w:rPr>
      <w:rFonts w:asciiTheme="minorHAnsi" w:eastAsiaTheme="minorEastAsia" w:hAnsiTheme="minorHAnsi"/>
      <w:b/>
      <w:bCs/>
    </w:rPr>
  </w:style>
  <w:style w:type="character" w:customStyle="1" w:styleId="afffe">
    <w:name w:val="Тема примечания Знак"/>
    <w:basedOn w:val="afff3"/>
    <w:link w:val="afffd"/>
    <w:uiPriority w:val="99"/>
    <w:rsid w:val="003A4A53"/>
    <w:rPr>
      <w:rFonts w:ascii="Courier New" w:eastAsiaTheme="minorEastAsia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Style2">
    <w:name w:val="Style2"/>
    <w:basedOn w:val="a"/>
    <w:uiPriority w:val="99"/>
    <w:rsid w:val="003A4A53"/>
    <w:pPr>
      <w:widowControl/>
      <w:tabs>
        <w:tab w:val="num" w:pos="720"/>
      </w:tabs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table" w:customStyle="1" w:styleId="1f2">
    <w:name w:val="Сетка таблицы1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3">
    <w:name w:val="Заголовок 3 Знак1"/>
    <w:aliases w:val="h3 Знак,Head 3 Знак,l3+toc 3 Знак,CT Знак,Sub-section Title Знак,l3 Знак"/>
    <w:locked/>
    <w:rsid w:val="003A4A5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paragraph" w:customStyle="1" w:styleId="3c">
    <w:name w:val="Стиль3 Знак"/>
    <w:basedOn w:val="22"/>
    <w:uiPriority w:val="99"/>
    <w:rsid w:val="003A4A5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uiPriority w:val="99"/>
    <w:rsid w:val="003A4A53"/>
    <w:pPr>
      <w:widowControl/>
      <w:spacing w:before="120"/>
      <w:ind w:firstLine="720"/>
      <w:jc w:val="both"/>
    </w:pPr>
    <w:rPr>
      <w:rFonts w:ascii="Arial" w:eastAsia="Times New Roman" w:hAnsi="Arial" w:cs="Arial"/>
    </w:rPr>
  </w:style>
  <w:style w:type="paragraph" w:customStyle="1" w:styleId="2-11">
    <w:name w:val="2-11"/>
    <w:basedOn w:val="a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paragraph" w:customStyle="1" w:styleId="FR1">
    <w:name w:val="FR1"/>
    <w:uiPriority w:val="99"/>
    <w:rsid w:val="003A4A53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">
    <w:name w:val="List Bullet"/>
    <w:basedOn w:val="a"/>
    <w:autoRedefine/>
    <w:uiPriority w:val="99"/>
    <w:rsid w:val="003A4A53"/>
    <w:pPr>
      <w:spacing w:after="60"/>
      <w:jc w:val="both"/>
    </w:pPr>
    <w:rPr>
      <w:rFonts w:eastAsia="Times New Roman" w:cs="Times New Roman"/>
    </w:rPr>
  </w:style>
  <w:style w:type="paragraph" w:styleId="affff0">
    <w:name w:val="Date"/>
    <w:basedOn w:val="a"/>
    <w:next w:val="a"/>
    <w:link w:val="affff1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1">
    <w:name w:val="Дата Знак"/>
    <w:basedOn w:val="a0"/>
    <w:link w:val="affff0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МП"/>
    <w:basedOn w:val="a"/>
    <w:uiPriority w:val="99"/>
    <w:rsid w:val="003A4A53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</w:rPr>
  </w:style>
  <w:style w:type="paragraph" w:customStyle="1" w:styleId="affff3">
    <w:name w:val="Готовый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63">
    <w:name w:val="заголовок 6"/>
    <w:basedOn w:val="a"/>
    <w:next w:val="a"/>
    <w:uiPriority w:val="99"/>
    <w:rsid w:val="003A4A53"/>
    <w:pPr>
      <w:keepNext/>
      <w:widowControl/>
    </w:pPr>
    <w:rPr>
      <w:rFonts w:eastAsia="Times New Roman" w:cs="Times New Roman"/>
    </w:rPr>
  </w:style>
  <w:style w:type="character" w:customStyle="1" w:styleId="propvalue">
    <w:name w:val="propvalue"/>
    <w:rsid w:val="003A4A53"/>
    <w:rPr>
      <w:rFonts w:cs="Times New Roman"/>
      <w:color w:val="800000"/>
    </w:rPr>
  </w:style>
  <w:style w:type="character" w:customStyle="1" w:styleId="HeaderChar">
    <w:name w:val="Header Char"/>
    <w:locked/>
    <w:rsid w:val="003A4A53"/>
    <w:rPr>
      <w:rFonts w:cs="Times New Roman"/>
      <w:sz w:val="24"/>
      <w:szCs w:val="24"/>
      <w:lang w:val="ru-RU" w:eastAsia="ru-RU"/>
    </w:rPr>
  </w:style>
  <w:style w:type="paragraph" w:styleId="44">
    <w:name w:val="List Bullet 4"/>
    <w:basedOn w:val="a"/>
    <w:autoRedefine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2">
    <w:name w:val="List Bullet 5"/>
    <w:basedOn w:val="a"/>
    <w:autoRedefine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styleId="3d">
    <w:name w:val="List Number 3"/>
    <w:basedOn w:val="a"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45">
    <w:name w:val="List Number 4"/>
    <w:basedOn w:val="a"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3">
    <w:name w:val="List Number 5"/>
    <w:basedOn w:val="a"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customStyle="1" w:styleId="Instruction">
    <w:name w:val="Instruction"/>
    <w:basedOn w:val="2c"/>
    <w:uiPriority w:val="99"/>
    <w:rsid w:val="003A4A53"/>
    <w:pPr>
      <w:widowControl/>
      <w:tabs>
        <w:tab w:val="num" w:pos="360"/>
      </w:tabs>
      <w:autoSpaceDE/>
      <w:autoSpaceDN/>
      <w:adjustRightInd/>
      <w:spacing w:before="180" w:after="60" w:line="240" w:lineRule="auto"/>
      <w:ind w:left="360" w:hanging="36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uiPriority w:val="99"/>
    <w:rsid w:val="003A4A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Times New Roman"/>
      <w:b/>
      <w:bCs/>
    </w:rPr>
  </w:style>
  <w:style w:type="paragraph" w:customStyle="1" w:styleId="affff4">
    <w:name w:val="Ãîòîâûé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font5">
    <w:name w:val="font5"/>
    <w:basedOn w:val="a"/>
    <w:uiPriority w:val="99"/>
    <w:rsid w:val="003A4A53"/>
    <w:pPr>
      <w:widowControl/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character" w:customStyle="1" w:styleId="affff5">
    <w:name w:val="Схема документа Знак"/>
    <w:basedOn w:val="a0"/>
    <w:link w:val="affff6"/>
    <w:uiPriority w:val="99"/>
    <w:rsid w:val="003A4A53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fff6">
    <w:name w:val="Document Map"/>
    <w:basedOn w:val="a"/>
    <w:link w:val="affff5"/>
    <w:uiPriority w:val="99"/>
    <w:rsid w:val="003A4A53"/>
    <w:pPr>
      <w:widowControl/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1f3">
    <w:name w:val="Схема документа Знак1"/>
    <w:basedOn w:val="a0"/>
    <w:uiPriority w:val="99"/>
    <w:rsid w:val="003A4A53"/>
    <w:rPr>
      <w:rFonts w:ascii="Segoe UI" w:eastAsia="Courier New" w:hAnsi="Segoe UI" w:cs="Segoe UI"/>
      <w:color w:val="000000"/>
      <w:sz w:val="16"/>
      <w:szCs w:val="16"/>
      <w:lang w:eastAsia="ru-RU" w:bidi="ru-RU"/>
    </w:rPr>
  </w:style>
  <w:style w:type="paragraph" w:customStyle="1" w:styleId="1110">
    <w:name w:val="111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sz w:val="20"/>
      <w:szCs w:val="20"/>
    </w:rPr>
  </w:style>
  <w:style w:type="character" w:customStyle="1" w:styleId="FontStyle46">
    <w:name w:val="Font Style46"/>
    <w:rsid w:val="003A4A5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A4A5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A4A53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uiPriority w:val="99"/>
    <w:rsid w:val="003A4A53"/>
    <w:pPr>
      <w:widowControl/>
      <w:ind w:left="851"/>
    </w:pPr>
    <w:rPr>
      <w:rFonts w:ascii="Times New Roman CYR" w:eastAsia="Times New Roman" w:hAnsi="Times New Roman CYR" w:cs="Times New Roman CYR"/>
      <w:sz w:val="20"/>
      <w:szCs w:val="20"/>
    </w:rPr>
  </w:style>
  <w:style w:type="paragraph" w:styleId="affff7">
    <w:name w:val="Plain Text"/>
    <w:basedOn w:val="a"/>
    <w:link w:val="affff8"/>
    <w:uiPriority w:val="99"/>
    <w:rsid w:val="003A4A53"/>
    <w:pPr>
      <w:widowControl/>
    </w:pPr>
    <w:rPr>
      <w:rFonts w:eastAsia="Times New Roman"/>
      <w:sz w:val="20"/>
      <w:szCs w:val="20"/>
    </w:rPr>
  </w:style>
  <w:style w:type="character" w:customStyle="1" w:styleId="affff8">
    <w:name w:val="Текст Знак"/>
    <w:basedOn w:val="a0"/>
    <w:link w:val="affff7"/>
    <w:uiPriority w:val="99"/>
    <w:rsid w:val="003A4A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A4A53"/>
    <w:rPr>
      <w:rFonts w:cs="Times New Roman"/>
      <w:b/>
      <w:bCs/>
      <w:sz w:val="20"/>
      <w:szCs w:val="20"/>
    </w:rPr>
  </w:style>
  <w:style w:type="paragraph" w:styleId="2f0">
    <w:name w:val="List Bullet 2"/>
    <w:basedOn w:val="a"/>
    <w:autoRedefine/>
    <w:uiPriority w:val="99"/>
    <w:rsid w:val="003A4A53"/>
    <w:pPr>
      <w:widowControl/>
      <w:tabs>
        <w:tab w:val="num" w:pos="643"/>
      </w:tabs>
      <w:spacing w:after="60"/>
      <w:ind w:left="643" w:hanging="360"/>
      <w:jc w:val="both"/>
    </w:pPr>
    <w:rPr>
      <w:rFonts w:eastAsia="Times New Roman" w:cs="Times New Roman"/>
    </w:rPr>
  </w:style>
  <w:style w:type="paragraph" w:styleId="3e">
    <w:name w:val="List Bullet 3"/>
    <w:basedOn w:val="a"/>
    <w:autoRedefine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affff9">
    <w:name w:val="List Number"/>
    <w:basedOn w:val="a"/>
    <w:uiPriority w:val="99"/>
    <w:rsid w:val="003A4A53"/>
    <w:pPr>
      <w:widowControl/>
      <w:tabs>
        <w:tab w:val="num" w:pos="360"/>
      </w:tabs>
      <w:spacing w:after="60"/>
      <w:ind w:left="360" w:hanging="360"/>
      <w:jc w:val="both"/>
    </w:pPr>
    <w:rPr>
      <w:rFonts w:eastAsia="Times New Roman" w:cs="Times New Roman"/>
    </w:rPr>
  </w:style>
  <w:style w:type="paragraph" w:styleId="affffa">
    <w:name w:val="Note Heading"/>
    <w:basedOn w:val="a"/>
    <w:next w:val="a"/>
    <w:link w:val="affffb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b">
    <w:name w:val="Заголовок записки Знак"/>
    <w:basedOn w:val="a0"/>
    <w:link w:val="affffa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3A4A53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</w:rPr>
  </w:style>
  <w:style w:type="paragraph" w:customStyle="1" w:styleId="Simlple">
    <w:name w:val="Simlple"/>
    <w:basedOn w:val="a"/>
    <w:uiPriority w:val="99"/>
    <w:rsid w:val="003A4A53"/>
    <w:pPr>
      <w:widowControl/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Style3">
    <w:name w:val="Style3"/>
    <w:basedOn w:val="Simlple"/>
    <w:next w:val="Simlple"/>
    <w:uiPriority w:val="99"/>
    <w:rsid w:val="003A4A53"/>
    <w:pPr>
      <w:tabs>
        <w:tab w:val="num" w:pos="720"/>
      </w:tabs>
      <w:ind w:firstLine="567"/>
    </w:pPr>
  </w:style>
  <w:style w:type="character" w:customStyle="1" w:styleId="72">
    <w:name w:val="Знак Знак7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uiPriority w:val="99"/>
    <w:rsid w:val="003A4A53"/>
    <w:pPr>
      <w:spacing w:after="0" w:line="240" w:lineRule="auto"/>
      <w:ind w:left="0"/>
    </w:pPr>
  </w:style>
  <w:style w:type="paragraph" w:customStyle="1" w:styleId="ListBul2">
    <w:name w:val="ListBul2"/>
    <w:basedOn w:val="affff"/>
    <w:uiPriority w:val="99"/>
    <w:rsid w:val="003A4A53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1100">
    <w:name w:val="1Æ10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sid w:val="003A4A53"/>
    <w:rPr>
      <w:rFonts w:cs="Times New Roman"/>
      <w:sz w:val="24"/>
      <w:szCs w:val="24"/>
    </w:rPr>
  </w:style>
  <w:style w:type="paragraph" w:styleId="affffc">
    <w:name w:val="Body Text First Indent"/>
    <w:basedOn w:val="af2"/>
    <w:link w:val="affffd"/>
    <w:uiPriority w:val="99"/>
    <w:rsid w:val="003A4A53"/>
    <w:pPr>
      <w:ind w:firstLine="210"/>
    </w:pPr>
    <w:rPr>
      <w:sz w:val="20"/>
      <w:szCs w:val="20"/>
    </w:rPr>
  </w:style>
  <w:style w:type="character" w:customStyle="1" w:styleId="affffd">
    <w:name w:val="Красная строка Знак"/>
    <w:basedOn w:val="af3"/>
    <w:link w:val="affffc"/>
    <w:uiPriority w:val="99"/>
    <w:rsid w:val="003A4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1">
    <w:name w:val="Body Text First Indent 2"/>
    <w:basedOn w:val="afd"/>
    <w:link w:val="2f2"/>
    <w:uiPriority w:val="99"/>
    <w:rsid w:val="003A4A53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2">
    <w:name w:val="Красная строка 2 Знак"/>
    <w:basedOn w:val="afe"/>
    <w:link w:val="2f1"/>
    <w:uiPriority w:val="99"/>
    <w:rsid w:val="003A4A5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3">
    <w:name w:val="ШТ Назв.2"/>
    <w:basedOn w:val="a"/>
    <w:uiPriority w:val="99"/>
    <w:rsid w:val="003A4A53"/>
    <w:pPr>
      <w:widowControl/>
      <w:spacing w:before="60"/>
      <w:jc w:val="center"/>
    </w:pPr>
    <w:rPr>
      <w:rFonts w:eastAsia="Times New Roman" w:cs="Times New Roman"/>
      <w:b/>
      <w:bCs/>
      <w:noProof/>
      <w:lang w:val="en-US"/>
    </w:rPr>
  </w:style>
  <w:style w:type="character" w:customStyle="1" w:styleId="2f4">
    <w:name w:val="Знак2 Знак Знак"/>
    <w:rsid w:val="003A4A53"/>
    <w:rPr>
      <w:rFonts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IndentChar1">
    <w:name w:val="Body Text Indent Char1"/>
    <w:locked/>
    <w:rsid w:val="003A4A53"/>
    <w:rPr>
      <w:rFonts w:cs="Times New Roman"/>
      <w:lang w:val="ru-RU" w:eastAsia="ru-RU"/>
    </w:rPr>
  </w:style>
  <w:style w:type="character" w:customStyle="1" w:styleId="text">
    <w:name w:val="text"/>
    <w:rsid w:val="003A4A53"/>
    <w:rPr>
      <w:rFonts w:cs="Times New Roman"/>
    </w:rPr>
  </w:style>
  <w:style w:type="character" w:customStyle="1" w:styleId="64">
    <w:name w:val="Знак Знак6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4">
    <w:name w:val="Знак Знак31"/>
    <w:rsid w:val="003A4A53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A4A53"/>
    <w:rPr>
      <w:rFonts w:cs="Times New Roman"/>
      <w:sz w:val="24"/>
      <w:szCs w:val="24"/>
    </w:rPr>
  </w:style>
  <w:style w:type="character" w:customStyle="1" w:styleId="410">
    <w:name w:val="Знак Знак41"/>
    <w:rsid w:val="003A4A53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A4A53"/>
    <w:rPr>
      <w:rFonts w:cs="Times New Roman"/>
      <w:sz w:val="24"/>
      <w:szCs w:val="24"/>
    </w:rPr>
  </w:style>
  <w:style w:type="paragraph" w:customStyle="1" w:styleId="desc2">
    <w:name w:val="desc2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ter">
    <w:name w:val="ter"/>
    <w:rsid w:val="003A4A53"/>
    <w:rPr>
      <w:rFonts w:cs="Times New Roman"/>
    </w:rPr>
  </w:style>
  <w:style w:type="character" w:customStyle="1" w:styleId="2110">
    <w:name w:val="Знак2 Знак Знак11"/>
    <w:rsid w:val="003A4A53"/>
    <w:rPr>
      <w:rFonts w:cs="Times New Roman"/>
      <w:sz w:val="24"/>
      <w:szCs w:val="24"/>
      <w:lang w:val="ru-RU" w:eastAsia="ru-RU"/>
    </w:rPr>
  </w:style>
  <w:style w:type="paragraph" w:customStyle="1" w:styleId="114">
    <w:name w:val="Обычный + 11 пт"/>
    <w:aliases w:val="полужирный,Серый 100%"/>
    <w:basedOn w:val="a"/>
    <w:uiPriority w:val="99"/>
    <w:rsid w:val="003A4A53"/>
    <w:pPr>
      <w:widowControl/>
      <w:jc w:val="center"/>
      <w:outlineLvl w:val="1"/>
    </w:pPr>
    <w:rPr>
      <w:rFonts w:eastAsia="Times New Roman" w:cs="Times New Roman"/>
      <w:b/>
      <w:bCs/>
      <w:color w:val="333333"/>
    </w:rPr>
  </w:style>
  <w:style w:type="character" w:customStyle="1" w:styleId="115">
    <w:name w:val="Знак Знак11"/>
    <w:locked/>
    <w:rsid w:val="003A4A5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A4A53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e">
    <w:name w:val="Знак Знак Знак Знак"/>
    <w:basedOn w:val="a"/>
    <w:uiPriority w:val="99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f">
    <w:name w:val="Обычный.Нормальный абзац"/>
    <w:uiPriority w:val="99"/>
    <w:rsid w:val="003A4A53"/>
    <w:pPr>
      <w:widowControl w:val="0"/>
      <w:spacing w:after="0" w:line="24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uiPriority w:val="99"/>
    <w:rsid w:val="003A4A53"/>
    <w:pPr>
      <w:widowControl/>
      <w:suppressAutoHyphens/>
      <w:ind w:left="426"/>
    </w:pPr>
    <w:rPr>
      <w:rFonts w:eastAsia="Times New Roman" w:cs="Times New Roman"/>
      <w:lang w:eastAsia="ar-SA"/>
    </w:rPr>
  </w:style>
  <w:style w:type="paragraph" w:customStyle="1" w:styleId="Char">
    <w:name w:val="Char Знак Знак"/>
    <w:basedOn w:val="a"/>
    <w:uiPriority w:val="99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9">
    <w:name w:val="Style9"/>
    <w:basedOn w:val="a"/>
    <w:uiPriority w:val="99"/>
    <w:rsid w:val="003A4A53"/>
    <w:pPr>
      <w:autoSpaceDE w:val="0"/>
      <w:autoSpaceDN w:val="0"/>
      <w:adjustRightInd w:val="0"/>
    </w:pPr>
    <w:rPr>
      <w:rFonts w:eastAsia="Calibri" w:cs="Times New Roman"/>
    </w:rPr>
  </w:style>
  <w:style w:type="paragraph" w:customStyle="1" w:styleId="1f4">
    <w:name w:val="заголовок 1"/>
    <w:basedOn w:val="a"/>
    <w:next w:val="a"/>
    <w:rsid w:val="003A4A53"/>
    <w:pPr>
      <w:keepNext/>
      <w:widowControl/>
      <w:autoSpaceDE w:val="0"/>
      <w:autoSpaceDN w:val="0"/>
      <w:outlineLvl w:val="0"/>
    </w:pPr>
    <w:rPr>
      <w:rFonts w:eastAsia="Times New Roman" w:cs="Times New Roman"/>
      <w:b/>
      <w:bCs/>
    </w:rPr>
  </w:style>
  <w:style w:type="table" w:customStyle="1" w:styleId="3f">
    <w:name w:val="Сетка таблицы3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3A4A53"/>
  </w:style>
  <w:style w:type="character" w:customStyle="1" w:styleId="contextcurrent">
    <w:name w:val="context_current"/>
    <w:basedOn w:val="a0"/>
    <w:rsid w:val="003A4A53"/>
  </w:style>
  <w:style w:type="character" w:customStyle="1" w:styleId="context">
    <w:name w:val="context"/>
    <w:basedOn w:val="a0"/>
    <w:rsid w:val="003A4A53"/>
  </w:style>
  <w:style w:type="character" w:customStyle="1" w:styleId="nobase">
    <w:name w:val="nobase"/>
    <w:basedOn w:val="a0"/>
    <w:rsid w:val="003A4A53"/>
  </w:style>
  <w:style w:type="paragraph" w:customStyle="1" w:styleId="1f5">
    <w:name w:val="1"/>
    <w:basedOn w:val="a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table" w:customStyle="1" w:styleId="116">
    <w:name w:val="Сетка таблицы1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6">
    <w:name w:val="xl6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7">
    <w:name w:val="xl6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8">
    <w:name w:val="xl6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69">
    <w:name w:val="xl69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0">
    <w:name w:val="xl7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1">
    <w:name w:val="xl7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2">
    <w:name w:val="xl72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3">
    <w:name w:val="xl73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4">
    <w:name w:val="xl7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5">
    <w:name w:val="xl7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</w:rPr>
  </w:style>
  <w:style w:type="paragraph" w:customStyle="1" w:styleId="xl76">
    <w:name w:val="xl7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</w:rPr>
  </w:style>
  <w:style w:type="paragraph" w:customStyle="1" w:styleId="xl77">
    <w:name w:val="xl7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8">
    <w:name w:val="xl78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9">
    <w:name w:val="xl7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0">
    <w:name w:val="xl80"/>
    <w:basedOn w:val="a"/>
    <w:rsid w:val="003A4A53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1">
    <w:name w:val="xl81"/>
    <w:basedOn w:val="a"/>
    <w:rsid w:val="003A4A5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2">
    <w:name w:val="xl82"/>
    <w:basedOn w:val="a"/>
    <w:rsid w:val="003A4A53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3">
    <w:name w:val="xl83"/>
    <w:basedOn w:val="a"/>
    <w:rsid w:val="003A4A53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4">
    <w:name w:val="xl8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5">
    <w:name w:val="xl8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6">
    <w:name w:val="xl86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7">
    <w:name w:val="xl8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8">
    <w:name w:val="xl8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9">
    <w:name w:val="xl8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numbering" w:customStyle="1" w:styleId="11">
    <w:name w:val="Стиль_Список11"/>
    <w:uiPriority w:val="99"/>
    <w:rsid w:val="003A4A53"/>
    <w:pPr>
      <w:numPr>
        <w:numId w:val="6"/>
      </w:numPr>
    </w:pPr>
  </w:style>
  <w:style w:type="paragraph" w:customStyle="1" w:styleId="ConsPlusDocList">
    <w:name w:val="ConsPlusDocList"/>
    <w:rsid w:val="003A4A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3f0">
    <w:name w:val="АД_Текст отступ 3"/>
    <w:aliases w:val="25"/>
    <w:basedOn w:val="a"/>
    <w:link w:val="3f1"/>
    <w:qFormat/>
    <w:rsid w:val="003A4A53"/>
    <w:pPr>
      <w:widowControl/>
      <w:ind w:left="1418"/>
      <w:jc w:val="both"/>
    </w:pPr>
    <w:rPr>
      <w:rFonts w:eastAsia="Times New Roman" w:cs="Times New Roman"/>
    </w:rPr>
  </w:style>
  <w:style w:type="character" w:customStyle="1" w:styleId="3f1">
    <w:name w:val="АД_Текст отступ 3 Знак"/>
    <w:aliases w:val="25 Знак"/>
    <w:link w:val="3f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eastAsia="Times New Roman" w:hAnsi="Tahoma" w:cs="Tahoma"/>
      <w:sz w:val="18"/>
      <w:szCs w:val="18"/>
    </w:rPr>
  </w:style>
  <w:style w:type="paragraph" w:customStyle="1" w:styleId="xl64">
    <w:name w:val="xl6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sz w:val="18"/>
      <w:szCs w:val="18"/>
    </w:rPr>
  </w:style>
  <w:style w:type="paragraph" w:customStyle="1" w:styleId="xl90">
    <w:name w:val="xl9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91">
    <w:name w:val="xl9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font6">
    <w:name w:val="font6"/>
    <w:basedOn w:val="a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2">
    <w:name w:val="xl92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3">
    <w:name w:val="xl93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4">
    <w:name w:val="xl9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5">
    <w:name w:val="xl9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6">
    <w:name w:val="xl96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7">
    <w:name w:val="xl97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8">
    <w:name w:val="xl98"/>
    <w:basedOn w:val="a"/>
    <w:rsid w:val="003A4A53"/>
    <w:pPr>
      <w:widowControl/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99">
    <w:name w:val="xl99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">
    <w:name w:val="Body text_"/>
    <w:basedOn w:val="a0"/>
    <w:rsid w:val="003A4A53"/>
    <w:rPr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basedOn w:val="Bodytext"/>
    <w:rsid w:val="003A4A53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basedOn w:val="Bodytext"/>
    <w:rsid w:val="003A4A53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6">
    <w:name w:val="Основной текст Знак1"/>
    <w:aliases w:val="Список 1 Знак1,Body Text Char Знак1"/>
    <w:basedOn w:val="a0"/>
    <w:semiHidden/>
    <w:rsid w:val="003A4A53"/>
    <w:rPr>
      <w:sz w:val="24"/>
      <w:szCs w:val="24"/>
    </w:rPr>
  </w:style>
  <w:style w:type="character" w:customStyle="1" w:styleId="315">
    <w:name w:val="Основной текст с отступом 3 Знак1"/>
    <w:aliases w:val="Знак2 Знак1"/>
    <w:basedOn w:val="a0"/>
    <w:semiHidden/>
    <w:rsid w:val="003A4A53"/>
    <w:rPr>
      <w:sz w:val="16"/>
      <w:szCs w:val="16"/>
    </w:rPr>
  </w:style>
  <w:style w:type="paragraph" w:customStyle="1" w:styleId="xl100">
    <w:name w:val="xl10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table" w:customStyle="1" w:styleId="316">
    <w:name w:val="Сетка таблицы31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">
    <w:name w:val="Сетка таблицы4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">
    <w:name w:val="Сетка таблицы5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A4A53"/>
    <w:rPr>
      <w:rFonts w:ascii="Cambria" w:hAnsi="Cambria" w:cs="Cambria"/>
      <w:b/>
      <w:bCs/>
      <w:sz w:val="26"/>
      <w:szCs w:val="26"/>
    </w:rPr>
  </w:style>
  <w:style w:type="character" w:customStyle="1" w:styleId="214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A4A53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ffff0">
    <w:name w:val="Тендерные данные"/>
    <w:basedOn w:val="a"/>
    <w:uiPriority w:val="99"/>
    <w:semiHidden/>
    <w:rsid w:val="003A4A53"/>
    <w:pPr>
      <w:widowControl/>
      <w:tabs>
        <w:tab w:val="left" w:pos="1985"/>
      </w:tabs>
      <w:spacing w:before="120" w:after="60"/>
      <w:jc w:val="both"/>
    </w:pPr>
    <w:rPr>
      <w:rFonts w:eastAsia="MS Mincho" w:cs="Times New Roman"/>
      <w:b/>
      <w:bCs/>
    </w:rPr>
  </w:style>
  <w:style w:type="paragraph" w:customStyle="1" w:styleId="afffff1">
    <w:name w:val="Условия контракта"/>
    <w:basedOn w:val="a"/>
    <w:uiPriority w:val="99"/>
    <w:semiHidden/>
    <w:rsid w:val="003A4A53"/>
    <w:pPr>
      <w:widowControl/>
      <w:tabs>
        <w:tab w:val="num" w:pos="567"/>
      </w:tabs>
      <w:spacing w:before="240" w:after="120"/>
      <w:ind w:left="567" w:hanging="567"/>
      <w:jc w:val="both"/>
    </w:pPr>
    <w:rPr>
      <w:rFonts w:eastAsia="MS Mincho" w:cs="Times New Roman"/>
      <w:b/>
      <w:bCs/>
    </w:rPr>
  </w:style>
  <w:style w:type="paragraph" w:customStyle="1" w:styleId="3f2">
    <w:name w:val="Раздел 3"/>
    <w:basedOn w:val="a"/>
    <w:uiPriority w:val="99"/>
    <w:semiHidden/>
    <w:rsid w:val="003A4A53"/>
    <w:pPr>
      <w:widowControl/>
      <w:tabs>
        <w:tab w:val="num" w:pos="432"/>
      </w:tabs>
      <w:spacing w:before="120" w:after="120"/>
      <w:ind w:left="432" w:hanging="432"/>
      <w:jc w:val="center"/>
    </w:pPr>
    <w:rPr>
      <w:rFonts w:eastAsia="MS Mincho" w:cs="Times New Roman"/>
      <w:b/>
      <w:bCs/>
    </w:rPr>
  </w:style>
  <w:style w:type="paragraph" w:customStyle="1" w:styleId="1f7">
    <w:name w:val="Название1"/>
    <w:basedOn w:val="a"/>
    <w:qFormat/>
    <w:rsid w:val="003A4A53"/>
    <w:pPr>
      <w:autoSpaceDE w:val="0"/>
      <w:autoSpaceDN w:val="0"/>
      <w:adjustRightInd w:val="0"/>
      <w:jc w:val="center"/>
    </w:pPr>
    <w:rPr>
      <w:rFonts w:eastAsia="MS Mincho" w:cs="Times New Roman"/>
    </w:rPr>
  </w:style>
  <w:style w:type="paragraph" w:customStyle="1" w:styleId="afffff2">
    <w:name w:val="Подраздел"/>
    <w:basedOn w:val="a"/>
    <w:uiPriority w:val="99"/>
    <w:semiHidden/>
    <w:rsid w:val="003A4A53"/>
    <w:pPr>
      <w:widowControl/>
      <w:suppressAutoHyphens/>
      <w:spacing w:before="240" w:after="120"/>
      <w:jc w:val="center"/>
    </w:pPr>
    <w:rPr>
      <w:rFonts w:ascii="TimesDL" w:eastAsia="MS Mincho" w:hAnsi="TimesDL" w:cs="TimesDL"/>
      <w:b/>
      <w:bCs/>
      <w:smallCaps/>
      <w:spacing w:val="-2"/>
    </w:rPr>
  </w:style>
  <w:style w:type="table" w:customStyle="1" w:styleId="73">
    <w:name w:val="Сетка таблицы7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f8">
    <w:name w:val="index 1"/>
    <w:basedOn w:val="a"/>
    <w:next w:val="a"/>
    <w:autoRedefine/>
    <w:uiPriority w:val="99"/>
    <w:semiHidden/>
    <w:rsid w:val="003A4A53"/>
    <w:pPr>
      <w:widowControl/>
      <w:ind w:left="200" w:hanging="200"/>
    </w:pPr>
    <w:rPr>
      <w:rFonts w:eastAsia="MS Mincho" w:cs="Times New Roman"/>
      <w:sz w:val="20"/>
      <w:szCs w:val="20"/>
    </w:rPr>
  </w:style>
  <w:style w:type="paragraph" w:customStyle="1" w:styleId="-11">
    <w:name w:val="Цветной список - Акцент 11"/>
    <w:basedOn w:val="a"/>
    <w:uiPriority w:val="34"/>
    <w:qFormat/>
    <w:rsid w:val="003A4A53"/>
    <w:pPr>
      <w:widowControl/>
      <w:ind w:left="720"/>
      <w:contextualSpacing/>
    </w:pPr>
    <w:rPr>
      <w:rFonts w:eastAsia="MS Mincho" w:cs="Times New Roman"/>
    </w:rPr>
  </w:style>
  <w:style w:type="character" w:customStyle="1" w:styleId="FontStyle27">
    <w:name w:val="Font Style2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3f3">
    <w:name w:val="Абзац списка3"/>
    <w:basedOn w:val="a"/>
    <w:uiPriority w:val="99"/>
    <w:rsid w:val="003A4A53"/>
    <w:pPr>
      <w:widowControl/>
      <w:ind w:left="720"/>
      <w:contextualSpacing/>
    </w:pPr>
    <w:rPr>
      <w:rFonts w:ascii="Cambria" w:eastAsia="MS Mincho" w:hAnsi="Cambria" w:cs="Times New Roman"/>
    </w:rPr>
  </w:style>
  <w:style w:type="paragraph" w:customStyle="1" w:styleId="msonormalcxspmiddle">
    <w:name w:val="msonormalcxspmiddle"/>
    <w:uiPriority w:val="99"/>
    <w:rsid w:val="003A4A53"/>
    <w:pPr>
      <w:widowControl w:val="0"/>
      <w:suppressAutoHyphens/>
    </w:pPr>
    <w:rPr>
      <w:rFonts w:ascii="Calibri" w:eastAsia="DejaVu Sans" w:hAnsi="Calibri" w:cs="font291"/>
      <w:kern w:val="2"/>
      <w:lang w:eastAsia="ar-SA"/>
    </w:rPr>
  </w:style>
  <w:style w:type="paragraph" w:customStyle="1" w:styleId="msonormalcxspmiddlecxspmiddle">
    <w:name w:val="msonormalcxspmiddlecxspmiddle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cxsplast">
    <w:name w:val="msonormalcxsplast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Style40">
    <w:name w:val="Style4"/>
    <w:basedOn w:val="a"/>
    <w:uiPriority w:val="99"/>
    <w:rsid w:val="003A4A53"/>
    <w:pPr>
      <w:autoSpaceDE w:val="0"/>
      <w:autoSpaceDN w:val="0"/>
      <w:adjustRightInd w:val="0"/>
      <w:spacing w:line="258" w:lineRule="exact"/>
      <w:ind w:firstLine="662"/>
      <w:jc w:val="both"/>
    </w:pPr>
    <w:rPr>
      <w:rFonts w:ascii="Segoe UI" w:eastAsia="Times New Roman" w:hAnsi="Segoe UI" w:cs="Segoe UI"/>
    </w:rPr>
  </w:style>
  <w:style w:type="paragraph" w:customStyle="1" w:styleId="Style7">
    <w:name w:val="Style7"/>
    <w:basedOn w:val="a"/>
    <w:uiPriority w:val="99"/>
    <w:rsid w:val="003A4A53"/>
    <w:pPr>
      <w:autoSpaceDE w:val="0"/>
      <w:autoSpaceDN w:val="0"/>
      <w:adjustRightInd w:val="0"/>
      <w:spacing w:line="250" w:lineRule="exact"/>
      <w:ind w:firstLine="658"/>
      <w:jc w:val="both"/>
    </w:pPr>
    <w:rPr>
      <w:rFonts w:ascii="Segoe UI" w:eastAsia="Times New Roman" w:hAnsi="Segoe UI" w:cs="Segoe UI"/>
    </w:rPr>
  </w:style>
  <w:style w:type="paragraph" w:customStyle="1" w:styleId="Style5">
    <w:name w:val="Style5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25">
    <w:name w:val="Font Style25"/>
    <w:uiPriority w:val="99"/>
    <w:rsid w:val="003A4A53"/>
    <w:rPr>
      <w:rFonts w:ascii="Segoe UI" w:hAnsi="Segoe UI" w:cs="Segoe UI"/>
      <w:i/>
      <w:iCs/>
      <w:sz w:val="18"/>
      <w:szCs w:val="18"/>
    </w:rPr>
  </w:style>
  <w:style w:type="character" w:customStyle="1" w:styleId="FontStyle30">
    <w:name w:val="Font Style30"/>
    <w:uiPriority w:val="99"/>
    <w:rsid w:val="003A4A53"/>
    <w:rPr>
      <w:rFonts w:ascii="Segoe UI" w:hAnsi="Segoe UI" w:cs="Segoe UI"/>
      <w:sz w:val="14"/>
      <w:szCs w:val="14"/>
    </w:rPr>
  </w:style>
  <w:style w:type="character" w:customStyle="1" w:styleId="FontStyle42">
    <w:name w:val="Font Style42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8">
    <w:name w:val="Style8"/>
    <w:basedOn w:val="a"/>
    <w:uiPriority w:val="99"/>
    <w:rsid w:val="003A4A53"/>
    <w:pPr>
      <w:autoSpaceDE w:val="0"/>
      <w:autoSpaceDN w:val="0"/>
      <w:adjustRightInd w:val="0"/>
      <w:spacing w:line="254" w:lineRule="exact"/>
      <w:jc w:val="both"/>
    </w:pPr>
    <w:rPr>
      <w:rFonts w:ascii="Segoe UI" w:eastAsia="Times New Roman" w:hAnsi="Segoe UI" w:cs="Segoe UI"/>
    </w:rPr>
  </w:style>
  <w:style w:type="paragraph" w:customStyle="1" w:styleId="Style23">
    <w:name w:val="Style23"/>
    <w:basedOn w:val="a"/>
    <w:uiPriority w:val="99"/>
    <w:rsid w:val="003A4A53"/>
    <w:pPr>
      <w:autoSpaceDE w:val="0"/>
      <w:autoSpaceDN w:val="0"/>
      <w:adjustRightInd w:val="0"/>
      <w:spacing w:line="302" w:lineRule="exact"/>
    </w:pPr>
    <w:rPr>
      <w:rFonts w:ascii="Segoe UI" w:eastAsia="Times New Roman" w:hAnsi="Segoe UI" w:cs="Segoe UI"/>
    </w:rPr>
  </w:style>
  <w:style w:type="character" w:customStyle="1" w:styleId="FontStyle28">
    <w:name w:val="Font Style28"/>
    <w:uiPriority w:val="99"/>
    <w:rsid w:val="003A4A53"/>
    <w:rPr>
      <w:rFonts w:ascii="Angsana New" w:hAnsi="Angsana New" w:cs="Angsana New"/>
      <w:sz w:val="24"/>
      <w:szCs w:val="24"/>
    </w:rPr>
  </w:style>
  <w:style w:type="character" w:customStyle="1" w:styleId="FontStyle41">
    <w:name w:val="Font Style41"/>
    <w:uiPriority w:val="99"/>
    <w:rsid w:val="003A4A53"/>
    <w:rPr>
      <w:rFonts w:ascii="Garamond" w:hAnsi="Garamond" w:cs="Garamond"/>
      <w:i/>
      <w:iCs/>
      <w:sz w:val="22"/>
      <w:szCs w:val="22"/>
    </w:rPr>
  </w:style>
  <w:style w:type="character" w:customStyle="1" w:styleId="FontStyle29">
    <w:name w:val="Font Style29"/>
    <w:uiPriority w:val="99"/>
    <w:rsid w:val="003A4A53"/>
    <w:rPr>
      <w:rFonts w:ascii="Segoe UI" w:hAnsi="Segoe UI" w:cs="Segoe UI"/>
      <w:spacing w:val="-10"/>
      <w:sz w:val="20"/>
      <w:szCs w:val="20"/>
    </w:rPr>
  </w:style>
  <w:style w:type="character" w:customStyle="1" w:styleId="FontStyle44">
    <w:name w:val="Font Style44"/>
    <w:uiPriority w:val="99"/>
    <w:rsid w:val="003A4A53"/>
    <w:rPr>
      <w:rFonts w:ascii="Cambria" w:hAnsi="Cambria" w:cs="Cambria"/>
      <w:i/>
      <w:iCs/>
      <w:sz w:val="18"/>
      <w:szCs w:val="18"/>
    </w:rPr>
  </w:style>
  <w:style w:type="paragraph" w:customStyle="1" w:styleId="Style12">
    <w:name w:val="Style12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45">
    <w:name w:val="Font Style45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16">
    <w:name w:val="Style16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paragraph" w:customStyle="1" w:styleId="Style17">
    <w:name w:val="Style17"/>
    <w:basedOn w:val="a"/>
    <w:uiPriority w:val="99"/>
    <w:rsid w:val="003A4A53"/>
    <w:pPr>
      <w:autoSpaceDE w:val="0"/>
      <w:autoSpaceDN w:val="0"/>
      <w:adjustRightInd w:val="0"/>
      <w:spacing w:line="259" w:lineRule="exact"/>
      <w:ind w:firstLine="542"/>
      <w:jc w:val="both"/>
    </w:pPr>
    <w:rPr>
      <w:rFonts w:ascii="Segoe UI" w:eastAsia="Times New Roman" w:hAnsi="Segoe UI" w:cs="Segoe UI"/>
    </w:rPr>
  </w:style>
  <w:style w:type="character" w:customStyle="1" w:styleId="FontStyle47">
    <w:name w:val="Font Style4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3">
    <w:name w:val="s_3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a8">
    <w:name w:val="Без интервала Знак"/>
    <w:link w:val="a7"/>
    <w:uiPriority w:val="1"/>
    <w:rsid w:val="003A4A53"/>
  </w:style>
  <w:style w:type="paragraph" w:customStyle="1" w:styleId="1f9">
    <w:name w:val="Подзаголовок1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">
    <w:name w:val="parameter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value">
    <w:name w:val="parametervalue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item-meta">
    <w:name w:val="item-meta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item-categories">
    <w:name w:val="item-categories"/>
    <w:rsid w:val="003A4A53"/>
  </w:style>
  <w:style w:type="character" w:customStyle="1" w:styleId="item-time">
    <w:name w:val="item-time"/>
    <w:rsid w:val="003A4A53"/>
  </w:style>
  <w:style w:type="character" w:customStyle="1" w:styleId="411">
    <w:name w:val="Заголовок 4 Знак1"/>
    <w:aliases w:val="Параграф Знак1"/>
    <w:semiHidden/>
    <w:rsid w:val="003A4A53"/>
    <w:rPr>
      <w:rFonts w:ascii="Calibri Light" w:eastAsia="Times New Roman" w:hAnsi="Calibri Light" w:cs="Times New Roman"/>
      <w:b/>
      <w:bCs/>
      <w:i/>
      <w:iCs/>
      <w:color w:val="5B9BD5"/>
      <w:sz w:val="24"/>
      <w:szCs w:val="24"/>
    </w:rPr>
  </w:style>
  <w:style w:type="character" w:customStyle="1" w:styleId="511">
    <w:name w:val="Заголовок 5 Знак1"/>
    <w:aliases w:val="_Подпункт Знак1"/>
    <w:semiHidden/>
    <w:rsid w:val="003A4A53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1fa">
    <w:name w:val="Основной текст с отступом Знак1"/>
    <w:aliases w:val="текст Знак1"/>
    <w:semiHidden/>
    <w:rsid w:val="003A4A53"/>
    <w:rPr>
      <w:rFonts w:ascii="Times New Roman" w:hAnsi="Times New Roman"/>
      <w:sz w:val="24"/>
      <w:szCs w:val="24"/>
    </w:rPr>
  </w:style>
  <w:style w:type="character" w:customStyle="1" w:styleId="Bodytext11pt">
    <w:name w:val="Body text + 11 pt"/>
    <w:aliases w:val="Not Bold,Spacing 0 pt"/>
    <w:rsid w:val="003A4A53"/>
    <w:rPr>
      <w:rFonts w:ascii="Times New Roman" w:eastAsia="Times New Roman" w:hAnsi="Times New Roman" w:cs="Times New Roman" w:hint="default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customStyle="1" w:styleId="121">
    <w:name w:val="Сетка таблицы1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extList">
    <w:name w:val="ConsPlusTextList"/>
    <w:rsid w:val="0037173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477349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0">
    <w:name w:val="msonormal"/>
    <w:basedOn w:val="a"/>
    <w:rsid w:val="004E0735"/>
    <w:pPr>
      <w:widowControl/>
      <w:spacing w:before="100" w:beforeAutospacing="1" w:after="100" w:afterAutospacing="1"/>
    </w:pPr>
    <w:rPr>
      <w:rFonts w:eastAsia="Times New Roman" w:cs="Times New Roman"/>
    </w:rPr>
  </w:style>
  <w:style w:type="numbering" w:customStyle="1" w:styleId="111">
    <w:name w:val="Стиль_Список111"/>
    <w:uiPriority w:val="99"/>
    <w:rsid w:val="00F4443C"/>
    <w:pPr>
      <w:numPr>
        <w:numId w:val="5"/>
      </w:numPr>
    </w:pPr>
  </w:style>
  <w:style w:type="character" w:customStyle="1" w:styleId="i-text-lowcase">
    <w:name w:val="i-text-lowcase"/>
    <w:basedOn w:val="a0"/>
    <w:rsid w:val="00C35105"/>
  </w:style>
  <w:style w:type="character" w:customStyle="1" w:styleId="b-col">
    <w:name w:val="b-col"/>
    <w:basedOn w:val="a0"/>
    <w:rsid w:val="00E57D71"/>
  </w:style>
  <w:style w:type="character" w:customStyle="1" w:styleId="i-dib">
    <w:name w:val="i-dib"/>
    <w:basedOn w:val="a0"/>
    <w:rsid w:val="00E57D71"/>
  </w:style>
  <w:style w:type="character" w:styleId="afffff3">
    <w:name w:val="Unresolved Mention"/>
    <w:basedOn w:val="a0"/>
    <w:uiPriority w:val="99"/>
    <w:semiHidden/>
    <w:unhideWhenUsed/>
    <w:rsid w:val="00ED3755"/>
    <w:rPr>
      <w:color w:val="605E5C"/>
      <w:shd w:val="clear" w:color="auto" w:fill="E1DFDD"/>
    </w:rPr>
  </w:style>
  <w:style w:type="table" w:customStyle="1" w:styleId="82">
    <w:name w:val="Сетка таблицы8"/>
    <w:basedOn w:val="a1"/>
    <w:next w:val="afff6"/>
    <w:uiPriority w:val="59"/>
    <w:rsid w:val="00CD5F3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unindented">
    <w:name w:val="Normal unindented"/>
    <w:aliases w:val="Обычный Без отступа"/>
    <w:qFormat/>
    <w:rsid w:val="00010E89"/>
    <w:pPr>
      <w:spacing w:before="120" w:after="120"/>
      <w:jc w:val="both"/>
    </w:pPr>
    <w:rPr>
      <w:rFonts w:eastAsia="Times New Roman" w:cs="Times New Roman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010E89"/>
    <w:pPr>
      <w:widowControl/>
      <w:numPr>
        <w:numId w:val="27"/>
      </w:numPr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uiPriority w:val="9"/>
    <w:qFormat/>
    <w:rsid w:val="00010E89"/>
    <w:pPr>
      <w:widowControl/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010E89"/>
    <w:pPr>
      <w:widowControl/>
      <w:numPr>
        <w:ilvl w:val="1"/>
        <w:numId w:val="27"/>
      </w:numPr>
      <w:spacing w:before="120" w:after="120" w:line="276" w:lineRule="auto"/>
      <w:ind w:firstLine="482"/>
      <w:jc w:val="both"/>
      <w:outlineLvl w:val="1"/>
    </w:pPr>
    <w:rPr>
      <w:rFonts w:eastAsia="Times New Roman" w:cs="Times New Roman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010E89"/>
    <w:pPr>
      <w:widowControl/>
      <w:numPr>
        <w:ilvl w:val="2"/>
        <w:numId w:val="27"/>
      </w:numPr>
      <w:spacing w:before="120" w:after="120" w:line="276" w:lineRule="auto"/>
      <w:ind w:firstLine="482"/>
      <w:jc w:val="both"/>
      <w:outlineLvl w:val="2"/>
    </w:pPr>
    <w:rPr>
      <w:rFonts w:eastAsia="Times New Roman" w:cs="Times New Roman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010E89"/>
    <w:pPr>
      <w:widowControl/>
      <w:numPr>
        <w:ilvl w:val="3"/>
        <w:numId w:val="27"/>
      </w:numPr>
      <w:spacing w:before="120" w:after="120" w:line="276" w:lineRule="auto"/>
      <w:ind w:firstLine="482"/>
      <w:jc w:val="both"/>
      <w:outlineLvl w:val="3"/>
    </w:pPr>
    <w:rPr>
      <w:rFonts w:eastAsia="Times New Roman" w:cs="Times New Roman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010E89"/>
    <w:pPr>
      <w:widowControl/>
      <w:numPr>
        <w:ilvl w:val="4"/>
        <w:numId w:val="27"/>
      </w:numPr>
      <w:spacing w:before="120" w:after="120" w:line="276" w:lineRule="auto"/>
      <w:ind w:firstLine="482"/>
      <w:jc w:val="both"/>
      <w:outlineLvl w:val="4"/>
    </w:pPr>
    <w:rPr>
      <w:rFonts w:eastAsia="Times New Roman" w:cs="Times New Roman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010E89"/>
    <w:pPr>
      <w:widowControl/>
      <w:numPr>
        <w:ilvl w:val="5"/>
        <w:numId w:val="27"/>
      </w:numPr>
      <w:spacing w:before="120" w:after="120" w:line="276" w:lineRule="auto"/>
      <w:ind w:firstLine="482"/>
      <w:jc w:val="both"/>
      <w:outlineLvl w:val="5"/>
    </w:pPr>
    <w:rPr>
      <w:rFonts w:eastAsia="Times New Roman" w:cs="Times New Roman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010E89"/>
    <w:pPr>
      <w:widowControl/>
      <w:numPr>
        <w:ilvl w:val="6"/>
        <w:numId w:val="27"/>
      </w:numPr>
      <w:spacing w:before="120" w:after="120" w:line="276" w:lineRule="auto"/>
      <w:ind w:firstLine="482"/>
      <w:jc w:val="both"/>
      <w:outlineLvl w:val="6"/>
    </w:pPr>
    <w:rPr>
      <w:rFonts w:eastAsia="Times New Roman" w:cs="Times New Roman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010E89"/>
    <w:pPr>
      <w:widowControl/>
      <w:numPr>
        <w:ilvl w:val="7"/>
        <w:numId w:val="27"/>
      </w:numPr>
      <w:spacing w:before="120" w:after="120" w:line="276" w:lineRule="auto"/>
      <w:ind w:firstLine="482"/>
      <w:jc w:val="both"/>
      <w:outlineLvl w:val="7"/>
    </w:pPr>
    <w:rPr>
      <w:rFonts w:eastAsia="Times New Roman" w:cs="Times New Roman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010E89"/>
    <w:pPr>
      <w:widowControl/>
      <w:numPr>
        <w:ilvl w:val="8"/>
        <w:numId w:val="27"/>
      </w:numPr>
      <w:spacing w:before="120" w:after="120" w:line="276" w:lineRule="auto"/>
      <w:ind w:firstLine="482"/>
      <w:jc w:val="both"/>
      <w:outlineLvl w:val="8"/>
    </w:pPr>
    <w:rPr>
      <w:rFonts w:eastAsia="Times New Roman" w:cs="Times New Roman"/>
    </w:rPr>
  </w:style>
  <w:style w:type="character" w:customStyle="1" w:styleId="2Verdana7pt">
    <w:name w:val="Основной текст (2) + Verdana;7 pt"/>
    <w:basedOn w:val="a0"/>
    <w:rsid w:val="004677CB"/>
    <w:rPr>
      <w:rFonts w:ascii="Verdana" w:eastAsia="Verdana" w:hAnsi="Verdana" w:cs="Verdana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table" w:customStyle="1" w:styleId="94">
    <w:name w:val="Сетка таблицы9"/>
    <w:basedOn w:val="a1"/>
    <w:next w:val="afff6"/>
    <w:uiPriority w:val="59"/>
    <w:rsid w:val="00014E0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Стиль_Список1111"/>
    <w:uiPriority w:val="99"/>
    <w:rsid w:val="007C7341"/>
  </w:style>
  <w:style w:type="numbering" w:customStyle="1" w:styleId="1112">
    <w:name w:val="Стиль_Список1112"/>
    <w:uiPriority w:val="99"/>
    <w:rsid w:val="00D7216D"/>
  </w:style>
  <w:style w:type="paragraph" w:customStyle="1" w:styleId="afffff4">
    <w:name w:val="Текстовый блок"/>
    <w:rsid w:val="002D21A1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table" w:customStyle="1" w:styleId="101">
    <w:name w:val="Сетка таблицы10"/>
    <w:basedOn w:val="a1"/>
    <w:next w:val="afff6"/>
    <w:uiPriority w:val="39"/>
    <w:rsid w:val="003E1C8F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9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4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A1C4D-3D35-4A30-842B-A566D155F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3201</Words>
  <Characters>18250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</dc:creator>
  <cp:keywords/>
  <dc:description/>
  <cp:lastModifiedBy>1</cp:lastModifiedBy>
  <cp:revision>2</cp:revision>
  <cp:lastPrinted>2023-09-01T13:37:00Z</cp:lastPrinted>
  <dcterms:created xsi:type="dcterms:W3CDTF">2024-05-16T07:14:00Z</dcterms:created>
  <dcterms:modified xsi:type="dcterms:W3CDTF">2024-05-16T07:14:00Z</dcterms:modified>
</cp:coreProperties>
</file>