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B7BE6" w14:textId="77777777" w:rsidR="002B7E8A" w:rsidRPr="00BF16CB" w:rsidRDefault="00BF732E" w:rsidP="00D02F3F">
      <w:pPr>
        <w:spacing w:after="0" w:line="240" w:lineRule="auto"/>
        <w:jc w:val="center"/>
        <w:rPr>
          <w:rFonts w:ascii="Times New Roman" w:hAnsi="Times New Roman" w:cs="Times New Roman"/>
          <w:b/>
          <w:w w:val="105"/>
          <w:sz w:val="24"/>
          <w:szCs w:val="24"/>
        </w:rPr>
      </w:pPr>
      <w:r>
        <w:rPr>
          <w:rFonts w:ascii="Times New Roman" w:hAnsi="Times New Roman" w:cs="Times New Roman"/>
          <w:b/>
          <w:w w:val="105"/>
          <w:sz w:val="24"/>
          <w:szCs w:val="24"/>
        </w:rPr>
        <w:t>Контракт</w:t>
      </w:r>
      <w:r w:rsidR="00E47A9E" w:rsidRPr="00BF16CB">
        <w:rPr>
          <w:rFonts w:ascii="Times New Roman" w:hAnsi="Times New Roman" w:cs="Times New Roman"/>
          <w:b/>
          <w:w w:val="105"/>
          <w:sz w:val="24"/>
          <w:szCs w:val="24"/>
        </w:rPr>
        <w:t xml:space="preserve"> </w:t>
      </w:r>
      <w:r w:rsidR="00E47A9E" w:rsidRPr="00BF732E">
        <w:rPr>
          <w:rFonts w:ascii="Times New Roman" w:hAnsi="Times New Roman" w:cs="Times New Roman"/>
          <w:b/>
          <w:w w:val="105"/>
          <w:sz w:val="24"/>
          <w:szCs w:val="24"/>
        </w:rPr>
        <w:t>№</w:t>
      </w:r>
      <w:r w:rsidR="00A70D00">
        <w:rPr>
          <w:rFonts w:ascii="Times New Roman" w:hAnsi="Times New Roman" w:cs="Times New Roman"/>
          <w:b/>
          <w:w w:val="105"/>
          <w:sz w:val="24"/>
          <w:szCs w:val="24"/>
        </w:rPr>
        <w:t>2024-МЛ-</w:t>
      </w:r>
    </w:p>
    <w:p w14:paraId="090CF60F" w14:textId="77777777" w:rsidR="002B7E8A" w:rsidRPr="00BF16CB" w:rsidRDefault="00BF732E" w:rsidP="00066086">
      <w:pPr>
        <w:spacing w:after="0" w:line="240" w:lineRule="auto"/>
        <w:jc w:val="center"/>
        <w:rPr>
          <w:rFonts w:ascii="Times New Roman" w:hAnsi="Times New Roman" w:cs="Times New Roman"/>
          <w:b/>
          <w:w w:val="105"/>
          <w:sz w:val="24"/>
          <w:szCs w:val="24"/>
        </w:rPr>
      </w:pPr>
      <w:bookmarkStart w:id="0" w:name="_Hlk58401696"/>
      <w:r>
        <w:rPr>
          <w:rFonts w:ascii="Times New Roman" w:hAnsi="Times New Roman" w:cs="Times New Roman"/>
          <w:b/>
          <w:sz w:val="24"/>
          <w:szCs w:val="24"/>
        </w:rPr>
        <w:t xml:space="preserve">На оказание услуг по технической </w:t>
      </w:r>
      <w:r w:rsidR="002B7E8A" w:rsidRPr="00BF16CB">
        <w:rPr>
          <w:rFonts w:ascii="Times New Roman" w:hAnsi="Times New Roman" w:cs="Times New Roman"/>
          <w:b/>
          <w:sz w:val="24"/>
          <w:szCs w:val="24"/>
        </w:rPr>
        <w:t>эксплуатации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44A5" w:rsidRPr="00BF16CB">
        <w:rPr>
          <w:rFonts w:ascii="Times New Roman" w:hAnsi="Times New Roman" w:cs="Times New Roman"/>
          <w:b/>
          <w:sz w:val="24"/>
          <w:szCs w:val="24"/>
        </w:rPr>
        <w:t xml:space="preserve">опасного производственного объекта: </w:t>
      </w:r>
      <w:r w:rsidR="002C7E48" w:rsidRPr="00BF16CB">
        <w:rPr>
          <w:rFonts w:ascii="Times New Roman" w:hAnsi="Times New Roman" w:cs="Times New Roman"/>
          <w:b/>
          <w:w w:val="105"/>
          <w:sz w:val="24"/>
          <w:szCs w:val="24"/>
        </w:rPr>
        <w:t>участка трубопровода</w:t>
      </w:r>
    </w:p>
    <w:p w14:paraId="51484636" w14:textId="77777777" w:rsidR="00B902AB" w:rsidRPr="00BF16CB" w:rsidRDefault="00B902AB" w:rsidP="000660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5CBA5843" w14:textId="55D486A2" w:rsidR="002B7E8A" w:rsidRPr="00BF16CB" w:rsidRDefault="002B7E8A" w:rsidP="00D02F3F">
      <w:pPr>
        <w:pStyle w:val="a3"/>
        <w:tabs>
          <w:tab w:val="left" w:pos="7890"/>
        </w:tabs>
        <w:kinsoku w:val="0"/>
        <w:overflowPunct w:val="0"/>
        <w:ind w:left="284"/>
        <w:jc w:val="both"/>
        <w:rPr>
          <w:b/>
          <w:position w:val="1"/>
          <w:sz w:val="24"/>
          <w:szCs w:val="24"/>
        </w:rPr>
      </w:pPr>
      <w:r w:rsidRPr="00BF16CB">
        <w:rPr>
          <w:b/>
          <w:sz w:val="24"/>
          <w:szCs w:val="24"/>
        </w:rPr>
        <w:t>г.</w:t>
      </w:r>
      <w:r w:rsidR="0009230F">
        <w:rPr>
          <w:b/>
          <w:sz w:val="24"/>
          <w:szCs w:val="24"/>
        </w:rPr>
        <w:t xml:space="preserve"> </w:t>
      </w:r>
      <w:r w:rsidRPr="00BF16CB">
        <w:rPr>
          <w:b/>
          <w:sz w:val="24"/>
          <w:szCs w:val="24"/>
        </w:rPr>
        <w:t>Санкт-Петербург</w:t>
      </w:r>
      <w:r w:rsidRPr="00BF16CB">
        <w:rPr>
          <w:b/>
          <w:sz w:val="24"/>
          <w:szCs w:val="24"/>
        </w:rPr>
        <w:tab/>
      </w:r>
      <w:r w:rsidR="00A70D00">
        <w:rPr>
          <w:b/>
          <w:sz w:val="24"/>
          <w:szCs w:val="24"/>
        </w:rPr>
        <w:t>____________</w:t>
      </w:r>
      <w:r w:rsidRPr="00BF16CB">
        <w:rPr>
          <w:b/>
          <w:position w:val="1"/>
          <w:sz w:val="24"/>
          <w:szCs w:val="24"/>
        </w:rPr>
        <w:t>20</w:t>
      </w:r>
      <w:r w:rsidR="007B1D0E" w:rsidRPr="00BF16CB">
        <w:rPr>
          <w:b/>
          <w:position w:val="1"/>
          <w:sz w:val="24"/>
          <w:szCs w:val="24"/>
        </w:rPr>
        <w:t>2</w:t>
      </w:r>
      <w:r w:rsidR="000D43E0" w:rsidRPr="00BF16CB">
        <w:rPr>
          <w:b/>
          <w:position w:val="1"/>
          <w:sz w:val="24"/>
          <w:szCs w:val="24"/>
        </w:rPr>
        <w:t>4</w:t>
      </w:r>
      <w:r w:rsidRPr="00BF16CB">
        <w:rPr>
          <w:b/>
          <w:position w:val="1"/>
          <w:sz w:val="24"/>
          <w:szCs w:val="24"/>
        </w:rPr>
        <w:t>г.</w:t>
      </w:r>
    </w:p>
    <w:p w14:paraId="73D8E997" w14:textId="77777777" w:rsidR="002B7E8A" w:rsidRPr="00BF16CB" w:rsidRDefault="002B7E8A" w:rsidP="00D02F3F">
      <w:pPr>
        <w:spacing w:after="0" w:line="240" w:lineRule="auto"/>
        <w:jc w:val="center"/>
        <w:rPr>
          <w:rFonts w:ascii="Times New Roman" w:hAnsi="Times New Roman" w:cs="Times New Roman"/>
          <w:w w:val="105"/>
          <w:sz w:val="24"/>
          <w:szCs w:val="24"/>
        </w:rPr>
      </w:pPr>
    </w:p>
    <w:p w14:paraId="63862B3B" w14:textId="77777777" w:rsidR="005832A7" w:rsidRPr="00BF16CB" w:rsidRDefault="00A70D00" w:rsidP="008720F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0D00">
        <w:rPr>
          <w:rFonts w:ascii="Times New Roman" w:hAnsi="Times New Roman" w:cs="Times New Roman"/>
          <w:b/>
          <w:bCs/>
          <w:sz w:val="24"/>
          <w:szCs w:val="24"/>
        </w:rPr>
        <w:t xml:space="preserve">Государственное бюджетное общеобразовательное учреждение «Морской лицей» Приморского района Санкт-Петербурга, </w:t>
      </w:r>
      <w:r w:rsidRPr="00A70D00">
        <w:rPr>
          <w:rFonts w:ascii="Times New Roman" w:hAnsi="Times New Roman" w:cs="Times New Roman"/>
          <w:bCs/>
          <w:sz w:val="24"/>
          <w:szCs w:val="24"/>
        </w:rPr>
        <w:t>именуемое в дальнейшем «Заказчик», в лице Директора Головченко Юлии Владимировны, действующего на основании Устава</w:t>
      </w:r>
      <w:r w:rsidR="008B3410" w:rsidRPr="00BF16CB">
        <w:rPr>
          <w:rFonts w:ascii="Times New Roman" w:hAnsi="Times New Roman" w:cs="Times New Roman"/>
          <w:sz w:val="24"/>
          <w:szCs w:val="24"/>
        </w:rPr>
        <w:t>, с одной стороны</w:t>
      </w:r>
      <w:r w:rsidR="005832A7" w:rsidRPr="00BF16CB">
        <w:rPr>
          <w:rFonts w:ascii="Times New Roman" w:hAnsi="Times New Roman" w:cs="Times New Roman"/>
          <w:sz w:val="24"/>
          <w:szCs w:val="24"/>
        </w:rPr>
        <w:t>,</w:t>
      </w:r>
      <w:r w:rsidR="00063140" w:rsidRPr="00BF16CB">
        <w:rPr>
          <w:rFonts w:ascii="Times New Roman" w:hAnsi="Times New Roman" w:cs="Times New Roman"/>
          <w:sz w:val="24"/>
          <w:szCs w:val="24"/>
        </w:rPr>
        <w:t xml:space="preserve"> и</w:t>
      </w:r>
    </w:p>
    <w:p w14:paraId="2D356D7F" w14:textId="77777777" w:rsidR="002B7E8A" w:rsidRPr="00BF16CB" w:rsidRDefault="00A70D00" w:rsidP="008720F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</w:t>
      </w:r>
      <w:r w:rsidR="00023A57" w:rsidRPr="00BF16CB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A57" w:rsidRPr="00BF16CB">
        <w:rPr>
          <w:rFonts w:ascii="Times New Roman" w:hAnsi="Times New Roman" w:cs="Times New Roman"/>
          <w:sz w:val="24"/>
          <w:szCs w:val="24"/>
        </w:rPr>
        <w:t>именуемое в дальнейшем «</w:t>
      </w:r>
      <w:r w:rsidR="00023A57" w:rsidRPr="00BF16CB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023A57" w:rsidRPr="00BF16CB">
        <w:rPr>
          <w:rFonts w:ascii="Times New Roman" w:hAnsi="Times New Roman" w:cs="Times New Roman"/>
          <w:sz w:val="24"/>
          <w:szCs w:val="24"/>
        </w:rPr>
        <w:t xml:space="preserve">» в лице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2B7E8A" w:rsidRPr="00BF16CB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023A57" w:rsidRPr="00BF16CB">
        <w:rPr>
          <w:rFonts w:ascii="Times New Roman" w:hAnsi="Times New Roman" w:cs="Times New Roman"/>
          <w:sz w:val="24"/>
          <w:szCs w:val="24"/>
        </w:rPr>
        <w:t>,</w:t>
      </w:r>
      <w:r w:rsidR="002B7E8A" w:rsidRPr="00BF16CB">
        <w:rPr>
          <w:rFonts w:ascii="Times New Roman" w:hAnsi="Times New Roman" w:cs="Times New Roman"/>
          <w:sz w:val="24"/>
          <w:szCs w:val="24"/>
        </w:rPr>
        <w:t xml:space="preserve"> с</w:t>
      </w:r>
      <w:r w:rsidR="00BF732E">
        <w:rPr>
          <w:rFonts w:ascii="Times New Roman" w:hAnsi="Times New Roman" w:cs="Times New Roman"/>
          <w:sz w:val="24"/>
          <w:szCs w:val="24"/>
        </w:rPr>
        <w:t xml:space="preserve"> </w:t>
      </w:r>
      <w:r w:rsidR="00023A57" w:rsidRPr="00BF16CB">
        <w:rPr>
          <w:rFonts w:ascii="Times New Roman" w:hAnsi="Times New Roman" w:cs="Times New Roman"/>
          <w:sz w:val="24"/>
          <w:szCs w:val="24"/>
        </w:rPr>
        <w:t>д</w:t>
      </w:r>
      <w:r w:rsidR="002B7E8A" w:rsidRPr="00BF16CB">
        <w:rPr>
          <w:rFonts w:ascii="Times New Roman" w:hAnsi="Times New Roman" w:cs="Times New Roman"/>
          <w:sz w:val="24"/>
          <w:szCs w:val="24"/>
        </w:rPr>
        <w:t xml:space="preserve">ругой стороны, </w:t>
      </w:r>
      <w:r w:rsidR="00023A57" w:rsidRPr="00BF16CB">
        <w:rPr>
          <w:rFonts w:ascii="Times New Roman" w:hAnsi="Times New Roman" w:cs="Times New Roman"/>
          <w:sz w:val="24"/>
          <w:szCs w:val="24"/>
        </w:rPr>
        <w:t xml:space="preserve">совместно именуемые Стороны, </w:t>
      </w:r>
      <w:r w:rsidR="002B7E8A" w:rsidRPr="00BF16CB">
        <w:rPr>
          <w:rFonts w:ascii="Times New Roman" w:hAnsi="Times New Roman" w:cs="Times New Roman"/>
          <w:sz w:val="24"/>
          <w:szCs w:val="24"/>
        </w:rPr>
        <w:t>заключили настоящий договор (далее - «Договор») о нижеследующем:</w:t>
      </w:r>
    </w:p>
    <w:p w14:paraId="75B66CA9" w14:textId="77777777" w:rsidR="002B7E8A" w:rsidRPr="00BF16CB" w:rsidRDefault="002B7E8A" w:rsidP="008720F2">
      <w:pPr>
        <w:pStyle w:val="a3"/>
        <w:kinsoku w:val="0"/>
        <w:overflowPunct w:val="0"/>
        <w:ind w:firstLine="709"/>
        <w:jc w:val="center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t>1. ПРЕДМЕТ ДОГОВОРА</w:t>
      </w:r>
    </w:p>
    <w:p w14:paraId="72739331" w14:textId="77777777" w:rsidR="00447364" w:rsidRPr="00BF16CB" w:rsidRDefault="002B7E8A" w:rsidP="008720F2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1.1. Заказчик поручает, а Исполнитель обязуется выполнить собственными и (или) привлеченными силами и средствами </w:t>
      </w:r>
      <w:r w:rsidR="00D40E3C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комплекс работ по </w:t>
      </w:r>
      <w:r w:rsidR="006B35E8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эксплуатации опасн</w:t>
      </w:r>
      <w:r w:rsidR="00B34CED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ого</w:t>
      </w:r>
      <w:r w:rsidR="006B35E8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B35E8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производственн</w:t>
      </w:r>
      <w:r w:rsidR="00B34CED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ого</w:t>
      </w:r>
      <w:r w:rsidR="006B35E8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объект</w:t>
      </w:r>
      <w:r w:rsidR="00B34CED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6B35E8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r w:rsidR="008720F2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далее «</w:t>
      </w:r>
      <w:r w:rsidR="006B35E8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ОПО</w:t>
      </w:r>
      <w:r w:rsidR="008720F2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6B35E8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  <w:r w:rsidR="005B2779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объекта</w:t>
      </w:r>
      <w:r w:rsidR="008720F2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расположенного</w:t>
      </w:r>
      <w:r w:rsidR="005B2779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адресу: </w:t>
      </w:r>
      <w:r w:rsidR="005B2779" w:rsidRPr="00A70D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г. Санкт-Петербург, </w:t>
      </w:r>
      <w:r w:rsidR="00FE6720" w:rsidRPr="00A70D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Комендантский пр-т, д. 53, к. 2</w:t>
      </w:r>
      <w:r w:rsidR="00A70D00" w:rsidRPr="00A70D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B34CED" w:rsidRPr="00A70D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(</w:t>
      </w:r>
      <w:r w:rsidR="00FE6720" w:rsidRPr="00A70D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участок трубопровода теплосети в ИТП </w:t>
      </w:r>
      <w:r w:rsidR="00A70D00" w:rsidRPr="00A70D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Заказчика</w:t>
      </w:r>
      <w:r w:rsidR="00B34CED" w:rsidRPr="00A70D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)</w:t>
      </w:r>
      <w:r w:rsidR="00B34CED" w:rsidRPr="00A70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56E2AC1F" w14:textId="77777777" w:rsidR="00023A57" w:rsidRPr="00BF16CB" w:rsidRDefault="00023A57" w:rsidP="008720F2">
      <w:pPr>
        <w:pStyle w:val="a3"/>
        <w:ind w:firstLine="709"/>
        <w:jc w:val="both"/>
        <w:rPr>
          <w:sz w:val="24"/>
          <w:szCs w:val="24"/>
        </w:rPr>
      </w:pPr>
      <w:r w:rsidRPr="00BF16CB">
        <w:rPr>
          <w:sz w:val="24"/>
          <w:szCs w:val="24"/>
        </w:rPr>
        <w:t xml:space="preserve">1.2. Исполнитель обязуется выполнять работы по технической эксплуатации </w:t>
      </w:r>
      <w:r w:rsidR="000D44A5" w:rsidRPr="00BF16CB">
        <w:rPr>
          <w:sz w:val="24"/>
          <w:szCs w:val="24"/>
        </w:rPr>
        <w:t>О</w:t>
      </w:r>
      <w:r w:rsidR="008720F2" w:rsidRPr="00BF16CB">
        <w:rPr>
          <w:sz w:val="24"/>
          <w:szCs w:val="24"/>
        </w:rPr>
        <w:t>ПО</w:t>
      </w:r>
      <w:r w:rsidRPr="00BF16CB">
        <w:rPr>
          <w:sz w:val="24"/>
          <w:szCs w:val="24"/>
        </w:rPr>
        <w:t xml:space="preserve"> в строгом соответствии с требованиями действующего законодательства РФ, в том числе, но не ограничиваясь</w:t>
      </w:r>
      <w:r w:rsidR="002F635E">
        <w:rPr>
          <w:sz w:val="24"/>
          <w:szCs w:val="24"/>
        </w:rPr>
        <w:t xml:space="preserve"> </w:t>
      </w:r>
      <w:r w:rsidR="0097710E" w:rsidRPr="00BF16CB">
        <w:rPr>
          <w:sz w:val="24"/>
          <w:szCs w:val="24"/>
        </w:rPr>
        <w:t xml:space="preserve">,Федеральными нормами и правилами в области промышленной безопасности </w:t>
      </w:r>
      <w:bookmarkStart w:id="1" w:name="_Hlk58401524"/>
      <w:r w:rsidR="0097710E" w:rsidRPr="00BF16CB">
        <w:rPr>
          <w:sz w:val="24"/>
          <w:szCs w:val="24"/>
        </w:rPr>
        <w:t>"Правила промышленной безопасности опасных производственных объектов, на которых используется оборудование, работающее под избыточным давлением"</w:t>
      </w:r>
      <w:bookmarkEnd w:id="1"/>
      <w:r w:rsidR="0097710E" w:rsidRPr="00BF16CB">
        <w:rPr>
          <w:sz w:val="24"/>
          <w:szCs w:val="24"/>
        </w:rPr>
        <w:t>, утвержденными приказом Федеральной службы по экологическому, технологическому и атомному надзору от 25.03.2014 г. № 116, с последующими изменениями.</w:t>
      </w:r>
    </w:p>
    <w:p w14:paraId="50F1FBB3" w14:textId="77777777" w:rsidR="002B7E8A" w:rsidRPr="00BF16CB" w:rsidRDefault="002B7E8A" w:rsidP="008720F2">
      <w:pPr>
        <w:pStyle w:val="a3"/>
        <w:ind w:firstLine="709"/>
        <w:jc w:val="both"/>
        <w:rPr>
          <w:sz w:val="24"/>
          <w:szCs w:val="24"/>
        </w:rPr>
      </w:pPr>
    </w:p>
    <w:p w14:paraId="6E51E514" w14:textId="77777777" w:rsidR="002B7E8A" w:rsidRPr="00BF16CB" w:rsidRDefault="002B7E8A" w:rsidP="008720F2">
      <w:pPr>
        <w:pStyle w:val="a3"/>
        <w:kinsoku w:val="0"/>
        <w:overflowPunct w:val="0"/>
        <w:ind w:firstLine="709"/>
        <w:jc w:val="center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t xml:space="preserve">2. СТОИМОСТЬ РАБОТ </w:t>
      </w:r>
    </w:p>
    <w:p w14:paraId="56CE356A" w14:textId="77777777" w:rsidR="00D15FAA" w:rsidRPr="00BF16CB" w:rsidRDefault="00466F74" w:rsidP="008720F2">
      <w:pPr>
        <w:kinsoku w:val="0"/>
        <w:overflowPunct w:val="0"/>
        <w:spacing w:after="0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bookmarkStart w:id="2" w:name="_Hlk492996050"/>
      <w:r w:rsidRPr="00BF16CB">
        <w:rPr>
          <w:rFonts w:ascii="Times New Roman" w:hAnsi="Times New Roman" w:cs="Times New Roman"/>
          <w:sz w:val="24"/>
          <w:szCs w:val="24"/>
        </w:rPr>
        <w:t xml:space="preserve">2.1. </w:t>
      </w:r>
      <w:r w:rsidR="00CC7A65" w:rsidRPr="00BF16CB">
        <w:rPr>
          <w:rFonts w:ascii="Times New Roman" w:hAnsi="Times New Roman" w:cs="Times New Roman"/>
          <w:sz w:val="24"/>
          <w:szCs w:val="24"/>
        </w:rPr>
        <w:t>Ежемесячная с</w:t>
      </w:r>
      <w:r w:rsidR="008409C7" w:rsidRPr="00BF16CB">
        <w:rPr>
          <w:rFonts w:ascii="Times New Roman" w:hAnsi="Times New Roman" w:cs="Times New Roman"/>
          <w:sz w:val="24"/>
          <w:szCs w:val="24"/>
        </w:rPr>
        <w:t xml:space="preserve">тоимость работ </w:t>
      </w:r>
      <w:r w:rsidR="00334E3B" w:rsidRPr="00BF16CB">
        <w:rPr>
          <w:rFonts w:ascii="Times New Roman" w:hAnsi="Times New Roman" w:cs="Times New Roman"/>
          <w:sz w:val="24"/>
          <w:szCs w:val="24"/>
        </w:rPr>
        <w:t>по эксплуатации ОПО</w:t>
      </w:r>
      <w:r w:rsidR="00A70D00">
        <w:rPr>
          <w:rFonts w:ascii="Times New Roman" w:hAnsi="Times New Roman" w:cs="Times New Roman"/>
          <w:sz w:val="24"/>
          <w:szCs w:val="24"/>
        </w:rPr>
        <w:t xml:space="preserve"> </w:t>
      </w:r>
      <w:r w:rsidR="00435582" w:rsidRPr="00BF16CB">
        <w:rPr>
          <w:rFonts w:ascii="Times New Roman" w:hAnsi="Times New Roman" w:cs="Times New Roman"/>
          <w:sz w:val="24"/>
          <w:szCs w:val="24"/>
        </w:rPr>
        <w:t>составляет</w:t>
      </w:r>
      <w:r w:rsidR="00435582" w:rsidRPr="00BF16C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: </w:t>
      </w:r>
      <w:r w:rsidR="00A70D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_________________</w:t>
      </w:r>
    </w:p>
    <w:bookmarkEnd w:id="2"/>
    <w:p w14:paraId="3FE3F4CE" w14:textId="77777777" w:rsidR="008409C7" w:rsidRPr="00BF16CB" w:rsidRDefault="00063140" w:rsidP="008720F2">
      <w:pPr>
        <w:pStyle w:val="a5"/>
        <w:tabs>
          <w:tab w:val="left" w:pos="426"/>
        </w:tabs>
        <w:kinsoku w:val="0"/>
        <w:overflowPunct w:val="0"/>
        <w:ind w:left="0" w:firstLine="709"/>
        <w:rPr>
          <w:spacing w:val="-6"/>
        </w:rPr>
      </w:pPr>
      <w:r w:rsidRPr="00BF16CB">
        <w:t>2</w:t>
      </w:r>
      <w:r w:rsidR="00466F74" w:rsidRPr="00BF16CB">
        <w:t>.</w:t>
      </w:r>
      <w:r w:rsidR="0043099F" w:rsidRPr="00BF16CB">
        <w:t>2</w:t>
      </w:r>
      <w:r w:rsidRPr="00BF16CB">
        <w:t xml:space="preserve">. </w:t>
      </w:r>
      <w:r w:rsidR="008409C7" w:rsidRPr="00BF16CB">
        <w:t xml:space="preserve">В стоимость работ по настоящему Договору не входит капитальный ремонт, аварийный ремонт и замена основного оборудования </w:t>
      </w:r>
      <w:r w:rsidR="002C7E48" w:rsidRPr="00BF16CB">
        <w:t>О</w:t>
      </w:r>
      <w:r w:rsidR="008720F2" w:rsidRPr="00BF16CB">
        <w:t>ПО</w:t>
      </w:r>
      <w:r w:rsidR="008409C7" w:rsidRPr="00BF16CB">
        <w:t>.</w:t>
      </w:r>
    </w:p>
    <w:p w14:paraId="27335FC0" w14:textId="77777777" w:rsidR="008409C7" w:rsidRPr="00BF16CB" w:rsidRDefault="00466F74" w:rsidP="008720F2">
      <w:pPr>
        <w:pStyle w:val="a5"/>
        <w:tabs>
          <w:tab w:val="left" w:pos="426"/>
          <w:tab w:val="left" w:pos="1217"/>
        </w:tabs>
        <w:kinsoku w:val="0"/>
        <w:overflowPunct w:val="0"/>
        <w:spacing w:before="11"/>
        <w:ind w:left="0" w:right="151" w:firstLine="709"/>
        <w:rPr>
          <w:spacing w:val="-5"/>
        </w:rPr>
      </w:pPr>
      <w:r w:rsidRPr="00BF16CB">
        <w:t>2.</w:t>
      </w:r>
      <w:r w:rsidR="0043099F" w:rsidRPr="00BF16CB">
        <w:t>3</w:t>
      </w:r>
      <w:r w:rsidR="00063140" w:rsidRPr="00BF16CB">
        <w:t xml:space="preserve">. </w:t>
      </w:r>
      <w:r w:rsidR="008409C7" w:rsidRPr="00BF16CB">
        <w:t xml:space="preserve">Стоимость капитального ремонта, аварийного ремонта и замены основного оборудования </w:t>
      </w:r>
      <w:r w:rsidR="002C7E48" w:rsidRPr="00BF16CB">
        <w:t>О</w:t>
      </w:r>
      <w:r w:rsidR="008720F2" w:rsidRPr="00BF16CB">
        <w:t xml:space="preserve">ПО </w:t>
      </w:r>
      <w:r w:rsidR="008409C7" w:rsidRPr="00BF16CB">
        <w:t xml:space="preserve">оплачивается ЗАКАЗЧИКОМ дополнительно, на основании </w:t>
      </w:r>
      <w:r w:rsidR="00C1326A" w:rsidRPr="00BF16CB">
        <w:t>дополнительного соглашения, заключаемого Сторонами</w:t>
      </w:r>
      <w:r w:rsidR="008409C7" w:rsidRPr="00BF16CB">
        <w:rPr>
          <w:spacing w:val="-5"/>
        </w:rPr>
        <w:t>.</w:t>
      </w:r>
    </w:p>
    <w:p w14:paraId="78ED0537" w14:textId="77777777" w:rsidR="002B7E8A" w:rsidRPr="00BF16CB" w:rsidRDefault="002B7E8A" w:rsidP="008720F2">
      <w:pPr>
        <w:pStyle w:val="a3"/>
        <w:kinsoku w:val="0"/>
        <w:overflowPunct w:val="0"/>
        <w:ind w:firstLine="709"/>
        <w:jc w:val="both"/>
        <w:rPr>
          <w:sz w:val="24"/>
          <w:szCs w:val="24"/>
        </w:rPr>
      </w:pPr>
    </w:p>
    <w:p w14:paraId="37EDFF39" w14:textId="77777777" w:rsidR="008409C7" w:rsidRPr="00BF16CB" w:rsidRDefault="008409C7" w:rsidP="008720F2">
      <w:pPr>
        <w:pStyle w:val="a3"/>
        <w:kinsoku w:val="0"/>
        <w:overflowPunct w:val="0"/>
        <w:ind w:firstLine="709"/>
        <w:jc w:val="center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t>3. РАСЧЁТЫ ПО ДОГОВОРУ</w:t>
      </w:r>
    </w:p>
    <w:p w14:paraId="40650B71" w14:textId="77777777" w:rsidR="0018408F" w:rsidRPr="00BF16CB" w:rsidRDefault="0018408F" w:rsidP="008720F2">
      <w:pPr>
        <w:pStyle w:val="a5"/>
        <w:numPr>
          <w:ilvl w:val="1"/>
          <w:numId w:val="2"/>
        </w:numPr>
        <w:tabs>
          <w:tab w:val="left" w:pos="567"/>
        </w:tabs>
        <w:kinsoku w:val="0"/>
        <w:overflowPunct w:val="0"/>
        <w:spacing w:before="2"/>
        <w:ind w:left="0" w:right="159" w:firstLine="709"/>
        <w:rPr>
          <w:spacing w:val="-9"/>
        </w:rPr>
      </w:pPr>
      <w:r w:rsidRPr="00BF16CB">
        <w:t xml:space="preserve">По итогам работы за отчетный месяц </w:t>
      </w:r>
      <w:r w:rsidR="00245D37" w:rsidRPr="00BF16CB">
        <w:t>С</w:t>
      </w:r>
      <w:r w:rsidRPr="00BF16CB">
        <w:t xml:space="preserve">торонами составляется и подписывается Акт приемки выполненных работ, предоставляемый Заказчику не позднее </w:t>
      </w:r>
      <w:r w:rsidR="0088214D" w:rsidRPr="00BF16CB">
        <w:t>10</w:t>
      </w:r>
      <w:r w:rsidRPr="00BF16CB">
        <w:t xml:space="preserve">-го числа календарного месяца, следующего за </w:t>
      </w:r>
      <w:r w:rsidRPr="00BF16CB">
        <w:rPr>
          <w:spacing w:val="-9"/>
        </w:rPr>
        <w:t>отчетным.</w:t>
      </w:r>
    </w:p>
    <w:p w14:paraId="7F74D0CD" w14:textId="22C5DAE4" w:rsidR="00BD4917" w:rsidRPr="00BF16CB" w:rsidRDefault="0018408F" w:rsidP="005C4252">
      <w:pPr>
        <w:pStyle w:val="a5"/>
        <w:numPr>
          <w:ilvl w:val="1"/>
          <w:numId w:val="2"/>
        </w:numPr>
        <w:tabs>
          <w:tab w:val="left" w:pos="567"/>
        </w:tabs>
        <w:kinsoku w:val="0"/>
        <w:overflowPunct w:val="0"/>
        <w:spacing w:before="18"/>
        <w:ind w:left="0" w:right="165" w:firstLine="709"/>
      </w:pPr>
      <w:r w:rsidRPr="00BF16CB">
        <w:t xml:space="preserve">Оплата работ </w:t>
      </w:r>
      <w:r w:rsidR="00B925B5" w:rsidRPr="00BF16CB">
        <w:t xml:space="preserve">в соответствии с п.2.1. Договора </w:t>
      </w:r>
      <w:r w:rsidRPr="00BF16CB">
        <w:t xml:space="preserve">производится Заказчиком ежемесячно, согласно договору, путем перечисления денежных средств на расчетный счет Исполнителя, в течение </w:t>
      </w:r>
      <w:r w:rsidR="00BD4917" w:rsidRPr="00BF16CB">
        <w:t>десяти</w:t>
      </w:r>
      <w:r w:rsidRPr="00BF16CB">
        <w:t xml:space="preserve"> банковских дней с момента получения Заказчиком акта приемки выполненных работ и</w:t>
      </w:r>
      <w:r w:rsidR="0009230F">
        <w:t xml:space="preserve"> </w:t>
      </w:r>
      <w:r w:rsidRPr="00BF16CB">
        <w:t>счета</w:t>
      </w:r>
      <w:r w:rsidR="00FE3897">
        <w:t>,</w:t>
      </w:r>
      <w:r w:rsidR="0009230F">
        <w:t xml:space="preserve"> </w:t>
      </w:r>
      <w:r w:rsidR="00FE3897">
        <w:t>д</w:t>
      </w:r>
      <w:r w:rsidR="008376DE" w:rsidRPr="00BF16CB">
        <w:t>атой оплаты считается дата поступления денежных средств на корреспондентский счет банка Исполнителя.</w:t>
      </w:r>
    </w:p>
    <w:p w14:paraId="3F7B581C" w14:textId="77777777" w:rsidR="0018408F" w:rsidRPr="00BF16CB" w:rsidRDefault="0018408F" w:rsidP="008720F2">
      <w:pPr>
        <w:pStyle w:val="a5"/>
        <w:numPr>
          <w:ilvl w:val="1"/>
          <w:numId w:val="2"/>
        </w:numPr>
        <w:tabs>
          <w:tab w:val="left" w:pos="567"/>
          <w:tab w:val="left" w:pos="1096"/>
        </w:tabs>
        <w:kinsoku w:val="0"/>
        <w:overflowPunct w:val="0"/>
        <w:spacing w:before="23"/>
        <w:ind w:left="0" w:right="153" w:firstLine="709"/>
      </w:pPr>
      <w:r w:rsidRPr="00BF16CB">
        <w:t xml:space="preserve">Заказчик в течение </w:t>
      </w:r>
      <w:r w:rsidR="008376DE" w:rsidRPr="00BF16CB">
        <w:t>десяти</w:t>
      </w:r>
      <w:r w:rsidRPr="00BF16CB">
        <w:t xml:space="preserve"> календарных дней с момента получения Акта выполненных работ имеет право предъявить </w:t>
      </w:r>
      <w:r w:rsidRPr="00BF16CB">
        <w:rPr>
          <w:spacing w:val="-3"/>
        </w:rPr>
        <w:t xml:space="preserve">мотивированный </w:t>
      </w:r>
      <w:r w:rsidRPr="00BF16CB">
        <w:t xml:space="preserve">отказ от приемки </w:t>
      </w:r>
      <w:r w:rsidRPr="00BF16CB">
        <w:rPr>
          <w:spacing w:val="-9"/>
        </w:rPr>
        <w:t xml:space="preserve">работ.  </w:t>
      </w:r>
    </w:p>
    <w:p w14:paraId="79F00BF3" w14:textId="77777777" w:rsidR="00C1326A" w:rsidRPr="00BF16CB" w:rsidRDefault="00723BD6" w:rsidP="008720F2">
      <w:pPr>
        <w:pStyle w:val="a5"/>
        <w:numPr>
          <w:ilvl w:val="1"/>
          <w:numId w:val="2"/>
        </w:numPr>
        <w:tabs>
          <w:tab w:val="left" w:pos="567"/>
          <w:tab w:val="left" w:pos="1096"/>
        </w:tabs>
        <w:kinsoku w:val="0"/>
        <w:overflowPunct w:val="0"/>
        <w:spacing w:before="23"/>
        <w:ind w:left="0" w:right="153" w:firstLine="709"/>
      </w:pPr>
      <w:r w:rsidRPr="00BF16CB">
        <w:t xml:space="preserve">В </w:t>
      </w:r>
      <w:r w:rsidR="0018408F" w:rsidRPr="00BF16CB">
        <w:t>случае мотивированного отказа Заказчика от приемки выполненных работ, составляется двухсторонний акт с перечнем необходимых доработок и сроков их выполнения.</w:t>
      </w:r>
      <w:r w:rsidR="00C1326A" w:rsidRPr="00BF16CB">
        <w:t xml:space="preserve"> Отмеченные в акте недостатки выполненных работ </w:t>
      </w:r>
      <w:r w:rsidR="008376DE" w:rsidRPr="00BF16CB">
        <w:t>Исполнитель</w:t>
      </w:r>
      <w:r w:rsidR="00C1326A" w:rsidRPr="00BF16CB">
        <w:t xml:space="preserve"> обязуется устранить за свой счет и в максимально короткий срок, согласованный с Заказчиком. Если </w:t>
      </w:r>
      <w:r w:rsidR="008376DE" w:rsidRPr="00BF16CB">
        <w:t>Исполнитель</w:t>
      </w:r>
      <w:r w:rsidR="002F635E">
        <w:t xml:space="preserve"> </w:t>
      </w:r>
      <w:r w:rsidR="00C1326A" w:rsidRPr="00BF16CB">
        <w:t xml:space="preserve">уклоняется от исправления недостатков или не устраняет в установленный срок (а если срок не установлен – то в течение 10 календарных дней с даты составления акт) или устраняет некачественно, Заказчик вправе привлечь для устранения недостатков третьих лиц с </w:t>
      </w:r>
      <w:r w:rsidR="00C1326A" w:rsidRPr="00BF16CB">
        <w:lastRenderedPageBreak/>
        <w:t xml:space="preserve">возложением всех понесенных расходов на </w:t>
      </w:r>
      <w:r w:rsidR="008376DE" w:rsidRPr="00BF16CB">
        <w:t>Исполнителя</w:t>
      </w:r>
      <w:r w:rsidR="00C1326A" w:rsidRPr="00BF16CB">
        <w:t xml:space="preserve">. </w:t>
      </w:r>
    </w:p>
    <w:p w14:paraId="09076B0F" w14:textId="77777777" w:rsidR="008409C7" w:rsidRPr="00BF16CB" w:rsidRDefault="008409C7" w:rsidP="008720F2">
      <w:pPr>
        <w:pStyle w:val="a3"/>
        <w:tabs>
          <w:tab w:val="left" w:pos="567"/>
        </w:tabs>
        <w:kinsoku w:val="0"/>
        <w:overflowPunct w:val="0"/>
        <w:ind w:firstLine="709"/>
        <w:jc w:val="both"/>
        <w:rPr>
          <w:sz w:val="24"/>
          <w:szCs w:val="24"/>
        </w:rPr>
      </w:pPr>
    </w:p>
    <w:p w14:paraId="7CA2C2A3" w14:textId="77777777" w:rsidR="00E14985" w:rsidRPr="00BF16CB" w:rsidRDefault="00E14985" w:rsidP="008720F2">
      <w:pPr>
        <w:pStyle w:val="a3"/>
        <w:kinsoku w:val="0"/>
        <w:overflowPunct w:val="0"/>
        <w:ind w:firstLine="709"/>
        <w:jc w:val="center"/>
        <w:rPr>
          <w:b/>
          <w:sz w:val="24"/>
          <w:szCs w:val="24"/>
        </w:rPr>
      </w:pPr>
      <w:bookmarkStart w:id="3" w:name="_Hlk492998763"/>
      <w:r w:rsidRPr="00BF16CB">
        <w:rPr>
          <w:b/>
          <w:sz w:val="24"/>
          <w:szCs w:val="24"/>
        </w:rPr>
        <w:t>4. СРОК ДЕЙСТВИЯ ДОГОВОРА</w:t>
      </w:r>
    </w:p>
    <w:bookmarkEnd w:id="3"/>
    <w:p w14:paraId="0B11DD28" w14:textId="74FBF54A" w:rsidR="00DF3ADB" w:rsidRPr="00BF16CB" w:rsidRDefault="00DF3ADB" w:rsidP="008720F2">
      <w:pPr>
        <w:pStyle w:val="a5"/>
        <w:numPr>
          <w:ilvl w:val="1"/>
          <w:numId w:val="3"/>
        </w:numPr>
        <w:tabs>
          <w:tab w:val="left" w:pos="567"/>
        </w:tabs>
        <w:kinsoku w:val="0"/>
        <w:overflowPunct w:val="0"/>
        <w:spacing w:before="22"/>
        <w:ind w:left="0" w:right="183" w:firstLine="709"/>
      </w:pPr>
      <w:r w:rsidRPr="00BF16CB">
        <w:t xml:space="preserve">Настоящий </w:t>
      </w:r>
      <w:r w:rsidRPr="00BF16CB">
        <w:rPr>
          <w:spacing w:val="-3"/>
        </w:rPr>
        <w:t xml:space="preserve">Договор вступает </w:t>
      </w:r>
      <w:r w:rsidRPr="00BF16CB">
        <w:t xml:space="preserve">в силу с момента подписания и действует до </w:t>
      </w:r>
      <w:r w:rsidR="00576D0C" w:rsidRPr="00BF16CB">
        <w:t>31</w:t>
      </w:r>
      <w:r w:rsidR="000B6A00" w:rsidRPr="00BF16CB">
        <w:t>.</w:t>
      </w:r>
      <w:r w:rsidR="00576D0C" w:rsidRPr="00BF16CB">
        <w:t>12</w:t>
      </w:r>
      <w:r w:rsidRPr="00BF16CB">
        <w:t>.202</w:t>
      </w:r>
      <w:r w:rsidR="0076551E" w:rsidRPr="00BF16CB">
        <w:t>4</w:t>
      </w:r>
      <w:r w:rsidR="00331AC0">
        <w:t xml:space="preserve"> </w:t>
      </w:r>
      <w:r w:rsidRPr="00BF16CB">
        <w:t>года.</w:t>
      </w:r>
    </w:p>
    <w:p w14:paraId="475DF769" w14:textId="77777777" w:rsidR="00DF3ADB" w:rsidRPr="00BF16CB" w:rsidRDefault="00DF3ADB" w:rsidP="008720F2">
      <w:pPr>
        <w:pStyle w:val="a5"/>
        <w:numPr>
          <w:ilvl w:val="1"/>
          <w:numId w:val="3"/>
        </w:numPr>
        <w:tabs>
          <w:tab w:val="left" w:pos="567"/>
          <w:tab w:val="left" w:pos="1334"/>
        </w:tabs>
        <w:kinsoku w:val="0"/>
        <w:overflowPunct w:val="0"/>
        <w:ind w:left="0" w:right="125" w:firstLine="709"/>
      </w:pPr>
      <w:r w:rsidRPr="00BF16CB">
        <w:rPr>
          <w:rFonts w:eastAsia="Times New Roman"/>
          <w:shd w:val="clear" w:color="auto" w:fill="FFFFFF"/>
        </w:rPr>
        <w:t>В случае если ни од</w:t>
      </w:r>
      <w:r w:rsidR="004555E4" w:rsidRPr="00BF16CB">
        <w:rPr>
          <w:rFonts w:eastAsia="Times New Roman"/>
          <w:shd w:val="clear" w:color="auto" w:fill="FFFFFF"/>
        </w:rPr>
        <w:t xml:space="preserve">на из сторон за 30 календарных </w:t>
      </w:r>
      <w:r w:rsidRPr="00BF16CB">
        <w:rPr>
          <w:rFonts w:eastAsia="Times New Roman"/>
          <w:shd w:val="clear" w:color="auto" w:fill="FFFFFF"/>
        </w:rPr>
        <w:t>дней до окончания действия договора не заявит о своем желание расторгнуть данный договор, договор считается пролонгированным на следующий календарный год. Такая пролонгация договора возможна неограниченное количество раз.</w:t>
      </w:r>
    </w:p>
    <w:p w14:paraId="7AE9539A" w14:textId="77777777" w:rsidR="00F43942" w:rsidRPr="00BF16CB" w:rsidRDefault="00D02F3F" w:rsidP="008720F2">
      <w:pPr>
        <w:pStyle w:val="a5"/>
        <w:numPr>
          <w:ilvl w:val="1"/>
          <w:numId w:val="3"/>
        </w:numPr>
        <w:tabs>
          <w:tab w:val="left" w:pos="567"/>
          <w:tab w:val="left" w:pos="1334"/>
        </w:tabs>
        <w:kinsoku w:val="0"/>
        <w:overflowPunct w:val="0"/>
        <w:ind w:left="0" w:right="125" w:firstLine="709"/>
      </w:pPr>
      <w:r w:rsidRPr="00BF16CB">
        <w:rPr>
          <w:rFonts w:eastAsia="Times New Roman"/>
          <w:shd w:val="clear" w:color="auto" w:fill="FFFFFF"/>
        </w:rPr>
        <w:t>Договор</w:t>
      </w:r>
      <w:r w:rsidR="002F635E">
        <w:rPr>
          <w:rFonts w:eastAsia="Times New Roman"/>
          <w:shd w:val="clear" w:color="auto" w:fill="FFFFFF"/>
        </w:rPr>
        <w:t xml:space="preserve"> </w:t>
      </w:r>
      <w:r w:rsidR="00F43942" w:rsidRPr="00BF16CB">
        <w:rPr>
          <w:rFonts w:eastAsia="Times New Roman"/>
        </w:rPr>
        <w:t xml:space="preserve">может быть расторгнут в одностороннем порядке по инициативе любой из сторон путем уведомления другой стороны </w:t>
      </w:r>
      <w:r w:rsidR="00452A81" w:rsidRPr="00BF16CB">
        <w:rPr>
          <w:rFonts w:eastAsia="Times New Roman"/>
        </w:rPr>
        <w:t>о прекращении Договорных отношений</w:t>
      </w:r>
      <w:r w:rsidR="00F43942" w:rsidRPr="00BF16CB">
        <w:rPr>
          <w:rFonts w:eastAsia="Times New Roman"/>
        </w:rPr>
        <w:t>. Договор прекращается с момента получения данного уведомления, если иное не предусмотрено настоящим Кодексом, другими законами, иными правовыми актами или договором.</w:t>
      </w:r>
    </w:p>
    <w:p w14:paraId="643940B1" w14:textId="77777777" w:rsidR="00F43942" w:rsidRPr="00BF16CB" w:rsidRDefault="00F43942" w:rsidP="008720F2">
      <w:pPr>
        <w:pStyle w:val="a5"/>
        <w:tabs>
          <w:tab w:val="left" w:pos="567"/>
          <w:tab w:val="left" w:pos="1334"/>
        </w:tabs>
        <w:kinsoku w:val="0"/>
        <w:overflowPunct w:val="0"/>
        <w:ind w:left="0" w:right="125" w:firstLine="709"/>
      </w:pPr>
    </w:p>
    <w:p w14:paraId="0373A8FC" w14:textId="77777777" w:rsidR="00E14985" w:rsidRPr="00BF16CB" w:rsidRDefault="00E14985" w:rsidP="008720F2">
      <w:pPr>
        <w:pStyle w:val="a3"/>
        <w:kinsoku w:val="0"/>
        <w:overflowPunct w:val="0"/>
        <w:ind w:firstLine="709"/>
        <w:jc w:val="center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t>5. ПРАВА И ОБЯЗАННОСТИ СТОРОН</w:t>
      </w:r>
    </w:p>
    <w:p w14:paraId="0726877E" w14:textId="77777777" w:rsidR="00E14985" w:rsidRPr="00BF16CB" w:rsidRDefault="00461EB6" w:rsidP="008720F2">
      <w:pPr>
        <w:tabs>
          <w:tab w:val="left" w:pos="284"/>
        </w:tabs>
        <w:kinsoku w:val="0"/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w w:val="105"/>
          <w:sz w:val="24"/>
          <w:szCs w:val="24"/>
        </w:rPr>
      </w:pPr>
      <w:bookmarkStart w:id="4" w:name="_Hlk492999073"/>
      <w:bookmarkStart w:id="5" w:name="_Hlk492998874"/>
      <w:r w:rsidRPr="00BF16CB">
        <w:rPr>
          <w:rFonts w:ascii="Times New Roman" w:hAnsi="Times New Roman" w:cs="Times New Roman"/>
          <w:b/>
          <w:bCs/>
          <w:w w:val="105"/>
          <w:sz w:val="24"/>
          <w:szCs w:val="24"/>
        </w:rPr>
        <w:t xml:space="preserve">5.1. </w:t>
      </w:r>
      <w:r w:rsidR="00E14985" w:rsidRPr="00BF16CB">
        <w:rPr>
          <w:rFonts w:ascii="Times New Roman" w:hAnsi="Times New Roman" w:cs="Times New Roman"/>
          <w:b/>
          <w:bCs/>
          <w:w w:val="105"/>
          <w:sz w:val="24"/>
          <w:szCs w:val="24"/>
        </w:rPr>
        <w:t>Исполнитель</w:t>
      </w:r>
      <w:r w:rsidR="00694D2D">
        <w:rPr>
          <w:rFonts w:ascii="Times New Roman" w:hAnsi="Times New Roman" w:cs="Times New Roman"/>
          <w:b/>
          <w:bCs/>
          <w:w w:val="105"/>
          <w:sz w:val="24"/>
          <w:szCs w:val="24"/>
        </w:rPr>
        <w:t xml:space="preserve"> </w:t>
      </w:r>
      <w:r w:rsidR="00E14985" w:rsidRPr="00BF16CB">
        <w:rPr>
          <w:rFonts w:ascii="Times New Roman" w:hAnsi="Times New Roman" w:cs="Times New Roman"/>
          <w:b/>
          <w:bCs/>
          <w:w w:val="105"/>
          <w:sz w:val="24"/>
          <w:szCs w:val="24"/>
        </w:rPr>
        <w:t>обязан:</w:t>
      </w:r>
    </w:p>
    <w:bookmarkEnd w:id="4"/>
    <w:p w14:paraId="6C28AC3C" w14:textId="77777777" w:rsidR="00E14985" w:rsidRPr="00BF16CB" w:rsidRDefault="00461EB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 xml:space="preserve">5.1.1. </w:t>
      </w:r>
      <w:r w:rsidR="00E14985" w:rsidRPr="00BF16CB">
        <w:rPr>
          <w:w w:val="105"/>
        </w:rPr>
        <w:t>В</w:t>
      </w:r>
      <w:r w:rsidR="00694D2D">
        <w:rPr>
          <w:w w:val="105"/>
        </w:rPr>
        <w:t xml:space="preserve"> </w:t>
      </w:r>
      <w:r w:rsidR="00E14985" w:rsidRPr="00BF16CB">
        <w:rPr>
          <w:w w:val="105"/>
        </w:rPr>
        <w:t>момент подписания настоящего Договора подписать Акт приема-передачи Объект</w:t>
      </w:r>
      <w:r w:rsidR="00AC7D9E" w:rsidRPr="00BF16CB">
        <w:rPr>
          <w:w w:val="105"/>
        </w:rPr>
        <w:t>ов</w:t>
      </w:r>
      <w:r w:rsidR="00E14985" w:rsidRPr="00BF16CB">
        <w:rPr>
          <w:w w:val="105"/>
        </w:rPr>
        <w:t xml:space="preserve"> в эксплуатацию (Приложение №</w:t>
      </w:r>
      <w:r w:rsidR="00AC7D9E" w:rsidRPr="00BF16CB">
        <w:rPr>
          <w:w w:val="105"/>
        </w:rPr>
        <w:t xml:space="preserve"> 1</w:t>
      </w:r>
      <w:r w:rsidR="00E14985" w:rsidRPr="00BF16CB">
        <w:rPr>
          <w:w w:val="105"/>
        </w:rPr>
        <w:t xml:space="preserve"> к Договору) и остальные приложения к Договору.</w:t>
      </w:r>
    </w:p>
    <w:p w14:paraId="6F64743A" w14:textId="77777777" w:rsidR="007B1D0E" w:rsidRPr="00BF16CB" w:rsidRDefault="00461EB6" w:rsidP="008720F2">
      <w:pPr>
        <w:pStyle w:val="a5"/>
        <w:tabs>
          <w:tab w:val="left" w:pos="284"/>
          <w:tab w:val="left" w:pos="845"/>
          <w:tab w:val="left" w:pos="8080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 xml:space="preserve">5.1.2. </w:t>
      </w:r>
      <w:r w:rsidR="00AC7D9E" w:rsidRPr="00BF16CB">
        <w:rPr>
          <w:w w:val="105"/>
        </w:rPr>
        <w:t>П</w:t>
      </w:r>
      <w:r w:rsidR="00E14985" w:rsidRPr="00BF16CB">
        <w:rPr>
          <w:w w:val="105"/>
        </w:rPr>
        <w:t>ринять от</w:t>
      </w:r>
      <w:r w:rsidR="002F635E">
        <w:rPr>
          <w:w w:val="105"/>
        </w:rPr>
        <w:t xml:space="preserve"> </w:t>
      </w:r>
      <w:r w:rsidR="00E14985" w:rsidRPr="00BF16CB">
        <w:rPr>
          <w:w w:val="105"/>
        </w:rPr>
        <w:t xml:space="preserve">Заказчика </w:t>
      </w:r>
      <w:r w:rsidR="00C50CE3" w:rsidRPr="00BF16CB">
        <w:rPr>
          <w:w w:val="105"/>
        </w:rPr>
        <w:t>О</w:t>
      </w:r>
      <w:r w:rsidR="00452A81" w:rsidRPr="00BF16CB">
        <w:rPr>
          <w:w w:val="105"/>
        </w:rPr>
        <w:t>ПО</w:t>
      </w:r>
      <w:r w:rsidR="00E14985" w:rsidRPr="00BF16CB">
        <w:rPr>
          <w:w w:val="105"/>
        </w:rPr>
        <w:t xml:space="preserve">, а также техническую документацию </w:t>
      </w:r>
      <w:r w:rsidR="0045047B" w:rsidRPr="00BF16CB">
        <w:rPr>
          <w:w w:val="105"/>
        </w:rPr>
        <w:t>и исполнительную документацию</w:t>
      </w:r>
      <w:r w:rsidR="00AC7D9E" w:rsidRPr="00BF16CB">
        <w:rPr>
          <w:w w:val="105"/>
        </w:rPr>
        <w:t xml:space="preserve"> на них.</w:t>
      </w:r>
    </w:p>
    <w:p w14:paraId="7BCBCDC7" w14:textId="77777777" w:rsidR="0001004E" w:rsidRPr="00BF16CB" w:rsidRDefault="0001004E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 xml:space="preserve">5.1.3. </w:t>
      </w:r>
      <w:r w:rsidR="00D834F4" w:rsidRPr="00BF16CB">
        <w:rPr>
          <w:w w:val="105"/>
        </w:rPr>
        <w:t>О</w:t>
      </w:r>
      <w:r w:rsidR="00A11101" w:rsidRPr="00BF16CB">
        <w:rPr>
          <w:w w:val="105"/>
        </w:rPr>
        <w:t xml:space="preserve">существить </w:t>
      </w:r>
      <w:r w:rsidRPr="00BF16CB">
        <w:rPr>
          <w:w w:val="105"/>
        </w:rPr>
        <w:t>учет оборудования (</w:t>
      </w:r>
      <w:r w:rsidR="002C7E48" w:rsidRPr="00BF16CB">
        <w:t>О</w:t>
      </w:r>
      <w:r w:rsidR="00452A81" w:rsidRPr="00BF16CB">
        <w:t>ПО</w:t>
      </w:r>
      <w:r w:rsidRPr="00BF16CB">
        <w:rPr>
          <w:w w:val="105"/>
        </w:rPr>
        <w:t>) в территориальном органе Ростехнадзора (при необходимости).</w:t>
      </w:r>
    </w:p>
    <w:p w14:paraId="54A23D1C" w14:textId="77777777" w:rsidR="00E14985" w:rsidRPr="00BF16CB" w:rsidRDefault="00461EB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</w:t>
      </w:r>
      <w:r w:rsidR="00AF2BC7" w:rsidRPr="00BF16CB">
        <w:rPr>
          <w:w w:val="105"/>
        </w:rPr>
        <w:t>4</w:t>
      </w:r>
      <w:r w:rsidRPr="00BF16CB">
        <w:rPr>
          <w:w w:val="105"/>
        </w:rPr>
        <w:t xml:space="preserve">. </w:t>
      </w:r>
      <w:r w:rsidR="004555E4" w:rsidRPr="00BF16CB">
        <w:rPr>
          <w:w w:val="105"/>
        </w:rPr>
        <w:t xml:space="preserve">Самостоятельно </w:t>
      </w:r>
      <w:r w:rsidR="00C1326A" w:rsidRPr="00BF16CB">
        <w:rPr>
          <w:w w:val="105"/>
        </w:rPr>
        <w:t xml:space="preserve">и за свой счет </w:t>
      </w:r>
      <w:r w:rsidR="00E14985" w:rsidRPr="00BF16CB">
        <w:rPr>
          <w:w w:val="105"/>
        </w:rPr>
        <w:t>получать все необходимые разрешения и согласования для</w:t>
      </w:r>
      <w:r w:rsidR="002F635E">
        <w:rPr>
          <w:w w:val="105"/>
        </w:rPr>
        <w:t xml:space="preserve"> </w:t>
      </w:r>
      <w:r w:rsidR="00E14985" w:rsidRPr="00BF16CB">
        <w:rPr>
          <w:w w:val="105"/>
        </w:rPr>
        <w:t>исполнения обязательств по настоящему Договору.</w:t>
      </w:r>
    </w:p>
    <w:p w14:paraId="6F0F31B6" w14:textId="77777777" w:rsidR="00461EB6" w:rsidRPr="00BF16CB" w:rsidRDefault="00461EB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</w:t>
      </w:r>
      <w:r w:rsidR="00AF2BC7" w:rsidRPr="00BF16CB">
        <w:rPr>
          <w:w w:val="105"/>
        </w:rPr>
        <w:t>4</w:t>
      </w:r>
      <w:r w:rsidRPr="00BF16CB">
        <w:rPr>
          <w:w w:val="105"/>
        </w:rPr>
        <w:t xml:space="preserve">. </w:t>
      </w:r>
      <w:r w:rsidR="00E14985" w:rsidRPr="00BF16CB">
        <w:rPr>
          <w:w w:val="105"/>
        </w:rPr>
        <w:t xml:space="preserve">Постоянно (24 часа в сутки) обеспечивать безопасную безаварийную техническую эксплуатацию </w:t>
      </w:r>
      <w:r w:rsidR="00E50224" w:rsidRPr="00BF16CB">
        <w:rPr>
          <w:w w:val="105"/>
        </w:rPr>
        <w:t>ОПО</w:t>
      </w:r>
      <w:r w:rsidR="00E14985" w:rsidRPr="00BF16CB">
        <w:rPr>
          <w:w w:val="105"/>
        </w:rPr>
        <w:t xml:space="preserve"> в соответствии с требованием действующих нормативных документов в области промышленной безопасности опасных производственных объектов и нести полную ответственность за в</w:t>
      </w:r>
      <w:r w:rsidRPr="00BF16CB">
        <w:rPr>
          <w:w w:val="105"/>
        </w:rPr>
        <w:t>ып</w:t>
      </w:r>
      <w:r w:rsidR="00E14985" w:rsidRPr="00BF16CB">
        <w:rPr>
          <w:w w:val="105"/>
        </w:rPr>
        <w:t>олнение указанной в настоящем пункте обязанности.</w:t>
      </w:r>
    </w:p>
    <w:p w14:paraId="34F30B74" w14:textId="77777777" w:rsidR="00461EB6" w:rsidRPr="00BF16CB" w:rsidRDefault="00461EB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</w:t>
      </w:r>
      <w:r w:rsidR="00AF2BC7" w:rsidRPr="00BF16CB">
        <w:rPr>
          <w:w w:val="105"/>
        </w:rPr>
        <w:t>6</w:t>
      </w:r>
      <w:r w:rsidRPr="00BF16CB">
        <w:rPr>
          <w:w w:val="105"/>
        </w:rPr>
        <w:t xml:space="preserve">. В рамках технической эксплуатации </w:t>
      </w:r>
      <w:r w:rsidR="00E50224" w:rsidRPr="00BF16CB">
        <w:rPr>
          <w:w w:val="105"/>
        </w:rPr>
        <w:t>ОПО</w:t>
      </w:r>
      <w:r w:rsidRPr="00BF16CB">
        <w:rPr>
          <w:w w:val="105"/>
        </w:rPr>
        <w:t xml:space="preserve"> регулярно выполнять, в том числе, следующие работы:</w:t>
      </w:r>
    </w:p>
    <w:p w14:paraId="6B0B3030" w14:textId="77777777" w:rsidR="00F23726" w:rsidRPr="00BF16CB" w:rsidRDefault="00F2372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 xml:space="preserve">- ведение журнала </w:t>
      </w:r>
      <w:r w:rsidR="003D4B81" w:rsidRPr="00BF16CB">
        <w:rPr>
          <w:w w:val="105"/>
        </w:rPr>
        <w:t xml:space="preserve">обхода </w:t>
      </w:r>
      <w:r w:rsidR="00E50224" w:rsidRPr="00BF16CB">
        <w:rPr>
          <w:w w:val="105"/>
        </w:rPr>
        <w:t>ОПО</w:t>
      </w:r>
      <w:r w:rsidR="004555E4" w:rsidRPr="00BF16CB">
        <w:rPr>
          <w:w w:val="105"/>
        </w:rPr>
        <w:t xml:space="preserve"> с обязательным </w:t>
      </w:r>
      <w:r w:rsidR="00602494" w:rsidRPr="00BF16CB">
        <w:rPr>
          <w:w w:val="105"/>
        </w:rPr>
        <w:t>у</w:t>
      </w:r>
      <w:r w:rsidRPr="00BF16CB">
        <w:rPr>
          <w:w w:val="105"/>
        </w:rPr>
        <w:t xml:space="preserve">казанием времени; </w:t>
      </w:r>
    </w:p>
    <w:p w14:paraId="2744937B" w14:textId="77777777" w:rsidR="00F23726" w:rsidRPr="00BF16CB" w:rsidRDefault="00F2372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- проведение периодических освидетельствований трубопроводов, в том числе с привлечением специализированных организаций;</w:t>
      </w:r>
    </w:p>
    <w:p w14:paraId="0CDA9AD9" w14:textId="77777777" w:rsidR="00F23726" w:rsidRPr="00BF16CB" w:rsidRDefault="00F2372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- проведение необходимых видов испытаний трубопроводов и оборудования согласно действующих нормативных документов</w:t>
      </w:r>
      <w:r w:rsidR="00001F44" w:rsidRPr="00BF16CB">
        <w:rPr>
          <w:w w:val="105"/>
        </w:rPr>
        <w:t>;</w:t>
      </w:r>
    </w:p>
    <w:p w14:paraId="39731D0C" w14:textId="77777777" w:rsidR="00F23726" w:rsidRPr="00BF16CB" w:rsidRDefault="00F2372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</w:t>
      </w:r>
      <w:r w:rsidR="00AF2BC7" w:rsidRPr="00BF16CB">
        <w:rPr>
          <w:w w:val="105"/>
        </w:rPr>
        <w:t>7</w:t>
      </w:r>
      <w:r w:rsidRPr="00BF16CB">
        <w:rPr>
          <w:w w:val="105"/>
        </w:rPr>
        <w:t xml:space="preserve">. </w:t>
      </w:r>
      <w:r w:rsidR="007F2203" w:rsidRPr="00BF16CB">
        <w:rPr>
          <w:w w:val="105"/>
        </w:rPr>
        <w:t xml:space="preserve">Осуществить работы </w:t>
      </w:r>
      <w:r w:rsidRPr="00BF16CB">
        <w:rPr>
          <w:w w:val="105"/>
        </w:rPr>
        <w:t>в</w:t>
      </w:r>
      <w:r w:rsidR="002F635E">
        <w:rPr>
          <w:w w:val="105"/>
        </w:rPr>
        <w:t xml:space="preserve"> </w:t>
      </w:r>
      <w:r w:rsidRPr="00BF16CB">
        <w:rPr>
          <w:w w:val="105"/>
        </w:rPr>
        <w:t>соответствии с «Правилами технической эксплуатации тепловых энергоустановок», действующими нормативными документами в области пром</w:t>
      </w:r>
      <w:r w:rsidR="007F2203" w:rsidRPr="00BF16CB">
        <w:rPr>
          <w:w w:val="105"/>
        </w:rPr>
        <w:t>ыш</w:t>
      </w:r>
      <w:r w:rsidRPr="00BF16CB">
        <w:rPr>
          <w:w w:val="105"/>
        </w:rPr>
        <w:t>ленной безопасности,</w:t>
      </w:r>
      <w:r w:rsidR="002F635E">
        <w:rPr>
          <w:w w:val="105"/>
        </w:rPr>
        <w:t xml:space="preserve"> </w:t>
      </w:r>
      <w:r w:rsidRPr="00BF16CB">
        <w:rPr>
          <w:w w:val="105"/>
        </w:rPr>
        <w:t>охраны труда, пожарной безопасности и охраны окружающей среды.</w:t>
      </w:r>
    </w:p>
    <w:p w14:paraId="102E2144" w14:textId="77777777" w:rsidR="00F23726" w:rsidRPr="00BF16CB" w:rsidRDefault="00F2372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</w:t>
      </w:r>
      <w:r w:rsidR="00AF2BC7" w:rsidRPr="00BF16CB">
        <w:rPr>
          <w:w w:val="105"/>
        </w:rPr>
        <w:t>8</w:t>
      </w:r>
      <w:r w:rsidRPr="00BF16CB">
        <w:rPr>
          <w:w w:val="105"/>
        </w:rPr>
        <w:t xml:space="preserve">. </w:t>
      </w:r>
      <w:r w:rsidR="004415FA" w:rsidRPr="00BF16CB">
        <w:rPr>
          <w:w w:val="105"/>
        </w:rPr>
        <w:t xml:space="preserve">Своевременно </w:t>
      </w:r>
      <w:r w:rsidRPr="00BF16CB">
        <w:rPr>
          <w:w w:val="105"/>
        </w:rPr>
        <w:t>письменно уведом</w:t>
      </w:r>
      <w:r w:rsidR="004415FA" w:rsidRPr="00BF16CB">
        <w:rPr>
          <w:w w:val="105"/>
        </w:rPr>
        <w:t xml:space="preserve">лять Заказчика о необходимости </w:t>
      </w:r>
      <w:r w:rsidRPr="00BF16CB">
        <w:rPr>
          <w:w w:val="105"/>
        </w:rPr>
        <w:t>проведения работ</w:t>
      </w:r>
      <w:r w:rsidR="002F635E">
        <w:rPr>
          <w:w w:val="105"/>
        </w:rPr>
        <w:t xml:space="preserve"> </w:t>
      </w:r>
      <w:r w:rsidRPr="00BF16CB">
        <w:rPr>
          <w:w w:val="105"/>
        </w:rPr>
        <w:t xml:space="preserve">по капитальному ремонту и работ по устранению дефектов на </w:t>
      </w:r>
      <w:r w:rsidR="00C50CE3" w:rsidRPr="00BF16CB">
        <w:rPr>
          <w:w w:val="105"/>
        </w:rPr>
        <w:t>О</w:t>
      </w:r>
      <w:r w:rsidR="00452A81" w:rsidRPr="00BF16CB">
        <w:rPr>
          <w:w w:val="105"/>
        </w:rPr>
        <w:t>ПО</w:t>
      </w:r>
      <w:r w:rsidRPr="00BF16CB">
        <w:rPr>
          <w:w w:val="105"/>
        </w:rPr>
        <w:t>.</w:t>
      </w:r>
    </w:p>
    <w:p w14:paraId="54BEE141" w14:textId="77777777" w:rsidR="00F23726" w:rsidRPr="00BF16CB" w:rsidRDefault="00F23726" w:rsidP="008720F2">
      <w:pPr>
        <w:pStyle w:val="a5"/>
        <w:tabs>
          <w:tab w:val="left" w:pos="284"/>
          <w:tab w:val="left" w:pos="846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</w:t>
      </w:r>
      <w:r w:rsidR="00AF2BC7" w:rsidRPr="00BF16CB">
        <w:rPr>
          <w:w w:val="105"/>
        </w:rPr>
        <w:t>9</w:t>
      </w:r>
      <w:r w:rsidRPr="00BF16CB">
        <w:rPr>
          <w:w w:val="105"/>
        </w:rPr>
        <w:t>. Своевременно письменно уведомлять Заказчика о сроках планов</w:t>
      </w:r>
      <w:r w:rsidR="00D834F4" w:rsidRPr="00BF16CB">
        <w:rPr>
          <w:w w:val="105"/>
        </w:rPr>
        <w:t>ых</w:t>
      </w:r>
      <w:r w:rsidRPr="00BF16CB">
        <w:rPr>
          <w:w w:val="105"/>
        </w:rPr>
        <w:t xml:space="preserve"> останов</w:t>
      </w:r>
      <w:r w:rsidR="00D834F4" w:rsidRPr="00BF16CB">
        <w:rPr>
          <w:w w:val="105"/>
        </w:rPr>
        <w:t>ок</w:t>
      </w:r>
      <w:r w:rsidRPr="00BF16CB">
        <w:rPr>
          <w:w w:val="105"/>
        </w:rPr>
        <w:t xml:space="preserve"> Объект</w:t>
      </w:r>
      <w:r w:rsidR="00D834F4" w:rsidRPr="00BF16CB">
        <w:rPr>
          <w:w w:val="105"/>
        </w:rPr>
        <w:t>ов</w:t>
      </w:r>
      <w:r w:rsidRPr="00BF16CB">
        <w:rPr>
          <w:w w:val="105"/>
        </w:rPr>
        <w:t xml:space="preserve"> для проведения текущего ремонта и технического обслуживания.</w:t>
      </w:r>
    </w:p>
    <w:p w14:paraId="39D45341" w14:textId="77777777" w:rsidR="00F23726" w:rsidRPr="00BF16CB" w:rsidRDefault="00F23726" w:rsidP="008720F2">
      <w:pPr>
        <w:pStyle w:val="a5"/>
        <w:tabs>
          <w:tab w:val="left" w:pos="284"/>
          <w:tab w:val="left" w:pos="846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5.1.1</w:t>
      </w:r>
      <w:r w:rsidR="00AF2BC7" w:rsidRPr="00BF16CB">
        <w:rPr>
          <w:w w:val="105"/>
        </w:rPr>
        <w:t>0</w:t>
      </w:r>
      <w:r w:rsidRPr="00BF16CB">
        <w:rPr>
          <w:w w:val="105"/>
        </w:rPr>
        <w:t>. Содержать круглосуточно диспетчерскую службу, выездную бригаду и технические средс</w:t>
      </w:r>
      <w:r w:rsidR="007F2203" w:rsidRPr="00BF16CB">
        <w:rPr>
          <w:w w:val="105"/>
        </w:rPr>
        <w:t>тва в постоянной готовности к вып</w:t>
      </w:r>
      <w:r w:rsidRPr="00BF16CB">
        <w:rPr>
          <w:w w:val="105"/>
        </w:rPr>
        <w:t>олнению работ по п. 1.1. Договора.</w:t>
      </w:r>
    </w:p>
    <w:p w14:paraId="218AB9E2" w14:textId="77777777" w:rsidR="00F23726" w:rsidRPr="00BF16CB" w:rsidRDefault="00F23726" w:rsidP="008720F2">
      <w:pPr>
        <w:pStyle w:val="a5"/>
        <w:tabs>
          <w:tab w:val="left" w:pos="284"/>
          <w:tab w:val="left" w:pos="846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5.1.1</w:t>
      </w:r>
      <w:r w:rsidR="00AF2BC7" w:rsidRPr="00BF16CB">
        <w:rPr>
          <w:w w:val="105"/>
        </w:rPr>
        <w:t>1</w:t>
      </w:r>
      <w:r w:rsidRPr="00BF16CB">
        <w:rPr>
          <w:w w:val="105"/>
        </w:rPr>
        <w:t xml:space="preserve">. </w:t>
      </w:r>
      <w:r w:rsidR="007F2203" w:rsidRPr="00BF16CB">
        <w:rPr>
          <w:w w:val="105"/>
        </w:rPr>
        <w:t xml:space="preserve">Обеспечить круглосуточное </w:t>
      </w:r>
      <w:r w:rsidRPr="00BF16CB">
        <w:rPr>
          <w:w w:val="105"/>
        </w:rPr>
        <w:t>приб</w:t>
      </w:r>
      <w:r w:rsidR="007F2203" w:rsidRPr="00BF16CB">
        <w:rPr>
          <w:w w:val="105"/>
        </w:rPr>
        <w:t xml:space="preserve">ытие </w:t>
      </w:r>
      <w:r w:rsidR="001E0024" w:rsidRPr="00BF16CB">
        <w:rPr>
          <w:w w:val="105"/>
        </w:rPr>
        <w:t xml:space="preserve">на </w:t>
      </w:r>
      <w:r w:rsidR="00C50CE3" w:rsidRPr="00BF16CB">
        <w:rPr>
          <w:w w:val="105"/>
        </w:rPr>
        <w:t>О</w:t>
      </w:r>
      <w:r w:rsidR="00E50224" w:rsidRPr="00BF16CB">
        <w:rPr>
          <w:w w:val="105"/>
        </w:rPr>
        <w:t>ПО</w:t>
      </w:r>
      <w:r w:rsidRPr="00BF16CB">
        <w:rPr>
          <w:w w:val="105"/>
        </w:rPr>
        <w:t xml:space="preserve"> выездной бригады </w:t>
      </w:r>
      <w:r w:rsidR="00200B93" w:rsidRPr="00BF16CB">
        <w:rPr>
          <w:w w:val="105"/>
        </w:rPr>
        <w:t>для устранения неисправностей. Время прибытия на объект – не более 4 часов</w:t>
      </w:r>
      <w:r w:rsidRPr="00BF16CB">
        <w:rPr>
          <w:w w:val="105"/>
        </w:rPr>
        <w:t xml:space="preserve"> с момента вызова</w:t>
      </w:r>
      <w:r w:rsidR="00152B96" w:rsidRPr="00BF16CB">
        <w:rPr>
          <w:w w:val="105"/>
        </w:rPr>
        <w:t xml:space="preserve"> по телефон</w:t>
      </w:r>
      <w:r w:rsidR="00BD4917" w:rsidRPr="00BF16CB">
        <w:rPr>
          <w:w w:val="105"/>
        </w:rPr>
        <w:t>у</w:t>
      </w:r>
      <w:r w:rsidR="00152B96" w:rsidRPr="00BF16CB">
        <w:rPr>
          <w:w w:val="105"/>
        </w:rPr>
        <w:t>:</w:t>
      </w:r>
      <w:r w:rsidR="00A70D00">
        <w:rPr>
          <w:w w:val="105"/>
        </w:rPr>
        <w:t>___________________</w:t>
      </w:r>
      <w:r w:rsidR="00576D0C" w:rsidRPr="00BF16CB">
        <w:rPr>
          <w:b/>
          <w:bCs/>
          <w:w w:val="105"/>
        </w:rPr>
        <w:t>.</w:t>
      </w:r>
    </w:p>
    <w:p w14:paraId="6209E1B3" w14:textId="77777777" w:rsidR="00F23726" w:rsidRPr="00BF16CB" w:rsidRDefault="00F23726" w:rsidP="008720F2">
      <w:pPr>
        <w:pStyle w:val="a5"/>
        <w:tabs>
          <w:tab w:val="left" w:pos="284"/>
          <w:tab w:val="left" w:pos="846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 xml:space="preserve">5.1.14. Обеспечить работу </w:t>
      </w:r>
      <w:r w:rsidR="00C50CE3" w:rsidRPr="00BF16CB">
        <w:rPr>
          <w:w w:val="105"/>
        </w:rPr>
        <w:t>О</w:t>
      </w:r>
      <w:r w:rsidR="00E50224" w:rsidRPr="00BF16CB">
        <w:rPr>
          <w:w w:val="105"/>
        </w:rPr>
        <w:t>ПО</w:t>
      </w:r>
      <w:r w:rsidRPr="00BF16CB">
        <w:rPr>
          <w:w w:val="105"/>
        </w:rPr>
        <w:t xml:space="preserve"> в соответствии с режимной картой.</w:t>
      </w:r>
    </w:p>
    <w:p w14:paraId="30247E9F" w14:textId="77777777" w:rsidR="00F23726" w:rsidRPr="00BF16CB" w:rsidRDefault="00F23726" w:rsidP="008720F2">
      <w:pPr>
        <w:pStyle w:val="a5"/>
        <w:tabs>
          <w:tab w:val="left" w:pos="284"/>
          <w:tab w:val="left" w:pos="846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5.1.1</w:t>
      </w:r>
      <w:r w:rsidR="00AF2BC7" w:rsidRPr="00BF16CB">
        <w:rPr>
          <w:w w:val="105"/>
        </w:rPr>
        <w:t>2</w:t>
      </w:r>
      <w:r w:rsidRPr="00BF16CB">
        <w:rPr>
          <w:w w:val="105"/>
        </w:rPr>
        <w:t>. Обеспечить в период в</w:t>
      </w:r>
      <w:r w:rsidR="007F2203" w:rsidRPr="00BF16CB">
        <w:rPr>
          <w:w w:val="105"/>
        </w:rPr>
        <w:t>ып</w:t>
      </w:r>
      <w:r w:rsidRPr="00BF16CB">
        <w:rPr>
          <w:w w:val="105"/>
        </w:rPr>
        <w:t>олнения работ в</w:t>
      </w:r>
      <w:r w:rsidR="007F2203" w:rsidRPr="00BF16CB">
        <w:rPr>
          <w:w w:val="105"/>
        </w:rPr>
        <w:t>ып</w:t>
      </w:r>
      <w:r w:rsidRPr="00BF16CB">
        <w:rPr>
          <w:w w:val="105"/>
        </w:rPr>
        <w:t>олнение необходимых и предусмотренных действующим законодательством и иными нормами мероприятий по технике безопасности, охране окружающей среды, санитарной безопасности и т.п. в части в</w:t>
      </w:r>
      <w:r w:rsidR="007F2203" w:rsidRPr="00BF16CB">
        <w:rPr>
          <w:w w:val="105"/>
        </w:rPr>
        <w:t>ып</w:t>
      </w:r>
      <w:r w:rsidRPr="00BF16CB">
        <w:rPr>
          <w:w w:val="105"/>
        </w:rPr>
        <w:t>олняемых им работ.</w:t>
      </w:r>
    </w:p>
    <w:p w14:paraId="031A7780" w14:textId="77777777" w:rsidR="00F23726" w:rsidRPr="00BF16CB" w:rsidRDefault="00F2372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lastRenderedPageBreak/>
        <w:t>5.1.1</w:t>
      </w:r>
      <w:r w:rsidR="00AF2BC7" w:rsidRPr="00BF16CB">
        <w:rPr>
          <w:w w:val="105"/>
        </w:rPr>
        <w:t>3</w:t>
      </w:r>
      <w:r w:rsidRPr="00BF16CB">
        <w:rPr>
          <w:w w:val="105"/>
        </w:rPr>
        <w:t>. При в</w:t>
      </w:r>
      <w:r w:rsidR="007F2203" w:rsidRPr="00BF16CB">
        <w:rPr>
          <w:w w:val="105"/>
        </w:rPr>
        <w:t>ып</w:t>
      </w:r>
      <w:r w:rsidRPr="00BF16CB">
        <w:rPr>
          <w:w w:val="105"/>
        </w:rPr>
        <w:t>олнении работ по настоящему Договору обеспечить исправность</w:t>
      </w:r>
      <w:r w:rsidR="002F635E">
        <w:rPr>
          <w:w w:val="105"/>
        </w:rPr>
        <w:t xml:space="preserve"> </w:t>
      </w:r>
      <w:r w:rsidRPr="00BF16CB">
        <w:rPr>
          <w:w w:val="105"/>
        </w:rPr>
        <w:t>ограждающих конструкций, препятствующих доступу посторонних лиц к оборудованию и к запорно-регулирующей арматуре.</w:t>
      </w:r>
    </w:p>
    <w:p w14:paraId="296725E5" w14:textId="77777777" w:rsidR="00856DEE" w:rsidRPr="00BF16CB" w:rsidRDefault="00856DEE" w:rsidP="008720F2">
      <w:pPr>
        <w:pStyle w:val="a5"/>
        <w:tabs>
          <w:tab w:val="left" w:pos="284"/>
          <w:tab w:val="left" w:pos="859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5.1.1</w:t>
      </w:r>
      <w:r w:rsidR="00AF2BC7" w:rsidRPr="00BF16CB">
        <w:rPr>
          <w:w w:val="105"/>
        </w:rPr>
        <w:t>4</w:t>
      </w:r>
      <w:r w:rsidRPr="00BF16CB">
        <w:rPr>
          <w:w w:val="105"/>
        </w:rPr>
        <w:t xml:space="preserve">. Принимать меры и осуществлять мероприятия по предупреждению, локализации и ликвидации аварий и инцидентов в работе </w:t>
      </w:r>
      <w:r w:rsidR="00E50224" w:rsidRPr="00BF16CB">
        <w:rPr>
          <w:w w:val="105"/>
        </w:rPr>
        <w:t>ОПО</w:t>
      </w:r>
      <w:r w:rsidRPr="00BF16CB">
        <w:rPr>
          <w:w w:val="105"/>
        </w:rPr>
        <w:t xml:space="preserve"> в нормативные сроки.</w:t>
      </w:r>
    </w:p>
    <w:p w14:paraId="7525851A" w14:textId="77777777" w:rsidR="00856DEE" w:rsidRPr="00BF16CB" w:rsidRDefault="00856DEE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5.1.1</w:t>
      </w:r>
      <w:r w:rsidR="00AF2BC7" w:rsidRPr="00BF16CB">
        <w:rPr>
          <w:w w:val="105"/>
        </w:rPr>
        <w:t>5</w:t>
      </w:r>
      <w:r w:rsidRPr="00BF16CB">
        <w:rPr>
          <w:w w:val="105"/>
        </w:rPr>
        <w:t>. При исполнении своих обязательств по настоящему Договору незамедлительно уведомлять Заказчика об утечке теплоносителя на Объекте и устранять утечку.</w:t>
      </w:r>
    </w:p>
    <w:p w14:paraId="3B702F28" w14:textId="77777777" w:rsidR="00856DEE" w:rsidRPr="00BF16CB" w:rsidRDefault="00856DEE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</w:t>
      </w:r>
      <w:r w:rsidR="00AF2BC7" w:rsidRPr="00BF16CB">
        <w:rPr>
          <w:w w:val="105"/>
        </w:rPr>
        <w:t>16</w:t>
      </w:r>
      <w:r w:rsidRPr="00BF16CB">
        <w:rPr>
          <w:w w:val="105"/>
        </w:rPr>
        <w:t xml:space="preserve">. </w:t>
      </w:r>
      <w:r w:rsidR="00813253" w:rsidRPr="00BF16CB">
        <w:rPr>
          <w:w w:val="105"/>
        </w:rPr>
        <w:t xml:space="preserve">Обеспечить беспрепятственный доступ </w:t>
      </w:r>
      <w:r w:rsidRPr="00BF16CB">
        <w:rPr>
          <w:w w:val="105"/>
        </w:rPr>
        <w:t xml:space="preserve">в </w:t>
      </w:r>
      <w:r w:rsidR="009270D6" w:rsidRPr="00BF16CB">
        <w:rPr>
          <w:w w:val="105"/>
        </w:rPr>
        <w:t>лю</w:t>
      </w:r>
      <w:r w:rsidR="003D4B81" w:rsidRPr="00BF16CB">
        <w:rPr>
          <w:w w:val="105"/>
        </w:rPr>
        <w:t xml:space="preserve">бое </w:t>
      </w:r>
      <w:r w:rsidRPr="00BF16CB">
        <w:rPr>
          <w:w w:val="105"/>
        </w:rPr>
        <w:t>время суток уполномоченным представителям Заказчика к технической и оперативной документации и тепловым сетям Заказчик</w:t>
      </w:r>
      <w:r w:rsidR="009270D6" w:rsidRPr="00BF16CB">
        <w:rPr>
          <w:w w:val="105"/>
        </w:rPr>
        <w:t>а для проверки хода и качества вып</w:t>
      </w:r>
      <w:r w:rsidRPr="00BF16CB">
        <w:rPr>
          <w:w w:val="105"/>
        </w:rPr>
        <w:t xml:space="preserve">олнения </w:t>
      </w:r>
      <w:r w:rsidR="009270D6" w:rsidRPr="00BF16CB">
        <w:rPr>
          <w:w w:val="105"/>
        </w:rPr>
        <w:t>Исполнителем</w:t>
      </w:r>
      <w:r w:rsidRPr="00BF16CB">
        <w:rPr>
          <w:w w:val="105"/>
        </w:rPr>
        <w:t xml:space="preserve"> работ по настоящему Договору.</w:t>
      </w:r>
    </w:p>
    <w:p w14:paraId="59CDDCFC" w14:textId="77777777" w:rsidR="009270D6" w:rsidRPr="00BF16CB" w:rsidRDefault="009270D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</w:t>
      </w:r>
      <w:r w:rsidR="00AF2BC7" w:rsidRPr="00BF16CB">
        <w:rPr>
          <w:w w:val="105"/>
        </w:rPr>
        <w:t>17</w:t>
      </w:r>
      <w:r w:rsidRPr="00BF16CB">
        <w:rPr>
          <w:w w:val="105"/>
        </w:rPr>
        <w:t>. Осуществлять взаимодействи</w:t>
      </w:r>
      <w:r w:rsidR="00813253" w:rsidRPr="00BF16CB">
        <w:rPr>
          <w:w w:val="105"/>
        </w:rPr>
        <w:t>е с государственными надзорными</w:t>
      </w:r>
      <w:r w:rsidRPr="00BF16CB">
        <w:rPr>
          <w:w w:val="105"/>
        </w:rPr>
        <w:t>, контролирую</w:t>
      </w:r>
      <w:r w:rsidR="00813253" w:rsidRPr="00BF16CB">
        <w:rPr>
          <w:w w:val="105"/>
        </w:rPr>
        <w:t>щими организациями федерального</w:t>
      </w:r>
      <w:r w:rsidRPr="00BF16CB">
        <w:rPr>
          <w:w w:val="105"/>
        </w:rPr>
        <w:t xml:space="preserve"> и регионального уровня.</w:t>
      </w:r>
    </w:p>
    <w:p w14:paraId="49A38604" w14:textId="77777777" w:rsidR="009270D6" w:rsidRPr="00BF16CB" w:rsidRDefault="009270D6" w:rsidP="008720F2">
      <w:pPr>
        <w:pStyle w:val="a5"/>
        <w:tabs>
          <w:tab w:val="left" w:pos="284"/>
          <w:tab w:val="left" w:pos="845"/>
          <w:tab w:val="left" w:pos="9157"/>
        </w:tabs>
        <w:kinsoku w:val="0"/>
        <w:overflowPunct w:val="0"/>
        <w:ind w:left="1" w:right="154" w:firstLine="709"/>
        <w:rPr>
          <w:w w:val="105"/>
        </w:rPr>
      </w:pPr>
      <w:r w:rsidRPr="00BF16CB">
        <w:rPr>
          <w:w w:val="105"/>
        </w:rPr>
        <w:t>5.1.</w:t>
      </w:r>
      <w:r w:rsidR="00AF2BC7" w:rsidRPr="00BF16CB">
        <w:rPr>
          <w:w w:val="105"/>
        </w:rPr>
        <w:t>18</w:t>
      </w:r>
      <w:r w:rsidRPr="00BF16CB">
        <w:rPr>
          <w:w w:val="105"/>
        </w:rPr>
        <w:t xml:space="preserve">. Привлекать только обученный персонал, при необходимости </w:t>
      </w:r>
      <w:r w:rsidR="00813253" w:rsidRPr="00BF16CB">
        <w:rPr>
          <w:w w:val="105"/>
        </w:rPr>
        <w:t>выписывать</w:t>
      </w:r>
      <w:r w:rsidRPr="00BF16CB">
        <w:rPr>
          <w:w w:val="105"/>
        </w:rPr>
        <w:t xml:space="preserve"> наряды- допуски к проведению работ.</w:t>
      </w:r>
    </w:p>
    <w:p w14:paraId="21591275" w14:textId="77777777" w:rsidR="004A6750" w:rsidRPr="00BF16CB" w:rsidRDefault="004A6750" w:rsidP="008720F2">
      <w:pPr>
        <w:pStyle w:val="a3"/>
        <w:ind w:firstLine="709"/>
        <w:rPr>
          <w:w w:val="105"/>
          <w:sz w:val="24"/>
          <w:szCs w:val="24"/>
        </w:rPr>
      </w:pPr>
    </w:p>
    <w:p w14:paraId="7125E586" w14:textId="77777777" w:rsidR="004A6750" w:rsidRPr="00BF16CB" w:rsidRDefault="004A6750" w:rsidP="008720F2">
      <w:pPr>
        <w:tabs>
          <w:tab w:val="left" w:pos="284"/>
        </w:tabs>
        <w:kinsoku w:val="0"/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b/>
          <w:bCs/>
          <w:w w:val="105"/>
          <w:sz w:val="24"/>
          <w:szCs w:val="24"/>
        </w:rPr>
        <w:t>5.2. Заказчик</w:t>
      </w:r>
      <w:r w:rsidR="002F635E">
        <w:rPr>
          <w:rFonts w:ascii="Times New Roman" w:hAnsi="Times New Roman" w:cs="Times New Roman"/>
          <w:b/>
          <w:bCs/>
          <w:w w:val="105"/>
          <w:sz w:val="24"/>
          <w:szCs w:val="24"/>
        </w:rPr>
        <w:t xml:space="preserve"> </w:t>
      </w:r>
      <w:r w:rsidRPr="00BF16CB">
        <w:rPr>
          <w:rFonts w:ascii="Times New Roman" w:hAnsi="Times New Roman" w:cs="Times New Roman"/>
          <w:b/>
          <w:bCs/>
          <w:w w:val="105"/>
          <w:sz w:val="24"/>
          <w:szCs w:val="24"/>
        </w:rPr>
        <w:t>обязан:</w:t>
      </w:r>
    </w:p>
    <w:p w14:paraId="55E32969" w14:textId="77777777" w:rsidR="004A6750" w:rsidRPr="00BF16CB" w:rsidRDefault="004A6750" w:rsidP="008720F2">
      <w:pPr>
        <w:pStyle w:val="a3"/>
        <w:kinsoku w:val="0"/>
        <w:overflowPunct w:val="0"/>
        <w:ind w:right="36" w:firstLine="709"/>
        <w:jc w:val="both"/>
        <w:rPr>
          <w:sz w:val="24"/>
          <w:szCs w:val="24"/>
        </w:rPr>
      </w:pPr>
      <w:r w:rsidRPr="00BF16CB">
        <w:rPr>
          <w:sz w:val="24"/>
          <w:szCs w:val="24"/>
        </w:rPr>
        <w:t xml:space="preserve">5.2.1. Представить список ответственных представителей для решения возникающих технических и организационных вопросов.   </w:t>
      </w:r>
    </w:p>
    <w:p w14:paraId="06B871FF" w14:textId="77777777" w:rsidR="004A6750" w:rsidRPr="00BF16CB" w:rsidRDefault="004A6750" w:rsidP="008720F2">
      <w:pPr>
        <w:tabs>
          <w:tab w:val="left" w:pos="835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>5.2.2. Принимать и своевременно оплачивать выполненные Исполнителем работы по Договору.</w:t>
      </w:r>
    </w:p>
    <w:p w14:paraId="6CF9F6BC" w14:textId="77777777" w:rsidR="009543E0" w:rsidRPr="00BF16CB" w:rsidRDefault="009543E0" w:rsidP="008720F2">
      <w:pPr>
        <w:tabs>
          <w:tab w:val="left" w:pos="835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>5.2.3. Самостоятельно оплачивать на основании счетов Исполнителя счета за поверку и замену оборудования, стоимость ремонтных работ, официальные платежи надзорных органо</w:t>
      </w:r>
      <w:r w:rsidR="00452A81" w:rsidRPr="00BF16CB">
        <w:rPr>
          <w:rFonts w:ascii="Times New Roman" w:hAnsi="Times New Roman" w:cs="Times New Roman"/>
          <w:w w:val="105"/>
          <w:sz w:val="24"/>
          <w:szCs w:val="24"/>
        </w:rPr>
        <w:t>в.</w:t>
      </w:r>
    </w:p>
    <w:p w14:paraId="4C7B85DA" w14:textId="77777777" w:rsidR="00EE5155" w:rsidRPr="00BF16CB" w:rsidRDefault="00EE5155" w:rsidP="008720F2">
      <w:pPr>
        <w:tabs>
          <w:tab w:val="left" w:pos="835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39CAEA44" w14:textId="77777777" w:rsidR="00EE5155" w:rsidRPr="00BF16CB" w:rsidRDefault="00EE5155" w:rsidP="008720F2">
      <w:pPr>
        <w:tabs>
          <w:tab w:val="left" w:pos="142"/>
        </w:tabs>
        <w:kinsoku w:val="0"/>
        <w:overflowPunct w:val="0"/>
        <w:spacing w:after="0" w:line="240" w:lineRule="auto"/>
        <w:ind w:firstLine="709"/>
        <w:rPr>
          <w:rFonts w:ascii="Times New Roman" w:hAnsi="Times New Roman" w:cs="Times New Roman"/>
          <w:b/>
          <w:bCs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b/>
          <w:bCs/>
          <w:w w:val="105"/>
          <w:sz w:val="24"/>
          <w:szCs w:val="24"/>
        </w:rPr>
        <w:t>5.3. Исполнитель</w:t>
      </w:r>
      <w:r w:rsidR="002F635E">
        <w:rPr>
          <w:rFonts w:ascii="Times New Roman" w:hAnsi="Times New Roman" w:cs="Times New Roman"/>
          <w:b/>
          <w:bCs/>
          <w:w w:val="105"/>
          <w:sz w:val="24"/>
          <w:szCs w:val="24"/>
        </w:rPr>
        <w:t xml:space="preserve"> </w:t>
      </w:r>
      <w:r w:rsidRPr="00BF16CB">
        <w:rPr>
          <w:rFonts w:ascii="Times New Roman" w:hAnsi="Times New Roman" w:cs="Times New Roman"/>
          <w:b/>
          <w:bCs/>
          <w:w w:val="105"/>
          <w:sz w:val="24"/>
          <w:szCs w:val="24"/>
        </w:rPr>
        <w:t>вправе:</w:t>
      </w:r>
    </w:p>
    <w:p w14:paraId="388A0606" w14:textId="77777777" w:rsidR="004415FA" w:rsidRPr="00BF16CB" w:rsidRDefault="004415FA" w:rsidP="008720F2">
      <w:pPr>
        <w:pStyle w:val="a5"/>
        <w:tabs>
          <w:tab w:val="left" w:pos="763"/>
        </w:tabs>
        <w:kinsoku w:val="0"/>
        <w:overflowPunct w:val="0"/>
        <w:ind w:left="0" w:right="120" w:firstLine="709"/>
        <w:rPr>
          <w:w w:val="105"/>
        </w:rPr>
      </w:pPr>
      <w:r w:rsidRPr="00BF16CB">
        <w:t xml:space="preserve">5.3.1. </w:t>
      </w:r>
      <w:r w:rsidRPr="00BF16CB">
        <w:rPr>
          <w:w w:val="105"/>
        </w:rPr>
        <w:t>Получать оплату выполненных по настоящему Договору работ в порядке и в сроки, определенные</w:t>
      </w:r>
      <w:r w:rsidR="002F635E">
        <w:rPr>
          <w:w w:val="105"/>
        </w:rPr>
        <w:t xml:space="preserve"> </w:t>
      </w:r>
      <w:r w:rsidRPr="00BF16CB">
        <w:rPr>
          <w:w w:val="105"/>
        </w:rPr>
        <w:t>настоящим</w:t>
      </w:r>
      <w:r w:rsidR="002F635E">
        <w:rPr>
          <w:w w:val="105"/>
        </w:rPr>
        <w:t xml:space="preserve"> </w:t>
      </w:r>
      <w:r w:rsidRPr="00BF16CB">
        <w:rPr>
          <w:w w:val="105"/>
        </w:rPr>
        <w:t>Договором.</w:t>
      </w:r>
    </w:p>
    <w:p w14:paraId="2215ED6C" w14:textId="77777777" w:rsidR="004415FA" w:rsidRPr="00BF16CB" w:rsidRDefault="004415FA" w:rsidP="008720F2">
      <w:pPr>
        <w:tabs>
          <w:tab w:val="left" w:pos="788"/>
        </w:tabs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  <w:bookmarkStart w:id="6" w:name="_Hlk493056891"/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5.3.2. </w:t>
      </w:r>
      <w:r w:rsidR="00373C48" w:rsidRPr="00BF16CB">
        <w:rPr>
          <w:rFonts w:ascii="Times New Roman" w:hAnsi="Times New Roman" w:cs="Times New Roman"/>
          <w:w w:val="105"/>
          <w:sz w:val="24"/>
          <w:szCs w:val="24"/>
        </w:rPr>
        <w:t>П</w:t>
      </w:r>
      <w:r w:rsidR="005C0D03" w:rsidRPr="00BF16CB">
        <w:rPr>
          <w:rFonts w:ascii="Times New Roman" w:hAnsi="Times New Roman" w:cs="Times New Roman"/>
          <w:w w:val="105"/>
          <w:sz w:val="24"/>
          <w:szCs w:val="24"/>
        </w:rPr>
        <w:t xml:space="preserve">ривлекать </w:t>
      </w:r>
      <w:r w:rsidR="00245D37" w:rsidRPr="00BF16CB">
        <w:rPr>
          <w:rFonts w:ascii="Times New Roman" w:hAnsi="Times New Roman" w:cs="Times New Roman"/>
          <w:w w:val="105"/>
          <w:sz w:val="24"/>
          <w:szCs w:val="24"/>
        </w:rPr>
        <w:t xml:space="preserve">для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вып</w:t>
      </w:r>
      <w:r w:rsidR="001E0024" w:rsidRPr="00BF16CB">
        <w:rPr>
          <w:rFonts w:ascii="Times New Roman" w:hAnsi="Times New Roman" w:cs="Times New Roman"/>
          <w:w w:val="105"/>
          <w:sz w:val="24"/>
          <w:szCs w:val="24"/>
        </w:rPr>
        <w:t xml:space="preserve">олнения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работ по настоящему Договору субподрядчиков.</w:t>
      </w:r>
    </w:p>
    <w:p w14:paraId="3E420886" w14:textId="77777777" w:rsidR="003D4B81" w:rsidRPr="00BF16CB" w:rsidRDefault="003D4B81" w:rsidP="008720F2">
      <w:pPr>
        <w:tabs>
          <w:tab w:val="left" w:pos="788"/>
        </w:tabs>
        <w:kinsoku w:val="0"/>
        <w:overflowPunct w:val="0"/>
        <w:spacing w:after="0" w:line="240" w:lineRule="auto"/>
        <w:ind w:firstLine="709"/>
        <w:rPr>
          <w:rFonts w:ascii="Times New Roman" w:hAnsi="Times New Roman" w:cs="Times New Roman"/>
          <w:w w:val="105"/>
          <w:sz w:val="24"/>
          <w:szCs w:val="24"/>
        </w:rPr>
      </w:pPr>
    </w:p>
    <w:p w14:paraId="064DD0AE" w14:textId="77777777" w:rsidR="003D4B81" w:rsidRPr="00BF16CB" w:rsidRDefault="003D4B81" w:rsidP="008720F2">
      <w:pPr>
        <w:tabs>
          <w:tab w:val="left" w:pos="0"/>
        </w:tabs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b/>
          <w:w w:val="105"/>
          <w:sz w:val="24"/>
          <w:szCs w:val="24"/>
        </w:rPr>
        <w:t>5.4. Заказчик вправе:</w:t>
      </w:r>
    </w:p>
    <w:p w14:paraId="724B4813" w14:textId="77777777" w:rsidR="003D4B81" w:rsidRPr="00BF16CB" w:rsidRDefault="003D4B81" w:rsidP="008720F2">
      <w:pPr>
        <w:tabs>
          <w:tab w:val="left" w:pos="0"/>
        </w:tabs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>5.4.1. Проверять ход и качество выполнения Исп</w:t>
      </w:r>
      <w:r w:rsidR="00851C99" w:rsidRPr="00BF16CB">
        <w:rPr>
          <w:rFonts w:ascii="Times New Roman" w:hAnsi="Times New Roman" w:cs="Times New Roman"/>
          <w:w w:val="105"/>
          <w:sz w:val="24"/>
          <w:szCs w:val="24"/>
        </w:rPr>
        <w:t>олнителем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 работ по настоящему Договору, и на основании проверки выдавать обязательные для в</w:t>
      </w:r>
      <w:r w:rsidR="00851C99" w:rsidRPr="00BF16CB">
        <w:rPr>
          <w:rFonts w:ascii="Times New Roman" w:hAnsi="Times New Roman" w:cs="Times New Roman"/>
          <w:w w:val="105"/>
          <w:sz w:val="24"/>
          <w:szCs w:val="24"/>
        </w:rPr>
        <w:t>ыполнения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 Исполнителем письменные предписания.</w:t>
      </w:r>
    </w:p>
    <w:p w14:paraId="4D18E8D4" w14:textId="77777777" w:rsidR="003D4B81" w:rsidRPr="00BF16CB" w:rsidRDefault="003D4B81" w:rsidP="008720F2">
      <w:pPr>
        <w:tabs>
          <w:tab w:val="left" w:pos="0"/>
        </w:tabs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>5.4.</w:t>
      </w:r>
      <w:r w:rsidR="00851C99" w:rsidRPr="00BF16CB">
        <w:rPr>
          <w:rFonts w:ascii="Times New Roman" w:hAnsi="Times New Roman" w:cs="Times New Roman"/>
          <w:w w:val="105"/>
          <w:sz w:val="24"/>
          <w:szCs w:val="24"/>
        </w:rPr>
        <w:t>2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.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ab/>
        <w:t>В случае необходимости</w:t>
      </w:r>
      <w:r w:rsidR="00851C99" w:rsidRPr="00BF16CB">
        <w:rPr>
          <w:rFonts w:ascii="Times New Roman" w:hAnsi="Times New Roman" w:cs="Times New Roman"/>
          <w:w w:val="105"/>
          <w:sz w:val="24"/>
          <w:szCs w:val="24"/>
        </w:rPr>
        <w:t xml:space="preserve"> привлекать с</w:t>
      </w:r>
      <w:r w:rsidR="005C0D03" w:rsidRPr="00BF16CB">
        <w:rPr>
          <w:rFonts w:ascii="Times New Roman" w:hAnsi="Times New Roman" w:cs="Times New Roman"/>
          <w:w w:val="105"/>
          <w:sz w:val="24"/>
          <w:szCs w:val="24"/>
        </w:rPr>
        <w:t xml:space="preserve">пециалистов,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обладающих необходимыми</w:t>
      </w:r>
      <w:r w:rsidR="002F635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знаниями, для участия в проведении экспертизы </w:t>
      </w:r>
      <w:r w:rsidR="00851C99" w:rsidRPr="00BF16CB">
        <w:rPr>
          <w:rFonts w:ascii="Times New Roman" w:hAnsi="Times New Roman" w:cs="Times New Roman"/>
          <w:w w:val="105"/>
          <w:sz w:val="24"/>
          <w:szCs w:val="24"/>
        </w:rPr>
        <w:t>выполненных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 по настоящему Договору работ, а также отчетной документации.</w:t>
      </w:r>
    </w:p>
    <w:p w14:paraId="4FA8E475" w14:textId="77777777" w:rsidR="00BA0EEB" w:rsidRPr="00BF16CB" w:rsidRDefault="00BA0EEB" w:rsidP="008720F2">
      <w:pPr>
        <w:tabs>
          <w:tab w:val="left" w:pos="0"/>
        </w:tabs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bookmarkEnd w:id="6"/>
    <w:p w14:paraId="1D51355F" w14:textId="77777777" w:rsidR="00D54722" w:rsidRPr="00BF16CB" w:rsidRDefault="00D54722" w:rsidP="008720F2">
      <w:pPr>
        <w:pStyle w:val="a3"/>
        <w:kinsoku w:val="0"/>
        <w:overflowPunct w:val="0"/>
        <w:ind w:firstLine="709"/>
        <w:jc w:val="center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t>6. ОТВЕТСТВЕННОСТЬ СТОРОН</w:t>
      </w:r>
    </w:p>
    <w:p w14:paraId="4F794152" w14:textId="77777777" w:rsidR="00245D37" w:rsidRPr="00BF16CB" w:rsidRDefault="00245D37" w:rsidP="008720F2">
      <w:pPr>
        <w:pStyle w:val="a3"/>
        <w:kinsoku w:val="0"/>
        <w:overflowPunct w:val="0"/>
        <w:ind w:right="36" w:firstLine="709"/>
        <w:jc w:val="both"/>
        <w:rPr>
          <w:sz w:val="24"/>
          <w:szCs w:val="24"/>
        </w:rPr>
      </w:pPr>
      <w:r w:rsidRPr="00BF16CB">
        <w:rPr>
          <w:sz w:val="24"/>
          <w:szCs w:val="24"/>
        </w:rPr>
        <w:t>6.1. За неисполнение или ненадлежащее исполнение обязательств по настоящему Договору виновная сторона обязана возместить другой стороне причиненные убытки.</w:t>
      </w:r>
    </w:p>
    <w:p w14:paraId="79CBCF63" w14:textId="77777777" w:rsidR="00245D37" w:rsidRPr="00BF16CB" w:rsidRDefault="00245D37" w:rsidP="008720F2">
      <w:pPr>
        <w:pStyle w:val="a3"/>
        <w:kinsoku w:val="0"/>
        <w:overflowPunct w:val="0"/>
        <w:ind w:right="36" w:firstLine="709"/>
        <w:jc w:val="both"/>
        <w:rPr>
          <w:w w:val="105"/>
          <w:sz w:val="24"/>
          <w:szCs w:val="24"/>
        </w:rPr>
      </w:pPr>
      <w:r w:rsidRPr="00BF16CB">
        <w:rPr>
          <w:sz w:val="24"/>
          <w:szCs w:val="24"/>
        </w:rPr>
        <w:t xml:space="preserve">6.2.  Стороны освобождаются от ответственности за полное или частичное неисполнение своих обязательств по настоящему Договору, если оно явилось следствием природных явлений, действий объективных внешних факторов и прочих обстоятельств непреодолимой силы, которые стороны не предвидели и не могли предвидеть на время действия этих обстоятельств, </w:t>
      </w:r>
      <w:r w:rsidRPr="00BF16CB">
        <w:rPr>
          <w:w w:val="105"/>
          <w:sz w:val="24"/>
          <w:szCs w:val="24"/>
        </w:rPr>
        <w:t>если эти обстоятельства непосредственно повлияли на исполнение настоящего Договора, и о них сторона была предупреждена другой стороной в течение 48 часов.</w:t>
      </w:r>
    </w:p>
    <w:p w14:paraId="1ADFF8AF" w14:textId="77777777" w:rsidR="00245D37" w:rsidRPr="00BF16CB" w:rsidRDefault="00245D37" w:rsidP="008720F2">
      <w:pPr>
        <w:pStyle w:val="a3"/>
        <w:kinsoku w:val="0"/>
        <w:overflowPunct w:val="0"/>
        <w:ind w:right="36" w:firstLine="709"/>
        <w:jc w:val="both"/>
        <w:rPr>
          <w:w w:val="105"/>
          <w:sz w:val="24"/>
          <w:szCs w:val="24"/>
        </w:rPr>
      </w:pPr>
      <w:r w:rsidRPr="00BF16CB">
        <w:rPr>
          <w:w w:val="105"/>
          <w:sz w:val="24"/>
          <w:szCs w:val="24"/>
        </w:rPr>
        <w:t>Отнесение происшедших событий к категории обстоятельства непреодолимой силы должно подтверждаться документами, выданными органами государственной власти, органами местного самоуправления или справкой Санкт-Петербургской торгово-промышленной палаты.</w:t>
      </w:r>
    </w:p>
    <w:p w14:paraId="1D5424D2" w14:textId="77777777" w:rsidR="00245D37" w:rsidRPr="00BF16CB" w:rsidRDefault="00245D37" w:rsidP="008720F2">
      <w:pPr>
        <w:tabs>
          <w:tab w:val="left" w:pos="775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6.3. </w:t>
      </w:r>
      <w:r w:rsidRPr="00BF16CB">
        <w:rPr>
          <w:rStyle w:val="a4"/>
          <w:sz w:val="24"/>
          <w:szCs w:val="24"/>
        </w:rPr>
        <w:t xml:space="preserve">Исполнитель несет юридическую ответственность за несоблюдение «Правил технической эксплуатации и техники безопасности при эксплуатации теплопотребляющих установок и тепловых сетей», </w:t>
      </w:r>
      <w:r w:rsidR="00833A47" w:rsidRPr="00BF16CB">
        <w:rPr>
          <w:rStyle w:val="a4"/>
          <w:sz w:val="24"/>
          <w:szCs w:val="24"/>
        </w:rPr>
        <w:t xml:space="preserve">«Правил промышленной безопасности опасных производственных </w:t>
      </w:r>
      <w:r w:rsidR="00833A47" w:rsidRPr="00BF16CB">
        <w:rPr>
          <w:rStyle w:val="a4"/>
          <w:sz w:val="24"/>
          <w:szCs w:val="24"/>
        </w:rPr>
        <w:lastRenderedPageBreak/>
        <w:t xml:space="preserve">объектов, на которых используется оборудование, работающее под избыточным давлением», в том числе, </w:t>
      </w:r>
      <w:r w:rsidRPr="00BF16CB">
        <w:rPr>
          <w:rStyle w:val="a4"/>
          <w:sz w:val="24"/>
          <w:szCs w:val="24"/>
        </w:rPr>
        <w:t>вызвавшее нарушение в работе Объекта, а также за полноту и достаточность мер безопасности, соблюдения условий по охране труда или несчастный случай, в установленном законом порядке.</w:t>
      </w:r>
    </w:p>
    <w:p w14:paraId="40155E90" w14:textId="77777777" w:rsidR="00245D37" w:rsidRPr="00BF16CB" w:rsidRDefault="00245D37" w:rsidP="008720F2">
      <w:pPr>
        <w:tabs>
          <w:tab w:val="left" w:pos="609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>6.4. Исполнитель несет ответственность перед третьими лицами за причиненные по его вине убытки</w:t>
      </w:r>
      <w:r w:rsidR="002F635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в</w:t>
      </w:r>
      <w:r w:rsidR="002F635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период</w:t>
      </w:r>
      <w:r w:rsidR="002F635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действия</w:t>
      </w:r>
      <w:r w:rsidR="002F635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настоящего</w:t>
      </w:r>
      <w:r w:rsidR="002F635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Договора.</w:t>
      </w:r>
    </w:p>
    <w:p w14:paraId="0ED97EBA" w14:textId="77777777" w:rsidR="00BD4917" w:rsidRPr="00BF16CB" w:rsidRDefault="00BD4917" w:rsidP="008720F2">
      <w:pPr>
        <w:tabs>
          <w:tab w:val="left" w:pos="609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>6.5. Ответственность и взаимоотношение Сторон, неурегулированные настоящим Договором, регулируются согласно действующему законодательству Российской Федерации.</w:t>
      </w:r>
    </w:p>
    <w:p w14:paraId="48DF52D4" w14:textId="77777777" w:rsidR="00BD4917" w:rsidRPr="00BF16CB" w:rsidRDefault="00BD4917" w:rsidP="008720F2">
      <w:pPr>
        <w:tabs>
          <w:tab w:val="left" w:pos="609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6.6. В случае задержки оплаты за выполненную надлежащим образом Исполнителем работу на срок более 10 </w:t>
      </w:r>
      <w:r w:rsidR="00D02F3F" w:rsidRPr="00BF16CB">
        <w:rPr>
          <w:rFonts w:ascii="Times New Roman" w:hAnsi="Times New Roman" w:cs="Times New Roman"/>
          <w:w w:val="105"/>
          <w:sz w:val="24"/>
          <w:szCs w:val="24"/>
        </w:rPr>
        <w:t>(десят</w:t>
      </w:r>
      <w:r w:rsidR="00BC2B37" w:rsidRPr="00BF16CB">
        <w:rPr>
          <w:rFonts w:ascii="Times New Roman" w:hAnsi="Times New Roman" w:cs="Times New Roman"/>
          <w:w w:val="105"/>
          <w:sz w:val="24"/>
          <w:szCs w:val="24"/>
        </w:rPr>
        <w:t>и</w:t>
      </w:r>
      <w:r w:rsidR="00D02F3F" w:rsidRPr="00BF16CB">
        <w:rPr>
          <w:rFonts w:ascii="Times New Roman" w:hAnsi="Times New Roman" w:cs="Times New Roman"/>
          <w:w w:val="105"/>
          <w:sz w:val="24"/>
          <w:szCs w:val="24"/>
        </w:rPr>
        <w:t xml:space="preserve">)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банковских дней Исполнитель имеет право предъявить Заказчику штрафные санкции в размере 0,05% от суммы задолженности за каждый день задержки, но не более 10 % от суммы задолженности.</w:t>
      </w:r>
    </w:p>
    <w:p w14:paraId="3A795DC4" w14:textId="77777777" w:rsidR="00D02F3F" w:rsidRPr="00BF16CB" w:rsidRDefault="00D02F3F" w:rsidP="008720F2">
      <w:pPr>
        <w:pStyle w:val="a3"/>
        <w:kinsoku w:val="0"/>
        <w:overflowPunct w:val="0"/>
        <w:ind w:firstLine="709"/>
        <w:jc w:val="center"/>
        <w:rPr>
          <w:b/>
          <w:sz w:val="24"/>
          <w:szCs w:val="24"/>
        </w:rPr>
      </w:pPr>
    </w:p>
    <w:p w14:paraId="5D0EFE5F" w14:textId="77777777" w:rsidR="00F66E93" w:rsidRPr="00BF16CB" w:rsidRDefault="00F66E93" w:rsidP="008720F2">
      <w:pPr>
        <w:pStyle w:val="a3"/>
        <w:kinsoku w:val="0"/>
        <w:overflowPunct w:val="0"/>
        <w:ind w:firstLine="709"/>
        <w:jc w:val="center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t>7. ПРОЧИЕ УСЛОВИЯ</w:t>
      </w:r>
    </w:p>
    <w:p w14:paraId="23415802" w14:textId="77777777" w:rsidR="00F66E93" w:rsidRPr="00BF16CB" w:rsidRDefault="00596233" w:rsidP="008720F2">
      <w:pPr>
        <w:pStyle w:val="a5"/>
        <w:tabs>
          <w:tab w:val="left" w:pos="573"/>
        </w:tabs>
        <w:kinsoku w:val="0"/>
        <w:overflowPunct w:val="0"/>
        <w:ind w:left="11" w:right="36" w:firstLine="709"/>
        <w:rPr>
          <w:w w:val="105"/>
        </w:rPr>
      </w:pPr>
      <w:r w:rsidRPr="00BF16CB">
        <w:rPr>
          <w:w w:val="105"/>
        </w:rPr>
        <w:t xml:space="preserve">7.1. </w:t>
      </w:r>
      <w:r w:rsidR="00F66E93" w:rsidRPr="00BF16CB">
        <w:rPr>
          <w:w w:val="105"/>
        </w:rPr>
        <w:t>Все изменения и дополнения к настоящему Договору действительны лишь в том случае, если они совершены в форме дополнительного соглашения к настоящему Договору и подписаны</w:t>
      </w:r>
      <w:r w:rsidR="002F635E">
        <w:rPr>
          <w:w w:val="105"/>
        </w:rPr>
        <w:t xml:space="preserve"> </w:t>
      </w:r>
      <w:r w:rsidR="00F66E93" w:rsidRPr="00BF16CB">
        <w:rPr>
          <w:w w:val="105"/>
        </w:rPr>
        <w:t>уполномоченными</w:t>
      </w:r>
      <w:r w:rsidR="002F635E">
        <w:rPr>
          <w:w w:val="105"/>
        </w:rPr>
        <w:t xml:space="preserve"> </w:t>
      </w:r>
      <w:r w:rsidR="00F66E93" w:rsidRPr="00BF16CB">
        <w:rPr>
          <w:w w:val="105"/>
        </w:rPr>
        <w:t>представителями</w:t>
      </w:r>
      <w:r w:rsidR="002F635E">
        <w:rPr>
          <w:w w:val="105"/>
        </w:rPr>
        <w:t xml:space="preserve"> </w:t>
      </w:r>
      <w:r w:rsidR="00F66E93" w:rsidRPr="00BF16CB">
        <w:rPr>
          <w:w w:val="105"/>
        </w:rPr>
        <w:t>сторон.</w:t>
      </w:r>
    </w:p>
    <w:p w14:paraId="1CDA01DF" w14:textId="77777777" w:rsidR="00F66E93" w:rsidRPr="00BF16CB" w:rsidRDefault="00596233" w:rsidP="008720F2">
      <w:pPr>
        <w:tabs>
          <w:tab w:val="left" w:pos="659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7.2. </w:t>
      </w:r>
      <w:r w:rsidR="00F66E93" w:rsidRPr="00BF16CB">
        <w:rPr>
          <w:rFonts w:ascii="Times New Roman" w:hAnsi="Times New Roman" w:cs="Times New Roman"/>
          <w:w w:val="105"/>
          <w:sz w:val="24"/>
          <w:szCs w:val="24"/>
        </w:rPr>
        <w:t>При изменении реквизитов, указанных в настоящем Договоре, стороны обязаны письменно сообщить другой стороне о соответствующих изменениях в срок не позднее 5 (пяти)рабочих</w:t>
      </w:r>
      <w:r w:rsidR="002F635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F66E93" w:rsidRPr="00BF16CB">
        <w:rPr>
          <w:rFonts w:ascii="Times New Roman" w:hAnsi="Times New Roman" w:cs="Times New Roman"/>
          <w:w w:val="105"/>
          <w:sz w:val="24"/>
          <w:szCs w:val="24"/>
        </w:rPr>
        <w:t>дней</w:t>
      </w:r>
      <w:r w:rsidR="002F635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F66E93" w:rsidRPr="00BF16CB">
        <w:rPr>
          <w:rFonts w:ascii="Times New Roman" w:hAnsi="Times New Roman" w:cs="Times New Roman"/>
          <w:w w:val="105"/>
          <w:sz w:val="24"/>
          <w:szCs w:val="24"/>
        </w:rPr>
        <w:t>с</w:t>
      </w:r>
      <w:r w:rsidR="002F635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F66E93" w:rsidRPr="00BF16CB">
        <w:rPr>
          <w:rFonts w:ascii="Times New Roman" w:hAnsi="Times New Roman" w:cs="Times New Roman"/>
          <w:w w:val="105"/>
          <w:sz w:val="24"/>
          <w:szCs w:val="24"/>
        </w:rPr>
        <w:t>момента</w:t>
      </w:r>
      <w:r w:rsidR="002F635E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F66E93" w:rsidRPr="00BF16CB">
        <w:rPr>
          <w:rFonts w:ascii="Times New Roman" w:hAnsi="Times New Roman" w:cs="Times New Roman"/>
          <w:w w:val="105"/>
          <w:sz w:val="24"/>
          <w:szCs w:val="24"/>
        </w:rPr>
        <w:t>изменения.</w:t>
      </w:r>
    </w:p>
    <w:p w14:paraId="728683E0" w14:textId="5AA792F2" w:rsidR="00F66E93" w:rsidRPr="00234B0F" w:rsidRDefault="00F66E93" w:rsidP="008720F2">
      <w:pPr>
        <w:tabs>
          <w:tab w:val="left" w:pos="609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spacing w:val="-3"/>
          <w:w w:val="110"/>
          <w:sz w:val="24"/>
          <w:szCs w:val="24"/>
        </w:rPr>
      </w:pPr>
      <w:r w:rsidRPr="00234B0F">
        <w:rPr>
          <w:rFonts w:ascii="Times New Roman" w:hAnsi="Times New Roman" w:cs="Times New Roman"/>
          <w:w w:val="110"/>
          <w:sz w:val="24"/>
          <w:szCs w:val="24"/>
        </w:rPr>
        <w:t>Надлежащим для отправки корреспонденции является адрес местонахождения стороны Договора,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>указанный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>в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>разделе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>8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>настоящего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>Договора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>либо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>измененный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>адрес,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>о</w:t>
      </w:r>
      <w:r w:rsidR="00234B0F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w w:val="110"/>
          <w:sz w:val="24"/>
          <w:szCs w:val="24"/>
        </w:rPr>
        <w:t xml:space="preserve">котором сторона извещена в </w:t>
      </w:r>
      <w:r w:rsidR="00596233" w:rsidRPr="00234B0F">
        <w:rPr>
          <w:rFonts w:ascii="Times New Roman" w:hAnsi="Times New Roman" w:cs="Times New Roman"/>
          <w:w w:val="110"/>
          <w:sz w:val="24"/>
          <w:szCs w:val="24"/>
        </w:rPr>
        <w:t>соответствии с вышеуказанным</w:t>
      </w:r>
      <w:r w:rsidR="002F635E" w:rsidRPr="00234B0F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234B0F">
        <w:rPr>
          <w:rFonts w:ascii="Times New Roman" w:hAnsi="Times New Roman" w:cs="Times New Roman"/>
          <w:spacing w:val="-3"/>
          <w:w w:val="110"/>
          <w:sz w:val="24"/>
          <w:szCs w:val="24"/>
        </w:rPr>
        <w:t>порядком.</w:t>
      </w:r>
      <w:r w:rsidR="00596233" w:rsidRPr="00234B0F">
        <w:rPr>
          <w:rFonts w:ascii="Times New Roman" w:hAnsi="Times New Roman" w:cs="Times New Roman"/>
          <w:spacing w:val="-3"/>
          <w:w w:val="110"/>
          <w:sz w:val="24"/>
          <w:szCs w:val="24"/>
        </w:rPr>
        <w:t xml:space="preserve"> В случае отправки корреспонденции (претензий, уведомлений, соглашений, писем, счетов, актов и др.) по надлежащему адресу и возврата корреспонденции по причине истечения срока хранения или выбытия/отсутствия адресата по данному адресу, корреспонденция будет считаться полученной стороной по истечении 10 (десяти) календарных дней с даты ее отправки стороной.</w:t>
      </w:r>
    </w:p>
    <w:p w14:paraId="2D7E2D99" w14:textId="77777777" w:rsidR="000802F1" w:rsidRPr="00234B0F" w:rsidRDefault="000802F1" w:rsidP="008720F2">
      <w:pPr>
        <w:tabs>
          <w:tab w:val="left" w:pos="609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spacing w:val="-3"/>
          <w:w w:val="110"/>
          <w:sz w:val="24"/>
          <w:szCs w:val="24"/>
        </w:rPr>
      </w:pPr>
      <w:r w:rsidRPr="00234B0F">
        <w:rPr>
          <w:rFonts w:ascii="Times New Roman" w:hAnsi="Times New Roman" w:cs="Times New Roman"/>
          <w:spacing w:val="-3"/>
          <w:w w:val="110"/>
          <w:sz w:val="24"/>
          <w:szCs w:val="24"/>
        </w:rPr>
        <w:t>7.3. Все споры и разногласия, независимо от оснований их возникновения, возникающие между Сторонами по настоящему Договору или в связи с ним, разрешаются Сторонами путем переговоров. В случае не достижения Сторонами согласия в ходе согласительных процедур, все споры, разногласии, претензии и требования, возникающие из настоящего Договора, или прямо или косвенно связанные с ним, в том числе касающиеся его заключения, существования, изменения, исполнения, нарушения, расторжения, прекращения и действительности, подлежат разрешению в порядке арбитража в Арбитражном суде Санкт-Петербурга и Ленинградской области. Срок рассмотрения претензий - 1 месяц.</w:t>
      </w:r>
    </w:p>
    <w:p w14:paraId="5CA81EEC" w14:textId="77777777" w:rsidR="00596233" w:rsidRPr="00BF16CB" w:rsidRDefault="00596233" w:rsidP="008720F2">
      <w:pPr>
        <w:tabs>
          <w:tab w:val="left" w:pos="609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spacing w:val="-3"/>
          <w:w w:val="110"/>
          <w:sz w:val="24"/>
          <w:szCs w:val="24"/>
        </w:rPr>
      </w:pPr>
      <w:r w:rsidRPr="00BF16CB">
        <w:rPr>
          <w:rFonts w:ascii="Times New Roman" w:hAnsi="Times New Roman" w:cs="Times New Roman"/>
          <w:spacing w:val="-3"/>
          <w:w w:val="110"/>
          <w:sz w:val="24"/>
          <w:szCs w:val="24"/>
        </w:rPr>
        <w:t>7.4. Настоящий Договор составлен в двух подлинных экземплярах по одному для каждой стороны.</w:t>
      </w:r>
    </w:p>
    <w:p w14:paraId="38B7237E" w14:textId="77777777" w:rsidR="00596233" w:rsidRPr="00BF16CB" w:rsidRDefault="00596233" w:rsidP="008720F2">
      <w:pPr>
        <w:tabs>
          <w:tab w:val="left" w:pos="609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spacing w:val="-3"/>
          <w:w w:val="110"/>
          <w:sz w:val="24"/>
          <w:szCs w:val="24"/>
        </w:rPr>
      </w:pPr>
      <w:r w:rsidRPr="00BF16CB">
        <w:rPr>
          <w:rFonts w:ascii="Times New Roman" w:hAnsi="Times New Roman" w:cs="Times New Roman"/>
          <w:spacing w:val="-3"/>
          <w:w w:val="110"/>
          <w:sz w:val="24"/>
          <w:szCs w:val="24"/>
        </w:rPr>
        <w:t>7.5. Все уведомления и сообщения, касающиеся исполнения обязательств по настоящему Договору, должны направляться в письменной форме и быть подписаны уполномоченными представителями сторон. Сообщения будут считаться доставленными надлежащим образом, если они посланы заказным письмом, по телеграфу или доставлены лично по адресам сторон, указанным в разделе 8 настоящего Договора либо измененным адресам, о котором сторона извещена в соответствии с вышеуказанным порядком, с получением под расписку соответствующим работником адресата.</w:t>
      </w:r>
    </w:p>
    <w:p w14:paraId="64D977DB" w14:textId="77777777" w:rsidR="00F93CE1" w:rsidRPr="00BF16CB" w:rsidRDefault="00F93CE1" w:rsidP="008720F2">
      <w:pPr>
        <w:tabs>
          <w:tab w:val="left" w:pos="609"/>
        </w:tabs>
        <w:kinsoku w:val="0"/>
        <w:overflowPunct w:val="0"/>
        <w:spacing w:after="0" w:line="240" w:lineRule="auto"/>
        <w:ind w:right="36" w:firstLine="709"/>
        <w:jc w:val="both"/>
        <w:rPr>
          <w:rFonts w:ascii="Times New Roman" w:hAnsi="Times New Roman" w:cs="Times New Roman"/>
          <w:spacing w:val="-3"/>
          <w:w w:val="110"/>
          <w:sz w:val="24"/>
          <w:szCs w:val="24"/>
        </w:rPr>
      </w:pPr>
    </w:p>
    <w:p w14:paraId="05D7F9A8" w14:textId="77777777" w:rsidR="00596233" w:rsidRPr="00BF16CB" w:rsidRDefault="00596233" w:rsidP="008720F2">
      <w:pPr>
        <w:tabs>
          <w:tab w:val="left" w:pos="1379"/>
        </w:tabs>
        <w:kinsoku w:val="0"/>
        <w:overflowPunct w:val="0"/>
        <w:spacing w:after="0" w:line="240" w:lineRule="auto"/>
        <w:ind w:right="34" w:firstLine="709"/>
        <w:contextualSpacing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>7.6. ПриложениякнастоящемуДоговору,являющиесяегонеотъемлемымичастями:</w:t>
      </w:r>
    </w:p>
    <w:p w14:paraId="4991677D" w14:textId="77777777" w:rsidR="00596233" w:rsidRPr="00BF16CB" w:rsidRDefault="00E50224" w:rsidP="00E50224">
      <w:pPr>
        <w:pStyle w:val="a5"/>
        <w:tabs>
          <w:tab w:val="left" w:pos="142"/>
        </w:tabs>
        <w:kinsoku w:val="0"/>
        <w:overflowPunct w:val="0"/>
        <w:spacing w:before="9"/>
        <w:ind w:left="709" w:right="34" w:firstLine="0"/>
        <w:contextualSpacing/>
        <w:rPr>
          <w:spacing w:val="-6"/>
          <w:w w:val="105"/>
        </w:rPr>
      </w:pPr>
      <w:r w:rsidRPr="00BF16CB">
        <w:rPr>
          <w:w w:val="105"/>
        </w:rPr>
        <w:t xml:space="preserve">- </w:t>
      </w:r>
      <w:r w:rsidR="00596233" w:rsidRPr="00BF16CB">
        <w:rPr>
          <w:w w:val="105"/>
        </w:rPr>
        <w:t xml:space="preserve">Приложение </w:t>
      </w:r>
      <w:r w:rsidR="00FB74C4" w:rsidRPr="00BF16CB">
        <w:rPr>
          <w:w w:val="105"/>
        </w:rPr>
        <w:t>1</w:t>
      </w:r>
      <w:r w:rsidR="00596233" w:rsidRPr="00BF16CB">
        <w:rPr>
          <w:w w:val="105"/>
        </w:rPr>
        <w:t xml:space="preserve"> -</w:t>
      </w:r>
      <w:r w:rsidR="007B1D0E" w:rsidRPr="00BF16CB">
        <w:rPr>
          <w:w w:val="105"/>
        </w:rPr>
        <w:t xml:space="preserve">Акт передачи </w:t>
      </w:r>
      <w:r w:rsidRPr="00BF16CB">
        <w:rPr>
          <w:w w:val="105"/>
        </w:rPr>
        <w:t>ОПО</w:t>
      </w:r>
      <w:r w:rsidR="002F635E">
        <w:rPr>
          <w:w w:val="105"/>
        </w:rPr>
        <w:t xml:space="preserve"> </w:t>
      </w:r>
      <w:r w:rsidR="007B1D0E" w:rsidRPr="00BF16CB">
        <w:rPr>
          <w:w w:val="105"/>
        </w:rPr>
        <w:t>в</w:t>
      </w:r>
      <w:r w:rsidR="002F635E">
        <w:rPr>
          <w:w w:val="105"/>
        </w:rPr>
        <w:t xml:space="preserve"> </w:t>
      </w:r>
      <w:r w:rsidR="007B1D0E" w:rsidRPr="00BF16CB">
        <w:rPr>
          <w:spacing w:val="-3"/>
          <w:w w:val="105"/>
        </w:rPr>
        <w:t>эксплуатацию</w:t>
      </w:r>
      <w:r w:rsidR="00596233" w:rsidRPr="00BF16CB">
        <w:rPr>
          <w:spacing w:val="-6"/>
          <w:w w:val="105"/>
        </w:rPr>
        <w:t>;</w:t>
      </w:r>
    </w:p>
    <w:p w14:paraId="6A3C0EDC" w14:textId="77777777" w:rsidR="00596233" w:rsidRPr="00BF16CB" w:rsidRDefault="00FB74C4" w:rsidP="008720F2">
      <w:pPr>
        <w:tabs>
          <w:tab w:val="left" w:pos="142"/>
        </w:tabs>
        <w:kinsoku w:val="0"/>
        <w:overflowPunct w:val="0"/>
        <w:spacing w:before="16" w:line="240" w:lineRule="auto"/>
        <w:ind w:right="34" w:firstLine="709"/>
        <w:contextualSpacing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- </w:t>
      </w:r>
      <w:r w:rsidR="00596233" w:rsidRPr="00BF16CB">
        <w:rPr>
          <w:rFonts w:ascii="Times New Roman" w:hAnsi="Times New Roman" w:cs="Times New Roman"/>
          <w:w w:val="105"/>
          <w:sz w:val="24"/>
          <w:szCs w:val="24"/>
        </w:rPr>
        <w:t xml:space="preserve">Приложение 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>2</w:t>
      </w:r>
      <w:r w:rsidR="007B1D0E" w:rsidRPr="00BF16CB">
        <w:rPr>
          <w:rFonts w:ascii="Times New Roman" w:hAnsi="Times New Roman" w:cs="Times New Roman"/>
          <w:w w:val="105"/>
          <w:sz w:val="24"/>
          <w:szCs w:val="24"/>
        </w:rPr>
        <w:t>–</w:t>
      </w:r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Регламент </w:t>
      </w:r>
      <w:r w:rsidR="000C4808" w:rsidRPr="00BF16CB">
        <w:rPr>
          <w:rFonts w:ascii="Times New Roman" w:hAnsi="Times New Roman" w:cs="Times New Roman"/>
          <w:w w:val="105"/>
          <w:sz w:val="24"/>
          <w:szCs w:val="24"/>
        </w:rPr>
        <w:t>эксплуатации тепловой сети;</w:t>
      </w:r>
    </w:p>
    <w:p w14:paraId="1D12EFB5" w14:textId="38CE03F0" w:rsidR="00F10257" w:rsidRPr="00BF16CB" w:rsidRDefault="00F10257" w:rsidP="008720F2">
      <w:pPr>
        <w:tabs>
          <w:tab w:val="left" w:pos="142"/>
        </w:tabs>
        <w:kinsoku w:val="0"/>
        <w:overflowPunct w:val="0"/>
        <w:spacing w:before="16" w:line="240" w:lineRule="auto"/>
        <w:ind w:right="34" w:firstLine="709"/>
        <w:contextualSpacing/>
        <w:rPr>
          <w:rFonts w:ascii="Times New Roman" w:hAnsi="Times New Roman" w:cs="Times New Roman"/>
          <w:w w:val="105"/>
          <w:sz w:val="24"/>
          <w:szCs w:val="24"/>
        </w:rPr>
      </w:pPr>
      <w:r w:rsidRPr="00BF16CB">
        <w:rPr>
          <w:rFonts w:ascii="Times New Roman" w:hAnsi="Times New Roman" w:cs="Times New Roman"/>
          <w:w w:val="105"/>
          <w:sz w:val="24"/>
          <w:szCs w:val="24"/>
        </w:rPr>
        <w:t xml:space="preserve">- Приложение 3 – </w:t>
      </w:r>
      <w:r w:rsidR="00E62B30">
        <w:rPr>
          <w:rFonts w:ascii="Times New Roman" w:hAnsi="Times New Roman" w:cs="Times New Roman"/>
          <w:w w:val="105"/>
          <w:sz w:val="24"/>
          <w:szCs w:val="24"/>
        </w:rPr>
        <w:t>Расчет цены контракта.</w:t>
      </w:r>
    </w:p>
    <w:p w14:paraId="7A82A7CD" w14:textId="77777777" w:rsidR="00E01E55" w:rsidRDefault="00E01E55" w:rsidP="008720F2">
      <w:pPr>
        <w:tabs>
          <w:tab w:val="left" w:pos="142"/>
        </w:tabs>
        <w:kinsoku w:val="0"/>
        <w:overflowPunct w:val="0"/>
        <w:spacing w:before="16" w:line="240" w:lineRule="auto"/>
        <w:ind w:right="36" w:firstLine="709"/>
        <w:rPr>
          <w:rFonts w:ascii="Times New Roman" w:hAnsi="Times New Roman" w:cs="Times New Roman"/>
          <w:spacing w:val="-3"/>
          <w:w w:val="105"/>
          <w:sz w:val="24"/>
          <w:szCs w:val="24"/>
        </w:rPr>
      </w:pPr>
    </w:p>
    <w:p w14:paraId="016C5465" w14:textId="77777777" w:rsidR="00E62B30" w:rsidRPr="00BF16CB" w:rsidRDefault="00E62B30" w:rsidP="008720F2">
      <w:pPr>
        <w:tabs>
          <w:tab w:val="left" w:pos="142"/>
        </w:tabs>
        <w:kinsoku w:val="0"/>
        <w:overflowPunct w:val="0"/>
        <w:spacing w:before="16" w:line="240" w:lineRule="auto"/>
        <w:ind w:right="36" w:firstLine="709"/>
        <w:rPr>
          <w:rFonts w:ascii="Times New Roman" w:hAnsi="Times New Roman" w:cs="Times New Roman"/>
          <w:spacing w:val="-3"/>
          <w:w w:val="105"/>
          <w:sz w:val="24"/>
          <w:szCs w:val="24"/>
        </w:rPr>
      </w:pPr>
    </w:p>
    <w:p w14:paraId="33EE4FFA" w14:textId="77777777" w:rsidR="00CE72B0" w:rsidRDefault="00CE72B0" w:rsidP="00D02F3F">
      <w:pPr>
        <w:pStyle w:val="a5"/>
        <w:tabs>
          <w:tab w:val="left" w:pos="142"/>
        </w:tabs>
        <w:kinsoku w:val="0"/>
        <w:overflowPunct w:val="0"/>
        <w:spacing w:before="2"/>
        <w:ind w:left="0" w:right="36" w:firstLine="0"/>
        <w:jc w:val="center"/>
        <w:rPr>
          <w:b/>
          <w:w w:val="105"/>
        </w:rPr>
      </w:pPr>
    </w:p>
    <w:p w14:paraId="587F06E2" w14:textId="77777777" w:rsidR="00590474" w:rsidRPr="00BF16CB" w:rsidRDefault="00590474" w:rsidP="00D02F3F">
      <w:pPr>
        <w:pStyle w:val="a5"/>
        <w:tabs>
          <w:tab w:val="left" w:pos="142"/>
        </w:tabs>
        <w:kinsoku w:val="0"/>
        <w:overflowPunct w:val="0"/>
        <w:spacing w:before="2"/>
        <w:ind w:left="0" w:right="36" w:firstLine="0"/>
        <w:jc w:val="center"/>
        <w:rPr>
          <w:b/>
          <w:w w:val="105"/>
        </w:rPr>
      </w:pPr>
      <w:r w:rsidRPr="00BF16CB">
        <w:rPr>
          <w:b/>
          <w:w w:val="105"/>
        </w:rPr>
        <w:t>8. РЕКВИЗИТЫ И ПОДПИСИ СТОРОН</w:t>
      </w:r>
    </w:p>
    <w:p w14:paraId="1C37E202" w14:textId="77777777" w:rsidR="00676988" w:rsidRPr="00BF16CB" w:rsidRDefault="00676988" w:rsidP="00D02F3F">
      <w:pPr>
        <w:pStyle w:val="a5"/>
        <w:tabs>
          <w:tab w:val="left" w:pos="142"/>
        </w:tabs>
        <w:kinsoku w:val="0"/>
        <w:overflowPunct w:val="0"/>
        <w:spacing w:before="2"/>
        <w:ind w:left="0" w:right="36" w:firstLine="0"/>
        <w:jc w:val="center"/>
        <w:rPr>
          <w:b/>
          <w:w w:val="105"/>
        </w:rPr>
      </w:pPr>
    </w:p>
    <w:p w14:paraId="26E6370D" w14:textId="77777777" w:rsidR="00D54722" w:rsidRPr="00BF16CB" w:rsidRDefault="00D54722" w:rsidP="00D02F3F">
      <w:pPr>
        <w:pStyle w:val="a3"/>
        <w:kinsoku w:val="0"/>
        <w:overflowPunct w:val="0"/>
        <w:jc w:val="both"/>
        <w:rPr>
          <w:szCs w:val="26"/>
        </w:rPr>
        <w:sectPr w:rsidR="00D54722" w:rsidRPr="00BF16CB" w:rsidSect="00E50224">
          <w:pgSz w:w="11910" w:h="16840"/>
          <w:pgMar w:top="567" w:right="428" w:bottom="851" w:left="1240" w:header="720" w:footer="720" w:gutter="0"/>
          <w:cols w:space="720" w:equalWidth="0">
            <w:col w:w="10030"/>
          </w:cols>
          <w:noEndnote/>
        </w:sectPr>
      </w:pPr>
    </w:p>
    <w:p w14:paraId="68DABCC5" w14:textId="77777777" w:rsidR="00245D37" w:rsidRPr="00BF16CB" w:rsidRDefault="00245D37" w:rsidP="00D02F3F">
      <w:pPr>
        <w:pStyle w:val="a3"/>
        <w:tabs>
          <w:tab w:val="left" w:pos="284"/>
        </w:tabs>
        <w:kinsoku w:val="0"/>
        <w:overflowPunct w:val="0"/>
        <w:jc w:val="right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lastRenderedPageBreak/>
        <w:t>Приложение №</w:t>
      </w:r>
      <w:r w:rsidR="00FB74C4" w:rsidRPr="00BF16CB">
        <w:rPr>
          <w:b/>
          <w:sz w:val="24"/>
          <w:szCs w:val="24"/>
        </w:rPr>
        <w:t xml:space="preserve"> 1</w:t>
      </w:r>
    </w:p>
    <w:p w14:paraId="2A88C39C" w14:textId="77777777" w:rsidR="009E2625" w:rsidRPr="00BF16CB" w:rsidRDefault="00245D37" w:rsidP="009E2625">
      <w:pPr>
        <w:pStyle w:val="a6"/>
        <w:jc w:val="right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  <w:r w:rsidRPr="00BF16CB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FB74C4" w:rsidRPr="00BF16CB">
        <w:rPr>
          <w:rFonts w:ascii="Times New Roman" w:hAnsi="Times New Roman" w:cs="Times New Roman"/>
          <w:b/>
          <w:sz w:val="24"/>
          <w:szCs w:val="24"/>
        </w:rPr>
        <w:t>Д</w:t>
      </w:r>
      <w:r w:rsidRPr="00BF16CB">
        <w:rPr>
          <w:rFonts w:ascii="Times New Roman" w:hAnsi="Times New Roman" w:cs="Times New Roman"/>
          <w:b/>
          <w:sz w:val="24"/>
          <w:szCs w:val="24"/>
        </w:rPr>
        <w:t xml:space="preserve">оговору </w:t>
      </w:r>
      <w:r w:rsidR="009E2625" w:rsidRPr="00BF16CB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 xml:space="preserve">№ </w:t>
      </w:r>
      <w:r w:rsidR="00A70D00">
        <w:rPr>
          <w:rFonts w:ascii="Times New Roman" w:hAnsi="Times New Roman" w:cs="Times New Roman"/>
          <w:b/>
          <w:w w:val="105"/>
          <w:sz w:val="24"/>
          <w:szCs w:val="24"/>
        </w:rPr>
        <w:t>2024-МЛ-</w:t>
      </w:r>
    </w:p>
    <w:p w14:paraId="5BC4FCAE" w14:textId="77777777" w:rsidR="009E2625" w:rsidRPr="00BF16CB" w:rsidRDefault="009E2625" w:rsidP="009E2625">
      <w:pPr>
        <w:pStyle w:val="a3"/>
        <w:tabs>
          <w:tab w:val="left" w:pos="284"/>
        </w:tabs>
        <w:kinsoku w:val="0"/>
        <w:overflowPunct w:val="0"/>
        <w:jc w:val="right"/>
        <w:rPr>
          <w:b/>
          <w:sz w:val="24"/>
          <w:szCs w:val="24"/>
        </w:rPr>
      </w:pPr>
      <w:r w:rsidRPr="00BF16CB">
        <w:rPr>
          <w:rFonts w:eastAsia="Times New Roman"/>
          <w:b/>
          <w:bCs/>
          <w:sz w:val="24"/>
          <w:szCs w:val="24"/>
        </w:rPr>
        <w:t xml:space="preserve">от </w:t>
      </w:r>
      <w:r w:rsidR="00A70D00">
        <w:rPr>
          <w:rFonts w:eastAsia="Times New Roman"/>
          <w:b/>
          <w:bCs/>
          <w:sz w:val="24"/>
          <w:szCs w:val="24"/>
        </w:rPr>
        <w:t>_____________</w:t>
      </w:r>
      <w:r w:rsidRPr="00BF16CB">
        <w:rPr>
          <w:rFonts w:eastAsia="Times New Roman"/>
          <w:b/>
          <w:bCs/>
          <w:sz w:val="24"/>
          <w:szCs w:val="24"/>
        </w:rPr>
        <w:t xml:space="preserve"> 202</w:t>
      </w:r>
      <w:r w:rsidR="000D43E0" w:rsidRPr="00BF16CB">
        <w:rPr>
          <w:rFonts w:eastAsia="Times New Roman"/>
          <w:b/>
          <w:bCs/>
          <w:sz w:val="24"/>
          <w:szCs w:val="24"/>
        </w:rPr>
        <w:t>4</w:t>
      </w:r>
      <w:r w:rsidRPr="00BF16CB">
        <w:rPr>
          <w:rFonts w:eastAsia="Times New Roman"/>
          <w:b/>
          <w:bCs/>
          <w:sz w:val="24"/>
          <w:szCs w:val="24"/>
        </w:rPr>
        <w:t xml:space="preserve"> года</w:t>
      </w:r>
    </w:p>
    <w:p w14:paraId="2F1E8437" w14:textId="77777777" w:rsidR="00245D37" w:rsidRPr="00BF16CB" w:rsidRDefault="00245D37" w:rsidP="009E2625">
      <w:pPr>
        <w:pStyle w:val="a6"/>
        <w:jc w:val="right"/>
        <w:rPr>
          <w:b/>
          <w:sz w:val="24"/>
          <w:szCs w:val="24"/>
        </w:rPr>
      </w:pPr>
    </w:p>
    <w:p w14:paraId="40C30620" w14:textId="77777777" w:rsidR="00245D37" w:rsidRPr="00BF16CB" w:rsidRDefault="00245D37" w:rsidP="00D02F3F">
      <w:pPr>
        <w:pStyle w:val="a3"/>
        <w:tabs>
          <w:tab w:val="left" w:pos="284"/>
        </w:tabs>
        <w:kinsoku w:val="0"/>
        <w:overflowPunct w:val="0"/>
        <w:jc w:val="center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t>АКТ</w:t>
      </w:r>
    </w:p>
    <w:p w14:paraId="14CED2CB" w14:textId="77777777" w:rsidR="00245D37" w:rsidRPr="00BF16CB" w:rsidRDefault="00245D37" w:rsidP="00D02F3F">
      <w:pPr>
        <w:pStyle w:val="a3"/>
        <w:tabs>
          <w:tab w:val="left" w:pos="284"/>
        </w:tabs>
        <w:kinsoku w:val="0"/>
        <w:overflowPunct w:val="0"/>
        <w:jc w:val="center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t xml:space="preserve">передачи </w:t>
      </w:r>
      <w:r w:rsidR="00C50CE3" w:rsidRPr="00BF16CB">
        <w:rPr>
          <w:b/>
          <w:sz w:val="24"/>
          <w:szCs w:val="24"/>
        </w:rPr>
        <w:t>Опасного производственного объекта</w:t>
      </w:r>
      <w:r w:rsidRPr="00BF16CB">
        <w:rPr>
          <w:b/>
          <w:sz w:val="24"/>
          <w:szCs w:val="24"/>
        </w:rPr>
        <w:t xml:space="preserve"> в эксплуатацию</w:t>
      </w:r>
    </w:p>
    <w:p w14:paraId="5D796F11" w14:textId="77777777" w:rsidR="00245D37" w:rsidRPr="00BF16CB" w:rsidRDefault="00245D37" w:rsidP="00D02F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16A6B74B" w14:textId="77777777" w:rsidR="00245D37" w:rsidRPr="00BF16CB" w:rsidRDefault="00FB74C4" w:rsidP="00D02F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16CB">
        <w:rPr>
          <w:rFonts w:ascii="Times New Roman" w:hAnsi="Times New Roman" w:cs="Times New Roman"/>
          <w:sz w:val="24"/>
          <w:szCs w:val="24"/>
        </w:rPr>
        <w:t xml:space="preserve">г. </w:t>
      </w:r>
      <w:r w:rsidR="00245D37" w:rsidRPr="00BF16CB">
        <w:rPr>
          <w:rFonts w:ascii="Times New Roman" w:hAnsi="Times New Roman" w:cs="Times New Roman"/>
          <w:sz w:val="24"/>
          <w:szCs w:val="24"/>
        </w:rPr>
        <w:t xml:space="preserve">Санкт-Петербург </w:t>
      </w:r>
      <w:r w:rsidR="00245D37" w:rsidRPr="00BF16CB">
        <w:rPr>
          <w:rFonts w:ascii="Times New Roman" w:hAnsi="Times New Roman" w:cs="Times New Roman"/>
          <w:sz w:val="24"/>
          <w:szCs w:val="24"/>
        </w:rPr>
        <w:tab/>
      </w:r>
      <w:r w:rsidR="00245D37" w:rsidRPr="00BF16CB">
        <w:rPr>
          <w:rFonts w:ascii="Times New Roman" w:hAnsi="Times New Roman" w:cs="Times New Roman"/>
          <w:sz w:val="24"/>
          <w:szCs w:val="24"/>
        </w:rPr>
        <w:tab/>
      </w:r>
      <w:r w:rsidR="00245D37" w:rsidRPr="00BF16CB">
        <w:rPr>
          <w:rFonts w:ascii="Times New Roman" w:hAnsi="Times New Roman" w:cs="Times New Roman"/>
          <w:sz w:val="24"/>
          <w:szCs w:val="24"/>
        </w:rPr>
        <w:tab/>
      </w:r>
      <w:r w:rsidR="00245D37" w:rsidRPr="00BF16CB">
        <w:rPr>
          <w:rFonts w:ascii="Times New Roman" w:hAnsi="Times New Roman" w:cs="Times New Roman"/>
          <w:sz w:val="24"/>
          <w:szCs w:val="24"/>
        </w:rPr>
        <w:tab/>
      </w:r>
      <w:r w:rsidR="00245D37" w:rsidRPr="00BF16CB">
        <w:rPr>
          <w:rFonts w:ascii="Times New Roman" w:hAnsi="Times New Roman" w:cs="Times New Roman"/>
          <w:sz w:val="24"/>
          <w:szCs w:val="24"/>
        </w:rPr>
        <w:tab/>
      </w:r>
      <w:r w:rsidR="00245D37" w:rsidRPr="00BF16CB">
        <w:rPr>
          <w:rFonts w:ascii="Times New Roman" w:hAnsi="Times New Roman" w:cs="Times New Roman"/>
          <w:sz w:val="24"/>
          <w:szCs w:val="24"/>
        </w:rPr>
        <w:tab/>
      </w:r>
      <w:r w:rsidR="00A70D00">
        <w:rPr>
          <w:rFonts w:ascii="Times New Roman" w:hAnsi="Times New Roman" w:cs="Times New Roman"/>
          <w:sz w:val="24"/>
          <w:szCs w:val="24"/>
        </w:rPr>
        <w:t>_______________</w:t>
      </w:r>
      <w:r w:rsidR="00676988" w:rsidRPr="00BF16CB">
        <w:rPr>
          <w:rFonts w:ascii="Times New Roman" w:hAnsi="Times New Roman" w:cs="Times New Roman"/>
          <w:sz w:val="24"/>
          <w:szCs w:val="24"/>
        </w:rPr>
        <w:t>202</w:t>
      </w:r>
      <w:r w:rsidR="004270FA" w:rsidRPr="00BF16CB">
        <w:rPr>
          <w:rFonts w:ascii="Times New Roman" w:hAnsi="Times New Roman" w:cs="Times New Roman"/>
          <w:sz w:val="24"/>
          <w:szCs w:val="24"/>
        </w:rPr>
        <w:t>4</w:t>
      </w:r>
      <w:r w:rsidR="00676988" w:rsidRPr="00BF16CB">
        <w:rPr>
          <w:rFonts w:ascii="Times New Roman" w:hAnsi="Times New Roman" w:cs="Times New Roman"/>
          <w:sz w:val="24"/>
          <w:szCs w:val="24"/>
        </w:rPr>
        <w:t xml:space="preserve"> года</w:t>
      </w:r>
      <w:r w:rsidR="00245D37" w:rsidRPr="00BF16CB">
        <w:rPr>
          <w:rFonts w:ascii="Times New Roman" w:hAnsi="Times New Roman" w:cs="Times New Roman"/>
          <w:sz w:val="24"/>
          <w:szCs w:val="24"/>
        </w:rPr>
        <w:br/>
      </w:r>
    </w:p>
    <w:p w14:paraId="14D2831A" w14:textId="77777777" w:rsidR="00B67996" w:rsidRPr="00BF16CB" w:rsidRDefault="00A70D00" w:rsidP="00BD144D">
      <w:pPr>
        <w:spacing w:line="240" w:lineRule="auto"/>
        <w:ind w:left="284" w:right="-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0D00">
        <w:rPr>
          <w:rFonts w:ascii="Times New Roman" w:hAnsi="Times New Roman" w:cs="Times New Roman"/>
          <w:b/>
          <w:bCs/>
          <w:sz w:val="24"/>
          <w:szCs w:val="24"/>
        </w:rPr>
        <w:t>Государственное бюджетное общеобразовательное учреждение «Морской лицей» Приморского района Санкт-Петербурга</w:t>
      </w:r>
      <w:r w:rsidR="004936C7" w:rsidRPr="004936C7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936C7" w:rsidRPr="004936C7">
        <w:rPr>
          <w:rFonts w:ascii="Times New Roman" w:hAnsi="Times New Roman" w:cs="Times New Roman"/>
          <w:bCs/>
          <w:sz w:val="24"/>
          <w:szCs w:val="24"/>
        </w:rPr>
        <w:t xml:space="preserve">именуемый далее «Заказчик», в лице </w:t>
      </w:r>
      <w:r w:rsidRPr="00A70D00">
        <w:rPr>
          <w:rFonts w:ascii="Times New Roman" w:hAnsi="Times New Roman" w:cs="Times New Roman"/>
          <w:bCs/>
          <w:sz w:val="24"/>
          <w:szCs w:val="24"/>
        </w:rPr>
        <w:t>Директора Головченко Юлии Владимировны, действующего на основании Устава</w:t>
      </w:r>
      <w:r w:rsidR="00CE4985" w:rsidRPr="00BF16CB">
        <w:rPr>
          <w:rFonts w:ascii="Times New Roman" w:hAnsi="Times New Roman" w:cs="Times New Roman"/>
          <w:sz w:val="24"/>
          <w:szCs w:val="24"/>
        </w:rPr>
        <w:t>,</w:t>
      </w:r>
      <w:r w:rsidR="004C64CD" w:rsidRPr="00BF16CB">
        <w:rPr>
          <w:rFonts w:ascii="Times New Roman" w:hAnsi="Times New Roman" w:cs="Times New Roman"/>
          <w:sz w:val="24"/>
          <w:szCs w:val="24"/>
        </w:rPr>
        <w:t xml:space="preserve"> с одной стороны</w:t>
      </w:r>
      <w:r w:rsidR="00B67996" w:rsidRPr="00BF16CB">
        <w:rPr>
          <w:rFonts w:ascii="Times New Roman" w:hAnsi="Times New Roman" w:cs="Times New Roman"/>
          <w:sz w:val="24"/>
          <w:szCs w:val="24"/>
        </w:rPr>
        <w:t>, и</w:t>
      </w:r>
    </w:p>
    <w:p w14:paraId="6AFC4187" w14:textId="77777777" w:rsidR="00245D37" w:rsidRPr="00BF16CB" w:rsidRDefault="00A70D00" w:rsidP="006F0D14">
      <w:pPr>
        <w:spacing w:line="240" w:lineRule="auto"/>
        <w:ind w:left="284"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45D37" w:rsidRPr="00BF16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2E4F" w:rsidRPr="00BF16CB">
        <w:rPr>
          <w:rFonts w:ascii="Times New Roman" w:hAnsi="Times New Roman" w:cs="Times New Roman"/>
          <w:sz w:val="24"/>
          <w:szCs w:val="24"/>
        </w:rPr>
        <w:t>(далее – Исполнитель)</w:t>
      </w:r>
      <w:r w:rsidR="00245D37" w:rsidRPr="00BF16C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429F3" w:rsidRPr="00BF16CB">
        <w:rPr>
          <w:rFonts w:ascii="Times New Roman" w:hAnsi="Times New Roman" w:cs="Times New Roman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="00245D37" w:rsidRPr="00BF16CB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="00245D37" w:rsidRPr="00BF16CB">
        <w:rPr>
          <w:rFonts w:ascii="Times New Roman" w:hAnsi="Times New Roman" w:cs="Times New Roman"/>
          <w:sz w:val="24"/>
          <w:szCs w:val="24"/>
        </w:rPr>
        <w:t>, с другой стороны, вместе именуемые «Стороны», составили настоящий Акт передачи Объект</w:t>
      </w:r>
      <w:r w:rsidR="00D17E96" w:rsidRPr="00BF16CB">
        <w:rPr>
          <w:rFonts w:ascii="Times New Roman" w:hAnsi="Times New Roman" w:cs="Times New Roman"/>
          <w:sz w:val="24"/>
          <w:szCs w:val="24"/>
        </w:rPr>
        <w:t>а</w:t>
      </w:r>
      <w:r w:rsidR="00245D37" w:rsidRPr="00BF16CB">
        <w:rPr>
          <w:rFonts w:ascii="Times New Roman" w:hAnsi="Times New Roman" w:cs="Times New Roman"/>
          <w:sz w:val="24"/>
          <w:szCs w:val="24"/>
        </w:rPr>
        <w:t xml:space="preserve"> в эксплуатацию (далее - Акт) к договору </w:t>
      </w:r>
      <w:r w:rsidR="00245D37" w:rsidRPr="004936C7">
        <w:rPr>
          <w:rFonts w:ascii="Times New Roman" w:hAnsi="Times New Roman" w:cs="Times New Roman"/>
          <w:sz w:val="24"/>
          <w:szCs w:val="24"/>
          <w:highlight w:val="yellow"/>
        </w:rPr>
        <w:t>№</w:t>
      </w:r>
      <w:r>
        <w:rPr>
          <w:rFonts w:ascii="Times New Roman" w:hAnsi="Times New Roman" w:cs="Times New Roman"/>
          <w:w w:val="105"/>
          <w:sz w:val="24"/>
          <w:szCs w:val="24"/>
          <w:highlight w:val="yellow"/>
        </w:rPr>
        <w:t xml:space="preserve">2024-МЛ -               </w:t>
      </w:r>
      <w:r w:rsidR="00245D37" w:rsidRPr="004936C7">
        <w:rPr>
          <w:rFonts w:ascii="Times New Roman" w:hAnsi="Times New Roman" w:cs="Times New Roman"/>
          <w:sz w:val="24"/>
          <w:szCs w:val="24"/>
          <w:highlight w:val="yellow"/>
        </w:rPr>
        <w:t>от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____________</w:t>
      </w:r>
      <w:r w:rsidR="00507CB6" w:rsidRPr="004936C7">
        <w:rPr>
          <w:rFonts w:ascii="Times New Roman" w:hAnsi="Times New Roman" w:cs="Times New Roman"/>
          <w:sz w:val="24"/>
          <w:szCs w:val="24"/>
          <w:highlight w:val="yellow"/>
        </w:rPr>
        <w:t>202</w:t>
      </w:r>
      <w:r w:rsidR="000D43E0" w:rsidRPr="004936C7">
        <w:rPr>
          <w:rFonts w:ascii="Times New Roman" w:hAnsi="Times New Roman" w:cs="Times New Roman"/>
          <w:sz w:val="24"/>
          <w:szCs w:val="24"/>
          <w:highlight w:val="yellow"/>
        </w:rPr>
        <w:t>4</w:t>
      </w:r>
      <w:r w:rsidR="00507CB6" w:rsidRPr="004936C7">
        <w:rPr>
          <w:rFonts w:ascii="Times New Roman" w:hAnsi="Times New Roman" w:cs="Times New Roman"/>
          <w:sz w:val="24"/>
          <w:szCs w:val="24"/>
          <w:highlight w:val="yellow"/>
        </w:rPr>
        <w:t xml:space="preserve"> г</w:t>
      </w:r>
      <w:r w:rsidR="00507CB6" w:rsidRPr="00BF16CB">
        <w:rPr>
          <w:rFonts w:ascii="Times New Roman" w:hAnsi="Times New Roman" w:cs="Times New Roman"/>
          <w:sz w:val="24"/>
          <w:szCs w:val="24"/>
        </w:rPr>
        <w:t>.</w:t>
      </w:r>
      <w:r w:rsidR="00245D37" w:rsidRPr="00BF16CB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6A6AC403" w14:textId="77777777" w:rsidR="005B2779" w:rsidRPr="00BF16CB" w:rsidRDefault="00245D37" w:rsidP="006F0D14">
      <w:pPr>
        <w:pStyle w:val="a5"/>
        <w:numPr>
          <w:ilvl w:val="0"/>
          <w:numId w:val="19"/>
        </w:numPr>
        <w:ind w:left="284" w:firstLine="567"/>
      </w:pPr>
      <w:r w:rsidRPr="00BF16CB">
        <w:t xml:space="preserve">Заказчик передал Исполнителю </w:t>
      </w:r>
      <w:r w:rsidR="00F42A2B" w:rsidRPr="00BF16CB">
        <w:t>Опасны</w:t>
      </w:r>
      <w:r w:rsidR="009E2625" w:rsidRPr="00BF16CB">
        <w:t>й</w:t>
      </w:r>
      <w:r w:rsidR="00F42A2B" w:rsidRPr="00BF16CB">
        <w:t xml:space="preserve"> производственны</w:t>
      </w:r>
      <w:r w:rsidR="009E2625" w:rsidRPr="00BF16CB">
        <w:t>й</w:t>
      </w:r>
      <w:r w:rsidR="002C7E48" w:rsidRPr="00BF16CB">
        <w:t xml:space="preserve"> объект</w:t>
      </w:r>
      <w:r w:rsidR="005B2779" w:rsidRPr="00BF16CB">
        <w:t xml:space="preserve"> расположенные по адресу: г. Санкт-Петербург, </w:t>
      </w:r>
      <w:r w:rsidR="004936C7" w:rsidRPr="004936C7">
        <w:t>Комендантский пр-т, д. 53, к. 2</w:t>
      </w:r>
      <w:r w:rsidR="00835455" w:rsidRPr="00BF16CB">
        <w:t>:</w:t>
      </w:r>
    </w:p>
    <w:p w14:paraId="1CEE9D8E" w14:textId="77777777" w:rsidR="006F0D14" w:rsidRPr="00BF16CB" w:rsidRDefault="006F0D14" w:rsidP="006F0D14">
      <w:pPr>
        <w:pStyle w:val="a5"/>
        <w:ind w:left="1140" w:firstLine="0"/>
      </w:pPr>
      <w:r w:rsidRPr="00A70D00">
        <w:t xml:space="preserve">- </w:t>
      </w:r>
      <w:r w:rsidR="004936C7" w:rsidRPr="00A70D00">
        <w:t xml:space="preserve">участок трубопровода теплосети в ИТП </w:t>
      </w:r>
      <w:r w:rsidR="00A70D00" w:rsidRPr="00A70D00">
        <w:t>Заказчика</w:t>
      </w:r>
      <w:r w:rsidRPr="00A70D00">
        <w:t>;</w:t>
      </w:r>
    </w:p>
    <w:p w14:paraId="091F0ABC" w14:textId="77777777" w:rsidR="00245D37" w:rsidRPr="00BF16CB" w:rsidRDefault="00517E49" w:rsidP="006F0D14">
      <w:pPr>
        <w:spacing w:after="0" w:line="240" w:lineRule="auto"/>
        <w:ind w:left="284"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>2.</w:t>
      </w:r>
      <w:r w:rsidR="00245D37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Одновременно с передачей Объект</w:t>
      </w:r>
      <w:r w:rsidR="00507CB6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</w:t>
      </w:r>
      <w:r w:rsidR="00245D37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Заказчик</w:t>
      </w:r>
      <w:r w:rsidR="00676988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передал, а Исполнитель принял, </w:t>
      </w:r>
      <w:r w:rsidR="00245D37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сопроводительную и техническую документацию на н</w:t>
      </w:r>
      <w:r w:rsidR="00A11101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его</w:t>
      </w:r>
      <w:r w:rsidR="00245D37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06EB7FFA" w14:textId="77777777" w:rsidR="00245D37" w:rsidRPr="00BF16CB" w:rsidRDefault="00245D37" w:rsidP="006F0D14">
      <w:pPr>
        <w:pStyle w:val="a6"/>
        <w:ind w:left="284"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 При приемке Стороны осмотрели </w:t>
      </w:r>
      <w:r w:rsidR="00A11101"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Опасный производственный объект</w:t>
      </w:r>
      <w:r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подтверждают, что состояние является пригодным для целей технической эксплуатации. Никаких недостатков не выявлено.</w:t>
      </w:r>
    </w:p>
    <w:p w14:paraId="13995DB5" w14:textId="77777777" w:rsidR="00245D37" w:rsidRPr="00BF16CB" w:rsidRDefault="00245D37" w:rsidP="006F0D14">
      <w:pPr>
        <w:pStyle w:val="a6"/>
        <w:ind w:left="284"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F16CB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Настоящий Акт составлен в 2-х экземплярах, имеющих одинаковую юридическую силу, по одному экземпляру для каждой из Сторон.</w:t>
      </w:r>
    </w:p>
    <w:p w14:paraId="7DACB1F5" w14:textId="77777777" w:rsidR="00245D37" w:rsidRPr="00BF16CB" w:rsidRDefault="00245D37" w:rsidP="00D02F3F">
      <w:pPr>
        <w:pStyle w:val="a6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533EF99" w14:textId="77777777" w:rsidR="00205A9C" w:rsidRPr="00BF16CB" w:rsidRDefault="00205A9C" w:rsidP="00D02F3F">
      <w:pPr>
        <w:pStyle w:val="a6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47BBA7E" w14:textId="77777777" w:rsidR="00205A9C" w:rsidRPr="00BF16CB" w:rsidRDefault="00205A9C" w:rsidP="00D02F3F">
      <w:pPr>
        <w:pStyle w:val="a6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bookmarkEnd w:id="5"/>
    <w:p w14:paraId="69AE3B8D" w14:textId="77777777" w:rsidR="006F0D14" w:rsidRPr="00BF16CB" w:rsidRDefault="006F0D14" w:rsidP="00216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42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"/>
        <w:gridCol w:w="4039"/>
        <w:gridCol w:w="567"/>
        <w:gridCol w:w="780"/>
        <w:gridCol w:w="4039"/>
        <w:gridCol w:w="497"/>
      </w:tblGrid>
      <w:tr w:rsidR="00205A9C" w:rsidRPr="00BF16CB" w14:paraId="68076202" w14:textId="77777777" w:rsidTr="00205A9C">
        <w:trPr>
          <w:gridAfter w:val="1"/>
          <w:wAfter w:w="497" w:type="dxa"/>
          <w:trHeight w:val="1427"/>
        </w:trPr>
        <w:tc>
          <w:tcPr>
            <w:tcW w:w="4537" w:type="dxa"/>
            <w:gridSpan w:val="2"/>
          </w:tcPr>
          <w:p w14:paraId="5C2F90E0" w14:textId="7AFB7E8A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BF16C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ЗАКАЗЧИК</w:t>
            </w:r>
            <w:r w:rsidR="00F260B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:</w:t>
            </w:r>
            <w:r w:rsidRPr="00BF16C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 </w:t>
            </w:r>
          </w:p>
          <w:p w14:paraId="27D5B67F" w14:textId="77777777" w:rsidR="00205A9C" w:rsidRPr="00BF16CB" w:rsidRDefault="00205A9C" w:rsidP="00337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C6E6CD" w14:textId="77777777" w:rsidR="00205A9C" w:rsidRPr="00BF16CB" w:rsidRDefault="00205A9C" w:rsidP="00337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9116F3" w14:textId="77777777" w:rsidR="00205A9C" w:rsidRPr="00BF16CB" w:rsidRDefault="00205A9C" w:rsidP="00337611">
            <w:pPr>
              <w:pStyle w:val="a6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567" w:type="dxa"/>
          </w:tcPr>
          <w:p w14:paraId="2A2A1EE7" w14:textId="77777777" w:rsidR="00205A9C" w:rsidRPr="00BF16CB" w:rsidRDefault="00205A9C" w:rsidP="0033761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gridSpan w:val="2"/>
          </w:tcPr>
          <w:p w14:paraId="2CF0475B" w14:textId="1D327BAE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BF16C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ИСПОЛНИТЕЛЬ</w:t>
            </w:r>
            <w:r w:rsidR="00F260B0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:</w:t>
            </w:r>
          </w:p>
          <w:p w14:paraId="18EE33D2" w14:textId="77777777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jc w:val="right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ru-RU"/>
              </w:rPr>
            </w:pPr>
          </w:p>
          <w:p w14:paraId="0546B6E4" w14:textId="77777777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jc w:val="right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ru-RU"/>
              </w:rPr>
            </w:pPr>
          </w:p>
          <w:p w14:paraId="04E2F3C4" w14:textId="77777777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jc w:val="right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ru-RU"/>
              </w:rPr>
            </w:pPr>
          </w:p>
          <w:p w14:paraId="11AE5CC1" w14:textId="77777777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jc w:val="right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ru-RU"/>
              </w:rPr>
            </w:pPr>
          </w:p>
          <w:p w14:paraId="69291494" w14:textId="77777777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</w:tc>
      </w:tr>
      <w:tr w:rsidR="006F0D14" w:rsidRPr="00BF16CB" w14:paraId="046FF093" w14:textId="77777777" w:rsidTr="00205A9C">
        <w:trPr>
          <w:gridBefore w:val="1"/>
          <w:wBefore w:w="498" w:type="dxa"/>
          <w:trHeight w:val="1136"/>
        </w:trPr>
        <w:tc>
          <w:tcPr>
            <w:tcW w:w="4039" w:type="dxa"/>
          </w:tcPr>
          <w:p w14:paraId="7E47C44F" w14:textId="77777777" w:rsidR="006F0D14" w:rsidRPr="00BF16CB" w:rsidRDefault="006F0D14" w:rsidP="00A84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gridSpan w:val="2"/>
          </w:tcPr>
          <w:p w14:paraId="224305E2" w14:textId="77777777" w:rsidR="006F0D14" w:rsidRPr="00BF16CB" w:rsidRDefault="006F0D14" w:rsidP="00A8442F">
            <w:pPr>
              <w:widowControl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</w:tcPr>
          <w:p w14:paraId="00457A42" w14:textId="77777777" w:rsidR="006F0D14" w:rsidRPr="00BF16CB" w:rsidRDefault="006F0D14" w:rsidP="00A844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napToGrid w:val="0"/>
                <w:sz w:val="24"/>
                <w:szCs w:val="24"/>
                <w:lang w:eastAsia="ru-RU"/>
              </w:rPr>
            </w:pPr>
          </w:p>
        </w:tc>
      </w:tr>
    </w:tbl>
    <w:p w14:paraId="556CEC87" w14:textId="77777777" w:rsidR="006F0D14" w:rsidRPr="00BF16CB" w:rsidRDefault="006F0D14" w:rsidP="00216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BAD6F0" w14:textId="77777777" w:rsidR="006F0D14" w:rsidRPr="00BF16CB" w:rsidRDefault="006F0D14" w:rsidP="00216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0D48B5A" w14:textId="77777777" w:rsidR="006F0D14" w:rsidRPr="00BF16CB" w:rsidRDefault="006F0D14" w:rsidP="00216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F2F78E" w14:textId="77777777" w:rsidR="006F0D14" w:rsidRPr="00BF16CB" w:rsidRDefault="006F0D14" w:rsidP="00216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80FBFCE" w14:textId="77777777" w:rsidR="006F0D14" w:rsidRPr="00BF16CB" w:rsidRDefault="006F0D14" w:rsidP="00216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3E04AC" w14:textId="77777777" w:rsidR="00A70D00" w:rsidRDefault="00A70D00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b/>
          <w:sz w:val="24"/>
          <w:szCs w:val="24"/>
        </w:rPr>
        <w:br w:type="page"/>
      </w:r>
    </w:p>
    <w:p w14:paraId="79461538" w14:textId="77777777" w:rsidR="006F0D14" w:rsidRPr="00BF16CB" w:rsidRDefault="006F0D14" w:rsidP="006F0D14">
      <w:pPr>
        <w:pStyle w:val="a3"/>
        <w:tabs>
          <w:tab w:val="left" w:pos="284"/>
        </w:tabs>
        <w:kinsoku w:val="0"/>
        <w:overflowPunct w:val="0"/>
        <w:jc w:val="right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lastRenderedPageBreak/>
        <w:t>Приложение № 2</w:t>
      </w:r>
    </w:p>
    <w:p w14:paraId="10A90447" w14:textId="77777777" w:rsidR="009E2625" w:rsidRPr="00BF16CB" w:rsidRDefault="006F0D14" w:rsidP="009E2625">
      <w:pPr>
        <w:pStyle w:val="a6"/>
        <w:jc w:val="right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  <w:r w:rsidRPr="00BF16CB">
        <w:rPr>
          <w:rFonts w:ascii="Times New Roman" w:hAnsi="Times New Roman" w:cs="Times New Roman"/>
          <w:b/>
          <w:sz w:val="24"/>
          <w:szCs w:val="24"/>
        </w:rPr>
        <w:t xml:space="preserve">к Договору </w:t>
      </w:r>
      <w:r w:rsidRPr="00BF16CB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 xml:space="preserve">№ </w:t>
      </w:r>
      <w:r w:rsidR="00A70D00">
        <w:rPr>
          <w:rFonts w:ascii="Times New Roman" w:hAnsi="Times New Roman" w:cs="Times New Roman"/>
          <w:b/>
          <w:w w:val="105"/>
          <w:sz w:val="24"/>
          <w:szCs w:val="24"/>
        </w:rPr>
        <w:t xml:space="preserve">2024-МЛ-      </w:t>
      </w:r>
    </w:p>
    <w:p w14:paraId="3F15BFE1" w14:textId="77777777" w:rsidR="009E2625" w:rsidRPr="00BF16CB" w:rsidRDefault="009E2625" w:rsidP="009E2625">
      <w:pPr>
        <w:pStyle w:val="a3"/>
        <w:tabs>
          <w:tab w:val="left" w:pos="284"/>
        </w:tabs>
        <w:kinsoku w:val="0"/>
        <w:overflowPunct w:val="0"/>
        <w:jc w:val="right"/>
        <w:rPr>
          <w:b/>
          <w:sz w:val="24"/>
          <w:szCs w:val="24"/>
        </w:rPr>
      </w:pPr>
      <w:r w:rsidRPr="00BF16CB">
        <w:rPr>
          <w:rFonts w:eastAsia="Times New Roman"/>
          <w:b/>
          <w:bCs/>
          <w:sz w:val="24"/>
          <w:szCs w:val="24"/>
        </w:rPr>
        <w:t xml:space="preserve">от </w:t>
      </w:r>
      <w:r w:rsidR="00A70D00">
        <w:rPr>
          <w:rFonts w:eastAsia="Times New Roman"/>
          <w:b/>
          <w:bCs/>
          <w:sz w:val="24"/>
          <w:szCs w:val="24"/>
        </w:rPr>
        <w:t>______________</w:t>
      </w:r>
      <w:r w:rsidRPr="00BF16CB">
        <w:rPr>
          <w:rFonts w:eastAsia="Times New Roman"/>
          <w:b/>
          <w:bCs/>
          <w:sz w:val="24"/>
          <w:szCs w:val="24"/>
        </w:rPr>
        <w:t xml:space="preserve"> 202</w:t>
      </w:r>
      <w:r w:rsidR="000D43E0" w:rsidRPr="00BF16CB">
        <w:rPr>
          <w:rFonts w:eastAsia="Times New Roman"/>
          <w:b/>
          <w:bCs/>
          <w:sz w:val="24"/>
          <w:szCs w:val="24"/>
        </w:rPr>
        <w:t>4</w:t>
      </w:r>
      <w:r w:rsidRPr="00BF16CB">
        <w:rPr>
          <w:rFonts w:eastAsia="Times New Roman"/>
          <w:b/>
          <w:bCs/>
          <w:sz w:val="24"/>
          <w:szCs w:val="24"/>
        </w:rPr>
        <w:t xml:space="preserve"> года</w:t>
      </w:r>
    </w:p>
    <w:p w14:paraId="406EFB65" w14:textId="77777777" w:rsidR="006F0D14" w:rsidRPr="00BF16CB" w:rsidRDefault="006F0D14" w:rsidP="009E2625">
      <w:pPr>
        <w:pStyle w:val="a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AF37AA" w14:textId="77777777" w:rsidR="00FB74C4" w:rsidRPr="00BF16CB" w:rsidRDefault="00517E49" w:rsidP="00216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0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Регламент эксплуатации </w:t>
      </w:r>
      <w:r w:rsidR="005B2779" w:rsidRPr="00A70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ОПО</w:t>
      </w:r>
      <w:r w:rsidR="00F53514" w:rsidRPr="00A70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расположенн</w:t>
      </w:r>
      <w:r w:rsidR="005B2779" w:rsidRPr="00A70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</w:t>
      </w:r>
      <w:r w:rsidR="00F53514" w:rsidRPr="00A70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адресу: </w:t>
      </w:r>
      <w:r w:rsidR="000D1171" w:rsidRPr="00A70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Санкт-Петербург, Комендантский пр-т, д. 53, к. 2</w:t>
      </w:r>
      <w:r w:rsidR="009E2625" w:rsidRPr="00A70D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8F77D20" w14:textId="77777777" w:rsidR="00517E49" w:rsidRPr="00BF16CB" w:rsidRDefault="00517E49" w:rsidP="00216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812"/>
        <w:gridCol w:w="3940"/>
      </w:tblGrid>
      <w:tr w:rsidR="00F55882" w:rsidRPr="00BF16CB" w14:paraId="69A61533" w14:textId="77777777" w:rsidTr="00CC302E">
        <w:trPr>
          <w:trHeight w:hRule="exact" w:val="8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24F0" w14:textId="77777777" w:rsidR="00F55882" w:rsidRPr="00BF16CB" w:rsidRDefault="00F55882" w:rsidP="00F55882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ab/>
            </w:r>
          </w:p>
          <w:p w14:paraId="76FE161A" w14:textId="77777777" w:rsidR="00F55882" w:rsidRPr="00BF16CB" w:rsidRDefault="00F55882" w:rsidP="00F55882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2DAA9" w14:textId="77777777" w:rsidR="00F55882" w:rsidRPr="00BF16CB" w:rsidRDefault="00F55882" w:rsidP="00F55882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3892" w14:textId="77777777" w:rsidR="00F55882" w:rsidRPr="00BF16CB" w:rsidRDefault="00F55882" w:rsidP="00F55882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Срок выполнения</w:t>
            </w:r>
          </w:p>
        </w:tc>
      </w:tr>
      <w:tr w:rsidR="00D429F3" w:rsidRPr="00BF16CB" w14:paraId="649C53D4" w14:textId="77777777" w:rsidTr="00216B71">
        <w:trPr>
          <w:trHeight w:hRule="exact" w:val="56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82F67" w14:textId="77777777" w:rsidR="00D429F3" w:rsidRPr="00BF16CB" w:rsidRDefault="00D429F3" w:rsidP="00B902AB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F4F25" w14:textId="77777777" w:rsidR="00D429F3" w:rsidRPr="00BF16CB" w:rsidRDefault="00D429F3" w:rsidP="00D429F3">
            <w:pPr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Внешний осмотр состояния всего оборудования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C1848" w14:textId="77777777" w:rsidR="00D429F3" w:rsidRPr="00BF16CB" w:rsidRDefault="00D429F3" w:rsidP="00216B71">
            <w:pPr>
              <w:jc w:val="center"/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в соответствии с требованиями ФНП</w:t>
            </w:r>
          </w:p>
        </w:tc>
      </w:tr>
      <w:tr w:rsidR="00D429F3" w:rsidRPr="00BF16CB" w14:paraId="41E34FBC" w14:textId="77777777" w:rsidTr="00CC302E">
        <w:trPr>
          <w:trHeight w:hRule="exact" w:val="70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8C567" w14:textId="77777777" w:rsidR="00D429F3" w:rsidRPr="00BF16CB" w:rsidRDefault="00D429F3" w:rsidP="00B902AB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F501" w14:textId="77777777" w:rsidR="00D429F3" w:rsidRPr="00BF16CB" w:rsidRDefault="00D429F3" w:rsidP="00D429F3">
            <w:pPr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Проверка плотности предохранительных устройств, арматуры и фланцевых соединений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9197A" w14:textId="77777777" w:rsidR="00D429F3" w:rsidRPr="00BF16CB" w:rsidRDefault="00D429F3" w:rsidP="00216B71">
            <w:pPr>
              <w:jc w:val="center"/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в соответствии с требованиями ФНП</w:t>
            </w:r>
          </w:p>
        </w:tc>
      </w:tr>
      <w:tr w:rsidR="00D429F3" w:rsidRPr="00BF16CB" w14:paraId="25B9C734" w14:textId="77777777" w:rsidTr="00216B71">
        <w:trPr>
          <w:trHeight w:hRule="exact" w:val="4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6C726" w14:textId="77777777" w:rsidR="00D429F3" w:rsidRPr="00BF16CB" w:rsidRDefault="00D429F3" w:rsidP="00B902AB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2CD35" w14:textId="77777777" w:rsidR="00D429F3" w:rsidRPr="00BF16CB" w:rsidRDefault="00D429F3" w:rsidP="00D429F3">
            <w:pPr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Проверка параметров работы оборудования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719E9" w14:textId="77777777" w:rsidR="00D429F3" w:rsidRPr="00BF16CB" w:rsidRDefault="00D429F3" w:rsidP="00216B71">
            <w:pPr>
              <w:jc w:val="center"/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в соответствии с требованиями ФНП</w:t>
            </w:r>
          </w:p>
        </w:tc>
      </w:tr>
      <w:tr w:rsidR="00D429F3" w:rsidRPr="00BF16CB" w14:paraId="6FC27AE5" w14:textId="77777777" w:rsidTr="00216B71">
        <w:trPr>
          <w:trHeight w:hRule="exact" w:val="7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BDB46" w14:textId="77777777" w:rsidR="00D429F3" w:rsidRPr="00BF16CB" w:rsidRDefault="00D429F3" w:rsidP="00B902AB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7EDE9" w14:textId="77777777" w:rsidR="00D429F3" w:rsidRPr="00BF16CB" w:rsidRDefault="00D429F3" w:rsidP="00D429F3">
            <w:pPr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Проверка отсутствия повышенной вибрации трубопроводов и надёжности крепления оборудования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EE98C" w14:textId="77777777" w:rsidR="00D429F3" w:rsidRPr="00BF16CB" w:rsidRDefault="00D429F3" w:rsidP="00216B71">
            <w:pPr>
              <w:jc w:val="center"/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в соответствии с требованиями ФНП</w:t>
            </w:r>
          </w:p>
        </w:tc>
      </w:tr>
      <w:tr w:rsidR="00D429F3" w:rsidRPr="00BF16CB" w14:paraId="3B8AF885" w14:textId="77777777" w:rsidTr="00216B71">
        <w:trPr>
          <w:trHeight w:hRule="exact" w:val="69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97A2" w14:textId="77777777" w:rsidR="00D429F3" w:rsidRPr="00BF16CB" w:rsidRDefault="00D429F3" w:rsidP="00B902AB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2DFD1" w14:textId="77777777" w:rsidR="00D429F3" w:rsidRPr="00BF16CB" w:rsidRDefault="00D429F3" w:rsidP="001374D3">
            <w:pPr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 xml:space="preserve">Проверка исправности действия контрольно-измерительных приборов и предохранительных </w:t>
            </w:r>
            <w:r w:rsidR="001374D3" w:rsidRPr="00BF16CB">
              <w:rPr>
                <w:rFonts w:ascii="Times New Roman" w:hAnsi="Times New Roman" w:cs="Times New Roman"/>
              </w:rPr>
              <w:t>клапанов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13715" w14:textId="77777777" w:rsidR="00D429F3" w:rsidRPr="00BF16CB" w:rsidRDefault="00D429F3" w:rsidP="00216B71">
            <w:pPr>
              <w:jc w:val="center"/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в соответствии с требованиями ФНП</w:t>
            </w:r>
          </w:p>
        </w:tc>
      </w:tr>
      <w:tr w:rsidR="00D429F3" w:rsidRPr="00BF16CB" w14:paraId="463B3313" w14:textId="77777777" w:rsidTr="00216B71">
        <w:trPr>
          <w:trHeight w:hRule="exact"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E2A0" w14:textId="77777777" w:rsidR="00D429F3" w:rsidRPr="00BF16CB" w:rsidRDefault="00D429F3" w:rsidP="00B902AB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F0BF0" w14:textId="77777777" w:rsidR="00D429F3" w:rsidRPr="00BF16CB" w:rsidRDefault="00D429F3" w:rsidP="00D429F3">
            <w:pPr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Проверка состояния тепловой изоляции участка трубопровода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9BAAC" w14:textId="77777777" w:rsidR="00D429F3" w:rsidRPr="00BF16CB" w:rsidRDefault="00D429F3" w:rsidP="00216B71">
            <w:pPr>
              <w:jc w:val="center"/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в соответствии с требованиями ФНП</w:t>
            </w:r>
          </w:p>
        </w:tc>
      </w:tr>
      <w:tr w:rsidR="00D429F3" w:rsidRPr="00BF16CB" w14:paraId="46103326" w14:textId="77777777" w:rsidTr="00216B71">
        <w:trPr>
          <w:trHeight w:hRule="exact" w:val="8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2A87" w14:textId="77777777" w:rsidR="00D429F3" w:rsidRPr="00BF16CB" w:rsidRDefault="00D429F3" w:rsidP="00B902AB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79F3" w14:textId="77777777" w:rsidR="00D429F3" w:rsidRPr="00BF16CB" w:rsidRDefault="00D429F3" w:rsidP="001374D3">
            <w:pPr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Устранение возможных протечек на участке эксплуатируемого трубопровода и замена неисправного оборудования (</w:t>
            </w:r>
            <w:r w:rsidR="001374D3" w:rsidRPr="00BF16CB">
              <w:rPr>
                <w:rFonts w:ascii="Times New Roman" w:hAnsi="Times New Roman" w:cs="Times New Roman"/>
              </w:rPr>
              <w:t>Арматура</w:t>
            </w:r>
            <w:r w:rsidRPr="00BF16CB">
              <w:rPr>
                <w:rFonts w:ascii="Times New Roman" w:hAnsi="Times New Roman" w:cs="Times New Roman"/>
              </w:rPr>
              <w:t xml:space="preserve"> приобретается Заказчиком)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A313F" w14:textId="77777777" w:rsidR="00D429F3" w:rsidRPr="00BF16CB" w:rsidRDefault="00D429F3" w:rsidP="00216B71">
            <w:pPr>
              <w:jc w:val="center"/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по необходимости</w:t>
            </w:r>
          </w:p>
        </w:tc>
      </w:tr>
      <w:tr w:rsidR="00D429F3" w:rsidRPr="00BF16CB" w14:paraId="0E83BCCF" w14:textId="77777777" w:rsidTr="00216B71">
        <w:trPr>
          <w:trHeight w:hRule="exact" w:val="5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1CFB" w14:textId="77777777" w:rsidR="00D429F3" w:rsidRPr="00BF16CB" w:rsidRDefault="00FC5999" w:rsidP="00B902AB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C3C4" w14:textId="77777777" w:rsidR="00D429F3" w:rsidRPr="00BF16CB" w:rsidRDefault="00D429F3" w:rsidP="001374D3">
            <w:pPr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Поверка (замена) контрольно-измерительных приборов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1656" w14:textId="77777777" w:rsidR="00D429F3" w:rsidRPr="00BF16CB" w:rsidRDefault="00D429F3" w:rsidP="00216B71">
            <w:pPr>
              <w:jc w:val="center"/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в соответствии с межповерочным интервалом</w:t>
            </w:r>
          </w:p>
        </w:tc>
      </w:tr>
      <w:tr w:rsidR="001374D3" w:rsidRPr="00BF16CB" w14:paraId="77B8D754" w14:textId="77777777" w:rsidTr="00216B71">
        <w:trPr>
          <w:trHeight w:hRule="exact" w:val="56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0353" w14:textId="77777777" w:rsidR="001374D3" w:rsidRPr="00BF16CB" w:rsidRDefault="001374D3" w:rsidP="00B902AB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74D8" w14:textId="77777777" w:rsidR="001374D3" w:rsidRPr="00BF16CB" w:rsidRDefault="00216B71" w:rsidP="001374D3">
            <w:pPr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Заключение договора страхования опасного производственного объекта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7FAE" w14:textId="77777777" w:rsidR="001374D3" w:rsidRPr="00BF16CB" w:rsidRDefault="00216B71" w:rsidP="00216B71">
            <w:pPr>
              <w:jc w:val="center"/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1 раз в год</w:t>
            </w:r>
          </w:p>
        </w:tc>
      </w:tr>
      <w:tr w:rsidR="00216B71" w:rsidRPr="00BF16CB" w14:paraId="38D3C66A" w14:textId="77777777" w:rsidTr="00216B71">
        <w:trPr>
          <w:trHeight w:hRule="exact" w:val="4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964D" w14:textId="77777777" w:rsidR="00216B71" w:rsidRPr="00BF16CB" w:rsidRDefault="00216B71" w:rsidP="00B902AB">
            <w:pPr>
              <w:spacing w:line="240" w:lineRule="auto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F16CB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B7DB" w14:textId="77777777" w:rsidR="00216B71" w:rsidRPr="00BF16CB" w:rsidRDefault="00216B71" w:rsidP="001374D3">
            <w:pPr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Подписание акта ТО опасного производственного объекта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02A8" w14:textId="77777777" w:rsidR="00216B71" w:rsidRPr="00BF16CB" w:rsidRDefault="00216B71" w:rsidP="00216B71">
            <w:pPr>
              <w:jc w:val="center"/>
              <w:rPr>
                <w:rFonts w:ascii="Times New Roman" w:hAnsi="Times New Roman" w:cs="Times New Roman"/>
              </w:rPr>
            </w:pPr>
            <w:r w:rsidRPr="00BF16CB">
              <w:rPr>
                <w:rFonts w:ascii="Times New Roman" w:hAnsi="Times New Roman" w:cs="Times New Roman"/>
              </w:rPr>
              <w:t>2 раза в год</w:t>
            </w:r>
          </w:p>
        </w:tc>
      </w:tr>
    </w:tbl>
    <w:p w14:paraId="2F6FB31D" w14:textId="77777777" w:rsidR="00FB74C4" w:rsidRPr="00BF16CB" w:rsidRDefault="00FB74C4" w:rsidP="00D02F3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B373ADF" w14:textId="77777777" w:rsidR="002469BA" w:rsidRPr="00BF16CB" w:rsidRDefault="002469BA" w:rsidP="00D02F3F">
      <w:pPr>
        <w:pStyle w:val="a3"/>
        <w:jc w:val="both"/>
        <w:rPr>
          <w:b/>
          <w:sz w:val="22"/>
          <w:szCs w:val="22"/>
        </w:rPr>
      </w:pPr>
    </w:p>
    <w:p w14:paraId="40DA66F6" w14:textId="77777777" w:rsidR="00E50224" w:rsidRPr="00BF16CB" w:rsidRDefault="00E50224" w:rsidP="00D02F3F">
      <w:pPr>
        <w:pStyle w:val="a3"/>
        <w:ind w:firstLine="708"/>
        <w:jc w:val="both"/>
        <w:rPr>
          <w:b/>
          <w:sz w:val="22"/>
          <w:szCs w:val="22"/>
        </w:rPr>
      </w:pPr>
    </w:p>
    <w:tbl>
      <w:tblPr>
        <w:tblW w:w="1042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"/>
        <w:gridCol w:w="4039"/>
        <w:gridCol w:w="567"/>
        <w:gridCol w:w="780"/>
        <w:gridCol w:w="4039"/>
        <w:gridCol w:w="497"/>
      </w:tblGrid>
      <w:tr w:rsidR="00205A9C" w:rsidRPr="00BF16CB" w14:paraId="65594421" w14:textId="77777777" w:rsidTr="00205A9C">
        <w:trPr>
          <w:gridAfter w:val="1"/>
          <w:wAfter w:w="497" w:type="dxa"/>
          <w:trHeight w:val="1427"/>
        </w:trPr>
        <w:tc>
          <w:tcPr>
            <w:tcW w:w="4537" w:type="dxa"/>
            <w:gridSpan w:val="2"/>
          </w:tcPr>
          <w:p w14:paraId="15ACBF37" w14:textId="36FEC4E2" w:rsidR="000D1171" w:rsidRPr="00BF16CB" w:rsidRDefault="000D1171" w:rsidP="000D1171">
            <w:pPr>
              <w:widowControl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BF16C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ЗАКАЗЧИК</w:t>
            </w:r>
            <w:r w:rsidR="004279F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:</w:t>
            </w:r>
            <w:r w:rsidRPr="00BF16C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 </w:t>
            </w:r>
          </w:p>
          <w:p w14:paraId="1F305E46" w14:textId="77777777" w:rsidR="000D1171" w:rsidRPr="00BF16CB" w:rsidRDefault="000D1171" w:rsidP="000D117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EDE7B06" w14:textId="77777777" w:rsidR="004279F2" w:rsidRPr="00E62B30" w:rsidRDefault="004279F2" w:rsidP="004279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62B30">
              <w:rPr>
                <w:rFonts w:ascii="Times New Roman" w:eastAsia="Calibri" w:hAnsi="Times New Roman" w:cs="Times New Roman"/>
                <w:sz w:val="24"/>
              </w:rPr>
              <w:t>____________________/ Головченко Ю.В</w:t>
            </w:r>
          </w:p>
          <w:p w14:paraId="1D9D6D3D" w14:textId="77777777" w:rsidR="00205A9C" w:rsidRPr="00BF16CB" w:rsidRDefault="00205A9C" w:rsidP="00337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746D6A" w14:textId="77777777" w:rsidR="00205A9C" w:rsidRPr="00BF16CB" w:rsidRDefault="00205A9C" w:rsidP="00337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965472" w14:textId="77777777" w:rsidR="00205A9C" w:rsidRPr="00BF16CB" w:rsidRDefault="00205A9C" w:rsidP="00337611">
            <w:pPr>
              <w:pStyle w:val="a6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</w:tc>
        <w:tc>
          <w:tcPr>
            <w:tcW w:w="567" w:type="dxa"/>
          </w:tcPr>
          <w:p w14:paraId="2E328A8F" w14:textId="77777777" w:rsidR="00205A9C" w:rsidRPr="00BF16CB" w:rsidRDefault="00205A9C" w:rsidP="00337611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gridSpan w:val="2"/>
          </w:tcPr>
          <w:p w14:paraId="63FA4E36" w14:textId="5423FF1E" w:rsidR="00205A9C" w:rsidRPr="00BF16CB" w:rsidRDefault="004279F2" w:rsidP="00337611">
            <w:pPr>
              <w:widowControl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                  </w:t>
            </w:r>
            <w:r w:rsidR="00205A9C" w:rsidRPr="00BF16C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ИСПОЛНИТЕЛЬ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:</w:t>
            </w:r>
          </w:p>
          <w:p w14:paraId="14976BA6" w14:textId="77777777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jc w:val="right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ru-RU"/>
              </w:rPr>
            </w:pPr>
          </w:p>
          <w:p w14:paraId="6999017C" w14:textId="77777777" w:rsidR="004279F2" w:rsidRPr="00E62B30" w:rsidRDefault="004279F2" w:rsidP="004279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E62B30">
              <w:rPr>
                <w:rFonts w:ascii="Times New Roman" w:eastAsia="Calibri" w:hAnsi="Times New Roman" w:cs="Times New Roman"/>
                <w:sz w:val="24"/>
              </w:rPr>
              <w:t xml:space="preserve">________________/ </w:t>
            </w:r>
          </w:p>
          <w:p w14:paraId="100986B7" w14:textId="77777777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jc w:val="right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ru-RU"/>
              </w:rPr>
            </w:pPr>
          </w:p>
          <w:p w14:paraId="5881D1ED" w14:textId="77777777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jc w:val="right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ru-RU"/>
              </w:rPr>
            </w:pPr>
          </w:p>
          <w:p w14:paraId="075F5AD3" w14:textId="77777777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jc w:val="right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ru-RU"/>
              </w:rPr>
            </w:pPr>
          </w:p>
          <w:p w14:paraId="702C0F71" w14:textId="77777777" w:rsidR="00205A9C" w:rsidRPr="00BF16CB" w:rsidRDefault="00205A9C" w:rsidP="00337611">
            <w:pPr>
              <w:widowControl w:val="0"/>
              <w:spacing w:after="0" w:line="240" w:lineRule="auto"/>
              <w:ind w:left="320" w:hanging="300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</w:tc>
      </w:tr>
      <w:tr w:rsidR="00E50224" w:rsidRPr="00BF16CB" w14:paraId="702FCAA1" w14:textId="77777777" w:rsidTr="00205A9C">
        <w:trPr>
          <w:gridBefore w:val="1"/>
          <w:wBefore w:w="498" w:type="dxa"/>
          <w:trHeight w:val="1136"/>
        </w:trPr>
        <w:tc>
          <w:tcPr>
            <w:tcW w:w="4039" w:type="dxa"/>
          </w:tcPr>
          <w:p w14:paraId="2C979D5A" w14:textId="77777777" w:rsidR="00E50224" w:rsidRPr="00BF16CB" w:rsidRDefault="00E50224" w:rsidP="00A84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gridSpan w:val="2"/>
          </w:tcPr>
          <w:p w14:paraId="4F7C46BC" w14:textId="77777777" w:rsidR="00E50224" w:rsidRPr="00BF16CB" w:rsidRDefault="00E50224" w:rsidP="00A8442F">
            <w:pPr>
              <w:widowControl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</w:tcPr>
          <w:p w14:paraId="6DB2673F" w14:textId="77777777" w:rsidR="00E50224" w:rsidRPr="00BF16CB" w:rsidRDefault="00E50224" w:rsidP="00A844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napToGrid w:val="0"/>
                <w:sz w:val="24"/>
                <w:szCs w:val="24"/>
                <w:lang w:eastAsia="ru-RU"/>
              </w:rPr>
            </w:pPr>
          </w:p>
        </w:tc>
      </w:tr>
    </w:tbl>
    <w:p w14:paraId="747D6E4F" w14:textId="77777777" w:rsidR="00E50224" w:rsidRPr="00BF16CB" w:rsidRDefault="00E50224" w:rsidP="00D02F3F">
      <w:pPr>
        <w:pStyle w:val="a3"/>
        <w:ind w:firstLine="708"/>
        <w:jc w:val="both"/>
        <w:rPr>
          <w:b/>
          <w:sz w:val="22"/>
          <w:szCs w:val="22"/>
        </w:rPr>
      </w:pPr>
    </w:p>
    <w:p w14:paraId="0AFDB53A" w14:textId="77777777" w:rsidR="006F0D14" w:rsidRDefault="006F0D14" w:rsidP="006F0D14">
      <w:pPr>
        <w:pStyle w:val="a3"/>
        <w:tabs>
          <w:tab w:val="left" w:pos="284"/>
        </w:tabs>
        <w:kinsoku w:val="0"/>
        <w:overflowPunct w:val="0"/>
        <w:jc w:val="right"/>
        <w:rPr>
          <w:b/>
          <w:sz w:val="24"/>
          <w:szCs w:val="24"/>
        </w:rPr>
      </w:pPr>
    </w:p>
    <w:p w14:paraId="421E3488" w14:textId="77777777" w:rsidR="00CE72B0" w:rsidRPr="00BF16CB" w:rsidRDefault="00CE72B0" w:rsidP="006F0D14">
      <w:pPr>
        <w:pStyle w:val="a3"/>
        <w:tabs>
          <w:tab w:val="left" w:pos="284"/>
        </w:tabs>
        <w:kinsoku w:val="0"/>
        <w:overflowPunct w:val="0"/>
        <w:jc w:val="right"/>
        <w:rPr>
          <w:b/>
          <w:sz w:val="24"/>
          <w:szCs w:val="24"/>
        </w:rPr>
      </w:pPr>
    </w:p>
    <w:p w14:paraId="1BD223AB" w14:textId="77777777" w:rsidR="00A70D00" w:rsidRDefault="00A70D00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b/>
          <w:sz w:val="24"/>
          <w:szCs w:val="24"/>
        </w:rPr>
        <w:br w:type="page"/>
      </w:r>
    </w:p>
    <w:p w14:paraId="67AF1DED" w14:textId="77777777" w:rsidR="009E2625" w:rsidRPr="00BF16CB" w:rsidRDefault="009E2625" w:rsidP="009E2625">
      <w:pPr>
        <w:pStyle w:val="a3"/>
        <w:tabs>
          <w:tab w:val="left" w:pos="284"/>
        </w:tabs>
        <w:kinsoku w:val="0"/>
        <w:overflowPunct w:val="0"/>
        <w:jc w:val="right"/>
        <w:rPr>
          <w:b/>
          <w:sz w:val="24"/>
          <w:szCs w:val="24"/>
        </w:rPr>
      </w:pPr>
      <w:r w:rsidRPr="00BF16CB">
        <w:rPr>
          <w:b/>
          <w:sz w:val="24"/>
          <w:szCs w:val="24"/>
        </w:rPr>
        <w:lastRenderedPageBreak/>
        <w:t xml:space="preserve">Приложение № </w:t>
      </w:r>
      <w:r w:rsidR="004270FA" w:rsidRPr="00BF16CB">
        <w:rPr>
          <w:b/>
          <w:sz w:val="24"/>
          <w:szCs w:val="24"/>
        </w:rPr>
        <w:t>3</w:t>
      </w:r>
    </w:p>
    <w:p w14:paraId="441BFFE3" w14:textId="77777777" w:rsidR="009E2625" w:rsidRPr="00BF16CB" w:rsidRDefault="009E2625" w:rsidP="009E2625">
      <w:pPr>
        <w:pStyle w:val="a6"/>
        <w:jc w:val="right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</w:pPr>
      <w:r w:rsidRPr="00BF16CB">
        <w:rPr>
          <w:rFonts w:ascii="Times New Roman" w:hAnsi="Times New Roman" w:cs="Times New Roman"/>
          <w:b/>
          <w:sz w:val="24"/>
          <w:szCs w:val="24"/>
        </w:rPr>
        <w:t xml:space="preserve">к Договору </w:t>
      </w:r>
      <w:r w:rsidRPr="00A70D00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ru-RU"/>
        </w:rPr>
        <w:t xml:space="preserve">№ </w:t>
      </w:r>
      <w:r w:rsidR="00A70D00" w:rsidRPr="00A70D00">
        <w:rPr>
          <w:rFonts w:ascii="Times New Roman" w:hAnsi="Times New Roman" w:cs="Times New Roman"/>
          <w:b/>
          <w:w w:val="105"/>
          <w:sz w:val="24"/>
          <w:szCs w:val="24"/>
        </w:rPr>
        <w:t>2024</w:t>
      </w:r>
      <w:r w:rsidR="00A70D00">
        <w:rPr>
          <w:rFonts w:ascii="Times New Roman" w:hAnsi="Times New Roman" w:cs="Times New Roman"/>
          <w:b/>
          <w:w w:val="105"/>
          <w:sz w:val="24"/>
          <w:szCs w:val="24"/>
        </w:rPr>
        <w:t xml:space="preserve">-МЛ-   </w:t>
      </w:r>
    </w:p>
    <w:p w14:paraId="01348BCC" w14:textId="77777777" w:rsidR="009E2625" w:rsidRPr="00BF16CB" w:rsidRDefault="009E2625" w:rsidP="009E2625">
      <w:pPr>
        <w:pStyle w:val="a3"/>
        <w:tabs>
          <w:tab w:val="left" w:pos="284"/>
        </w:tabs>
        <w:kinsoku w:val="0"/>
        <w:overflowPunct w:val="0"/>
        <w:jc w:val="right"/>
        <w:rPr>
          <w:b/>
          <w:sz w:val="24"/>
          <w:szCs w:val="24"/>
        </w:rPr>
      </w:pPr>
      <w:r w:rsidRPr="00BF16CB">
        <w:rPr>
          <w:rFonts w:eastAsia="Times New Roman"/>
          <w:b/>
          <w:bCs/>
          <w:sz w:val="24"/>
          <w:szCs w:val="24"/>
        </w:rPr>
        <w:t xml:space="preserve">от </w:t>
      </w:r>
      <w:r w:rsidR="00A70D00">
        <w:rPr>
          <w:rFonts w:eastAsia="Times New Roman"/>
          <w:b/>
          <w:bCs/>
          <w:sz w:val="24"/>
          <w:szCs w:val="24"/>
        </w:rPr>
        <w:t>_____________</w:t>
      </w:r>
      <w:r w:rsidRPr="00BF16CB">
        <w:rPr>
          <w:rFonts w:eastAsia="Times New Roman"/>
          <w:b/>
          <w:bCs/>
          <w:sz w:val="24"/>
          <w:szCs w:val="24"/>
        </w:rPr>
        <w:t xml:space="preserve"> 202</w:t>
      </w:r>
      <w:r w:rsidR="000D43E0" w:rsidRPr="00BF16CB">
        <w:rPr>
          <w:rFonts w:eastAsia="Times New Roman"/>
          <w:b/>
          <w:bCs/>
          <w:sz w:val="24"/>
          <w:szCs w:val="24"/>
        </w:rPr>
        <w:t>4</w:t>
      </w:r>
      <w:r w:rsidRPr="00BF16CB">
        <w:rPr>
          <w:rFonts w:eastAsia="Times New Roman"/>
          <w:b/>
          <w:bCs/>
          <w:sz w:val="24"/>
          <w:szCs w:val="24"/>
        </w:rPr>
        <w:t xml:space="preserve"> года</w:t>
      </w:r>
    </w:p>
    <w:p w14:paraId="57E3CCE7" w14:textId="77777777" w:rsidR="00E50224" w:rsidRPr="00BF16CB" w:rsidRDefault="00E50224" w:rsidP="00D02F3F">
      <w:pPr>
        <w:pStyle w:val="a3"/>
        <w:ind w:firstLine="708"/>
        <w:jc w:val="both"/>
        <w:rPr>
          <w:b/>
          <w:sz w:val="22"/>
          <w:szCs w:val="22"/>
        </w:rPr>
      </w:pPr>
    </w:p>
    <w:p w14:paraId="593891CF" w14:textId="77777777" w:rsidR="00E50224" w:rsidRPr="00BF16CB" w:rsidRDefault="00E50224" w:rsidP="00D02F3F">
      <w:pPr>
        <w:pStyle w:val="a3"/>
        <w:ind w:firstLine="708"/>
        <w:jc w:val="both"/>
        <w:rPr>
          <w:b/>
          <w:sz w:val="22"/>
          <w:szCs w:val="22"/>
        </w:rPr>
      </w:pPr>
    </w:p>
    <w:p w14:paraId="6A3E99F9" w14:textId="77777777" w:rsidR="00E50224" w:rsidRPr="00BF16CB" w:rsidRDefault="00E50224" w:rsidP="00D02F3F">
      <w:pPr>
        <w:pStyle w:val="a3"/>
        <w:ind w:firstLine="708"/>
        <w:jc w:val="both"/>
        <w:rPr>
          <w:b/>
          <w:sz w:val="22"/>
          <w:szCs w:val="22"/>
        </w:rPr>
      </w:pPr>
    </w:p>
    <w:p w14:paraId="7EA5D53F" w14:textId="77777777" w:rsidR="00E50224" w:rsidRPr="00BF16CB" w:rsidRDefault="00E50224" w:rsidP="00D02F3F">
      <w:pPr>
        <w:pStyle w:val="a3"/>
        <w:ind w:firstLine="708"/>
        <w:jc w:val="both"/>
        <w:rPr>
          <w:b/>
          <w:sz w:val="22"/>
          <w:szCs w:val="22"/>
        </w:rPr>
      </w:pPr>
    </w:p>
    <w:p w14:paraId="3AF2D264" w14:textId="77777777" w:rsidR="00E50224" w:rsidRPr="00BF16CB" w:rsidRDefault="00E50224" w:rsidP="00D02F3F">
      <w:pPr>
        <w:pStyle w:val="a3"/>
        <w:ind w:firstLine="708"/>
        <w:jc w:val="both"/>
        <w:rPr>
          <w:b/>
          <w:sz w:val="22"/>
          <w:szCs w:val="22"/>
        </w:rPr>
      </w:pPr>
    </w:p>
    <w:p w14:paraId="107E0D97" w14:textId="77777777" w:rsidR="00E50224" w:rsidRPr="00BF16CB" w:rsidRDefault="00E50224" w:rsidP="00D02F3F">
      <w:pPr>
        <w:pStyle w:val="a3"/>
        <w:ind w:firstLine="708"/>
        <w:jc w:val="both"/>
        <w:rPr>
          <w:b/>
          <w:sz w:val="22"/>
          <w:szCs w:val="22"/>
        </w:rPr>
      </w:pPr>
    </w:p>
    <w:p w14:paraId="4EDC035D" w14:textId="77777777" w:rsidR="00E50224" w:rsidRPr="00BF16CB" w:rsidRDefault="00E50224" w:rsidP="00D02F3F">
      <w:pPr>
        <w:pStyle w:val="a3"/>
        <w:ind w:firstLine="708"/>
        <w:jc w:val="both"/>
        <w:rPr>
          <w:b/>
          <w:sz w:val="22"/>
          <w:szCs w:val="22"/>
        </w:rPr>
      </w:pPr>
    </w:p>
    <w:p w14:paraId="6979F8C0" w14:textId="77777777" w:rsidR="002469BA" w:rsidRPr="00BF16CB" w:rsidRDefault="00A70D00" w:rsidP="006F0D14">
      <w:pPr>
        <w:spacing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РАСЧЕТ ЦЕНА КОНТРАКТА</w:t>
      </w:r>
    </w:p>
    <w:p w14:paraId="0748C228" w14:textId="77777777" w:rsidR="002469BA" w:rsidRPr="00BF16CB" w:rsidRDefault="002469BA" w:rsidP="006F0D14">
      <w:pPr>
        <w:spacing w:line="240" w:lineRule="auto"/>
        <w:ind w:firstLine="709"/>
        <w:jc w:val="both"/>
        <w:rPr>
          <w:b/>
        </w:rPr>
      </w:pPr>
    </w:p>
    <w:p w14:paraId="0D4D3B4C" w14:textId="77777777" w:rsidR="00E62B30" w:rsidRPr="00E62B30" w:rsidRDefault="00E62B30" w:rsidP="00E62B30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000000"/>
          <w:sz w:val="24"/>
          <w:szCs w:val="24"/>
          <w:lang w:eastAsia="ru-RU" w:bidi="ru-RU"/>
        </w:rPr>
      </w:pPr>
    </w:p>
    <w:tbl>
      <w:tblPr>
        <w:tblW w:w="104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4526"/>
        <w:gridCol w:w="992"/>
        <w:gridCol w:w="993"/>
        <w:gridCol w:w="1559"/>
        <w:gridCol w:w="1701"/>
      </w:tblGrid>
      <w:tr w:rsidR="00E62B30" w:rsidRPr="00E62B30" w14:paraId="0C83106C" w14:textId="77777777" w:rsidTr="00E62B30">
        <w:trPr>
          <w:trHeight w:val="2505"/>
          <w:jc w:val="center"/>
        </w:trPr>
        <w:tc>
          <w:tcPr>
            <w:tcW w:w="643" w:type="dxa"/>
            <w:shd w:val="clear" w:color="auto" w:fill="auto"/>
            <w:vAlign w:val="center"/>
            <w:hideMark/>
          </w:tcPr>
          <w:p w14:paraId="66E88004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№ п/п</w:t>
            </w:r>
          </w:p>
        </w:tc>
        <w:tc>
          <w:tcPr>
            <w:tcW w:w="4526" w:type="dxa"/>
            <w:shd w:val="clear" w:color="auto" w:fill="auto"/>
            <w:vAlign w:val="center"/>
            <w:hideMark/>
          </w:tcPr>
          <w:p w14:paraId="0083F625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Описание услуги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869100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Ед. измерения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275A99C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Кол-во обслуживания, мес.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F8873B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Цена один месяц, руб.</w:t>
            </w:r>
          </w:p>
          <w:p w14:paraId="3768E02B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Без НДС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D6C943B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Стоимость всего, руб.</w:t>
            </w:r>
          </w:p>
          <w:p w14:paraId="597F87A1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Без НДС</w:t>
            </w:r>
          </w:p>
        </w:tc>
      </w:tr>
      <w:tr w:rsidR="00E62B30" w:rsidRPr="00E62B30" w14:paraId="2C366EF2" w14:textId="77777777" w:rsidTr="00CB5D45">
        <w:trPr>
          <w:trHeight w:val="266"/>
          <w:jc w:val="center"/>
        </w:trPr>
        <w:tc>
          <w:tcPr>
            <w:tcW w:w="643" w:type="dxa"/>
          </w:tcPr>
          <w:p w14:paraId="1B19A60D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ind w:left="81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526" w:type="dxa"/>
          </w:tcPr>
          <w:p w14:paraId="4203F7A5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К</w:t>
            </w: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омплекс работ по эксплуатации опасного производственного объекта </w:t>
            </w: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 </w:t>
            </w: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расположенного по адресу: </w:t>
            </w:r>
            <w:r w:rsidRPr="00E62B30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г. Санкт-Петербург, Комендантский пр-т, д. 53, к. 2 (участок трубопровода теплосети в ИТП Заказчика)</w:t>
            </w: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.</w:t>
            </w:r>
          </w:p>
          <w:p w14:paraId="2D405440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Courier New" w:hAnsi="Times New Roman" w:cs="Times New Roman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lang w:eastAsia="ru-RU" w:bidi="ru-RU"/>
              </w:rPr>
              <w:t>.</w:t>
            </w:r>
          </w:p>
          <w:p w14:paraId="17ECF6E4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992" w:type="dxa"/>
          </w:tcPr>
          <w:p w14:paraId="78C841EC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месяц</w:t>
            </w:r>
          </w:p>
        </w:tc>
        <w:tc>
          <w:tcPr>
            <w:tcW w:w="993" w:type="dxa"/>
          </w:tcPr>
          <w:p w14:paraId="3595E44F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1559" w:type="dxa"/>
          </w:tcPr>
          <w:p w14:paraId="526481FD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701" w:type="dxa"/>
          </w:tcPr>
          <w:p w14:paraId="74DBB833" w14:textId="77777777" w:rsidR="00E62B30" w:rsidRPr="00E62B30" w:rsidRDefault="00E62B30" w:rsidP="00E62B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E62B30" w:rsidRPr="00E62B30" w14:paraId="2336940D" w14:textId="77777777" w:rsidTr="00CB5D45">
        <w:trPr>
          <w:trHeight w:val="266"/>
          <w:jc w:val="center"/>
        </w:trPr>
        <w:tc>
          <w:tcPr>
            <w:tcW w:w="643" w:type="dxa"/>
          </w:tcPr>
          <w:p w14:paraId="3F4AFB7A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ind w:left="81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4526" w:type="dxa"/>
          </w:tcPr>
          <w:p w14:paraId="3A9E4EB0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 w:rsidRPr="00E62B30"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ИТОГО</w:t>
            </w:r>
          </w:p>
        </w:tc>
        <w:tc>
          <w:tcPr>
            <w:tcW w:w="992" w:type="dxa"/>
          </w:tcPr>
          <w:p w14:paraId="663D87D5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993" w:type="dxa"/>
          </w:tcPr>
          <w:p w14:paraId="6190E4AC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59" w:type="dxa"/>
          </w:tcPr>
          <w:p w14:paraId="0EA182B7" w14:textId="77777777" w:rsidR="00E62B30" w:rsidRPr="00E62B30" w:rsidRDefault="00E62B30" w:rsidP="00E62B30">
            <w:pPr>
              <w:widowControl w:val="0"/>
              <w:suppressAutoHyphens/>
              <w:spacing w:after="0" w:line="100" w:lineRule="atLeast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701" w:type="dxa"/>
          </w:tcPr>
          <w:p w14:paraId="65204CFE" w14:textId="77777777" w:rsidR="00E62B30" w:rsidRPr="00E62B30" w:rsidRDefault="00E62B30" w:rsidP="00E62B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p w14:paraId="7FDA8026" w14:textId="77777777" w:rsidR="00E62B30" w:rsidRPr="00E62B30" w:rsidRDefault="00E62B30" w:rsidP="00E62B30">
      <w:pPr>
        <w:widowControl w:val="0"/>
        <w:spacing w:after="0" w:line="240" w:lineRule="auto"/>
        <w:jc w:val="center"/>
        <w:rPr>
          <w:rFonts w:ascii="Courier New" w:eastAsia="Tahoma" w:hAnsi="Courier New" w:cs="Courier New"/>
          <w:b/>
          <w:color w:val="000000"/>
          <w:sz w:val="24"/>
          <w:szCs w:val="24"/>
          <w:lang w:eastAsia="ru-RU" w:bidi="ru-RU"/>
        </w:rPr>
      </w:pPr>
    </w:p>
    <w:p w14:paraId="7C73324E" w14:textId="77777777" w:rsidR="00E62B30" w:rsidRPr="00E62B30" w:rsidRDefault="00E62B30" w:rsidP="00E62B30">
      <w:pPr>
        <w:widowControl w:val="0"/>
        <w:spacing w:after="0" w:line="240" w:lineRule="auto"/>
        <w:jc w:val="center"/>
        <w:rPr>
          <w:rFonts w:ascii="Courier New" w:eastAsia="Tahoma" w:hAnsi="Courier New" w:cs="Courier New"/>
          <w:b/>
          <w:color w:val="000000"/>
          <w:sz w:val="24"/>
          <w:szCs w:val="24"/>
          <w:lang w:eastAsia="ru-RU" w:bidi="ru-RU"/>
        </w:rPr>
      </w:pPr>
    </w:p>
    <w:p w14:paraId="6A5DC7F4" w14:textId="77777777" w:rsidR="00E62B30" w:rsidRPr="00E62B30" w:rsidRDefault="00E62B30" w:rsidP="00E62B30">
      <w:pPr>
        <w:widowControl w:val="0"/>
        <w:spacing w:after="12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E62B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ПОДПИСИ СТОРОН:</w:t>
      </w:r>
    </w:p>
    <w:p w14:paraId="2ACCD1F4" w14:textId="77777777" w:rsidR="00E62B30" w:rsidRPr="00E62B30" w:rsidRDefault="00E62B30" w:rsidP="00E62B30">
      <w:pPr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254"/>
      </w:tblGrid>
      <w:tr w:rsidR="00E62B30" w:rsidRPr="00E62B30" w14:paraId="25A07E64" w14:textId="77777777" w:rsidTr="00CB5D45">
        <w:tc>
          <w:tcPr>
            <w:tcW w:w="4785" w:type="dxa"/>
            <w:shd w:val="clear" w:color="auto" w:fill="auto"/>
          </w:tcPr>
          <w:p w14:paraId="0E9F5037" w14:textId="77777777" w:rsidR="00E62B30" w:rsidRPr="00E62B30" w:rsidRDefault="00E62B30" w:rsidP="00E62B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E62B30">
              <w:rPr>
                <w:rFonts w:ascii="Times New Roman" w:eastAsia="Calibri" w:hAnsi="Times New Roman" w:cs="Times New Roman"/>
                <w:b/>
                <w:sz w:val="24"/>
              </w:rPr>
              <w:t>ЗАКАЗЧИК:</w:t>
            </w:r>
          </w:p>
          <w:p w14:paraId="10D507E7" w14:textId="77777777" w:rsidR="00E62B30" w:rsidRPr="00E62B30" w:rsidRDefault="00E62B30" w:rsidP="00E62B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14:paraId="579CEC0D" w14:textId="77777777" w:rsidR="00E62B30" w:rsidRPr="00E62B30" w:rsidRDefault="00E62B30" w:rsidP="00E62B3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62B30">
              <w:rPr>
                <w:rFonts w:ascii="Times New Roman" w:eastAsia="Calibri" w:hAnsi="Times New Roman" w:cs="Times New Roman"/>
                <w:sz w:val="24"/>
              </w:rPr>
              <w:t>____________________/ Головченко Ю.В</w:t>
            </w:r>
          </w:p>
          <w:p w14:paraId="3A18A556" w14:textId="77777777" w:rsidR="00E62B30" w:rsidRPr="00E62B30" w:rsidRDefault="00E62B30" w:rsidP="00E62B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254" w:type="dxa"/>
            <w:shd w:val="clear" w:color="auto" w:fill="auto"/>
          </w:tcPr>
          <w:p w14:paraId="5E8B9C52" w14:textId="77777777" w:rsidR="00E62B30" w:rsidRPr="00E62B30" w:rsidRDefault="00E62B30" w:rsidP="00E62B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E62B30">
              <w:rPr>
                <w:rFonts w:ascii="Times New Roman" w:eastAsia="Calibri" w:hAnsi="Times New Roman" w:cs="Times New Roman"/>
                <w:b/>
                <w:sz w:val="24"/>
              </w:rPr>
              <w:t>ИСПОЛНИТЕЛЬ:</w:t>
            </w:r>
          </w:p>
          <w:p w14:paraId="2CF8EBF4" w14:textId="77777777" w:rsidR="00E62B30" w:rsidRPr="00E62B30" w:rsidRDefault="00E62B30" w:rsidP="00E62B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14:paraId="6480B446" w14:textId="77777777" w:rsidR="00E62B30" w:rsidRPr="00E62B30" w:rsidRDefault="00E62B30" w:rsidP="00E62B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E62B30">
              <w:rPr>
                <w:rFonts w:ascii="Times New Roman" w:eastAsia="Calibri" w:hAnsi="Times New Roman" w:cs="Times New Roman"/>
                <w:sz w:val="24"/>
              </w:rPr>
              <w:t xml:space="preserve">________________/ </w:t>
            </w:r>
          </w:p>
          <w:p w14:paraId="3890C9F5" w14:textId="77777777" w:rsidR="00E62B30" w:rsidRPr="00E62B30" w:rsidRDefault="00E62B30" w:rsidP="00E62B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p w14:paraId="191D999F" w14:textId="77777777" w:rsidR="00D429F3" w:rsidRPr="00BF16CB" w:rsidRDefault="00D429F3" w:rsidP="00D42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14:paraId="1F9B33B1" w14:textId="77777777" w:rsidR="00D429F3" w:rsidRPr="00BF16CB" w:rsidRDefault="00D429F3" w:rsidP="00D429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tbl>
      <w:tblPr>
        <w:tblW w:w="9922" w:type="dxa"/>
        <w:tblInd w:w="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1347"/>
        <w:gridCol w:w="4536"/>
      </w:tblGrid>
      <w:tr w:rsidR="00D429F3" w:rsidRPr="008C2963" w14:paraId="4F1A39FE" w14:textId="77777777" w:rsidTr="00E62B30">
        <w:trPr>
          <w:trHeight w:val="1136"/>
        </w:trPr>
        <w:tc>
          <w:tcPr>
            <w:tcW w:w="4039" w:type="dxa"/>
          </w:tcPr>
          <w:p w14:paraId="201AD95B" w14:textId="77777777" w:rsidR="00D429F3" w:rsidRPr="008C2963" w:rsidRDefault="00D429F3" w:rsidP="003A3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</w:tcPr>
          <w:p w14:paraId="4111398C" w14:textId="77777777" w:rsidR="00D429F3" w:rsidRPr="008C2963" w:rsidRDefault="00D429F3" w:rsidP="003A3B67">
            <w:pPr>
              <w:widowControl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14:paraId="4CD98042" w14:textId="77777777" w:rsidR="00D429F3" w:rsidRPr="008C2963" w:rsidRDefault="00D429F3" w:rsidP="00D429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napToGrid w:val="0"/>
                <w:sz w:val="24"/>
                <w:szCs w:val="24"/>
                <w:lang w:eastAsia="ru-RU"/>
              </w:rPr>
            </w:pPr>
          </w:p>
        </w:tc>
      </w:tr>
    </w:tbl>
    <w:p w14:paraId="3C2FB332" w14:textId="77777777" w:rsidR="007B1D0E" w:rsidRPr="00D02F3F" w:rsidRDefault="007B1D0E" w:rsidP="00D02F3F">
      <w:pPr>
        <w:pStyle w:val="a3"/>
        <w:tabs>
          <w:tab w:val="left" w:pos="284"/>
          <w:tab w:val="left" w:pos="2529"/>
        </w:tabs>
        <w:kinsoku w:val="0"/>
        <w:overflowPunct w:val="0"/>
        <w:rPr>
          <w:b/>
        </w:rPr>
      </w:pPr>
    </w:p>
    <w:sectPr w:rsidR="007B1D0E" w:rsidRPr="00D02F3F" w:rsidSect="006F0D14">
      <w:pgSz w:w="11906" w:h="16838"/>
      <w:pgMar w:top="567" w:right="70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F99C7" w14:textId="77777777" w:rsidR="000E71E8" w:rsidRDefault="000E71E8" w:rsidP="00373C48">
      <w:pPr>
        <w:spacing w:after="0" w:line="240" w:lineRule="auto"/>
      </w:pPr>
      <w:r>
        <w:separator/>
      </w:r>
    </w:p>
  </w:endnote>
  <w:endnote w:type="continuationSeparator" w:id="0">
    <w:p w14:paraId="43DB352D" w14:textId="77777777" w:rsidR="000E71E8" w:rsidRDefault="000E71E8" w:rsidP="00373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A4A8D" w14:textId="77777777" w:rsidR="000E71E8" w:rsidRDefault="000E71E8" w:rsidP="00373C48">
      <w:pPr>
        <w:spacing w:after="0" w:line="240" w:lineRule="auto"/>
      </w:pPr>
      <w:r>
        <w:separator/>
      </w:r>
    </w:p>
  </w:footnote>
  <w:footnote w:type="continuationSeparator" w:id="0">
    <w:p w14:paraId="2C34F582" w14:textId="77777777" w:rsidR="000E71E8" w:rsidRDefault="000E71E8" w:rsidP="00373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3"/>
    <w:multiLevelType w:val="multilevel"/>
    <w:tmpl w:val="6AD4E4C0"/>
    <w:lvl w:ilvl="0">
      <w:start w:val="2"/>
      <w:numFmt w:val="decimal"/>
      <w:lvlText w:val="%1"/>
      <w:lvlJc w:val="left"/>
      <w:pPr>
        <w:ind w:left="208" w:hanging="411"/>
      </w:pPr>
    </w:lvl>
    <w:lvl w:ilvl="1">
      <w:start w:val="1"/>
      <w:numFmt w:val="decimal"/>
      <w:lvlText w:val="%1.%2."/>
      <w:lvlJc w:val="left"/>
      <w:pPr>
        <w:ind w:left="411" w:hanging="411"/>
      </w:pPr>
      <w:rPr>
        <w:rFonts w:ascii="Times New Roman" w:hAnsi="Times New Roman" w:cs="Times New Roman"/>
        <w:b w:val="0"/>
        <w:bCs w:val="0"/>
        <w:color w:val="1F1F1F"/>
        <w:spacing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74" w:hanging="411"/>
      </w:pPr>
    </w:lvl>
    <w:lvl w:ilvl="3">
      <w:numFmt w:val="bullet"/>
      <w:lvlText w:val="•"/>
      <w:lvlJc w:val="left"/>
      <w:pPr>
        <w:ind w:left="3161" w:hanging="411"/>
      </w:pPr>
    </w:lvl>
    <w:lvl w:ilvl="4">
      <w:numFmt w:val="bullet"/>
      <w:lvlText w:val="•"/>
      <w:lvlJc w:val="left"/>
      <w:pPr>
        <w:ind w:left="4148" w:hanging="411"/>
      </w:pPr>
    </w:lvl>
    <w:lvl w:ilvl="5">
      <w:numFmt w:val="bullet"/>
      <w:lvlText w:val="•"/>
      <w:lvlJc w:val="left"/>
      <w:pPr>
        <w:ind w:left="5135" w:hanging="411"/>
      </w:pPr>
    </w:lvl>
    <w:lvl w:ilvl="6">
      <w:numFmt w:val="bullet"/>
      <w:lvlText w:val="•"/>
      <w:lvlJc w:val="left"/>
      <w:pPr>
        <w:ind w:left="6123" w:hanging="411"/>
      </w:pPr>
    </w:lvl>
    <w:lvl w:ilvl="7">
      <w:numFmt w:val="bullet"/>
      <w:lvlText w:val="•"/>
      <w:lvlJc w:val="left"/>
      <w:pPr>
        <w:ind w:left="7110" w:hanging="411"/>
      </w:pPr>
    </w:lvl>
    <w:lvl w:ilvl="8">
      <w:numFmt w:val="bullet"/>
      <w:lvlText w:val="•"/>
      <w:lvlJc w:val="left"/>
      <w:pPr>
        <w:ind w:left="8097" w:hanging="411"/>
      </w:pPr>
    </w:lvl>
  </w:abstractNum>
  <w:abstractNum w:abstractNumId="1" w15:restartNumberingAfterBreak="0">
    <w:nsid w:val="00000404"/>
    <w:multiLevelType w:val="multilevel"/>
    <w:tmpl w:val="0D84C006"/>
    <w:lvl w:ilvl="0">
      <w:start w:val="3"/>
      <w:numFmt w:val="decimal"/>
      <w:lvlText w:val="%1"/>
      <w:lvlJc w:val="left"/>
      <w:pPr>
        <w:ind w:left="125" w:hanging="447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5" w:hanging="447"/>
      </w:pPr>
      <w:rPr>
        <w:rFonts w:ascii="Times New Roman" w:hAnsi="Times New Roman" w:cs="Times New Roman"/>
        <w:b w:val="0"/>
        <w:bCs w:val="0"/>
        <w:color w:val="363636"/>
        <w:spacing w:val="0"/>
        <w:w w:val="106"/>
        <w:sz w:val="26"/>
        <w:szCs w:val="26"/>
      </w:rPr>
    </w:lvl>
    <w:lvl w:ilvl="2">
      <w:numFmt w:val="bullet"/>
      <w:lvlText w:val="•"/>
      <w:lvlJc w:val="left"/>
      <w:pPr>
        <w:ind w:left="2232" w:hanging="447"/>
      </w:pPr>
    </w:lvl>
    <w:lvl w:ilvl="3">
      <w:numFmt w:val="bullet"/>
      <w:lvlText w:val="•"/>
      <w:lvlJc w:val="left"/>
      <w:pPr>
        <w:ind w:left="3289" w:hanging="447"/>
      </w:pPr>
    </w:lvl>
    <w:lvl w:ilvl="4">
      <w:numFmt w:val="bullet"/>
      <w:lvlText w:val="•"/>
      <w:lvlJc w:val="left"/>
      <w:pPr>
        <w:ind w:left="4345" w:hanging="447"/>
      </w:pPr>
    </w:lvl>
    <w:lvl w:ilvl="5">
      <w:numFmt w:val="bullet"/>
      <w:lvlText w:val="•"/>
      <w:lvlJc w:val="left"/>
      <w:pPr>
        <w:ind w:left="5402" w:hanging="447"/>
      </w:pPr>
    </w:lvl>
    <w:lvl w:ilvl="6">
      <w:numFmt w:val="bullet"/>
      <w:lvlText w:val="•"/>
      <w:lvlJc w:val="left"/>
      <w:pPr>
        <w:ind w:left="6458" w:hanging="447"/>
      </w:pPr>
    </w:lvl>
    <w:lvl w:ilvl="7">
      <w:numFmt w:val="bullet"/>
      <w:lvlText w:val="•"/>
      <w:lvlJc w:val="left"/>
      <w:pPr>
        <w:ind w:left="7514" w:hanging="447"/>
      </w:pPr>
    </w:lvl>
    <w:lvl w:ilvl="8">
      <w:numFmt w:val="bullet"/>
      <w:lvlText w:val="•"/>
      <w:lvlJc w:val="left"/>
      <w:pPr>
        <w:ind w:left="8571" w:hanging="447"/>
      </w:pPr>
    </w:lvl>
  </w:abstractNum>
  <w:abstractNum w:abstractNumId="2" w15:restartNumberingAfterBreak="0">
    <w:nsid w:val="00000405"/>
    <w:multiLevelType w:val="multilevel"/>
    <w:tmpl w:val="03D0B46E"/>
    <w:lvl w:ilvl="0">
      <w:start w:val="4"/>
      <w:numFmt w:val="decimal"/>
      <w:lvlText w:val="%1"/>
      <w:lvlJc w:val="left"/>
      <w:pPr>
        <w:ind w:left="112" w:hanging="394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94" w:hanging="394"/>
      </w:pPr>
      <w:rPr>
        <w:rFonts w:cs="Times New Roman"/>
        <w:b w:val="0"/>
        <w:bCs w:val="0"/>
        <w:color w:val="auto"/>
        <w:spacing w:val="0"/>
        <w:w w:val="100"/>
      </w:rPr>
    </w:lvl>
    <w:lvl w:ilvl="2">
      <w:numFmt w:val="bullet"/>
      <w:lvlText w:val="•"/>
      <w:lvlJc w:val="left"/>
      <w:pPr>
        <w:ind w:left="2232" w:hanging="394"/>
      </w:pPr>
    </w:lvl>
    <w:lvl w:ilvl="3">
      <w:numFmt w:val="bullet"/>
      <w:lvlText w:val="•"/>
      <w:lvlJc w:val="left"/>
      <w:pPr>
        <w:ind w:left="3289" w:hanging="394"/>
      </w:pPr>
    </w:lvl>
    <w:lvl w:ilvl="4">
      <w:numFmt w:val="bullet"/>
      <w:lvlText w:val="•"/>
      <w:lvlJc w:val="left"/>
      <w:pPr>
        <w:ind w:left="4345" w:hanging="394"/>
      </w:pPr>
    </w:lvl>
    <w:lvl w:ilvl="5">
      <w:numFmt w:val="bullet"/>
      <w:lvlText w:val="•"/>
      <w:lvlJc w:val="left"/>
      <w:pPr>
        <w:ind w:left="5402" w:hanging="394"/>
      </w:pPr>
    </w:lvl>
    <w:lvl w:ilvl="6">
      <w:numFmt w:val="bullet"/>
      <w:lvlText w:val="•"/>
      <w:lvlJc w:val="left"/>
      <w:pPr>
        <w:ind w:left="6458" w:hanging="394"/>
      </w:pPr>
    </w:lvl>
    <w:lvl w:ilvl="7">
      <w:numFmt w:val="bullet"/>
      <w:lvlText w:val="•"/>
      <w:lvlJc w:val="left"/>
      <w:pPr>
        <w:ind w:left="7514" w:hanging="394"/>
      </w:pPr>
    </w:lvl>
    <w:lvl w:ilvl="8">
      <w:numFmt w:val="bullet"/>
      <w:lvlText w:val="•"/>
      <w:lvlJc w:val="left"/>
      <w:pPr>
        <w:ind w:left="8571" w:hanging="394"/>
      </w:pPr>
    </w:lvl>
  </w:abstractNum>
  <w:abstractNum w:abstractNumId="3" w15:restartNumberingAfterBreak="0">
    <w:nsid w:val="00000406"/>
    <w:multiLevelType w:val="multilevel"/>
    <w:tmpl w:val="00000889"/>
    <w:lvl w:ilvl="0">
      <w:numFmt w:val="bullet"/>
      <w:lvlText w:val="-"/>
      <w:lvlJc w:val="left"/>
      <w:pPr>
        <w:ind w:left="169" w:hanging="135"/>
      </w:pPr>
      <w:rPr>
        <w:b w:val="0"/>
        <w:bCs w:val="0"/>
        <w:w w:val="101"/>
      </w:rPr>
    </w:lvl>
    <w:lvl w:ilvl="1">
      <w:numFmt w:val="bullet"/>
      <w:lvlText w:val="-"/>
      <w:lvlJc w:val="left"/>
      <w:pPr>
        <w:ind w:left="130" w:hanging="146"/>
      </w:pPr>
      <w:rPr>
        <w:b w:val="0"/>
        <w:bCs w:val="0"/>
        <w:w w:val="102"/>
      </w:rPr>
    </w:lvl>
    <w:lvl w:ilvl="2">
      <w:numFmt w:val="bullet"/>
      <w:lvlText w:val="•"/>
      <w:lvlJc w:val="left"/>
      <w:pPr>
        <w:ind w:left="1242" w:hanging="146"/>
      </w:pPr>
    </w:lvl>
    <w:lvl w:ilvl="3">
      <w:numFmt w:val="bullet"/>
      <w:lvlText w:val="•"/>
      <w:lvlJc w:val="left"/>
      <w:pPr>
        <w:ind w:left="2324" w:hanging="146"/>
      </w:pPr>
    </w:lvl>
    <w:lvl w:ilvl="4">
      <w:numFmt w:val="bullet"/>
      <w:lvlText w:val="•"/>
      <w:lvlJc w:val="left"/>
      <w:pPr>
        <w:ind w:left="3407" w:hanging="146"/>
      </w:pPr>
    </w:lvl>
    <w:lvl w:ilvl="5">
      <w:numFmt w:val="bullet"/>
      <w:lvlText w:val="•"/>
      <w:lvlJc w:val="left"/>
      <w:pPr>
        <w:ind w:left="4489" w:hanging="146"/>
      </w:pPr>
    </w:lvl>
    <w:lvl w:ilvl="6">
      <w:numFmt w:val="bullet"/>
      <w:lvlText w:val="•"/>
      <w:lvlJc w:val="left"/>
      <w:pPr>
        <w:ind w:left="5572" w:hanging="146"/>
      </w:pPr>
    </w:lvl>
    <w:lvl w:ilvl="7">
      <w:numFmt w:val="bullet"/>
      <w:lvlText w:val="•"/>
      <w:lvlJc w:val="left"/>
      <w:pPr>
        <w:ind w:left="6654" w:hanging="146"/>
      </w:pPr>
    </w:lvl>
    <w:lvl w:ilvl="8">
      <w:numFmt w:val="bullet"/>
      <w:lvlText w:val="•"/>
      <w:lvlJc w:val="left"/>
      <w:pPr>
        <w:ind w:left="7736" w:hanging="146"/>
      </w:pPr>
    </w:lvl>
  </w:abstractNum>
  <w:abstractNum w:abstractNumId="4" w15:restartNumberingAfterBreak="0">
    <w:nsid w:val="00000408"/>
    <w:multiLevelType w:val="multilevel"/>
    <w:tmpl w:val="0000088B"/>
    <w:lvl w:ilvl="0">
      <w:start w:val="4"/>
      <w:numFmt w:val="decimal"/>
      <w:lvlText w:val="%1"/>
      <w:lvlJc w:val="left"/>
      <w:pPr>
        <w:ind w:left="555" w:hanging="419"/>
      </w:pPr>
    </w:lvl>
    <w:lvl w:ilvl="1">
      <w:start w:val="2"/>
      <w:numFmt w:val="decimal"/>
      <w:lvlText w:val="%1.%2."/>
      <w:lvlJc w:val="left"/>
      <w:pPr>
        <w:ind w:left="555" w:hanging="419"/>
      </w:pPr>
      <w:rPr>
        <w:b/>
        <w:bCs/>
        <w:spacing w:val="-6"/>
        <w:w w:val="105"/>
      </w:rPr>
    </w:lvl>
    <w:lvl w:ilvl="2">
      <w:start w:val="1"/>
      <w:numFmt w:val="decimal"/>
      <w:lvlText w:val="%1.%2.%3."/>
      <w:lvlJc w:val="left"/>
      <w:pPr>
        <w:ind w:left="775" w:hanging="633"/>
      </w:pPr>
      <w:rPr>
        <w:b w:val="0"/>
        <w:bCs w:val="0"/>
        <w:w w:val="104"/>
      </w:rPr>
    </w:lvl>
    <w:lvl w:ilvl="3">
      <w:numFmt w:val="bullet"/>
      <w:lvlText w:val="•"/>
      <w:lvlJc w:val="left"/>
      <w:pPr>
        <w:ind w:left="2627" w:hanging="633"/>
      </w:pPr>
    </w:lvl>
    <w:lvl w:ilvl="4">
      <w:numFmt w:val="bullet"/>
      <w:lvlText w:val="•"/>
      <w:lvlJc w:val="left"/>
      <w:pPr>
        <w:ind w:left="3660" w:hanging="633"/>
      </w:pPr>
    </w:lvl>
    <w:lvl w:ilvl="5">
      <w:numFmt w:val="bullet"/>
      <w:lvlText w:val="•"/>
      <w:lvlJc w:val="left"/>
      <w:pPr>
        <w:ind w:left="4694" w:hanging="633"/>
      </w:pPr>
    </w:lvl>
    <w:lvl w:ilvl="6">
      <w:numFmt w:val="bullet"/>
      <w:lvlText w:val="•"/>
      <w:lvlJc w:val="left"/>
      <w:pPr>
        <w:ind w:left="5727" w:hanging="633"/>
      </w:pPr>
    </w:lvl>
    <w:lvl w:ilvl="7">
      <w:numFmt w:val="bullet"/>
      <w:lvlText w:val="•"/>
      <w:lvlJc w:val="left"/>
      <w:pPr>
        <w:ind w:left="6761" w:hanging="633"/>
      </w:pPr>
    </w:lvl>
    <w:lvl w:ilvl="8">
      <w:numFmt w:val="bullet"/>
      <w:lvlText w:val="•"/>
      <w:lvlJc w:val="left"/>
      <w:pPr>
        <w:ind w:left="7794" w:hanging="633"/>
      </w:pPr>
    </w:lvl>
  </w:abstractNum>
  <w:abstractNum w:abstractNumId="5" w15:restartNumberingAfterBreak="0">
    <w:nsid w:val="0000040A"/>
    <w:multiLevelType w:val="multilevel"/>
    <w:tmpl w:val="0000088D"/>
    <w:lvl w:ilvl="0">
      <w:start w:val="5"/>
      <w:numFmt w:val="decimal"/>
      <w:lvlText w:val="%1"/>
      <w:lvlJc w:val="left"/>
      <w:pPr>
        <w:ind w:left="190" w:hanging="584"/>
      </w:pPr>
    </w:lvl>
    <w:lvl w:ilvl="1">
      <w:start w:val="3"/>
      <w:numFmt w:val="decimal"/>
      <w:lvlText w:val="%1.%2."/>
      <w:lvlJc w:val="left"/>
      <w:pPr>
        <w:ind w:left="190" w:hanging="584"/>
      </w:pPr>
      <w:rPr>
        <w:b w:val="0"/>
        <w:bCs w:val="0"/>
        <w:w w:val="105"/>
      </w:rPr>
    </w:lvl>
    <w:lvl w:ilvl="2">
      <w:numFmt w:val="bullet"/>
      <w:lvlText w:val="•"/>
      <w:lvlJc w:val="left"/>
      <w:pPr>
        <w:ind w:left="2148" w:hanging="584"/>
      </w:pPr>
    </w:lvl>
    <w:lvl w:ilvl="3">
      <w:numFmt w:val="bullet"/>
      <w:lvlText w:val="•"/>
      <w:lvlJc w:val="left"/>
      <w:pPr>
        <w:ind w:left="3122" w:hanging="584"/>
      </w:pPr>
    </w:lvl>
    <w:lvl w:ilvl="4">
      <w:numFmt w:val="bullet"/>
      <w:lvlText w:val="•"/>
      <w:lvlJc w:val="left"/>
      <w:pPr>
        <w:ind w:left="4096" w:hanging="584"/>
      </w:pPr>
    </w:lvl>
    <w:lvl w:ilvl="5">
      <w:numFmt w:val="bullet"/>
      <w:lvlText w:val="•"/>
      <w:lvlJc w:val="left"/>
      <w:pPr>
        <w:ind w:left="5070" w:hanging="584"/>
      </w:pPr>
    </w:lvl>
    <w:lvl w:ilvl="6">
      <w:numFmt w:val="bullet"/>
      <w:lvlText w:val="•"/>
      <w:lvlJc w:val="left"/>
      <w:pPr>
        <w:ind w:left="6044" w:hanging="584"/>
      </w:pPr>
    </w:lvl>
    <w:lvl w:ilvl="7">
      <w:numFmt w:val="bullet"/>
      <w:lvlText w:val="•"/>
      <w:lvlJc w:val="left"/>
      <w:pPr>
        <w:ind w:left="7019" w:hanging="584"/>
      </w:pPr>
    </w:lvl>
    <w:lvl w:ilvl="8">
      <w:numFmt w:val="bullet"/>
      <w:lvlText w:val="•"/>
      <w:lvlJc w:val="left"/>
      <w:pPr>
        <w:ind w:left="7993" w:hanging="584"/>
      </w:pPr>
    </w:lvl>
  </w:abstractNum>
  <w:abstractNum w:abstractNumId="6" w15:restartNumberingAfterBreak="0">
    <w:nsid w:val="0000040C"/>
    <w:multiLevelType w:val="multilevel"/>
    <w:tmpl w:val="0000088F"/>
    <w:lvl w:ilvl="0">
      <w:start w:val="7"/>
      <w:numFmt w:val="decimal"/>
      <w:lvlText w:val="%1"/>
      <w:lvlJc w:val="left"/>
      <w:pPr>
        <w:ind w:left="139" w:hanging="423"/>
      </w:pPr>
    </w:lvl>
    <w:lvl w:ilvl="1">
      <w:start w:val="1"/>
      <w:numFmt w:val="decimal"/>
      <w:lvlText w:val="%1.%2."/>
      <w:lvlJc w:val="left"/>
      <w:pPr>
        <w:ind w:left="423" w:hanging="423"/>
      </w:pPr>
      <w:rPr>
        <w:rFonts w:ascii="Times New Roman" w:hAnsi="Times New Roman" w:cs="Times New Roman"/>
        <w:b w:val="0"/>
        <w:bCs w:val="0"/>
        <w:color w:val="1F1F1F"/>
        <w:spacing w:val="-12"/>
        <w:w w:val="107"/>
        <w:sz w:val="23"/>
        <w:szCs w:val="23"/>
      </w:rPr>
    </w:lvl>
    <w:lvl w:ilvl="2">
      <w:numFmt w:val="bullet"/>
      <w:lvlText w:val="•"/>
      <w:lvlJc w:val="left"/>
      <w:pPr>
        <w:ind w:left="2100" w:hanging="423"/>
      </w:pPr>
    </w:lvl>
    <w:lvl w:ilvl="3">
      <w:numFmt w:val="bullet"/>
      <w:lvlText w:val="•"/>
      <w:lvlJc w:val="left"/>
      <w:pPr>
        <w:ind w:left="3080" w:hanging="423"/>
      </w:pPr>
    </w:lvl>
    <w:lvl w:ilvl="4">
      <w:numFmt w:val="bullet"/>
      <w:lvlText w:val="•"/>
      <w:lvlJc w:val="left"/>
      <w:pPr>
        <w:ind w:left="4060" w:hanging="423"/>
      </w:pPr>
    </w:lvl>
    <w:lvl w:ilvl="5">
      <w:numFmt w:val="bullet"/>
      <w:lvlText w:val="•"/>
      <w:lvlJc w:val="left"/>
      <w:pPr>
        <w:ind w:left="5040" w:hanging="423"/>
      </w:pPr>
    </w:lvl>
    <w:lvl w:ilvl="6">
      <w:numFmt w:val="bullet"/>
      <w:lvlText w:val="•"/>
      <w:lvlJc w:val="left"/>
      <w:pPr>
        <w:ind w:left="6020" w:hanging="423"/>
      </w:pPr>
    </w:lvl>
    <w:lvl w:ilvl="7">
      <w:numFmt w:val="bullet"/>
      <w:lvlText w:val="•"/>
      <w:lvlJc w:val="left"/>
      <w:pPr>
        <w:ind w:left="7001" w:hanging="423"/>
      </w:pPr>
    </w:lvl>
    <w:lvl w:ilvl="8">
      <w:numFmt w:val="bullet"/>
      <w:lvlText w:val="•"/>
      <w:lvlJc w:val="left"/>
      <w:pPr>
        <w:ind w:left="7981" w:hanging="423"/>
      </w:pPr>
    </w:lvl>
  </w:abstractNum>
  <w:abstractNum w:abstractNumId="7" w15:restartNumberingAfterBreak="0">
    <w:nsid w:val="0000040E"/>
    <w:multiLevelType w:val="multilevel"/>
    <w:tmpl w:val="8BF499DE"/>
    <w:lvl w:ilvl="0">
      <w:numFmt w:val="bullet"/>
      <w:lvlText w:val="-"/>
      <w:lvlJc w:val="left"/>
      <w:pPr>
        <w:ind w:left="1090" w:hanging="128"/>
      </w:pPr>
      <w:rPr>
        <w:b w:val="0"/>
        <w:bCs w:val="0"/>
        <w:w w:val="104"/>
        <w:sz w:val="24"/>
      </w:rPr>
    </w:lvl>
    <w:lvl w:ilvl="1">
      <w:numFmt w:val="bullet"/>
      <w:lvlText w:val="•"/>
      <w:lvlJc w:val="left"/>
      <w:pPr>
        <w:ind w:left="2068" w:hanging="128"/>
      </w:pPr>
    </w:lvl>
    <w:lvl w:ilvl="2">
      <w:numFmt w:val="bullet"/>
      <w:lvlText w:val="•"/>
      <w:lvlJc w:val="left"/>
      <w:pPr>
        <w:ind w:left="3036" w:hanging="128"/>
      </w:pPr>
    </w:lvl>
    <w:lvl w:ilvl="3">
      <w:numFmt w:val="bullet"/>
      <w:lvlText w:val="•"/>
      <w:lvlJc w:val="left"/>
      <w:pPr>
        <w:ind w:left="4004" w:hanging="128"/>
      </w:pPr>
    </w:lvl>
    <w:lvl w:ilvl="4">
      <w:numFmt w:val="bullet"/>
      <w:lvlText w:val="•"/>
      <w:lvlJc w:val="left"/>
      <w:pPr>
        <w:ind w:left="4972" w:hanging="128"/>
      </w:pPr>
    </w:lvl>
    <w:lvl w:ilvl="5">
      <w:numFmt w:val="bullet"/>
      <w:lvlText w:val="•"/>
      <w:lvlJc w:val="left"/>
      <w:pPr>
        <w:ind w:left="5940" w:hanging="128"/>
      </w:pPr>
    </w:lvl>
    <w:lvl w:ilvl="6">
      <w:numFmt w:val="bullet"/>
      <w:lvlText w:val="•"/>
      <w:lvlJc w:val="left"/>
      <w:pPr>
        <w:ind w:left="6908" w:hanging="128"/>
      </w:pPr>
    </w:lvl>
    <w:lvl w:ilvl="7">
      <w:numFmt w:val="bullet"/>
      <w:lvlText w:val="•"/>
      <w:lvlJc w:val="left"/>
      <w:pPr>
        <w:ind w:left="7877" w:hanging="128"/>
      </w:pPr>
    </w:lvl>
    <w:lvl w:ilvl="8">
      <w:numFmt w:val="bullet"/>
      <w:lvlText w:val="•"/>
      <w:lvlJc w:val="left"/>
      <w:pPr>
        <w:ind w:left="8845" w:hanging="128"/>
      </w:pPr>
    </w:lvl>
  </w:abstractNum>
  <w:abstractNum w:abstractNumId="8" w15:restartNumberingAfterBreak="0">
    <w:nsid w:val="00000416"/>
    <w:multiLevelType w:val="multilevel"/>
    <w:tmpl w:val="00000899"/>
    <w:lvl w:ilvl="0">
      <w:numFmt w:val="bullet"/>
      <w:lvlText w:val="-"/>
      <w:lvlJc w:val="left"/>
      <w:pPr>
        <w:ind w:left="1090" w:hanging="135"/>
      </w:pPr>
      <w:rPr>
        <w:rFonts w:ascii="Times New Roman" w:hAnsi="Times New Roman" w:cs="Times New Roman"/>
        <w:b w:val="0"/>
        <w:bCs w:val="0"/>
        <w:color w:val="1F1F1F"/>
        <w:w w:val="104"/>
        <w:sz w:val="23"/>
        <w:szCs w:val="23"/>
      </w:rPr>
    </w:lvl>
    <w:lvl w:ilvl="1">
      <w:numFmt w:val="bullet"/>
      <w:lvlText w:val="•"/>
      <w:lvlJc w:val="left"/>
      <w:pPr>
        <w:ind w:left="2068" w:hanging="135"/>
      </w:pPr>
    </w:lvl>
    <w:lvl w:ilvl="2">
      <w:numFmt w:val="bullet"/>
      <w:lvlText w:val="•"/>
      <w:lvlJc w:val="left"/>
      <w:pPr>
        <w:ind w:left="3036" w:hanging="135"/>
      </w:pPr>
    </w:lvl>
    <w:lvl w:ilvl="3">
      <w:numFmt w:val="bullet"/>
      <w:lvlText w:val="•"/>
      <w:lvlJc w:val="left"/>
      <w:pPr>
        <w:ind w:left="4004" w:hanging="135"/>
      </w:pPr>
    </w:lvl>
    <w:lvl w:ilvl="4">
      <w:numFmt w:val="bullet"/>
      <w:lvlText w:val="•"/>
      <w:lvlJc w:val="left"/>
      <w:pPr>
        <w:ind w:left="4972" w:hanging="135"/>
      </w:pPr>
    </w:lvl>
    <w:lvl w:ilvl="5">
      <w:numFmt w:val="bullet"/>
      <w:lvlText w:val="•"/>
      <w:lvlJc w:val="left"/>
      <w:pPr>
        <w:ind w:left="5940" w:hanging="135"/>
      </w:pPr>
    </w:lvl>
    <w:lvl w:ilvl="6">
      <w:numFmt w:val="bullet"/>
      <w:lvlText w:val="•"/>
      <w:lvlJc w:val="left"/>
      <w:pPr>
        <w:ind w:left="6908" w:hanging="135"/>
      </w:pPr>
    </w:lvl>
    <w:lvl w:ilvl="7">
      <w:numFmt w:val="bullet"/>
      <w:lvlText w:val="•"/>
      <w:lvlJc w:val="left"/>
      <w:pPr>
        <w:ind w:left="7877" w:hanging="135"/>
      </w:pPr>
    </w:lvl>
    <w:lvl w:ilvl="8">
      <w:numFmt w:val="bullet"/>
      <w:lvlText w:val="•"/>
      <w:lvlJc w:val="left"/>
      <w:pPr>
        <w:ind w:left="8845" w:hanging="135"/>
      </w:pPr>
    </w:lvl>
  </w:abstractNum>
  <w:abstractNum w:abstractNumId="9" w15:restartNumberingAfterBreak="0">
    <w:nsid w:val="08606879"/>
    <w:multiLevelType w:val="multilevel"/>
    <w:tmpl w:val="479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528" w:hanging="9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4" w:hanging="9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9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10" w15:restartNumberingAfterBreak="0">
    <w:nsid w:val="09A1096B"/>
    <w:multiLevelType w:val="multilevel"/>
    <w:tmpl w:val="0D84C006"/>
    <w:lvl w:ilvl="0">
      <w:start w:val="3"/>
      <w:numFmt w:val="decimal"/>
      <w:lvlText w:val="%1"/>
      <w:lvlJc w:val="left"/>
      <w:pPr>
        <w:ind w:left="125" w:hanging="447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5" w:hanging="447"/>
      </w:pPr>
      <w:rPr>
        <w:rFonts w:ascii="Times New Roman" w:hAnsi="Times New Roman" w:cs="Times New Roman"/>
        <w:b w:val="0"/>
        <w:bCs w:val="0"/>
        <w:color w:val="363636"/>
        <w:spacing w:val="0"/>
        <w:w w:val="106"/>
        <w:sz w:val="26"/>
        <w:szCs w:val="26"/>
      </w:rPr>
    </w:lvl>
    <w:lvl w:ilvl="2">
      <w:numFmt w:val="bullet"/>
      <w:lvlText w:val="•"/>
      <w:lvlJc w:val="left"/>
      <w:pPr>
        <w:ind w:left="2232" w:hanging="447"/>
      </w:pPr>
    </w:lvl>
    <w:lvl w:ilvl="3">
      <w:numFmt w:val="bullet"/>
      <w:lvlText w:val="•"/>
      <w:lvlJc w:val="left"/>
      <w:pPr>
        <w:ind w:left="3289" w:hanging="447"/>
      </w:pPr>
    </w:lvl>
    <w:lvl w:ilvl="4">
      <w:numFmt w:val="bullet"/>
      <w:lvlText w:val="•"/>
      <w:lvlJc w:val="left"/>
      <w:pPr>
        <w:ind w:left="4345" w:hanging="447"/>
      </w:pPr>
    </w:lvl>
    <w:lvl w:ilvl="5">
      <w:numFmt w:val="bullet"/>
      <w:lvlText w:val="•"/>
      <w:lvlJc w:val="left"/>
      <w:pPr>
        <w:ind w:left="5402" w:hanging="447"/>
      </w:pPr>
    </w:lvl>
    <w:lvl w:ilvl="6">
      <w:numFmt w:val="bullet"/>
      <w:lvlText w:val="•"/>
      <w:lvlJc w:val="left"/>
      <w:pPr>
        <w:ind w:left="6458" w:hanging="447"/>
      </w:pPr>
    </w:lvl>
    <w:lvl w:ilvl="7">
      <w:numFmt w:val="bullet"/>
      <w:lvlText w:val="•"/>
      <w:lvlJc w:val="left"/>
      <w:pPr>
        <w:ind w:left="7514" w:hanging="447"/>
      </w:pPr>
    </w:lvl>
    <w:lvl w:ilvl="8">
      <w:numFmt w:val="bullet"/>
      <w:lvlText w:val="•"/>
      <w:lvlJc w:val="left"/>
      <w:pPr>
        <w:ind w:left="8571" w:hanging="447"/>
      </w:pPr>
    </w:lvl>
  </w:abstractNum>
  <w:abstractNum w:abstractNumId="11" w15:restartNumberingAfterBreak="0">
    <w:nsid w:val="0F4A4334"/>
    <w:multiLevelType w:val="hybridMultilevel"/>
    <w:tmpl w:val="2A626D54"/>
    <w:lvl w:ilvl="0" w:tplc="4EBACAB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18AC278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1992B5A"/>
    <w:multiLevelType w:val="multilevel"/>
    <w:tmpl w:val="53E4E330"/>
    <w:lvl w:ilvl="0">
      <w:start w:val="4"/>
      <w:numFmt w:val="decimal"/>
      <w:lvlText w:val="%1"/>
      <w:lvlJc w:val="left"/>
      <w:pPr>
        <w:ind w:left="112" w:hanging="394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2" w:hanging="394"/>
      </w:pPr>
      <w:rPr>
        <w:rFonts w:cs="Times New Roman"/>
        <w:b w:val="0"/>
        <w:bCs w:val="0"/>
        <w:spacing w:val="0"/>
        <w:w w:val="100"/>
      </w:rPr>
    </w:lvl>
    <w:lvl w:ilvl="2">
      <w:numFmt w:val="bullet"/>
      <w:lvlText w:val="•"/>
      <w:lvlJc w:val="left"/>
      <w:pPr>
        <w:ind w:left="2232" w:hanging="394"/>
      </w:pPr>
    </w:lvl>
    <w:lvl w:ilvl="3">
      <w:numFmt w:val="bullet"/>
      <w:lvlText w:val="•"/>
      <w:lvlJc w:val="left"/>
      <w:pPr>
        <w:ind w:left="3289" w:hanging="394"/>
      </w:pPr>
    </w:lvl>
    <w:lvl w:ilvl="4">
      <w:numFmt w:val="bullet"/>
      <w:lvlText w:val="•"/>
      <w:lvlJc w:val="left"/>
      <w:pPr>
        <w:ind w:left="4345" w:hanging="394"/>
      </w:pPr>
    </w:lvl>
    <w:lvl w:ilvl="5">
      <w:numFmt w:val="bullet"/>
      <w:lvlText w:val="•"/>
      <w:lvlJc w:val="left"/>
      <w:pPr>
        <w:ind w:left="5402" w:hanging="394"/>
      </w:pPr>
    </w:lvl>
    <w:lvl w:ilvl="6">
      <w:numFmt w:val="bullet"/>
      <w:lvlText w:val="•"/>
      <w:lvlJc w:val="left"/>
      <w:pPr>
        <w:ind w:left="6458" w:hanging="394"/>
      </w:pPr>
    </w:lvl>
    <w:lvl w:ilvl="7">
      <w:numFmt w:val="bullet"/>
      <w:lvlText w:val="•"/>
      <w:lvlJc w:val="left"/>
      <w:pPr>
        <w:ind w:left="7514" w:hanging="394"/>
      </w:pPr>
    </w:lvl>
    <w:lvl w:ilvl="8">
      <w:numFmt w:val="bullet"/>
      <w:lvlText w:val="•"/>
      <w:lvlJc w:val="left"/>
      <w:pPr>
        <w:ind w:left="8571" w:hanging="394"/>
      </w:pPr>
    </w:lvl>
  </w:abstractNum>
  <w:abstractNum w:abstractNumId="14" w15:restartNumberingAfterBreak="0">
    <w:nsid w:val="55B65E80"/>
    <w:multiLevelType w:val="hybridMultilevel"/>
    <w:tmpl w:val="E16EE9CA"/>
    <w:lvl w:ilvl="0" w:tplc="409C13D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59393B9C"/>
    <w:multiLevelType w:val="multilevel"/>
    <w:tmpl w:val="0D84C006"/>
    <w:lvl w:ilvl="0">
      <w:start w:val="3"/>
      <w:numFmt w:val="decimal"/>
      <w:lvlText w:val="%1"/>
      <w:lvlJc w:val="left"/>
      <w:pPr>
        <w:ind w:left="125" w:hanging="447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5" w:hanging="447"/>
      </w:pPr>
      <w:rPr>
        <w:rFonts w:ascii="Times New Roman" w:hAnsi="Times New Roman" w:cs="Times New Roman"/>
        <w:b w:val="0"/>
        <w:bCs w:val="0"/>
        <w:color w:val="363636"/>
        <w:spacing w:val="0"/>
        <w:w w:val="106"/>
        <w:sz w:val="26"/>
        <w:szCs w:val="26"/>
      </w:rPr>
    </w:lvl>
    <w:lvl w:ilvl="2">
      <w:numFmt w:val="bullet"/>
      <w:lvlText w:val="•"/>
      <w:lvlJc w:val="left"/>
      <w:pPr>
        <w:ind w:left="2232" w:hanging="447"/>
      </w:pPr>
    </w:lvl>
    <w:lvl w:ilvl="3">
      <w:numFmt w:val="bullet"/>
      <w:lvlText w:val="•"/>
      <w:lvlJc w:val="left"/>
      <w:pPr>
        <w:ind w:left="3289" w:hanging="447"/>
      </w:pPr>
    </w:lvl>
    <w:lvl w:ilvl="4">
      <w:numFmt w:val="bullet"/>
      <w:lvlText w:val="•"/>
      <w:lvlJc w:val="left"/>
      <w:pPr>
        <w:ind w:left="4345" w:hanging="447"/>
      </w:pPr>
    </w:lvl>
    <w:lvl w:ilvl="5">
      <w:numFmt w:val="bullet"/>
      <w:lvlText w:val="•"/>
      <w:lvlJc w:val="left"/>
      <w:pPr>
        <w:ind w:left="5402" w:hanging="447"/>
      </w:pPr>
    </w:lvl>
    <w:lvl w:ilvl="6">
      <w:numFmt w:val="bullet"/>
      <w:lvlText w:val="•"/>
      <w:lvlJc w:val="left"/>
      <w:pPr>
        <w:ind w:left="6458" w:hanging="447"/>
      </w:pPr>
    </w:lvl>
    <w:lvl w:ilvl="7">
      <w:numFmt w:val="bullet"/>
      <w:lvlText w:val="•"/>
      <w:lvlJc w:val="left"/>
      <w:pPr>
        <w:ind w:left="7514" w:hanging="447"/>
      </w:pPr>
    </w:lvl>
    <w:lvl w:ilvl="8">
      <w:numFmt w:val="bullet"/>
      <w:lvlText w:val="•"/>
      <w:lvlJc w:val="left"/>
      <w:pPr>
        <w:ind w:left="8571" w:hanging="447"/>
      </w:pPr>
    </w:lvl>
  </w:abstractNum>
  <w:abstractNum w:abstractNumId="16" w15:restartNumberingAfterBreak="0">
    <w:nsid w:val="627B5A2F"/>
    <w:multiLevelType w:val="hybridMultilevel"/>
    <w:tmpl w:val="18EA3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C1424D"/>
    <w:multiLevelType w:val="hybridMultilevel"/>
    <w:tmpl w:val="AE080E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4900122"/>
    <w:multiLevelType w:val="hybridMultilevel"/>
    <w:tmpl w:val="2BF25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12"/>
  </w:num>
  <w:num w:numId="6">
    <w:abstractNumId w:val="15"/>
  </w:num>
  <w:num w:numId="7">
    <w:abstractNumId w:val="13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8"/>
  </w:num>
  <w:num w:numId="13">
    <w:abstractNumId w:val="7"/>
  </w:num>
  <w:num w:numId="14">
    <w:abstractNumId w:val="18"/>
  </w:num>
  <w:num w:numId="15">
    <w:abstractNumId w:val="16"/>
  </w:num>
  <w:num w:numId="16">
    <w:abstractNumId w:val="9"/>
  </w:num>
  <w:num w:numId="17">
    <w:abstractNumId w:val="11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021A"/>
    <w:rsid w:val="00001F44"/>
    <w:rsid w:val="0001004E"/>
    <w:rsid w:val="00023A57"/>
    <w:rsid w:val="000272E8"/>
    <w:rsid w:val="0003149C"/>
    <w:rsid w:val="0004088F"/>
    <w:rsid w:val="0004101B"/>
    <w:rsid w:val="00063140"/>
    <w:rsid w:val="00066086"/>
    <w:rsid w:val="00074D69"/>
    <w:rsid w:val="000802F1"/>
    <w:rsid w:val="00091058"/>
    <w:rsid w:val="00092248"/>
    <w:rsid w:val="0009230F"/>
    <w:rsid w:val="00096CDA"/>
    <w:rsid w:val="000A481C"/>
    <w:rsid w:val="000A535F"/>
    <w:rsid w:val="000A58C4"/>
    <w:rsid w:val="000B6A00"/>
    <w:rsid w:val="000C4808"/>
    <w:rsid w:val="000D1171"/>
    <w:rsid w:val="000D43E0"/>
    <w:rsid w:val="000D44A5"/>
    <w:rsid w:val="000D7BE0"/>
    <w:rsid w:val="000E71E8"/>
    <w:rsid w:val="001374D3"/>
    <w:rsid w:val="00152B96"/>
    <w:rsid w:val="001571E0"/>
    <w:rsid w:val="0016615F"/>
    <w:rsid w:val="001732A6"/>
    <w:rsid w:val="0018408F"/>
    <w:rsid w:val="00184BB7"/>
    <w:rsid w:val="001A47D9"/>
    <w:rsid w:val="001B17D2"/>
    <w:rsid w:val="001E0024"/>
    <w:rsid w:val="001F17C3"/>
    <w:rsid w:val="002007D0"/>
    <w:rsid w:val="00200B93"/>
    <w:rsid w:val="00205A9C"/>
    <w:rsid w:val="00213BFE"/>
    <w:rsid w:val="00216903"/>
    <w:rsid w:val="00216B71"/>
    <w:rsid w:val="00231366"/>
    <w:rsid w:val="002343F9"/>
    <w:rsid w:val="00234B0F"/>
    <w:rsid w:val="002361A4"/>
    <w:rsid w:val="002363BC"/>
    <w:rsid w:val="0024117C"/>
    <w:rsid w:val="002415B7"/>
    <w:rsid w:val="00245CBB"/>
    <w:rsid w:val="00245D37"/>
    <w:rsid w:val="002469BA"/>
    <w:rsid w:val="00251527"/>
    <w:rsid w:val="00275184"/>
    <w:rsid w:val="002801E1"/>
    <w:rsid w:val="0028295B"/>
    <w:rsid w:val="002A575D"/>
    <w:rsid w:val="002A6645"/>
    <w:rsid w:val="002B008A"/>
    <w:rsid w:val="002B7E8A"/>
    <w:rsid w:val="002C63B3"/>
    <w:rsid w:val="002C7E48"/>
    <w:rsid w:val="002D00EB"/>
    <w:rsid w:val="002D198C"/>
    <w:rsid w:val="002E2597"/>
    <w:rsid w:val="002F42AC"/>
    <w:rsid w:val="002F635E"/>
    <w:rsid w:val="00301CB0"/>
    <w:rsid w:val="00303AC0"/>
    <w:rsid w:val="00311722"/>
    <w:rsid w:val="00331AC0"/>
    <w:rsid w:val="00334E3B"/>
    <w:rsid w:val="00336CAD"/>
    <w:rsid w:val="0034153F"/>
    <w:rsid w:val="00342C7D"/>
    <w:rsid w:val="00347662"/>
    <w:rsid w:val="00366FEF"/>
    <w:rsid w:val="00367BDD"/>
    <w:rsid w:val="00372F0D"/>
    <w:rsid w:val="00373C48"/>
    <w:rsid w:val="003D4B81"/>
    <w:rsid w:val="003D70FA"/>
    <w:rsid w:val="003E4A01"/>
    <w:rsid w:val="003F296D"/>
    <w:rsid w:val="004232DD"/>
    <w:rsid w:val="004270FA"/>
    <w:rsid w:val="004279F2"/>
    <w:rsid w:val="0043099F"/>
    <w:rsid w:val="00435582"/>
    <w:rsid w:val="004415FA"/>
    <w:rsid w:val="00447364"/>
    <w:rsid w:val="0045047B"/>
    <w:rsid w:val="00452A81"/>
    <w:rsid w:val="004555E4"/>
    <w:rsid w:val="00461EB6"/>
    <w:rsid w:val="00466F74"/>
    <w:rsid w:val="00470528"/>
    <w:rsid w:val="00483B53"/>
    <w:rsid w:val="004936C7"/>
    <w:rsid w:val="004A0504"/>
    <w:rsid w:val="004A4F4D"/>
    <w:rsid w:val="004A6750"/>
    <w:rsid w:val="004A6BF7"/>
    <w:rsid w:val="004A7D49"/>
    <w:rsid w:val="004B39A7"/>
    <w:rsid w:val="004B60FF"/>
    <w:rsid w:val="004C197D"/>
    <w:rsid w:val="004C4C54"/>
    <w:rsid w:val="004C584D"/>
    <w:rsid w:val="004C64CD"/>
    <w:rsid w:val="004E3D2C"/>
    <w:rsid w:val="004E717D"/>
    <w:rsid w:val="004F6BA2"/>
    <w:rsid w:val="005016E6"/>
    <w:rsid w:val="00507CB6"/>
    <w:rsid w:val="00517A90"/>
    <w:rsid w:val="00517E49"/>
    <w:rsid w:val="00524142"/>
    <w:rsid w:val="00526C15"/>
    <w:rsid w:val="00537F98"/>
    <w:rsid w:val="00547C0E"/>
    <w:rsid w:val="00553DA6"/>
    <w:rsid w:val="005546CF"/>
    <w:rsid w:val="0055561A"/>
    <w:rsid w:val="00560377"/>
    <w:rsid w:val="0057164E"/>
    <w:rsid w:val="00576D0C"/>
    <w:rsid w:val="005832A7"/>
    <w:rsid w:val="0058625D"/>
    <w:rsid w:val="00586DEC"/>
    <w:rsid w:val="00590474"/>
    <w:rsid w:val="00590BDE"/>
    <w:rsid w:val="00596233"/>
    <w:rsid w:val="005A1AED"/>
    <w:rsid w:val="005B2779"/>
    <w:rsid w:val="005B2F7E"/>
    <w:rsid w:val="005C0D03"/>
    <w:rsid w:val="005C4252"/>
    <w:rsid w:val="005C7A87"/>
    <w:rsid w:val="005E5B59"/>
    <w:rsid w:val="00602494"/>
    <w:rsid w:val="00610274"/>
    <w:rsid w:val="006566CA"/>
    <w:rsid w:val="00665A8B"/>
    <w:rsid w:val="00671B18"/>
    <w:rsid w:val="00672547"/>
    <w:rsid w:val="00676988"/>
    <w:rsid w:val="00680BDD"/>
    <w:rsid w:val="00687DCF"/>
    <w:rsid w:val="00694D2D"/>
    <w:rsid w:val="006A15F2"/>
    <w:rsid w:val="006A1C4B"/>
    <w:rsid w:val="006A5C60"/>
    <w:rsid w:val="006B35E8"/>
    <w:rsid w:val="006C1731"/>
    <w:rsid w:val="006C3E0F"/>
    <w:rsid w:val="006F0D14"/>
    <w:rsid w:val="006F7300"/>
    <w:rsid w:val="0072165D"/>
    <w:rsid w:val="007222B7"/>
    <w:rsid w:val="00723BD6"/>
    <w:rsid w:val="00723FC2"/>
    <w:rsid w:val="00727881"/>
    <w:rsid w:val="00733942"/>
    <w:rsid w:val="00733B6F"/>
    <w:rsid w:val="0076551E"/>
    <w:rsid w:val="007728E1"/>
    <w:rsid w:val="00772B95"/>
    <w:rsid w:val="00784026"/>
    <w:rsid w:val="007935C6"/>
    <w:rsid w:val="007A6F90"/>
    <w:rsid w:val="007B1D0E"/>
    <w:rsid w:val="007B360D"/>
    <w:rsid w:val="007E113A"/>
    <w:rsid w:val="007E4D13"/>
    <w:rsid w:val="007F0A49"/>
    <w:rsid w:val="007F1C96"/>
    <w:rsid w:val="007F2203"/>
    <w:rsid w:val="007F4630"/>
    <w:rsid w:val="007F4B6D"/>
    <w:rsid w:val="00813253"/>
    <w:rsid w:val="00820A97"/>
    <w:rsid w:val="00822990"/>
    <w:rsid w:val="00827969"/>
    <w:rsid w:val="00833A47"/>
    <w:rsid w:val="00835455"/>
    <w:rsid w:val="008376DE"/>
    <w:rsid w:val="008409C7"/>
    <w:rsid w:val="00844588"/>
    <w:rsid w:val="0084715B"/>
    <w:rsid w:val="00851C99"/>
    <w:rsid w:val="00856DEE"/>
    <w:rsid w:val="008720F2"/>
    <w:rsid w:val="008740DF"/>
    <w:rsid w:val="0088214D"/>
    <w:rsid w:val="008863D5"/>
    <w:rsid w:val="00896C01"/>
    <w:rsid w:val="008A3884"/>
    <w:rsid w:val="008B3410"/>
    <w:rsid w:val="008B3969"/>
    <w:rsid w:val="008C2963"/>
    <w:rsid w:val="008C6771"/>
    <w:rsid w:val="008D0CE7"/>
    <w:rsid w:val="008D2CFE"/>
    <w:rsid w:val="008D6CC7"/>
    <w:rsid w:val="008E32B3"/>
    <w:rsid w:val="008F03BF"/>
    <w:rsid w:val="008F0541"/>
    <w:rsid w:val="008F18FE"/>
    <w:rsid w:val="00902D52"/>
    <w:rsid w:val="0092486C"/>
    <w:rsid w:val="009270D6"/>
    <w:rsid w:val="009543E0"/>
    <w:rsid w:val="0097710E"/>
    <w:rsid w:val="00995607"/>
    <w:rsid w:val="009A6B42"/>
    <w:rsid w:val="009A6EC6"/>
    <w:rsid w:val="009B1258"/>
    <w:rsid w:val="009B4C6E"/>
    <w:rsid w:val="009C6031"/>
    <w:rsid w:val="009D78D2"/>
    <w:rsid w:val="009E2625"/>
    <w:rsid w:val="00A11101"/>
    <w:rsid w:val="00A37284"/>
    <w:rsid w:val="00A41655"/>
    <w:rsid w:val="00A44443"/>
    <w:rsid w:val="00A70D00"/>
    <w:rsid w:val="00A75D3D"/>
    <w:rsid w:val="00A83072"/>
    <w:rsid w:val="00A874E3"/>
    <w:rsid w:val="00AA7880"/>
    <w:rsid w:val="00AC050A"/>
    <w:rsid w:val="00AC27F2"/>
    <w:rsid w:val="00AC7D9E"/>
    <w:rsid w:val="00AD125F"/>
    <w:rsid w:val="00AE086D"/>
    <w:rsid w:val="00AE3CD8"/>
    <w:rsid w:val="00AF0704"/>
    <w:rsid w:val="00AF2ADC"/>
    <w:rsid w:val="00AF2BC7"/>
    <w:rsid w:val="00AF38D3"/>
    <w:rsid w:val="00B026F1"/>
    <w:rsid w:val="00B27EE7"/>
    <w:rsid w:val="00B34CED"/>
    <w:rsid w:val="00B57F37"/>
    <w:rsid w:val="00B63878"/>
    <w:rsid w:val="00B67996"/>
    <w:rsid w:val="00B8434E"/>
    <w:rsid w:val="00B902AB"/>
    <w:rsid w:val="00B925B5"/>
    <w:rsid w:val="00B97037"/>
    <w:rsid w:val="00BA0EEB"/>
    <w:rsid w:val="00BA59D9"/>
    <w:rsid w:val="00BC2B37"/>
    <w:rsid w:val="00BD144D"/>
    <w:rsid w:val="00BD360B"/>
    <w:rsid w:val="00BD4917"/>
    <w:rsid w:val="00BE1872"/>
    <w:rsid w:val="00BF16CB"/>
    <w:rsid w:val="00BF69C9"/>
    <w:rsid w:val="00BF732E"/>
    <w:rsid w:val="00C0417C"/>
    <w:rsid w:val="00C069D0"/>
    <w:rsid w:val="00C10D07"/>
    <w:rsid w:val="00C114CB"/>
    <w:rsid w:val="00C1326A"/>
    <w:rsid w:val="00C32CAF"/>
    <w:rsid w:val="00C50110"/>
    <w:rsid w:val="00C50CE3"/>
    <w:rsid w:val="00C60BEE"/>
    <w:rsid w:val="00C62E4F"/>
    <w:rsid w:val="00C66F15"/>
    <w:rsid w:val="00C73147"/>
    <w:rsid w:val="00CA67FF"/>
    <w:rsid w:val="00CC302E"/>
    <w:rsid w:val="00CC4848"/>
    <w:rsid w:val="00CC7A65"/>
    <w:rsid w:val="00CD46EA"/>
    <w:rsid w:val="00CE4985"/>
    <w:rsid w:val="00CE72B0"/>
    <w:rsid w:val="00D02F3F"/>
    <w:rsid w:val="00D074E8"/>
    <w:rsid w:val="00D15FAA"/>
    <w:rsid w:val="00D164BD"/>
    <w:rsid w:val="00D16B38"/>
    <w:rsid w:val="00D16CC5"/>
    <w:rsid w:val="00D17246"/>
    <w:rsid w:val="00D17E96"/>
    <w:rsid w:val="00D254CE"/>
    <w:rsid w:val="00D40E3C"/>
    <w:rsid w:val="00D429F3"/>
    <w:rsid w:val="00D45DF4"/>
    <w:rsid w:val="00D5384C"/>
    <w:rsid w:val="00D54722"/>
    <w:rsid w:val="00D634A0"/>
    <w:rsid w:val="00D662FD"/>
    <w:rsid w:val="00D77CF5"/>
    <w:rsid w:val="00D81F56"/>
    <w:rsid w:val="00D834F4"/>
    <w:rsid w:val="00D838C6"/>
    <w:rsid w:val="00D86C2C"/>
    <w:rsid w:val="00DB22BA"/>
    <w:rsid w:val="00DE5C1D"/>
    <w:rsid w:val="00DF3ADB"/>
    <w:rsid w:val="00DF5449"/>
    <w:rsid w:val="00E01E55"/>
    <w:rsid w:val="00E02122"/>
    <w:rsid w:val="00E113EA"/>
    <w:rsid w:val="00E14985"/>
    <w:rsid w:val="00E16E0D"/>
    <w:rsid w:val="00E31C8A"/>
    <w:rsid w:val="00E33F3D"/>
    <w:rsid w:val="00E4559D"/>
    <w:rsid w:val="00E47A9E"/>
    <w:rsid w:val="00E50224"/>
    <w:rsid w:val="00E5536D"/>
    <w:rsid w:val="00E62B30"/>
    <w:rsid w:val="00E62F7E"/>
    <w:rsid w:val="00E7631B"/>
    <w:rsid w:val="00E85C26"/>
    <w:rsid w:val="00E85F72"/>
    <w:rsid w:val="00E87BB7"/>
    <w:rsid w:val="00EB021A"/>
    <w:rsid w:val="00EC568A"/>
    <w:rsid w:val="00ED10F9"/>
    <w:rsid w:val="00ED175B"/>
    <w:rsid w:val="00ED55CF"/>
    <w:rsid w:val="00EE01C0"/>
    <w:rsid w:val="00EE5155"/>
    <w:rsid w:val="00EE7C44"/>
    <w:rsid w:val="00EF3BFC"/>
    <w:rsid w:val="00F05A55"/>
    <w:rsid w:val="00F10257"/>
    <w:rsid w:val="00F12DC6"/>
    <w:rsid w:val="00F23726"/>
    <w:rsid w:val="00F260B0"/>
    <w:rsid w:val="00F31091"/>
    <w:rsid w:val="00F42A2B"/>
    <w:rsid w:val="00F43942"/>
    <w:rsid w:val="00F50A1A"/>
    <w:rsid w:val="00F52812"/>
    <w:rsid w:val="00F53514"/>
    <w:rsid w:val="00F55882"/>
    <w:rsid w:val="00F66E93"/>
    <w:rsid w:val="00F67909"/>
    <w:rsid w:val="00F7218A"/>
    <w:rsid w:val="00F75D41"/>
    <w:rsid w:val="00F80189"/>
    <w:rsid w:val="00F8157B"/>
    <w:rsid w:val="00F81FCF"/>
    <w:rsid w:val="00F93CE1"/>
    <w:rsid w:val="00FB4FAF"/>
    <w:rsid w:val="00FB704E"/>
    <w:rsid w:val="00FB74C4"/>
    <w:rsid w:val="00FC5999"/>
    <w:rsid w:val="00FD288A"/>
    <w:rsid w:val="00FD527E"/>
    <w:rsid w:val="00FD6176"/>
    <w:rsid w:val="00FE3897"/>
    <w:rsid w:val="00FE6720"/>
    <w:rsid w:val="00FF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84A93"/>
  <w15:docId w15:val="{73C8E5F4-86BE-49D4-B205-B8081416B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881"/>
  </w:style>
  <w:style w:type="paragraph" w:styleId="1">
    <w:name w:val="heading 1"/>
    <w:basedOn w:val="a"/>
    <w:next w:val="a"/>
    <w:link w:val="10"/>
    <w:uiPriority w:val="9"/>
    <w:qFormat/>
    <w:rsid w:val="002B7E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B1D0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856D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B7E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3"/>
      <w:lang w:eastAsia="ru-RU"/>
    </w:rPr>
  </w:style>
  <w:style w:type="character" w:customStyle="1" w:styleId="a4">
    <w:name w:val="Основной текст Знак"/>
    <w:basedOn w:val="a0"/>
    <w:link w:val="a3"/>
    <w:uiPriority w:val="1"/>
    <w:rsid w:val="002B7E8A"/>
    <w:rPr>
      <w:rFonts w:ascii="Times New Roman" w:eastAsiaTheme="minorEastAsia" w:hAnsi="Times New Roman" w:cs="Times New Roman"/>
      <w:sz w:val="26"/>
      <w:szCs w:val="23"/>
      <w:lang w:eastAsia="ru-RU"/>
    </w:rPr>
  </w:style>
  <w:style w:type="paragraph" w:styleId="a5">
    <w:name w:val="List Paragraph"/>
    <w:basedOn w:val="a"/>
    <w:uiPriority w:val="34"/>
    <w:qFormat/>
    <w:rsid w:val="002B7E8A"/>
    <w:pPr>
      <w:widowControl w:val="0"/>
      <w:autoSpaceDE w:val="0"/>
      <w:autoSpaceDN w:val="0"/>
      <w:adjustRightInd w:val="0"/>
      <w:spacing w:after="0" w:line="240" w:lineRule="auto"/>
      <w:ind w:left="1090" w:hanging="13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2B7E8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B7E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Title"/>
    <w:basedOn w:val="a"/>
    <w:next w:val="a"/>
    <w:link w:val="a8"/>
    <w:uiPriority w:val="10"/>
    <w:qFormat/>
    <w:rsid w:val="002B7E8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2B7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Subtitle"/>
    <w:basedOn w:val="a"/>
    <w:next w:val="a"/>
    <w:link w:val="aa"/>
    <w:uiPriority w:val="11"/>
    <w:qFormat/>
    <w:rsid w:val="002B7E8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2B7E8A"/>
    <w:rPr>
      <w:rFonts w:eastAsiaTheme="minorEastAsia"/>
      <w:color w:val="5A5A5A" w:themeColor="text1" w:themeTint="A5"/>
      <w:spacing w:val="15"/>
    </w:rPr>
  </w:style>
  <w:style w:type="character" w:styleId="ab">
    <w:name w:val="Hyperlink"/>
    <w:basedOn w:val="a0"/>
    <w:uiPriority w:val="99"/>
    <w:unhideWhenUsed/>
    <w:rsid w:val="00E14985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14985"/>
    <w:rPr>
      <w:color w:val="808080"/>
      <w:shd w:val="clear" w:color="auto" w:fill="E6E6E6"/>
    </w:rPr>
  </w:style>
  <w:style w:type="character" w:customStyle="1" w:styleId="40">
    <w:name w:val="Заголовок 4 Знак"/>
    <w:basedOn w:val="a0"/>
    <w:link w:val="4"/>
    <w:rsid w:val="00856DE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c">
    <w:name w:val="Body Text Indent"/>
    <w:basedOn w:val="a"/>
    <w:link w:val="ad"/>
    <w:uiPriority w:val="99"/>
    <w:unhideWhenUsed/>
    <w:rsid w:val="00590474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590474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590474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7B1D0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">
    <w:name w:val="Основной текст_"/>
    <w:basedOn w:val="a0"/>
    <w:link w:val="3"/>
    <w:rsid w:val="007B1D0E"/>
    <w:rPr>
      <w:rFonts w:ascii="Calibri" w:eastAsia="Calibri" w:hAnsi="Calibri" w:cs="Calibri"/>
      <w:sz w:val="19"/>
      <w:szCs w:val="19"/>
    </w:rPr>
  </w:style>
  <w:style w:type="paragraph" w:customStyle="1" w:styleId="3">
    <w:name w:val="Основной текст3"/>
    <w:basedOn w:val="a"/>
    <w:link w:val="af"/>
    <w:rsid w:val="007B1D0E"/>
    <w:pPr>
      <w:spacing w:after="720" w:line="0" w:lineRule="atLeast"/>
      <w:ind w:hanging="320"/>
    </w:pPr>
    <w:rPr>
      <w:rFonts w:ascii="Calibri" w:eastAsia="Calibri" w:hAnsi="Calibri" w:cs="Calibri"/>
      <w:sz w:val="19"/>
      <w:szCs w:val="19"/>
    </w:rPr>
  </w:style>
  <w:style w:type="paragraph" w:styleId="af0">
    <w:name w:val="Balloon Text"/>
    <w:basedOn w:val="a"/>
    <w:link w:val="af1"/>
    <w:uiPriority w:val="99"/>
    <w:semiHidden/>
    <w:unhideWhenUsed/>
    <w:rsid w:val="00E85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85F72"/>
    <w:rPr>
      <w:rFonts w:ascii="Segoe UI" w:hAnsi="Segoe UI" w:cs="Segoe UI"/>
      <w:sz w:val="18"/>
      <w:szCs w:val="18"/>
    </w:rPr>
  </w:style>
  <w:style w:type="paragraph" w:customStyle="1" w:styleId="12">
    <w:name w:val="Стиль1"/>
    <w:basedOn w:val="a"/>
    <w:rsid w:val="00FB74C4"/>
    <w:pPr>
      <w:spacing w:after="0" w:line="240" w:lineRule="auto"/>
      <w:jc w:val="both"/>
    </w:pPr>
    <w:rPr>
      <w:rFonts w:ascii="Verdana" w:eastAsia="Times New Roman" w:hAnsi="Verdana" w:cs="Times New Roman"/>
      <w:sz w:val="24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373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373C48"/>
  </w:style>
  <w:style w:type="paragraph" w:styleId="af4">
    <w:name w:val="footer"/>
    <w:basedOn w:val="a"/>
    <w:link w:val="af5"/>
    <w:uiPriority w:val="99"/>
    <w:unhideWhenUsed/>
    <w:rsid w:val="00373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373C48"/>
  </w:style>
  <w:style w:type="character" w:styleId="af6">
    <w:name w:val="annotation reference"/>
    <w:basedOn w:val="a0"/>
    <w:uiPriority w:val="99"/>
    <w:semiHidden/>
    <w:unhideWhenUsed/>
    <w:rsid w:val="009D78D2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9D78D2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9D78D2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9D78D2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9D78D2"/>
    <w:rPr>
      <w:b/>
      <w:bCs/>
      <w:sz w:val="20"/>
      <w:szCs w:val="20"/>
    </w:rPr>
  </w:style>
  <w:style w:type="paragraph" w:customStyle="1" w:styleId="afb">
    <w:name w:val="Знак"/>
    <w:basedOn w:val="a"/>
    <w:rsid w:val="002C7E48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c">
    <w:name w:val="Знак"/>
    <w:basedOn w:val="a"/>
    <w:rsid w:val="00AF2BC7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d">
    <w:name w:val="Знак"/>
    <w:basedOn w:val="a"/>
    <w:rsid w:val="00D429F3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2462</Words>
  <Characters>14039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 Артур Олегович</dc:creator>
  <cp:lastModifiedBy>Пользователь</cp:lastModifiedBy>
  <cp:revision>13</cp:revision>
  <cp:lastPrinted>2023-05-03T10:19:00Z</cp:lastPrinted>
  <dcterms:created xsi:type="dcterms:W3CDTF">2024-05-12T08:31:00Z</dcterms:created>
  <dcterms:modified xsi:type="dcterms:W3CDTF">2024-05-23T11:27:00Z</dcterms:modified>
</cp:coreProperties>
</file>