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B5B" w:rsidRDefault="005E268D" w:rsidP="000543E3">
      <w:pPr>
        <w:jc w:val="center"/>
        <w:rPr>
          <w:b/>
          <w:bCs/>
          <w:sz w:val="22"/>
          <w:szCs w:val="22"/>
        </w:rPr>
      </w:pPr>
      <w:r w:rsidRPr="00E91883">
        <w:rPr>
          <w:b/>
          <w:bCs/>
          <w:sz w:val="22"/>
          <w:szCs w:val="22"/>
        </w:rPr>
        <w:t xml:space="preserve">КОНТРАКТ № </w:t>
      </w:r>
    </w:p>
    <w:p w:rsidR="003765AF" w:rsidRPr="00E91883" w:rsidRDefault="003765AF" w:rsidP="000543E3">
      <w:pPr>
        <w:jc w:val="center"/>
        <w:rPr>
          <w:b/>
          <w:bCs/>
          <w:sz w:val="22"/>
          <w:szCs w:val="22"/>
        </w:rPr>
      </w:pPr>
    </w:p>
    <w:p w:rsidR="00DD5767" w:rsidRPr="00E91883" w:rsidRDefault="00DD5767" w:rsidP="000543E3">
      <w:pPr>
        <w:jc w:val="center"/>
        <w:rPr>
          <w:sz w:val="22"/>
          <w:szCs w:val="22"/>
        </w:rPr>
      </w:pPr>
      <w:r w:rsidRPr="00E91883">
        <w:rPr>
          <w:rFonts w:eastAsia="Calibri"/>
          <w:kern w:val="1"/>
          <w:sz w:val="22"/>
          <w:szCs w:val="22"/>
          <w:lang w:bidi="hi-IN"/>
        </w:rPr>
        <w:t>Идентификационный код закупки:</w:t>
      </w:r>
      <w:r w:rsidR="009E0426" w:rsidRPr="009E0426">
        <w:t xml:space="preserve"> </w:t>
      </w:r>
      <w:r w:rsidR="00EE0480" w:rsidRPr="00EE0480">
        <w:t>2427805059017780501001002</w:t>
      </w:r>
      <w:r w:rsidR="00A52B5F">
        <w:t>4</w:t>
      </w:r>
      <w:r w:rsidR="00EE0480" w:rsidRPr="00EE0480">
        <w:t>0000000244</w:t>
      </w:r>
      <w:r w:rsidRPr="00E91883">
        <w:rPr>
          <w:rFonts w:eastAsia="Calibri"/>
          <w:kern w:val="1"/>
          <w:sz w:val="22"/>
          <w:szCs w:val="22"/>
          <w:lang w:bidi="hi-IN"/>
        </w:rPr>
        <w:t xml:space="preserve"> </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54275D" w:rsidRPr="00E91883">
        <w:rPr>
          <w:sz w:val="22"/>
          <w:szCs w:val="22"/>
        </w:rPr>
        <w:t xml:space="preserve">    </w:t>
      </w:r>
      <w:r w:rsidR="006D1E90">
        <w:rPr>
          <w:sz w:val="22"/>
          <w:szCs w:val="22"/>
        </w:rPr>
        <w:t xml:space="preserve"> </w:t>
      </w:r>
      <w:r w:rsidR="0054275D" w:rsidRPr="00E91883">
        <w:rPr>
          <w:sz w:val="22"/>
          <w:szCs w:val="22"/>
        </w:rPr>
        <w:t>___</w:t>
      </w:r>
      <w:r w:rsidR="006D1E90">
        <w:rPr>
          <w:sz w:val="22"/>
          <w:szCs w:val="22"/>
        </w:rPr>
        <w:t xml:space="preserve"> </w:t>
      </w:r>
      <w:r w:rsidR="0054275D" w:rsidRPr="00E91883">
        <w:rPr>
          <w:sz w:val="22"/>
          <w:szCs w:val="22"/>
        </w:rPr>
        <w:t xml:space="preserve"> ___________</w:t>
      </w:r>
      <w:r w:rsidR="00C91F2C">
        <w:rPr>
          <w:sz w:val="22"/>
          <w:szCs w:val="22"/>
        </w:rPr>
        <w:t xml:space="preserve">  </w:t>
      </w:r>
      <w:r w:rsidR="00FC06D0">
        <w:rPr>
          <w:sz w:val="22"/>
          <w:szCs w:val="22"/>
        </w:rPr>
        <w:t>2024</w:t>
      </w:r>
    </w:p>
    <w:p w:rsidR="00E86B5B" w:rsidRPr="00E91883" w:rsidRDefault="00E86B5B" w:rsidP="000543E3">
      <w:pPr>
        <w:rPr>
          <w:sz w:val="22"/>
          <w:szCs w:val="22"/>
        </w:rPr>
      </w:pPr>
    </w:p>
    <w:p w:rsidR="00DD5767" w:rsidRPr="00E91883" w:rsidRDefault="00AD247A" w:rsidP="00DD5767">
      <w:pPr>
        <w:spacing w:line="250" w:lineRule="auto"/>
        <w:ind w:firstLine="567"/>
        <w:jc w:val="both"/>
        <w:rPr>
          <w:sz w:val="22"/>
          <w:szCs w:val="22"/>
        </w:rPr>
      </w:pPr>
      <w:proofErr w:type="gramStart"/>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sidR="00017EC2">
        <w:rPr>
          <w:sz w:val="22"/>
          <w:szCs w:val="22"/>
        </w:rPr>
        <w:t xml:space="preserve">, </w:t>
      </w:r>
      <w:r w:rsidR="00E86B5B" w:rsidRPr="006A6117">
        <w:rPr>
          <w:sz w:val="22"/>
          <w:szCs w:val="22"/>
        </w:rPr>
        <w:t>и</w:t>
      </w:r>
      <w:r w:rsidR="00175095" w:rsidRPr="006A6117">
        <w:rPr>
          <w:sz w:val="22"/>
          <w:szCs w:val="22"/>
        </w:rPr>
        <w:t>____________________________________</w:t>
      </w:r>
      <w:r w:rsidR="00AA093A" w:rsidRPr="006A6117">
        <w:rPr>
          <w:sz w:val="22"/>
          <w:szCs w:val="22"/>
        </w:rPr>
        <w:t xml:space="preserve">, </w:t>
      </w:r>
      <w:r w:rsidR="00E86B5B" w:rsidRPr="006A6117">
        <w:rPr>
          <w:sz w:val="22"/>
          <w:szCs w:val="22"/>
        </w:rPr>
        <w:t xml:space="preserve"> именуемое в дальнейшем «Поставщик», в лице _______________________________, действующего на основании </w:t>
      </w:r>
      <w:r w:rsidR="00175095" w:rsidRPr="006A6117">
        <w:rPr>
          <w:sz w:val="22"/>
          <w:szCs w:val="22"/>
        </w:rPr>
        <w:t>_______</w:t>
      </w:r>
      <w:r w:rsidR="00AA093A" w:rsidRPr="006A6117">
        <w:rPr>
          <w:sz w:val="22"/>
          <w:szCs w:val="22"/>
        </w:rPr>
        <w:t xml:space="preserve">, </w:t>
      </w:r>
      <w:r w:rsidR="00E86B5B" w:rsidRPr="006A6117">
        <w:rPr>
          <w:sz w:val="22"/>
          <w:szCs w:val="22"/>
        </w:rPr>
        <w:t xml:space="preserve">с другой стороны, и именуемые в дальнейшем «Стороны», </w:t>
      </w:r>
      <w:r w:rsidR="00DD5767" w:rsidRPr="006A6117">
        <w:rPr>
          <w:sz w:val="22"/>
          <w:szCs w:val="22"/>
        </w:rPr>
        <w:t>руководствуясь Гражданским кодексом Российской Федерации, на</w:t>
      </w:r>
      <w:proofErr w:type="gramEnd"/>
      <w:r w:rsidR="00DD5767" w:rsidRPr="006A6117">
        <w:rPr>
          <w:sz w:val="22"/>
          <w:szCs w:val="22"/>
        </w:rPr>
        <w:t xml:space="preserve"> </w:t>
      </w:r>
      <w:proofErr w:type="gramStart"/>
      <w:r w:rsidR="00DD5767" w:rsidRPr="006A6117">
        <w:rPr>
          <w:sz w:val="22"/>
          <w:szCs w:val="22"/>
        </w:rPr>
        <w:t>основании</w:t>
      </w:r>
      <w:proofErr w:type="gramEnd"/>
      <w:r w:rsidR="00DD5767" w:rsidRPr="006A6117">
        <w:rPr>
          <w:sz w:val="22"/>
          <w:szCs w:val="22"/>
        </w:rPr>
        <w:t xml:space="preserve"> пункта </w:t>
      </w:r>
      <w:r w:rsidR="00A52B5F">
        <w:rPr>
          <w:sz w:val="22"/>
          <w:szCs w:val="22"/>
        </w:rPr>
        <w:t>5</w:t>
      </w:r>
      <w:r w:rsidR="00DD5767" w:rsidRPr="006A6117">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w:t>
      </w:r>
      <w:r w:rsidR="00DD5767" w:rsidRPr="00E91883">
        <w:rPr>
          <w:sz w:val="22"/>
          <w:szCs w:val="22"/>
        </w:rPr>
        <w:t xml:space="preserve"> - закон № 44-ФЗ) заключили настоящий Контракт (далее – Контракт) о нижеследующем:</w:t>
      </w:r>
    </w:p>
    <w:p w:rsidR="00E86B5B" w:rsidRPr="00355E56" w:rsidRDefault="00E86B5B" w:rsidP="00DD5767">
      <w:pPr>
        <w:tabs>
          <w:tab w:val="left" w:pos="540"/>
        </w:tabs>
        <w:ind w:firstLine="540"/>
        <w:jc w:val="both"/>
        <w:rPr>
          <w:b/>
          <w:bCs/>
          <w:sz w:val="22"/>
          <w:szCs w:val="22"/>
        </w:rPr>
      </w:pPr>
    </w:p>
    <w:p w:rsidR="00E86B5B" w:rsidRPr="00355E56" w:rsidRDefault="00E86B5B" w:rsidP="000543E3">
      <w:pPr>
        <w:jc w:val="center"/>
        <w:rPr>
          <w:b/>
          <w:bCs/>
          <w:sz w:val="22"/>
          <w:szCs w:val="22"/>
        </w:rPr>
      </w:pPr>
      <w:r w:rsidRPr="00355E56">
        <w:rPr>
          <w:b/>
          <w:bCs/>
          <w:sz w:val="22"/>
          <w:szCs w:val="22"/>
        </w:rPr>
        <w:t>1. ПРЕДМЕТ КОНТРАКТА</w:t>
      </w:r>
    </w:p>
    <w:p w:rsidR="008627C4" w:rsidRPr="00355E56" w:rsidRDefault="00B60F73" w:rsidP="008627C4">
      <w:pPr>
        <w:jc w:val="both"/>
        <w:rPr>
          <w:sz w:val="22"/>
          <w:szCs w:val="22"/>
        </w:rPr>
      </w:pPr>
      <w:r w:rsidRPr="00355E56">
        <w:rPr>
          <w:sz w:val="22"/>
          <w:szCs w:val="22"/>
        </w:rPr>
        <w:t xml:space="preserve">1.1. Поставщик обязуется </w:t>
      </w:r>
      <w:r w:rsidR="008627C4" w:rsidRPr="00355E56">
        <w:rPr>
          <w:sz w:val="22"/>
          <w:szCs w:val="22"/>
        </w:rPr>
        <w:t xml:space="preserve"> </w:t>
      </w:r>
      <w:r w:rsidR="002F1BAA">
        <w:rPr>
          <w:sz w:val="22"/>
          <w:szCs w:val="22"/>
        </w:rPr>
        <w:t>поставить</w:t>
      </w:r>
      <w:r w:rsidR="002F1BAA" w:rsidRPr="002F1BAA">
        <w:rPr>
          <w:sz w:val="22"/>
          <w:szCs w:val="22"/>
        </w:rPr>
        <w:t xml:space="preserve"> </w:t>
      </w:r>
      <w:r w:rsidR="006A79E2">
        <w:t>набор</w:t>
      </w:r>
      <w:r w:rsidR="006A79E2">
        <w:t>ы</w:t>
      </w:r>
      <w:r w:rsidR="006A79E2">
        <w:t xml:space="preserve"> нутромеров и концевых мер длины</w:t>
      </w:r>
      <w:proofErr w:type="gramStart"/>
      <w:r w:rsidR="006A79E2">
        <w:t>.</w:t>
      </w:r>
      <w:proofErr w:type="gramEnd"/>
      <w:r w:rsidR="00A52B5F">
        <w:t xml:space="preserve"> </w:t>
      </w:r>
      <w:r w:rsidR="00F054E3" w:rsidRPr="00355E56">
        <w:rPr>
          <w:sz w:val="22"/>
          <w:szCs w:val="22"/>
        </w:rPr>
        <w:t>(</w:t>
      </w:r>
      <w:proofErr w:type="gramStart"/>
      <w:r w:rsidR="003F0273" w:rsidRPr="00355E56">
        <w:rPr>
          <w:sz w:val="22"/>
          <w:szCs w:val="22"/>
        </w:rPr>
        <w:t>д</w:t>
      </w:r>
      <w:proofErr w:type="gramEnd"/>
      <w:r w:rsidR="003F0273" w:rsidRPr="00355E56">
        <w:rPr>
          <w:sz w:val="22"/>
          <w:szCs w:val="22"/>
        </w:rPr>
        <w:t xml:space="preserve">алее </w:t>
      </w:r>
      <w:r w:rsidR="008627C4" w:rsidRPr="00355E56">
        <w:rPr>
          <w:sz w:val="22"/>
          <w:szCs w:val="22"/>
        </w:rPr>
        <w:t>Товар</w:t>
      </w:r>
      <w:r w:rsidR="003F0273" w:rsidRPr="00355E56">
        <w:rPr>
          <w:sz w:val="22"/>
          <w:szCs w:val="22"/>
        </w:rPr>
        <w:t>)</w:t>
      </w:r>
      <w:r w:rsidR="008627C4" w:rsidRPr="00355E56">
        <w:rPr>
          <w:sz w:val="22"/>
          <w:szCs w:val="22"/>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E91883" w:rsidRDefault="006178FB" w:rsidP="008627C4">
      <w:pPr>
        <w:jc w:val="both"/>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B957E8" w:rsidP="00C605D5">
      <w:pPr>
        <w:autoSpaceDE w:val="0"/>
        <w:autoSpaceDN w:val="0"/>
        <w:adjustRightInd w:val="0"/>
        <w:spacing w:line="0" w:lineRule="atLeast"/>
        <w:ind w:firstLine="567"/>
        <w:jc w:val="both"/>
        <w:rPr>
          <w:sz w:val="22"/>
          <w:szCs w:val="22"/>
        </w:rPr>
      </w:pPr>
      <w:r>
        <w:t>г. Санкт-Петербург, у</w:t>
      </w:r>
      <w:r w:rsidR="00F054E3">
        <w:t>л. Кронштадтская, д. 15 литер</w:t>
      </w:r>
      <w:proofErr w:type="gramStart"/>
      <w:r w:rsidR="00F054E3">
        <w:t xml:space="preserve"> А</w:t>
      </w:r>
      <w:proofErr w:type="gramEnd"/>
      <w:r w:rsidR="00F054E3">
        <w:t xml:space="preserve"> </w:t>
      </w:r>
      <w:r w:rsidR="00C605D5" w:rsidRPr="00E91883">
        <w:rPr>
          <w:sz w:val="22"/>
          <w:szCs w:val="22"/>
        </w:rPr>
        <w:t>(далее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BB4EEB">
        <w:rPr>
          <w:sz w:val="22"/>
          <w:szCs w:val="22"/>
        </w:rPr>
        <w:t>в течение</w:t>
      </w:r>
      <w:r w:rsidR="00CD755C" w:rsidRPr="00121948">
        <w:rPr>
          <w:b/>
          <w:sz w:val="22"/>
          <w:szCs w:val="22"/>
        </w:rPr>
        <w:t xml:space="preserve"> </w:t>
      </w:r>
      <w:r w:rsidR="00CB3152">
        <w:rPr>
          <w:b/>
          <w:sz w:val="22"/>
          <w:szCs w:val="22"/>
        </w:rPr>
        <w:t>1</w:t>
      </w:r>
      <w:r w:rsidR="002F1BAA">
        <w:rPr>
          <w:b/>
          <w:sz w:val="22"/>
          <w:szCs w:val="22"/>
        </w:rPr>
        <w:t>5</w:t>
      </w:r>
      <w:r w:rsidR="00CB3152">
        <w:rPr>
          <w:b/>
          <w:sz w:val="22"/>
          <w:szCs w:val="22"/>
        </w:rPr>
        <w:t xml:space="preserve"> (</w:t>
      </w:r>
      <w:r w:rsidR="002F1BAA">
        <w:rPr>
          <w:b/>
          <w:sz w:val="22"/>
          <w:szCs w:val="22"/>
        </w:rPr>
        <w:t>Пятнадцать</w:t>
      </w:r>
      <w:r w:rsidR="00CB3152">
        <w:rPr>
          <w:b/>
          <w:sz w:val="22"/>
          <w:szCs w:val="22"/>
        </w:rPr>
        <w:t xml:space="preserve">) </w:t>
      </w:r>
      <w:r w:rsidR="006A6B9B">
        <w:rPr>
          <w:b/>
          <w:sz w:val="22"/>
          <w:szCs w:val="22"/>
        </w:rPr>
        <w:t xml:space="preserve"> </w:t>
      </w:r>
      <w:r w:rsidR="009708C6">
        <w:rPr>
          <w:b/>
          <w:sz w:val="22"/>
          <w:szCs w:val="22"/>
        </w:rPr>
        <w:t xml:space="preserve">рабочих </w:t>
      </w:r>
      <w:r w:rsidR="00BB4EEB">
        <w:rPr>
          <w:b/>
          <w:sz w:val="22"/>
          <w:szCs w:val="22"/>
        </w:rPr>
        <w:t>дней.</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w:t>
      </w:r>
      <w:proofErr w:type="gramStart"/>
      <w:r w:rsidRPr="00E91883">
        <w:rPr>
          <w:bCs/>
          <w:sz w:val="22"/>
          <w:szCs w:val="22"/>
        </w:rPr>
        <w:t>предусмотренном</w:t>
      </w:r>
      <w:proofErr w:type="gramEnd"/>
      <w:r w:rsidRPr="00E91883">
        <w:rPr>
          <w:bCs/>
          <w:sz w:val="22"/>
          <w:szCs w:val="22"/>
        </w:rPr>
        <w:t xml:space="preserve">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w:t>
      </w:r>
      <w:proofErr w:type="gramStart"/>
      <w:r w:rsidR="006178FB" w:rsidRPr="00E91883">
        <w:rPr>
          <w:sz w:val="22"/>
          <w:szCs w:val="22"/>
        </w:rPr>
        <w:t>обязан</w:t>
      </w:r>
      <w:proofErr w:type="gramEnd"/>
      <w:r w:rsidR="006178FB" w:rsidRPr="00E91883">
        <w:rPr>
          <w:sz w:val="22"/>
          <w:szCs w:val="22"/>
        </w:rPr>
        <w:t xml:space="preserve">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t xml:space="preserve">3.1. </w:t>
      </w:r>
      <w:r w:rsidRPr="00E91883">
        <w:rPr>
          <w:sz w:val="22"/>
          <w:szCs w:val="22"/>
        </w:rPr>
        <w:t xml:space="preserve">Прием Товара по наименованию, качеству и количеству производится Заказчиком путем его </w:t>
      </w:r>
      <w:r w:rsidRPr="00E91883">
        <w:rPr>
          <w:sz w:val="22"/>
          <w:szCs w:val="22"/>
        </w:rPr>
        <w:lastRenderedPageBreak/>
        <w:t xml:space="preserve">визуального осмотра по месту поставки, указанному в п.2.1 раздела 2, и иными необходимыми способами, в срок не более </w:t>
      </w:r>
      <w:r w:rsidR="00F054E3">
        <w:rPr>
          <w:sz w:val="22"/>
          <w:szCs w:val="22"/>
        </w:rPr>
        <w:t>10</w:t>
      </w:r>
      <w:r w:rsidRPr="00E91883">
        <w:rPr>
          <w:sz w:val="22"/>
          <w:szCs w:val="22"/>
        </w:rPr>
        <w:t xml:space="preserve"> (</w:t>
      </w:r>
      <w:r w:rsidR="00F054E3">
        <w:rPr>
          <w:sz w:val="22"/>
          <w:szCs w:val="22"/>
        </w:rPr>
        <w:t>Десяти</w:t>
      </w:r>
      <w:r w:rsidRPr="00E91883">
        <w:rPr>
          <w:sz w:val="22"/>
          <w:szCs w:val="22"/>
        </w:rPr>
        <w:t>) рабочих дней с момента поставки Товара, с обязательным присутствием Поставщика либо его надлежаще уполномоченного представителя.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w:t>
      </w:r>
      <w:proofErr w:type="gramStart"/>
      <w:r w:rsidRPr="00E91883">
        <w:rPr>
          <w:sz w:val="22"/>
          <w:szCs w:val="22"/>
        </w:rPr>
        <w:t>обязан</w:t>
      </w:r>
      <w:proofErr w:type="gramEnd"/>
      <w:r w:rsidRPr="00E91883">
        <w:rPr>
          <w:sz w:val="22"/>
          <w:szCs w:val="22"/>
        </w:rPr>
        <w:t xml:space="preserve">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 xml:space="preserve">(или НДС не облагается в соответствии с </w:t>
      </w:r>
      <w:proofErr w:type="spellStart"/>
      <w:r w:rsidR="00951FF4" w:rsidRPr="00E91883">
        <w:rPr>
          <w:i/>
          <w:sz w:val="22"/>
          <w:szCs w:val="22"/>
        </w:rPr>
        <w:t>пп</w:t>
      </w:r>
      <w:proofErr w:type="spellEnd"/>
      <w:r w:rsidR="00951FF4" w:rsidRPr="00E91883">
        <w:rPr>
          <w:i/>
          <w:sz w:val="22"/>
          <w:szCs w:val="22"/>
        </w:rPr>
        <w:t>.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Pr="00E91883">
        <w:rPr>
          <w:sz w:val="22"/>
          <w:szCs w:val="22"/>
        </w:rPr>
        <w:lastRenderedPageBreak/>
        <w:t>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Источник финансирования Контракта: Внебюджетные средства. Средства бюджетных учреждений. Код целевой статьи 02</w:t>
      </w:r>
      <w:r w:rsidR="00AD247A">
        <w:rPr>
          <w:sz w:val="22"/>
          <w:szCs w:val="22"/>
        </w:rPr>
        <w:t>5</w:t>
      </w:r>
      <w:r w:rsidR="007F0CA7" w:rsidRPr="00E91883">
        <w:rPr>
          <w:sz w:val="22"/>
          <w:szCs w:val="22"/>
        </w:rPr>
        <w:t>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w:t>
      </w:r>
      <w:r w:rsidR="00007E18">
        <w:rPr>
          <w:sz w:val="22"/>
          <w:szCs w:val="22"/>
        </w:rPr>
        <w:t>д вида расходов 244, код КОСГУ 310</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 xml:space="preserve">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w:t>
      </w:r>
      <w:proofErr w:type="gramStart"/>
      <w:r w:rsidRPr="00E91883">
        <w:rPr>
          <w:sz w:val="22"/>
          <w:szCs w:val="22"/>
        </w:rPr>
        <w:t>обязан</w:t>
      </w:r>
      <w:proofErr w:type="gramEnd"/>
      <w:r w:rsidRPr="00E91883">
        <w:rPr>
          <w:sz w:val="22"/>
          <w:szCs w:val="22"/>
        </w:rPr>
        <w:t xml:space="preserve">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C90DED" w:rsidRDefault="00E86B5B" w:rsidP="007F0CA7">
      <w:pPr>
        <w:ind w:right="87"/>
        <w:jc w:val="both"/>
        <w:rPr>
          <w:sz w:val="22"/>
          <w:szCs w:val="22"/>
        </w:rPr>
      </w:pPr>
      <w:r w:rsidRPr="00E91883">
        <w:rPr>
          <w:sz w:val="22"/>
          <w:szCs w:val="22"/>
        </w:rPr>
        <w:t>4.6. Заказчик оплачивает поставленный в</w:t>
      </w:r>
      <w:r w:rsidR="00C90DED">
        <w:rPr>
          <w:sz w:val="22"/>
          <w:szCs w:val="22"/>
        </w:rPr>
        <w:t xml:space="preserve"> полном объеме товар в течение </w:t>
      </w:r>
      <w:r w:rsidR="00017EC2">
        <w:rPr>
          <w:sz w:val="22"/>
          <w:szCs w:val="22"/>
        </w:rPr>
        <w:t>7</w:t>
      </w:r>
      <w:r w:rsidR="00097ECE" w:rsidRPr="00E91883">
        <w:rPr>
          <w:sz w:val="22"/>
          <w:szCs w:val="22"/>
        </w:rPr>
        <w:t xml:space="preserve"> (</w:t>
      </w:r>
      <w:r w:rsidR="00017EC2">
        <w:rPr>
          <w:sz w:val="22"/>
          <w:szCs w:val="22"/>
        </w:rPr>
        <w:t>семи</w:t>
      </w:r>
      <w:r w:rsidR="00097ECE" w:rsidRPr="00E91883">
        <w:rPr>
          <w:sz w:val="22"/>
          <w:szCs w:val="22"/>
        </w:rPr>
        <w:t>)</w:t>
      </w:r>
      <w:r w:rsidR="00C90DED">
        <w:rPr>
          <w:sz w:val="22"/>
          <w:szCs w:val="22"/>
        </w:rPr>
        <w:t xml:space="preserve"> рабочих</w:t>
      </w:r>
      <w:r w:rsidR="00097ECE" w:rsidRPr="00E91883">
        <w:rPr>
          <w:sz w:val="22"/>
          <w:szCs w:val="22"/>
        </w:rPr>
        <w:t xml:space="preserve">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p>
    <w:p w:rsidR="00C90DED" w:rsidRDefault="007F0CA7" w:rsidP="007F0CA7">
      <w:pPr>
        <w:ind w:right="87"/>
        <w:jc w:val="both"/>
        <w:rPr>
          <w:sz w:val="22"/>
          <w:szCs w:val="22"/>
        </w:rPr>
      </w:pPr>
      <w:r w:rsidRPr="00E91883">
        <w:rPr>
          <w:sz w:val="22"/>
          <w:szCs w:val="22"/>
        </w:rPr>
        <w:t xml:space="preserve">Расчет с Поставщиком за поставленный Товар осуществляется Заказчиком в рублях Российской Федерации. </w:t>
      </w:r>
      <w:r w:rsidR="00E86B5B" w:rsidRPr="00E91883">
        <w:rPr>
          <w:sz w:val="22"/>
          <w:szCs w:val="22"/>
        </w:rPr>
        <w:t xml:space="preserve"> </w:t>
      </w:r>
    </w:p>
    <w:p w:rsidR="00E86B5B" w:rsidRPr="00E91883" w:rsidRDefault="00C90DED" w:rsidP="007F0CA7">
      <w:pPr>
        <w:ind w:right="87"/>
        <w:jc w:val="both"/>
        <w:rPr>
          <w:sz w:val="22"/>
          <w:szCs w:val="22"/>
        </w:rPr>
      </w:pPr>
      <w:r>
        <w:rPr>
          <w:sz w:val="22"/>
          <w:szCs w:val="22"/>
        </w:rPr>
        <w:t xml:space="preserve">4.7. </w:t>
      </w:r>
      <w:r w:rsidR="00E86B5B" w:rsidRPr="00E91883">
        <w:rPr>
          <w:sz w:val="22"/>
          <w:szCs w:val="22"/>
        </w:rPr>
        <w:t>Авансирование не предусмотрено.</w:t>
      </w:r>
    </w:p>
    <w:p w:rsidR="00E86B5B" w:rsidRPr="00E91883" w:rsidRDefault="00E86B5B" w:rsidP="000543E3">
      <w:pPr>
        <w:ind w:right="87"/>
        <w:jc w:val="both"/>
        <w:rPr>
          <w:sz w:val="22"/>
          <w:szCs w:val="22"/>
        </w:rPr>
      </w:pPr>
      <w:r w:rsidRPr="00E91883">
        <w:rPr>
          <w:sz w:val="22"/>
          <w:szCs w:val="22"/>
        </w:rPr>
        <w:t>4.</w:t>
      </w:r>
      <w:r w:rsidR="00C90DED">
        <w:rPr>
          <w:sz w:val="22"/>
          <w:szCs w:val="22"/>
        </w:rPr>
        <w:t>8</w:t>
      </w:r>
      <w:r w:rsidRPr="00E91883">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4.</w:t>
      </w:r>
      <w:r w:rsidR="00C90DED">
        <w:rPr>
          <w:sz w:val="22"/>
          <w:szCs w:val="22"/>
        </w:rPr>
        <w:t>9</w:t>
      </w:r>
      <w:r w:rsidRPr="00E91883">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8"/>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составляет  12 месяцев, если больший срок не предусмотрен производителем,  с даты  поставки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9"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w:t>
      </w:r>
      <w:proofErr w:type="gramStart"/>
      <w:r w:rsidRPr="00E91883">
        <w:rPr>
          <w:sz w:val="22"/>
          <w:szCs w:val="22"/>
        </w:rPr>
        <w:t>на</w:t>
      </w:r>
      <w:proofErr w:type="gramEnd"/>
      <w:r w:rsidRPr="00E91883">
        <w:rPr>
          <w:sz w:val="22"/>
          <w:szCs w:val="22"/>
        </w:rPr>
        <w:t xml:space="preserve">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lastRenderedPageBreak/>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 xml:space="preserve">6.1.6. </w:t>
      </w:r>
      <w:proofErr w:type="gramStart"/>
      <w:r w:rsidRPr="00E91883">
        <w:rPr>
          <w:sz w:val="22"/>
          <w:szCs w:val="22"/>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E91883">
        <w:rPr>
          <w:sz w:val="22"/>
          <w:szCs w:val="22"/>
        </w:rPr>
        <w:t>затарить</w:t>
      </w:r>
      <w:proofErr w:type="spellEnd"/>
      <w:r w:rsidRPr="00E91883">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E91883">
        <w:rPr>
          <w:sz w:val="22"/>
          <w:szCs w:val="22"/>
        </w:rPr>
        <w:t xml:space="preserve">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 xml:space="preserve">6.1.10. Определять лиц, непосредственно участвующих в </w:t>
      </w:r>
      <w:proofErr w:type="gramStart"/>
      <w:r w:rsidRPr="00E91883">
        <w:rPr>
          <w:color w:val="000000"/>
          <w:sz w:val="22"/>
          <w:szCs w:val="22"/>
        </w:rPr>
        <w:t>контроле за</w:t>
      </w:r>
      <w:proofErr w:type="gramEnd"/>
      <w:r w:rsidRPr="00E91883">
        <w:rPr>
          <w:color w:val="000000"/>
          <w:sz w:val="22"/>
          <w:szCs w:val="22"/>
        </w:rPr>
        <w:t xml:space="preserve">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w:t>
      </w:r>
      <w:proofErr w:type="gramStart"/>
      <w:r w:rsidRPr="00E91883">
        <w:rPr>
          <w:color w:val="000000"/>
          <w:sz w:val="22"/>
          <w:szCs w:val="22"/>
        </w:rPr>
        <w:t>обязан</w:t>
      </w:r>
      <w:proofErr w:type="gramEnd"/>
      <w:r w:rsidRPr="00E91883">
        <w:rPr>
          <w:color w:val="000000"/>
          <w:sz w:val="22"/>
          <w:szCs w:val="22"/>
        </w:rPr>
        <w:t>:</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w:t>
      </w:r>
      <w:proofErr w:type="spellStart"/>
      <w:r w:rsidRPr="00E91883">
        <w:rPr>
          <w:sz w:val="22"/>
          <w:szCs w:val="22"/>
        </w:rPr>
        <w:t>затарен</w:t>
      </w:r>
      <w:proofErr w:type="spellEnd"/>
      <w:r w:rsidRPr="00E91883">
        <w:rPr>
          <w:sz w:val="22"/>
          <w:szCs w:val="22"/>
        </w:rPr>
        <w:t xml:space="preserve"> и упакован в соответствии с условиями Контракта.</w:t>
      </w:r>
    </w:p>
    <w:p w:rsidR="00983036" w:rsidRPr="00E91883" w:rsidRDefault="00983036" w:rsidP="000543E3">
      <w:pPr>
        <w:jc w:val="both"/>
        <w:rPr>
          <w:color w:val="000000"/>
          <w:sz w:val="22"/>
          <w:szCs w:val="22"/>
        </w:rPr>
      </w:pPr>
      <w:r w:rsidRPr="00E91883">
        <w:rPr>
          <w:sz w:val="22"/>
          <w:szCs w:val="22"/>
        </w:rPr>
        <w:lastRenderedPageBreak/>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t>9</w:t>
      </w:r>
      <w:r w:rsidR="00E86B5B" w:rsidRPr="00E91883">
        <w:rPr>
          <w:sz w:val="22"/>
          <w:szCs w:val="22"/>
        </w:rPr>
        <w:t>.1. Настоящий Контра</w:t>
      </w:r>
      <w:proofErr w:type="gramStart"/>
      <w:r w:rsidR="00E86B5B" w:rsidRPr="00E91883">
        <w:rPr>
          <w:sz w:val="22"/>
          <w:szCs w:val="22"/>
        </w:rPr>
        <w:t>кт вст</w:t>
      </w:r>
      <w:proofErr w:type="gramEnd"/>
      <w:r w:rsidR="00E86B5B" w:rsidRPr="00E91883">
        <w:rPr>
          <w:sz w:val="22"/>
          <w:szCs w:val="22"/>
        </w:rPr>
        <w:t>упает в силу с момента подписания его Сторона</w:t>
      </w:r>
      <w:r w:rsidR="003E6882" w:rsidRPr="00E91883">
        <w:rPr>
          <w:sz w:val="22"/>
          <w:szCs w:val="22"/>
        </w:rPr>
        <w:t xml:space="preserve">ми и действует до 31 </w:t>
      </w:r>
      <w:r w:rsidR="003E6882" w:rsidRPr="00E91883">
        <w:rPr>
          <w:sz w:val="22"/>
          <w:szCs w:val="22"/>
        </w:rPr>
        <w:lastRenderedPageBreak/>
        <w:t xml:space="preserve">декабря </w:t>
      </w:r>
      <w:r w:rsidR="00FC06D0">
        <w:rPr>
          <w:sz w:val="22"/>
          <w:szCs w:val="22"/>
        </w:rPr>
        <w:t>2024</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.4</w:t>
      </w:r>
      <w:r w:rsidR="00E86B5B" w:rsidRPr="00E91883">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00E86B5B" w:rsidRPr="00E91883">
        <w:rPr>
          <w:sz w:val="22"/>
          <w:szCs w:val="22"/>
        </w:rPr>
        <w:t>и</w:t>
      </w:r>
      <w:proofErr w:type="gramEnd"/>
      <w:r w:rsidR="00E86B5B" w:rsidRPr="00E91883">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w:t>
      </w:r>
      <w:proofErr w:type="gramStart"/>
      <w:r w:rsidR="00E86B5B" w:rsidRPr="00E91883">
        <w:rPr>
          <w:sz w:val="22"/>
          <w:szCs w:val="22"/>
        </w:rPr>
        <w:t>новый</w:t>
      </w:r>
      <w:proofErr w:type="gramEnd"/>
      <w:r w:rsidR="00E86B5B" w:rsidRPr="00E91883">
        <w:rPr>
          <w:sz w:val="22"/>
          <w:szCs w:val="22"/>
        </w:rPr>
        <w:t xml:space="preserve">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 xml:space="preserve">.1. </w:t>
      </w:r>
      <w:proofErr w:type="gramStart"/>
      <w:r w:rsidRPr="00E91883">
        <w:rPr>
          <w:sz w:val="22"/>
          <w:szCs w:val="22"/>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roofErr w:type="gramEnd"/>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.3. Допускается направление Сторонами претензионных писем иными способами: по факсу и электронной почте, </w:t>
      </w:r>
      <w:proofErr w:type="gramStart"/>
      <w:r w:rsidR="00E86B5B" w:rsidRPr="00E91883">
        <w:rPr>
          <w:sz w:val="22"/>
          <w:szCs w:val="22"/>
        </w:rPr>
        <w:t>экспресс-почтой</w:t>
      </w:r>
      <w:proofErr w:type="gramEnd"/>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.5. В случае не урегулирования споров и разногласий в претензионном порядке они передаются на </w:t>
      </w:r>
      <w:r w:rsidR="00E86B5B" w:rsidRPr="00E91883">
        <w:rPr>
          <w:sz w:val="22"/>
          <w:szCs w:val="22"/>
        </w:rPr>
        <w:lastRenderedPageBreak/>
        <w:t>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w:t>
      </w:r>
      <w:proofErr w:type="gramStart"/>
      <w:r w:rsidR="00E86B5B" w:rsidRPr="00E91883">
        <w:rPr>
          <w:sz w:val="22"/>
          <w:szCs w:val="22"/>
        </w:rPr>
        <w:t>принятия</w:t>
      </w:r>
      <w:proofErr w:type="gramEnd"/>
      <w:r w:rsidR="00E86B5B" w:rsidRPr="00E91883">
        <w:rPr>
          <w:sz w:val="22"/>
          <w:szCs w:val="22"/>
        </w:rPr>
        <w:t xml:space="preserve">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B957E8" w:rsidTr="00A61D61">
        <w:trPr>
          <w:gridBefore w:val="1"/>
          <w:wBefore w:w="34" w:type="dxa"/>
          <w:trHeight w:val="224"/>
        </w:trPr>
        <w:tc>
          <w:tcPr>
            <w:tcW w:w="4894" w:type="dxa"/>
            <w:shd w:val="clear" w:color="auto" w:fill="auto"/>
          </w:tcPr>
          <w:p w:rsidR="00E86B5B" w:rsidRPr="00B957E8" w:rsidRDefault="00E86B5B" w:rsidP="00A61D61">
            <w:pPr>
              <w:ind w:firstLine="600"/>
              <w:jc w:val="center"/>
              <w:rPr>
                <w:sz w:val="22"/>
                <w:szCs w:val="22"/>
              </w:rPr>
            </w:pPr>
            <w:r w:rsidRPr="00B957E8">
              <w:rPr>
                <w:b/>
                <w:sz w:val="22"/>
                <w:szCs w:val="22"/>
              </w:rPr>
              <w:t>ЗАКАЗЧИК</w:t>
            </w:r>
          </w:p>
        </w:tc>
        <w:tc>
          <w:tcPr>
            <w:tcW w:w="4678" w:type="dxa"/>
            <w:gridSpan w:val="2"/>
            <w:shd w:val="clear" w:color="auto" w:fill="auto"/>
          </w:tcPr>
          <w:p w:rsidR="00E86B5B" w:rsidRPr="00B957E8" w:rsidRDefault="00E86B5B" w:rsidP="00A61D61">
            <w:pPr>
              <w:pStyle w:val="213"/>
              <w:keepNext w:val="0"/>
              <w:keepLines w:val="0"/>
              <w:spacing w:before="0" w:after="0"/>
              <w:ind w:firstLine="600"/>
              <w:rPr>
                <w:bCs/>
                <w:sz w:val="22"/>
                <w:szCs w:val="22"/>
              </w:rPr>
            </w:pPr>
            <w:r w:rsidRPr="00B957E8">
              <w:rPr>
                <w:sz w:val="22"/>
                <w:szCs w:val="22"/>
              </w:rPr>
              <w:t>ПОСТАВЩИК</w:t>
            </w:r>
          </w:p>
        </w:tc>
      </w:tr>
      <w:tr w:rsidR="00E86B5B" w:rsidRPr="00BF52FE" w:rsidTr="00A61D61">
        <w:trPr>
          <w:gridBefore w:val="1"/>
          <w:wBefore w:w="34" w:type="dxa"/>
          <w:trHeight w:val="4826"/>
        </w:trPr>
        <w:tc>
          <w:tcPr>
            <w:tcW w:w="4894" w:type="dxa"/>
            <w:shd w:val="clear" w:color="auto" w:fill="auto"/>
          </w:tcPr>
          <w:p w:rsidR="00B957E8" w:rsidRPr="00B957E8" w:rsidRDefault="00B957E8" w:rsidP="00B957E8">
            <w:pPr>
              <w:tabs>
                <w:tab w:val="left" w:pos="4740"/>
              </w:tabs>
              <w:snapToGrid w:val="0"/>
              <w:spacing w:line="276" w:lineRule="auto"/>
              <w:rPr>
                <w:bCs/>
                <w:sz w:val="22"/>
                <w:szCs w:val="22"/>
              </w:rPr>
            </w:pPr>
            <w:r w:rsidRPr="00B957E8">
              <w:rPr>
                <w:b/>
                <w:bCs/>
                <w:sz w:val="22"/>
                <w:szCs w:val="22"/>
              </w:rPr>
              <w:t xml:space="preserve">Санкт-Петербургское государственное бюджетное профессиональное образовательное учреждение «Колледж судостроения и прикладных технологий» </w:t>
            </w:r>
            <w:r w:rsidRPr="00B957E8">
              <w:rPr>
                <w:bCs/>
                <w:sz w:val="22"/>
                <w:szCs w:val="22"/>
              </w:rPr>
              <w:t>Адрес (место нахождения):</w:t>
            </w:r>
          </w:p>
          <w:p w:rsidR="00B957E8" w:rsidRPr="00B957E8" w:rsidRDefault="00B957E8" w:rsidP="00B957E8">
            <w:pPr>
              <w:tabs>
                <w:tab w:val="left" w:pos="4740"/>
              </w:tabs>
              <w:snapToGrid w:val="0"/>
              <w:spacing w:line="276" w:lineRule="auto"/>
              <w:rPr>
                <w:rFonts w:eastAsia="Courier New"/>
                <w:color w:val="000000"/>
                <w:sz w:val="22"/>
                <w:szCs w:val="22"/>
                <w:lang w:bidi="ru-RU"/>
              </w:rPr>
            </w:pPr>
            <w:r w:rsidRPr="00B957E8">
              <w:rPr>
                <w:sz w:val="22"/>
                <w:szCs w:val="22"/>
              </w:rPr>
              <w:t>198096, Санкт-Петербург город, Кронштадтская улица, дом 5, лит. А</w:t>
            </w:r>
          </w:p>
          <w:p w:rsidR="00B957E8" w:rsidRPr="00B957E8" w:rsidRDefault="00B957E8" w:rsidP="00B957E8">
            <w:pPr>
              <w:tabs>
                <w:tab w:val="left" w:pos="4740"/>
              </w:tabs>
              <w:snapToGrid w:val="0"/>
              <w:spacing w:line="276" w:lineRule="auto"/>
              <w:rPr>
                <w:sz w:val="22"/>
                <w:szCs w:val="22"/>
              </w:rPr>
            </w:pPr>
            <w:r w:rsidRPr="00B957E8">
              <w:rPr>
                <w:sz w:val="22"/>
                <w:szCs w:val="22"/>
              </w:rPr>
              <w:t>Почтовый адрес:</w:t>
            </w:r>
          </w:p>
          <w:p w:rsidR="00B957E8" w:rsidRPr="00B957E8" w:rsidRDefault="00B957E8" w:rsidP="00B957E8">
            <w:pPr>
              <w:tabs>
                <w:tab w:val="left" w:pos="4740"/>
              </w:tabs>
              <w:snapToGrid w:val="0"/>
              <w:spacing w:line="276" w:lineRule="auto"/>
              <w:rPr>
                <w:rFonts w:eastAsia="Calibri"/>
                <w:sz w:val="22"/>
                <w:szCs w:val="22"/>
              </w:rPr>
            </w:pPr>
            <w:r w:rsidRPr="00B957E8">
              <w:rPr>
                <w:sz w:val="22"/>
                <w:szCs w:val="22"/>
              </w:rPr>
              <w:t>198096, Санкт-Петербург город, Кронштадтская улица, дом 15, лит. А</w:t>
            </w:r>
          </w:p>
          <w:p w:rsidR="00B957E8" w:rsidRPr="00B957E8" w:rsidRDefault="00B957E8" w:rsidP="00B957E8">
            <w:pPr>
              <w:tabs>
                <w:tab w:val="left" w:pos="4740"/>
              </w:tabs>
              <w:spacing w:line="276" w:lineRule="auto"/>
              <w:rPr>
                <w:sz w:val="22"/>
                <w:szCs w:val="22"/>
              </w:rPr>
            </w:pPr>
            <w:r w:rsidRPr="00B957E8">
              <w:rPr>
                <w:sz w:val="22"/>
                <w:szCs w:val="22"/>
              </w:rPr>
              <w:t>ИНН: 7805059017, КПП: 780501001</w:t>
            </w:r>
          </w:p>
          <w:p w:rsidR="00B957E8" w:rsidRPr="00B957E8" w:rsidRDefault="00B957E8" w:rsidP="00B957E8">
            <w:pPr>
              <w:tabs>
                <w:tab w:val="left" w:pos="4740"/>
              </w:tabs>
              <w:spacing w:line="276" w:lineRule="auto"/>
              <w:rPr>
                <w:sz w:val="22"/>
                <w:szCs w:val="22"/>
              </w:rPr>
            </w:pPr>
            <w:r w:rsidRPr="00B957E8">
              <w:rPr>
                <w:sz w:val="22"/>
                <w:szCs w:val="22"/>
              </w:rPr>
              <w:t>ОГРН: 1037811065665</w:t>
            </w:r>
          </w:p>
          <w:p w:rsidR="00B957E8" w:rsidRPr="00B957E8" w:rsidRDefault="00B957E8" w:rsidP="00B957E8">
            <w:pPr>
              <w:tabs>
                <w:tab w:val="left" w:pos="4740"/>
              </w:tabs>
              <w:spacing w:line="276" w:lineRule="auto"/>
              <w:rPr>
                <w:sz w:val="22"/>
                <w:szCs w:val="22"/>
              </w:rPr>
            </w:pPr>
            <w:r w:rsidRPr="00B957E8">
              <w:rPr>
                <w:sz w:val="22"/>
                <w:szCs w:val="22"/>
              </w:rPr>
              <w:t>Расчетный счет: 03224643400000007200</w:t>
            </w:r>
          </w:p>
          <w:p w:rsidR="00B957E8" w:rsidRPr="00B957E8" w:rsidRDefault="00B957E8" w:rsidP="00B957E8">
            <w:pPr>
              <w:tabs>
                <w:tab w:val="left" w:pos="4740"/>
              </w:tabs>
              <w:spacing w:line="276" w:lineRule="auto"/>
              <w:rPr>
                <w:sz w:val="22"/>
                <w:szCs w:val="22"/>
              </w:rPr>
            </w:pPr>
            <w:r w:rsidRPr="00B957E8">
              <w:rPr>
                <w:sz w:val="22"/>
                <w:szCs w:val="22"/>
              </w:rPr>
              <w:t xml:space="preserve">Банк получателя: Северо-Западное ГУ Банка России//УФК по г. Санкт-Петербургу, </w:t>
            </w:r>
          </w:p>
          <w:p w:rsidR="00B957E8" w:rsidRPr="00B957E8" w:rsidRDefault="00B957E8" w:rsidP="00B957E8">
            <w:pPr>
              <w:tabs>
                <w:tab w:val="left" w:pos="4740"/>
              </w:tabs>
              <w:spacing w:line="276" w:lineRule="auto"/>
              <w:rPr>
                <w:sz w:val="22"/>
                <w:szCs w:val="22"/>
              </w:rPr>
            </w:pPr>
            <w:r w:rsidRPr="00B957E8">
              <w:rPr>
                <w:sz w:val="22"/>
                <w:szCs w:val="22"/>
              </w:rPr>
              <w:t>г. Санкт-Петербург, БИК 014030106</w:t>
            </w:r>
          </w:p>
          <w:p w:rsidR="00B957E8" w:rsidRPr="00B957E8" w:rsidRDefault="00B957E8" w:rsidP="00B957E8">
            <w:pPr>
              <w:tabs>
                <w:tab w:val="left" w:pos="4740"/>
              </w:tabs>
              <w:spacing w:line="276" w:lineRule="auto"/>
              <w:rPr>
                <w:sz w:val="22"/>
                <w:szCs w:val="22"/>
              </w:rPr>
            </w:pPr>
            <w:r w:rsidRPr="00B957E8">
              <w:rPr>
                <w:sz w:val="22"/>
                <w:szCs w:val="22"/>
              </w:rPr>
              <w:t>Корр. счет: 40102810945370000005</w:t>
            </w:r>
          </w:p>
          <w:p w:rsidR="00B957E8" w:rsidRPr="00B957E8" w:rsidRDefault="00B957E8" w:rsidP="00B957E8">
            <w:pPr>
              <w:tabs>
                <w:tab w:val="left" w:pos="4740"/>
              </w:tabs>
              <w:spacing w:line="276" w:lineRule="auto"/>
              <w:rPr>
                <w:sz w:val="22"/>
                <w:szCs w:val="22"/>
              </w:rPr>
            </w:pPr>
            <w:r w:rsidRPr="00B957E8">
              <w:rPr>
                <w:sz w:val="22"/>
                <w:szCs w:val="22"/>
              </w:rPr>
              <w:t xml:space="preserve">Получатель: Комитет финансов </w:t>
            </w:r>
          </w:p>
          <w:p w:rsidR="00B957E8" w:rsidRPr="00B957E8" w:rsidRDefault="00B957E8" w:rsidP="00B957E8">
            <w:pPr>
              <w:tabs>
                <w:tab w:val="left" w:pos="4740"/>
              </w:tabs>
              <w:spacing w:line="276" w:lineRule="auto"/>
              <w:rPr>
                <w:sz w:val="22"/>
                <w:szCs w:val="22"/>
              </w:rPr>
            </w:pPr>
            <w:r w:rsidRPr="00B957E8">
              <w:rPr>
                <w:sz w:val="22"/>
                <w:szCs w:val="22"/>
              </w:rPr>
              <w:t xml:space="preserve">Санкт-Петербурга (СПб ГБПОУ </w:t>
            </w:r>
            <w:proofErr w:type="spellStart"/>
            <w:r w:rsidRPr="00B957E8">
              <w:rPr>
                <w:sz w:val="22"/>
                <w:szCs w:val="22"/>
              </w:rPr>
              <w:t>КСиПТ</w:t>
            </w:r>
            <w:proofErr w:type="spellEnd"/>
            <w:r w:rsidRPr="00B957E8">
              <w:rPr>
                <w:sz w:val="22"/>
                <w:szCs w:val="22"/>
              </w:rPr>
              <w:t>, лицевой счет 0191029)</w:t>
            </w:r>
          </w:p>
          <w:p w:rsidR="00B957E8" w:rsidRPr="00B957E8" w:rsidRDefault="00B957E8" w:rsidP="00B957E8">
            <w:pPr>
              <w:tabs>
                <w:tab w:val="left" w:pos="4740"/>
              </w:tabs>
              <w:spacing w:line="276" w:lineRule="auto"/>
              <w:rPr>
                <w:sz w:val="22"/>
                <w:szCs w:val="22"/>
              </w:rPr>
            </w:pPr>
            <w:r w:rsidRPr="00B957E8">
              <w:rPr>
                <w:sz w:val="22"/>
                <w:szCs w:val="22"/>
              </w:rPr>
              <w:t>ОКПО 02514594, ОКФС 13,</w:t>
            </w:r>
          </w:p>
          <w:p w:rsidR="00B957E8" w:rsidRPr="00B957E8" w:rsidRDefault="00B957E8" w:rsidP="00B957E8">
            <w:pPr>
              <w:tabs>
                <w:tab w:val="left" w:pos="4740"/>
              </w:tabs>
              <w:spacing w:line="276" w:lineRule="auto"/>
              <w:rPr>
                <w:sz w:val="22"/>
                <w:szCs w:val="22"/>
              </w:rPr>
            </w:pPr>
            <w:r w:rsidRPr="00B957E8">
              <w:rPr>
                <w:sz w:val="22"/>
                <w:szCs w:val="22"/>
              </w:rPr>
              <w:t xml:space="preserve">ОКОПФ 75203, ОКТМО 40338000, </w:t>
            </w:r>
          </w:p>
          <w:p w:rsidR="00B957E8" w:rsidRPr="00B957E8" w:rsidRDefault="00B957E8" w:rsidP="00B957E8">
            <w:pPr>
              <w:tabs>
                <w:tab w:val="left" w:pos="4740"/>
              </w:tabs>
              <w:spacing w:line="276" w:lineRule="auto"/>
              <w:rPr>
                <w:sz w:val="22"/>
                <w:szCs w:val="22"/>
              </w:rPr>
            </w:pPr>
            <w:r w:rsidRPr="00B957E8">
              <w:rPr>
                <w:sz w:val="22"/>
                <w:szCs w:val="22"/>
              </w:rPr>
              <w:t>ОКВЭД 85.21</w:t>
            </w:r>
          </w:p>
          <w:p w:rsidR="00B957E8" w:rsidRPr="009708C6" w:rsidRDefault="00B957E8" w:rsidP="00B957E8">
            <w:pPr>
              <w:tabs>
                <w:tab w:val="left" w:pos="4740"/>
              </w:tabs>
              <w:spacing w:line="276" w:lineRule="auto"/>
              <w:rPr>
                <w:sz w:val="22"/>
                <w:szCs w:val="22"/>
                <w:lang w:val="en-US"/>
              </w:rPr>
            </w:pPr>
            <w:r w:rsidRPr="00B957E8">
              <w:rPr>
                <w:sz w:val="22"/>
                <w:szCs w:val="22"/>
              </w:rPr>
              <w:t>Тел</w:t>
            </w:r>
            <w:r w:rsidRPr="00B957E8">
              <w:rPr>
                <w:sz w:val="22"/>
                <w:szCs w:val="22"/>
                <w:lang w:val="en-US"/>
              </w:rPr>
              <w:t>.+7(812)</w:t>
            </w:r>
            <w:r w:rsidRPr="009708C6">
              <w:rPr>
                <w:sz w:val="22"/>
                <w:szCs w:val="22"/>
                <w:lang w:val="en-US"/>
              </w:rPr>
              <w:t>246-77-99</w:t>
            </w:r>
            <w:r w:rsidRPr="00B957E8">
              <w:rPr>
                <w:sz w:val="22"/>
                <w:szCs w:val="22"/>
                <w:lang w:val="en-US"/>
              </w:rPr>
              <w:t>/</w:t>
            </w:r>
            <w:r w:rsidRPr="009708C6">
              <w:rPr>
                <w:sz w:val="22"/>
                <w:szCs w:val="22"/>
                <w:lang w:val="en-US"/>
              </w:rPr>
              <w:t>246-77-96</w:t>
            </w:r>
          </w:p>
          <w:p w:rsidR="00E86B5B" w:rsidRPr="00B957E8" w:rsidRDefault="00B957E8" w:rsidP="00B957E8">
            <w:pPr>
              <w:rPr>
                <w:sz w:val="22"/>
                <w:szCs w:val="22"/>
                <w:lang w:val="en-US"/>
              </w:rPr>
            </w:pPr>
            <w:r w:rsidRPr="00B957E8">
              <w:rPr>
                <w:sz w:val="22"/>
                <w:szCs w:val="22"/>
                <w:lang w:val="en-US"/>
              </w:rPr>
              <w:t>E-mail: ksipt@ksipt.ru</w:t>
            </w:r>
          </w:p>
        </w:tc>
        <w:tc>
          <w:tcPr>
            <w:tcW w:w="4678" w:type="dxa"/>
            <w:gridSpan w:val="2"/>
            <w:shd w:val="clear" w:color="auto" w:fill="auto"/>
          </w:tcPr>
          <w:p w:rsidR="00E86B5B" w:rsidRPr="00B957E8" w:rsidRDefault="00E86B5B" w:rsidP="00A61D61">
            <w:pPr>
              <w:pStyle w:val="aff5"/>
              <w:snapToGrid w:val="0"/>
              <w:spacing w:before="0" w:after="0"/>
              <w:rPr>
                <w:sz w:val="22"/>
                <w:szCs w:val="22"/>
                <w:lang w:val="en-US"/>
              </w:rPr>
            </w:pPr>
          </w:p>
        </w:tc>
      </w:tr>
      <w:tr w:rsidR="00E86B5B" w:rsidRPr="00BF52FE" w:rsidTr="00E91883">
        <w:trPr>
          <w:gridAfter w:val="1"/>
          <w:wAfter w:w="17" w:type="dxa"/>
          <w:trHeight w:val="381"/>
        </w:trPr>
        <w:tc>
          <w:tcPr>
            <w:tcW w:w="4928" w:type="dxa"/>
            <w:gridSpan w:val="2"/>
            <w:shd w:val="clear" w:color="auto" w:fill="auto"/>
            <w:vAlign w:val="center"/>
          </w:tcPr>
          <w:p w:rsidR="00E86B5B" w:rsidRPr="002F1BAA" w:rsidRDefault="00AD247A" w:rsidP="00A61D61">
            <w:pPr>
              <w:widowControl w:val="0"/>
              <w:autoSpaceDE w:val="0"/>
              <w:rPr>
                <w:sz w:val="22"/>
                <w:szCs w:val="22"/>
                <w:lang w:val="en-US"/>
              </w:rPr>
            </w:pPr>
            <w:r w:rsidRPr="002F1BAA">
              <w:rPr>
                <w:sz w:val="22"/>
                <w:szCs w:val="22"/>
                <w:lang w:val="en-US"/>
              </w:rPr>
              <w:t xml:space="preserve"> </w:t>
            </w:r>
          </w:p>
        </w:tc>
        <w:tc>
          <w:tcPr>
            <w:tcW w:w="4661" w:type="dxa"/>
            <w:shd w:val="clear" w:color="auto" w:fill="auto"/>
            <w:vAlign w:val="center"/>
          </w:tcPr>
          <w:p w:rsidR="00E86B5B" w:rsidRPr="002F1BAA" w:rsidRDefault="00E86B5B" w:rsidP="00A61D61">
            <w:pPr>
              <w:widowControl w:val="0"/>
              <w:autoSpaceDE w:val="0"/>
              <w:snapToGrid w:val="0"/>
              <w:ind w:firstLine="284"/>
              <w:rPr>
                <w:sz w:val="22"/>
                <w:szCs w:val="22"/>
                <w:lang w:val="en-US"/>
              </w:rPr>
            </w:pPr>
          </w:p>
        </w:tc>
      </w:tr>
      <w:tr w:rsidR="00E86B5B" w:rsidRPr="00B957E8" w:rsidTr="00A61D61">
        <w:trPr>
          <w:gridAfter w:val="1"/>
          <w:wAfter w:w="17" w:type="dxa"/>
          <w:trHeight w:val="933"/>
        </w:trPr>
        <w:tc>
          <w:tcPr>
            <w:tcW w:w="4928" w:type="dxa"/>
            <w:gridSpan w:val="2"/>
            <w:shd w:val="clear" w:color="auto" w:fill="auto"/>
          </w:tcPr>
          <w:p w:rsidR="00AD247A" w:rsidRDefault="00AD247A" w:rsidP="00AD247A">
            <w:pPr>
              <w:jc w:val="both"/>
              <w:rPr>
                <w:sz w:val="22"/>
                <w:szCs w:val="22"/>
                <w:lang w:eastAsia="en-US"/>
              </w:rPr>
            </w:pPr>
            <w:proofErr w:type="spellStart"/>
            <w:r>
              <w:rPr>
                <w:sz w:val="22"/>
                <w:szCs w:val="22"/>
                <w:lang w:eastAsia="en-US"/>
              </w:rPr>
              <w:t>И.о</w:t>
            </w:r>
            <w:proofErr w:type="spellEnd"/>
            <w:r>
              <w:rPr>
                <w:sz w:val="22"/>
                <w:szCs w:val="22"/>
                <w:lang w:eastAsia="en-US"/>
              </w:rPr>
              <w:t>. Директора</w:t>
            </w:r>
          </w:p>
          <w:p w:rsidR="00AD247A" w:rsidRDefault="00AD247A" w:rsidP="00AD247A">
            <w:pPr>
              <w:jc w:val="both"/>
              <w:rPr>
                <w:sz w:val="22"/>
                <w:szCs w:val="22"/>
                <w:lang w:eastAsia="en-US"/>
              </w:rPr>
            </w:pPr>
          </w:p>
          <w:p w:rsidR="00E86B5B" w:rsidRPr="00B957E8" w:rsidRDefault="00AD247A" w:rsidP="00AD247A">
            <w:pPr>
              <w:ind w:firstLine="284"/>
              <w:rPr>
                <w:sz w:val="22"/>
                <w:szCs w:val="22"/>
              </w:rPr>
            </w:pPr>
            <w:r>
              <w:rPr>
                <w:sz w:val="22"/>
                <w:szCs w:val="22"/>
                <w:lang w:eastAsia="en-US"/>
              </w:rPr>
              <w:t>_______________ С.В. Симаков</w:t>
            </w:r>
            <w:r w:rsidRPr="00B957E8">
              <w:rPr>
                <w:sz w:val="22"/>
                <w:szCs w:val="22"/>
              </w:rPr>
              <w:t xml:space="preserve"> </w:t>
            </w:r>
          </w:p>
          <w:p w:rsidR="00E86B5B" w:rsidRPr="00B957E8" w:rsidRDefault="00E86B5B" w:rsidP="00A61D61">
            <w:pPr>
              <w:widowControl w:val="0"/>
              <w:autoSpaceDE w:val="0"/>
              <w:ind w:firstLine="284"/>
              <w:rPr>
                <w:sz w:val="22"/>
                <w:szCs w:val="22"/>
              </w:rPr>
            </w:pPr>
            <w:r w:rsidRPr="00B957E8">
              <w:rPr>
                <w:sz w:val="22"/>
                <w:szCs w:val="22"/>
              </w:rPr>
              <w:t>М.П.</w:t>
            </w:r>
          </w:p>
        </w:tc>
        <w:tc>
          <w:tcPr>
            <w:tcW w:w="4661" w:type="dxa"/>
            <w:shd w:val="clear" w:color="auto" w:fill="auto"/>
          </w:tcPr>
          <w:p w:rsidR="00E86B5B" w:rsidRPr="00B957E8" w:rsidRDefault="00E86B5B" w:rsidP="00A61D61">
            <w:pPr>
              <w:snapToGrid w:val="0"/>
              <w:ind w:firstLine="284"/>
              <w:rPr>
                <w:sz w:val="22"/>
                <w:szCs w:val="22"/>
              </w:rPr>
            </w:pPr>
          </w:p>
          <w:p w:rsidR="00E86B5B" w:rsidRPr="00B957E8" w:rsidRDefault="00E86B5B" w:rsidP="00A61D61">
            <w:pPr>
              <w:rPr>
                <w:sz w:val="22"/>
                <w:szCs w:val="22"/>
              </w:rPr>
            </w:pPr>
            <w:r w:rsidRPr="00B957E8">
              <w:rPr>
                <w:sz w:val="22"/>
                <w:szCs w:val="22"/>
              </w:rPr>
              <w:t>________________</w:t>
            </w:r>
          </w:p>
          <w:p w:rsidR="00E86B5B" w:rsidRPr="00B957E8" w:rsidRDefault="00E86B5B" w:rsidP="00A61D61">
            <w:pPr>
              <w:widowControl w:val="0"/>
              <w:autoSpaceDE w:val="0"/>
              <w:ind w:firstLine="284"/>
              <w:rPr>
                <w:sz w:val="22"/>
                <w:szCs w:val="22"/>
              </w:rPr>
            </w:pPr>
          </w:p>
          <w:p w:rsidR="00E86B5B" w:rsidRPr="00B957E8" w:rsidRDefault="00E86B5B" w:rsidP="00A61D61">
            <w:pPr>
              <w:widowControl w:val="0"/>
              <w:autoSpaceDE w:val="0"/>
              <w:ind w:firstLine="284"/>
              <w:rPr>
                <w:sz w:val="22"/>
                <w:szCs w:val="22"/>
              </w:rPr>
            </w:pPr>
            <w:r w:rsidRPr="00B957E8">
              <w:rPr>
                <w:sz w:val="22"/>
                <w:szCs w:val="22"/>
              </w:rPr>
              <w:t>М.П.</w:t>
            </w:r>
          </w:p>
        </w:tc>
      </w:tr>
    </w:tbl>
    <w:p w:rsidR="00E86B5B" w:rsidRDefault="00E86B5B" w:rsidP="000543E3">
      <w:pPr>
        <w:jc w:val="right"/>
        <w:rPr>
          <w:sz w:val="20"/>
          <w:szCs w:val="22"/>
        </w:rPr>
      </w:pPr>
    </w:p>
    <w:p w:rsidR="00A61D61" w:rsidRDefault="00A61D61" w:rsidP="000543E3">
      <w:pPr>
        <w:jc w:val="right"/>
        <w:rPr>
          <w:sz w:val="20"/>
          <w:szCs w:val="22"/>
        </w:rPr>
      </w:pPr>
    </w:p>
    <w:p w:rsidR="00E86B5B" w:rsidRDefault="00E86B5B" w:rsidP="000543E3">
      <w:pPr>
        <w:jc w:val="right"/>
        <w:rPr>
          <w:sz w:val="20"/>
          <w:szCs w:val="22"/>
        </w:rPr>
      </w:pPr>
    </w:p>
    <w:p w:rsidR="00E86B5B" w:rsidRDefault="00E86B5B" w:rsidP="00D16105">
      <w:pPr>
        <w:rPr>
          <w:sz w:val="20"/>
          <w:szCs w:val="22"/>
        </w:rPr>
      </w:pPr>
    </w:p>
    <w:p w:rsidR="00185D8F" w:rsidRDefault="00185D8F" w:rsidP="000543E3">
      <w:pPr>
        <w:jc w:val="right"/>
        <w:rPr>
          <w:sz w:val="20"/>
          <w:szCs w:val="22"/>
        </w:rPr>
        <w:sectPr w:rsidR="00185D8F" w:rsidSect="00E91883">
          <w:footerReference w:type="default" r:id="rId10"/>
          <w:pgSz w:w="11906" w:h="16838"/>
          <w:pgMar w:top="567" w:right="851" w:bottom="567" w:left="1418" w:header="709" w:footer="709" w:gutter="0"/>
          <w:cols w:space="708"/>
          <w:docGrid w:linePitch="360"/>
        </w:sectPr>
      </w:pPr>
    </w:p>
    <w:p w:rsidR="008920A1" w:rsidRDefault="008920A1" w:rsidP="000543E3">
      <w:pPr>
        <w:jc w:val="right"/>
        <w:rPr>
          <w:sz w:val="22"/>
          <w:szCs w:val="22"/>
        </w:rPr>
      </w:pPr>
    </w:p>
    <w:p w:rsidR="00E86B5B" w:rsidRPr="004A0476" w:rsidRDefault="00E86B5B" w:rsidP="000543E3">
      <w:pPr>
        <w:jc w:val="right"/>
        <w:rPr>
          <w:sz w:val="22"/>
          <w:szCs w:val="22"/>
        </w:rPr>
      </w:pPr>
      <w:r w:rsidRPr="004A0476">
        <w:rPr>
          <w:sz w:val="22"/>
          <w:szCs w:val="22"/>
        </w:rPr>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 xml:space="preserve">от ___  _______ </w:t>
      </w:r>
      <w:r w:rsidR="00FC06D0">
        <w:rPr>
          <w:sz w:val="22"/>
          <w:szCs w:val="22"/>
        </w:rPr>
        <w:t>2024</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15593" w:type="dxa"/>
        <w:tblInd w:w="108" w:type="dxa"/>
        <w:tblLayout w:type="fixed"/>
        <w:tblLook w:val="0000" w:firstRow="0" w:lastRow="0" w:firstColumn="0" w:lastColumn="0" w:noHBand="0" w:noVBand="0"/>
      </w:tblPr>
      <w:tblGrid>
        <w:gridCol w:w="709"/>
        <w:gridCol w:w="3402"/>
        <w:gridCol w:w="5103"/>
        <w:gridCol w:w="1276"/>
        <w:gridCol w:w="1134"/>
        <w:gridCol w:w="992"/>
        <w:gridCol w:w="1560"/>
        <w:gridCol w:w="1417"/>
      </w:tblGrid>
      <w:tr w:rsidR="009B725C" w:rsidRPr="002D54E3" w:rsidTr="006C0AB5">
        <w:trPr>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 </w:t>
            </w:r>
            <w:proofErr w:type="gramStart"/>
            <w:r w:rsidRPr="002D54E3">
              <w:rPr>
                <w:sz w:val="20"/>
                <w:szCs w:val="20"/>
              </w:rPr>
              <w:t>п</w:t>
            </w:r>
            <w:proofErr w:type="gramEnd"/>
            <w:r w:rsidRPr="002D54E3">
              <w:rPr>
                <w:sz w:val="20"/>
                <w:szCs w:val="20"/>
              </w:rPr>
              <w:t>/п</w:t>
            </w:r>
          </w:p>
        </w:tc>
        <w:tc>
          <w:tcPr>
            <w:tcW w:w="3402"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FE38D6">
            <w:pPr>
              <w:jc w:val="center"/>
              <w:rPr>
                <w:sz w:val="20"/>
                <w:szCs w:val="20"/>
              </w:rPr>
            </w:pPr>
            <w:r w:rsidRPr="002D54E3">
              <w:rPr>
                <w:sz w:val="20"/>
                <w:szCs w:val="20"/>
              </w:rPr>
              <w:t>Наименование товара</w:t>
            </w:r>
          </w:p>
        </w:tc>
        <w:tc>
          <w:tcPr>
            <w:tcW w:w="5103" w:type="dxa"/>
            <w:tcBorders>
              <w:top w:val="single" w:sz="4" w:space="0" w:color="000000"/>
              <w:left w:val="single" w:sz="4" w:space="0" w:color="000000"/>
              <w:bottom w:val="single" w:sz="4" w:space="0" w:color="000000"/>
              <w:right w:val="single" w:sz="4" w:space="0" w:color="000000"/>
            </w:tcBorders>
            <w:vAlign w:val="center"/>
          </w:tcPr>
          <w:p w:rsidR="009B725C" w:rsidRPr="002D54E3" w:rsidRDefault="009B725C" w:rsidP="000543E3">
            <w:pPr>
              <w:jc w:val="center"/>
              <w:rPr>
                <w:sz w:val="20"/>
                <w:szCs w:val="20"/>
              </w:rPr>
            </w:pPr>
            <w:r w:rsidRPr="002D54E3">
              <w:rPr>
                <w:sz w:val="20"/>
                <w:szCs w:val="20"/>
              </w:rPr>
              <w:t>Характеристика товара</w:t>
            </w:r>
          </w:p>
        </w:tc>
        <w:tc>
          <w:tcPr>
            <w:tcW w:w="1276" w:type="dxa"/>
            <w:tcBorders>
              <w:top w:val="single" w:sz="4" w:space="0" w:color="000000"/>
              <w:left w:val="single" w:sz="4" w:space="0" w:color="000000"/>
              <w:bottom w:val="single" w:sz="4" w:space="0" w:color="000000"/>
              <w:right w:val="single" w:sz="4" w:space="0" w:color="000000"/>
            </w:tcBorders>
            <w:vAlign w:val="center"/>
          </w:tcPr>
          <w:p w:rsidR="009B725C" w:rsidRPr="002D54E3" w:rsidRDefault="009B725C" w:rsidP="000543E3">
            <w:pPr>
              <w:jc w:val="center"/>
              <w:rPr>
                <w:sz w:val="20"/>
                <w:szCs w:val="20"/>
              </w:rPr>
            </w:pPr>
            <w:r w:rsidRPr="002D54E3">
              <w:rPr>
                <w:sz w:val="20"/>
                <w:szCs w:val="20"/>
              </w:rPr>
              <w:t>Страна происхождения товара</w:t>
            </w:r>
          </w:p>
        </w:tc>
        <w:tc>
          <w:tcPr>
            <w:tcW w:w="1134"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Ед. изм.</w:t>
            </w:r>
          </w:p>
        </w:tc>
        <w:tc>
          <w:tcPr>
            <w:tcW w:w="992"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Кол-во</w:t>
            </w:r>
          </w:p>
        </w:tc>
        <w:tc>
          <w:tcPr>
            <w:tcW w:w="1560"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Цена за ед. </w:t>
            </w:r>
          </w:p>
          <w:p w:rsidR="00A201A8" w:rsidRPr="002D54E3" w:rsidRDefault="009B725C" w:rsidP="000543E3">
            <w:pPr>
              <w:jc w:val="center"/>
              <w:rPr>
                <w:sz w:val="20"/>
                <w:szCs w:val="20"/>
              </w:rPr>
            </w:pPr>
            <w:r w:rsidRPr="002D54E3">
              <w:rPr>
                <w:sz w:val="20"/>
                <w:szCs w:val="20"/>
              </w:rPr>
              <w:t xml:space="preserve">с НДС </w:t>
            </w:r>
          </w:p>
          <w:p w:rsidR="009B725C" w:rsidRPr="002D54E3" w:rsidRDefault="009B725C" w:rsidP="000543E3">
            <w:pPr>
              <w:jc w:val="center"/>
              <w:rPr>
                <w:sz w:val="20"/>
                <w:szCs w:val="20"/>
              </w:rPr>
            </w:pPr>
            <w:r w:rsidRPr="002D54E3">
              <w:rPr>
                <w:sz w:val="20"/>
                <w:szCs w:val="20"/>
              </w:rPr>
              <w:t xml:space="preserve">(или без НДС), </w:t>
            </w:r>
          </w:p>
          <w:p w:rsidR="009B725C" w:rsidRPr="002D54E3" w:rsidRDefault="009B725C" w:rsidP="000543E3">
            <w:pPr>
              <w:jc w:val="center"/>
              <w:rPr>
                <w:sz w:val="20"/>
                <w:szCs w:val="20"/>
              </w:rPr>
            </w:pPr>
            <w:r w:rsidRPr="002D54E3">
              <w:rPr>
                <w:sz w:val="20"/>
                <w:szCs w:val="20"/>
              </w:rPr>
              <w:t>руб.</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Общая </w:t>
            </w:r>
          </w:p>
          <w:p w:rsidR="009B725C" w:rsidRPr="002D54E3" w:rsidRDefault="009B725C" w:rsidP="000543E3">
            <w:pPr>
              <w:jc w:val="center"/>
              <w:rPr>
                <w:sz w:val="20"/>
                <w:szCs w:val="20"/>
              </w:rPr>
            </w:pPr>
            <w:r w:rsidRPr="002D54E3">
              <w:rPr>
                <w:sz w:val="20"/>
                <w:szCs w:val="20"/>
              </w:rPr>
              <w:t xml:space="preserve">сумма </w:t>
            </w:r>
          </w:p>
          <w:p w:rsidR="009B725C" w:rsidRPr="002D54E3" w:rsidRDefault="009B725C" w:rsidP="000543E3">
            <w:pPr>
              <w:jc w:val="center"/>
              <w:rPr>
                <w:sz w:val="20"/>
                <w:szCs w:val="20"/>
              </w:rPr>
            </w:pPr>
            <w:r w:rsidRPr="002D54E3">
              <w:rPr>
                <w:sz w:val="20"/>
                <w:szCs w:val="20"/>
              </w:rPr>
              <w:t xml:space="preserve">с НДС </w:t>
            </w:r>
          </w:p>
          <w:p w:rsidR="009B725C" w:rsidRPr="002D54E3" w:rsidRDefault="009B725C" w:rsidP="000543E3">
            <w:pPr>
              <w:jc w:val="center"/>
              <w:rPr>
                <w:sz w:val="20"/>
                <w:szCs w:val="20"/>
              </w:rPr>
            </w:pPr>
            <w:r w:rsidRPr="002D54E3">
              <w:rPr>
                <w:sz w:val="20"/>
                <w:szCs w:val="20"/>
              </w:rPr>
              <w:t xml:space="preserve">(или без НДС), </w:t>
            </w:r>
          </w:p>
          <w:p w:rsidR="009B725C" w:rsidRPr="002D54E3" w:rsidRDefault="009B725C" w:rsidP="000543E3">
            <w:pPr>
              <w:jc w:val="center"/>
              <w:rPr>
                <w:sz w:val="20"/>
                <w:szCs w:val="20"/>
              </w:rPr>
            </w:pPr>
            <w:r w:rsidRPr="002D54E3">
              <w:rPr>
                <w:sz w:val="20"/>
                <w:szCs w:val="20"/>
              </w:rPr>
              <w:t>руб.</w:t>
            </w:r>
          </w:p>
        </w:tc>
      </w:tr>
      <w:tr w:rsidR="006A79E2" w:rsidRPr="002D54E3" w:rsidTr="004F4092">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A79E2" w:rsidRDefault="006A79E2">
            <w:pPr>
              <w:ind w:firstLineChars="100" w:firstLine="210"/>
              <w:rPr>
                <w:color w:val="000000"/>
                <w:sz w:val="21"/>
                <w:szCs w:val="21"/>
              </w:rPr>
            </w:pPr>
            <w:r>
              <w:rPr>
                <w:color w:val="000000"/>
                <w:sz w:val="21"/>
                <w:szCs w:val="21"/>
              </w:rPr>
              <w:t>1</w:t>
            </w:r>
          </w:p>
        </w:tc>
        <w:tc>
          <w:tcPr>
            <w:tcW w:w="3402" w:type="dxa"/>
            <w:tcBorders>
              <w:top w:val="single" w:sz="4" w:space="0" w:color="000000"/>
              <w:left w:val="single" w:sz="4" w:space="0" w:color="000000"/>
              <w:bottom w:val="single" w:sz="4" w:space="0" w:color="000000"/>
            </w:tcBorders>
            <w:shd w:val="clear" w:color="auto" w:fill="auto"/>
            <w:vAlign w:val="center"/>
          </w:tcPr>
          <w:p w:rsidR="006A79E2" w:rsidRDefault="006A79E2" w:rsidP="006A79E2">
            <w:pPr>
              <w:rPr>
                <w:b/>
                <w:bCs/>
                <w:color w:val="000000"/>
              </w:rPr>
            </w:pPr>
            <w:r>
              <w:rPr>
                <w:b/>
                <w:bCs/>
                <w:color w:val="000000"/>
              </w:rPr>
              <w:t xml:space="preserve">Набор нутромеров </w:t>
            </w:r>
          </w:p>
        </w:tc>
        <w:tc>
          <w:tcPr>
            <w:tcW w:w="5103" w:type="dxa"/>
            <w:tcBorders>
              <w:top w:val="single" w:sz="4" w:space="0" w:color="000000"/>
              <w:left w:val="single" w:sz="4" w:space="0" w:color="000000"/>
              <w:bottom w:val="single" w:sz="4" w:space="0" w:color="000000"/>
              <w:right w:val="single" w:sz="4" w:space="0" w:color="000000"/>
            </w:tcBorders>
            <w:vAlign w:val="center"/>
          </w:tcPr>
          <w:p w:rsidR="006A79E2" w:rsidRDefault="006A79E2">
            <w:pPr>
              <w:rPr>
                <w:b/>
                <w:bCs/>
                <w:color w:val="000000"/>
              </w:rPr>
            </w:pPr>
            <w:r>
              <w:rPr>
                <w:b/>
                <w:bCs/>
                <w:color w:val="000000"/>
              </w:rPr>
              <w:t xml:space="preserve">Набор нутромеров НМЦ 4 </w:t>
            </w:r>
            <w:proofErr w:type="spellStart"/>
            <w:proofErr w:type="gramStart"/>
            <w:r>
              <w:rPr>
                <w:b/>
                <w:bCs/>
                <w:color w:val="000000"/>
              </w:rPr>
              <w:t>шт</w:t>
            </w:r>
            <w:proofErr w:type="spellEnd"/>
            <w:proofErr w:type="gramEnd"/>
            <w:r>
              <w:rPr>
                <w:b/>
                <w:bCs/>
                <w:color w:val="000000"/>
              </w:rPr>
              <w:t xml:space="preserve"> (20-25мм/25-30мм/30-40мм/40-50мм) трехточечные IP65</w:t>
            </w:r>
          </w:p>
        </w:tc>
        <w:tc>
          <w:tcPr>
            <w:tcW w:w="1276" w:type="dxa"/>
            <w:tcBorders>
              <w:top w:val="single" w:sz="4" w:space="0" w:color="000000"/>
              <w:left w:val="single" w:sz="4" w:space="0" w:color="000000"/>
              <w:bottom w:val="single" w:sz="4" w:space="0" w:color="000000"/>
              <w:right w:val="single" w:sz="4" w:space="0" w:color="000000"/>
            </w:tcBorders>
            <w:vAlign w:val="center"/>
          </w:tcPr>
          <w:p w:rsidR="006A79E2" w:rsidRPr="002D54E3" w:rsidRDefault="006A79E2"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A79E2" w:rsidRPr="00007E18" w:rsidRDefault="006A79E2" w:rsidP="00007E18">
            <w:pPr>
              <w:jc w:val="center"/>
              <w:rPr>
                <w:color w:val="000000"/>
              </w:rPr>
            </w:pPr>
            <w:proofErr w:type="spellStart"/>
            <w:proofErr w:type="gramStart"/>
            <w:r w:rsidRPr="00007E18">
              <w:rPr>
                <w:color w:val="000000"/>
              </w:rPr>
              <w:t>шт</w:t>
            </w:r>
            <w:proofErr w:type="spellEnd"/>
            <w:proofErr w:type="gramEnd"/>
          </w:p>
        </w:tc>
        <w:tc>
          <w:tcPr>
            <w:tcW w:w="992" w:type="dxa"/>
            <w:tcBorders>
              <w:top w:val="single" w:sz="4" w:space="0" w:color="000000"/>
              <w:left w:val="single" w:sz="4" w:space="0" w:color="000000"/>
              <w:bottom w:val="single" w:sz="4" w:space="0" w:color="000000"/>
            </w:tcBorders>
            <w:shd w:val="clear" w:color="auto" w:fill="auto"/>
            <w:vAlign w:val="center"/>
          </w:tcPr>
          <w:p w:rsidR="006A79E2" w:rsidRDefault="006A79E2">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6A79E2" w:rsidRDefault="006A79E2">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A79E2" w:rsidRPr="002D54E3" w:rsidRDefault="006A79E2" w:rsidP="00331086">
            <w:pPr>
              <w:snapToGrid w:val="0"/>
              <w:jc w:val="center"/>
              <w:rPr>
                <w:sz w:val="20"/>
                <w:szCs w:val="20"/>
              </w:rPr>
            </w:pPr>
          </w:p>
        </w:tc>
      </w:tr>
      <w:tr w:rsidR="006A79E2" w:rsidRPr="002D54E3" w:rsidTr="004F4092">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A79E2" w:rsidRDefault="006A79E2">
            <w:pPr>
              <w:ind w:firstLineChars="100" w:firstLine="210"/>
              <w:rPr>
                <w:color w:val="000000"/>
                <w:sz w:val="21"/>
                <w:szCs w:val="21"/>
              </w:rPr>
            </w:pPr>
            <w:r>
              <w:rPr>
                <w:color w:val="000000"/>
                <w:sz w:val="21"/>
                <w:szCs w:val="21"/>
              </w:rPr>
              <w:t>2</w:t>
            </w:r>
          </w:p>
        </w:tc>
        <w:tc>
          <w:tcPr>
            <w:tcW w:w="3402" w:type="dxa"/>
            <w:tcBorders>
              <w:top w:val="single" w:sz="4" w:space="0" w:color="000000"/>
              <w:left w:val="single" w:sz="4" w:space="0" w:color="000000"/>
              <w:bottom w:val="single" w:sz="4" w:space="0" w:color="000000"/>
            </w:tcBorders>
            <w:shd w:val="clear" w:color="auto" w:fill="auto"/>
            <w:vAlign w:val="center"/>
          </w:tcPr>
          <w:p w:rsidR="006A79E2" w:rsidRDefault="006A79E2" w:rsidP="006A79E2">
            <w:pPr>
              <w:rPr>
                <w:b/>
                <w:bCs/>
                <w:color w:val="000000"/>
              </w:rPr>
            </w:pPr>
            <w:r>
              <w:rPr>
                <w:b/>
                <w:bCs/>
                <w:color w:val="000000"/>
              </w:rPr>
              <w:t xml:space="preserve">Набор концевых мер длины </w:t>
            </w:r>
          </w:p>
        </w:tc>
        <w:tc>
          <w:tcPr>
            <w:tcW w:w="5103" w:type="dxa"/>
            <w:tcBorders>
              <w:top w:val="single" w:sz="4" w:space="0" w:color="000000"/>
              <w:left w:val="single" w:sz="4" w:space="0" w:color="000000"/>
              <w:bottom w:val="single" w:sz="4" w:space="0" w:color="000000"/>
              <w:right w:val="single" w:sz="4" w:space="0" w:color="000000"/>
            </w:tcBorders>
            <w:vAlign w:val="center"/>
          </w:tcPr>
          <w:p w:rsidR="006A79E2" w:rsidRDefault="006A79E2">
            <w:pPr>
              <w:rPr>
                <w:b/>
                <w:bCs/>
                <w:color w:val="000000"/>
              </w:rPr>
            </w:pPr>
            <w:r>
              <w:rPr>
                <w:b/>
                <w:bCs/>
                <w:color w:val="000000"/>
              </w:rPr>
              <w:t>Набор концевых мер длины ISO3650 112шт класс 1 стальные с калибровкой производителя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6A79E2" w:rsidRPr="002D54E3" w:rsidRDefault="006A79E2"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A79E2" w:rsidRPr="00007E18" w:rsidRDefault="006A79E2" w:rsidP="00007E18">
            <w:pPr>
              <w:jc w:val="center"/>
              <w:rPr>
                <w:color w:val="000000"/>
              </w:rPr>
            </w:pPr>
            <w:proofErr w:type="spellStart"/>
            <w:proofErr w:type="gramStart"/>
            <w:r w:rsidRPr="00007E18">
              <w:rPr>
                <w:color w:val="000000"/>
              </w:rPr>
              <w:t>шт</w:t>
            </w:r>
            <w:proofErr w:type="spellEnd"/>
            <w:proofErr w:type="gramEnd"/>
          </w:p>
        </w:tc>
        <w:tc>
          <w:tcPr>
            <w:tcW w:w="992" w:type="dxa"/>
            <w:tcBorders>
              <w:top w:val="single" w:sz="4" w:space="0" w:color="000000"/>
              <w:left w:val="single" w:sz="4" w:space="0" w:color="000000"/>
              <w:bottom w:val="single" w:sz="4" w:space="0" w:color="000000"/>
            </w:tcBorders>
            <w:shd w:val="clear" w:color="auto" w:fill="auto"/>
            <w:vAlign w:val="center"/>
          </w:tcPr>
          <w:p w:rsidR="006A79E2" w:rsidRDefault="006A79E2">
            <w:pPr>
              <w:jc w:val="center"/>
              <w:rPr>
                <w:color w:val="000000"/>
              </w:rPr>
            </w:pPr>
            <w:r>
              <w:rPr>
                <w:color w:val="000000"/>
              </w:rPr>
              <w:t>1</w:t>
            </w:r>
            <w:bookmarkStart w:id="0" w:name="_GoBack"/>
            <w:bookmarkEnd w:id="0"/>
          </w:p>
        </w:tc>
        <w:tc>
          <w:tcPr>
            <w:tcW w:w="1560" w:type="dxa"/>
            <w:tcBorders>
              <w:top w:val="single" w:sz="4" w:space="0" w:color="000000"/>
              <w:left w:val="single" w:sz="4" w:space="0" w:color="000000"/>
              <w:bottom w:val="single" w:sz="4" w:space="0" w:color="000000"/>
            </w:tcBorders>
            <w:shd w:val="clear" w:color="auto" w:fill="auto"/>
            <w:vAlign w:val="center"/>
          </w:tcPr>
          <w:p w:rsidR="006A79E2" w:rsidRDefault="006A79E2">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A79E2" w:rsidRPr="002D54E3" w:rsidRDefault="006A79E2" w:rsidP="00331086">
            <w:pPr>
              <w:snapToGrid w:val="0"/>
              <w:jc w:val="center"/>
              <w:rPr>
                <w:sz w:val="20"/>
                <w:szCs w:val="20"/>
              </w:rPr>
            </w:pPr>
          </w:p>
        </w:tc>
      </w:tr>
      <w:tr w:rsidR="00D7400B" w:rsidRPr="002D54E3" w:rsidTr="009E0426">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D7400B" w:rsidRPr="002D54E3" w:rsidRDefault="00D7400B" w:rsidP="000543E3">
            <w:pPr>
              <w:snapToGrid w:val="0"/>
              <w:jc w:val="both"/>
              <w:rPr>
                <w:sz w:val="20"/>
                <w:szCs w:val="20"/>
              </w:rPr>
            </w:pPr>
          </w:p>
        </w:tc>
        <w:tc>
          <w:tcPr>
            <w:tcW w:w="13467" w:type="dxa"/>
            <w:gridSpan w:val="6"/>
            <w:tcBorders>
              <w:top w:val="single" w:sz="4" w:space="0" w:color="000000"/>
              <w:left w:val="single" w:sz="4" w:space="0" w:color="000000"/>
              <w:bottom w:val="single" w:sz="4" w:space="0" w:color="000000"/>
            </w:tcBorders>
            <w:shd w:val="clear" w:color="auto" w:fill="auto"/>
          </w:tcPr>
          <w:p w:rsidR="00D7400B" w:rsidRPr="002D54E3" w:rsidRDefault="00D7400B" w:rsidP="003223B0">
            <w:pPr>
              <w:snapToGrid w:val="0"/>
              <w:jc w:val="right"/>
              <w:rPr>
                <w:sz w:val="20"/>
                <w:szCs w:val="20"/>
              </w:rPr>
            </w:pPr>
            <w:r w:rsidRPr="002D54E3">
              <w:rPr>
                <w:sz w:val="20"/>
                <w:szCs w:val="20"/>
              </w:rPr>
              <w:t>ИТОГО</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D7400B" w:rsidRPr="002D54E3" w:rsidRDefault="00D7400B" w:rsidP="0038000B">
            <w:pPr>
              <w:snapToGrid w:val="0"/>
              <w:jc w:val="center"/>
              <w:rPr>
                <w:sz w:val="20"/>
                <w:szCs w:val="20"/>
              </w:rPr>
            </w:pPr>
          </w:p>
        </w:tc>
      </w:tr>
    </w:tbl>
    <w:p w:rsidR="00951FF4" w:rsidRPr="00951FF4" w:rsidRDefault="00951FF4"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 xml:space="preserve">копеек), в том числе НДС ___ % ______ (_________ рублей _____ копеек) </w:t>
      </w:r>
      <w:r w:rsidR="00951FF4" w:rsidRPr="00951FF4">
        <w:rPr>
          <w:i/>
        </w:rPr>
        <w:t xml:space="preserve">(или НДС не облагается в соответствии с </w:t>
      </w:r>
      <w:proofErr w:type="spellStart"/>
      <w:r w:rsidR="00951FF4" w:rsidRPr="00951FF4">
        <w:rPr>
          <w:i/>
        </w:rPr>
        <w:t>пп</w:t>
      </w:r>
      <w:proofErr w:type="spellEnd"/>
      <w:r w:rsidR="00951FF4" w:rsidRPr="00951FF4">
        <w:rPr>
          <w:i/>
        </w:rPr>
        <w:t>. __ п. __ ст. __ Налогового кодекса РФ).</w:t>
      </w:r>
    </w:p>
    <w:p w:rsidR="00E86B5B" w:rsidRPr="00951FF4" w:rsidRDefault="00E86B5B" w:rsidP="000543E3">
      <w:pPr>
        <w:shd w:val="clear" w:color="auto" w:fill="FFFFFF"/>
        <w:jc w:val="both"/>
        <w:rPr>
          <w:color w:val="000000"/>
        </w:rPr>
      </w:pPr>
    </w:p>
    <w:p w:rsidR="00E86B5B" w:rsidRDefault="00E86B5B" w:rsidP="000543E3">
      <w:pPr>
        <w:shd w:val="clear" w:color="auto" w:fill="FFFFFF"/>
        <w:jc w:val="both"/>
        <w:rPr>
          <w:color w:val="000000"/>
          <w:szCs w:val="22"/>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p>
        </w:tc>
      </w:tr>
      <w:tr w:rsidR="00AD247A" w:rsidTr="00B9305B">
        <w:tc>
          <w:tcPr>
            <w:tcW w:w="5148" w:type="dxa"/>
            <w:shd w:val="clear" w:color="auto" w:fill="auto"/>
          </w:tcPr>
          <w:p w:rsidR="00AD247A" w:rsidRPr="005D1624" w:rsidRDefault="00AD247A" w:rsidP="002F1BAA">
            <w:pPr>
              <w:jc w:val="both"/>
              <w:rPr>
                <w:lang w:eastAsia="en-US"/>
              </w:rPr>
            </w:pPr>
            <w:proofErr w:type="spellStart"/>
            <w:r w:rsidRPr="005D1624">
              <w:rPr>
                <w:sz w:val="22"/>
                <w:szCs w:val="22"/>
                <w:lang w:eastAsia="en-US"/>
              </w:rPr>
              <w:t>И.о</w:t>
            </w:r>
            <w:proofErr w:type="spellEnd"/>
            <w:r w:rsidRPr="005D1624">
              <w:rPr>
                <w:sz w:val="22"/>
                <w:szCs w:val="22"/>
                <w:lang w:eastAsia="en-US"/>
              </w:rPr>
              <w:t>. Директора</w:t>
            </w:r>
          </w:p>
        </w:tc>
        <w:tc>
          <w:tcPr>
            <w:tcW w:w="4350" w:type="dxa"/>
            <w:shd w:val="clear" w:color="auto" w:fill="auto"/>
          </w:tcPr>
          <w:p w:rsidR="00AD247A" w:rsidRDefault="00AD247A" w:rsidP="000543E3">
            <w:pPr>
              <w:snapToGrid w:val="0"/>
              <w:jc w:val="both"/>
              <w:rPr>
                <w:szCs w:val="22"/>
              </w:rPr>
            </w:pPr>
          </w:p>
        </w:tc>
      </w:tr>
      <w:tr w:rsidR="00AD247A" w:rsidTr="00B9305B">
        <w:tc>
          <w:tcPr>
            <w:tcW w:w="5148" w:type="dxa"/>
            <w:shd w:val="clear" w:color="auto" w:fill="auto"/>
          </w:tcPr>
          <w:p w:rsidR="00AD247A" w:rsidRPr="005D1624" w:rsidRDefault="00AD247A" w:rsidP="002F1BAA">
            <w:pPr>
              <w:jc w:val="both"/>
              <w:rPr>
                <w:lang w:eastAsia="en-US"/>
              </w:rPr>
            </w:pPr>
          </w:p>
        </w:tc>
        <w:tc>
          <w:tcPr>
            <w:tcW w:w="4350" w:type="dxa"/>
            <w:shd w:val="clear" w:color="auto" w:fill="auto"/>
          </w:tcPr>
          <w:p w:rsidR="00AD247A" w:rsidRDefault="00AD247A" w:rsidP="000543E3">
            <w:pPr>
              <w:jc w:val="both"/>
              <w:rPr>
                <w:szCs w:val="22"/>
              </w:rPr>
            </w:pPr>
          </w:p>
        </w:tc>
      </w:tr>
      <w:tr w:rsidR="00AD247A" w:rsidTr="00B9305B">
        <w:tc>
          <w:tcPr>
            <w:tcW w:w="5148" w:type="dxa"/>
            <w:shd w:val="clear" w:color="auto" w:fill="auto"/>
          </w:tcPr>
          <w:p w:rsidR="00AD247A" w:rsidRDefault="00AD247A" w:rsidP="002F1BAA">
            <w:r w:rsidRPr="005D1624">
              <w:rPr>
                <w:sz w:val="22"/>
                <w:szCs w:val="22"/>
                <w:lang w:eastAsia="en-US"/>
              </w:rPr>
              <w:t>_______________ С.В. Симаков</w:t>
            </w:r>
          </w:p>
        </w:tc>
        <w:tc>
          <w:tcPr>
            <w:tcW w:w="4350" w:type="dxa"/>
            <w:shd w:val="clear" w:color="auto" w:fill="auto"/>
          </w:tcPr>
          <w:p w:rsidR="00AD247A" w:rsidRDefault="00AD247A"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185D8F" w:rsidRDefault="00185D8F" w:rsidP="000543E3">
      <w:pPr>
        <w:jc w:val="center"/>
        <w:sectPr w:rsidR="00185D8F" w:rsidSect="00185D8F">
          <w:pgSz w:w="16838" w:h="11906" w:orient="landscape"/>
          <w:pgMar w:top="851" w:right="567" w:bottom="1418" w:left="567" w:header="709" w:footer="709" w:gutter="0"/>
          <w:cols w:space="708"/>
          <w:docGrid w:linePitch="360"/>
        </w:sectPr>
      </w:pPr>
    </w:p>
    <w:p w:rsidR="003E6882" w:rsidRDefault="003E6882" w:rsidP="009E0426"/>
    <w:p w:rsidR="003E6882" w:rsidRDefault="003E6882" w:rsidP="000543E3">
      <w:pPr>
        <w:jc w:val="center"/>
      </w:pPr>
    </w:p>
    <w:p w:rsidR="00825D82" w:rsidRDefault="00825D82" w:rsidP="00E83A4D"/>
    <w:p w:rsidR="00574B17" w:rsidRPr="004A0476" w:rsidRDefault="00574B17" w:rsidP="00574B17">
      <w:pPr>
        <w:jc w:val="right"/>
        <w:rPr>
          <w:sz w:val="22"/>
          <w:szCs w:val="22"/>
        </w:rPr>
      </w:pPr>
      <w:r w:rsidRPr="004A0476">
        <w:rPr>
          <w:sz w:val="22"/>
          <w:szCs w:val="22"/>
        </w:rPr>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___</w:t>
      </w:r>
      <w:r w:rsidR="00951FF4" w:rsidRPr="004A0476">
        <w:rPr>
          <w:sz w:val="22"/>
          <w:szCs w:val="22"/>
        </w:rPr>
        <w:t xml:space="preserve">  </w:t>
      </w:r>
      <w:r w:rsidRPr="004A0476">
        <w:rPr>
          <w:sz w:val="22"/>
          <w:szCs w:val="22"/>
        </w:rPr>
        <w:t>__</w:t>
      </w:r>
      <w:r w:rsidR="00951FF4" w:rsidRPr="004A0476">
        <w:rPr>
          <w:sz w:val="22"/>
          <w:szCs w:val="22"/>
        </w:rPr>
        <w:t>_____</w:t>
      </w:r>
      <w:r w:rsidRPr="004A0476">
        <w:rPr>
          <w:sz w:val="22"/>
          <w:szCs w:val="22"/>
        </w:rPr>
        <w:t xml:space="preserve"> </w:t>
      </w:r>
      <w:r w:rsidR="00FC06D0">
        <w:rPr>
          <w:sz w:val="22"/>
          <w:szCs w:val="22"/>
        </w:rPr>
        <w:t>2024</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D247A" w:rsidP="00AC23BD">
      <w:pPr>
        <w:ind w:firstLine="709"/>
        <w:jc w:val="both"/>
        <w:rPr>
          <w:rFonts w:ascii="Verdana" w:hAnsi="Verdana"/>
          <w:sz w:val="21"/>
          <w:szCs w:val="21"/>
          <w:lang w:eastAsia="ru-RU"/>
        </w:rPr>
      </w:pPr>
      <w:proofErr w:type="gramStart"/>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sidR="00AC23BD">
        <w:rPr>
          <w:lang w:eastAsia="ru-RU"/>
        </w:rPr>
        <w:t xml:space="preserve">, </w:t>
      </w:r>
      <w:r w:rsidR="00AC23BD" w:rsidRPr="00217A56">
        <w:rPr>
          <w:lang w:eastAsia="ru-RU"/>
        </w:rPr>
        <w:t xml:space="preserve"> с одной стороны, и _______________, именуем</w:t>
      </w:r>
      <w:r w:rsidR="00AC23BD">
        <w:rPr>
          <w:lang w:eastAsia="ru-RU"/>
        </w:rPr>
        <w:t>ый</w:t>
      </w:r>
      <w:r w:rsidR="00AC23BD" w:rsidRPr="00217A56">
        <w:rPr>
          <w:lang w:eastAsia="ru-RU"/>
        </w:rPr>
        <w:t xml:space="preserve"> в дальнейшем «</w:t>
      </w:r>
      <w:r w:rsidR="00AC23BD">
        <w:rPr>
          <w:lang w:eastAsia="ru-RU"/>
        </w:rPr>
        <w:t>Поставщик</w:t>
      </w:r>
      <w:r w:rsidR="00AC23BD"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roofErr w:type="gramEnd"/>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proofErr w:type="gramStart"/>
            <w:r>
              <w:rPr>
                <w:b/>
                <w:bCs/>
                <w:sz w:val="20"/>
                <w:szCs w:val="20"/>
              </w:rPr>
              <w:t>п</w:t>
            </w:r>
            <w:proofErr w:type="gramEnd"/>
            <w:r>
              <w:rPr>
                <w:b/>
                <w:bCs/>
                <w:sz w:val="20"/>
                <w:szCs w:val="20"/>
              </w:rPr>
              <w:t>/п</w:t>
            </w:r>
          </w:p>
        </w:tc>
        <w:tc>
          <w:tcPr>
            <w:tcW w:w="3321"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rsidP="000D078E">
            <w:pPr>
              <w:jc w:val="center"/>
              <w:rPr>
                <w:b/>
                <w:sz w:val="20"/>
                <w:szCs w:val="20"/>
              </w:rPr>
            </w:pPr>
            <w:r>
              <w:rPr>
                <w:b/>
                <w:sz w:val="20"/>
                <w:szCs w:val="20"/>
              </w:rPr>
              <w:t xml:space="preserve">Цена </w:t>
            </w:r>
          </w:p>
          <w:p w:rsidR="00B6286A" w:rsidRDefault="00B6286A" w:rsidP="000D078E">
            <w:pPr>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rsidP="000D078E">
            <w:pPr>
              <w:widowControl w:val="0"/>
              <w:autoSpaceDE w:val="0"/>
              <w:jc w:val="center"/>
              <w:rPr>
                <w:b/>
                <w:sz w:val="20"/>
                <w:szCs w:val="20"/>
              </w:rPr>
            </w:pPr>
            <w:r>
              <w:rPr>
                <w:b/>
                <w:sz w:val="20"/>
                <w:szCs w:val="20"/>
              </w:rPr>
              <w:t xml:space="preserve">Стоимость </w:t>
            </w:r>
          </w:p>
          <w:p w:rsidR="00B6286A" w:rsidRDefault="00B6286A" w:rsidP="000D078E">
            <w:pPr>
              <w:widowControl w:val="0"/>
              <w:autoSpaceDE w:val="0"/>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sz w:val="20"/>
                <w:szCs w:val="20"/>
              </w:rPr>
            </w:pPr>
            <w:r>
              <w:rPr>
                <w:b/>
                <w:sz w:val="20"/>
                <w:szCs w:val="20"/>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rPr>
            </w:pPr>
            <w:r>
              <w:rPr>
                <w:szCs w:val="22"/>
              </w:rPr>
              <w:t>2</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3</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4</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5</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Default="00574B17" w:rsidP="00574B17">
      <w:pPr>
        <w:jc w:val="both"/>
        <w:rPr>
          <w:szCs w:val="22"/>
        </w:rPr>
      </w:pPr>
      <w:r>
        <w:rPr>
          <w:szCs w:val="22"/>
        </w:rPr>
        <w:t xml:space="preserve">Стоимость Товара поставленного в соответствии с условиями Контракта составляет </w:t>
      </w:r>
      <w:r>
        <w:rPr>
          <w:szCs w:val="22"/>
          <w:u w:val="single"/>
        </w:rPr>
        <w:tab/>
      </w:r>
      <w:r>
        <w:rPr>
          <w:szCs w:val="22"/>
          <w:u w:val="single"/>
        </w:rPr>
        <w:tab/>
      </w:r>
      <w:r>
        <w:rPr>
          <w:szCs w:val="22"/>
        </w:rPr>
        <w:t xml:space="preserve"> руб</w:t>
      </w:r>
      <w:proofErr w:type="gramStart"/>
      <w:r>
        <w:rPr>
          <w:szCs w:val="22"/>
        </w:rPr>
        <w:t>. (</w:t>
      </w:r>
      <w:r>
        <w:rPr>
          <w:szCs w:val="22"/>
          <w:u w:val="single"/>
        </w:rPr>
        <w:tab/>
      </w:r>
      <w:r>
        <w:rPr>
          <w:szCs w:val="22"/>
          <w:u w:val="single"/>
        </w:rPr>
        <w:tab/>
      </w:r>
      <w:r>
        <w:rPr>
          <w:szCs w:val="22"/>
          <w:u w:val="single"/>
        </w:rPr>
        <w:tab/>
      </w:r>
      <w:r>
        <w:rPr>
          <w:szCs w:val="22"/>
        </w:rPr>
        <w:t xml:space="preserve">)  </w:t>
      </w:r>
      <w:proofErr w:type="gramEnd"/>
      <w:r>
        <w:rPr>
          <w:szCs w:val="22"/>
        </w:rPr>
        <w:t xml:space="preserve">рублей </w:t>
      </w:r>
      <w:r>
        <w:rPr>
          <w:szCs w:val="22"/>
          <w:u w:val="single"/>
        </w:rPr>
        <w:tab/>
      </w:r>
      <w:r>
        <w:rPr>
          <w:szCs w:val="22"/>
        </w:rPr>
        <w:t xml:space="preserve">  копеек, с учетом НДС</w:t>
      </w:r>
      <w:r w:rsidR="00D75B11">
        <w:rPr>
          <w:szCs w:val="22"/>
        </w:rPr>
        <w:t xml:space="preserve"> (при наличии).</w:t>
      </w:r>
    </w:p>
    <w:p w:rsidR="00574B17" w:rsidRDefault="00574B17" w:rsidP="00574B17">
      <w:pPr>
        <w:jc w:val="both"/>
        <w:rPr>
          <w:szCs w:val="22"/>
        </w:rPr>
      </w:pPr>
    </w:p>
    <w:p w:rsidR="00574B17" w:rsidRDefault="00574B17" w:rsidP="00574B17">
      <w:pPr>
        <w:pStyle w:val="HTML"/>
        <w:jc w:val="both"/>
        <w:rPr>
          <w:rFonts w:ascii="Times New Roman" w:hAnsi="Times New Roman" w:cs="Times New Roman"/>
          <w:sz w:val="24"/>
          <w:szCs w:val="22"/>
        </w:rPr>
      </w:pPr>
      <w:r>
        <w:rPr>
          <w:rFonts w:ascii="Times New Roman" w:hAnsi="Times New Roman" w:cs="Times New Roman"/>
          <w:sz w:val="24"/>
          <w:szCs w:val="22"/>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574B17" w:rsidRDefault="00574B17" w:rsidP="00574B17">
      <w:pPr>
        <w:pStyle w:val="HTML"/>
        <w:jc w:val="both"/>
        <w:rPr>
          <w:rFonts w:ascii="Times New Roman" w:hAnsi="Times New Roman" w:cs="Times New Roman"/>
          <w:sz w:val="24"/>
          <w:szCs w:val="22"/>
        </w:rPr>
      </w:pPr>
      <w:r>
        <w:rPr>
          <w:rFonts w:ascii="Times New Roman" w:hAnsi="Times New Roman" w:cs="Times New Roman"/>
          <w:sz w:val="24"/>
          <w:szCs w:val="22"/>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Pr="009E0426" w:rsidRDefault="00574B17" w:rsidP="009E0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 Стороны не имеют претензий друг к другу по исполнени</w:t>
      </w:r>
      <w:r w:rsidR="009E0426">
        <w:t>ю Контракта.</w:t>
      </w:r>
    </w:p>
    <w:tbl>
      <w:tblPr>
        <w:tblW w:w="0" w:type="auto"/>
        <w:tblInd w:w="108" w:type="dxa"/>
        <w:tblLayout w:type="fixed"/>
        <w:tblLook w:val="04A0" w:firstRow="1" w:lastRow="0" w:firstColumn="1" w:lastColumn="0" w:noHBand="0" w:noVBand="1"/>
      </w:tblPr>
      <w:tblGrid>
        <w:gridCol w:w="4951"/>
        <w:gridCol w:w="4320"/>
      </w:tblGrid>
      <w:tr w:rsidR="00574B17" w:rsidTr="00574B17">
        <w:tc>
          <w:tcPr>
            <w:tcW w:w="4951" w:type="dxa"/>
            <w:hideMark/>
          </w:tcPr>
          <w:p w:rsidR="00574B17" w:rsidRDefault="00574B17">
            <w:pPr>
              <w:widowControl w:val="0"/>
              <w:autoSpaceDE w:val="0"/>
              <w:spacing w:line="276" w:lineRule="auto"/>
              <w:jc w:val="center"/>
              <w:rPr>
                <w:b/>
                <w:bCs/>
                <w:szCs w:val="22"/>
              </w:rPr>
            </w:pPr>
            <w:r>
              <w:rPr>
                <w:b/>
                <w:bCs/>
                <w:szCs w:val="22"/>
              </w:rPr>
              <w:t>Заказчик:</w:t>
            </w:r>
          </w:p>
        </w:tc>
        <w:tc>
          <w:tcPr>
            <w:tcW w:w="4320" w:type="dxa"/>
            <w:hideMark/>
          </w:tcPr>
          <w:p w:rsidR="00574B17" w:rsidRDefault="00574B17">
            <w:pPr>
              <w:widowControl w:val="0"/>
              <w:autoSpaceDE w:val="0"/>
              <w:spacing w:line="276" w:lineRule="auto"/>
              <w:ind w:firstLine="284"/>
              <w:jc w:val="center"/>
              <w:rPr>
                <w:szCs w:val="22"/>
              </w:rPr>
            </w:pPr>
            <w:r>
              <w:rPr>
                <w:b/>
                <w:bCs/>
                <w:szCs w:val="22"/>
              </w:rPr>
              <w:t>Поставщик</w:t>
            </w:r>
            <w:r>
              <w:rPr>
                <w:szCs w:val="22"/>
              </w:rPr>
              <w:t>:</w:t>
            </w:r>
          </w:p>
        </w:tc>
      </w:tr>
      <w:tr w:rsidR="00AD247A" w:rsidTr="00574B17">
        <w:tc>
          <w:tcPr>
            <w:tcW w:w="4951" w:type="dxa"/>
            <w:hideMark/>
          </w:tcPr>
          <w:p w:rsidR="00AD247A" w:rsidRPr="00443924" w:rsidRDefault="00AD247A" w:rsidP="002F1BAA">
            <w:pPr>
              <w:jc w:val="both"/>
              <w:rPr>
                <w:lang w:eastAsia="en-US"/>
              </w:rPr>
            </w:pPr>
            <w:proofErr w:type="spellStart"/>
            <w:r w:rsidRPr="00443924">
              <w:rPr>
                <w:sz w:val="22"/>
                <w:szCs w:val="22"/>
                <w:lang w:eastAsia="en-US"/>
              </w:rPr>
              <w:t>И.о</w:t>
            </w:r>
            <w:proofErr w:type="spellEnd"/>
            <w:r w:rsidRPr="00443924">
              <w:rPr>
                <w:sz w:val="22"/>
                <w:szCs w:val="22"/>
                <w:lang w:eastAsia="en-US"/>
              </w:rPr>
              <w:t>. Директора</w:t>
            </w:r>
          </w:p>
        </w:tc>
        <w:tc>
          <w:tcPr>
            <w:tcW w:w="4320" w:type="dxa"/>
          </w:tcPr>
          <w:p w:rsidR="00AD247A" w:rsidRDefault="00AD247A">
            <w:pPr>
              <w:snapToGrid w:val="0"/>
              <w:spacing w:line="276" w:lineRule="auto"/>
              <w:jc w:val="both"/>
              <w:rPr>
                <w:szCs w:val="22"/>
              </w:rPr>
            </w:pPr>
          </w:p>
        </w:tc>
      </w:tr>
      <w:tr w:rsidR="00AD247A" w:rsidTr="00574B17">
        <w:tc>
          <w:tcPr>
            <w:tcW w:w="4951" w:type="dxa"/>
          </w:tcPr>
          <w:p w:rsidR="00AD247A" w:rsidRPr="00443924" w:rsidRDefault="00AD247A" w:rsidP="002F1BAA">
            <w:pPr>
              <w:jc w:val="both"/>
              <w:rPr>
                <w:lang w:eastAsia="en-US"/>
              </w:rPr>
            </w:pPr>
          </w:p>
        </w:tc>
        <w:tc>
          <w:tcPr>
            <w:tcW w:w="4320" w:type="dxa"/>
          </w:tcPr>
          <w:p w:rsidR="00AD247A" w:rsidRDefault="00AD247A">
            <w:pPr>
              <w:spacing w:line="276" w:lineRule="auto"/>
              <w:jc w:val="both"/>
              <w:rPr>
                <w:szCs w:val="22"/>
              </w:rPr>
            </w:pPr>
          </w:p>
        </w:tc>
      </w:tr>
      <w:tr w:rsidR="00AD247A" w:rsidTr="00574B17">
        <w:tc>
          <w:tcPr>
            <w:tcW w:w="4951" w:type="dxa"/>
            <w:hideMark/>
          </w:tcPr>
          <w:p w:rsidR="00AD247A" w:rsidRDefault="00AD247A" w:rsidP="002F1BAA">
            <w:r w:rsidRPr="00443924">
              <w:rPr>
                <w:sz w:val="22"/>
                <w:szCs w:val="22"/>
                <w:lang w:eastAsia="en-US"/>
              </w:rPr>
              <w:t>_______________ С.В. Симаков</w:t>
            </w:r>
          </w:p>
        </w:tc>
        <w:tc>
          <w:tcPr>
            <w:tcW w:w="4320" w:type="dxa"/>
            <w:hideMark/>
          </w:tcPr>
          <w:p w:rsidR="00AD247A" w:rsidRDefault="00AD247A">
            <w:pPr>
              <w:spacing w:line="276" w:lineRule="auto"/>
              <w:jc w:val="both"/>
              <w:rPr>
                <w:szCs w:val="22"/>
              </w:rPr>
            </w:pPr>
            <w:r>
              <w:rPr>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Pr="009E0426" w:rsidRDefault="00574B17" w:rsidP="009E0426"/>
    <w:sectPr w:rsidR="00574B17" w:rsidRPr="009E0426" w:rsidSect="00E91883">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B5F" w:rsidRDefault="00A52B5F">
      <w:r>
        <w:separator/>
      </w:r>
    </w:p>
  </w:endnote>
  <w:endnote w:type="continuationSeparator" w:id="0">
    <w:p w:rsidR="00A52B5F" w:rsidRDefault="00A52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B5F" w:rsidRDefault="00A52B5F">
    <w:pPr>
      <w:pStyle w:val="afc"/>
      <w:ind w:right="360"/>
    </w:pPr>
    <w:r>
      <w:rPr>
        <w:noProof/>
        <w:lang w:eastAsia="ru-RU"/>
      </w:rPr>
      <mc:AlternateContent>
        <mc:Choice Requires="wps">
          <w:drawing>
            <wp:anchor distT="0" distB="0" distL="0" distR="0" simplePos="0" relativeHeight="251661312" behindDoc="0" locked="0" layoutInCell="1" allowOverlap="1" wp14:anchorId="2D8EDD9D" wp14:editId="5CD8AC45">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52B5F" w:rsidRDefault="00A52B5F">
                          <w:pPr>
                            <w:pStyle w:val="afc"/>
                          </w:pPr>
                          <w:r>
                            <w:rPr>
                              <w:rStyle w:val="a9"/>
                            </w:rPr>
                            <w:fldChar w:fldCharType="begin"/>
                          </w:r>
                          <w:r>
                            <w:rPr>
                              <w:rStyle w:val="a9"/>
                            </w:rPr>
                            <w:instrText xml:space="preserve"> PAGE </w:instrText>
                          </w:r>
                          <w:r>
                            <w:rPr>
                              <w:rStyle w:val="a9"/>
                            </w:rPr>
                            <w:fldChar w:fldCharType="separate"/>
                          </w:r>
                          <w:r w:rsidR="006A79E2">
                            <w:rPr>
                              <w:rStyle w:val="a9"/>
                              <w:noProof/>
                            </w:rPr>
                            <w:t>1</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A52B5F" w:rsidRDefault="00A52B5F">
                    <w:pPr>
                      <w:pStyle w:val="afc"/>
                    </w:pPr>
                    <w:r>
                      <w:rPr>
                        <w:rStyle w:val="a9"/>
                      </w:rPr>
                      <w:fldChar w:fldCharType="begin"/>
                    </w:r>
                    <w:r>
                      <w:rPr>
                        <w:rStyle w:val="a9"/>
                      </w:rPr>
                      <w:instrText xml:space="preserve"> PAGE </w:instrText>
                    </w:r>
                    <w:r>
                      <w:rPr>
                        <w:rStyle w:val="a9"/>
                      </w:rPr>
                      <w:fldChar w:fldCharType="separate"/>
                    </w:r>
                    <w:r w:rsidR="006A79E2">
                      <w:rPr>
                        <w:rStyle w:val="a9"/>
                        <w:noProof/>
                      </w:rPr>
                      <w:t>1</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B5F" w:rsidRDefault="00A52B5F">
      <w:r>
        <w:separator/>
      </w:r>
    </w:p>
  </w:footnote>
  <w:footnote w:type="continuationSeparator" w:id="0">
    <w:p w:rsidR="00A52B5F" w:rsidRDefault="00A52B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4CB"/>
    <w:rsid w:val="00000E7D"/>
    <w:rsid w:val="000020EB"/>
    <w:rsid w:val="00007E18"/>
    <w:rsid w:val="00013C5A"/>
    <w:rsid w:val="000144FF"/>
    <w:rsid w:val="00014C7E"/>
    <w:rsid w:val="00014DE8"/>
    <w:rsid w:val="00016B7A"/>
    <w:rsid w:val="00017EC2"/>
    <w:rsid w:val="00023204"/>
    <w:rsid w:val="00024A60"/>
    <w:rsid w:val="00030B4E"/>
    <w:rsid w:val="00032336"/>
    <w:rsid w:val="000323D4"/>
    <w:rsid w:val="00032C69"/>
    <w:rsid w:val="00033833"/>
    <w:rsid w:val="00034323"/>
    <w:rsid w:val="0003451C"/>
    <w:rsid w:val="0003475A"/>
    <w:rsid w:val="00041DA8"/>
    <w:rsid w:val="00044820"/>
    <w:rsid w:val="0004593E"/>
    <w:rsid w:val="00050ED2"/>
    <w:rsid w:val="000514CB"/>
    <w:rsid w:val="000515E2"/>
    <w:rsid w:val="00052F30"/>
    <w:rsid w:val="000543E3"/>
    <w:rsid w:val="00057EFA"/>
    <w:rsid w:val="00061A5B"/>
    <w:rsid w:val="00065E29"/>
    <w:rsid w:val="000703C2"/>
    <w:rsid w:val="0007289F"/>
    <w:rsid w:val="00073CAB"/>
    <w:rsid w:val="00076466"/>
    <w:rsid w:val="00080ADF"/>
    <w:rsid w:val="00082037"/>
    <w:rsid w:val="00084AB4"/>
    <w:rsid w:val="000853A0"/>
    <w:rsid w:val="00085633"/>
    <w:rsid w:val="000866BF"/>
    <w:rsid w:val="00093CC4"/>
    <w:rsid w:val="00096354"/>
    <w:rsid w:val="00097ECE"/>
    <w:rsid w:val="000A3001"/>
    <w:rsid w:val="000A61B5"/>
    <w:rsid w:val="000B46E5"/>
    <w:rsid w:val="000B4ABC"/>
    <w:rsid w:val="000C6A1D"/>
    <w:rsid w:val="000D078E"/>
    <w:rsid w:val="000D0934"/>
    <w:rsid w:val="000D1482"/>
    <w:rsid w:val="000D1942"/>
    <w:rsid w:val="000D5FB8"/>
    <w:rsid w:val="000E04D0"/>
    <w:rsid w:val="000E2030"/>
    <w:rsid w:val="000E5672"/>
    <w:rsid w:val="000E68A3"/>
    <w:rsid w:val="000E7177"/>
    <w:rsid w:val="000F1345"/>
    <w:rsid w:val="000F2998"/>
    <w:rsid w:val="00102016"/>
    <w:rsid w:val="00102DB3"/>
    <w:rsid w:val="00106AA2"/>
    <w:rsid w:val="001076F1"/>
    <w:rsid w:val="00107B24"/>
    <w:rsid w:val="00112DCB"/>
    <w:rsid w:val="00113DB5"/>
    <w:rsid w:val="00116D9A"/>
    <w:rsid w:val="001177C4"/>
    <w:rsid w:val="001179E1"/>
    <w:rsid w:val="00121948"/>
    <w:rsid w:val="00122D2C"/>
    <w:rsid w:val="00123210"/>
    <w:rsid w:val="001233BB"/>
    <w:rsid w:val="0012580F"/>
    <w:rsid w:val="00131E0D"/>
    <w:rsid w:val="0013724E"/>
    <w:rsid w:val="0014384A"/>
    <w:rsid w:val="001466A4"/>
    <w:rsid w:val="00147C2E"/>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5D8F"/>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1B6C"/>
    <w:rsid w:val="001E3113"/>
    <w:rsid w:val="001F1CBB"/>
    <w:rsid w:val="001F28CE"/>
    <w:rsid w:val="00201E0D"/>
    <w:rsid w:val="00203B37"/>
    <w:rsid w:val="00204723"/>
    <w:rsid w:val="002056ED"/>
    <w:rsid w:val="002130D3"/>
    <w:rsid w:val="00213FC2"/>
    <w:rsid w:val="00222EAC"/>
    <w:rsid w:val="002239EA"/>
    <w:rsid w:val="00225246"/>
    <w:rsid w:val="0023290E"/>
    <w:rsid w:val="00233F55"/>
    <w:rsid w:val="002343DB"/>
    <w:rsid w:val="0023497E"/>
    <w:rsid w:val="00236C83"/>
    <w:rsid w:val="002375E2"/>
    <w:rsid w:val="00246A1F"/>
    <w:rsid w:val="00246CA1"/>
    <w:rsid w:val="00252877"/>
    <w:rsid w:val="00253D92"/>
    <w:rsid w:val="00257178"/>
    <w:rsid w:val="00262516"/>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480F"/>
    <w:rsid w:val="002A6200"/>
    <w:rsid w:val="002A65F5"/>
    <w:rsid w:val="002B2687"/>
    <w:rsid w:val="002B4330"/>
    <w:rsid w:val="002B75EE"/>
    <w:rsid w:val="002C067B"/>
    <w:rsid w:val="002C2F79"/>
    <w:rsid w:val="002D3967"/>
    <w:rsid w:val="002D49CC"/>
    <w:rsid w:val="002D54E3"/>
    <w:rsid w:val="002D5880"/>
    <w:rsid w:val="002D5A99"/>
    <w:rsid w:val="002E222C"/>
    <w:rsid w:val="002E63F5"/>
    <w:rsid w:val="002E655E"/>
    <w:rsid w:val="002E6CF8"/>
    <w:rsid w:val="002F02D4"/>
    <w:rsid w:val="002F1150"/>
    <w:rsid w:val="002F1BAA"/>
    <w:rsid w:val="002F4768"/>
    <w:rsid w:val="00301447"/>
    <w:rsid w:val="00301FCE"/>
    <w:rsid w:val="003042E8"/>
    <w:rsid w:val="00304467"/>
    <w:rsid w:val="00305139"/>
    <w:rsid w:val="003061BA"/>
    <w:rsid w:val="003075B5"/>
    <w:rsid w:val="00312CE1"/>
    <w:rsid w:val="00316EB3"/>
    <w:rsid w:val="00317A54"/>
    <w:rsid w:val="00320B31"/>
    <w:rsid w:val="003223B0"/>
    <w:rsid w:val="003226CF"/>
    <w:rsid w:val="003232C0"/>
    <w:rsid w:val="00323449"/>
    <w:rsid w:val="003244BA"/>
    <w:rsid w:val="00331086"/>
    <w:rsid w:val="00334DF5"/>
    <w:rsid w:val="00343E77"/>
    <w:rsid w:val="00345AEC"/>
    <w:rsid w:val="003523C5"/>
    <w:rsid w:val="00352ACB"/>
    <w:rsid w:val="003542E2"/>
    <w:rsid w:val="00355E56"/>
    <w:rsid w:val="00357A93"/>
    <w:rsid w:val="0036007A"/>
    <w:rsid w:val="003604D9"/>
    <w:rsid w:val="00360C15"/>
    <w:rsid w:val="003618B2"/>
    <w:rsid w:val="0036567F"/>
    <w:rsid w:val="00365814"/>
    <w:rsid w:val="00372CBC"/>
    <w:rsid w:val="003765AF"/>
    <w:rsid w:val="0038000B"/>
    <w:rsid w:val="00380C10"/>
    <w:rsid w:val="00381130"/>
    <w:rsid w:val="00382004"/>
    <w:rsid w:val="00383A96"/>
    <w:rsid w:val="00385279"/>
    <w:rsid w:val="00387D76"/>
    <w:rsid w:val="003A588F"/>
    <w:rsid w:val="003A6DBA"/>
    <w:rsid w:val="003B029A"/>
    <w:rsid w:val="003B0C12"/>
    <w:rsid w:val="003B48B5"/>
    <w:rsid w:val="003B4C9B"/>
    <w:rsid w:val="003B5D42"/>
    <w:rsid w:val="003C4C4D"/>
    <w:rsid w:val="003D0D75"/>
    <w:rsid w:val="003D1502"/>
    <w:rsid w:val="003D2FBB"/>
    <w:rsid w:val="003E00CD"/>
    <w:rsid w:val="003E24FA"/>
    <w:rsid w:val="003E2676"/>
    <w:rsid w:val="003E3BFA"/>
    <w:rsid w:val="003E424B"/>
    <w:rsid w:val="003E4B0F"/>
    <w:rsid w:val="003E6882"/>
    <w:rsid w:val="003F0273"/>
    <w:rsid w:val="003F272E"/>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35D79"/>
    <w:rsid w:val="004416AC"/>
    <w:rsid w:val="0044468E"/>
    <w:rsid w:val="0044573B"/>
    <w:rsid w:val="004509C6"/>
    <w:rsid w:val="00451376"/>
    <w:rsid w:val="00451961"/>
    <w:rsid w:val="00452840"/>
    <w:rsid w:val="00452FED"/>
    <w:rsid w:val="00456001"/>
    <w:rsid w:val="00457F22"/>
    <w:rsid w:val="00462BDC"/>
    <w:rsid w:val="00463565"/>
    <w:rsid w:val="00463AB7"/>
    <w:rsid w:val="004641C1"/>
    <w:rsid w:val="00464EDE"/>
    <w:rsid w:val="00466CA3"/>
    <w:rsid w:val="00473FA4"/>
    <w:rsid w:val="00474648"/>
    <w:rsid w:val="00475651"/>
    <w:rsid w:val="00475E76"/>
    <w:rsid w:val="00477480"/>
    <w:rsid w:val="0048087F"/>
    <w:rsid w:val="004A0476"/>
    <w:rsid w:val="004A0E5C"/>
    <w:rsid w:val="004A67FC"/>
    <w:rsid w:val="004A790A"/>
    <w:rsid w:val="004B1238"/>
    <w:rsid w:val="004B1510"/>
    <w:rsid w:val="004B5B78"/>
    <w:rsid w:val="004B5E55"/>
    <w:rsid w:val="004B5F8F"/>
    <w:rsid w:val="004B7A8B"/>
    <w:rsid w:val="004C329A"/>
    <w:rsid w:val="004C692F"/>
    <w:rsid w:val="004D0333"/>
    <w:rsid w:val="004D0CE3"/>
    <w:rsid w:val="004E1468"/>
    <w:rsid w:val="004E217D"/>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6E9"/>
    <w:rsid w:val="0054275D"/>
    <w:rsid w:val="00544224"/>
    <w:rsid w:val="005450B4"/>
    <w:rsid w:val="005501B9"/>
    <w:rsid w:val="005524AE"/>
    <w:rsid w:val="00555308"/>
    <w:rsid w:val="0055571F"/>
    <w:rsid w:val="00562A61"/>
    <w:rsid w:val="00563B62"/>
    <w:rsid w:val="0057474A"/>
    <w:rsid w:val="00574B17"/>
    <w:rsid w:val="00574EC2"/>
    <w:rsid w:val="005779FB"/>
    <w:rsid w:val="005854F2"/>
    <w:rsid w:val="00590495"/>
    <w:rsid w:val="00590C94"/>
    <w:rsid w:val="0059275F"/>
    <w:rsid w:val="00592913"/>
    <w:rsid w:val="005953A4"/>
    <w:rsid w:val="00597652"/>
    <w:rsid w:val="005A266B"/>
    <w:rsid w:val="005A3FA7"/>
    <w:rsid w:val="005A62E9"/>
    <w:rsid w:val="005B1AFE"/>
    <w:rsid w:val="005B2032"/>
    <w:rsid w:val="005B541D"/>
    <w:rsid w:val="005B6E8E"/>
    <w:rsid w:val="005B798A"/>
    <w:rsid w:val="005C2540"/>
    <w:rsid w:val="005C3487"/>
    <w:rsid w:val="005C3EC9"/>
    <w:rsid w:val="005D101A"/>
    <w:rsid w:val="005D1A52"/>
    <w:rsid w:val="005D589B"/>
    <w:rsid w:val="005E268D"/>
    <w:rsid w:val="005E5062"/>
    <w:rsid w:val="005E5F46"/>
    <w:rsid w:val="005E68EC"/>
    <w:rsid w:val="005F15FC"/>
    <w:rsid w:val="005F20A8"/>
    <w:rsid w:val="005F3DBA"/>
    <w:rsid w:val="005F4E61"/>
    <w:rsid w:val="005F6B4E"/>
    <w:rsid w:val="005F6F16"/>
    <w:rsid w:val="0060404D"/>
    <w:rsid w:val="006054BD"/>
    <w:rsid w:val="00605AB8"/>
    <w:rsid w:val="006101B8"/>
    <w:rsid w:val="006178FB"/>
    <w:rsid w:val="00617D10"/>
    <w:rsid w:val="0062024E"/>
    <w:rsid w:val="0062186C"/>
    <w:rsid w:val="00625095"/>
    <w:rsid w:val="00625EDA"/>
    <w:rsid w:val="00627AC1"/>
    <w:rsid w:val="00630C8F"/>
    <w:rsid w:val="006324C7"/>
    <w:rsid w:val="0063354A"/>
    <w:rsid w:val="0064131D"/>
    <w:rsid w:val="00642BDE"/>
    <w:rsid w:val="00646565"/>
    <w:rsid w:val="0064665A"/>
    <w:rsid w:val="0064735D"/>
    <w:rsid w:val="006560AC"/>
    <w:rsid w:val="006577C5"/>
    <w:rsid w:val="00657CF0"/>
    <w:rsid w:val="006605EB"/>
    <w:rsid w:val="006647D0"/>
    <w:rsid w:val="00671332"/>
    <w:rsid w:val="0067236A"/>
    <w:rsid w:val="00675CF3"/>
    <w:rsid w:val="00676C73"/>
    <w:rsid w:val="00676D1D"/>
    <w:rsid w:val="00676DBC"/>
    <w:rsid w:val="006805D4"/>
    <w:rsid w:val="00684043"/>
    <w:rsid w:val="00687F84"/>
    <w:rsid w:val="0069501E"/>
    <w:rsid w:val="006961B1"/>
    <w:rsid w:val="00696598"/>
    <w:rsid w:val="006971C1"/>
    <w:rsid w:val="006A02DC"/>
    <w:rsid w:val="006A1C19"/>
    <w:rsid w:val="006A4BEA"/>
    <w:rsid w:val="006A6117"/>
    <w:rsid w:val="006A6B9B"/>
    <w:rsid w:val="006A79E2"/>
    <w:rsid w:val="006B1011"/>
    <w:rsid w:val="006B1261"/>
    <w:rsid w:val="006B41AB"/>
    <w:rsid w:val="006B62B5"/>
    <w:rsid w:val="006C0413"/>
    <w:rsid w:val="006C0AB5"/>
    <w:rsid w:val="006C1923"/>
    <w:rsid w:val="006C25A3"/>
    <w:rsid w:val="006C669E"/>
    <w:rsid w:val="006C7720"/>
    <w:rsid w:val="006D1E90"/>
    <w:rsid w:val="006D3C14"/>
    <w:rsid w:val="006D418B"/>
    <w:rsid w:val="006D5679"/>
    <w:rsid w:val="006E15B8"/>
    <w:rsid w:val="006E3415"/>
    <w:rsid w:val="006E35F5"/>
    <w:rsid w:val="006E490F"/>
    <w:rsid w:val="006E7354"/>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6B48"/>
    <w:rsid w:val="00752F91"/>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293"/>
    <w:rsid w:val="007C16BA"/>
    <w:rsid w:val="007C3635"/>
    <w:rsid w:val="007C5CCB"/>
    <w:rsid w:val="007C7615"/>
    <w:rsid w:val="007D11B2"/>
    <w:rsid w:val="007D7FCA"/>
    <w:rsid w:val="007E1F61"/>
    <w:rsid w:val="007E2186"/>
    <w:rsid w:val="007E47C8"/>
    <w:rsid w:val="007F0006"/>
    <w:rsid w:val="007F0CA7"/>
    <w:rsid w:val="007F38FA"/>
    <w:rsid w:val="007F5ED1"/>
    <w:rsid w:val="00805338"/>
    <w:rsid w:val="00805F0D"/>
    <w:rsid w:val="008064AC"/>
    <w:rsid w:val="008119CC"/>
    <w:rsid w:val="008121DC"/>
    <w:rsid w:val="0082198D"/>
    <w:rsid w:val="008242BE"/>
    <w:rsid w:val="0082504D"/>
    <w:rsid w:val="00825D41"/>
    <w:rsid w:val="00825D82"/>
    <w:rsid w:val="008341C0"/>
    <w:rsid w:val="00840306"/>
    <w:rsid w:val="00840419"/>
    <w:rsid w:val="0084266F"/>
    <w:rsid w:val="00843182"/>
    <w:rsid w:val="00844BAA"/>
    <w:rsid w:val="00847686"/>
    <w:rsid w:val="00847F4E"/>
    <w:rsid w:val="00854961"/>
    <w:rsid w:val="0085567F"/>
    <w:rsid w:val="0085597A"/>
    <w:rsid w:val="00857366"/>
    <w:rsid w:val="00860876"/>
    <w:rsid w:val="008619D0"/>
    <w:rsid w:val="008627C4"/>
    <w:rsid w:val="00867112"/>
    <w:rsid w:val="00871768"/>
    <w:rsid w:val="008735C2"/>
    <w:rsid w:val="008758BD"/>
    <w:rsid w:val="00876886"/>
    <w:rsid w:val="0087755D"/>
    <w:rsid w:val="0088074E"/>
    <w:rsid w:val="00880DB3"/>
    <w:rsid w:val="00882E8D"/>
    <w:rsid w:val="00884B3C"/>
    <w:rsid w:val="00884E5D"/>
    <w:rsid w:val="00885219"/>
    <w:rsid w:val="00886092"/>
    <w:rsid w:val="008920A1"/>
    <w:rsid w:val="008929CF"/>
    <w:rsid w:val="00892E90"/>
    <w:rsid w:val="008950B4"/>
    <w:rsid w:val="008A09CB"/>
    <w:rsid w:val="008A64EA"/>
    <w:rsid w:val="008B5359"/>
    <w:rsid w:val="008B6854"/>
    <w:rsid w:val="008B6A49"/>
    <w:rsid w:val="008C0D5E"/>
    <w:rsid w:val="008C52B1"/>
    <w:rsid w:val="008C751E"/>
    <w:rsid w:val="008C795F"/>
    <w:rsid w:val="008C7CA2"/>
    <w:rsid w:val="008D53AA"/>
    <w:rsid w:val="008D5DD5"/>
    <w:rsid w:val="008D60C9"/>
    <w:rsid w:val="008D6656"/>
    <w:rsid w:val="008E756E"/>
    <w:rsid w:val="008F1771"/>
    <w:rsid w:val="00900117"/>
    <w:rsid w:val="0090040B"/>
    <w:rsid w:val="009018BD"/>
    <w:rsid w:val="00901B5B"/>
    <w:rsid w:val="00903281"/>
    <w:rsid w:val="00905496"/>
    <w:rsid w:val="00906D12"/>
    <w:rsid w:val="00912640"/>
    <w:rsid w:val="00921506"/>
    <w:rsid w:val="00921E98"/>
    <w:rsid w:val="00922F6A"/>
    <w:rsid w:val="00923099"/>
    <w:rsid w:val="00926ABE"/>
    <w:rsid w:val="00926C9D"/>
    <w:rsid w:val="00931915"/>
    <w:rsid w:val="00933909"/>
    <w:rsid w:val="00935272"/>
    <w:rsid w:val="00937485"/>
    <w:rsid w:val="00940CE7"/>
    <w:rsid w:val="00942381"/>
    <w:rsid w:val="00942389"/>
    <w:rsid w:val="009427D5"/>
    <w:rsid w:val="009456E2"/>
    <w:rsid w:val="00946253"/>
    <w:rsid w:val="009468EA"/>
    <w:rsid w:val="00951817"/>
    <w:rsid w:val="00951FF4"/>
    <w:rsid w:val="00952862"/>
    <w:rsid w:val="00957066"/>
    <w:rsid w:val="009573F7"/>
    <w:rsid w:val="009600B5"/>
    <w:rsid w:val="009603F0"/>
    <w:rsid w:val="0096117E"/>
    <w:rsid w:val="00965A0C"/>
    <w:rsid w:val="009708C6"/>
    <w:rsid w:val="009735E0"/>
    <w:rsid w:val="00974FD8"/>
    <w:rsid w:val="009805C5"/>
    <w:rsid w:val="0098182B"/>
    <w:rsid w:val="00983036"/>
    <w:rsid w:val="009831CA"/>
    <w:rsid w:val="00983323"/>
    <w:rsid w:val="00983AB4"/>
    <w:rsid w:val="009847D5"/>
    <w:rsid w:val="00987CEE"/>
    <w:rsid w:val="0099208D"/>
    <w:rsid w:val="00996E89"/>
    <w:rsid w:val="00997BF5"/>
    <w:rsid w:val="009A284A"/>
    <w:rsid w:val="009B0493"/>
    <w:rsid w:val="009B2674"/>
    <w:rsid w:val="009B725C"/>
    <w:rsid w:val="009C10FE"/>
    <w:rsid w:val="009C2B64"/>
    <w:rsid w:val="009D2255"/>
    <w:rsid w:val="009D35EF"/>
    <w:rsid w:val="009E0426"/>
    <w:rsid w:val="009E136C"/>
    <w:rsid w:val="009E18E5"/>
    <w:rsid w:val="009E1ED5"/>
    <w:rsid w:val="009E265E"/>
    <w:rsid w:val="009E344C"/>
    <w:rsid w:val="009E6136"/>
    <w:rsid w:val="009E78D4"/>
    <w:rsid w:val="009F0CFF"/>
    <w:rsid w:val="009F351D"/>
    <w:rsid w:val="009F3CBC"/>
    <w:rsid w:val="009F3EEF"/>
    <w:rsid w:val="009F793F"/>
    <w:rsid w:val="00A01294"/>
    <w:rsid w:val="00A03644"/>
    <w:rsid w:val="00A04546"/>
    <w:rsid w:val="00A05588"/>
    <w:rsid w:val="00A06AB7"/>
    <w:rsid w:val="00A124C3"/>
    <w:rsid w:val="00A13C37"/>
    <w:rsid w:val="00A17DFE"/>
    <w:rsid w:val="00A201A8"/>
    <w:rsid w:val="00A2226B"/>
    <w:rsid w:val="00A227E3"/>
    <w:rsid w:val="00A32A7A"/>
    <w:rsid w:val="00A3487C"/>
    <w:rsid w:val="00A34E25"/>
    <w:rsid w:val="00A41C89"/>
    <w:rsid w:val="00A422CD"/>
    <w:rsid w:val="00A43718"/>
    <w:rsid w:val="00A465DC"/>
    <w:rsid w:val="00A4769A"/>
    <w:rsid w:val="00A507BA"/>
    <w:rsid w:val="00A51756"/>
    <w:rsid w:val="00A52B5F"/>
    <w:rsid w:val="00A565CB"/>
    <w:rsid w:val="00A6104A"/>
    <w:rsid w:val="00A6166F"/>
    <w:rsid w:val="00A61D61"/>
    <w:rsid w:val="00A63259"/>
    <w:rsid w:val="00A65937"/>
    <w:rsid w:val="00A66DB7"/>
    <w:rsid w:val="00A7009B"/>
    <w:rsid w:val="00A73386"/>
    <w:rsid w:val="00A74FE2"/>
    <w:rsid w:val="00A75B4F"/>
    <w:rsid w:val="00A76A09"/>
    <w:rsid w:val="00A81EB5"/>
    <w:rsid w:val="00A8218D"/>
    <w:rsid w:val="00A82341"/>
    <w:rsid w:val="00A84FF9"/>
    <w:rsid w:val="00A86819"/>
    <w:rsid w:val="00A876D4"/>
    <w:rsid w:val="00A9658C"/>
    <w:rsid w:val="00A966EF"/>
    <w:rsid w:val="00A969A5"/>
    <w:rsid w:val="00A97718"/>
    <w:rsid w:val="00AA06AE"/>
    <w:rsid w:val="00AA093A"/>
    <w:rsid w:val="00AA2A34"/>
    <w:rsid w:val="00AA2CBC"/>
    <w:rsid w:val="00AA3AC6"/>
    <w:rsid w:val="00AA3FB0"/>
    <w:rsid w:val="00AA4C94"/>
    <w:rsid w:val="00AA54F7"/>
    <w:rsid w:val="00AB0471"/>
    <w:rsid w:val="00AB1B24"/>
    <w:rsid w:val="00AB2512"/>
    <w:rsid w:val="00AB3CA1"/>
    <w:rsid w:val="00AB458A"/>
    <w:rsid w:val="00AB7E69"/>
    <w:rsid w:val="00AC1037"/>
    <w:rsid w:val="00AC19B8"/>
    <w:rsid w:val="00AC23BD"/>
    <w:rsid w:val="00AC5038"/>
    <w:rsid w:val="00AD247A"/>
    <w:rsid w:val="00AD28C1"/>
    <w:rsid w:val="00AD3636"/>
    <w:rsid w:val="00AD51D4"/>
    <w:rsid w:val="00AD6B1C"/>
    <w:rsid w:val="00AD737B"/>
    <w:rsid w:val="00AE01F1"/>
    <w:rsid w:val="00AE18E1"/>
    <w:rsid w:val="00AE23E6"/>
    <w:rsid w:val="00AE2A49"/>
    <w:rsid w:val="00AF38F5"/>
    <w:rsid w:val="00AF7780"/>
    <w:rsid w:val="00B00621"/>
    <w:rsid w:val="00B0089E"/>
    <w:rsid w:val="00B01887"/>
    <w:rsid w:val="00B0209F"/>
    <w:rsid w:val="00B0627B"/>
    <w:rsid w:val="00B102A6"/>
    <w:rsid w:val="00B13B15"/>
    <w:rsid w:val="00B2481E"/>
    <w:rsid w:val="00B25F5D"/>
    <w:rsid w:val="00B3086D"/>
    <w:rsid w:val="00B31907"/>
    <w:rsid w:val="00B40D63"/>
    <w:rsid w:val="00B410E3"/>
    <w:rsid w:val="00B43A3A"/>
    <w:rsid w:val="00B46E57"/>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4265"/>
    <w:rsid w:val="00B842AB"/>
    <w:rsid w:val="00B86DBD"/>
    <w:rsid w:val="00B86DC4"/>
    <w:rsid w:val="00B873B4"/>
    <w:rsid w:val="00B87BCD"/>
    <w:rsid w:val="00B9305B"/>
    <w:rsid w:val="00B957E8"/>
    <w:rsid w:val="00B96CAE"/>
    <w:rsid w:val="00B9747B"/>
    <w:rsid w:val="00B97ADD"/>
    <w:rsid w:val="00BA2267"/>
    <w:rsid w:val="00BA4433"/>
    <w:rsid w:val="00BA56A3"/>
    <w:rsid w:val="00BA6FC9"/>
    <w:rsid w:val="00BB39A2"/>
    <w:rsid w:val="00BB3FAA"/>
    <w:rsid w:val="00BB4482"/>
    <w:rsid w:val="00BB4698"/>
    <w:rsid w:val="00BB4EEB"/>
    <w:rsid w:val="00BB579E"/>
    <w:rsid w:val="00BC3CDC"/>
    <w:rsid w:val="00BC3D6B"/>
    <w:rsid w:val="00BD3D0D"/>
    <w:rsid w:val="00BD67FA"/>
    <w:rsid w:val="00BE1E95"/>
    <w:rsid w:val="00BE31C8"/>
    <w:rsid w:val="00BE380C"/>
    <w:rsid w:val="00BE4929"/>
    <w:rsid w:val="00BE66CF"/>
    <w:rsid w:val="00BF2319"/>
    <w:rsid w:val="00BF2807"/>
    <w:rsid w:val="00BF52FE"/>
    <w:rsid w:val="00BF6A18"/>
    <w:rsid w:val="00BF7673"/>
    <w:rsid w:val="00C004CF"/>
    <w:rsid w:val="00C068F8"/>
    <w:rsid w:val="00C074DA"/>
    <w:rsid w:val="00C11F61"/>
    <w:rsid w:val="00C1257A"/>
    <w:rsid w:val="00C1305A"/>
    <w:rsid w:val="00C176BA"/>
    <w:rsid w:val="00C17AD2"/>
    <w:rsid w:val="00C211F6"/>
    <w:rsid w:val="00C224AC"/>
    <w:rsid w:val="00C23A15"/>
    <w:rsid w:val="00C27563"/>
    <w:rsid w:val="00C451F5"/>
    <w:rsid w:val="00C52946"/>
    <w:rsid w:val="00C5728A"/>
    <w:rsid w:val="00C605D5"/>
    <w:rsid w:val="00C63735"/>
    <w:rsid w:val="00C70607"/>
    <w:rsid w:val="00C75E1E"/>
    <w:rsid w:val="00C762BB"/>
    <w:rsid w:val="00C77F03"/>
    <w:rsid w:val="00C80F76"/>
    <w:rsid w:val="00C843C4"/>
    <w:rsid w:val="00C863F3"/>
    <w:rsid w:val="00C90DED"/>
    <w:rsid w:val="00C91985"/>
    <w:rsid w:val="00C91AA7"/>
    <w:rsid w:val="00C91F2C"/>
    <w:rsid w:val="00C94803"/>
    <w:rsid w:val="00CA2038"/>
    <w:rsid w:val="00CA4685"/>
    <w:rsid w:val="00CA62CC"/>
    <w:rsid w:val="00CB26C8"/>
    <w:rsid w:val="00CB3152"/>
    <w:rsid w:val="00CB4766"/>
    <w:rsid w:val="00CC29C6"/>
    <w:rsid w:val="00CC56B8"/>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5DC"/>
    <w:rsid w:val="00CF6771"/>
    <w:rsid w:val="00CF6CC0"/>
    <w:rsid w:val="00D01161"/>
    <w:rsid w:val="00D116A2"/>
    <w:rsid w:val="00D13DCB"/>
    <w:rsid w:val="00D16105"/>
    <w:rsid w:val="00D16805"/>
    <w:rsid w:val="00D17910"/>
    <w:rsid w:val="00D23EC8"/>
    <w:rsid w:val="00D258E2"/>
    <w:rsid w:val="00D308D6"/>
    <w:rsid w:val="00D30C7B"/>
    <w:rsid w:val="00D3134B"/>
    <w:rsid w:val="00D32AEB"/>
    <w:rsid w:val="00D33408"/>
    <w:rsid w:val="00D335A3"/>
    <w:rsid w:val="00D33A3D"/>
    <w:rsid w:val="00D370B5"/>
    <w:rsid w:val="00D37987"/>
    <w:rsid w:val="00D4060E"/>
    <w:rsid w:val="00D42014"/>
    <w:rsid w:val="00D43458"/>
    <w:rsid w:val="00D44081"/>
    <w:rsid w:val="00D4655A"/>
    <w:rsid w:val="00D53515"/>
    <w:rsid w:val="00D5658C"/>
    <w:rsid w:val="00D57B8C"/>
    <w:rsid w:val="00D62654"/>
    <w:rsid w:val="00D63BDB"/>
    <w:rsid w:val="00D65803"/>
    <w:rsid w:val="00D705CE"/>
    <w:rsid w:val="00D70B6D"/>
    <w:rsid w:val="00D72830"/>
    <w:rsid w:val="00D735AC"/>
    <w:rsid w:val="00D7400B"/>
    <w:rsid w:val="00D74327"/>
    <w:rsid w:val="00D74496"/>
    <w:rsid w:val="00D75B11"/>
    <w:rsid w:val="00D80539"/>
    <w:rsid w:val="00D8624E"/>
    <w:rsid w:val="00D86663"/>
    <w:rsid w:val="00D87D16"/>
    <w:rsid w:val="00D93AB9"/>
    <w:rsid w:val="00DA1F5F"/>
    <w:rsid w:val="00DA3B6E"/>
    <w:rsid w:val="00DA4CD6"/>
    <w:rsid w:val="00DA746E"/>
    <w:rsid w:val="00DB2A49"/>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6D2"/>
    <w:rsid w:val="00E66921"/>
    <w:rsid w:val="00E66FC2"/>
    <w:rsid w:val="00E67518"/>
    <w:rsid w:val="00E70126"/>
    <w:rsid w:val="00E754CC"/>
    <w:rsid w:val="00E7585C"/>
    <w:rsid w:val="00E8048F"/>
    <w:rsid w:val="00E83A4D"/>
    <w:rsid w:val="00E86B5B"/>
    <w:rsid w:val="00E915EA"/>
    <w:rsid w:val="00E91883"/>
    <w:rsid w:val="00E919F5"/>
    <w:rsid w:val="00E91F63"/>
    <w:rsid w:val="00E93395"/>
    <w:rsid w:val="00E954B4"/>
    <w:rsid w:val="00E9705F"/>
    <w:rsid w:val="00E97F83"/>
    <w:rsid w:val="00EA1AE4"/>
    <w:rsid w:val="00EA3A11"/>
    <w:rsid w:val="00EA5FDB"/>
    <w:rsid w:val="00EB2841"/>
    <w:rsid w:val="00EB3CB0"/>
    <w:rsid w:val="00EB4CCD"/>
    <w:rsid w:val="00EC0BEC"/>
    <w:rsid w:val="00EC2577"/>
    <w:rsid w:val="00EC4550"/>
    <w:rsid w:val="00EC49D4"/>
    <w:rsid w:val="00EC7CC0"/>
    <w:rsid w:val="00ED165E"/>
    <w:rsid w:val="00ED2424"/>
    <w:rsid w:val="00ED44A3"/>
    <w:rsid w:val="00EE0112"/>
    <w:rsid w:val="00EE0480"/>
    <w:rsid w:val="00EE2248"/>
    <w:rsid w:val="00EE275D"/>
    <w:rsid w:val="00EE68DE"/>
    <w:rsid w:val="00EE788F"/>
    <w:rsid w:val="00EF111D"/>
    <w:rsid w:val="00EF1D11"/>
    <w:rsid w:val="00EF26ED"/>
    <w:rsid w:val="00EF31C9"/>
    <w:rsid w:val="00EF5693"/>
    <w:rsid w:val="00EF70A7"/>
    <w:rsid w:val="00F019BD"/>
    <w:rsid w:val="00F03DA2"/>
    <w:rsid w:val="00F0417A"/>
    <w:rsid w:val="00F04CC8"/>
    <w:rsid w:val="00F05059"/>
    <w:rsid w:val="00F054E3"/>
    <w:rsid w:val="00F05B12"/>
    <w:rsid w:val="00F05FDC"/>
    <w:rsid w:val="00F06079"/>
    <w:rsid w:val="00F06579"/>
    <w:rsid w:val="00F0716E"/>
    <w:rsid w:val="00F12878"/>
    <w:rsid w:val="00F14C7C"/>
    <w:rsid w:val="00F14CD8"/>
    <w:rsid w:val="00F15189"/>
    <w:rsid w:val="00F17508"/>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32CC"/>
    <w:rsid w:val="00F64E4D"/>
    <w:rsid w:val="00F65261"/>
    <w:rsid w:val="00F65773"/>
    <w:rsid w:val="00F720E8"/>
    <w:rsid w:val="00F74AA0"/>
    <w:rsid w:val="00F7526E"/>
    <w:rsid w:val="00F772A2"/>
    <w:rsid w:val="00F80CEC"/>
    <w:rsid w:val="00F83758"/>
    <w:rsid w:val="00F85F31"/>
    <w:rsid w:val="00F86BE0"/>
    <w:rsid w:val="00F90D65"/>
    <w:rsid w:val="00F915CA"/>
    <w:rsid w:val="00F95C44"/>
    <w:rsid w:val="00F96F9C"/>
    <w:rsid w:val="00F97325"/>
    <w:rsid w:val="00FB64A3"/>
    <w:rsid w:val="00FC06D0"/>
    <w:rsid w:val="00FC0BE2"/>
    <w:rsid w:val="00FC1E0F"/>
    <w:rsid w:val="00FC4B22"/>
    <w:rsid w:val="00FC7ABB"/>
    <w:rsid w:val="00FD194C"/>
    <w:rsid w:val="00FD19E7"/>
    <w:rsid w:val="00FD20EE"/>
    <w:rsid w:val="00FD424E"/>
    <w:rsid w:val="00FD4843"/>
    <w:rsid w:val="00FE189A"/>
    <w:rsid w:val="00FE38D6"/>
    <w:rsid w:val="00FE3AEB"/>
    <w:rsid w:val="00FE433C"/>
    <w:rsid w:val="00FE4714"/>
    <w:rsid w:val="00FF228D"/>
    <w:rsid w:val="00FF3422"/>
    <w:rsid w:val="00FF7A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uiPriority w:val="99"/>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10">
    <w:name w:val="Знак Знак81"/>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uiPriority w:val="99"/>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Bodytext2">
    <w:name w:val="Body text (2)_"/>
    <w:basedOn w:val="a1"/>
    <w:link w:val="Bodytext20"/>
    <w:rsid w:val="00DC4A3A"/>
    <w:rPr>
      <w:b/>
      <w:bCs/>
      <w:shd w:val="clear" w:color="auto" w:fill="FFFFFF"/>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2">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uiPriority w:val="99"/>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10">
    <w:name w:val="Знак Знак81"/>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uiPriority w:val="99"/>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Bodytext2">
    <w:name w:val="Body text (2)_"/>
    <w:basedOn w:val="a1"/>
    <w:link w:val="Bodytext20"/>
    <w:rsid w:val="00DC4A3A"/>
    <w:rPr>
      <w:b/>
      <w:bCs/>
      <w:shd w:val="clear" w:color="auto" w:fill="FFFFFF"/>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2">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7676">
      <w:bodyDiv w:val="1"/>
      <w:marLeft w:val="0"/>
      <w:marRight w:val="0"/>
      <w:marTop w:val="0"/>
      <w:marBottom w:val="0"/>
      <w:divBdr>
        <w:top w:val="none" w:sz="0" w:space="0" w:color="auto"/>
        <w:left w:val="none" w:sz="0" w:space="0" w:color="auto"/>
        <w:bottom w:val="none" w:sz="0" w:space="0" w:color="auto"/>
        <w:right w:val="none" w:sz="0" w:space="0" w:color="auto"/>
      </w:divBdr>
      <w:divsChild>
        <w:div w:id="123741252">
          <w:marLeft w:val="0"/>
          <w:marRight w:val="0"/>
          <w:marTop w:val="0"/>
          <w:marBottom w:val="0"/>
          <w:divBdr>
            <w:top w:val="single" w:sz="2" w:space="0" w:color="D0D0D0"/>
            <w:left w:val="single" w:sz="2" w:space="0" w:color="D0D0D0"/>
            <w:bottom w:val="single" w:sz="2" w:space="0" w:color="D0D0D0"/>
            <w:right w:val="single" w:sz="2" w:space="0" w:color="D0D0D0"/>
          </w:divBdr>
          <w:divsChild>
            <w:div w:id="835459704">
              <w:marLeft w:val="0"/>
              <w:marRight w:val="0"/>
              <w:marTop w:val="0"/>
              <w:marBottom w:val="0"/>
              <w:divBdr>
                <w:top w:val="none" w:sz="0" w:space="0" w:color="auto"/>
                <w:left w:val="none" w:sz="0" w:space="0" w:color="auto"/>
                <w:bottom w:val="none" w:sz="0" w:space="0" w:color="auto"/>
                <w:right w:val="none" w:sz="0" w:space="0" w:color="auto"/>
              </w:divBdr>
              <w:divsChild>
                <w:div w:id="1693918816">
                  <w:marLeft w:val="0"/>
                  <w:marRight w:val="0"/>
                  <w:marTop w:val="0"/>
                  <w:marBottom w:val="0"/>
                  <w:divBdr>
                    <w:top w:val="none" w:sz="0" w:space="0" w:color="auto"/>
                    <w:left w:val="none" w:sz="0" w:space="0" w:color="auto"/>
                    <w:bottom w:val="none" w:sz="0" w:space="0" w:color="auto"/>
                    <w:right w:val="none" w:sz="0" w:space="0" w:color="auto"/>
                  </w:divBdr>
                  <w:divsChild>
                    <w:div w:id="1786774831">
                      <w:marLeft w:val="0"/>
                      <w:marRight w:val="0"/>
                      <w:marTop w:val="0"/>
                      <w:marBottom w:val="60"/>
                      <w:divBdr>
                        <w:top w:val="none" w:sz="0" w:space="0" w:color="auto"/>
                        <w:left w:val="none" w:sz="0" w:space="0" w:color="auto"/>
                        <w:bottom w:val="none" w:sz="0" w:space="0" w:color="auto"/>
                        <w:right w:val="none" w:sz="0" w:space="0" w:color="auto"/>
                      </w:divBdr>
                      <w:divsChild>
                        <w:div w:id="856894186">
                          <w:marLeft w:val="0"/>
                          <w:marRight w:val="0"/>
                          <w:marTop w:val="0"/>
                          <w:marBottom w:val="0"/>
                          <w:divBdr>
                            <w:top w:val="none" w:sz="0" w:space="0" w:color="auto"/>
                            <w:left w:val="none" w:sz="0" w:space="0" w:color="auto"/>
                            <w:bottom w:val="none" w:sz="0" w:space="0" w:color="auto"/>
                            <w:right w:val="none" w:sz="0" w:space="0" w:color="auto"/>
                          </w:divBdr>
                          <w:divsChild>
                            <w:div w:id="568997720">
                              <w:marLeft w:val="0"/>
                              <w:marRight w:val="0"/>
                              <w:marTop w:val="0"/>
                              <w:marBottom w:val="0"/>
                              <w:divBdr>
                                <w:top w:val="none" w:sz="0" w:space="0" w:color="auto"/>
                                <w:left w:val="none" w:sz="0" w:space="0" w:color="auto"/>
                                <w:bottom w:val="none" w:sz="0" w:space="0" w:color="auto"/>
                                <w:right w:val="none" w:sz="0" w:space="0" w:color="auto"/>
                              </w:divBdr>
                              <w:divsChild>
                                <w:div w:id="1175461444">
                                  <w:marLeft w:val="0"/>
                                  <w:marRight w:val="0"/>
                                  <w:marTop w:val="0"/>
                                  <w:marBottom w:val="0"/>
                                  <w:divBdr>
                                    <w:top w:val="none" w:sz="0" w:space="0" w:color="auto"/>
                                    <w:left w:val="none" w:sz="0" w:space="0" w:color="auto"/>
                                    <w:bottom w:val="none" w:sz="0" w:space="0" w:color="auto"/>
                                    <w:right w:val="none" w:sz="0" w:space="0" w:color="auto"/>
                                  </w:divBdr>
                                  <w:divsChild>
                                    <w:div w:id="576324161">
                                      <w:marLeft w:val="0"/>
                                      <w:marRight w:val="0"/>
                                      <w:marTop w:val="0"/>
                                      <w:marBottom w:val="0"/>
                                      <w:divBdr>
                                        <w:top w:val="none" w:sz="0" w:space="0" w:color="auto"/>
                                        <w:left w:val="none" w:sz="0" w:space="0" w:color="auto"/>
                                        <w:bottom w:val="none" w:sz="0" w:space="0" w:color="auto"/>
                                        <w:right w:val="none" w:sz="0" w:space="0" w:color="auto"/>
                                      </w:divBdr>
                                    </w:div>
                                    <w:div w:id="582688995">
                                      <w:marLeft w:val="0"/>
                                      <w:marRight w:val="0"/>
                                      <w:marTop w:val="0"/>
                                      <w:marBottom w:val="0"/>
                                      <w:divBdr>
                                        <w:top w:val="none" w:sz="0" w:space="0" w:color="auto"/>
                                        <w:left w:val="none" w:sz="0" w:space="0" w:color="auto"/>
                                        <w:bottom w:val="none" w:sz="0" w:space="0" w:color="auto"/>
                                        <w:right w:val="none" w:sz="0" w:space="0" w:color="auto"/>
                                      </w:divBdr>
                                      <w:divsChild>
                                        <w:div w:id="448206577">
                                          <w:marLeft w:val="0"/>
                                          <w:marRight w:val="0"/>
                                          <w:marTop w:val="0"/>
                                          <w:marBottom w:val="0"/>
                                          <w:divBdr>
                                            <w:top w:val="none" w:sz="0" w:space="0" w:color="auto"/>
                                            <w:left w:val="none" w:sz="0" w:space="0" w:color="auto"/>
                                            <w:bottom w:val="none" w:sz="0" w:space="0" w:color="auto"/>
                                            <w:right w:val="none" w:sz="0" w:space="0" w:color="auto"/>
                                          </w:divBdr>
                                          <w:divsChild>
                                            <w:div w:id="306210300">
                                              <w:marLeft w:val="0"/>
                                              <w:marRight w:val="0"/>
                                              <w:marTop w:val="0"/>
                                              <w:marBottom w:val="0"/>
                                              <w:divBdr>
                                                <w:top w:val="none" w:sz="0" w:space="0" w:color="auto"/>
                                                <w:left w:val="none" w:sz="0" w:space="0" w:color="auto"/>
                                                <w:bottom w:val="none" w:sz="0" w:space="0" w:color="auto"/>
                                                <w:right w:val="none" w:sz="0" w:space="0" w:color="auto"/>
                                              </w:divBdr>
                                              <w:divsChild>
                                                <w:div w:id="346441573">
                                                  <w:marLeft w:val="0"/>
                                                  <w:marRight w:val="0"/>
                                                  <w:marTop w:val="0"/>
                                                  <w:marBottom w:val="60"/>
                                                  <w:divBdr>
                                                    <w:top w:val="none" w:sz="0" w:space="0" w:color="auto"/>
                                                    <w:left w:val="none" w:sz="0" w:space="0" w:color="auto"/>
                                                    <w:bottom w:val="none" w:sz="0" w:space="0" w:color="auto"/>
                                                    <w:right w:val="none" w:sz="0" w:space="0" w:color="auto"/>
                                                  </w:divBdr>
                                                  <w:divsChild>
                                                    <w:div w:id="767119419">
                                                      <w:marLeft w:val="0"/>
                                                      <w:marRight w:val="0"/>
                                                      <w:marTop w:val="0"/>
                                                      <w:marBottom w:val="0"/>
                                                      <w:divBdr>
                                                        <w:top w:val="none" w:sz="0" w:space="0" w:color="auto"/>
                                                        <w:left w:val="none" w:sz="0" w:space="0" w:color="auto"/>
                                                        <w:bottom w:val="none" w:sz="0" w:space="0" w:color="auto"/>
                                                        <w:right w:val="none" w:sz="0" w:space="0" w:color="auto"/>
                                                      </w:divBdr>
                                                      <w:divsChild>
                                                        <w:div w:id="8032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808899">
                                                  <w:marLeft w:val="0"/>
                                                  <w:marRight w:val="0"/>
                                                  <w:marTop w:val="0"/>
                                                  <w:marBottom w:val="60"/>
                                                  <w:divBdr>
                                                    <w:top w:val="none" w:sz="0" w:space="0" w:color="auto"/>
                                                    <w:left w:val="none" w:sz="0" w:space="0" w:color="auto"/>
                                                    <w:bottom w:val="none" w:sz="0" w:space="0" w:color="auto"/>
                                                    <w:right w:val="none" w:sz="0" w:space="0" w:color="auto"/>
                                                  </w:divBdr>
                                                  <w:divsChild>
                                                    <w:div w:id="1405103005">
                                                      <w:marLeft w:val="0"/>
                                                      <w:marRight w:val="0"/>
                                                      <w:marTop w:val="0"/>
                                                      <w:marBottom w:val="0"/>
                                                      <w:divBdr>
                                                        <w:top w:val="none" w:sz="0" w:space="0" w:color="auto"/>
                                                        <w:left w:val="none" w:sz="0" w:space="0" w:color="auto"/>
                                                        <w:bottom w:val="none" w:sz="0" w:space="0" w:color="auto"/>
                                                        <w:right w:val="none" w:sz="0" w:space="0" w:color="auto"/>
                                                      </w:divBdr>
                                                      <w:divsChild>
                                                        <w:div w:id="18717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81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5138202">
          <w:marLeft w:val="0"/>
          <w:marRight w:val="0"/>
          <w:marTop w:val="0"/>
          <w:marBottom w:val="0"/>
          <w:divBdr>
            <w:top w:val="single" w:sz="2" w:space="0" w:color="D0D0D0"/>
            <w:left w:val="single" w:sz="2" w:space="0" w:color="D0D0D0"/>
            <w:bottom w:val="single" w:sz="2" w:space="0" w:color="D0D0D0"/>
            <w:right w:val="single" w:sz="2" w:space="0" w:color="D0D0D0"/>
          </w:divBdr>
          <w:divsChild>
            <w:div w:id="2111120637">
              <w:marLeft w:val="0"/>
              <w:marRight w:val="0"/>
              <w:marTop w:val="0"/>
              <w:marBottom w:val="0"/>
              <w:divBdr>
                <w:top w:val="none" w:sz="0" w:space="0" w:color="auto"/>
                <w:left w:val="none" w:sz="0" w:space="0" w:color="auto"/>
                <w:bottom w:val="none" w:sz="0" w:space="0" w:color="auto"/>
                <w:right w:val="none" w:sz="0" w:space="0" w:color="auto"/>
              </w:divBdr>
              <w:divsChild>
                <w:div w:id="1632319832">
                  <w:marLeft w:val="0"/>
                  <w:marRight w:val="0"/>
                  <w:marTop w:val="0"/>
                  <w:marBottom w:val="0"/>
                  <w:divBdr>
                    <w:top w:val="none" w:sz="0" w:space="0" w:color="auto"/>
                    <w:left w:val="none" w:sz="0" w:space="0" w:color="auto"/>
                    <w:bottom w:val="none" w:sz="0" w:space="0" w:color="auto"/>
                    <w:right w:val="none" w:sz="0" w:space="0" w:color="auto"/>
                  </w:divBdr>
                  <w:divsChild>
                    <w:div w:id="387842257">
                      <w:marLeft w:val="0"/>
                      <w:marRight w:val="0"/>
                      <w:marTop w:val="0"/>
                      <w:marBottom w:val="60"/>
                      <w:divBdr>
                        <w:top w:val="none" w:sz="0" w:space="0" w:color="auto"/>
                        <w:left w:val="none" w:sz="0" w:space="0" w:color="auto"/>
                        <w:bottom w:val="none" w:sz="0" w:space="0" w:color="auto"/>
                        <w:right w:val="none" w:sz="0" w:space="0" w:color="auto"/>
                      </w:divBdr>
                      <w:divsChild>
                        <w:div w:id="67265123">
                          <w:marLeft w:val="0"/>
                          <w:marRight w:val="0"/>
                          <w:marTop w:val="0"/>
                          <w:marBottom w:val="0"/>
                          <w:divBdr>
                            <w:top w:val="none" w:sz="0" w:space="0" w:color="auto"/>
                            <w:left w:val="none" w:sz="0" w:space="0" w:color="auto"/>
                            <w:bottom w:val="none" w:sz="0" w:space="0" w:color="auto"/>
                            <w:right w:val="none" w:sz="0" w:space="0" w:color="auto"/>
                          </w:divBdr>
                          <w:divsChild>
                            <w:div w:id="2018656611">
                              <w:marLeft w:val="0"/>
                              <w:marRight w:val="0"/>
                              <w:marTop w:val="0"/>
                              <w:marBottom w:val="0"/>
                              <w:divBdr>
                                <w:top w:val="none" w:sz="0" w:space="0" w:color="auto"/>
                                <w:left w:val="none" w:sz="0" w:space="0" w:color="auto"/>
                                <w:bottom w:val="none" w:sz="0" w:space="0" w:color="auto"/>
                                <w:right w:val="none" w:sz="0" w:space="0" w:color="auto"/>
                              </w:divBdr>
                              <w:divsChild>
                                <w:div w:id="215557569">
                                  <w:marLeft w:val="0"/>
                                  <w:marRight w:val="0"/>
                                  <w:marTop w:val="0"/>
                                  <w:marBottom w:val="0"/>
                                  <w:divBdr>
                                    <w:top w:val="none" w:sz="0" w:space="0" w:color="auto"/>
                                    <w:left w:val="none" w:sz="0" w:space="0" w:color="auto"/>
                                    <w:bottom w:val="none" w:sz="0" w:space="0" w:color="auto"/>
                                    <w:right w:val="none" w:sz="0" w:space="0" w:color="auto"/>
                                  </w:divBdr>
                                  <w:divsChild>
                                    <w:div w:id="486677404">
                                      <w:marLeft w:val="0"/>
                                      <w:marRight w:val="0"/>
                                      <w:marTop w:val="0"/>
                                      <w:marBottom w:val="0"/>
                                      <w:divBdr>
                                        <w:top w:val="none" w:sz="0" w:space="0" w:color="auto"/>
                                        <w:left w:val="none" w:sz="0" w:space="0" w:color="auto"/>
                                        <w:bottom w:val="none" w:sz="0" w:space="0" w:color="auto"/>
                                        <w:right w:val="none" w:sz="0" w:space="0" w:color="auto"/>
                                      </w:divBdr>
                                    </w:div>
                                    <w:div w:id="1379554288">
                                      <w:marLeft w:val="0"/>
                                      <w:marRight w:val="0"/>
                                      <w:marTop w:val="0"/>
                                      <w:marBottom w:val="0"/>
                                      <w:divBdr>
                                        <w:top w:val="none" w:sz="0" w:space="0" w:color="auto"/>
                                        <w:left w:val="none" w:sz="0" w:space="0" w:color="auto"/>
                                        <w:bottom w:val="none" w:sz="0" w:space="0" w:color="auto"/>
                                        <w:right w:val="none" w:sz="0" w:space="0" w:color="auto"/>
                                      </w:divBdr>
                                    </w:div>
                                    <w:div w:id="1847593978">
                                      <w:marLeft w:val="0"/>
                                      <w:marRight w:val="0"/>
                                      <w:marTop w:val="0"/>
                                      <w:marBottom w:val="0"/>
                                      <w:divBdr>
                                        <w:top w:val="none" w:sz="0" w:space="0" w:color="auto"/>
                                        <w:left w:val="none" w:sz="0" w:space="0" w:color="auto"/>
                                        <w:bottom w:val="none" w:sz="0" w:space="0" w:color="auto"/>
                                        <w:right w:val="none" w:sz="0" w:space="0" w:color="auto"/>
                                      </w:divBdr>
                                      <w:divsChild>
                                        <w:div w:id="856232484">
                                          <w:marLeft w:val="0"/>
                                          <w:marRight w:val="0"/>
                                          <w:marTop w:val="0"/>
                                          <w:marBottom w:val="0"/>
                                          <w:divBdr>
                                            <w:top w:val="none" w:sz="0" w:space="0" w:color="auto"/>
                                            <w:left w:val="none" w:sz="0" w:space="0" w:color="auto"/>
                                            <w:bottom w:val="none" w:sz="0" w:space="0" w:color="auto"/>
                                            <w:right w:val="none" w:sz="0" w:space="0" w:color="auto"/>
                                          </w:divBdr>
                                          <w:divsChild>
                                            <w:div w:id="1922834859">
                                              <w:marLeft w:val="0"/>
                                              <w:marRight w:val="0"/>
                                              <w:marTop w:val="0"/>
                                              <w:marBottom w:val="0"/>
                                              <w:divBdr>
                                                <w:top w:val="none" w:sz="0" w:space="0" w:color="auto"/>
                                                <w:left w:val="none" w:sz="0" w:space="0" w:color="auto"/>
                                                <w:bottom w:val="none" w:sz="0" w:space="0" w:color="auto"/>
                                                <w:right w:val="none" w:sz="0" w:space="0" w:color="auto"/>
                                              </w:divBdr>
                                              <w:divsChild>
                                                <w:div w:id="2045863169">
                                                  <w:marLeft w:val="0"/>
                                                  <w:marRight w:val="0"/>
                                                  <w:marTop w:val="0"/>
                                                  <w:marBottom w:val="60"/>
                                                  <w:divBdr>
                                                    <w:top w:val="none" w:sz="0" w:space="0" w:color="auto"/>
                                                    <w:left w:val="none" w:sz="0" w:space="0" w:color="auto"/>
                                                    <w:bottom w:val="none" w:sz="0" w:space="0" w:color="auto"/>
                                                    <w:right w:val="none" w:sz="0" w:space="0" w:color="auto"/>
                                                  </w:divBdr>
                                                  <w:divsChild>
                                                    <w:div w:id="180704599">
                                                      <w:marLeft w:val="0"/>
                                                      <w:marRight w:val="0"/>
                                                      <w:marTop w:val="0"/>
                                                      <w:marBottom w:val="0"/>
                                                      <w:divBdr>
                                                        <w:top w:val="none" w:sz="0" w:space="0" w:color="auto"/>
                                                        <w:left w:val="none" w:sz="0" w:space="0" w:color="auto"/>
                                                        <w:bottom w:val="none" w:sz="0" w:space="0" w:color="auto"/>
                                                        <w:right w:val="none" w:sz="0" w:space="0" w:color="auto"/>
                                                      </w:divBdr>
                                                      <w:divsChild>
                                                        <w:div w:id="108556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0502075">
          <w:marLeft w:val="0"/>
          <w:marRight w:val="0"/>
          <w:marTop w:val="0"/>
          <w:marBottom w:val="0"/>
          <w:divBdr>
            <w:top w:val="single" w:sz="2" w:space="0" w:color="D0D0D0"/>
            <w:left w:val="single" w:sz="2" w:space="0" w:color="D0D0D0"/>
            <w:bottom w:val="single" w:sz="2" w:space="0" w:color="D0D0D0"/>
            <w:right w:val="single" w:sz="2" w:space="0" w:color="D0D0D0"/>
          </w:divBdr>
          <w:divsChild>
            <w:div w:id="784933030">
              <w:marLeft w:val="0"/>
              <w:marRight w:val="0"/>
              <w:marTop w:val="0"/>
              <w:marBottom w:val="0"/>
              <w:divBdr>
                <w:top w:val="none" w:sz="0" w:space="0" w:color="auto"/>
                <w:left w:val="none" w:sz="0" w:space="0" w:color="auto"/>
                <w:bottom w:val="none" w:sz="0" w:space="0" w:color="auto"/>
                <w:right w:val="none" w:sz="0" w:space="0" w:color="auto"/>
              </w:divBdr>
              <w:divsChild>
                <w:div w:id="603224294">
                  <w:marLeft w:val="0"/>
                  <w:marRight w:val="0"/>
                  <w:marTop w:val="0"/>
                  <w:marBottom w:val="0"/>
                  <w:divBdr>
                    <w:top w:val="none" w:sz="0" w:space="0" w:color="auto"/>
                    <w:left w:val="none" w:sz="0" w:space="0" w:color="auto"/>
                    <w:bottom w:val="none" w:sz="0" w:space="0" w:color="auto"/>
                    <w:right w:val="none" w:sz="0" w:space="0" w:color="auto"/>
                  </w:divBdr>
                  <w:divsChild>
                    <w:div w:id="2028941907">
                      <w:marLeft w:val="0"/>
                      <w:marRight w:val="0"/>
                      <w:marTop w:val="0"/>
                      <w:marBottom w:val="60"/>
                      <w:divBdr>
                        <w:top w:val="none" w:sz="0" w:space="0" w:color="auto"/>
                        <w:left w:val="none" w:sz="0" w:space="0" w:color="auto"/>
                        <w:bottom w:val="none" w:sz="0" w:space="0" w:color="auto"/>
                        <w:right w:val="none" w:sz="0" w:space="0" w:color="auto"/>
                      </w:divBdr>
                      <w:divsChild>
                        <w:div w:id="899050396">
                          <w:marLeft w:val="0"/>
                          <w:marRight w:val="0"/>
                          <w:marTop w:val="0"/>
                          <w:marBottom w:val="0"/>
                          <w:divBdr>
                            <w:top w:val="none" w:sz="0" w:space="0" w:color="auto"/>
                            <w:left w:val="none" w:sz="0" w:space="0" w:color="auto"/>
                            <w:bottom w:val="none" w:sz="0" w:space="0" w:color="auto"/>
                            <w:right w:val="none" w:sz="0" w:space="0" w:color="auto"/>
                          </w:divBdr>
                          <w:divsChild>
                            <w:div w:id="1020546565">
                              <w:marLeft w:val="0"/>
                              <w:marRight w:val="0"/>
                              <w:marTop w:val="0"/>
                              <w:marBottom w:val="0"/>
                              <w:divBdr>
                                <w:top w:val="none" w:sz="0" w:space="0" w:color="auto"/>
                                <w:left w:val="none" w:sz="0" w:space="0" w:color="auto"/>
                                <w:bottom w:val="none" w:sz="0" w:space="0" w:color="auto"/>
                                <w:right w:val="none" w:sz="0" w:space="0" w:color="auto"/>
                              </w:divBdr>
                              <w:divsChild>
                                <w:div w:id="936712542">
                                  <w:marLeft w:val="0"/>
                                  <w:marRight w:val="0"/>
                                  <w:marTop w:val="0"/>
                                  <w:marBottom w:val="0"/>
                                  <w:divBdr>
                                    <w:top w:val="none" w:sz="0" w:space="0" w:color="auto"/>
                                    <w:left w:val="none" w:sz="0" w:space="0" w:color="auto"/>
                                    <w:bottom w:val="none" w:sz="0" w:space="0" w:color="auto"/>
                                    <w:right w:val="none" w:sz="0" w:space="0" w:color="auto"/>
                                  </w:divBdr>
                                  <w:divsChild>
                                    <w:div w:id="3023602">
                                      <w:marLeft w:val="0"/>
                                      <w:marRight w:val="0"/>
                                      <w:marTop w:val="0"/>
                                      <w:marBottom w:val="0"/>
                                      <w:divBdr>
                                        <w:top w:val="none" w:sz="0" w:space="0" w:color="auto"/>
                                        <w:left w:val="none" w:sz="0" w:space="0" w:color="auto"/>
                                        <w:bottom w:val="none" w:sz="0" w:space="0" w:color="auto"/>
                                        <w:right w:val="none" w:sz="0" w:space="0" w:color="auto"/>
                                      </w:divBdr>
                                      <w:divsChild>
                                        <w:div w:id="2017033568">
                                          <w:marLeft w:val="0"/>
                                          <w:marRight w:val="0"/>
                                          <w:marTop w:val="0"/>
                                          <w:marBottom w:val="0"/>
                                          <w:divBdr>
                                            <w:top w:val="none" w:sz="0" w:space="0" w:color="auto"/>
                                            <w:left w:val="none" w:sz="0" w:space="0" w:color="auto"/>
                                            <w:bottom w:val="none" w:sz="0" w:space="0" w:color="auto"/>
                                            <w:right w:val="none" w:sz="0" w:space="0" w:color="auto"/>
                                          </w:divBdr>
                                          <w:divsChild>
                                            <w:div w:id="1557820210">
                                              <w:marLeft w:val="0"/>
                                              <w:marRight w:val="0"/>
                                              <w:marTop w:val="0"/>
                                              <w:marBottom w:val="0"/>
                                              <w:divBdr>
                                                <w:top w:val="none" w:sz="0" w:space="0" w:color="auto"/>
                                                <w:left w:val="none" w:sz="0" w:space="0" w:color="auto"/>
                                                <w:bottom w:val="none" w:sz="0" w:space="0" w:color="auto"/>
                                                <w:right w:val="none" w:sz="0" w:space="0" w:color="auto"/>
                                              </w:divBdr>
                                              <w:divsChild>
                                                <w:div w:id="126634258">
                                                  <w:marLeft w:val="0"/>
                                                  <w:marRight w:val="0"/>
                                                  <w:marTop w:val="0"/>
                                                  <w:marBottom w:val="60"/>
                                                  <w:divBdr>
                                                    <w:top w:val="none" w:sz="0" w:space="0" w:color="auto"/>
                                                    <w:left w:val="none" w:sz="0" w:space="0" w:color="auto"/>
                                                    <w:bottom w:val="none" w:sz="0" w:space="0" w:color="auto"/>
                                                    <w:right w:val="none" w:sz="0" w:space="0" w:color="auto"/>
                                                  </w:divBdr>
                                                  <w:divsChild>
                                                    <w:div w:id="1327712254">
                                                      <w:marLeft w:val="0"/>
                                                      <w:marRight w:val="0"/>
                                                      <w:marTop w:val="0"/>
                                                      <w:marBottom w:val="0"/>
                                                      <w:divBdr>
                                                        <w:top w:val="none" w:sz="0" w:space="0" w:color="auto"/>
                                                        <w:left w:val="none" w:sz="0" w:space="0" w:color="auto"/>
                                                        <w:bottom w:val="none" w:sz="0" w:space="0" w:color="auto"/>
                                                        <w:right w:val="none" w:sz="0" w:space="0" w:color="auto"/>
                                                      </w:divBdr>
                                                      <w:divsChild>
                                                        <w:div w:id="9044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7439483">
                                      <w:marLeft w:val="0"/>
                                      <w:marRight w:val="0"/>
                                      <w:marTop w:val="0"/>
                                      <w:marBottom w:val="0"/>
                                      <w:divBdr>
                                        <w:top w:val="none" w:sz="0" w:space="0" w:color="auto"/>
                                        <w:left w:val="none" w:sz="0" w:space="0" w:color="auto"/>
                                        <w:bottom w:val="none" w:sz="0" w:space="0" w:color="auto"/>
                                        <w:right w:val="none" w:sz="0" w:space="0" w:color="auto"/>
                                      </w:divBdr>
                                    </w:div>
                                    <w:div w:id="205812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412844">
          <w:marLeft w:val="0"/>
          <w:marRight w:val="0"/>
          <w:marTop w:val="0"/>
          <w:marBottom w:val="0"/>
          <w:divBdr>
            <w:top w:val="single" w:sz="2" w:space="0" w:color="D0D0D0"/>
            <w:left w:val="single" w:sz="2" w:space="0" w:color="D0D0D0"/>
            <w:bottom w:val="single" w:sz="2" w:space="0" w:color="D0D0D0"/>
            <w:right w:val="single" w:sz="2" w:space="0" w:color="D0D0D0"/>
          </w:divBdr>
          <w:divsChild>
            <w:div w:id="1816873977">
              <w:marLeft w:val="0"/>
              <w:marRight w:val="0"/>
              <w:marTop w:val="0"/>
              <w:marBottom w:val="0"/>
              <w:divBdr>
                <w:top w:val="none" w:sz="0" w:space="0" w:color="auto"/>
                <w:left w:val="none" w:sz="0" w:space="0" w:color="auto"/>
                <w:bottom w:val="none" w:sz="0" w:space="0" w:color="auto"/>
                <w:right w:val="none" w:sz="0" w:space="0" w:color="auto"/>
              </w:divBdr>
              <w:divsChild>
                <w:div w:id="731536306">
                  <w:marLeft w:val="0"/>
                  <w:marRight w:val="0"/>
                  <w:marTop w:val="0"/>
                  <w:marBottom w:val="0"/>
                  <w:divBdr>
                    <w:top w:val="none" w:sz="0" w:space="0" w:color="auto"/>
                    <w:left w:val="none" w:sz="0" w:space="0" w:color="auto"/>
                    <w:bottom w:val="none" w:sz="0" w:space="0" w:color="auto"/>
                    <w:right w:val="none" w:sz="0" w:space="0" w:color="auto"/>
                  </w:divBdr>
                  <w:divsChild>
                    <w:div w:id="21137380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688801122">
          <w:marLeft w:val="0"/>
          <w:marRight w:val="0"/>
          <w:marTop w:val="0"/>
          <w:marBottom w:val="0"/>
          <w:divBdr>
            <w:top w:val="single" w:sz="2" w:space="0" w:color="D0D0D0"/>
            <w:left w:val="single" w:sz="2" w:space="0" w:color="D0D0D0"/>
            <w:bottom w:val="single" w:sz="2" w:space="0" w:color="D0D0D0"/>
            <w:right w:val="single" w:sz="2" w:space="0" w:color="D0D0D0"/>
          </w:divBdr>
          <w:divsChild>
            <w:div w:id="490370314">
              <w:marLeft w:val="0"/>
              <w:marRight w:val="0"/>
              <w:marTop w:val="0"/>
              <w:marBottom w:val="0"/>
              <w:divBdr>
                <w:top w:val="none" w:sz="0" w:space="0" w:color="auto"/>
                <w:left w:val="none" w:sz="0" w:space="0" w:color="auto"/>
                <w:bottom w:val="none" w:sz="0" w:space="0" w:color="auto"/>
                <w:right w:val="none" w:sz="0" w:space="0" w:color="auto"/>
              </w:divBdr>
              <w:divsChild>
                <w:div w:id="792596285">
                  <w:marLeft w:val="0"/>
                  <w:marRight w:val="0"/>
                  <w:marTop w:val="0"/>
                  <w:marBottom w:val="0"/>
                  <w:divBdr>
                    <w:top w:val="none" w:sz="0" w:space="0" w:color="auto"/>
                    <w:left w:val="none" w:sz="0" w:space="0" w:color="auto"/>
                    <w:bottom w:val="none" w:sz="0" w:space="0" w:color="auto"/>
                    <w:right w:val="none" w:sz="0" w:space="0" w:color="auto"/>
                  </w:divBdr>
                  <w:divsChild>
                    <w:div w:id="2040625562">
                      <w:marLeft w:val="0"/>
                      <w:marRight w:val="0"/>
                      <w:marTop w:val="0"/>
                      <w:marBottom w:val="60"/>
                      <w:divBdr>
                        <w:top w:val="none" w:sz="0" w:space="0" w:color="auto"/>
                        <w:left w:val="none" w:sz="0" w:space="0" w:color="auto"/>
                        <w:bottom w:val="none" w:sz="0" w:space="0" w:color="auto"/>
                        <w:right w:val="none" w:sz="0" w:space="0" w:color="auto"/>
                      </w:divBdr>
                      <w:divsChild>
                        <w:div w:id="153960475">
                          <w:marLeft w:val="0"/>
                          <w:marRight w:val="0"/>
                          <w:marTop w:val="0"/>
                          <w:marBottom w:val="0"/>
                          <w:divBdr>
                            <w:top w:val="none" w:sz="0" w:space="0" w:color="auto"/>
                            <w:left w:val="none" w:sz="0" w:space="0" w:color="auto"/>
                            <w:bottom w:val="none" w:sz="0" w:space="0" w:color="auto"/>
                            <w:right w:val="none" w:sz="0" w:space="0" w:color="auto"/>
                          </w:divBdr>
                          <w:divsChild>
                            <w:div w:id="1484590681">
                              <w:marLeft w:val="0"/>
                              <w:marRight w:val="0"/>
                              <w:marTop w:val="0"/>
                              <w:marBottom w:val="0"/>
                              <w:divBdr>
                                <w:top w:val="none" w:sz="0" w:space="0" w:color="auto"/>
                                <w:left w:val="none" w:sz="0" w:space="0" w:color="auto"/>
                                <w:bottom w:val="none" w:sz="0" w:space="0" w:color="auto"/>
                                <w:right w:val="none" w:sz="0" w:space="0" w:color="auto"/>
                              </w:divBdr>
                              <w:divsChild>
                                <w:div w:id="1015183551">
                                  <w:marLeft w:val="0"/>
                                  <w:marRight w:val="0"/>
                                  <w:marTop w:val="0"/>
                                  <w:marBottom w:val="0"/>
                                  <w:divBdr>
                                    <w:top w:val="none" w:sz="0" w:space="0" w:color="auto"/>
                                    <w:left w:val="none" w:sz="0" w:space="0" w:color="auto"/>
                                    <w:bottom w:val="none" w:sz="0" w:space="0" w:color="auto"/>
                                    <w:right w:val="none" w:sz="0" w:space="0" w:color="auto"/>
                                  </w:divBdr>
                                  <w:divsChild>
                                    <w:div w:id="1121339348">
                                      <w:marLeft w:val="0"/>
                                      <w:marRight w:val="0"/>
                                      <w:marTop w:val="0"/>
                                      <w:marBottom w:val="0"/>
                                      <w:divBdr>
                                        <w:top w:val="none" w:sz="0" w:space="0" w:color="auto"/>
                                        <w:left w:val="none" w:sz="0" w:space="0" w:color="auto"/>
                                        <w:bottom w:val="none" w:sz="0" w:space="0" w:color="auto"/>
                                        <w:right w:val="none" w:sz="0" w:space="0" w:color="auto"/>
                                      </w:divBdr>
                                      <w:divsChild>
                                        <w:div w:id="963198859">
                                          <w:marLeft w:val="0"/>
                                          <w:marRight w:val="0"/>
                                          <w:marTop w:val="0"/>
                                          <w:marBottom w:val="0"/>
                                          <w:divBdr>
                                            <w:top w:val="none" w:sz="0" w:space="0" w:color="auto"/>
                                            <w:left w:val="none" w:sz="0" w:space="0" w:color="auto"/>
                                            <w:bottom w:val="none" w:sz="0" w:space="0" w:color="auto"/>
                                            <w:right w:val="none" w:sz="0" w:space="0" w:color="auto"/>
                                          </w:divBdr>
                                          <w:divsChild>
                                            <w:div w:id="217861634">
                                              <w:marLeft w:val="0"/>
                                              <w:marRight w:val="0"/>
                                              <w:marTop w:val="0"/>
                                              <w:marBottom w:val="0"/>
                                              <w:divBdr>
                                                <w:top w:val="none" w:sz="0" w:space="0" w:color="auto"/>
                                                <w:left w:val="none" w:sz="0" w:space="0" w:color="auto"/>
                                                <w:bottom w:val="none" w:sz="0" w:space="0" w:color="auto"/>
                                                <w:right w:val="none" w:sz="0" w:space="0" w:color="auto"/>
                                              </w:divBdr>
                                              <w:divsChild>
                                                <w:div w:id="1206018022">
                                                  <w:marLeft w:val="0"/>
                                                  <w:marRight w:val="0"/>
                                                  <w:marTop w:val="0"/>
                                                  <w:marBottom w:val="60"/>
                                                  <w:divBdr>
                                                    <w:top w:val="none" w:sz="0" w:space="0" w:color="auto"/>
                                                    <w:left w:val="none" w:sz="0" w:space="0" w:color="auto"/>
                                                    <w:bottom w:val="none" w:sz="0" w:space="0" w:color="auto"/>
                                                    <w:right w:val="none" w:sz="0" w:space="0" w:color="auto"/>
                                                  </w:divBdr>
                                                  <w:divsChild>
                                                    <w:div w:id="356195208">
                                                      <w:marLeft w:val="0"/>
                                                      <w:marRight w:val="0"/>
                                                      <w:marTop w:val="0"/>
                                                      <w:marBottom w:val="0"/>
                                                      <w:divBdr>
                                                        <w:top w:val="none" w:sz="0" w:space="0" w:color="auto"/>
                                                        <w:left w:val="none" w:sz="0" w:space="0" w:color="auto"/>
                                                        <w:bottom w:val="none" w:sz="0" w:space="0" w:color="auto"/>
                                                        <w:right w:val="none" w:sz="0" w:space="0" w:color="auto"/>
                                                      </w:divBdr>
                                                      <w:divsChild>
                                                        <w:div w:id="12801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445519">
                                      <w:marLeft w:val="0"/>
                                      <w:marRight w:val="0"/>
                                      <w:marTop w:val="0"/>
                                      <w:marBottom w:val="0"/>
                                      <w:divBdr>
                                        <w:top w:val="none" w:sz="0" w:space="0" w:color="auto"/>
                                        <w:left w:val="none" w:sz="0" w:space="0" w:color="auto"/>
                                        <w:bottom w:val="none" w:sz="0" w:space="0" w:color="auto"/>
                                        <w:right w:val="none" w:sz="0" w:space="0" w:color="auto"/>
                                      </w:divBdr>
                                    </w:div>
                                    <w:div w:id="14595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474064">
          <w:marLeft w:val="0"/>
          <w:marRight w:val="0"/>
          <w:marTop w:val="0"/>
          <w:marBottom w:val="0"/>
          <w:divBdr>
            <w:top w:val="single" w:sz="2" w:space="0" w:color="D0D0D0"/>
            <w:left w:val="single" w:sz="2" w:space="0" w:color="D0D0D0"/>
            <w:bottom w:val="single" w:sz="2" w:space="0" w:color="D0D0D0"/>
            <w:right w:val="single" w:sz="2" w:space="0" w:color="D0D0D0"/>
          </w:divBdr>
          <w:divsChild>
            <w:div w:id="137696305">
              <w:marLeft w:val="0"/>
              <w:marRight w:val="0"/>
              <w:marTop w:val="0"/>
              <w:marBottom w:val="0"/>
              <w:divBdr>
                <w:top w:val="none" w:sz="0" w:space="0" w:color="auto"/>
                <w:left w:val="none" w:sz="0" w:space="0" w:color="auto"/>
                <w:bottom w:val="none" w:sz="0" w:space="0" w:color="auto"/>
                <w:right w:val="none" w:sz="0" w:space="0" w:color="auto"/>
              </w:divBdr>
              <w:divsChild>
                <w:div w:id="1800763704">
                  <w:marLeft w:val="0"/>
                  <w:marRight w:val="0"/>
                  <w:marTop w:val="0"/>
                  <w:marBottom w:val="0"/>
                  <w:divBdr>
                    <w:top w:val="none" w:sz="0" w:space="0" w:color="auto"/>
                    <w:left w:val="none" w:sz="0" w:space="0" w:color="auto"/>
                    <w:bottom w:val="none" w:sz="0" w:space="0" w:color="auto"/>
                    <w:right w:val="none" w:sz="0" w:space="0" w:color="auto"/>
                  </w:divBdr>
                  <w:divsChild>
                    <w:div w:id="1563709685">
                      <w:marLeft w:val="0"/>
                      <w:marRight w:val="0"/>
                      <w:marTop w:val="0"/>
                      <w:marBottom w:val="60"/>
                      <w:divBdr>
                        <w:top w:val="none" w:sz="0" w:space="0" w:color="auto"/>
                        <w:left w:val="none" w:sz="0" w:space="0" w:color="auto"/>
                        <w:bottom w:val="none" w:sz="0" w:space="0" w:color="auto"/>
                        <w:right w:val="none" w:sz="0" w:space="0" w:color="auto"/>
                      </w:divBdr>
                      <w:divsChild>
                        <w:div w:id="1842770090">
                          <w:marLeft w:val="0"/>
                          <w:marRight w:val="0"/>
                          <w:marTop w:val="0"/>
                          <w:marBottom w:val="0"/>
                          <w:divBdr>
                            <w:top w:val="none" w:sz="0" w:space="0" w:color="auto"/>
                            <w:left w:val="none" w:sz="0" w:space="0" w:color="auto"/>
                            <w:bottom w:val="none" w:sz="0" w:space="0" w:color="auto"/>
                            <w:right w:val="none" w:sz="0" w:space="0" w:color="auto"/>
                          </w:divBdr>
                          <w:divsChild>
                            <w:div w:id="745341144">
                              <w:marLeft w:val="0"/>
                              <w:marRight w:val="0"/>
                              <w:marTop w:val="0"/>
                              <w:marBottom w:val="0"/>
                              <w:divBdr>
                                <w:top w:val="none" w:sz="0" w:space="0" w:color="auto"/>
                                <w:left w:val="none" w:sz="0" w:space="0" w:color="auto"/>
                                <w:bottom w:val="none" w:sz="0" w:space="0" w:color="auto"/>
                                <w:right w:val="none" w:sz="0" w:space="0" w:color="auto"/>
                              </w:divBdr>
                              <w:divsChild>
                                <w:div w:id="2066368034">
                                  <w:marLeft w:val="0"/>
                                  <w:marRight w:val="0"/>
                                  <w:marTop w:val="0"/>
                                  <w:marBottom w:val="0"/>
                                  <w:divBdr>
                                    <w:top w:val="none" w:sz="0" w:space="0" w:color="auto"/>
                                    <w:left w:val="none" w:sz="0" w:space="0" w:color="auto"/>
                                    <w:bottom w:val="none" w:sz="0" w:space="0" w:color="auto"/>
                                    <w:right w:val="none" w:sz="0" w:space="0" w:color="auto"/>
                                  </w:divBdr>
                                  <w:divsChild>
                                    <w:div w:id="255476736">
                                      <w:marLeft w:val="0"/>
                                      <w:marRight w:val="0"/>
                                      <w:marTop w:val="0"/>
                                      <w:marBottom w:val="0"/>
                                      <w:divBdr>
                                        <w:top w:val="none" w:sz="0" w:space="0" w:color="auto"/>
                                        <w:left w:val="none" w:sz="0" w:space="0" w:color="auto"/>
                                        <w:bottom w:val="none" w:sz="0" w:space="0" w:color="auto"/>
                                        <w:right w:val="none" w:sz="0" w:space="0" w:color="auto"/>
                                      </w:divBdr>
                                    </w:div>
                                    <w:div w:id="865827695">
                                      <w:marLeft w:val="0"/>
                                      <w:marRight w:val="0"/>
                                      <w:marTop w:val="0"/>
                                      <w:marBottom w:val="0"/>
                                      <w:divBdr>
                                        <w:top w:val="none" w:sz="0" w:space="0" w:color="auto"/>
                                        <w:left w:val="none" w:sz="0" w:space="0" w:color="auto"/>
                                        <w:bottom w:val="none" w:sz="0" w:space="0" w:color="auto"/>
                                        <w:right w:val="none" w:sz="0" w:space="0" w:color="auto"/>
                                      </w:divBdr>
                                    </w:div>
                                    <w:div w:id="1186671342">
                                      <w:marLeft w:val="0"/>
                                      <w:marRight w:val="0"/>
                                      <w:marTop w:val="0"/>
                                      <w:marBottom w:val="0"/>
                                      <w:divBdr>
                                        <w:top w:val="none" w:sz="0" w:space="0" w:color="auto"/>
                                        <w:left w:val="none" w:sz="0" w:space="0" w:color="auto"/>
                                        <w:bottom w:val="none" w:sz="0" w:space="0" w:color="auto"/>
                                        <w:right w:val="none" w:sz="0" w:space="0" w:color="auto"/>
                                      </w:divBdr>
                                      <w:divsChild>
                                        <w:div w:id="742728">
                                          <w:marLeft w:val="0"/>
                                          <w:marRight w:val="0"/>
                                          <w:marTop w:val="0"/>
                                          <w:marBottom w:val="0"/>
                                          <w:divBdr>
                                            <w:top w:val="none" w:sz="0" w:space="0" w:color="auto"/>
                                            <w:left w:val="none" w:sz="0" w:space="0" w:color="auto"/>
                                            <w:bottom w:val="none" w:sz="0" w:space="0" w:color="auto"/>
                                            <w:right w:val="none" w:sz="0" w:space="0" w:color="auto"/>
                                          </w:divBdr>
                                          <w:divsChild>
                                            <w:div w:id="770703600">
                                              <w:marLeft w:val="0"/>
                                              <w:marRight w:val="0"/>
                                              <w:marTop w:val="0"/>
                                              <w:marBottom w:val="0"/>
                                              <w:divBdr>
                                                <w:top w:val="none" w:sz="0" w:space="0" w:color="auto"/>
                                                <w:left w:val="none" w:sz="0" w:space="0" w:color="auto"/>
                                                <w:bottom w:val="none" w:sz="0" w:space="0" w:color="auto"/>
                                                <w:right w:val="none" w:sz="0" w:space="0" w:color="auto"/>
                                              </w:divBdr>
                                              <w:divsChild>
                                                <w:div w:id="1110970730">
                                                  <w:marLeft w:val="0"/>
                                                  <w:marRight w:val="0"/>
                                                  <w:marTop w:val="0"/>
                                                  <w:marBottom w:val="60"/>
                                                  <w:divBdr>
                                                    <w:top w:val="none" w:sz="0" w:space="0" w:color="auto"/>
                                                    <w:left w:val="none" w:sz="0" w:space="0" w:color="auto"/>
                                                    <w:bottom w:val="none" w:sz="0" w:space="0" w:color="auto"/>
                                                    <w:right w:val="none" w:sz="0" w:space="0" w:color="auto"/>
                                                  </w:divBdr>
                                                  <w:divsChild>
                                                    <w:div w:id="244460268">
                                                      <w:marLeft w:val="0"/>
                                                      <w:marRight w:val="0"/>
                                                      <w:marTop w:val="0"/>
                                                      <w:marBottom w:val="0"/>
                                                      <w:divBdr>
                                                        <w:top w:val="none" w:sz="0" w:space="0" w:color="auto"/>
                                                        <w:left w:val="none" w:sz="0" w:space="0" w:color="auto"/>
                                                        <w:bottom w:val="none" w:sz="0" w:space="0" w:color="auto"/>
                                                        <w:right w:val="none" w:sz="0" w:space="0" w:color="auto"/>
                                                      </w:divBdr>
                                                      <w:divsChild>
                                                        <w:div w:id="1045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9465680">
          <w:marLeft w:val="0"/>
          <w:marRight w:val="0"/>
          <w:marTop w:val="0"/>
          <w:marBottom w:val="0"/>
          <w:divBdr>
            <w:top w:val="single" w:sz="2" w:space="0" w:color="D0D0D0"/>
            <w:left w:val="single" w:sz="2" w:space="0" w:color="D0D0D0"/>
            <w:bottom w:val="single" w:sz="2" w:space="0" w:color="D0D0D0"/>
            <w:right w:val="single" w:sz="2" w:space="0" w:color="D0D0D0"/>
          </w:divBdr>
          <w:divsChild>
            <w:div w:id="234559548">
              <w:marLeft w:val="0"/>
              <w:marRight w:val="0"/>
              <w:marTop w:val="0"/>
              <w:marBottom w:val="0"/>
              <w:divBdr>
                <w:top w:val="none" w:sz="0" w:space="0" w:color="auto"/>
                <w:left w:val="none" w:sz="0" w:space="0" w:color="auto"/>
                <w:bottom w:val="none" w:sz="0" w:space="0" w:color="auto"/>
                <w:right w:val="none" w:sz="0" w:space="0" w:color="auto"/>
              </w:divBdr>
              <w:divsChild>
                <w:div w:id="1837576316">
                  <w:marLeft w:val="0"/>
                  <w:marRight w:val="0"/>
                  <w:marTop w:val="0"/>
                  <w:marBottom w:val="0"/>
                  <w:divBdr>
                    <w:top w:val="none" w:sz="0" w:space="0" w:color="auto"/>
                    <w:left w:val="none" w:sz="0" w:space="0" w:color="auto"/>
                    <w:bottom w:val="none" w:sz="0" w:space="0" w:color="auto"/>
                    <w:right w:val="none" w:sz="0" w:space="0" w:color="auto"/>
                  </w:divBdr>
                  <w:divsChild>
                    <w:div w:id="175120582">
                      <w:marLeft w:val="0"/>
                      <w:marRight w:val="0"/>
                      <w:marTop w:val="0"/>
                      <w:marBottom w:val="60"/>
                      <w:divBdr>
                        <w:top w:val="none" w:sz="0" w:space="0" w:color="auto"/>
                        <w:left w:val="none" w:sz="0" w:space="0" w:color="auto"/>
                        <w:bottom w:val="none" w:sz="0" w:space="0" w:color="auto"/>
                        <w:right w:val="none" w:sz="0" w:space="0" w:color="auto"/>
                      </w:divBdr>
                      <w:divsChild>
                        <w:div w:id="1537698870">
                          <w:marLeft w:val="0"/>
                          <w:marRight w:val="0"/>
                          <w:marTop w:val="0"/>
                          <w:marBottom w:val="0"/>
                          <w:divBdr>
                            <w:top w:val="none" w:sz="0" w:space="0" w:color="auto"/>
                            <w:left w:val="none" w:sz="0" w:space="0" w:color="auto"/>
                            <w:bottom w:val="none" w:sz="0" w:space="0" w:color="auto"/>
                            <w:right w:val="none" w:sz="0" w:space="0" w:color="auto"/>
                          </w:divBdr>
                          <w:divsChild>
                            <w:div w:id="149761947">
                              <w:marLeft w:val="0"/>
                              <w:marRight w:val="0"/>
                              <w:marTop w:val="0"/>
                              <w:marBottom w:val="0"/>
                              <w:divBdr>
                                <w:top w:val="none" w:sz="0" w:space="0" w:color="auto"/>
                                <w:left w:val="none" w:sz="0" w:space="0" w:color="auto"/>
                                <w:bottom w:val="none" w:sz="0" w:space="0" w:color="auto"/>
                                <w:right w:val="none" w:sz="0" w:space="0" w:color="auto"/>
                              </w:divBdr>
                              <w:divsChild>
                                <w:div w:id="922690746">
                                  <w:marLeft w:val="0"/>
                                  <w:marRight w:val="0"/>
                                  <w:marTop w:val="0"/>
                                  <w:marBottom w:val="0"/>
                                  <w:divBdr>
                                    <w:top w:val="none" w:sz="0" w:space="0" w:color="auto"/>
                                    <w:left w:val="none" w:sz="0" w:space="0" w:color="auto"/>
                                    <w:bottom w:val="none" w:sz="0" w:space="0" w:color="auto"/>
                                    <w:right w:val="none" w:sz="0" w:space="0" w:color="auto"/>
                                  </w:divBdr>
                                  <w:divsChild>
                                    <w:div w:id="271014576">
                                      <w:marLeft w:val="0"/>
                                      <w:marRight w:val="0"/>
                                      <w:marTop w:val="0"/>
                                      <w:marBottom w:val="0"/>
                                      <w:divBdr>
                                        <w:top w:val="none" w:sz="0" w:space="0" w:color="auto"/>
                                        <w:left w:val="none" w:sz="0" w:space="0" w:color="auto"/>
                                        <w:bottom w:val="none" w:sz="0" w:space="0" w:color="auto"/>
                                        <w:right w:val="none" w:sz="0" w:space="0" w:color="auto"/>
                                      </w:divBdr>
                                      <w:divsChild>
                                        <w:div w:id="71003544">
                                          <w:marLeft w:val="0"/>
                                          <w:marRight w:val="0"/>
                                          <w:marTop w:val="0"/>
                                          <w:marBottom w:val="0"/>
                                          <w:divBdr>
                                            <w:top w:val="none" w:sz="0" w:space="0" w:color="auto"/>
                                            <w:left w:val="none" w:sz="0" w:space="0" w:color="auto"/>
                                            <w:bottom w:val="none" w:sz="0" w:space="0" w:color="auto"/>
                                            <w:right w:val="none" w:sz="0" w:space="0" w:color="auto"/>
                                          </w:divBdr>
                                          <w:divsChild>
                                            <w:div w:id="689995301">
                                              <w:marLeft w:val="0"/>
                                              <w:marRight w:val="0"/>
                                              <w:marTop w:val="0"/>
                                              <w:marBottom w:val="0"/>
                                              <w:divBdr>
                                                <w:top w:val="none" w:sz="0" w:space="0" w:color="auto"/>
                                                <w:left w:val="none" w:sz="0" w:space="0" w:color="auto"/>
                                                <w:bottom w:val="none" w:sz="0" w:space="0" w:color="auto"/>
                                                <w:right w:val="none" w:sz="0" w:space="0" w:color="auto"/>
                                              </w:divBdr>
                                              <w:divsChild>
                                                <w:div w:id="25642180">
                                                  <w:marLeft w:val="0"/>
                                                  <w:marRight w:val="0"/>
                                                  <w:marTop w:val="0"/>
                                                  <w:marBottom w:val="60"/>
                                                  <w:divBdr>
                                                    <w:top w:val="none" w:sz="0" w:space="0" w:color="auto"/>
                                                    <w:left w:val="none" w:sz="0" w:space="0" w:color="auto"/>
                                                    <w:bottom w:val="none" w:sz="0" w:space="0" w:color="auto"/>
                                                    <w:right w:val="none" w:sz="0" w:space="0" w:color="auto"/>
                                                  </w:divBdr>
                                                  <w:divsChild>
                                                    <w:div w:id="858466003">
                                                      <w:marLeft w:val="0"/>
                                                      <w:marRight w:val="0"/>
                                                      <w:marTop w:val="0"/>
                                                      <w:marBottom w:val="0"/>
                                                      <w:divBdr>
                                                        <w:top w:val="none" w:sz="0" w:space="0" w:color="auto"/>
                                                        <w:left w:val="none" w:sz="0" w:space="0" w:color="auto"/>
                                                        <w:bottom w:val="none" w:sz="0" w:space="0" w:color="auto"/>
                                                        <w:right w:val="none" w:sz="0" w:space="0" w:color="auto"/>
                                                      </w:divBdr>
                                                      <w:divsChild>
                                                        <w:div w:id="1210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295858">
                                                  <w:marLeft w:val="0"/>
                                                  <w:marRight w:val="0"/>
                                                  <w:marTop w:val="0"/>
                                                  <w:marBottom w:val="60"/>
                                                  <w:divBdr>
                                                    <w:top w:val="none" w:sz="0" w:space="0" w:color="auto"/>
                                                    <w:left w:val="none" w:sz="0" w:space="0" w:color="auto"/>
                                                    <w:bottom w:val="none" w:sz="0" w:space="0" w:color="auto"/>
                                                    <w:right w:val="none" w:sz="0" w:space="0" w:color="auto"/>
                                                  </w:divBdr>
                                                  <w:divsChild>
                                                    <w:div w:id="1057431272">
                                                      <w:marLeft w:val="0"/>
                                                      <w:marRight w:val="0"/>
                                                      <w:marTop w:val="0"/>
                                                      <w:marBottom w:val="0"/>
                                                      <w:divBdr>
                                                        <w:top w:val="none" w:sz="0" w:space="0" w:color="auto"/>
                                                        <w:left w:val="none" w:sz="0" w:space="0" w:color="auto"/>
                                                        <w:bottom w:val="none" w:sz="0" w:space="0" w:color="auto"/>
                                                        <w:right w:val="none" w:sz="0" w:space="0" w:color="auto"/>
                                                      </w:divBdr>
                                                      <w:divsChild>
                                                        <w:div w:id="181352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225886">
                                      <w:marLeft w:val="0"/>
                                      <w:marRight w:val="0"/>
                                      <w:marTop w:val="0"/>
                                      <w:marBottom w:val="0"/>
                                      <w:divBdr>
                                        <w:top w:val="none" w:sz="0" w:space="0" w:color="auto"/>
                                        <w:left w:val="none" w:sz="0" w:space="0" w:color="auto"/>
                                        <w:bottom w:val="none" w:sz="0" w:space="0" w:color="auto"/>
                                        <w:right w:val="none" w:sz="0" w:space="0" w:color="auto"/>
                                      </w:divBdr>
                                    </w:div>
                                    <w:div w:id="185036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2758750">
          <w:marLeft w:val="0"/>
          <w:marRight w:val="0"/>
          <w:marTop w:val="0"/>
          <w:marBottom w:val="0"/>
          <w:divBdr>
            <w:top w:val="single" w:sz="2" w:space="0" w:color="D0D0D0"/>
            <w:left w:val="single" w:sz="2" w:space="0" w:color="D0D0D0"/>
            <w:bottom w:val="single" w:sz="2" w:space="0" w:color="D0D0D0"/>
            <w:right w:val="single" w:sz="2" w:space="0" w:color="D0D0D0"/>
          </w:divBdr>
          <w:divsChild>
            <w:div w:id="927076371">
              <w:marLeft w:val="0"/>
              <w:marRight w:val="0"/>
              <w:marTop w:val="0"/>
              <w:marBottom w:val="0"/>
              <w:divBdr>
                <w:top w:val="none" w:sz="0" w:space="0" w:color="auto"/>
                <w:left w:val="none" w:sz="0" w:space="0" w:color="auto"/>
                <w:bottom w:val="none" w:sz="0" w:space="0" w:color="auto"/>
                <w:right w:val="none" w:sz="0" w:space="0" w:color="auto"/>
              </w:divBdr>
              <w:divsChild>
                <w:div w:id="933828277">
                  <w:marLeft w:val="0"/>
                  <w:marRight w:val="0"/>
                  <w:marTop w:val="0"/>
                  <w:marBottom w:val="0"/>
                  <w:divBdr>
                    <w:top w:val="none" w:sz="0" w:space="0" w:color="auto"/>
                    <w:left w:val="none" w:sz="0" w:space="0" w:color="auto"/>
                    <w:bottom w:val="none" w:sz="0" w:space="0" w:color="auto"/>
                    <w:right w:val="none" w:sz="0" w:space="0" w:color="auto"/>
                  </w:divBdr>
                  <w:divsChild>
                    <w:div w:id="827356820">
                      <w:marLeft w:val="0"/>
                      <w:marRight w:val="0"/>
                      <w:marTop w:val="0"/>
                      <w:marBottom w:val="60"/>
                      <w:divBdr>
                        <w:top w:val="none" w:sz="0" w:space="0" w:color="auto"/>
                        <w:left w:val="none" w:sz="0" w:space="0" w:color="auto"/>
                        <w:bottom w:val="none" w:sz="0" w:space="0" w:color="auto"/>
                        <w:right w:val="none" w:sz="0" w:space="0" w:color="auto"/>
                      </w:divBdr>
                      <w:divsChild>
                        <w:div w:id="877546496">
                          <w:marLeft w:val="0"/>
                          <w:marRight w:val="0"/>
                          <w:marTop w:val="0"/>
                          <w:marBottom w:val="0"/>
                          <w:divBdr>
                            <w:top w:val="none" w:sz="0" w:space="0" w:color="auto"/>
                            <w:left w:val="none" w:sz="0" w:space="0" w:color="auto"/>
                            <w:bottom w:val="none" w:sz="0" w:space="0" w:color="auto"/>
                            <w:right w:val="none" w:sz="0" w:space="0" w:color="auto"/>
                          </w:divBdr>
                          <w:divsChild>
                            <w:div w:id="97415057">
                              <w:marLeft w:val="0"/>
                              <w:marRight w:val="0"/>
                              <w:marTop w:val="0"/>
                              <w:marBottom w:val="0"/>
                              <w:divBdr>
                                <w:top w:val="none" w:sz="0" w:space="0" w:color="auto"/>
                                <w:left w:val="none" w:sz="0" w:space="0" w:color="auto"/>
                                <w:bottom w:val="none" w:sz="0" w:space="0" w:color="auto"/>
                                <w:right w:val="none" w:sz="0" w:space="0" w:color="auto"/>
                              </w:divBdr>
                              <w:divsChild>
                                <w:div w:id="1226406550">
                                  <w:marLeft w:val="0"/>
                                  <w:marRight w:val="0"/>
                                  <w:marTop w:val="0"/>
                                  <w:marBottom w:val="0"/>
                                  <w:divBdr>
                                    <w:top w:val="none" w:sz="0" w:space="0" w:color="auto"/>
                                    <w:left w:val="none" w:sz="0" w:space="0" w:color="auto"/>
                                    <w:bottom w:val="none" w:sz="0" w:space="0" w:color="auto"/>
                                    <w:right w:val="none" w:sz="0" w:space="0" w:color="auto"/>
                                  </w:divBdr>
                                  <w:divsChild>
                                    <w:div w:id="252473404">
                                      <w:marLeft w:val="0"/>
                                      <w:marRight w:val="0"/>
                                      <w:marTop w:val="0"/>
                                      <w:marBottom w:val="0"/>
                                      <w:divBdr>
                                        <w:top w:val="none" w:sz="0" w:space="0" w:color="auto"/>
                                        <w:left w:val="none" w:sz="0" w:space="0" w:color="auto"/>
                                        <w:bottom w:val="none" w:sz="0" w:space="0" w:color="auto"/>
                                        <w:right w:val="none" w:sz="0" w:space="0" w:color="auto"/>
                                      </w:divBdr>
                                      <w:divsChild>
                                        <w:div w:id="1538813023">
                                          <w:marLeft w:val="0"/>
                                          <w:marRight w:val="0"/>
                                          <w:marTop w:val="0"/>
                                          <w:marBottom w:val="0"/>
                                          <w:divBdr>
                                            <w:top w:val="none" w:sz="0" w:space="0" w:color="auto"/>
                                            <w:left w:val="none" w:sz="0" w:space="0" w:color="auto"/>
                                            <w:bottom w:val="none" w:sz="0" w:space="0" w:color="auto"/>
                                            <w:right w:val="none" w:sz="0" w:space="0" w:color="auto"/>
                                          </w:divBdr>
                                          <w:divsChild>
                                            <w:div w:id="1132207916">
                                              <w:marLeft w:val="0"/>
                                              <w:marRight w:val="0"/>
                                              <w:marTop w:val="0"/>
                                              <w:marBottom w:val="0"/>
                                              <w:divBdr>
                                                <w:top w:val="none" w:sz="0" w:space="0" w:color="auto"/>
                                                <w:left w:val="none" w:sz="0" w:space="0" w:color="auto"/>
                                                <w:bottom w:val="none" w:sz="0" w:space="0" w:color="auto"/>
                                                <w:right w:val="none" w:sz="0" w:space="0" w:color="auto"/>
                                              </w:divBdr>
                                              <w:divsChild>
                                                <w:div w:id="1548487749">
                                                  <w:marLeft w:val="0"/>
                                                  <w:marRight w:val="0"/>
                                                  <w:marTop w:val="0"/>
                                                  <w:marBottom w:val="60"/>
                                                  <w:divBdr>
                                                    <w:top w:val="none" w:sz="0" w:space="0" w:color="auto"/>
                                                    <w:left w:val="none" w:sz="0" w:space="0" w:color="auto"/>
                                                    <w:bottom w:val="none" w:sz="0" w:space="0" w:color="auto"/>
                                                    <w:right w:val="none" w:sz="0" w:space="0" w:color="auto"/>
                                                  </w:divBdr>
                                                  <w:divsChild>
                                                    <w:div w:id="861240835">
                                                      <w:marLeft w:val="0"/>
                                                      <w:marRight w:val="0"/>
                                                      <w:marTop w:val="0"/>
                                                      <w:marBottom w:val="0"/>
                                                      <w:divBdr>
                                                        <w:top w:val="none" w:sz="0" w:space="0" w:color="auto"/>
                                                        <w:left w:val="none" w:sz="0" w:space="0" w:color="auto"/>
                                                        <w:bottom w:val="none" w:sz="0" w:space="0" w:color="auto"/>
                                                        <w:right w:val="none" w:sz="0" w:space="0" w:color="auto"/>
                                                      </w:divBdr>
                                                      <w:divsChild>
                                                        <w:div w:id="2813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496658">
                                      <w:marLeft w:val="0"/>
                                      <w:marRight w:val="0"/>
                                      <w:marTop w:val="0"/>
                                      <w:marBottom w:val="0"/>
                                      <w:divBdr>
                                        <w:top w:val="none" w:sz="0" w:space="0" w:color="auto"/>
                                        <w:left w:val="none" w:sz="0" w:space="0" w:color="auto"/>
                                        <w:bottom w:val="none" w:sz="0" w:space="0" w:color="auto"/>
                                        <w:right w:val="none" w:sz="0" w:space="0" w:color="auto"/>
                                      </w:divBdr>
                                    </w:div>
                                    <w:div w:id="200312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147408">
          <w:marLeft w:val="0"/>
          <w:marRight w:val="0"/>
          <w:marTop w:val="0"/>
          <w:marBottom w:val="0"/>
          <w:divBdr>
            <w:top w:val="single" w:sz="2" w:space="0" w:color="D0D0D0"/>
            <w:left w:val="single" w:sz="2" w:space="0" w:color="D0D0D0"/>
            <w:bottom w:val="single" w:sz="2" w:space="0" w:color="D0D0D0"/>
            <w:right w:val="single" w:sz="2" w:space="0" w:color="D0D0D0"/>
          </w:divBdr>
          <w:divsChild>
            <w:div w:id="1821919229">
              <w:marLeft w:val="0"/>
              <w:marRight w:val="0"/>
              <w:marTop w:val="0"/>
              <w:marBottom w:val="0"/>
              <w:divBdr>
                <w:top w:val="none" w:sz="0" w:space="0" w:color="auto"/>
                <w:left w:val="none" w:sz="0" w:space="0" w:color="auto"/>
                <w:bottom w:val="none" w:sz="0" w:space="0" w:color="auto"/>
                <w:right w:val="none" w:sz="0" w:space="0" w:color="auto"/>
              </w:divBdr>
              <w:divsChild>
                <w:div w:id="858740775">
                  <w:marLeft w:val="0"/>
                  <w:marRight w:val="0"/>
                  <w:marTop w:val="0"/>
                  <w:marBottom w:val="0"/>
                  <w:divBdr>
                    <w:top w:val="none" w:sz="0" w:space="0" w:color="auto"/>
                    <w:left w:val="none" w:sz="0" w:space="0" w:color="auto"/>
                    <w:bottom w:val="none" w:sz="0" w:space="0" w:color="auto"/>
                    <w:right w:val="none" w:sz="0" w:space="0" w:color="auto"/>
                  </w:divBdr>
                  <w:divsChild>
                    <w:div w:id="198319150">
                      <w:marLeft w:val="0"/>
                      <w:marRight w:val="0"/>
                      <w:marTop w:val="0"/>
                      <w:marBottom w:val="60"/>
                      <w:divBdr>
                        <w:top w:val="none" w:sz="0" w:space="0" w:color="auto"/>
                        <w:left w:val="none" w:sz="0" w:space="0" w:color="auto"/>
                        <w:bottom w:val="none" w:sz="0" w:space="0" w:color="auto"/>
                        <w:right w:val="none" w:sz="0" w:space="0" w:color="auto"/>
                      </w:divBdr>
                      <w:divsChild>
                        <w:div w:id="663163111">
                          <w:marLeft w:val="0"/>
                          <w:marRight w:val="0"/>
                          <w:marTop w:val="0"/>
                          <w:marBottom w:val="0"/>
                          <w:divBdr>
                            <w:top w:val="none" w:sz="0" w:space="0" w:color="auto"/>
                            <w:left w:val="none" w:sz="0" w:space="0" w:color="auto"/>
                            <w:bottom w:val="none" w:sz="0" w:space="0" w:color="auto"/>
                            <w:right w:val="none" w:sz="0" w:space="0" w:color="auto"/>
                          </w:divBdr>
                          <w:divsChild>
                            <w:div w:id="2043285556">
                              <w:marLeft w:val="0"/>
                              <w:marRight w:val="0"/>
                              <w:marTop w:val="0"/>
                              <w:marBottom w:val="0"/>
                              <w:divBdr>
                                <w:top w:val="none" w:sz="0" w:space="0" w:color="auto"/>
                                <w:left w:val="none" w:sz="0" w:space="0" w:color="auto"/>
                                <w:bottom w:val="none" w:sz="0" w:space="0" w:color="auto"/>
                                <w:right w:val="none" w:sz="0" w:space="0" w:color="auto"/>
                              </w:divBdr>
                              <w:divsChild>
                                <w:div w:id="1348942014">
                                  <w:marLeft w:val="0"/>
                                  <w:marRight w:val="0"/>
                                  <w:marTop w:val="0"/>
                                  <w:marBottom w:val="0"/>
                                  <w:divBdr>
                                    <w:top w:val="none" w:sz="0" w:space="0" w:color="auto"/>
                                    <w:left w:val="none" w:sz="0" w:space="0" w:color="auto"/>
                                    <w:bottom w:val="none" w:sz="0" w:space="0" w:color="auto"/>
                                    <w:right w:val="none" w:sz="0" w:space="0" w:color="auto"/>
                                  </w:divBdr>
                                  <w:divsChild>
                                    <w:div w:id="766921031">
                                      <w:marLeft w:val="0"/>
                                      <w:marRight w:val="0"/>
                                      <w:marTop w:val="0"/>
                                      <w:marBottom w:val="0"/>
                                      <w:divBdr>
                                        <w:top w:val="none" w:sz="0" w:space="0" w:color="auto"/>
                                        <w:left w:val="none" w:sz="0" w:space="0" w:color="auto"/>
                                        <w:bottom w:val="none" w:sz="0" w:space="0" w:color="auto"/>
                                        <w:right w:val="none" w:sz="0" w:space="0" w:color="auto"/>
                                      </w:divBdr>
                                    </w:div>
                                    <w:div w:id="1445534528">
                                      <w:marLeft w:val="0"/>
                                      <w:marRight w:val="0"/>
                                      <w:marTop w:val="0"/>
                                      <w:marBottom w:val="0"/>
                                      <w:divBdr>
                                        <w:top w:val="none" w:sz="0" w:space="0" w:color="auto"/>
                                        <w:left w:val="none" w:sz="0" w:space="0" w:color="auto"/>
                                        <w:bottom w:val="none" w:sz="0" w:space="0" w:color="auto"/>
                                        <w:right w:val="none" w:sz="0" w:space="0" w:color="auto"/>
                                      </w:divBdr>
                                    </w:div>
                                    <w:div w:id="1522622046">
                                      <w:marLeft w:val="0"/>
                                      <w:marRight w:val="0"/>
                                      <w:marTop w:val="0"/>
                                      <w:marBottom w:val="0"/>
                                      <w:divBdr>
                                        <w:top w:val="none" w:sz="0" w:space="0" w:color="auto"/>
                                        <w:left w:val="none" w:sz="0" w:space="0" w:color="auto"/>
                                        <w:bottom w:val="none" w:sz="0" w:space="0" w:color="auto"/>
                                        <w:right w:val="none" w:sz="0" w:space="0" w:color="auto"/>
                                      </w:divBdr>
                                      <w:divsChild>
                                        <w:div w:id="219903133">
                                          <w:marLeft w:val="0"/>
                                          <w:marRight w:val="0"/>
                                          <w:marTop w:val="0"/>
                                          <w:marBottom w:val="0"/>
                                          <w:divBdr>
                                            <w:top w:val="none" w:sz="0" w:space="0" w:color="auto"/>
                                            <w:left w:val="none" w:sz="0" w:space="0" w:color="auto"/>
                                            <w:bottom w:val="none" w:sz="0" w:space="0" w:color="auto"/>
                                            <w:right w:val="none" w:sz="0" w:space="0" w:color="auto"/>
                                          </w:divBdr>
                                          <w:divsChild>
                                            <w:div w:id="152642563">
                                              <w:marLeft w:val="0"/>
                                              <w:marRight w:val="0"/>
                                              <w:marTop w:val="0"/>
                                              <w:marBottom w:val="0"/>
                                              <w:divBdr>
                                                <w:top w:val="none" w:sz="0" w:space="0" w:color="auto"/>
                                                <w:left w:val="none" w:sz="0" w:space="0" w:color="auto"/>
                                                <w:bottom w:val="none" w:sz="0" w:space="0" w:color="auto"/>
                                                <w:right w:val="none" w:sz="0" w:space="0" w:color="auto"/>
                                              </w:divBdr>
                                              <w:divsChild>
                                                <w:div w:id="366562159">
                                                  <w:marLeft w:val="0"/>
                                                  <w:marRight w:val="0"/>
                                                  <w:marTop w:val="0"/>
                                                  <w:marBottom w:val="60"/>
                                                  <w:divBdr>
                                                    <w:top w:val="none" w:sz="0" w:space="0" w:color="auto"/>
                                                    <w:left w:val="none" w:sz="0" w:space="0" w:color="auto"/>
                                                    <w:bottom w:val="none" w:sz="0" w:space="0" w:color="auto"/>
                                                    <w:right w:val="none" w:sz="0" w:space="0" w:color="auto"/>
                                                  </w:divBdr>
                                                  <w:divsChild>
                                                    <w:div w:id="68120658">
                                                      <w:marLeft w:val="0"/>
                                                      <w:marRight w:val="0"/>
                                                      <w:marTop w:val="0"/>
                                                      <w:marBottom w:val="0"/>
                                                      <w:divBdr>
                                                        <w:top w:val="none" w:sz="0" w:space="0" w:color="auto"/>
                                                        <w:left w:val="none" w:sz="0" w:space="0" w:color="auto"/>
                                                        <w:bottom w:val="none" w:sz="0" w:space="0" w:color="auto"/>
                                                        <w:right w:val="none" w:sz="0" w:space="0" w:color="auto"/>
                                                      </w:divBdr>
                                                      <w:divsChild>
                                                        <w:div w:id="175250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215563">
          <w:marLeft w:val="0"/>
          <w:marRight w:val="0"/>
          <w:marTop w:val="0"/>
          <w:marBottom w:val="0"/>
          <w:divBdr>
            <w:top w:val="single" w:sz="2" w:space="0" w:color="D0D0D0"/>
            <w:left w:val="single" w:sz="2" w:space="0" w:color="D0D0D0"/>
            <w:bottom w:val="single" w:sz="2" w:space="0" w:color="D0D0D0"/>
            <w:right w:val="single" w:sz="2" w:space="0" w:color="D0D0D0"/>
          </w:divBdr>
          <w:divsChild>
            <w:div w:id="889463429">
              <w:marLeft w:val="0"/>
              <w:marRight w:val="0"/>
              <w:marTop w:val="0"/>
              <w:marBottom w:val="0"/>
              <w:divBdr>
                <w:top w:val="none" w:sz="0" w:space="0" w:color="auto"/>
                <w:left w:val="none" w:sz="0" w:space="0" w:color="auto"/>
                <w:bottom w:val="none" w:sz="0" w:space="0" w:color="auto"/>
                <w:right w:val="none" w:sz="0" w:space="0" w:color="auto"/>
              </w:divBdr>
              <w:divsChild>
                <w:div w:id="947198412">
                  <w:marLeft w:val="0"/>
                  <w:marRight w:val="0"/>
                  <w:marTop w:val="0"/>
                  <w:marBottom w:val="0"/>
                  <w:divBdr>
                    <w:top w:val="none" w:sz="0" w:space="0" w:color="auto"/>
                    <w:left w:val="none" w:sz="0" w:space="0" w:color="auto"/>
                    <w:bottom w:val="none" w:sz="0" w:space="0" w:color="auto"/>
                    <w:right w:val="none" w:sz="0" w:space="0" w:color="auto"/>
                  </w:divBdr>
                  <w:divsChild>
                    <w:div w:id="301927640">
                      <w:marLeft w:val="0"/>
                      <w:marRight w:val="0"/>
                      <w:marTop w:val="0"/>
                      <w:marBottom w:val="60"/>
                      <w:divBdr>
                        <w:top w:val="none" w:sz="0" w:space="0" w:color="auto"/>
                        <w:left w:val="none" w:sz="0" w:space="0" w:color="auto"/>
                        <w:bottom w:val="none" w:sz="0" w:space="0" w:color="auto"/>
                        <w:right w:val="none" w:sz="0" w:space="0" w:color="auto"/>
                      </w:divBdr>
                      <w:divsChild>
                        <w:div w:id="1618564339">
                          <w:marLeft w:val="0"/>
                          <w:marRight w:val="0"/>
                          <w:marTop w:val="0"/>
                          <w:marBottom w:val="0"/>
                          <w:divBdr>
                            <w:top w:val="none" w:sz="0" w:space="0" w:color="auto"/>
                            <w:left w:val="none" w:sz="0" w:space="0" w:color="auto"/>
                            <w:bottom w:val="none" w:sz="0" w:space="0" w:color="auto"/>
                            <w:right w:val="none" w:sz="0" w:space="0" w:color="auto"/>
                          </w:divBdr>
                          <w:divsChild>
                            <w:div w:id="912741791">
                              <w:marLeft w:val="0"/>
                              <w:marRight w:val="0"/>
                              <w:marTop w:val="0"/>
                              <w:marBottom w:val="0"/>
                              <w:divBdr>
                                <w:top w:val="none" w:sz="0" w:space="0" w:color="auto"/>
                                <w:left w:val="none" w:sz="0" w:space="0" w:color="auto"/>
                                <w:bottom w:val="none" w:sz="0" w:space="0" w:color="auto"/>
                                <w:right w:val="none" w:sz="0" w:space="0" w:color="auto"/>
                              </w:divBdr>
                              <w:divsChild>
                                <w:div w:id="1575823387">
                                  <w:marLeft w:val="0"/>
                                  <w:marRight w:val="0"/>
                                  <w:marTop w:val="0"/>
                                  <w:marBottom w:val="0"/>
                                  <w:divBdr>
                                    <w:top w:val="none" w:sz="0" w:space="0" w:color="auto"/>
                                    <w:left w:val="none" w:sz="0" w:space="0" w:color="auto"/>
                                    <w:bottom w:val="none" w:sz="0" w:space="0" w:color="auto"/>
                                    <w:right w:val="none" w:sz="0" w:space="0" w:color="auto"/>
                                  </w:divBdr>
                                  <w:divsChild>
                                    <w:div w:id="52430606">
                                      <w:marLeft w:val="0"/>
                                      <w:marRight w:val="0"/>
                                      <w:marTop w:val="0"/>
                                      <w:marBottom w:val="0"/>
                                      <w:divBdr>
                                        <w:top w:val="none" w:sz="0" w:space="0" w:color="auto"/>
                                        <w:left w:val="none" w:sz="0" w:space="0" w:color="auto"/>
                                        <w:bottom w:val="none" w:sz="0" w:space="0" w:color="auto"/>
                                        <w:right w:val="none" w:sz="0" w:space="0" w:color="auto"/>
                                      </w:divBdr>
                                    </w:div>
                                    <w:div w:id="1226644828">
                                      <w:marLeft w:val="0"/>
                                      <w:marRight w:val="0"/>
                                      <w:marTop w:val="0"/>
                                      <w:marBottom w:val="0"/>
                                      <w:divBdr>
                                        <w:top w:val="none" w:sz="0" w:space="0" w:color="auto"/>
                                        <w:left w:val="none" w:sz="0" w:space="0" w:color="auto"/>
                                        <w:bottom w:val="none" w:sz="0" w:space="0" w:color="auto"/>
                                        <w:right w:val="none" w:sz="0" w:space="0" w:color="auto"/>
                                      </w:divBdr>
                                      <w:divsChild>
                                        <w:div w:id="963969917">
                                          <w:marLeft w:val="0"/>
                                          <w:marRight w:val="0"/>
                                          <w:marTop w:val="0"/>
                                          <w:marBottom w:val="0"/>
                                          <w:divBdr>
                                            <w:top w:val="none" w:sz="0" w:space="0" w:color="auto"/>
                                            <w:left w:val="none" w:sz="0" w:space="0" w:color="auto"/>
                                            <w:bottom w:val="none" w:sz="0" w:space="0" w:color="auto"/>
                                            <w:right w:val="none" w:sz="0" w:space="0" w:color="auto"/>
                                          </w:divBdr>
                                          <w:divsChild>
                                            <w:div w:id="489056788">
                                              <w:marLeft w:val="0"/>
                                              <w:marRight w:val="0"/>
                                              <w:marTop w:val="0"/>
                                              <w:marBottom w:val="0"/>
                                              <w:divBdr>
                                                <w:top w:val="none" w:sz="0" w:space="0" w:color="auto"/>
                                                <w:left w:val="none" w:sz="0" w:space="0" w:color="auto"/>
                                                <w:bottom w:val="none" w:sz="0" w:space="0" w:color="auto"/>
                                                <w:right w:val="none" w:sz="0" w:space="0" w:color="auto"/>
                                              </w:divBdr>
                                            </w:div>
                                            <w:div w:id="991836537">
                                              <w:marLeft w:val="0"/>
                                              <w:marRight w:val="0"/>
                                              <w:marTop w:val="0"/>
                                              <w:marBottom w:val="0"/>
                                              <w:divBdr>
                                                <w:top w:val="none" w:sz="0" w:space="0" w:color="auto"/>
                                                <w:left w:val="none" w:sz="0" w:space="0" w:color="auto"/>
                                                <w:bottom w:val="none" w:sz="0" w:space="0" w:color="auto"/>
                                                <w:right w:val="none" w:sz="0" w:space="0" w:color="auto"/>
                                              </w:divBdr>
                                            </w:div>
                                            <w:div w:id="18446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9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047299">
          <w:marLeft w:val="0"/>
          <w:marRight w:val="0"/>
          <w:marTop w:val="0"/>
          <w:marBottom w:val="0"/>
          <w:divBdr>
            <w:top w:val="single" w:sz="2" w:space="0" w:color="D0D0D0"/>
            <w:left w:val="single" w:sz="2" w:space="0" w:color="D0D0D0"/>
            <w:bottom w:val="single" w:sz="2" w:space="0" w:color="D0D0D0"/>
            <w:right w:val="single" w:sz="2" w:space="0" w:color="D0D0D0"/>
          </w:divBdr>
          <w:divsChild>
            <w:div w:id="1367408689">
              <w:marLeft w:val="0"/>
              <w:marRight w:val="0"/>
              <w:marTop w:val="0"/>
              <w:marBottom w:val="0"/>
              <w:divBdr>
                <w:top w:val="none" w:sz="0" w:space="0" w:color="auto"/>
                <w:left w:val="none" w:sz="0" w:space="0" w:color="auto"/>
                <w:bottom w:val="none" w:sz="0" w:space="0" w:color="auto"/>
                <w:right w:val="none" w:sz="0" w:space="0" w:color="auto"/>
              </w:divBdr>
              <w:divsChild>
                <w:div w:id="1174688282">
                  <w:marLeft w:val="0"/>
                  <w:marRight w:val="0"/>
                  <w:marTop w:val="0"/>
                  <w:marBottom w:val="0"/>
                  <w:divBdr>
                    <w:top w:val="none" w:sz="0" w:space="0" w:color="auto"/>
                    <w:left w:val="none" w:sz="0" w:space="0" w:color="auto"/>
                    <w:bottom w:val="none" w:sz="0" w:space="0" w:color="auto"/>
                    <w:right w:val="none" w:sz="0" w:space="0" w:color="auto"/>
                  </w:divBdr>
                  <w:divsChild>
                    <w:div w:id="1770274131">
                      <w:marLeft w:val="0"/>
                      <w:marRight w:val="0"/>
                      <w:marTop w:val="0"/>
                      <w:marBottom w:val="60"/>
                      <w:divBdr>
                        <w:top w:val="none" w:sz="0" w:space="0" w:color="auto"/>
                        <w:left w:val="none" w:sz="0" w:space="0" w:color="auto"/>
                        <w:bottom w:val="none" w:sz="0" w:space="0" w:color="auto"/>
                        <w:right w:val="none" w:sz="0" w:space="0" w:color="auto"/>
                      </w:divBdr>
                      <w:divsChild>
                        <w:div w:id="30345663">
                          <w:marLeft w:val="0"/>
                          <w:marRight w:val="0"/>
                          <w:marTop w:val="0"/>
                          <w:marBottom w:val="0"/>
                          <w:divBdr>
                            <w:top w:val="none" w:sz="0" w:space="0" w:color="auto"/>
                            <w:left w:val="none" w:sz="0" w:space="0" w:color="auto"/>
                            <w:bottom w:val="none" w:sz="0" w:space="0" w:color="auto"/>
                            <w:right w:val="none" w:sz="0" w:space="0" w:color="auto"/>
                          </w:divBdr>
                          <w:divsChild>
                            <w:div w:id="703092802">
                              <w:marLeft w:val="0"/>
                              <w:marRight w:val="0"/>
                              <w:marTop w:val="0"/>
                              <w:marBottom w:val="0"/>
                              <w:divBdr>
                                <w:top w:val="none" w:sz="0" w:space="0" w:color="auto"/>
                                <w:left w:val="none" w:sz="0" w:space="0" w:color="auto"/>
                                <w:bottom w:val="none" w:sz="0" w:space="0" w:color="auto"/>
                                <w:right w:val="none" w:sz="0" w:space="0" w:color="auto"/>
                              </w:divBdr>
                              <w:divsChild>
                                <w:div w:id="70197708">
                                  <w:marLeft w:val="0"/>
                                  <w:marRight w:val="0"/>
                                  <w:marTop w:val="0"/>
                                  <w:marBottom w:val="0"/>
                                  <w:divBdr>
                                    <w:top w:val="none" w:sz="0" w:space="0" w:color="auto"/>
                                    <w:left w:val="none" w:sz="0" w:space="0" w:color="auto"/>
                                    <w:bottom w:val="none" w:sz="0" w:space="0" w:color="auto"/>
                                    <w:right w:val="none" w:sz="0" w:space="0" w:color="auto"/>
                                  </w:divBdr>
                                  <w:divsChild>
                                    <w:div w:id="459767585">
                                      <w:marLeft w:val="0"/>
                                      <w:marRight w:val="0"/>
                                      <w:marTop w:val="0"/>
                                      <w:marBottom w:val="0"/>
                                      <w:divBdr>
                                        <w:top w:val="none" w:sz="0" w:space="0" w:color="auto"/>
                                        <w:left w:val="none" w:sz="0" w:space="0" w:color="auto"/>
                                        <w:bottom w:val="none" w:sz="0" w:space="0" w:color="auto"/>
                                        <w:right w:val="none" w:sz="0" w:space="0" w:color="auto"/>
                                      </w:divBdr>
                                    </w:div>
                                    <w:div w:id="861090389">
                                      <w:marLeft w:val="0"/>
                                      <w:marRight w:val="0"/>
                                      <w:marTop w:val="0"/>
                                      <w:marBottom w:val="0"/>
                                      <w:divBdr>
                                        <w:top w:val="none" w:sz="0" w:space="0" w:color="auto"/>
                                        <w:left w:val="none" w:sz="0" w:space="0" w:color="auto"/>
                                        <w:bottom w:val="none" w:sz="0" w:space="0" w:color="auto"/>
                                        <w:right w:val="none" w:sz="0" w:space="0" w:color="auto"/>
                                      </w:divBdr>
                                      <w:divsChild>
                                        <w:div w:id="509636717">
                                          <w:marLeft w:val="0"/>
                                          <w:marRight w:val="0"/>
                                          <w:marTop w:val="0"/>
                                          <w:marBottom w:val="0"/>
                                          <w:divBdr>
                                            <w:top w:val="none" w:sz="0" w:space="0" w:color="auto"/>
                                            <w:left w:val="none" w:sz="0" w:space="0" w:color="auto"/>
                                            <w:bottom w:val="none" w:sz="0" w:space="0" w:color="auto"/>
                                            <w:right w:val="none" w:sz="0" w:space="0" w:color="auto"/>
                                          </w:divBdr>
                                          <w:divsChild>
                                            <w:div w:id="1158038553">
                                              <w:marLeft w:val="0"/>
                                              <w:marRight w:val="0"/>
                                              <w:marTop w:val="0"/>
                                              <w:marBottom w:val="0"/>
                                              <w:divBdr>
                                                <w:top w:val="none" w:sz="0" w:space="0" w:color="auto"/>
                                                <w:left w:val="none" w:sz="0" w:space="0" w:color="auto"/>
                                                <w:bottom w:val="none" w:sz="0" w:space="0" w:color="auto"/>
                                                <w:right w:val="none" w:sz="0" w:space="0" w:color="auto"/>
                                              </w:divBdr>
                                              <w:divsChild>
                                                <w:div w:id="1188637440">
                                                  <w:marLeft w:val="0"/>
                                                  <w:marRight w:val="0"/>
                                                  <w:marTop w:val="0"/>
                                                  <w:marBottom w:val="60"/>
                                                  <w:divBdr>
                                                    <w:top w:val="none" w:sz="0" w:space="0" w:color="auto"/>
                                                    <w:left w:val="none" w:sz="0" w:space="0" w:color="auto"/>
                                                    <w:bottom w:val="none" w:sz="0" w:space="0" w:color="auto"/>
                                                    <w:right w:val="none" w:sz="0" w:space="0" w:color="auto"/>
                                                  </w:divBdr>
                                                  <w:divsChild>
                                                    <w:div w:id="55781374">
                                                      <w:marLeft w:val="0"/>
                                                      <w:marRight w:val="0"/>
                                                      <w:marTop w:val="0"/>
                                                      <w:marBottom w:val="0"/>
                                                      <w:divBdr>
                                                        <w:top w:val="none" w:sz="0" w:space="0" w:color="auto"/>
                                                        <w:left w:val="none" w:sz="0" w:space="0" w:color="auto"/>
                                                        <w:bottom w:val="none" w:sz="0" w:space="0" w:color="auto"/>
                                                        <w:right w:val="none" w:sz="0" w:space="0" w:color="auto"/>
                                                      </w:divBdr>
                                                      <w:divsChild>
                                                        <w:div w:id="210306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5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264533252">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417288527">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611281279">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sChild>
        </w:div>
        <w:div w:id="563872466">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43217065">
              <w:marLeft w:val="0"/>
              <w:marRight w:val="0"/>
              <w:marTop w:val="0"/>
              <w:marBottom w:val="0"/>
              <w:divBdr>
                <w:top w:val="none" w:sz="0" w:space="0" w:color="auto"/>
                <w:left w:val="none" w:sz="0" w:space="0" w:color="auto"/>
                <w:bottom w:val="none" w:sz="0" w:space="0" w:color="auto"/>
                <w:right w:val="none" w:sz="0" w:space="0" w:color="auto"/>
              </w:divBdr>
            </w:div>
            <w:div w:id="365108985">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sChild>
        </w:div>
        <w:div w:id="1508207655">
          <w:marLeft w:val="0"/>
          <w:marRight w:val="0"/>
          <w:marTop w:val="0"/>
          <w:marBottom w:val="0"/>
          <w:divBdr>
            <w:top w:val="none" w:sz="0" w:space="0" w:color="auto"/>
            <w:left w:val="none" w:sz="0" w:space="0" w:color="auto"/>
            <w:bottom w:val="none" w:sz="0" w:space="0" w:color="auto"/>
            <w:right w:val="none" w:sz="0" w:space="0" w:color="auto"/>
          </w:divBdr>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3160103">
          <w:marLeft w:val="0"/>
          <w:marRight w:val="0"/>
          <w:marTop w:val="0"/>
          <w:marBottom w:val="0"/>
          <w:divBdr>
            <w:top w:val="none" w:sz="0" w:space="0" w:color="auto"/>
            <w:left w:val="none" w:sz="0" w:space="0" w:color="auto"/>
            <w:bottom w:val="none" w:sz="0" w:space="0" w:color="auto"/>
            <w:right w:val="none" w:sz="0" w:space="0" w:color="auto"/>
          </w:divBdr>
        </w:div>
        <w:div w:id="53938456">
          <w:marLeft w:val="0"/>
          <w:marRight w:val="0"/>
          <w:marTop w:val="0"/>
          <w:marBottom w:val="0"/>
          <w:divBdr>
            <w:top w:val="none" w:sz="0" w:space="0" w:color="auto"/>
            <w:left w:val="none" w:sz="0" w:space="0" w:color="auto"/>
            <w:bottom w:val="none" w:sz="0" w:space="0" w:color="auto"/>
            <w:right w:val="none" w:sz="0" w:space="0" w:color="auto"/>
          </w:divBdr>
        </w:div>
        <w:div w:id="90511923">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341008028">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34618653">
              <w:marLeft w:val="0"/>
              <w:marRight w:val="0"/>
              <w:marTop w:val="0"/>
              <w:marBottom w:val="0"/>
              <w:divBdr>
                <w:top w:val="none" w:sz="0" w:space="0" w:color="auto"/>
                <w:left w:val="none" w:sz="0" w:space="0" w:color="auto"/>
                <w:bottom w:val="none" w:sz="0" w:space="0" w:color="auto"/>
                <w:right w:val="none" w:sz="0" w:space="0" w:color="auto"/>
              </w:divBdr>
            </w:div>
            <w:div w:id="161287938">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sChild>
        </w:div>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151063772">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675116027">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sChild>
        </w:div>
        <w:div w:id="528417265">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705788314">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82843079">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 w:id="1626694523">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sChild>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46884794">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978874065">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sChild>
        </w:div>
        <w:div w:id="1291979214">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1781948912">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68367296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sChild>
        </w:div>
        <w:div w:id="1933933709">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sChild>
    </w:div>
    <w:div w:id="171068924">
      <w:bodyDiv w:val="1"/>
      <w:marLeft w:val="0"/>
      <w:marRight w:val="0"/>
      <w:marTop w:val="0"/>
      <w:marBottom w:val="0"/>
      <w:divBdr>
        <w:top w:val="none" w:sz="0" w:space="0" w:color="auto"/>
        <w:left w:val="none" w:sz="0" w:space="0" w:color="auto"/>
        <w:bottom w:val="none" w:sz="0" w:space="0" w:color="auto"/>
        <w:right w:val="none" w:sz="0" w:space="0" w:color="auto"/>
      </w:divBdr>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498350288">
      <w:bodyDiv w:val="1"/>
      <w:marLeft w:val="0"/>
      <w:marRight w:val="0"/>
      <w:marTop w:val="0"/>
      <w:marBottom w:val="0"/>
      <w:divBdr>
        <w:top w:val="none" w:sz="0" w:space="0" w:color="auto"/>
        <w:left w:val="none" w:sz="0" w:space="0" w:color="auto"/>
        <w:bottom w:val="none" w:sz="0" w:space="0" w:color="auto"/>
        <w:right w:val="none" w:sz="0" w:space="0" w:color="auto"/>
      </w:divBdr>
      <w:divsChild>
        <w:div w:id="1556625302">
          <w:marLeft w:val="0"/>
          <w:marRight w:val="0"/>
          <w:marTop w:val="0"/>
          <w:marBottom w:val="0"/>
          <w:divBdr>
            <w:top w:val="none" w:sz="0" w:space="0" w:color="auto"/>
            <w:left w:val="none" w:sz="0" w:space="0" w:color="auto"/>
            <w:bottom w:val="none" w:sz="0" w:space="0" w:color="auto"/>
            <w:right w:val="none" w:sz="0" w:space="0" w:color="auto"/>
          </w:divBdr>
          <w:divsChild>
            <w:div w:id="1558394132">
              <w:marLeft w:val="0"/>
              <w:marRight w:val="0"/>
              <w:marTop w:val="0"/>
              <w:marBottom w:val="0"/>
              <w:divBdr>
                <w:top w:val="none" w:sz="0" w:space="0" w:color="auto"/>
                <w:left w:val="none" w:sz="0" w:space="0" w:color="auto"/>
                <w:bottom w:val="none" w:sz="0" w:space="0" w:color="auto"/>
                <w:right w:val="none" w:sz="0" w:space="0" w:color="auto"/>
              </w:divBdr>
              <w:divsChild>
                <w:div w:id="1572083029">
                  <w:marLeft w:val="0"/>
                  <w:marRight w:val="0"/>
                  <w:marTop w:val="0"/>
                  <w:marBottom w:val="0"/>
                  <w:divBdr>
                    <w:top w:val="none" w:sz="0" w:space="0" w:color="auto"/>
                    <w:left w:val="none" w:sz="0" w:space="0" w:color="auto"/>
                    <w:bottom w:val="none" w:sz="0" w:space="0" w:color="auto"/>
                    <w:right w:val="none" w:sz="0" w:space="0" w:color="auto"/>
                  </w:divBdr>
                  <w:divsChild>
                    <w:div w:id="1672293051">
                      <w:marLeft w:val="0"/>
                      <w:marRight w:val="0"/>
                      <w:marTop w:val="0"/>
                      <w:marBottom w:val="0"/>
                      <w:divBdr>
                        <w:top w:val="none" w:sz="0" w:space="0" w:color="auto"/>
                        <w:left w:val="none" w:sz="0" w:space="0" w:color="auto"/>
                        <w:bottom w:val="none" w:sz="0" w:space="0" w:color="auto"/>
                        <w:right w:val="none" w:sz="0" w:space="0" w:color="auto"/>
                      </w:divBdr>
                      <w:divsChild>
                        <w:div w:id="1684088647">
                          <w:marLeft w:val="0"/>
                          <w:marRight w:val="0"/>
                          <w:marTop w:val="0"/>
                          <w:marBottom w:val="0"/>
                          <w:divBdr>
                            <w:top w:val="none" w:sz="0" w:space="0" w:color="auto"/>
                            <w:left w:val="none" w:sz="0" w:space="0" w:color="auto"/>
                            <w:bottom w:val="none" w:sz="0" w:space="0" w:color="auto"/>
                            <w:right w:val="none" w:sz="0" w:space="0" w:color="auto"/>
                          </w:divBdr>
                          <w:divsChild>
                            <w:div w:id="101416921">
                              <w:marLeft w:val="0"/>
                              <w:marRight w:val="0"/>
                              <w:marTop w:val="0"/>
                              <w:marBottom w:val="0"/>
                              <w:divBdr>
                                <w:top w:val="single" w:sz="2" w:space="0" w:color="D0D0D0"/>
                                <w:left w:val="single" w:sz="2" w:space="0" w:color="D0D0D0"/>
                                <w:bottom w:val="single" w:sz="2" w:space="0" w:color="D0D0D0"/>
                                <w:right w:val="single" w:sz="2" w:space="0" w:color="D0D0D0"/>
                              </w:divBdr>
                              <w:divsChild>
                                <w:div w:id="1841237593">
                                  <w:marLeft w:val="0"/>
                                  <w:marRight w:val="0"/>
                                  <w:marTop w:val="0"/>
                                  <w:marBottom w:val="0"/>
                                  <w:divBdr>
                                    <w:top w:val="none" w:sz="0" w:space="0" w:color="auto"/>
                                    <w:left w:val="none" w:sz="0" w:space="0" w:color="auto"/>
                                    <w:bottom w:val="none" w:sz="0" w:space="0" w:color="auto"/>
                                    <w:right w:val="none" w:sz="0" w:space="0" w:color="auto"/>
                                  </w:divBdr>
                                  <w:divsChild>
                                    <w:div w:id="895971072">
                                      <w:marLeft w:val="0"/>
                                      <w:marRight w:val="0"/>
                                      <w:marTop w:val="0"/>
                                      <w:marBottom w:val="0"/>
                                      <w:divBdr>
                                        <w:top w:val="none" w:sz="0" w:space="0" w:color="auto"/>
                                        <w:left w:val="none" w:sz="0" w:space="0" w:color="auto"/>
                                        <w:bottom w:val="none" w:sz="0" w:space="0" w:color="auto"/>
                                        <w:right w:val="none" w:sz="0" w:space="0" w:color="auto"/>
                                      </w:divBdr>
                                      <w:divsChild>
                                        <w:div w:id="27462625">
                                          <w:marLeft w:val="0"/>
                                          <w:marRight w:val="0"/>
                                          <w:marTop w:val="0"/>
                                          <w:marBottom w:val="60"/>
                                          <w:divBdr>
                                            <w:top w:val="none" w:sz="0" w:space="0" w:color="auto"/>
                                            <w:left w:val="none" w:sz="0" w:space="0" w:color="auto"/>
                                            <w:bottom w:val="none" w:sz="0" w:space="0" w:color="auto"/>
                                            <w:right w:val="none" w:sz="0" w:space="0" w:color="auto"/>
                                          </w:divBdr>
                                          <w:divsChild>
                                            <w:div w:id="1084451287">
                                              <w:marLeft w:val="0"/>
                                              <w:marRight w:val="0"/>
                                              <w:marTop w:val="0"/>
                                              <w:marBottom w:val="0"/>
                                              <w:divBdr>
                                                <w:top w:val="none" w:sz="0" w:space="0" w:color="auto"/>
                                                <w:left w:val="none" w:sz="0" w:space="0" w:color="auto"/>
                                                <w:bottom w:val="none" w:sz="0" w:space="0" w:color="auto"/>
                                                <w:right w:val="none" w:sz="0" w:space="0" w:color="auto"/>
                                              </w:divBdr>
                                              <w:divsChild>
                                                <w:div w:id="123239938">
                                                  <w:marLeft w:val="0"/>
                                                  <w:marRight w:val="0"/>
                                                  <w:marTop w:val="0"/>
                                                  <w:marBottom w:val="0"/>
                                                  <w:divBdr>
                                                    <w:top w:val="none" w:sz="0" w:space="0" w:color="auto"/>
                                                    <w:left w:val="none" w:sz="0" w:space="0" w:color="auto"/>
                                                    <w:bottom w:val="none" w:sz="0" w:space="0" w:color="auto"/>
                                                    <w:right w:val="none" w:sz="0" w:space="0" w:color="auto"/>
                                                  </w:divBdr>
                                                  <w:divsChild>
                                                    <w:div w:id="1545675675">
                                                      <w:marLeft w:val="0"/>
                                                      <w:marRight w:val="0"/>
                                                      <w:marTop w:val="0"/>
                                                      <w:marBottom w:val="0"/>
                                                      <w:divBdr>
                                                        <w:top w:val="none" w:sz="0" w:space="0" w:color="auto"/>
                                                        <w:left w:val="none" w:sz="0" w:space="0" w:color="auto"/>
                                                        <w:bottom w:val="none" w:sz="0" w:space="0" w:color="auto"/>
                                                        <w:right w:val="none" w:sz="0" w:space="0" w:color="auto"/>
                                                      </w:divBdr>
                                                      <w:divsChild>
                                                        <w:div w:id="898442745">
                                                          <w:marLeft w:val="0"/>
                                                          <w:marRight w:val="0"/>
                                                          <w:marTop w:val="0"/>
                                                          <w:marBottom w:val="0"/>
                                                          <w:divBdr>
                                                            <w:top w:val="none" w:sz="0" w:space="0" w:color="auto"/>
                                                            <w:left w:val="none" w:sz="0" w:space="0" w:color="auto"/>
                                                            <w:bottom w:val="none" w:sz="0" w:space="0" w:color="auto"/>
                                                            <w:right w:val="none" w:sz="0" w:space="0" w:color="auto"/>
                                                          </w:divBdr>
                                                          <w:divsChild>
                                                            <w:div w:id="689527612">
                                                              <w:marLeft w:val="0"/>
                                                              <w:marRight w:val="0"/>
                                                              <w:marTop w:val="0"/>
                                                              <w:marBottom w:val="0"/>
                                                              <w:divBdr>
                                                                <w:top w:val="none" w:sz="0" w:space="0" w:color="auto"/>
                                                                <w:left w:val="none" w:sz="0" w:space="0" w:color="auto"/>
                                                                <w:bottom w:val="none" w:sz="0" w:space="0" w:color="auto"/>
                                                                <w:right w:val="none" w:sz="0" w:space="0" w:color="auto"/>
                                                              </w:divBdr>
                                                              <w:divsChild>
                                                                <w:div w:id="1401489466">
                                                                  <w:marLeft w:val="0"/>
                                                                  <w:marRight w:val="0"/>
                                                                  <w:marTop w:val="0"/>
                                                                  <w:marBottom w:val="0"/>
                                                                  <w:divBdr>
                                                                    <w:top w:val="none" w:sz="0" w:space="0" w:color="auto"/>
                                                                    <w:left w:val="none" w:sz="0" w:space="0" w:color="auto"/>
                                                                    <w:bottom w:val="none" w:sz="0" w:space="0" w:color="auto"/>
                                                                    <w:right w:val="none" w:sz="0" w:space="0" w:color="auto"/>
                                                                  </w:divBdr>
                                                                  <w:divsChild>
                                                                    <w:div w:id="526526405">
                                                                      <w:marLeft w:val="0"/>
                                                                      <w:marRight w:val="0"/>
                                                                      <w:marTop w:val="0"/>
                                                                      <w:marBottom w:val="60"/>
                                                                      <w:divBdr>
                                                                        <w:top w:val="none" w:sz="0" w:space="0" w:color="auto"/>
                                                                        <w:left w:val="none" w:sz="0" w:space="0" w:color="auto"/>
                                                                        <w:bottom w:val="none" w:sz="0" w:space="0" w:color="auto"/>
                                                                        <w:right w:val="none" w:sz="0" w:space="0" w:color="auto"/>
                                                                      </w:divBdr>
                                                                      <w:divsChild>
                                                                        <w:div w:id="1535389553">
                                                                          <w:marLeft w:val="0"/>
                                                                          <w:marRight w:val="0"/>
                                                                          <w:marTop w:val="0"/>
                                                                          <w:marBottom w:val="0"/>
                                                                          <w:divBdr>
                                                                            <w:top w:val="none" w:sz="0" w:space="0" w:color="auto"/>
                                                                            <w:left w:val="none" w:sz="0" w:space="0" w:color="auto"/>
                                                                            <w:bottom w:val="none" w:sz="0" w:space="0" w:color="auto"/>
                                                                            <w:right w:val="none" w:sz="0" w:space="0" w:color="auto"/>
                                                                          </w:divBdr>
                                                                          <w:divsChild>
                                                                            <w:div w:id="195181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0229923">
                                                          <w:marLeft w:val="0"/>
                                                          <w:marRight w:val="0"/>
                                                          <w:marTop w:val="0"/>
                                                          <w:marBottom w:val="0"/>
                                                          <w:divBdr>
                                                            <w:top w:val="none" w:sz="0" w:space="0" w:color="auto"/>
                                                            <w:left w:val="none" w:sz="0" w:space="0" w:color="auto"/>
                                                            <w:bottom w:val="none" w:sz="0" w:space="0" w:color="auto"/>
                                                            <w:right w:val="none" w:sz="0" w:space="0" w:color="auto"/>
                                                          </w:divBdr>
                                                        </w:div>
                                                        <w:div w:id="162623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666510">
                              <w:marLeft w:val="0"/>
                              <w:marRight w:val="0"/>
                              <w:marTop w:val="0"/>
                              <w:marBottom w:val="0"/>
                              <w:divBdr>
                                <w:top w:val="single" w:sz="2" w:space="0" w:color="D0D0D0"/>
                                <w:left w:val="single" w:sz="2" w:space="0" w:color="D0D0D0"/>
                                <w:bottom w:val="single" w:sz="2" w:space="0" w:color="D0D0D0"/>
                                <w:right w:val="single" w:sz="2" w:space="0" w:color="D0D0D0"/>
                              </w:divBdr>
                              <w:divsChild>
                                <w:div w:id="135101493">
                                  <w:marLeft w:val="0"/>
                                  <w:marRight w:val="0"/>
                                  <w:marTop w:val="0"/>
                                  <w:marBottom w:val="0"/>
                                  <w:divBdr>
                                    <w:top w:val="none" w:sz="0" w:space="0" w:color="auto"/>
                                    <w:left w:val="none" w:sz="0" w:space="0" w:color="auto"/>
                                    <w:bottom w:val="none" w:sz="0" w:space="0" w:color="auto"/>
                                    <w:right w:val="none" w:sz="0" w:space="0" w:color="auto"/>
                                  </w:divBdr>
                                  <w:divsChild>
                                    <w:div w:id="1689601035">
                                      <w:marLeft w:val="0"/>
                                      <w:marRight w:val="0"/>
                                      <w:marTop w:val="0"/>
                                      <w:marBottom w:val="0"/>
                                      <w:divBdr>
                                        <w:top w:val="none" w:sz="0" w:space="0" w:color="auto"/>
                                        <w:left w:val="none" w:sz="0" w:space="0" w:color="auto"/>
                                        <w:bottom w:val="none" w:sz="0" w:space="0" w:color="auto"/>
                                        <w:right w:val="none" w:sz="0" w:space="0" w:color="auto"/>
                                      </w:divBdr>
                                      <w:divsChild>
                                        <w:div w:id="5914117">
                                          <w:marLeft w:val="0"/>
                                          <w:marRight w:val="0"/>
                                          <w:marTop w:val="0"/>
                                          <w:marBottom w:val="60"/>
                                          <w:divBdr>
                                            <w:top w:val="none" w:sz="0" w:space="0" w:color="auto"/>
                                            <w:left w:val="none" w:sz="0" w:space="0" w:color="auto"/>
                                            <w:bottom w:val="none" w:sz="0" w:space="0" w:color="auto"/>
                                            <w:right w:val="none" w:sz="0" w:space="0" w:color="auto"/>
                                          </w:divBdr>
                                          <w:divsChild>
                                            <w:div w:id="499471339">
                                              <w:marLeft w:val="0"/>
                                              <w:marRight w:val="0"/>
                                              <w:marTop w:val="0"/>
                                              <w:marBottom w:val="0"/>
                                              <w:divBdr>
                                                <w:top w:val="none" w:sz="0" w:space="0" w:color="auto"/>
                                                <w:left w:val="none" w:sz="0" w:space="0" w:color="auto"/>
                                                <w:bottom w:val="none" w:sz="0" w:space="0" w:color="auto"/>
                                                <w:right w:val="none" w:sz="0" w:space="0" w:color="auto"/>
                                              </w:divBdr>
                                              <w:divsChild>
                                                <w:div w:id="106776622">
                                                  <w:marLeft w:val="0"/>
                                                  <w:marRight w:val="0"/>
                                                  <w:marTop w:val="0"/>
                                                  <w:marBottom w:val="0"/>
                                                  <w:divBdr>
                                                    <w:top w:val="none" w:sz="0" w:space="0" w:color="auto"/>
                                                    <w:left w:val="none" w:sz="0" w:space="0" w:color="auto"/>
                                                    <w:bottom w:val="none" w:sz="0" w:space="0" w:color="auto"/>
                                                    <w:right w:val="none" w:sz="0" w:space="0" w:color="auto"/>
                                                  </w:divBdr>
                                                  <w:divsChild>
                                                    <w:div w:id="930238039">
                                                      <w:marLeft w:val="0"/>
                                                      <w:marRight w:val="0"/>
                                                      <w:marTop w:val="0"/>
                                                      <w:marBottom w:val="0"/>
                                                      <w:divBdr>
                                                        <w:top w:val="none" w:sz="0" w:space="0" w:color="auto"/>
                                                        <w:left w:val="none" w:sz="0" w:space="0" w:color="auto"/>
                                                        <w:bottom w:val="none" w:sz="0" w:space="0" w:color="auto"/>
                                                        <w:right w:val="none" w:sz="0" w:space="0" w:color="auto"/>
                                                      </w:divBdr>
                                                      <w:divsChild>
                                                        <w:div w:id="1025906601">
                                                          <w:marLeft w:val="0"/>
                                                          <w:marRight w:val="0"/>
                                                          <w:marTop w:val="0"/>
                                                          <w:marBottom w:val="0"/>
                                                          <w:divBdr>
                                                            <w:top w:val="none" w:sz="0" w:space="0" w:color="auto"/>
                                                            <w:left w:val="none" w:sz="0" w:space="0" w:color="auto"/>
                                                            <w:bottom w:val="none" w:sz="0" w:space="0" w:color="auto"/>
                                                            <w:right w:val="none" w:sz="0" w:space="0" w:color="auto"/>
                                                          </w:divBdr>
                                                          <w:divsChild>
                                                            <w:div w:id="1536189916">
                                                              <w:marLeft w:val="0"/>
                                                              <w:marRight w:val="0"/>
                                                              <w:marTop w:val="0"/>
                                                              <w:marBottom w:val="0"/>
                                                              <w:divBdr>
                                                                <w:top w:val="none" w:sz="0" w:space="0" w:color="auto"/>
                                                                <w:left w:val="none" w:sz="0" w:space="0" w:color="auto"/>
                                                                <w:bottom w:val="none" w:sz="0" w:space="0" w:color="auto"/>
                                                                <w:right w:val="none" w:sz="0" w:space="0" w:color="auto"/>
                                                              </w:divBdr>
                                                              <w:divsChild>
                                                                <w:div w:id="1487740132">
                                                                  <w:marLeft w:val="0"/>
                                                                  <w:marRight w:val="0"/>
                                                                  <w:marTop w:val="0"/>
                                                                  <w:marBottom w:val="0"/>
                                                                  <w:divBdr>
                                                                    <w:top w:val="none" w:sz="0" w:space="0" w:color="auto"/>
                                                                    <w:left w:val="none" w:sz="0" w:space="0" w:color="auto"/>
                                                                    <w:bottom w:val="none" w:sz="0" w:space="0" w:color="auto"/>
                                                                    <w:right w:val="none" w:sz="0" w:space="0" w:color="auto"/>
                                                                  </w:divBdr>
                                                                  <w:divsChild>
                                                                    <w:div w:id="524292463">
                                                                      <w:marLeft w:val="0"/>
                                                                      <w:marRight w:val="0"/>
                                                                      <w:marTop w:val="0"/>
                                                                      <w:marBottom w:val="60"/>
                                                                      <w:divBdr>
                                                                        <w:top w:val="none" w:sz="0" w:space="0" w:color="auto"/>
                                                                        <w:left w:val="none" w:sz="0" w:space="0" w:color="auto"/>
                                                                        <w:bottom w:val="none" w:sz="0" w:space="0" w:color="auto"/>
                                                                        <w:right w:val="none" w:sz="0" w:space="0" w:color="auto"/>
                                                                      </w:divBdr>
                                                                      <w:divsChild>
                                                                        <w:div w:id="628556377">
                                                                          <w:marLeft w:val="0"/>
                                                                          <w:marRight w:val="0"/>
                                                                          <w:marTop w:val="0"/>
                                                                          <w:marBottom w:val="0"/>
                                                                          <w:divBdr>
                                                                            <w:top w:val="none" w:sz="0" w:space="0" w:color="auto"/>
                                                                            <w:left w:val="none" w:sz="0" w:space="0" w:color="auto"/>
                                                                            <w:bottom w:val="none" w:sz="0" w:space="0" w:color="auto"/>
                                                                            <w:right w:val="none" w:sz="0" w:space="0" w:color="auto"/>
                                                                          </w:divBdr>
                                                                          <w:divsChild>
                                                                            <w:div w:id="134874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859309">
                                                                      <w:marLeft w:val="0"/>
                                                                      <w:marRight w:val="0"/>
                                                                      <w:marTop w:val="0"/>
                                                                      <w:marBottom w:val="60"/>
                                                                      <w:divBdr>
                                                                        <w:top w:val="none" w:sz="0" w:space="0" w:color="auto"/>
                                                                        <w:left w:val="none" w:sz="0" w:space="0" w:color="auto"/>
                                                                        <w:bottom w:val="none" w:sz="0" w:space="0" w:color="auto"/>
                                                                        <w:right w:val="none" w:sz="0" w:space="0" w:color="auto"/>
                                                                      </w:divBdr>
                                                                      <w:divsChild>
                                                                        <w:div w:id="2105881661">
                                                                          <w:marLeft w:val="0"/>
                                                                          <w:marRight w:val="0"/>
                                                                          <w:marTop w:val="0"/>
                                                                          <w:marBottom w:val="0"/>
                                                                          <w:divBdr>
                                                                            <w:top w:val="none" w:sz="0" w:space="0" w:color="auto"/>
                                                                            <w:left w:val="none" w:sz="0" w:space="0" w:color="auto"/>
                                                                            <w:bottom w:val="none" w:sz="0" w:space="0" w:color="auto"/>
                                                                            <w:right w:val="none" w:sz="0" w:space="0" w:color="auto"/>
                                                                          </w:divBdr>
                                                                          <w:divsChild>
                                                                            <w:div w:id="17229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616888">
                                                          <w:marLeft w:val="0"/>
                                                          <w:marRight w:val="0"/>
                                                          <w:marTop w:val="0"/>
                                                          <w:marBottom w:val="0"/>
                                                          <w:divBdr>
                                                            <w:top w:val="none" w:sz="0" w:space="0" w:color="auto"/>
                                                            <w:left w:val="none" w:sz="0" w:space="0" w:color="auto"/>
                                                            <w:bottom w:val="none" w:sz="0" w:space="0" w:color="auto"/>
                                                            <w:right w:val="none" w:sz="0" w:space="0" w:color="auto"/>
                                                          </w:divBdr>
                                                        </w:div>
                                                        <w:div w:id="166667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642424">
                              <w:marLeft w:val="0"/>
                              <w:marRight w:val="0"/>
                              <w:marTop w:val="0"/>
                              <w:marBottom w:val="0"/>
                              <w:divBdr>
                                <w:top w:val="single" w:sz="2" w:space="0" w:color="D0D0D0"/>
                                <w:left w:val="single" w:sz="2" w:space="0" w:color="D0D0D0"/>
                                <w:bottom w:val="single" w:sz="2" w:space="0" w:color="D0D0D0"/>
                                <w:right w:val="single" w:sz="2" w:space="0" w:color="D0D0D0"/>
                              </w:divBdr>
                              <w:divsChild>
                                <w:div w:id="1606771973">
                                  <w:marLeft w:val="0"/>
                                  <w:marRight w:val="0"/>
                                  <w:marTop w:val="0"/>
                                  <w:marBottom w:val="0"/>
                                  <w:divBdr>
                                    <w:top w:val="none" w:sz="0" w:space="0" w:color="auto"/>
                                    <w:left w:val="none" w:sz="0" w:space="0" w:color="auto"/>
                                    <w:bottom w:val="none" w:sz="0" w:space="0" w:color="auto"/>
                                    <w:right w:val="none" w:sz="0" w:space="0" w:color="auto"/>
                                  </w:divBdr>
                                  <w:divsChild>
                                    <w:div w:id="1329747046">
                                      <w:marLeft w:val="0"/>
                                      <w:marRight w:val="0"/>
                                      <w:marTop w:val="0"/>
                                      <w:marBottom w:val="0"/>
                                      <w:divBdr>
                                        <w:top w:val="none" w:sz="0" w:space="0" w:color="auto"/>
                                        <w:left w:val="none" w:sz="0" w:space="0" w:color="auto"/>
                                        <w:bottom w:val="none" w:sz="0" w:space="0" w:color="auto"/>
                                        <w:right w:val="none" w:sz="0" w:space="0" w:color="auto"/>
                                      </w:divBdr>
                                      <w:divsChild>
                                        <w:div w:id="908534665">
                                          <w:marLeft w:val="0"/>
                                          <w:marRight w:val="0"/>
                                          <w:marTop w:val="0"/>
                                          <w:marBottom w:val="60"/>
                                          <w:divBdr>
                                            <w:top w:val="none" w:sz="0" w:space="0" w:color="auto"/>
                                            <w:left w:val="none" w:sz="0" w:space="0" w:color="auto"/>
                                            <w:bottom w:val="none" w:sz="0" w:space="0" w:color="auto"/>
                                            <w:right w:val="none" w:sz="0" w:space="0" w:color="auto"/>
                                          </w:divBdr>
                                          <w:divsChild>
                                            <w:div w:id="1474175100">
                                              <w:marLeft w:val="0"/>
                                              <w:marRight w:val="0"/>
                                              <w:marTop w:val="0"/>
                                              <w:marBottom w:val="0"/>
                                              <w:divBdr>
                                                <w:top w:val="none" w:sz="0" w:space="0" w:color="auto"/>
                                                <w:left w:val="none" w:sz="0" w:space="0" w:color="auto"/>
                                                <w:bottom w:val="none" w:sz="0" w:space="0" w:color="auto"/>
                                                <w:right w:val="none" w:sz="0" w:space="0" w:color="auto"/>
                                              </w:divBdr>
                                              <w:divsChild>
                                                <w:div w:id="1672685002">
                                                  <w:marLeft w:val="0"/>
                                                  <w:marRight w:val="0"/>
                                                  <w:marTop w:val="0"/>
                                                  <w:marBottom w:val="0"/>
                                                  <w:divBdr>
                                                    <w:top w:val="none" w:sz="0" w:space="0" w:color="auto"/>
                                                    <w:left w:val="none" w:sz="0" w:space="0" w:color="auto"/>
                                                    <w:bottom w:val="none" w:sz="0" w:space="0" w:color="auto"/>
                                                    <w:right w:val="none" w:sz="0" w:space="0" w:color="auto"/>
                                                  </w:divBdr>
                                                  <w:divsChild>
                                                    <w:div w:id="1752194177">
                                                      <w:marLeft w:val="0"/>
                                                      <w:marRight w:val="0"/>
                                                      <w:marTop w:val="0"/>
                                                      <w:marBottom w:val="0"/>
                                                      <w:divBdr>
                                                        <w:top w:val="none" w:sz="0" w:space="0" w:color="auto"/>
                                                        <w:left w:val="none" w:sz="0" w:space="0" w:color="auto"/>
                                                        <w:bottom w:val="none" w:sz="0" w:space="0" w:color="auto"/>
                                                        <w:right w:val="none" w:sz="0" w:space="0" w:color="auto"/>
                                                      </w:divBdr>
                                                      <w:divsChild>
                                                        <w:div w:id="456294227">
                                                          <w:marLeft w:val="0"/>
                                                          <w:marRight w:val="0"/>
                                                          <w:marTop w:val="0"/>
                                                          <w:marBottom w:val="0"/>
                                                          <w:divBdr>
                                                            <w:top w:val="none" w:sz="0" w:space="0" w:color="auto"/>
                                                            <w:left w:val="none" w:sz="0" w:space="0" w:color="auto"/>
                                                            <w:bottom w:val="none" w:sz="0" w:space="0" w:color="auto"/>
                                                            <w:right w:val="none" w:sz="0" w:space="0" w:color="auto"/>
                                                          </w:divBdr>
                                                        </w:div>
                                                        <w:div w:id="604844773">
                                                          <w:marLeft w:val="0"/>
                                                          <w:marRight w:val="0"/>
                                                          <w:marTop w:val="0"/>
                                                          <w:marBottom w:val="0"/>
                                                          <w:divBdr>
                                                            <w:top w:val="none" w:sz="0" w:space="0" w:color="auto"/>
                                                            <w:left w:val="none" w:sz="0" w:space="0" w:color="auto"/>
                                                            <w:bottom w:val="none" w:sz="0" w:space="0" w:color="auto"/>
                                                            <w:right w:val="none" w:sz="0" w:space="0" w:color="auto"/>
                                                          </w:divBdr>
                                                        </w:div>
                                                        <w:div w:id="2061204304">
                                                          <w:marLeft w:val="0"/>
                                                          <w:marRight w:val="0"/>
                                                          <w:marTop w:val="0"/>
                                                          <w:marBottom w:val="0"/>
                                                          <w:divBdr>
                                                            <w:top w:val="none" w:sz="0" w:space="0" w:color="auto"/>
                                                            <w:left w:val="none" w:sz="0" w:space="0" w:color="auto"/>
                                                            <w:bottom w:val="none" w:sz="0" w:space="0" w:color="auto"/>
                                                            <w:right w:val="none" w:sz="0" w:space="0" w:color="auto"/>
                                                          </w:divBdr>
                                                          <w:divsChild>
                                                            <w:div w:id="919756573">
                                                              <w:marLeft w:val="0"/>
                                                              <w:marRight w:val="0"/>
                                                              <w:marTop w:val="0"/>
                                                              <w:marBottom w:val="0"/>
                                                              <w:divBdr>
                                                                <w:top w:val="none" w:sz="0" w:space="0" w:color="auto"/>
                                                                <w:left w:val="none" w:sz="0" w:space="0" w:color="auto"/>
                                                                <w:bottom w:val="none" w:sz="0" w:space="0" w:color="auto"/>
                                                                <w:right w:val="none" w:sz="0" w:space="0" w:color="auto"/>
                                                              </w:divBdr>
                                                              <w:divsChild>
                                                                <w:div w:id="2095122704">
                                                                  <w:marLeft w:val="0"/>
                                                                  <w:marRight w:val="0"/>
                                                                  <w:marTop w:val="0"/>
                                                                  <w:marBottom w:val="0"/>
                                                                  <w:divBdr>
                                                                    <w:top w:val="none" w:sz="0" w:space="0" w:color="auto"/>
                                                                    <w:left w:val="none" w:sz="0" w:space="0" w:color="auto"/>
                                                                    <w:bottom w:val="none" w:sz="0" w:space="0" w:color="auto"/>
                                                                    <w:right w:val="none" w:sz="0" w:space="0" w:color="auto"/>
                                                                  </w:divBdr>
                                                                  <w:divsChild>
                                                                    <w:div w:id="1006788548">
                                                                      <w:marLeft w:val="0"/>
                                                                      <w:marRight w:val="0"/>
                                                                      <w:marTop w:val="0"/>
                                                                      <w:marBottom w:val="60"/>
                                                                      <w:divBdr>
                                                                        <w:top w:val="none" w:sz="0" w:space="0" w:color="auto"/>
                                                                        <w:left w:val="none" w:sz="0" w:space="0" w:color="auto"/>
                                                                        <w:bottom w:val="none" w:sz="0" w:space="0" w:color="auto"/>
                                                                        <w:right w:val="none" w:sz="0" w:space="0" w:color="auto"/>
                                                                      </w:divBdr>
                                                                      <w:divsChild>
                                                                        <w:div w:id="1910000343">
                                                                          <w:marLeft w:val="0"/>
                                                                          <w:marRight w:val="0"/>
                                                                          <w:marTop w:val="0"/>
                                                                          <w:marBottom w:val="0"/>
                                                                          <w:divBdr>
                                                                            <w:top w:val="none" w:sz="0" w:space="0" w:color="auto"/>
                                                                            <w:left w:val="none" w:sz="0" w:space="0" w:color="auto"/>
                                                                            <w:bottom w:val="none" w:sz="0" w:space="0" w:color="auto"/>
                                                                            <w:right w:val="none" w:sz="0" w:space="0" w:color="auto"/>
                                                                          </w:divBdr>
                                                                          <w:divsChild>
                                                                            <w:div w:id="13453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388579">
                                                                      <w:marLeft w:val="0"/>
                                                                      <w:marRight w:val="0"/>
                                                                      <w:marTop w:val="0"/>
                                                                      <w:marBottom w:val="60"/>
                                                                      <w:divBdr>
                                                                        <w:top w:val="none" w:sz="0" w:space="0" w:color="auto"/>
                                                                        <w:left w:val="none" w:sz="0" w:space="0" w:color="auto"/>
                                                                        <w:bottom w:val="none" w:sz="0" w:space="0" w:color="auto"/>
                                                                        <w:right w:val="none" w:sz="0" w:space="0" w:color="auto"/>
                                                                      </w:divBdr>
                                                                      <w:divsChild>
                                                                        <w:div w:id="1612584954">
                                                                          <w:marLeft w:val="0"/>
                                                                          <w:marRight w:val="0"/>
                                                                          <w:marTop w:val="0"/>
                                                                          <w:marBottom w:val="0"/>
                                                                          <w:divBdr>
                                                                            <w:top w:val="none" w:sz="0" w:space="0" w:color="auto"/>
                                                                            <w:left w:val="none" w:sz="0" w:space="0" w:color="auto"/>
                                                                            <w:bottom w:val="none" w:sz="0" w:space="0" w:color="auto"/>
                                                                            <w:right w:val="none" w:sz="0" w:space="0" w:color="auto"/>
                                                                          </w:divBdr>
                                                                          <w:divsChild>
                                                                            <w:div w:id="1070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8714478">
                              <w:marLeft w:val="0"/>
                              <w:marRight w:val="0"/>
                              <w:marTop w:val="0"/>
                              <w:marBottom w:val="0"/>
                              <w:divBdr>
                                <w:top w:val="single" w:sz="2" w:space="0" w:color="D0D0D0"/>
                                <w:left w:val="single" w:sz="2" w:space="0" w:color="D0D0D0"/>
                                <w:bottom w:val="single" w:sz="2" w:space="0" w:color="D0D0D0"/>
                                <w:right w:val="single" w:sz="2" w:space="0" w:color="D0D0D0"/>
                              </w:divBdr>
                              <w:divsChild>
                                <w:div w:id="1274091723">
                                  <w:marLeft w:val="0"/>
                                  <w:marRight w:val="0"/>
                                  <w:marTop w:val="0"/>
                                  <w:marBottom w:val="0"/>
                                  <w:divBdr>
                                    <w:top w:val="none" w:sz="0" w:space="0" w:color="auto"/>
                                    <w:left w:val="none" w:sz="0" w:space="0" w:color="auto"/>
                                    <w:bottom w:val="none" w:sz="0" w:space="0" w:color="auto"/>
                                    <w:right w:val="none" w:sz="0" w:space="0" w:color="auto"/>
                                  </w:divBdr>
                                  <w:divsChild>
                                    <w:div w:id="1926068074">
                                      <w:marLeft w:val="0"/>
                                      <w:marRight w:val="0"/>
                                      <w:marTop w:val="0"/>
                                      <w:marBottom w:val="0"/>
                                      <w:divBdr>
                                        <w:top w:val="none" w:sz="0" w:space="0" w:color="auto"/>
                                        <w:left w:val="none" w:sz="0" w:space="0" w:color="auto"/>
                                        <w:bottom w:val="none" w:sz="0" w:space="0" w:color="auto"/>
                                        <w:right w:val="none" w:sz="0" w:space="0" w:color="auto"/>
                                      </w:divBdr>
                                      <w:divsChild>
                                        <w:div w:id="1640111589">
                                          <w:marLeft w:val="0"/>
                                          <w:marRight w:val="0"/>
                                          <w:marTop w:val="0"/>
                                          <w:marBottom w:val="60"/>
                                          <w:divBdr>
                                            <w:top w:val="none" w:sz="0" w:space="0" w:color="auto"/>
                                            <w:left w:val="none" w:sz="0" w:space="0" w:color="auto"/>
                                            <w:bottom w:val="none" w:sz="0" w:space="0" w:color="auto"/>
                                            <w:right w:val="none" w:sz="0" w:space="0" w:color="auto"/>
                                          </w:divBdr>
                                          <w:divsChild>
                                            <w:div w:id="1105468310">
                                              <w:marLeft w:val="0"/>
                                              <w:marRight w:val="0"/>
                                              <w:marTop w:val="0"/>
                                              <w:marBottom w:val="0"/>
                                              <w:divBdr>
                                                <w:top w:val="none" w:sz="0" w:space="0" w:color="auto"/>
                                                <w:left w:val="none" w:sz="0" w:space="0" w:color="auto"/>
                                                <w:bottom w:val="none" w:sz="0" w:space="0" w:color="auto"/>
                                                <w:right w:val="none" w:sz="0" w:space="0" w:color="auto"/>
                                              </w:divBdr>
                                              <w:divsChild>
                                                <w:div w:id="109979155">
                                                  <w:marLeft w:val="0"/>
                                                  <w:marRight w:val="0"/>
                                                  <w:marTop w:val="0"/>
                                                  <w:marBottom w:val="0"/>
                                                  <w:divBdr>
                                                    <w:top w:val="none" w:sz="0" w:space="0" w:color="auto"/>
                                                    <w:left w:val="none" w:sz="0" w:space="0" w:color="auto"/>
                                                    <w:bottom w:val="none" w:sz="0" w:space="0" w:color="auto"/>
                                                    <w:right w:val="none" w:sz="0" w:space="0" w:color="auto"/>
                                                  </w:divBdr>
                                                  <w:divsChild>
                                                    <w:div w:id="1849756920">
                                                      <w:marLeft w:val="0"/>
                                                      <w:marRight w:val="0"/>
                                                      <w:marTop w:val="0"/>
                                                      <w:marBottom w:val="0"/>
                                                      <w:divBdr>
                                                        <w:top w:val="none" w:sz="0" w:space="0" w:color="auto"/>
                                                        <w:left w:val="none" w:sz="0" w:space="0" w:color="auto"/>
                                                        <w:bottom w:val="none" w:sz="0" w:space="0" w:color="auto"/>
                                                        <w:right w:val="none" w:sz="0" w:space="0" w:color="auto"/>
                                                      </w:divBdr>
                                                      <w:divsChild>
                                                        <w:div w:id="875697553">
                                                          <w:marLeft w:val="0"/>
                                                          <w:marRight w:val="0"/>
                                                          <w:marTop w:val="0"/>
                                                          <w:marBottom w:val="0"/>
                                                          <w:divBdr>
                                                            <w:top w:val="none" w:sz="0" w:space="0" w:color="auto"/>
                                                            <w:left w:val="none" w:sz="0" w:space="0" w:color="auto"/>
                                                            <w:bottom w:val="none" w:sz="0" w:space="0" w:color="auto"/>
                                                            <w:right w:val="none" w:sz="0" w:space="0" w:color="auto"/>
                                                          </w:divBdr>
                                                        </w:div>
                                                        <w:div w:id="1470514669">
                                                          <w:marLeft w:val="0"/>
                                                          <w:marRight w:val="0"/>
                                                          <w:marTop w:val="0"/>
                                                          <w:marBottom w:val="0"/>
                                                          <w:divBdr>
                                                            <w:top w:val="none" w:sz="0" w:space="0" w:color="auto"/>
                                                            <w:left w:val="none" w:sz="0" w:space="0" w:color="auto"/>
                                                            <w:bottom w:val="none" w:sz="0" w:space="0" w:color="auto"/>
                                                            <w:right w:val="none" w:sz="0" w:space="0" w:color="auto"/>
                                                          </w:divBdr>
                                                        </w:div>
                                                        <w:div w:id="1688098615">
                                                          <w:marLeft w:val="0"/>
                                                          <w:marRight w:val="0"/>
                                                          <w:marTop w:val="0"/>
                                                          <w:marBottom w:val="0"/>
                                                          <w:divBdr>
                                                            <w:top w:val="none" w:sz="0" w:space="0" w:color="auto"/>
                                                            <w:left w:val="none" w:sz="0" w:space="0" w:color="auto"/>
                                                            <w:bottom w:val="none" w:sz="0" w:space="0" w:color="auto"/>
                                                            <w:right w:val="none" w:sz="0" w:space="0" w:color="auto"/>
                                                          </w:divBdr>
                                                          <w:divsChild>
                                                            <w:div w:id="289366776">
                                                              <w:marLeft w:val="0"/>
                                                              <w:marRight w:val="0"/>
                                                              <w:marTop w:val="0"/>
                                                              <w:marBottom w:val="0"/>
                                                              <w:divBdr>
                                                                <w:top w:val="none" w:sz="0" w:space="0" w:color="auto"/>
                                                                <w:left w:val="none" w:sz="0" w:space="0" w:color="auto"/>
                                                                <w:bottom w:val="none" w:sz="0" w:space="0" w:color="auto"/>
                                                                <w:right w:val="none" w:sz="0" w:space="0" w:color="auto"/>
                                                              </w:divBdr>
                                                              <w:divsChild>
                                                                <w:div w:id="2090344684">
                                                                  <w:marLeft w:val="0"/>
                                                                  <w:marRight w:val="0"/>
                                                                  <w:marTop w:val="0"/>
                                                                  <w:marBottom w:val="0"/>
                                                                  <w:divBdr>
                                                                    <w:top w:val="none" w:sz="0" w:space="0" w:color="auto"/>
                                                                    <w:left w:val="none" w:sz="0" w:space="0" w:color="auto"/>
                                                                    <w:bottom w:val="none" w:sz="0" w:space="0" w:color="auto"/>
                                                                    <w:right w:val="none" w:sz="0" w:space="0" w:color="auto"/>
                                                                  </w:divBdr>
                                                                  <w:divsChild>
                                                                    <w:div w:id="597837732">
                                                                      <w:marLeft w:val="0"/>
                                                                      <w:marRight w:val="0"/>
                                                                      <w:marTop w:val="0"/>
                                                                      <w:marBottom w:val="60"/>
                                                                      <w:divBdr>
                                                                        <w:top w:val="none" w:sz="0" w:space="0" w:color="auto"/>
                                                                        <w:left w:val="none" w:sz="0" w:space="0" w:color="auto"/>
                                                                        <w:bottom w:val="none" w:sz="0" w:space="0" w:color="auto"/>
                                                                        <w:right w:val="none" w:sz="0" w:space="0" w:color="auto"/>
                                                                      </w:divBdr>
                                                                      <w:divsChild>
                                                                        <w:div w:id="731927412">
                                                                          <w:marLeft w:val="0"/>
                                                                          <w:marRight w:val="0"/>
                                                                          <w:marTop w:val="0"/>
                                                                          <w:marBottom w:val="0"/>
                                                                          <w:divBdr>
                                                                            <w:top w:val="none" w:sz="0" w:space="0" w:color="auto"/>
                                                                            <w:left w:val="none" w:sz="0" w:space="0" w:color="auto"/>
                                                                            <w:bottom w:val="none" w:sz="0" w:space="0" w:color="auto"/>
                                                                            <w:right w:val="none" w:sz="0" w:space="0" w:color="auto"/>
                                                                          </w:divBdr>
                                                                          <w:divsChild>
                                                                            <w:div w:id="19185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2852837">
                              <w:marLeft w:val="0"/>
                              <w:marRight w:val="0"/>
                              <w:marTop w:val="0"/>
                              <w:marBottom w:val="0"/>
                              <w:divBdr>
                                <w:top w:val="single" w:sz="2" w:space="0" w:color="D0D0D0"/>
                                <w:left w:val="single" w:sz="2" w:space="0" w:color="D0D0D0"/>
                                <w:bottom w:val="single" w:sz="2" w:space="0" w:color="D0D0D0"/>
                                <w:right w:val="single" w:sz="2" w:space="0" w:color="D0D0D0"/>
                              </w:divBdr>
                              <w:divsChild>
                                <w:div w:id="1997954624">
                                  <w:marLeft w:val="0"/>
                                  <w:marRight w:val="0"/>
                                  <w:marTop w:val="0"/>
                                  <w:marBottom w:val="0"/>
                                  <w:divBdr>
                                    <w:top w:val="none" w:sz="0" w:space="0" w:color="auto"/>
                                    <w:left w:val="none" w:sz="0" w:space="0" w:color="auto"/>
                                    <w:bottom w:val="none" w:sz="0" w:space="0" w:color="auto"/>
                                    <w:right w:val="none" w:sz="0" w:space="0" w:color="auto"/>
                                  </w:divBdr>
                                  <w:divsChild>
                                    <w:div w:id="1478381593">
                                      <w:marLeft w:val="0"/>
                                      <w:marRight w:val="0"/>
                                      <w:marTop w:val="0"/>
                                      <w:marBottom w:val="0"/>
                                      <w:divBdr>
                                        <w:top w:val="none" w:sz="0" w:space="0" w:color="auto"/>
                                        <w:left w:val="none" w:sz="0" w:space="0" w:color="auto"/>
                                        <w:bottom w:val="none" w:sz="0" w:space="0" w:color="auto"/>
                                        <w:right w:val="none" w:sz="0" w:space="0" w:color="auto"/>
                                      </w:divBdr>
                                      <w:divsChild>
                                        <w:div w:id="1512913336">
                                          <w:marLeft w:val="0"/>
                                          <w:marRight w:val="0"/>
                                          <w:marTop w:val="0"/>
                                          <w:marBottom w:val="60"/>
                                          <w:divBdr>
                                            <w:top w:val="none" w:sz="0" w:space="0" w:color="auto"/>
                                            <w:left w:val="none" w:sz="0" w:space="0" w:color="auto"/>
                                            <w:bottom w:val="none" w:sz="0" w:space="0" w:color="auto"/>
                                            <w:right w:val="none" w:sz="0" w:space="0" w:color="auto"/>
                                          </w:divBdr>
                                          <w:divsChild>
                                            <w:div w:id="1730303918">
                                              <w:marLeft w:val="0"/>
                                              <w:marRight w:val="0"/>
                                              <w:marTop w:val="0"/>
                                              <w:marBottom w:val="0"/>
                                              <w:divBdr>
                                                <w:top w:val="none" w:sz="0" w:space="0" w:color="auto"/>
                                                <w:left w:val="none" w:sz="0" w:space="0" w:color="auto"/>
                                                <w:bottom w:val="none" w:sz="0" w:space="0" w:color="auto"/>
                                                <w:right w:val="none" w:sz="0" w:space="0" w:color="auto"/>
                                              </w:divBdr>
                                              <w:divsChild>
                                                <w:div w:id="1615139177">
                                                  <w:marLeft w:val="0"/>
                                                  <w:marRight w:val="0"/>
                                                  <w:marTop w:val="0"/>
                                                  <w:marBottom w:val="0"/>
                                                  <w:divBdr>
                                                    <w:top w:val="none" w:sz="0" w:space="0" w:color="auto"/>
                                                    <w:left w:val="none" w:sz="0" w:space="0" w:color="auto"/>
                                                    <w:bottom w:val="none" w:sz="0" w:space="0" w:color="auto"/>
                                                    <w:right w:val="none" w:sz="0" w:space="0" w:color="auto"/>
                                                  </w:divBdr>
                                                  <w:divsChild>
                                                    <w:div w:id="343675367">
                                                      <w:marLeft w:val="0"/>
                                                      <w:marRight w:val="0"/>
                                                      <w:marTop w:val="0"/>
                                                      <w:marBottom w:val="0"/>
                                                      <w:divBdr>
                                                        <w:top w:val="none" w:sz="0" w:space="0" w:color="auto"/>
                                                        <w:left w:val="none" w:sz="0" w:space="0" w:color="auto"/>
                                                        <w:bottom w:val="none" w:sz="0" w:space="0" w:color="auto"/>
                                                        <w:right w:val="none" w:sz="0" w:space="0" w:color="auto"/>
                                                      </w:divBdr>
                                                      <w:divsChild>
                                                        <w:div w:id="532426532">
                                                          <w:marLeft w:val="0"/>
                                                          <w:marRight w:val="0"/>
                                                          <w:marTop w:val="0"/>
                                                          <w:marBottom w:val="0"/>
                                                          <w:divBdr>
                                                            <w:top w:val="none" w:sz="0" w:space="0" w:color="auto"/>
                                                            <w:left w:val="none" w:sz="0" w:space="0" w:color="auto"/>
                                                            <w:bottom w:val="none" w:sz="0" w:space="0" w:color="auto"/>
                                                            <w:right w:val="none" w:sz="0" w:space="0" w:color="auto"/>
                                                          </w:divBdr>
                                                          <w:divsChild>
                                                            <w:div w:id="2011522553">
                                                              <w:marLeft w:val="0"/>
                                                              <w:marRight w:val="0"/>
                                                              <w:marTop w:val="0"/>
                                                              <w:marBottom w:val="0"/>
                                                              <w:divBdr>
                                                                <w:top w:val="none" w:sz="0" w:space="0" w:color="auto"/>
                                                                <w:left w:val="none" w:sz="0" w:space="0" w:color="auto"/>
                                                                <w:bottom w:val="none" w:sz="0" w:space="0" w:color="auto"/>
                                                                <w:right w:val="none" w:sz="0" w:space="0" w:color="auto"/>
                                                              </w:divBdr>
                                                              <w:divsChild>
                                                                <w:div w:id="729305943">
                                                                  <w:marLeft w:val="0"/>
                                                                  <w:marRight w:val="0"/>
                                                                  <w:marTop w:val="0"/>
                                                                  <w:marBottom w:val="0"/>
                                                                  <w:divBdr>
                                                                    <w:top w:val="none" w:sz="0" w:space="0" w:color="auto"/>
                                                                    <w:left w:val="none" w:sz="0" w:space="0" w:color="auto"/>
                                                                    <w:bottom w:val="none" w:sz="0" w:space="0" w:color="auto"/>
                                                                    <w:right w:val="none" w:sz="0" w:space="0" w:color="auto"/>
                                                                  </w:divBdr>
                                                                </w:div>
                                                                <w:div w:id="962926603">
                                                                  <w:marLeft w:val="0"/>
                                                                  <w:marRight w:val="0"/>
                                                                  <w:marTop w:val="0"/>
                                                                  <w:marBottom w:val="0"/>
                                                                  <w:divBdr>
                                                                    <w:top w:val="none" w:sz="0" w:space="0" w:color="auto"/>
                                                                    <w:left w:val="none" w:sz="0" w:space="0" w:color="auto"/>
                                                                    <w:bottom w:val="none" w:sz="0" w:space="0" w:color="auto"/>
                                                                    <w:right w:val="none" w:sz="0" w:space="0" w:color="auto"/>
                                                                  </w:divBdr>
                                                                </w:div>
                                                                <w:div w:id="12780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305543">
                                                          <w:marLeft w:val="0"/>
                                                          <w:marRight w:val="0"/>
                                                          <w:marTop w:val="0"/>
                                                          <w:marBottom w:val="0"/>
                                                          <w:divBdr>
                                                            <w:top w:val="none" w:sz="0" w:space="0" w:color="auto"/>
                                                            <w:left w:val="none" w:sz="0" w:space="0" w:color="auto"/>
                                                            <w:bottom w:val="none" w:sz="0" w:space="0" w:color="auto"/>
                                                            <w:right w:val="none" w:sz="0" w:space="0" w:color="auto"/>
                                                          </w:divBdr>
                                                        </w:div>
                                                        <w:div w:id="123523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757087">
                              <w:marLeft w:val="0"/>
                              <w:marRight w:val="0"/>
                              <w:marTop w:val="0"/>
                              <w:marBottom w:val="0"/>
                              <w:divBdr>
                                <w:top w:val="single" w:sz="2" w:space="0" w:color="D0D0D0"/>
                                <w:left w:val="single" w:sz="2" w:space="0" w:color="D0D0D0"/>
                                <w:bottom w:val="single" w:sz="2" w:space="0" w:color="D0D0D0"/>
                                <w:right w:val="single" w:sz="2" w:space="0" w:color="D0D0D0"/>
                              </w:divBdr>
                              <w:divsChild>
                                <w:div w:id="2105609609">
                                  <w:marLeft w:val="0"/>
                                  <w:marRight w:val="0"/>
                                  <w:marTop w:val="0"/>
                                  <w:marBottom w:val="0"/>
                                  <w:divBdr>
                                    <w:top w:val="none" w:sz="0" w:space="0" w:color="auto"/>
                                    <w:left w:val="none" w:sz="0" w:space="0" w:color="auto"/>
                                    <w:bottom w:val="none" w:sz="0" w:space="0" w:color="auto"/>
                                    <w:right w:val="none" w:sz="0" w:space="0" w:color="auto"/>
                                  </w:divBdr>
                                  <w:divsChild>
                                    <w:div w:id="2129003453">
                                      <w:marLeft w:val="0"/>
                                      <w:marRight w:val="0"/>
                                      <w:marTop w:val="0"/>
                                      <w:marBottom w:val="0"/>
                                      <w:divBdr>
                                        <w:top w:val="none" w:sz="0" w:space="0" w:color="auto"/>
                                        <w:left w:val="none" w:sz="0" w:space="0" w:color="auto"/>
                                        <w:bottom w:val="none" w:sz="0" w:space="0" w:color="auto"/>
                                        <w:right w:val="none" w:sz="0" w:space="0" w:color="auto"/>
                                      </w:divBdr>
                                      <w:divsChild>
                                        <w:div w:id="2117283169">
                                          <w:marLeft w:val="0"/>
                                          <w:marRight w:val="0"/>
                                          <w:marTop w:val="0"/>
                                          <w:marBottom w:val="60"/>
                                          <w:divBdr>
                                            <w:top w:val="none" w:sz="0" w:space="0" w:color="auto"/>
                                            <w:left w:val="none" w:sz="0" w:space="0" w:color="auto"/>
                                            <w:bottom w:val="none" w:sz="0" w:space="0" w:color="auto"/>
                                            <w:right w:val="none" w:sz="0" w:space="0" w:color="auto"/>
                                          </w:divBdr>
                                          <w:divsChild>
                                            <w:div w:id="37511218">
                                              <w:marLeft w:val="0"/>
                                              <w:marRight w:val="0"/>
                                              <w:marTop w:val="0"/>
                                              <w:marBottom w:val="0"/>
                                              <w:divBdr>
                                                <w:top w:val="none" w:sz="0" w:space="0" w:color="auto"/>
                                                <w:left w:val="none" w:sz="0" w:space="0" w:color="auto"/>
                                                <w:bottom w:val="none" w:sz="0" w:space="0" w:color="auto"/>
                                                <w:right w:val="none" w:sz="0" w:space="0" w:color="auto"/>
                                              </w:divBdr>
                                              <w:divsChild>
                                                <w:div w:id="1348294849">
                                                  <w:marLeft w:val="0"/>
                                                  <w:marRight w:val="0"/>
                                                  <w:marTop w:val="0"/>
                                                  <w:marBottom w:val="0"/>
                                                  <w:divBdr>
                                                    <w:top w:val="none" w:sz="0" w:space="0" w:color="auto"/>
                                                    <w:left w:val="none" w:sz="0" w:space="0" w:color="auto"/>
                                                    <w:bottom w:val="none" w:sz="0" w:space="0" w:color="auto"/>
                                                    <w:right w:val="none" w:sz="0" w:space="0" w:color="auto"/>
                                                  </w:divBdr>
                                                  <w:divsChild>
                                                    <w:div w:id="1957759863">
                                                      <w:marLeft w:val="0"/>
                                                      <w:marRight w:val="0"/>
                                                      <w:marTop w:val="0"/>
                                                      <w:marBottom w:val="0"/>
                                                      <w:divBdr>
                                                        <w:top w:val="none" w:sz="0" w:space="0" w:color="auto"/>
                                                        <w:left w:val="none" w:sz="0" w:space="0" w:color="auto"/>
                                                        <w:bottom w:val="none" w:sz="0" w:space="0" w:color="auto"/>
                                                        <w:right w:val="none" w:sz="0" w:space="0" w:color="auto"/>
                                                      </w:divBdr>
                                                      <w:divsChild>
                                                        <w:div w:id="230044575">
                                                          <w:marLeft w:val="0"/>
                                                          <w:marRight w:val="0"/>
                                                          <w:marTop w:val="0"/>
                                                          <w:marBottom w:val="0"/>
                                                          <w:divBdr>
                                                            <w:top w:val="none" w:sz="0" w:space="0" w:color="auto"/>
                                                            <w:left w:val="none" w:sz="0" w:space="0" w:color="auto"/>
                                                            <w:bottom w:val="none" w:sz="0" w:space="0" w:color="auto"/>
                                                            <w:right w:val="none" w:sz="0" w:space="0" w:color="auto"/>
                                                          </w:divBdr>
                                                          <w:divsChild>
                                                            <w:div w:id="1672560478">
                                                              <w:marLeft w:val="0"/>
                                                              <w:marRight w:val="0"/>
                                                              <w:marTop w:val="0"/>
                                                              <w:marBottom w:val="0"/>
                                                              <w:divBdr>
                                                                <w:top w:val="none" w:sz="0" w:space="0" w:color="auto"/>
                                                                <w:left w:val="none" w:sz="0" w:space="0" w:color="auto"/>
                                                                <w:bottom w:val="none" w:sz="0" w:space="0" w:color="auto"/>
                                                                <w:right w:val="none" w:sz="0" w:space="0" w:color="auto"/>
                                                              </w:divBdr>
                                                              <w:divsChild>
                                                                <w:div w:id="1767774476">
                                                                  <w:marLeft w:val="0"/>
                                                                  <w:marRight w:val="0"/>
                                                                  <w:marTop w:val="0"/>
                                                                  <w:marBottom w:val="0"/>
                                                                  <w:divBdr>
                                                                    <w:top w:val="none" w:sz="0" w:space="0" w:color="auto"/>
                                                                    <w:left w:val="none" w:sz="0" w:space="0" w:color="auto"/>
                                                                    <w:bottom w:val="none" w:sz="0" w:space="0" w:color="auto"/>
                                                                    <w:right w:val="none" w:sz="0" w:space="0" w:color="auto"/>
                                                                  </w:divBdr>
                                                                  <w:divsChild>
                                                                    <w:div w:id="1619023657">
                                                                      <w:marLeft w:val="0"/>
                                                                      <w:marRight w:val="0"/>
                                                                      <w:marTop w:val="0"/>
                                                                      <w:marBottom w:val="60"/>
                                                                      <w:divBdr>
                                                                        <w:top w:val="none" w:sz="0" w:space="0" w:color="auto"/>
                                                                        <w:left w:val="none" w:sz="0" w:space="0" w:color="auto"/>
                                                                        <w:bottom w:val="none" w:sz="0" w:space="0" w:color="auto"/>
                                                                        <w:right w:val="none" w:sz="0" w:space="0" w:color="auto"/>
                                                                      </w:divBdr>
                                                                      <w:divsChild>
                                                                        <w:div w:id="1693531700">
                                                                          <w:marLeft w:val="0"/>
                                                                          <w:marRight w:val="0"/>
                                                                          <w:marTop w:val="0"/>
                                                                          <w:marBottom w:val="0"/>
                                                                          <w:divBdr>
                                                                            <w:top w:val="none" w:sz="0" w:space="0" w:color="auto"/>
                                                                            <w:left w:val="none" w:sz="0" w:space="0" w:color="auto"/>
                                                                            <w:bottom w:val="none" w:sz="0" w:space="0" w:color="auto"/>
                                                                            <w:right w:val="none" w:sz="0" w:space="0" w:color="auto"/>
                                                                          </w:divBdr>
                                                                          <w:divsChild>
                                                                            <w:div w:id="172583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525212">
                                                          <w:marLeft w:val="0"/>
                                                          <w:marRight w:val="0"/>
                                                          <w:marTop w:val="0"/>
                                                          <w:marBottom w:val="0"/>
                                                          <w:divBdr>
                                                            <w:top w:val="none" w:sz="0" w:space="0" w:color="auto"/>
                                                            <w:left w:val="none" w:sz="0" w:space="0" w:color="auto"/>
                                                            <w:bottom w:val="none" w:sz="0" w:space="0" w:color="auto"/>
                                                            <w:right w:val="none" w:sz="0" w:space="0" w:color="auto"/>
                                                          </w:divBdr>
                                                        </w:div>
                                                        <w:div w:id="141520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6053098">
                              <w:marLeft w:val="0"/>
                              <w:marRight w:val="0"/>
                              <w:marTop w:val="0"/>
                              <w:marBottom w:val="0"/>
                              <w:divBdr>
                                <w:top w:val="single" w:sz="2" w:space="0" w:color="D0D0D0"/>
                                <w:left w:val="single" w:sz="2" w:space="0" w:color="D0D0D0"/>
                                <w:bottom w:val="single" w:sz="2" w:space="0" w:color="D0D0D0"/>
                                <w:right w:val="single" w:sz="2" w:space="0" w:color="D0D0D0"/>
                              </w:divBdr>
                              <w:divsChild>
                                <w:div w:id="822425352">
                                  <w:marLeft w:val="0"/>
                                  <w:marRight w:val="0"/>
                                  <w:marTop w:val="0"/>
                                  <w:marBottom w:val="0"/>
                                  <w:divBdr>
                                    <w:top w:val="none" w:sz="0" w:space="0" w:color="auto"/>
                                    <w:left w:val="none" w:sz="0" w:space="0" w:color="auto"/>
                                    <w:bottom w:val="none" w:sz="0" w:space="0" w:color="auto"/>
                                    <w:right w:val="none" w:sz="0" w:space="0" w:color="auto"/>
                                  </w:divBdr>
                                  <w:divsChild>
                                    <w:div w:id="1782873782">
                                      <w:marLeft w:val="0"/>
                                      <w:marRight w:val="0"/>
                                      <w:marTop w:val="0"/>
                                      <w:marBottom w:val="0"/>
                                      <w:divBdr>
                                        <w:top w:val="none" w:sz="0" w:space="0" w:color="auto"/>
                                        <w:left w:val="none" w:sz="0" w:space="0" w:color="auto"/>
                                        <w:bottom w:val="none" w:sz="0" w:space="0" w:color="auto"/>
                                        <w:right w:val="none" w:sz="0" w:space="0" w:color="auto"/>
                                      </w:divBdr>
                                      <w:divsChild>
                                        <w:div w:id="790514489">
                                          <w:marLeft w:val="0"/>
                                          <w:marRight w:val="0"/>
                                          <w:marTop w:val="0"/>
                                          <w:marBottom w:val="60"/>
                                          <w:divBdr>
                                            <w:top w:val="none" w:sz="0" w:space="0" w:color="auto"/>
                                            <w:left w:val="none" w:sz="0" w:space="0" w:color="auto"/>
                                            <w:bottom w:val="none" w:sz="0" w:space="0" w:color="auto"/>
                                            <w:right w:val="none" w:sz="0" w:space="0" w:color="auto"/>
                                          </w:divBdr>
                                          <w:divsChild>
                                            <w:div w:id="788207038">
                                              <w:marLeft w:val="0"/>
                                              <w:marRight w:val="0"/>
                                              <w:marTop w:val="0"/>
                                              <w:marBottom w:val="0"/>
                                              <w:divBdr>
                                                <w:top w:val="none" w:sz="0" w:space="0" w:color="auto"/>
                                                <w:left w:val="none" w:sz="0" w:space="0" w:color="auto"/>
                                                <w:bottom w:val="none" w:sz="0" w:space="0" w:color="auto"/>
                                                <w:right w:val="none" w:sz="0" w:space="0" w:color="auto"/>
                                              </w:divBdr>
                                              <w:divsChild>
                                                <w:div w:id="1110397488">
                                                  <w:marLeft w:val="0"/>
                                                  <w:marRight w:val="0"/>
                                                  <w:marTop w:val="0"/>
                                                  <w:marBottom w:val="0"/>
                                                  <w:divBdr>
                                                    <w:top w:val="none" w:sz="0" w:space="0" w:color="auto"/>
                                                    <w:left w:val="none" w:sz="0" w:space="0" w:color="auto"/>
                                                    <w:bottom w:val="none" w:sz="0" w:space="0" w:color="auto"/>
                                                    <w:right w:val="none" w:sz="0" w:space="0" w:color="auto"/>
                                                  </w:divBdr>
                                                  <w:divsChild>
                                                    <w:div w:id="1842039598">
                                                      <w:marLeft w:val="0"/>
                                                      <w:marRight w:val="0"/>
                                                      <w:marTop w:val="0"/>
                                                      <w:marBottom w:val="0"/>
                                                      <w:divBdr>
                                                        <w:top w:val="none" w:sz="0" w:space="0" w:color="auto"/>
                                                        <w:left w:val="none" w:sz="0" w:space="0" w:color="auto"/>
                                                        <w:bottom w:val="none" w:sz="0" w:space="0" w:color="auto"/>
                                                        <w:right w:val="none" w:sz="0" w:space="0" w:color="auto"/>
                                                      </w:divBdr>
                                                      <w:divsChild>
                                                        <w:div w:id="411973031">
                                                          <w:marLeft w:val="0"/>
                                                          <w:marRight w:val="0"/>
                                                          <w:marTop w:val="0"/>
                                                          <w:marBottom w:val="0"/>
                                                          <w:divBdr>
                                                            <w:top w:val="none" w:sz="0" w:space="0" w:color="auto"/>
                                                            <w:left w:val="none" w:sz="0" w:space="0" w:color="auto"/>
                                                            <w:bottom w:val="none" w:sz="0" w:space="0" w:color="auto"/>
                                                            <w:right w:val="none" w:sz="0" w:space="0" w:color="auto"/>
                                                          </w:divBdr>
                                                          <w:divsChild>
                                                            <w:div w:id="425537587">
                                                              <w:marLeft w:val="0"/>
                                                              <w:marRight w:val="0"/>
                                                              <w:marTop w:val="0"/>
                                                              <w:marBottom w:val="0"/>
                                                              <w:divBdr>
                                                                <w:top w:val="none" w:sz="0" w:space="0" w:color="auto"/>
                                                                <w:left w:val="none" w:sz="0" w:space="0" w:color="auto"/>
                                                                <w:bottom w:val="none" w:sz="0" w:space="0" w:color="auto"/>
                                                                <w:right w:val="none" w:sz="0" w:space="0" w:color="auto"/>
                                                              </w:divBdr>
                                                              <w:divsChild>
                                                                <w:div w:id="53898185">
                                                                  <w:marLeft w:val="0"/>
                                                                  <w:marRight w:val="0"/>
                                                                  <w:marTop w:val="0"/>
                                                                  <w:marBottom w:val="0"/>
                                                                  <w:divBdr>
                                                                    <w:top w:val="none" w:sz="0" w:space="0" w:color="auto"/>
                                                                    <w:left w:val="none" w:sz="0" w:space="0" w:color="auto"/>
                                                                    <w:bottom w:val="none" w:sz="0" w:space="0" w:color="auto"/>
                                                                    <w:right w:val="none" w:sz="0" w:space="0" w:color="auto"/>
                                                                  </w:divBdr>
                                                                  <w:divsChild>
                                                                    <w:div w:id="497615128">
                                                                      <w:marLeft w:val="0"/>
                                                                      <w:marRight w:val="0"/>
                                                                      <w:marTop w:val="0"/>
                                                                      <w:marBottom w:val="60"/>
                                                                      <w:divBdr>
                                                                        <w:top w:val="none" w:sz="0" w:space="0" w:color="auto"/>
                                                                        <w:left w:val="none" w:sz="0" w:space="0" w:color="auto"/>
                                                                        <w:bottom w:val="none" w:sz="0" w:space="0" w:color="auto"/>
                                                                        <w:right w:val="none" w:sz="0" w:space="0" w:color="auto"/>
                                                                      </w:divBdr>
                                                                      <w:divsChild>
                                                                        <w:div w:id="1949852353">
                                                                          <w:marLeft w:val="0"/>
                                                                          <w:marRight w:val="0"/>
                                                                          <w:marTop w:val="0"/>
                                                                          <w:marBottom w:val="0"/>
                                                                          <w:divBdr>
                                                                            <w:top w:val="none" w:sz="0" w:space="0" w:color="auto"/>
                                                                            <w:left w:val="none" w:sz="0" w:space="0" w:color="auto"/>
                                                                            <w:bottom w:val="none" w:sz="0" w:space="0" w:color="auto"/>
                                                                            <w:right w:val="none" w:sz="0" w:space="0" w:color="auto"/>
                                                                          </w:divBdr>
                                                                          <w:divsChild>
                                                                            <w:div w:id="11776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058328">
                                                          <w:marLeft w:val="0"/>
                                                          <w:marRight w:val="0"/>
                                                          <w:marTop w:val="0"/>
                                                          <w:marBottom w:val="0"/>
                                                          <w:divBdr>
                                                            <w:top w:val="none" w:sz="0" w:space="0" w:color="auto"/>
                                                            <w:left w:val="none" w:sz="0" w:space="0" w:color="auto"/>
                                                            <w:bottom w:val="none" w:sz="0" w:space="0" w:color="auto"/>
                                                            <w:right w:val="none" w:sz="0" w:space="0" w:color="auto"/>
                                                          </w:divBdr>
                                                        </w:div>
                                                        <w:div w:id="197722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6084198">
                              <w:marLeft w:val="0"/>
                              <w:marRight w:val="0"/>
                              <w:marTop w:val="0"/>
                              <w:marBottom w:val="0"/>
                              <w:divBdr>
                                <w:top w:val="single" w:sz="2" w:space="0" w:color="D0D0D0"/>
                                <w:left w:val="single" w:sz="2" w:space="0" w:color="D0D0D0"/>
                                <w:bottom w:val="single" w:sz="2" w:space="0" w:color="D0D0D0"/>
                                <w:right w:val="single" w:sz="2" w:space="0" w:color="D0D0D0"/>
                              </w:divBdr>
                              <w:divsChild>
                                <w:div w:id="1307510016">
                                  <w:marLeft w:val="0"/>
                                  <w:marRight w:val="0"/>
                                  <w:marTop w:val="0"/>
                                  <w:marBottom w:val="0"/>
                                  <w:divBdr>
                                    <w:top w:val="none" w:sz="0" w:space="0" w:color="auto"/>
                                    <w:left w:val="none" w:sz="0" w:space="0" w:color="auto"/>
                                    <w:bottom w:val="none" w:sz="0" w:space="0" w:color="auto"/>
                                    <w:right w:val="none" w:sz="0" w:space="0" w:color="auto"/>
                                  </w:divBdr>
                                  <w:divsChild>
                                    <w:div w:id="1774550430">
                                      <w:marLeft w:val="0"/>
                                      <w:marRight w:val="0"/>
                                      <w:marTop w:val="0"/>
                                      <w:marBottom w:val="0"/>
                                      <w:divBdr>
                                        <w:top w:val="none" w:sz="0" w:space="0" w:color="auto"/>
                                        <w:left w:val="none" w:sz="0" w:space="0" w:color="auto"/>
                                        <w:bottom w:val="none" w:sz="0" w:space="0" w:color="auto"/>
                                        <w:right w:val="none" w:sz="0" w:space="0" w:color="auto"/>
                                      </w:divBdr>
                                      <w:divsChild>
                                        <w:div w:id="1128548039">
                                          <w:marLeft w:val="0"/>
                                          <w:marRight w:val="0"/>
                                          <w:marTop w:val="0"/>
                                          <w:marBottom w:val="60"/>
                                          <w:divBdr>
                                            <w:top w:val="none" w:sz="0" w:space="0" w:color="auto"/>
                                            <w:left w:val="none" w:sz="0" w:space="0" w:color="auto"/>
                                            <w:bottom w:val="none" w:sz="0" w:space="0" w:color="auto"/>
                                            <w:right w:val="none" w:sz="0" w:space="0" w:color="auto"/>
                                          </w:divBdr>
                                          <w:divsChild>
                                            <w:div w:id="1108355333">
                                              <w:marLeft w:val="0"/>
                                              <w:marRight w:val="0"/>
                                              <w:marTop w:val="0"/>
                                              <w:marBottom w:val="0"/>
                                              <w:divBdr>
                                                <w:top w:val="none" w:sz="0" w:space="0" w:color="auto"/>
                                                <w:left w:val="none" w:sz="0" w:space="0" w:color="auto"/>
                                                <w:bottom w:val="none" w:sz="0" w:space="0" w:color="auto"/>
                                                <w:right w:val="none" w:sz="0" w:space="0" w:color="auto"/>
                                              </w:divBdr>
                                              <w:divsChild>
                                                <w:div w:id="762839859">
                                                  <w:marLeft w:val="0"/>
                                                  <w:marRight w:val="0"/>
                                                  <w:marTop w:val="0"/>
                                                  <w:marBottom w:val="0"/>
                                                  <w:divBdr>
                                                    <w:top w:val="none" w:sz="0" w:space="0" w:color="auto"/>
                                                    <w:left w:val="none" w:sz="0" w:space="0" w:color="auto"/>
                                                    <w:bottom w:val="none" w:sz="0" w:space="0" w:color="auto"/>
                                                    <w:right w:val="none" w:sz="0" w:space="0" w:color="auto"/>
                                                  </w:divBdr>
                                                  <w:divsChild>
                                                    <w:div w:id="1255280055">
                                                      <w:marLeft w:val="0"/>
                                                      <w:marRight w:val="0"/>
                                                      <w:marTop w:val="0"/>
                                                      <w:marBottom w:val="0"/>
                                                      <w:divBdr>
                                                        <w:top w:val="none" w:sz="0" w:space="0" w:color="auto"/>
                                                        <w:left w:val="none" w:sz="0" w:space="0" w:color="auto"/>
                                                        <w:bottom w:val="none" w:sz="0" w:space="0" w:color="auto"/>
                                                        <w:right w:val="none" w:sz="0" w:space="0" w:color="auto"/>
                                                      </w:divBdr>
                                                      <w:divsChild>
                                                        <w:div w:id="259486510">
                                                          <w:marLeft w:val="0"/>
                                                          <w:marRight w:val="0"/>
                                                          <w:marTop w:val="0"/>
                                                          <w:marBottom w:val="0"/>
                                                          <w:divBdr>
                                                            <w:top w:val="none" w:sz="0" w:space="0" w:color="auto"/>
                                                            <w:left w:val="none" w:sz="0" w:space="0" w:color="auto"/>
                                                            <w:bottom w:val="none" w:sz="0" w:space="0" w:color="auto"/>
                                                            <w:right w:val="none" w:sz="0" w:space="0" w:color="auto"/>
                                                          </w:divBdr>
                                                        </w:div>
                                                        <w:div w:id="1070888703">
                                                          <w:marLeft w:val="0"/>
                                                          <w:marRight w:val="0"/>
                                                          <w:marTop w:val="0"/>
                                                          <w:marBottom w:val="0"/>
                                                          <w:divBdr>
                                                            <w:top w:val="none" w:sz="0" w:space="0" w:color="auto"/>
                                                            <w:left w:val="none" w:sz="0" w:space="0" w:color="auto"/>
                                                            <w:bottom w:val="none" w:sz="0" w:space="0" w:color="auto"/>
                                                            <w:right w:val="none" w:sz="0" w:space="0" w:color="auto"/>
                                                          </w:divBdr>
                                                          <w:divsChild>
                                                            <w:div w:id="745609306">
                                                              <w:marLeft w:val="0"/>
                                                              <w:marRight w:val="0"/>
                                                              <w:marTop w:val="0"/>
                                                              <w:marBottom w:val="0"/>
                                                              <w:divBdr>
                                                                <w:top w:val="none" w:sz="0" w:space="0" w:color="auto"/>
                                                                <w:left w:val="none" w:sz="0" w:space="0" w:color="auto"/>
                                                                <w:bottom w:val="none" w:sz="0" w:space="0" w:color="auto"/>
                                                                <w:right w:val="none" w:sz="0" w:space="0" w:color="auto"/>
                                                              </w:divBdr>
                                                              <w:divsChild>
                                                                <w:div w:id="2036998254">
                                                                  <w:marLeft w:val="0"/>
                                                                  <w:marRight w:val="0"/>
                                                                  <w:marTop w:val="0"/>
                                                                  <w:marBottom w:val="0"/>
                                                                  <w:divBdr>
                                                                    <w:top w:val="none" w:sz="0" w:space="0" w:color="auto"/>
                                                                    <w:left w:val="none" w:sz="0" w:space="0" w:color="auto"/>
                                                                    <w:bottom w:val="none" w:sz="0" w:space="0" w:color="auto"/>
                                                                    <w:right w:val="none" w:sz="0" w:space="0" w:color="auto"/>
                                                                  </w:divBdr>
                                                                  <w:divsChild>
                                                                    <w:div w:id="211117236">
                                                                      <w:marLeft w:val="0"/>
                                                                      <w:marRight w:val="0"/>
                                                                      <w:marTop w:val="0"/>
                                                                      <w:marBottom w:val="60"/>
                                                                      <w:divBdr>
                                                                        <w:top w:val="none" w:sz="0" w:space="0" w:color="auto"/>
                                                                        <w:left w:val="none" w:sz="0" w:space="0" w:color="auto"/>
                                                                        <w:bottom w:val="none" w:sz="0" w:space="0" w:color="auto"/>
                                                                        <w:right w:val="none" w:sz="0" w:space="0" w:color="auto"/>
                                                                      </w:divBdr>
                                                                      <w:divsChild>
                                                                        <w:div w:id="1562600258">
                                                                          <w:marLeft w:val="0"/>
                                                                          <w:marRight w:val="0"/>
                                                                          <w:marTop w:val="0"/>
                                                                          <w:marBottom w:val="0"/>
                                                                          <w:divBdr>
                                                                            <w:top w:val="none" w:sz="0" w:space="0" w:color="auto"/>
                                                                            <w:left w:val="none" w:sz="0" w:space="0" w:color="auto"/>
                                                                            <w:bottom w:val="none" w:sz="0" w:space="0" w:color="auto"/>
                                                                            <w:right w:val="none" w:sz="0" w:space="0" w:color="auto"/>
                                                                          </w:divBdr>
                                                                          <w:divsChild>
                                                                            <w:div w:id="14956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73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2352512">
      <w:bodyDiv w:val="1"/>
      <w:marLeft w:val="0"/>
      <w:marRight w:val="0"/>
      <w:marTop w:val="0"/>
      <w:marBottom w:val="0"/>
      <w:divBdr>
        <w:top w:val="none" w:sz="0" w:space="0" w:color="auto"/>
        <w:left w:val="none" w:sz="0" w:space="0" w:color="auto"/>
        <w:bottom w:val="none" w:sz="0" w:space="0" w:color="auto"/>
        <w:right w:val="none" w:sz="0" w:space="0" w:color="auto"/>
      </w:divBdr>
    </w:div>
    <w:div w:id="610674414">
      <w:bodyDiv w:val="1"/>
      <w:marLeft w:val="0"/>
      <w:marRight w:val="0"/>
      <w:marTop w:val="0"/>
      <w:marBottom w:val="0"/>
      <w:divBdr>
        <w:top w:val="none" w:sz="0" w:space="0" w:color="auto"/>
        <w:left w:val="none" w:sz="0" w:space="0" w:color="auto"/>
        <w:bottom w:val="none" w:sz="0" w:space="0" w:color="auto"/>
        <w:right w:val="none" w:sz="0" w:space="0" w:color="auto"/>
      </w:divBdr>
      <w:divsChild>
        <w:div w:id="101607686">
          <w:marLeft w:val="0"/>
          <w:marRight w:val="0"/>
          <w:marTop w:val="0"/>
          <w:marBottom w:val="0"/>
          <w:divBdr>
            <w:top w:val="none" w:sz="0" w:space="0" w:color="auto"/>
            <w:left w:val="none" w:sz="0" w:space="0" w:color="auto"/>
            <w:bottom w:val="none" w:sz="0" w:space="0" w:color="auto"/>
            <w:right w:val="none" w:sz="0" w:space="0" w:color="auto"/>
          </w:divBdr>
          <w:divsChild>
            <w:div w:id="240912168">
              <w:marLeft w:val="0"/>
              <w:marRight w:val="0"/>
              <w:marTop w:val="0"/>
              <w:marBottom w:val="0"/>
              <w:divBdr>
                <w:top w:val="none" w:sz="0" w:space="0" w:color="auto"/>
                <w:left w:val="none" w:sz="0" w:space="0" w:color="auto"/>
                <w:bottom w:val="none" w:sz="0" w:space="0" w:color="auto"/>
                <w:right w:val="none" w:sz="0" w:space="0" w:color="auto"/>
              </w:divBdr>
              <w:divsChild>
                <w:div w:id="1492984985">
                  <w:marLeft w:val="0"/>
                  <w:marRight w:val="0"/>
                  <w:marTop w:val="0"/>
                  <w:marBottom w:val="0"/>
                  <w:divBdr>
                    <w:top w:val="none" w:sz="0" w:space="0" w:color="auto"/>
                    <w:left w:val="none" w:sz="0" w:space="0" w:color="auto"/>
                    <w:bottom w:val="none" w:sz="0" w:space="0" w:color="auto"/>
                    <w:right w:val="none" w:sz="0" w:space="0" w:color="auto"/>
                  </w:divBdr>
                  <w:divsChild>
                    <w:div w:id="1109156736">
                      <w:marLeft w:val="0"/>
                      <w:marRight w:val="0"/>
                      <w:marTop w:val="0"/>
                      <w:marBottom w:val="0"/>
                      <w:divBdr>
                        <w:top w:val="none" w:sz="0" w:space="0" w:color="auto"/>
                        <w:left w:val="none" w:sz="0" w:space="0" w:color="auto"/>
                        <w:bottom w:val="none" w:sz="0" w:space="0" w:color="auto"/>
                        <w:right w:val="none" w:sz="0" w:space="0" w:color="auto"/>
                      </w:divBdr>
                      <w:divsChild>
                        <w:div w:id="1383095678">
                          <w:marLeft w:val="0"/>
                          <w:marRight w:val="0"/>
                          <w:marTop w:val="0"/>
                          <w:marBottom w:val="0"/>
                          <w:divBdr>
                            <w:top w:val="none" w:sz="0" w:space="0" w:color="auto"/>
                            <w:left w:val="none" w:sz="0" w:space="0" w:color="auto"/>
                            <w:bottom w:val="none" w:sz="0" w:space="0" w:color="auto"/>
                            <w:right w:val="none" w:sz="0" w:space="0" w:color="auto"/>
                          </w:divBdr>
                          <w:divsChild>
                            <w:div w:id="87165496">
                              <w:marLeft w:val="0"/>
                              <w:marRight w:val="0"/>
                              <w:marTop w:val="0"/>
                              <w:marBottom w:val="0"/>
                              <w:divBdr>
                                <w:top w:val="single" w:sz="2" w:space="0" w:color="D0D0D0"/>
                                <w:left w:val="single" w:sz="2" w:space="0" w:color="D0D0D0"/>
                                <w:bottom w:val="single" w:sz="2" w:space="0" w:color="D0D0D0"/>
                                <w:right w:val="single" w:sz="2" w:space="0" w:color="D0D0D0"/>
                              </w:divBdr>
                              <w:divsChild>
                                <w:div w:id="1892426321">
                                  <w:marLeft w:val="0"/>
                                  <w:marRight w:val="0"/>
                                  <w:marTop w:val="0"/>
                                  <w:marBottom w:val="0"/>
                                  <w:divBdr>
                                    <w:top w:val="none" w:sz="0" w:space="0" w:color="auto"/>
                                    <w:left w:val="none" w:sz="0" w:space="0" w:color="auto"/>
                                    <w:bottom w:val="none" w:sz="0" w:space="0" w:color="auto"/>
                                    <w:right w:val="none" w:sz="0" w:space="0" w:color="auto"/>
                                  </w:divBdr>
                                  <w:divsChild>
                                    <w:div w:id="956375636">
                                      <w:marLeft w:val="0"/>
                                      <w:marRight w:val="0"/>
                                      <w:marTop w:val="0"/>
                                      <w:marBottom w:val="0"/>
                                      <w:divBdr>
                                        <w:top w:val="none" w:sz="0" w:space="0" w:color="auto"/>
                                        <w:left w:val="none" w:sz="0" w:space="0" w:color="auto"/>
                                        <w:bottom w:val="none" w:sz="0" w:space="0" w:color="auto"/>
                                        <w:right w:val="none" w:sz="0" w:space="0" w:color="auto"/>
                                      </w:divBdr>
                                      <w:divsChild>
                                        <w:div w:id="1179928299">
                                          <w:marLeft w:val="0"/>
                                          <w:marRight w:val="0"/>
                                          <w:marTop w:val="0"/>
                                          <w:marBottom w:val="60"/>
                                          <w:divBdr>
                                            <w:top w:val="none" w:sz="0" w:space="0" w:color="auto"/>
                                            <w:left w:val="none" w:sz="0" w:space="0" w:color="auto"/>
                                            <w:bottom w:val="none" w:sz="0" w:space="0" w:color="auto"/>
                                            <w:right w:val="none" w:sz="0" w:space="0" w:color="auto"/>
                                          </w:divBdr>
                                          <w:divsChild>
                                            <w:div w:id="455878157">
                                              <w:marLeft w:val="0"/>
                                              <w:marRight w:val="0"/>
                                              <w:marTop w:val="0"/>
                                              <w:marBottom w:val="0"/>
                                              <w:divBdr>
                                                <w:top w:val="none" w:sz="0" w:space="0" w:color="auto"/>
                                                <w:left w:val="none" w:sz="0" w:space="0" w:color="auto"/>
                                                <w:bottom w:val="none" w:sz="0" w:space="0" w:color="auto"/>
                                                <w:right w:val="none" w:sz="0" w:space="0" w:color="auto"/>
                                              </w:divBdr>
                                              <w:divsChild>
                                                <w:div w:id="2119836451">
                                                  <w:marLeft w:val="0"/>
                                                  <w:marRight w:val="0"/>
                                                  <w:marTop w:val="0"/>
                                                  <w:marBottom w:val="0"/>
                                                  <w:divBdr>
                                                    <w:top w:val="none" w:sz="0" w:space="0" w:color="auto"/>
                                                    <w:left w:val="none" w:sz="0" w:space="0" w:color="auto"/>
                                                    <w:bottom w:val="none" w:sz="0" w:space="0" w:color="auto"/>
                                                    <w:right w:val="none" w:sz="0" w:space="0" w:color="auto"/>
                                                  </w:divBdr>
                                                  <w:divsChild>
                                                    <w:div w:id="865753965">
                                                      <w:marLeft w:val="0"/>
                                                      <w:marRight w:val="0"/>
                                                      <w:marTop w:val="0"/>
                                                      <w:marBottom w:val="0"/>
                                                      <w:divBdr>
                                                        <w:top w:val="none" w:sz="0" w:space="0" w:color="auto"/>
                                                        <w:left w:val="none" w:sz="0" w:space="0" w:color="auto"/>
                                                        <w:bottom w:val="none" w:sz="0" w:space="0" w:color="auto"/>
                                                        <w:right w:val="none" w:sz="0" w:space="0" w:color="auto"/>
                                                      </w:divBdr>
                                                      <w:divsChild>
                                                        <w:div w:id="698432322">
                                                          <w:marLeft w:val="0"/>
                                                          <w:marRight w:val="0"/>
                                                          <w:marTop w:val="0"/>
                                                          <w:marBottom w:val="0"/>
                                                          <w:divBdr>
                                                            <w:top w:val="none" w:sz="0" w:space="0" w:color="auto"/>
                                                            <w:left w:val="none" w:sz="0" w:space="0" w:color="auto"/>
                                                            <w:bottom w:val="none" w:sz="0" w:space="0" w:color="auto"/>
                                                            <w:right w:val="none" w:sz="0" w:space="0" w:color="auto"/>
                                                          </w:divBdr>
                                                        </w:div>
                                                        <w:div w:id="1725369456">
                                                          <w:marLeft w:val="0"/>
                                                          <w:marRight w:val="0"/>
                                                          <w:marTop w:val="0"/>
                                                          <w:marBottom w:val="0"/>
                                                          <w:divBdr>
                                                            <w:top w:val="none" w:sz="0" w:space="0" w:color="auto"/>
                                                            <w:left w:val="none" w:sz="0" w:space="0" w:color="auto"/>
                                                            <w:bottom w:val="none" w:sz="0" w:space="0" w:color="auto"/>
                                                            <w:right w:val="none" w:sz="0" w:space="0" w:color="auto"/>
                                                          </w:divBdr>
                                                        </w:div>
                                                        <w:div w:id="1881475618">
                                                          <w:marLeft w:val="0"/>
                                                          <w:marRight w:val="0"/>
                                                          <w:marTop w:val="0"/>
                                                          <w:marBottom w:val="0"/>
                                                          <w:divBdr>
                                                            <w:top w:val="none" w:sz="0" w:space="0" w:color="auto"/>
                                                            <w:left w:val="none" w:sz="0" w:space="0" w:color="auto"/>
                                                            <w:bottom w:val="none" w:sz="0" w:space="0" w:color="auto"/>
                                                            <w:right w:val="none" w:sz="0" w:space="0" w:color="auto"/>
                                                          </w:divBdr>
                                                          <w:divsChild>
                                                            <w:div w:id="1738747720">
                                                              <w:marLeft w:val="0"/>
                                                              <w:marRight w:val="0"/>
                                                              <w:marTop w:val="0"/>
                                                              <w:marBottom w:val="0"/>
                                                              <w:divBdr>
                                                                <w:top w:val="none" w:sz="0" w:space="0" w:color="auto"/>
                                                                <w:left w:val="none" w:sz="0" w:space="0" w:color="auto"/>
                                                                <w:bottom w:val="none" w:sz="0" w:space="0" w:color="auto"/>
                                                                <w:right w:val="none" w:sz="0" w:space="0" w:color="auto"/>
                                                              </w:divBdr>
                                                              <w:divsChild>
                                                                <w:div w:id="772281361">
                                                                  <w:marLeft w:val="0"/>
                                                                  <w:marRight w:val="0"/>
                                                                  <w:marTop w:val="0"/>
                                                                  <w:marBottom w:val="0"/>
                                                                  <w:divBdr>
                                                                    <w:top w:val="none" w:sz="0" w:space="0" w:color="auto"/>
                                                                    <w:left w:val="none" w:sz="0" w:space="0" w:color="auto"/>
                                                                    <w:bottom w:val="none" w:sz="0" w:space="0" w:color="auto"/>
                                                                    <w:right w:val="none" w:sz="0" w:space="0" w:color="auto"/>
                                                                  </w:divBdr>
                                                                  <w:divsChild>
                                                                    <w:div w:id="908656778">
                                                                      <w:marLeft w:val="0"/>
                                                                      <w:marRight w:val="0"/>
                                                                      <w:marTop w:val="0"/>
                                                                      <w:marBottom w:val="60"/>
                                                                      <w:divBdr>
                                                                        <w:top w:val="none" w:sz="0" w:space="0" w:color="auto"/>
                                                                        <w:left w:val="none" w:sz="0" w:space="0" w:color="auto"/>
                                                                        <w:bottom w:val="none" w:sz="0" w:space="0" w:color="auto"/>
                                                                        <w:right w:val="none" w:sz="0" w:space="0" w:color="auto"/>
                                                                      </w:divBdr>
                                                                      <w:divsChild>
                                                                        <w:div w:id="1709138629">
                                                                          <w:marLeft w:val="0"/>
                                                                          <w:marRight w:val="0"/>
                                                                          <w:marTop w:val="0"/>
                                                                          <w:marBottom w:val="0"/>
                                                                          <w:divBdr>
                                                                            <w:top w:val="none" w:sz="0" w:space="0" w:color="auto"/>
                                                                            <w:left w:val="none" w:sz="0" w:space="0" w:color="auto"/>
                                                                            <w:bottom w:val="none" w:sz="0" w:space="0" w:color="auto"/>
                                                                            <w:right w:val="none" w:sz="0" w:space="0" w:color="auto"/>
                                                                          </w:divBdr>
                                                                          <w:divsChild>
                                                                            <w:div w:id="5043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489817">
                              <w:marLeft w:val="0"/>
                              <w:marRight w:val="0"/>
                              <w:marTop w:val="0"/>
                              <w:marBottom w:val="0"/>
                              <w:divBdr>
                                <w:top w:val="single" w:sz="2" w:space="0" w:color="D0D0D0"/>
                                <w:left w:val="single" w:sz="2" w:space="0" w:color="D0D0D0"/>
                                <w:bottom w:val="single" w:sz="2" w:space="0" w:color="D0D0D0"/>
                                <w:right w:val="single" w:sz="2" w:space="0" w:color="D0D0D0"/>
                              </w:divBdr>
                              <w:divsChild>
                                <w:div w:id="1165170136">
                                  <w:marLeft w:val="0"/>
                                  <w:marRight w:val="0"/>
                                  <w:marTop w:val="0"/>
                                  <w:marBottom w:val="0"/>
                                  <w:divBdr>
                                    <w:top w:val="none" w:sz="0" w:space="0" w:color="auto"/>
                                    <w:left w:val="none" w:sz="0" w:space="0" w:color="auto"/>
                                    <w:bottom w:val="none" w:sz="0" w:space="0" w:color="auto"/>
                                    <w:right w:val="none" w:sz="0" w:space="0" w:color="auto"/>
                                  </w:divBdr>
                                  <w:divsChild>
                                    <w:div w:id="524633675">
                                      <w:marLeft w:val="0"/>
                                      <w:marRight w:val="0"/>
                                      <w:marTop w:val="0"/>
                                      <w:marBottom w:val="0"/>
                                      <w:divBdr>
                                        <w:top w:val="none" w:sz="0" w:space="0" w:color="auto"/>
                                        <w:left w:val="none" w:sz="0" w:space="0" w:color="auto"/>
                                        <w:bottom w:val="none" w:sz="0" w:space="0" w:color="auto"/>
                                        <w:right w:val="none" w:sz="0" w:space="0" w:color="auto"/>
                                      </w:divBdr>
                                      <w:divsChild>
                                        <w:div w:id="892038349">
                                          <w:marLeft w:val="0"/>
                                          <w:marRight w:val="0"/>
                                          <w:marTop w:val="0"/>
                                          <w:marBottom w:val="60"/>
                                          <w:divBdr>
                                            <w:top w:val="none" w:sz="0" w:space="0" w:color="auto"/>
                                            <w:left w:val="none" w:sz="0" w:space="0" w:color="auto"/>
                                            <w:bottom w:val="none" w:sz="0" w:space="0" w:color="auto"/>
                                            <w:right w:val="none" w:sz="0" w:space="0" w:color="auto"/>
                                          </w:divBdr>
                                          <w:divsChild>
                                            <w:div w:id="224491746">
                                              <w:marLeft w:val="0"/>
                                              <w:marRight w:val="0"/>
                                              <w:marTop w:val="0"/>
                                              <w:marBottom w:val="0"/>
                                              <w:divBdr>
                                                <w:top w:val="none" w:sz="0" w:space="0" w:color="auto"/>
                                                <w:left w:val="none" w:sz="0" w:space="0" w:color="auto"/>
                                                <w:bottom w:val="none" w:sz="0" w:space="0" w:color="auto"/>
                                                <w:right w:val="none" w:sz="0" w:space="0" w:color="auto"/>
                                              </w:divBdr>
                                              <w:divsChild>
                                                <w:div w:id="1666129435">
                                                  <w:marLeft w:val="0"/>
                                                  <w:marRight w:val="0"/>
                                                  <w:marTop w:val="0"/>
                                                  <w:marBottom w:val="0"/>
                                                  <w:divBdr>
                                                    <w:top w:val="none" w:sz="0" w:space="0" w:color="auto"/>
                                                    <w:left w:val="none" w:sz="0" w:space="0" w:color="auto"/>
                                                    <w:bottom w:val="none" w:sz="0" w:space="0" w:color="auto"/>
                                                    <w:right w:val="none" w:sz="0" w:space="0" w:color="auto"/>
                                                  </w:divBdr>
                                                  <w:divsChild>
                                                    <w:div w:id="343440522">
                                                      <w:marLeft w:val="0"/>
                                                      <w:marRight w:val="0"/>
                                                      <w:marTop w:val="0"/>
                                                      <w:marBottom w:val="0"/>
                                                      <w:divBdr>
                                                        <w:top w:val="none" w:sz="0" w:space="0" w:color="auto"/>
                                                        <w:left w:val="none" w:sz="0" w:space="0" w:color="auto"/>
                                                        <w:bottom w:val="none" w:sz="0" w:space="0" w:color="auto"/>
                                                        <w:right w:val="none" w:sz="0" w:space="0" w:color="auto"/>
                                                      </w:divBdr>
                                                      <w:divsChild>
                                                        <w:div w:id="36391192">
                                                          <w:marLeft w:val="0"/>
                                                          <w:marRight w:val="0"/>
                                                          <w:marTop w:val="0"/>
                                                          <w:marBottom w:val="0"/>
                                                          <w:divBdr>
                                                            <w:top w:val="none" w:sz="0" w:space="0" w:color="auto"/>
                                                            <w:left w:val="none" w:sz="0" w:space="0" w:color="auto"/>
                                                            <w:bottom w:val="none" w:sz="0" w:space="0" w:color="auto"/>
                                                            <w:right w:val="none" w:sz="0" w:space="0" w:color="auto"/>
                                                          </w:divBdr>
                                                        </w:div>
                                                        <w:div w:id="950479195">
                                                          <w:marLeft w:val="0"/>
                                                          <w:marRight w:val="0"/>
                                                          <w:marTop w:val="0"/>
                                                          <w:marBottom w:val="0"/>
                                                          <w:divBdr>
                                                            <w:top w:val="none" w:sz="0" w:space="0" w:color="auto"/>
                                                            <w:left w:val="none" w:sz="0" w:space="0" w:color="auto"/>
                                                            <w:bottom w:val="none" w:sz="0" w:space="0" w:color="auto"/>
                                                            <w:right w:val="none" w:sz="0" w:space="0" w:color="auto"/>
                                                          </w:divBdr>
                                                          <w:divsChild>
                                                            <w:div w:id="1876841973">
                                                              <w:marLeft w:val="0"/>
                                                              <w:marRight w:val="0"/>
                                                              <w:marTop w:val="0"/>
                                                              <w:marBottom w:val="0"/>
                                                              <w:divBdr>
                                                                <w:top w:val="none" w:sz="0" w:space="0" w:color="auto"/>
                                                                <w:left w:val="none" w:sz="0" w:space="0" w:color="auto"/>
                                                                <w:bottom w:val="none" w:sz="0" w:space="0" w:color="auto"/>
                                                                <w:right w:val="none" w:sz="0" w:space="0" w:color="auto"/>
                                                              </w:divBdr>
                                                              <w:divsChild>
                                                                <w:div w:id="1262682745">
                                                                  <w:marLeft w:val="0"/>
                                                                  <w:marRight w:val="0"/>
                                                                  <w:marTop w:val="0"/>
                                                                  <w:marBottom w:val="0"/>
                                                                  <w:divBdr>
                                                                    <w:top w:val="none" w:sz="0" w:space="0" w:color="auto"/>
                                                                    <w:left w:val="none" w:sz="0" w:space="0" w:color="auto"/>
                                                                    <w:bottom w:val="none" w:sz="0" w:space="0" w:color="auto"/>
                                                                    <w:right w:val="none" w:sz="0" w:space="0" w:color="auto"/>
                                                                  </w:divBdr>
                                                                </w:div>
                                                                <w:div w:id="1806196152">
                                                                  <w:marLeft w:val="0"/>
                                                                  <w:marRight w:val="0"/>
                                                                  <w:marTop w:val="0"/>
                                                                  <w:marBottom w:val="0"/>
                                                                  <w:divBdr>
                                                                    <w:top w:val="none" w:sz="0" w:space="0" w:color="auto"/>
                                                                    <w:left w:val="none" w:sz="0" w:space="0" w:color="auto"/>
                                                                    <w:bottom w:val="none" w:sz="0" w:space="0" w:color="auto"/>
                                                                    <w:right w:val="none" w:sz="0" w:space="0" w:color="auto"/>
                                                                  </w:divBdr>
                                                                </w:div>
                                                                <w:div w:id="193088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9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70851">
                              <w:marLeft w:val="0"/>
                              <w:marRight w:val="0"/>
                              <w:marTop w:val="0"/>
                              <w:marBottom w:val="0"/>
                              <w:divBdr>
                                <w:top w:val="single" w:sz="2" w:space="0" w:color="D0D0D0"/>
                                <w:left w:val="single" w:sz="2" w:space="0" w:color="D0D0D0"/>
                                <w:bottom w:val="single" w:sz="2" w:space="0" w:color="D0D0D0"/>
                                <w:right w:val="single" w:sz="2" w:space="0" w:color="D0D0D0"/>
                              </w:divBdr>
                              <w:divsChild>
                                <w:div w:id="469399507">
                                  <w:marLeft w:val="0"/>
                                  <w:marRight w:val="0"/>
                                  <w:marTop w:val="0"/>
                                  <w:marBottom w:val="0"/>
                                  <w:divBdr>
                                    <w:top w:val="none" w:sz="0" w:space="0" w:color="auto"/>
                                    <w:left w:val="none" w:sz="0" w:space="0" w:color="auto"/>
                                    <w:bottom w:val="none" w:sz="0" w:space="0" w:color="auto"/>
                                    <w:right w:val="none" w:sz="0" w:space="0" w:color="auto"/>
                                  </w:divBdr>
                                  <w:divsChild>
                                    <w:div w:id="2027554620">
                                      <w:marLeft w:val="0"/>
                                      <w:marRight w:val="0"/>
                                      <w:marTop w:val="0"/>
                                      <w:marBottom w:val="0"/>
                                      <w:divBdr>
                                        <w:top w:val="none" w:sz="0" w:space="0" w:color="auto"/>
                                        <w:left w:val="none" w:sz="0" w:space="0" w:color="auto"/>
                                        <w:bottom w:val="none" w:sz="0" w:space="0" w:color="auto"/>
                                        <w:right w:val="none" w:sz="0" w:space="0" w:color="auto"/>
                                      </w:divBdr>
                                      <w:divsChild>
                                        <w:div w:id="405684255">
                                          <w:marLeft w:val="0"/>
                                          <w:marRight w:val="0"/>
                                          <w:marTop w:val="0"/>
                                          <w:marBottom w:val="60"/>
                                          <w:divBdr>
                                            <w:top w:val="none" w:sz="0" w:space="0" w:color="auto"/>
                                            <w:left w:val="none" w:sz="0" w:space="0" w:color="auto"/>
                                            <w:bottom w:val="none" w:sz="0" w:space="0" w:color="auto"/>
                                            <w:right w:val="none" w:sz="0" w:space="0" w:color="auto"/>
                                          </w:divBdr>
                                          <w:divsChild>
                                            <w:div w:id="1497724974">
                                              <w:marLeft w:val="0"/>
                                              <w:marRight w:val="0"/>
                                              <w:marTop w:val="0"/>
                                              <w:marBottom w:val="0"/>
                                              <w:divBdr>
                                                <w:top w:val="none" w:sz="0" w:space="0" w:color="auto"/>
                                                <w:left w:val="none" w:sz="0" w:space="0" w:color="auto"/>
                                                <w:bottom w:val="none" w:sz="0" w:space="0" w:color="auto"/>
                                                <w:right w:val="none" w:sz="0" w:space="0" w:color="auto"/>
                                              </w:divBdr>
                                              <w:divsChild>
                                                <w:div w:id="1830097867">
                                                  <w:marLeft w:val="0"/>
                                                  <w:marRight w:val="0"/>
                                                  <w:marTop w:val="0"/>
                                                  <w:marBottom w:val="0"/>
                                                  <w:divBdr>
                                                    <w:top w:val="none" w:sz="0" w:space="0" w:color="auto"/>
                                                    <w:left w:val="none" w:sz="0" w:space="0" w:color="auto"/>
                                                    <w:bottom w:val="none" w:sz="0" w:space="0" w:color="auto"/>
                                                    <w:right w:val="none" w:sz="0" w:space="0" w:color="auto"/>
                                                  </w:divBdr>
                                                  <w:divsChild>
                                                    <w:div w:id="1006907465">
                                                      <w:marLeft w:val="0"/>
                                                      <w:marRight w:val="0"/>
                                                      <w:marTop w:val="0"/>
                                                      <w:marBottom w:val="0"/>
                                                      <w:divBdr>
                                                        <w:top w:val="none" w:sz="0" w:space="0" w:color="auto"/>
                                                        <w:left w:val="none" w:sz="0" w:space="0" w:color="auto"/>
                                                        <w:bottom w:val="none" w:sz="0" w:space="0" w:color="auto"/>
                                                        <w:right w:val="none" w:sz="0" w:space="0" w:color="auto"/>
                                                      </w:divBdr>
                                                      <w:divsChild>
                                                        <w:div w:id="729577693">
                                                          <w:marLeft w:val="0"/>
                                                          <w:marRight w:val="0"/>
                                                          <w:marTop w:val="0"/>
                                                          <w:marBottom w:val="0"/>
                                                          <w:divBdr>
                                                            <w:top w:val="none" w:sz="0" w:space="0" w:color="auto"/>
                                                            <w:left w:val="none" w:sz="0" w:space="0" w:color="auto"/>
                                                            <w:bottom w:val="none" w:sz="0" w:space="0" w:color="auto"/>
                                                            <w:right w:val="none" w:sz="0" w:space="0" w:color="auto"/>
                                                          </w:divBdr>
                                                        </w:div>
                                                        <w:div w:id="1476022825">
                                                          <w:marLeft w:val="0"/>
                                                          <w:marRight w:val="0"/>
                                                          <w:marTop w:val="0"/>
                                                          <w:marBottom w:val="0"/>
                                                          <w:divBdr>
                                                            <w:top w:val="none" w:sz="0" w:space="0" w:color="auto"/>
                                                            <w:left w:val="none" w:sz="0" w:space="0" w:color="auto"/>
                                                            <w:bottom w:val="none" w:sz="0" w:space="0" w:color="auto"/>
                                                            <w:right w:val="none" w:sz="0" w:space="0" w:color="auto"/>
                                                          </w:divBdr>
                                                        </w:div>
                                                        <w:div w:id="2012173309">
                                                          <w:marLeft w:val="0"/>
                                                          <w:marRight w:val="0"/>
                                                          <w:marTop w:val="0"/>
                                                          <w:marBottom w:val="0"/>
                                                          <w:divBdr>
                                                            <w:top w:val="none" w:sz="0" w:space="0" w:color="auto"/>
                                                            <w:left w:val="none" w:sz="0" w:space="0" w:color="auto"/>
                                                            <w:bottom w:val="none" w:sz="0" w:space="0" w:color="auto"/>
                                                            <w:right w:val="none" w:sz="0" w:space="0" w:color="auto"/>
                                                          </w:divBdr>
                                                          <w:divsChild>
                                                            <w:div w:id="466902249">
                                                              <w:marLeft w:val="0"/>
                                                              <w:marRight w:val="0"/>
                                                              <w:marTop w:val="0"/>
                                                              <w:marBottom w:val="0"/>
                                                              <w:divBdr>
                                                                <w:top w:val="none" w:sz="0" w:space="0" w:color="auto"/>
                                                                <w:left w:val="none" w:sz="0" w:space="0" w:color="auto"/>
                                                                <w:bottom w:val="none" w:sz="0" w:space="0" w:color="auto"/>
                                                                <w:right w:val="none" w:sz="0" w:space="0" w:color="auto"/>
                                                              </w:divBdr>
                                                              <w:divsChild>
                                                                <w:div w:id="846292016">
                                                                  <w:marLeft w:val="0"/>
                                                                  <w:marRight w:val="0"/>
                                                                  <w:marTop w:val="0"/>
                                                                  <w:marBottom w:val="0"/>
                                                                  <w:divBdr>
                                                                    <w:top w:val="none" w:sz="0" w:space="0" w:color="auto"/>
                                                                    <w:left w:val="none" w:sz="0" w:space="0" w:color="auto"/>
                                                                    <w:bottom w:val="none" w:sz="0" w:space="0" w:color="auto"/>
                                                                    <w:right w:val="none" w:sz="0" w:space="0" w:color="auto"/>
                                                                  </w:divBdr>
                                                                  <w:divsChild>
                                                                    <w:div w:id="59989307">
                                                                      <w:marLeft w:val="0"/>
                                                                      <w:marRight w:val="0"/>
                                                                      <w:marTop w:val="0"/>
                                                                      <w:marBottom w:val="60"/>
                                                                      <w:divBdr>
                                                                        <w:top w:val="none" w:sz="0" w:space="0" w:color="auto"/>
                                                                        <w:left w:val="none" w:sz="0" w:space="0" w:color="auto"/>
                                                                        <w:bottom w:val="none" w:sz="0" w:space="0" w:color="auto"/>
                                                                        <w:right w:val="none" w:sz="0" w:space="0" w:color="auto"/>
                                                                      </w:divBdr>
                                                                      <w:divsChild>
                                                                        <w:div w:id="38288795">
                                                                          <w:marLeft w:val="0"/>
                                                                          <w:marRight w:val="0"/>
                                                                          <w:marTop w:val="0"/>
                                                                          <w:marBottom w:val="0"/>
                                                                          <w:divBdr>
                                                                            <w:top w:val="none" w:sz="0" w:space="0" w:color="auto"/>
                                                                            <w:left w:val="none" w:sz="0" w:space="0" w:color="auto"/>
                                                                            <w:bottom w:val="none" w:sz="0" w:space="0" w:color="auto"/>
                                                                            <w:right w:val="none" w:sz="0" w:space="0" w:color="auto"/>
                                                                          </w:divBdr>
                                                                          <w:divsChild>
                                                                            <w:div w:id="4037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853887">
                              <w:marLeft w:val="0"/>
                              <w:marRight w:val="0"/>
                              <w:marTop w:val="0"/>
                              <w:marBottom w:val="0"/>
                              <w:divBdr>
                                <w:top w:val="single" w:sz="2" w:space="0" w:color="D0D0D0"/>
                                <w:left w:val="single" w:sz="2" w:space="0" w:color="D0D0D0"/>
                                <w:bottom w:val="single" w:sz="2" w:space="0" w:color="D0D0D0"/>
                                <w:right w:val="single" w:sz="2" w:space="0" w:color="D0D0D0"/>
                              </w:divBdr>
                              <w:divsChild>
                                <w:div w:id="2050063072">
                                  <w:marLeft w:val="0"/>
                                  <w:marRight w:val="0"/>
                                  <w:marTop w:val="0"/>
                                  <w:marBottom w:val="0"/>
                                  <w:divBdr>
                                    <w:top w:val="none" w:sz="0" w:space="0" w:color="auto"/>
                                    <w:left w:val="none" w:sz="0" w:space="0" w:color="auto"/>
                                    <w:bottom w:val="none" w:sz="0" w:space="0" w:color="auto"/>
                                    <w:right w:val="none" w:sz="0" w:space="0" w:color="auto"/>
                                  </w:divBdr>
                                  <w:divsChild>
                                    <w:div w:id="2034652856">
                                      <w:marLeft w:val="0"/>
                                      <w:marRight w:val="0"/>
                                      <w:marTop w:val="0"/>
                                      <w:marBottom w:val="0"/>
                                      <w:divBdr>
                                        <w:top w:val="none" w:sz="0" w:space="0" w:color="auto"/>
                                        <w:left w:val="none" w:sz="0" w:space="0" w:color="auto"/>
                                        <w:bottom w:val="none" w:sz="0" w:space="0" w:color="auto"/>
                                        <w:right w:val="none" w:sz="0" w:space="0" w:color="auto"/>
                                      </w:divBdr>
                                      <w:divsChild>
                                        <w:div w:id="950547546">
                                          <w:marLeft w:val="0"/>
                                          <w:marRight w:val="0"/>
                                          <w:marTop w:val="0"/>
                                          <w:marBottom w:val="60"/>
                                          <w:divBdr>
                                            <w:top w:val="none" w:sz="0" w:space="0" w:color="auto"/>
                                            <w:left w:val="none" w:sz="0" w:space="0" w:color="auto"/>
                                            <w:bottom w:val="none" w:sz="0" w:space="0" w:color="auto"/>
                                            <w:right w:val="none" w:sz="0" w:space="0" w:color="auto"/>
                                          </w:divBdr>
                                          <w:divsChild>
                                            <w:div w:id="1112167244">
                                              <w:marLeft w:val="0"/>
                                              <w:marRight w:val="0"/>
                                              <w:marTop w:val="0"/>
                                              <w:marBottom w:val="0"/>
                                              <w:divBdr>
                                                <w:top w:val="none" w:sz="0" w:space="0" w:color="auto"/>
                                                <w:left w:val="none" w:sz="0" w:space="0" w:color="auto"/>
                                                <w:bottom w:val="none" w:sz="0" w:space="0" w:color="auto"/>
                                                <w:right w:val="none" w:sz="0" w:space="0" w:color="auto"/>
                                              </w:divBdr>
                                              <w:divsChild>
                                                <w:div w:id="252978457">
                                                  <w:marLeft w:val="0"/>
                                                  <w:marRight w:val="0"/>
                                                  <w:marTop w:val="0"/>
                                                  <w:marBottom w:val="0"/>
                                                  <w:divBdr>
                                                    <w:top w:val="none" w:sz="0" w:space="0" w:color="auto"/>
                                                    <w:left w:val="none" w:sz="0" w:space="0" w:color="auto"/>
                                                    <w:bottom w:val="none" w:sz="0" w:space="0" w:color="auto"/>
                                                    <w:right w:val="none" w:sz="0" w:space="0" w:color="auto"/>
                                                  </w:divBdr>
                                                  <w:divsChild>
                                                    <w:div w:id="1012882272">
                                                      <w:marLeft w:val="0"/>
                                                      <w:marRight w:val="0"/>
                                                      <w:marTop w:val="0"/>
                                                      <w:marBottom w:val="0"/>
                                                      <w:divBdr>
                                                        <w:top w:val="none" w:sz="0" w:space="0" w:color="auto"/>
                                                        <w:left w:val="none" w:sz="0" w:space="0" w:color="auto"/>
                                                        <w:bottom w:val="none" w:sz="0" w:space="0" w:color="auto"/>
                                                        <w:right w:val="none" w:sz="0" w:space="0" w:color="auto"/>
                                                      </w:divBdr>
                                                      <w:divsChild>
                                                        <w:div w:id="124665835">
                                                          <w:marLeft w:val="0"/>
                                                          <w:marRight w:val="0"/>
                                                          <w:marTop w:val="0"/>
                                                          <w:marBottom w:val="0"/>
                                                          <w:divBdr>
                                                            <w:top w:val="none" w:sz="0" w:space="0" w:color="auto"/>
                                                            <w:left w:val="none" w:sz="0" w:space="0" w:color="auto"/>
                                                            <w:bottom w:val="none" w:sz="0" w:space="0" w:color="auto"/>
                                                            <w:right w:val="none" w:sz="0" w:space="0" w:color="auto"/>
                                                          </w:divBdr>
                                                          <w:divsChild>
                                                            <w:div w:id="1119690444">
                                                              <w:marLeft w:val="0"/>
                                                              <w:marRight w:val="0"/>
                                                              <w:marTop w:val="0"/>
                                                              <w:marBottom w:val="0"/>
                                                              <w:divBdr>
                                                                <w:top w:val="none" w:sz="0" w:space="0" w:color="auto"/>
                                                                <w:left w:val="none" w:sz="0" w:space="0" w:color="auto"/>
                                                                <w:bottom w:val="none" w:sz="0" w:space="0" w:color="auto"/>
                                                                <w:right w:val="none" w:sz="0" w:space="0" w:color="auto"/>
                                                              </w:divBdr>
                                                              <w:divsChild>
                                                                <w:div w:id="442262970">
                                                                  <w:marLeft w:val="0"/>
                                                                  <w:marRight w:val="0"/>
                                                                  <w:marTop w:val="0"/>
                                                                  <w:marBottom w:val="0"/>
                                                                  <w:divBdr>
                                                                    <w:top w:val="none" w:sz="0" w:space="0" w:color="auto"/>
                                                                    <w:left w:val="none" w:sz="0" w:space="0" w:color="auto"/>
                                                                    <w:bottom w:val="none" w:sz="0" w:space="0" w:color="auto"/>
                                                                    <w:right w:val="none" w:sz="0" w:space="0" w:color="auto"/>
                                                                  </w:divBdr>
                                                                  <w:divsChild>
                                                                    <w:div w:id="1124350524">
                                                                      <w:marLeft w:val="0"/>
                                                                      <w:marRight w:val="0"/>
                                                                      <w:marTop w:val="0"/>
                                                                      <w:marBottom w:val="60"/>
                                                                      <w:divBdr>
                                                                        <w:top w:val="none" w:sz="0" w:space="0" w:color="auto"/>
                                                                        <w:left w:val="none" w:sz="0" w:space="0" w:color="auto"/>
                                                                        <w:bottom w:val="none" w:sz="0" w:space="0" w:color="auto"/>
                                                                        <w:right w:val="none" w:sz="0" w:space="0" w:color="auto"/>
                                                                      </w:divBdr>
                                                                      <w:divsChild>
                                                                        <w:div w:id="1171413210">
                                                                          <w:marLeft w:val="0"/>
                                                                          <w:marRight w:val="0"/>
                                                                          <w:marTop w:val="0"/>
                                                                          <w:marBottom w:val="0"/>
                                                                          <w:divBdr>
                                                                            <w:top w:val="none" w:sz="0" w:space="0" w:color="auto"/>
                                                                            <w:left w:val="none" w:sz="0" w:space="0" w:color="auto"/>
                                                                            <w:bottom w:val="none" w:sz="0" w:space="0" w:color="auto"/>
                                                                            <w:right w:val="none" w:sz="0" w:space="0" w:color="auto"/>
                                                                          </w:divBdr>
                                                                          <w:divsChild>
                                                                            <w:div w:id="1646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8234385">
                                                          <w:marLeft w:val="0"/>
                                                          <w:marRight w:val="0"/>
                                                          <w:marTop w:val="0"/>
                                                          <w:marBottom w:val="0"/>
                                                          <w:divBdr>
                                                            <w:top w:val="none" w:sz="0" w:space="0" w:color="auto"/>
                                                            <w:left w:val="none" w:sz="0" w:space="0" w:color="auto"/>
                                                            <w:bottom w:val="none" w:sz="0" w:space="0" w:color="auto"/>
                                                            <w:right w:val="none" w:sz="0" w:space="0" w:color="auto"/>
                                                          </w:divBdr>
                                                        </w:div>
                                                        <w:div w:id="198242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9271214">
                              <w:marLeft w:val="0"/>
                              <w:marRight w:val="0"/>
                              <w:marTop w:val="0"/>
                              <w:marBottom w:val="0"/>
                              <w:divBdr>
                                <w:top w:val="single" w:sz="2" w:space="0" w:color="D0D0D0"/>
                                <w:left w:val="single" w:sz="2" w:space="0" w:color="D0D0D0"/>
                                <w:bottom w:val="single" w:sz="2" w:space="0" w:color="D0D0D0"/>
                                <w:right w:val="single" w:sz="2" w:space="0" w:color="D0D0D0"/>
                              </w:divBdr>
                              <w:divsChild>
                                <w:div w:id="291330182">
                                  <w:marLeft w:val="0"/>
                                  <w:marRight w:val="0"/>
                                  <w:marTop w:val="0"/>
                                  <w:marBottom w:val="0"/>
                                  <w:divBdr>
                                    <w:top w:val="none" w:sz="0" w:space="0" w:color="auto"/>
                                    <w:left w:val="none" w:sz="0" w:space="0" w:color="auto"/>
                                    <w:bottom w:val="none" w:sz="0" w:space="0" w:color="auto"/>
                                    <w:right w:val="none" w:sz="0" w:space="0" w:color="auto"/>
                                  </w:divBdr>
                                  <w:divsChild>
                                    <w:div w:id="1807307665">
                                      <w:marLeft w:val="0"/>
                                      <w:marRight w:val="0"/>
                                      <w:marTop w:val="0"/>
                                      <w:marBottom w:val="0"/>
                                      <w:divBdr>
                                        <w:top w:val="none" w:sz="0" w:space="0" w:color="auto"/>
                                        <w:left w:val="none" w:sz="0" w:space="0" w:color="auto"/>
                                        <w:bottom w:val="none" w:sz="0" w:space="0" w:color="auto"/>
                                        <w:right w:val="none" w:sz="0" w:space="0" w:color="auto"/>
                                      </w:divBdr>
                                      <w:divsChild>
                                        <w:div w:id="2105879508">
                                          <w:marLeft w:val="0"/>
                                          <w:marRight w:val="0"/>
                                          <w:marTop w:val="0"/>
                                          <w:marBottom w:val="60"/>
                                          <w:divBdr>
                                            <w:top w:val="none" w:sz="0" w:space="0" w:color="auto"/>
                                            <w:left w:val="none" w:sz="0" w:space="0" w:color="auto"/>
                                            <w:bottom w:val="none" w:sz="0" w:space="0" w:color="auto"/>
                                            <w:right w:val="none" w:sz="0" w:space="0" w:color="auto"/>
                                          </w:divBdr>
                                          <w:divsChild>
                                            <w:div w:id="1733000544">
                                              <w:marLeft w:val="0"/>
                                              <w:marRight w:val="0"/>
                                              <w:marTop w:val="0"/>
                                              <w:marBottom w:val="0"/>
                                              <w:divBdr>
                                                <w:top w:val="none" w:sz="0" w:space="0" w:color="auto"/>
                                                <w:left w:val="none" w:sz="0" w:space="0" w:color="auto"/>
                                                <w:bottom w:val="none" w:sz="0" w:space="0" w:color="auto"/>
                                                <w:right w:val="none" w:sz="0" w:space="0" w:color="auto"/>
                                              </w:divBdr>
                                              <w:divsChild>
                                                <w:div w:id="1940943162">
                                                  <w:marLeft w:val="0"/>
                                                  <w:marRight w:val="0"/>
                                                  <w:marTop w:val="0"/>
                                                  <w:marBottom w:val="0"/>
                                                  <w:divBdr>
                                                    <w:top w:val="none" w:sz="0" w:space="0" w:color="auto"/>
                                                    <w:left w:val="none" w:sz="0" w:space="0" w:color="auto"/>
                                                    <w:bottom w:val="none" w:sz="0" w:space="0" w:color="auto"/>
                                                    <w:right w:val="none" w:sz="0" w:space="0" w:color="auto"/>
                                                  </w:divBdr>
                                                  <w:divsChild>
                                                    <w:div w:id="135922548">
                                                      <w:marLeft w:val="0"/>
                                                      <w:marRight w:val="0"/>
                                                      <w:marTop w:val="0"/>
                                                      <w:marBottom w:val="0"/>
                                                      <w:divBdr>
                                                        <w:top w:val="none" w:sz="0" w:space="0" w:color="auto"/>
                                                        <w:left w:val="none" w:sz="0" w:space="0" w:color="auto"/>
                                                        <w:bottom w:val="none" w:sz="0" w:space="0" w:color="auto"/>
                                                        <w:right w:val="none" w:sz="0" w:space="0" w:color="auto"/>
                                                      </w:divBdr>
                                                      <w:divsChild>
                                                        <w:div w:id="285628025">
                                                          <w:marLeft w:val="0"/>
                                                          <w:marRight w:val="0"/>
                                                          <w:marTop w:val="0"/>
                                                          <w:marBottom w:val="0"/>
                                                          <w:divBdr>
                                                            <w:top w:val="none" w:sz="0" w:space="0" w:color="auto"/>
                                                            <w:left w:val="none" w:sz="0" w:space="0" w:color="auto"/>
                                                            <w:bottom w:val="none" w:sz="0" w:space="0" w:color="auto"/>
                                                            <w:right w:val="none" w:sz="0" w:space="0" w:color="auto"/>
                                                          </w:divBdr>
                                                        </w:div>
                                                        <w:div w:id="867841815">
                                                          <w:marLeft w:val="0"/>
                                                          <w:marRight w:val="0"/>
                                                          <w:marTop w:val="0"/>
                                                          <w:marBottom w:val="0"/>
                                                          <w:divBdr>
                                                            <w:top w:val="none" w:sz="0" w:space="0" w:color="auto"/>
                                                            <w:left w:val="none" w:sz="0" w:space="0" w:color="auto"/>
                                                            <w:bottom w:val="none" w:sz="0" w:space="0" w:color="auto"/>
                                                            <w:right w:val="none" w:sz="0" w:space="0" w:color="auto"/>
                                                          </w:divBdr>
                                                          <w:divsChild>
                                                            <w:div w:id="2111270574">
                                                              <w:marLeft w:val="0"/>
                                                              <w:marRight w:val="0"/>
                                                              <w:marTop w:val="0"/>
                                                              <w:marBottom w:val="0"/>
                                                              <w:divBdr>
                                                                <w:top w:val="none" w:sz="0" w:space="0" w:color="auto"/>
                                                                <w:left w:val="none" w:sz="0" w:space="0" w:color="auto"/>
                                                                <w:bottom w:val="none" w:sz="0" w:space="0" w:color="auto"/>
                                                                <w:right w:val="none" w:sz="0" w:space="0" w:color="auto"/>
                                                              </w:divBdr>
                                                              <w:divsChild>
                                                                <w:div w:id="504783572">
                                                                  <w:marLeft w:val="0"/>
                                                                  <w:marRight w:val="0"/>
                                                                  <w:marTop w:val="0"/>
                                                                  <w:marBottom w:val="0"/>
                                                                  <w:divBdr>
                                                                    <w:top w:val="none" w:sz="0" w:space="0" w:color="auto"/>
                                                                    <w:left w:val="none" w:sz="0" w:space="0" w:color="auto"/>
                                                                    <w:bottom w:val="none" w:sz="0" w:space="0" w:color="auto"/>
                                                                    <w:right w:val="none" w:sz="0" w:space="0" w:color="auto"/>
                                                                  </w:divBdr>
                                                                  <w:divsChild>
                                                                    <w:div w:id="180974007">
                                                                      <w:marLeft w:val="0"/>
                                                                      <w:marRight w:val="0"/>
                                                                      <w:marTop w:val="0"/>
                                                                      <w:marBottom w:val="60"/>
                                                                      <w:divBdr>
                                                                        <w:top w:val="none" w:sz="0" w:space="0" w:color="auto"/>
                                                                        <w:left w:val="none" w:sz="0" w:space="0" w:color="auto"/>
                                                                        <w:bottom w:val="none" w:sz="0" w:space="0" w:color="auto"/>
                                                                        <w:right w:val="none" w:sz="0" w:space="0" w:color="auto"/>
                                                                      </w:divBdr>
                                                                      <w:divsChild>
                                                                        <w:div w:id="820774779">
                                                                          <w:marLeft w:val="0"/>
                                                                          <w:marRight w:val="0"/>
                                                                          <w:marTop w:val="0"/>
                                                                          <w:marBottom w:val="0"/>
                                                                          <w:divBdr>
                                                                            <w:top w:val="none" w:sz="0" w:space="0" w:color="auto"/>
                                                                            <w:left w:val="none" w:sz="0" w:space="0" w:color="auto"/>
                                                                            <w:bottom w:val="none" w:sz="0" w:space="0" w:color="auto"/>
                                                                            <w:right w:val="none" w:sz="0" w:space="0" w:color="auto"/>
                                                                          </w:divBdr>
                                                                          <w:divsChild>
                                                                            <w:div w:id="15915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03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553094">
                              <w:marLeft w:val="0"/>
                              <w:marRight w:val="0"/>
                              <w:marTop w:val="0"/>
                              <w:marBottom w:val="0"/>
                              <w:divBdr>
                                <w:top w:val="single" w:sz="2" w:space="0" w:color="D0D0D0"/>
                                <w:left w:val="single" w:sz="2" w:space="0" w:color="D0D0D0"/>
                                <w:bottom w:val="single" w:sz="2" w:space="0" w:color="D0D0D0"/>
                                <w:right w:val="single" w:sz="2" w:space="0" w:color="D0D0D0"/>
                              </w:divBdr>
                              <w:divsChild>
                                <w:div w:id="1926263070">
                                  <w:marLeft w:val="0"/>
                                  <w:marRight w:val="0"/>
                                  <w:marTop w:val="0"/>
                                  <w:marBottom w:val="0"/>
                                  <w:divBdr>
                                    <w:top w:val="none" w:sz="0" w:space="0" w:color="auto"/>
                                    <w:left w:val="none" w:sz="0" w:space="0" w:color="auto"/>
                                    <w:bottom w:val="none" w:sz="0" w:space="0" w:color="auto"/>
                                    <w:right w:val="none" w:sz="0" w:space="0" w:color="auto"/>
                                  </w:divBdr>
                                  <w:divsChild>
                                    <w:div w:id="1148323663">
                                      <w:marLeft w:val="0"/>
                                      <w:marRight w:val="0"/>
                                      <w:marTop w:val="0"/>
                                      <w:marBottom w:val="0"/>
                                      <w:divBdr>
                                        <w:top w:val="none" w:sz="0" w:space="0" w:color="auto"/>
                                        <w:left w:val="none" w:sz="0" w:space="0" w:color="auto"/>
                                        <w:bottom w:val="none" w:sz="0" w:space="0" w:color="auto"/>
                                        <w:right w:val="none" w:sz="0" w:space="0" w:color="auto"/>
                                      </w:divBdr>
                                      <w:divsChild>
                                        <w:div w:id="1335454442">
                                          <w:marLeft w:val="0"/>
                                          <w:marRight w:val="0"/>
                                          <w:marTop w:val="0"/>
                                          <w:marBottom w:val="60"/>
                                          <w:divBdr>
                                            <w:top w:val="none" w:sz="0" w:space="0" w:color="auto"/>
                                            <w:left w:val="none" w:sz="0" w:space="0" w:color="auto"/>
                                            <w:bottom w:val="none" w:sz="0" w:space="0" w:color="auto"/>
                                            <w:right w:val="none" w:sz="0" w:space="0" w:color="auto"/>
                                          </w:divBdr>
                                          <w:divsChild>
                                            <w:div w:id="1756127621">
                                              <w:marLeft w:val="0"/>
                                              <w:marRight w:val="0"/>
                                              <w:marTop w:val="0"/>
                                              <w:marBottom w:val="0"/>
                                              <w:divBdr>
                                                <w:top w:val="none" w:sz="0" w:space="0" w:color="auto"/>
                                                <w:left w:val="none" w:sz="0" w:space="0" w:color="auto"/>
                                                <w:bottom w:val="none" w:sz="0" w:space="0" w:color="auto"/>
                                                <w:right w:val="none" w:sz="0" w:space="0" w:color="auto"/>
                                              </w:divBdr>
                                              <w:divsChild>
                                                <w:div w:id="1562406385">
                                                  <w:marLeft w:val="0"/>
                                                  <w:marRight w:val="0"/>
                                                  <w:marTop w:val="0"/>
                                                  <w:marBottom w:val="0"/>
                                                  <w:divBdr>
                                                    <w:top w:val="none" w:sz="0" w:space="0" w:color="auto"/>
                                                    <w:left w:val="none" w:sz="0" w:space="0" w:color="auto"/>
                                                    <w:bottom w:val="none" w:sz="0" w:space="0" w:color="auto"/>
                                                    <w:right w:val="none" w:sz="0" w:space="0" w:color="auto"/>
                                                  </w:divBdr>
                                                  <w:divsChild>
                                                    <w:div w:id="1235582914">
                                                      <w:marLeft w:val="0"/>
                                                      <w:marRight w:val="0"/>
                                                      <w:marTop w:val="0"/>
                                                      <w:marBottom w:val="0"/>
                                                      <w:divBdr>
                                                        <w:top w:val="none" w:sz="0" w:space="0" w:color="auto"/>
                                                        <w:left w:val="none" w:sz="0" w:space="0" w:color="auto"/>
                                                        <w:bottom w:val="none" w:sz="0" w:space="0" w:color="auto"/>
                                                        <w:right w:val="none" w:sz="0" w:space="0" w:color="auto"/>
                                                      </w:divBdr>
                                                      <w:divsChild>
                                                        <w:div w:id="500891780">
                                                          <w:marLeft w:val="0"/>
                                                          <w:marRight w:val="0"/>
                                                          <w:marTop w:val="0"/>
                                                          <w:marBottom w:val="0"/>
                                                          <w:divBdr>
                                                            <w:top w:val="none" w:sz="0" w:space="0" w:color="auto"/>
                                                            <w:left w:val="none" w:sz="0" w:space="0" w:color="auto"/>
                                                            <w:bottom w:val="none" w:sz="0" w:space="0" w:color="auto"/>
                                                            <w:right w:val="none" w:sz="0" w:space="0" w:color="auto"/>
                                                          </w:divBdr>
                                                        </w:div>
                                                        <w:div w:id="848716268">
                                                          <w:marLeft w:val="0"/>
                                                          <w:marRight w:val="0"/>
                                                          <w:marTop w:val="0"/>
                                                          <w:marBottom w:val="0"/>
                                                          <w:divBdr>
                                                            <w:top w:val="none" w:sz="0" w:space="0" w:color="auto"/>
                                                            <w:left w:val="none" w:sz="0" w:space="0" w:color="auto"/>
                                                            <w:bottom w:val="none" w:sz="0" w:space="0" w:color="auto"/>
                                                            <w:right w:val="none" w:sz="0" w:space="0" w:color="auto"/>
                                                          </w:divBdr>
                                                          <w:divsChild>
                                                            <w:div w:id="1250308551">
                                                              <w:marLeft w:val="0"/>
                                                              <w:marRight w:val="0"/>
                                                              <w:marTop w:val="0"/>
                                                              <w:marBottom w:val="0"/>
                                                              <w:divBdr>
                                                                <w:top w:val="none" w:sz="0" w:space="0" w:color="auto"/>
                                                                <w:left w:val="none" w:sz="0" w:space="0" w:color="auto"/>
                                                                <w:bottom w:val="none" w:sz="0" w:space="0" w:color="auto"/>
                                                                <w:right w:val="none" w:sz="0" w:space="0" w:color="auto"/>
                                                              </w:divBdr>
                                                              <w:divsChild>
                                                                <w:div w:id="34358052">
                                                                  <w:marLeft w:val="0"/>
                                                                  <w:marRight w:val="0"/>
                                                                  <w:marTop w:val="0"/>
                                                                  <w:marBottom w:val="0"/>
                                                                  <w:divBdr>
                                                                    <w:top w:val="none" w:sz="0" w:space="0" w:color="auto"/>
                                                                    <w:left w:val="none" w:sz="0" w:space="0" w:color="auto"/>
                                                                    <w:bottom w:val="none" w:sz="0" w:space="0" w:color="auto"/>
                                                                    <w:right w:val="none" w:sz="0" w:space="0" w:color="auto"/>
                                                                  </w:divBdr>
                                                                  <w:divsChild>
                                                                    <w:div w:id="5132023">
                                                                      <w:marLeft w:val="0"/>
                                                                      <w:marRight w:val="0"/>
                                                                      <w:marTop w:val="0"/>
                                                                      <w:marBottom w:val="60"/>
                                                                      <w:divBdr>
                                                                        <w:top w:val="none" w:sz="0" w:space="0" w:color="auto"/>
                                                                        <w:left w:val="none" w:sz="0" w:space="0" w:color="auto"/>
                                                                        <w:bottom w:val="none" w:sz="0" w:space="0" w:color="auto"/>
                                                                        <w:right w:val="none" w:sz="0" w:space="0" w:color="auto"/>
                                                                      </w:divBdr>
                                                                      <w:divsChild>
                                                                        <w:div w:id="1848403641">
                                                                          <w:marLeft w:val="0"/>
                                                                          <w:marRight w:val="0"/>
                                                                          <w:marTop w:val="0"/>
                                                                          <w:marBottom w:val="0"/>
                                                                          <w:divBdr>
                                                                            <w:top w:val="none" w:sz="0" w:space="0" w:color="auto"/>
                                                                            <w:left w:val="none" w:sz="0" w:space="0" w:color="auto"/>
                                                                            <w:bottom w:val="none" w:sz="0" w:space="0" w:color="auto"/>
                                                                            <w:right w:val="none" w:sz="0" w:space="0" w:color="auto"/>
                                                                          </w:divBdr>
                                                                          <w:divsChild>
                                                                            <w:div w:id="4578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29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8190266">
                              <w:marLeft w:val="0"/>
                              <w:marRight w:val="0"/>
                              <w:marTop w:val="0"/>
                              <w:marBottom w:val="0"/>
                              <w:divBdr>
                                <w:top w:val="single" w:sz="2" w:space="0" w:color="D0D0D0"/>
                                <w:left w:val="single" w:sz="2" w:space="0" w:color="D0D0D0"/>
                                <w:bottom w:val="single" w:sz="2" w:space="0" w:color="D0D0D0"/>
                                <w:right w:val="single" w:sz="2" w:space="0" w:color="D0D0D0"/>
                              </w:divBdr>
                              <w:divsChild>
                                <w:div w:id="1001808692">
                                  <w:marLeft w:val="0"/>
                                  <w:marRight w:val="0"/>
                                  <w:marTop w:val="0"/>
                                  <w:marBottom w:val="0"/>
                                  <w:divBdr>
                                    <w:top w:val="none" w:sz="0" w:space="0" w:color="auto"/>
                                    <w:left w:val="none" w:sz="0" w:space="0" w:color="auto"/>
                                    <w:bottom w:val="none" w:sz="0" w:space="0" w:color="auto"/>
                                    <w:right w:val="none" w:sz="0" w:space="0" w:color="auto"/>
                                  </w:divBdr>
                                  <w:divsChild>
                                    <w:div w:id="1169295322">
                                      <w:marLeft w:val="0"/>
                                      <w:marRight w:val="0"/>
                                      <w:marTop w:val="0"/>
                                      <w:marBottom w:val="0"/>
                                      <w:divBdr>
                                        <w:top w:val="none" w:sz="0" w:space="0" w:color="auto"/>
                                        <w:left w:val="none" w:sz="0" w:space="0" w:color="auto"/>
                                        <w:bottom w:val="none" w:sz="0" w:space="0" w:color="auto"/>
                                        <w:right w:val="none" w:sz="0" w:space="0" w:color="auto"/>
                                      </w:divBdr>
                                      <w:divsChild>
                                        <w:div w:id="625504162">
                                          <w:marLeft w:val="0"/>
                                          <w:marRight w:val="0"/>
                                          <w:marTop w:val="0"/>
                                          <w:marBottom w:val="60"/>
                                          <w:divBdr>
                                            <w:top w:val="none" w:sz="0" w:space="0" w:color="auto"/>
                                            <w:left w:val="none" w:sz="0" w:space="0" w:color="auto"/>
                                            <w:bottom w:val="none" w:sz="0" w:space="0" w:color="auto"/>
                                            <w:right w:val="none" w:sz="0" w:space="0" w:color="auto"/>
                                          </w:divBdr>
                                          <w:divsChild>
                                            <w:div w:id="2087148591">
                                              <w:marLeft w:val="0"/>
                                              <w:marRight w:val="0"/>
                                              <w:marTop w:val="0"/>
                                              <w:marBottom w:val="0"/>
                                              <w:divBdr>
                                                <w:top w:val="none" w:sz="0" w:space="0" w:color="auto"/>
                                                <w:left w:val="none" w:sz="0" w:space="0" w:color="auto"/>
                                                <w:bottom w:val="none" w:sz="0" w:space="0" w:color="auto"/>
                                                <w:right w:val="none" w:sz="0" w:space="0" w:color="auto"/>
                                              </w:divBdr>
                                              <w:divsChild>
                                                <w:div w:id="1949072806">
                                                  <w:marLeft w:val="0"/>
                                                  <w:marRight w:val="0"/>
                                                  <w:marTop w:val="0"/>
                                                  <w:marBottom w:val="0"/>
                                                  <w:divBdr>
                                                    <w:top w:val="none" w:sz="0" w:space="0" w:color="auto"/>
                                                    <w:left w:val="none" w:sz="0" w:space="0" w:color="auto"/>
                                                    <w:bottom w:val="none" w:sz="0" w:space="0" w:color="auto"/>
                                                    <w:right w:val="none" w:sz="0" w:space="0" w:color="auto"/>
                                                  </w:divBdr>
                                                  <w:divsChild>
                                                    <w:div w:id="393429773">
                                                      <w:marLeft w:val="0"/>
                                                      <w:marRight w:val="0"/>
                                                      <w:marTop w:val="0"/>
                                                      <w:marBottom w:val="0"/>
                                                      <w:divBdr>
                                                        <w:top w:val="none" w:sz="0" w:space="0" w:color="auto"/>
                                                        <w:left w:val="none" w:sz="0" w:space="0" w:color="auto"/>
                                                        <w:bottom w:val="none" w:sz="0" w:space="0" w:color="auto"/>
                                                        <w:right w:val="none" w:sz="0" w:space="0" w:color="auto"/>
                                                      </w:divBdr>
                                                      <w:divsChild>
                                                        <w:div w:id="661742014">
                                                          <w:marLeft w:val="0"/>
                                                          <w:marRight w:val="0"/>
                                                          <w:marTop w:val="0"/>
                                                          <w:marBottom w:val="0"/>
                                                          <w:divBdr>
                                                            <w:top w:val="none" w:sz="0" w:space="0" w:color="auto"/>
                                                            <w:left w:val="none" w:sz="0" w:space="0" w:color="auto"/>
                                                            <w:bottom w:val="none" w:sz="0" w:space="0" w:color="auto"/>
                                                            <w:right w:val="none" w:sz="0" w:space="0" w:color="auto"/>
                                                          </w:divBdr>
                                                        </w:div>
                                                        <w:div w:id="892500701">
                                                          <w:marLeft w:val="0"/>
                                                          <w:marRight w:val="0"/>
                                                          <w:marTop w:val="0"/>
                                                          <w:marBottom w:val="0"/>
                                                          <w:divBdr>
                                                            <w:top w:val="none" w:sz="0" w:space="0" w:color="auto"/>
                                                            <w:left w:val="none" w:sz="0" w:space="0" w:color="auto"/>
                                                            <w:bottom w:val="none" w:sz="0" w:space="0" w:color="auto"/>
                                                            <w:right w:val="none" w:sz="0" w:space="0" w:color="auto"/>
                                                          </w:divBdr>
                                                          <w:divsChild>
                                                            <w:div w:id="1059667593">
                                                              <w:marLeft w:val="0"/>
                                                              <w:marRight w:val="0"/>
                                                              <w:marTop w:val="0"/>
                                                              <w:marBottom w:val="0"/>
                                                              <w:divBdr>
                                                                <w:top w:val="none" w:sz="0" w:space="0" w:color="auto"/>
                                                                <w:left w:val="none" w:sz="0" w:space="0" w:color="auto"/>
                                                                <w:bottom w:val="none" w:sz="0" w:space="0" w:color="auto"/>
                                                                <w:right w:val="none" w:sz="0" w:space="0" w:color="auto"/>
                                                              </w:divBdr>
                                                              <w:divsChild>
                                                                <w:div w:id="930507732">
                                                                  <w:marLeft w:val="0"/>
                                                                  <w:marRight w:val="0"/>
                                                                  <w:marTop w:val="0"/>
                                                                  <w:marBottom w:val="0"/>
                                                                  <w:divBdr>
                                                                    <w:top w:val="none" w:sz="0" w:space="0" w:color="auto"/>
                                                                    <w:left w:val="none" w:sz="0" w:space="0" w:color="auto"/>
                                                                    <w:bottom w:val="none" w:sz="0" w:space="0" w:color="auto"/>
                                                                    <w:right w:val="none" w:sz="0" w:space="0" w:color="auto"/>
                                                                  </w:divBdr>
                                                                  <w:divsChild>
                                                                    <w:div w:id="272056923">
                                                                      <w:marLeft w:val="0"/>
                                                                      <w:marRight w:val="0"/>
                                                                      <w:marTop w:val="0"/>
                                                                      <w:marBottom w:val="60"/>
                                                                      <w:divBdr>
                                                                        <w:top w:val="none" w:sz="0" w:space="0" w:color="auto"/>
                                                                        <w:left w:val="none" w:sz="0" w:space="0" w:color="auto"/>
                                                                        <w:bottom w:val="none" w:sz="0" w:space="0" w:color="auto"/>
                                                                        <w:right w:val="none" w:sz="0" w:space="0" w:color="auto"/>
                                                                      </w:divBdr>
                                                                      <w:divsChild>
                                                                        <w:div w:id="433937128">
                                                                          <w:marLeft w:val="0"/>
                                                                          <w:marRight w:val="0"/>
                                                                          <w:marTop w:val="0"/>
                                                                          <w:marBottom w:val="0"/>
                                                                          <w:divBdr>
                                                                            <w:top w:val="none" w:sz="0" w:space="0" w:color="auto"/>
                                                                            <w:left w:val="none" w:sz="0" w:space="0" w:color="auto"/>
                                                                            <w:bottom w:val="none" w:sz="0" w:space="0" w:color="auto"/>
                                                                            <w:right w:val="none" w:sz="0" w:space="0" w:color="auto"/>
                                                                          </w:divBdr>
                                                                          <w:divsChild>
                                                                            <w:div w:id="115248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68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1966038">
                              <w:marLeft w:val="0"/>
                              <w:marRight w:val="0"/>
                              <w:marTop w:val="0"/>
                              <w:marBottom w:val="0"/>
                              <w:divBdr>
                                <w:top w:val="single" w:sz="2" w:space="0" w:color="D0D0D0"/>
                                <w:left w:val="single" w:sz="2" w:space="0" w:color="D0D0D0"/>
                                <w:bottom w:val="single" w:sz="2" w:space="0" w:color="D0D0D0"/>
                                <w:right w:val="single" w:sz="2" w:space="0" w:color="D0D0D0"/>
                              </w:divBdr>
                              <w:divsChild>
                                <w:div w:id="365451313">
                                  <w:marLeft w:val="0"/>
                                  <w:marRight w:val="0"/>
                                  <w:marTop w:val="0"/>
                                  <w:marBottom w:val="0"/>
                                  <w:divBdr>
                                    <w:top w:val="none" w:sz="0" w:space="0" w:color="auto"/>
                                    <w:left w:val="none" w:sz="0" w:space="0" w:color="auto"/>
                                    <w:bottom w:val="none" w:sz="0" w:space="0" w:color="auto"/>
                                    <w:right w:val="none" w:sz="0" w:space="0" w:color="auto"/>
                                  </w:divBdr>
                                  <w:divsChild>
                                    <w:div w:id="1090664836">
                                      <w:marLeft w:val="0"/>
                                      <w:marRight w:val="0"/>
                                      <w:marTop w:val="0"/>
                                      <w:marBottom w:val="0"/>
                                      <w:divBdr>
                                        <w:top w:val="none" w:sz="0" w:space="0" w:color="auto"/>
                                        <w:left w:val="none" w:sz="0" w:space="0" w:color="auto"/>
                                        <w:bottom w:val="none" w:sz="0" w:space="0" w:color="auto"/>
                                        <w:right w:val="none" w:sz="0" w:space="0" w:color="auto"/>
                                      </w:divBdr>
                                      <w:divsChild>
                                        <w:div w:id="1319922030">
                                          <w:marLeft w:val="0"/>
                                          <w:marRight w:val="0"/>
                                          <w:marTop w:val="0"/>
                                          <w:marBottom w:val="60"/>
                                          <w:divBdr>
                                            <w:top w:val="none" w:sz="0" w:space="0" w:color="auto"/>
                                            <w:left w:val="none" w:sz="0" w:space="0" w:color="auto"/>
                                            <w:bottom w:val="none" w:sz="0" w:space="0" w:color="auto"/>
                                            <w:right w:val="none" w:sz="0" w:space="0" w:color="auto"/>
                                          </w:divBdr>
                                          <w:divsChild>
                                            <w:div w:id="328676995">
                                              <w:marLeft w:val="0"/>
                                              <w:marRight w:val="0"/>
                                              <w:marTop w:val="0"/>
                                              <w:marBottom w:val="0"/>
                                              <w:divBdr>
                                                <w:top w:val="none" w:sz="0" w:space="0" w:color="auto"/>
                                                <w:left w:val="none" w:sz="0" w:space="0" w:color="auto"/>
                                                <w:bottom w:val="none" w:sz="0" w:space="0" w:color="auto"/>
                                                <w:right w:val="none" w:sz="0" w:space="0" w:color="auto"/>
                                              </w:divBdr>
                                              <w:divsChild>
                                                <w:div w:id="466092249">
                                                  <w:marLeft w:val="0"/>
                                                  <w:marRight w:val="0"/>
                                                  <w:marTop w:val="0"/>
                                                  <w:marBottom w:val="0"/>
                                                  <w:divBdr>
                                                    <w:top w:val="none" w:sz="0" w:space="0" w:color="auto"/>
                                                    <w:left w:val="none" w:sz="0" w:space="0" w:color="auto"/>
                                                    <w:bottom w:val="none" w:sz="0" w:space="0" w:color="auto"/>
                                                    <w:right w:val="none" w:sz="0" w:space="0" w:color="auto"/>
                                                  </w:divBdr>
                                                  <w:divsChild>
                                                    <w:div w:id="1426610470">
                                                      <w:marLeft w:val="0"/>
                                                      <w:marRight w:val="0"/>
                                                      <w:marTop w:val="0"/>
                                                      <w:marBottom w:val="0"/>
                                                      <w:divBdr>
                                                        <w:top w:val="none" w:sz="0" w:space="0" w:color="auto"/>
                                                        <w:left w:val="none" w:sz="0" w:space="0" w:color="auto"/>
                                                        <w:bottom w:val="none" w:sz="0" w:space="0" w:color="auto"/>
                                                        <w:right w:val="none" w:sz="0" w:space="0" w:color="auto"/>
                                                      </w:divBdr>
                                                      <w:divsChild>
                                                        <w:div w:id="751044234">
                                                          <w:marLeft w:val="0"/>
                                                          <w:marRight w:val="0"/>
                                                          <w:marTop w:val="0"/>
                                                          <w:marBottom w:val="0"/>
                                                          <w:divBdr>
                                                            <w:top w:val="none" w:sz="0" w:space="0" w:color="auto"/>
                                                            <w:left w:val="none" w:sz="0" w:space="0" w:color="auto"/>
                                                            <w:bottom w:val="none" w:sz="0" w:space="0" w:color="auto"/>
                                                            <w:right w:val="none" w:sz="0" w:space="0" w:color="auto"/>
                                                          </w:divBdr>
                                                          <w:divsChild>
                                                            <w:div w:id="1865822279">
                                                              <w:marLeft w:val="0"/>
                                                              <w:marRight w:val="0"/>
                                                              <w:marTop w:val="0"/>
                                                              <w:marBottom w:val="0"/>
                                                              <w:divBdr>
                                                                <w:top w:val="none" w:sz="0" w:space="0" w:color="auto"/>
                                                                <w:left w:val="none" w:sz="0" w:space="0" w:color="auto"/>
                                                                <w:bottom w:val="none" w:sz="0" w:space="0" w:color="auto"/>
                                                                <w:right w:val="none" w:sz="0" w:space="0" w:color="auto"/>
                                                              </w:divBdr>
                                                              <w:divsChild>
                                                                <w:div w:id="1931886119">
                                                                  <w:marLeft w:val="0"/>
                                                                  <w:marRight w:val="0"/>
                                                                  <w:marTop w:val="0"/>
                                                                  <w:marBottom w:val="0"/>
                                                                  <w:divBdr>
                                                                    <w:top w:val="none" w:sz="0" w:space="0" w:color="auto"/>
                                                                    <w:left w:val="none" w:sz="0" w:space="0" w:color="auto"/>
                                                                    <w:bottom w:val="none" w:sz="0" w:space="0" w:color="auto"/>
                                                                    <w:right w:val="none" w:sz="0" w:space="0" w:color="auto"/>
                                                                  </w:divBdr>
                                                                  <w:divsChild>
                                                                    <w:div w:id="436026659">
                                                                      <w:marLeft w:val="0"/>
                                                                      <w:marRight w:val="0"/>
                                                                      <w:marTop w:val="0"/>
                                                                      <w:marBottom w:val="60"/>
                                                                      <w:divBdr>
                                                                        <w:top w:val="none" w:sz="0" w:space="0" w:color="auto"/>
                                                                        <w:left w:val="none" w:sz="0" w:space="0" w:color="auto"/>
                                                                        <w:bottom w:val="none" w:sz="0" w:space="0" w:color="auto"/>
                                                                        <w:right w:val="none" w:sz="0" w:space="0" w:color="auto"/>
                                                                      </w:divBdr>
                                                                      <w:divsChild>
                                                                        <w:div w:id="1539588822">
                                                                          <w:marLeft w:val="0"/>
                                                                          <w:marRight w:val="0"/>
                                                                          <w:marTop w:val="0"/>
                                                                          <w:marBottom w:val="0"/>
                                                                          <w:divBdr>
                                                                            <w:top w:val="none" w:sz="0" w:space="0" w:color="auto"/>
                                                                            <w:left w:val="none" w:sz="0" w:space="0" w:color="auto"/>
                                                                            <w:bottom w:val="none" w:sz="0" w:space="0" w:color="auto"/>
                                                                            <w:right w:val="none" w:sz="0" w:space="0" w:color="auto"/>
                                                                          </w:divBdr>
                                                                          <w:divsChild>
                                                                            <w:div w:id="170015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391733">
                                                          <w:marLeft w:val="0"/>
                                                          <w:marRight w:val="0"/>
                                                          <w:marTop w:val="0"/>
                                                          <w:marBottom w:val="0"/>
                                                          <w:divBdr>
                                                            <w:top w:val="none" w:sz="0" w:space="0" w:color="auto"/>
                                                            <w:left w:val="none" w:sz="0" w:space="0" w:color="auto"/>
                                                            <w:bottom w:val="none" w:sz="0" w:space="0" w:color="auto"/>
                                                            <w:right w:val="none" w:sz="0" w:space="0" w:color="auto"/>
                                                          </w:divBdr>
                                                        </w:div>
                                                        <w:div w:id="18637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5839825">
      <w:bodyDiv w:val="1"/>
      <w:marLeft w:val="0"/>
      <w:marRight w:val="0"/>
      <w:marTop w:val="0"/>
      <w:marBottom w:val="0"/>
      <w:divBdr>
        <w:top w:val="none" w:sz="0" w:space="0" w:color="auto"/>
        <w:left w:val="none" w:sz="0" w:space="0" w:color="auto"/>
        <w:bottom w:val="none" w:sz="0" w:space="0" w:color="auto"/>
        <w:right w:val="none" w:sz="0" w:space="0" w:color="auto"/>
      </w:divBdr>
      <w:divsChild>
        <w:div w:id="38550849">
          <w:marLeft w:val="0"/>
          <w:marRight w:val="0"/>
          <w:marTop w:val="0"/>
          <w:marBottom w:val="0"/>
          <w:divBdr>
            <w:top w:val="none" w:sz="0" w:space="0" w:color="auto"/>
            <w:left w:val="none" w:sz="0" w:space="0" w:color="auto"/>
            <w:bottom w:val="none" w:sz="0" w:space="0" w:color="auto"/>
            <w:right w:val="none" w:sz="0" w:space="0" w:color="auto"/>
          </w:divBdr>
        </w:div>
        <w:div w:id="190194590">
          <w:marLeft w:val="0"/>
          <w:marRight w:val="0"/>
          <w:marTop w:val="0"/>
          <w:marBottom w:val="0"/>
          <w:divBdr>
            <w:top w:val="single" w:sz="2" w:space="0" w:color="D0D0D0"/>
            <w:left w:val="single" w:sz="2" w:space="0" w:color="D0D0D0"/>
            <w:bottom w:val="single" w:sz="2" w:space="0" w:color="D0D0D0"/>
            <w:right w:val="single" w:sz="2" w:space="0" w:color="D0D0D0"/>
          </w:divBdr>
          <w:divsChild>
            <w:div w:id="2038044237">
              <w:marLeft w:val="0"/>
              <w:marRight w:val="0"/>
              <w:marTop w:val="0"/>
              <w:marBottom w:val="0"/>
              <w:divBdr>
                <w:top w:val="none" w:sz="0" w:space="0" w:color="auto"/>
                <w:left w:val="none" w:sz="0" w:space="0" w:color="auto"/>
                <w:bottom w:val="none" w:sz="0" w:space="0" w:color="auto"/>
                <w:right w:val="none" w:sz="0" w:space="0" w:color="auto"/>
              </w:divBdr>
              <w:divsChild>
                <w:div w:id="1037895447">
                  <w:marLeft w:val="0"/>
                  <w:marRight w:val="0"/>
                  <w:marTop w:val="0"/>
                  <w:marBottom w:val="0"/>
                  <w:divBdr>
                    <w:top w:val="none" w:sz="0" w:space="0" w:color="auto"/>
                    <w:left w:val="none" w:sz="0" w:space="0" w:color="auto"/>
                    <w:bottom w:val="none" w:sz="0" w:space="0" w:color="auto"/>
                    <w:right w:val="none" w:sz="0" w:space="0" w:color="auto"/>
                  </w:divBdr>
                  <w:divsChild>
                    <w:div w:id="1749111048">
                      <w:marLeft w:val="0"/>
                      <w:marRight w:val="0"/>
                      <w:marTop w:val="0"/>
                      <w:marBottom w:val="0"/>
                      <w:divBdr>
                        <w:top w:val="single" w:sz="2" w:space="0" w:color="D0D0D0"/>
                        <w:left w:val="single" w:sz="2" w:space="0" w:color="D0D0D0"/>
                        <w:bottom w:val="single" w:sz="2" w:space="0" w:color="D0D0D0"/>
                        <w:right w:val="single" w:sz="2" w:space="0" w:color="D0D0D0"/>
                      </w:divBdr>
                      <w:divsChild>
                        <w:div w:id="108621197">
                          <w:marLeft w:val="0"/>
                          <w:marRight w:val="0"/>
                          <w:marTop w:val="0"/>
                          <w:marBottom w:val="0"/>
                          <w:divBdr>
                            <w:top w:val="none" w:sz="0" w:space="0" w:color="auto"/>
                            <w:left w:val="none" w:sz="0" w:space="0" w:color="auto"/>
                            <w:bottom w:val="none" w:sz="0" w:space="0" w:color="auto"/>
                            <w:right w:val="none" w:sz="0" w:space="0" w:color="auto"/>
                          </w:divBdr>
                          <w:divsChild>
                            <w:div w:id="478110820">
                              <w:marLeft w:val="0"/>
                              <w:marRight w:val="0"/>
                              <w:marTop w:val="0"/>
                              <w:marBottom w:val="0"/>
                              <w:divBdr>
                                <w:top w:val="none" w:sz="0" w:space="0" w:color="auto"/>
                                <w:left w:val="none" w:sz="0" w:space="0" w:color="auto"/>
                                <w:bottom w:val="none" w:sz="0" w:space="0" w:color="auto"/>
                                <w:right w:val="none" w:sz="0" w:space="0" w:color="auto"/>
                              </w:divBdr>
                              <w:divsChild>
                                <w:div w:id="921529350">
                                  <w:marLeft w:val="0"/>
                                  <w:marRight w:val="0"/>
                                  <w:marTop w:val="0"/>
                                  <w:marBottom w:val="0"/>
                                  <w:divBdr>
                                    <w:top w:val="single" w:sz="2" w:space="0" w:color="D0D0D0"/>
                                    <w:left w:val="single" w:sz="2" w:space="0" w:color="D0D0D0"/>
                                    <w:bottom w:val="single" w:sz="2" w:space="0" w:color="D0D0D0"/>
                                    <w:right w:val="single" w:sz="2" w:space="0" w:color="D0D0D0"/>
                                  </w:divBdr>
                                  <w:divsChild>
                                    <w:div w:id="1366755593">
                                      <w:marLeft w:val="0"/>
                                      <w:marRight w:val="0"/>
                                      <w:marTop w:val="0"/>
                                      <w:marBottom w:val="0"/>
                                      <w:divBdr>
                                        <w:top w:val="none" w:sz="0" w:space="0" w:color="auto"/>
                                        <w:left w:val="none" w:sz="0" w:space="0" w:color="auto"/>
                                        <w:bottom w:val="none" w:sz="0" w:space="0" w:color="auto"/>
                                        <w:right w:val="none" w:sz="0" w:space="0" w:color="auto"/>
                                      </w:divBdr>
                                      <w:divsChild>
                                        <w:div w:id="269052337">
                                          <w:marLeft w:val="0"/>
                                          <w:marRight w:val="0"/>
                                          <w:marTop w:val="0"/>
                                          <w:marBottom w:val="0"/>
                                          <w:divBdr>
                                            <w:top w:val="none" w:sz="0" w:space="0" w:color="auto"/>
                                            <w:left w:val="none" w:sz="0" w:space="0" w:color="auto"/>
                                            <w:bottom w:val="none" w:sz="0" w:space="0" w:color="auto"/>
                                            <w:right w:val="none" w:sz="0" w:space="0" w:color="auto"/>
                                          </w:divBdr>
                                          <w:divsChild>
                                            <w:div w:id="1810439204">
                                              <w:marLeft w:val="0"/>
                                              <w:marRight w:val="0"/>
                                              <w:marTop w:val="0"/>
                                              <w:marBottom w:val="60"/>
                                              <w:divBdr>
                                                <w:top w:val="none" w:sz="0" w:space="0" w:color="auto"/>
                                                <w:left w:val="none" w:sz="0" w:space="0" w:color="auto"/>
                                                <w:bottom w:val="none" w:sz="0" w:space="0" w:color="auto"/>
                                                <w:right w:val="none" w:sz="0" w:space="0" w:color="auto"/>
                                              </w:divBdr>
                                              <w:divsChild>
                                                <w:div w:id="1949316389">
                                                  <w:marLeft w:val="0"/>
                                                  <w:marRight w:val="0"/>
                                                  <w:marTop w:val="0"/>
                                                  <w:marBottom w:val="0"/>
                                                  <w:divBdr>
                                                    <w:top w:val="none" w:sz="0" w:space="0" w:color="auto"/>
                                                    <w:left w:val="none" w:sz="0" w:space="0" w:color="auto"/>
                                                    <w:bottom w:val="none" w:sz="0" w:space="0" w:color="auto"/>
                                                    <w:right w:val="none" w:sz="0" w:space="0" w:color="auto"/>
                                                  </w:divBdr>
                                                  <w:divsChild>
                                                    <w:div w:id="376390857">
                                                      <w:marLeft w:val="0"/>
                                                      <w:marRight w:val="0"/>
                                                      <w:marTop w:val="0"/>
                                                      <w:marBottom w:val="0"/>
                                                      <w:divBdr>
                                                        <w:top w:val="none" w:sz="0" w:space="0" w:color="auto"/>
                                                        <w:left w:val="none" w:sz="0" w:space="0" w:color="auto"/>
                                                        <w:bottom w:val="none" w:sz="0" w:space="0" w:color="auto"/>
                                                        <w:right w:val="none" w:sz="0" w:space="0" w:color="auto"/>
                                                      </w:divBdr>
                                                      <w:divsChild>
                                                        <w:div w:id="1148016793">
                                                          <w:marLeft w:val="0"/>
                                                          <w:marRight w:val="0"/>
                                                          <w:marTop w:val="0"/>
                                                          <w:marBottom w:val="0"/>
                                                          <w:divBdr>
                                                            <w:top w:val="none" w:sz="0" w:space="0" w:color="auto"/>
                                                            <w:left w:val="none" w:sz="0" w:space="0" w:color="auto"/>
                                                            <w:bottom w:val="none" w:sz="0" w:space="0" w:color="auto"/>
                                                            <w:right w:val="none" w:sz="0" w:space="0" w:color="auto"/>
                                                          </w:divBdr>
                                                          <w:divsChild>
                                                            <w:div w:id="523982005">
                                                              <w:marLeft w:val="0"/>
                                                              <w:marRight w:val="0"/>
                                                              <w:marTop w:val="0"/>
                                                              <w:marBottom w:val="0"/>
                                                              <w:divBdr>
                                                                <w:top w:val="none" w:sz="0" w:space="0" w:color="auto"/>
                                                                <w:left w:val="none" w:sz="0" w:space="0" w:color="auto"/>
                                                                <w:bottom w:val="none" w:sz="0" w:space="0" w:color="auto"/>
                                                                <w:right w:val="none" w:sz="0" w:space="0" w:color="auto"/>
                                                              </w:divBdr>
                                                              <w:divsChild>
                                                                <w:div w:id="830875193">
                                                                  <w:marLeft w:val="0"/>
                                                                  <w:marRight w:val="0"/>
                                                                  <w:marTop w:val="0"/>
                                                                  <w:marBottom w:val="60"/>
                                                                  <w:divBdr>
                                                                    <w:top w:val="none" w:sz="0" w:space="0" w:color="auto"/>
                                                                    <w:left w:val="none" w:sz="0" w:space="0" w:color="auto"/>
                                                                    <w:bottom w:val="none" w:sz="0" w:space="0" w:color="auto"/>
                                                                    <w:right w:val="none" w:sz="0" w:space="0" w:color="auto"/>
                                                                  </w:divBdr>
                                                                  <w:divsChild>
                                                                    <w:div w:id="1649479375">
                                                                      <w:marLeft w:val="0"/>
                                                                      <w:marRight w:val="0"/>
                                                                      <w:marTop w:val="0"/>
                                                                      <w:marBottom w:val="0"/>
                                                                      <w:divBdr>
                                                                        <w:top w:val="none" w:sz="0" w:space="0" w:color="auto"/>
                                                                        <w:left w:val="none" w:sz="0" w:space="0" w:color="auto"/>
                                                                        <w:bottom w:val="none" w:sz="0" w:space="0" w:color="auto"/>
                                                                        <w:right w:val="none" w:sz="0" w:space="0" w:color="auto"/>
                                                                      </w:divBdr>
                                                                      <w:divsChild>
                                                                        <w:div w:id="20731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58472">
                                                                  <w:marLeft w:val="0"/>
                                                                  <w:marRight w:val="0"/>
                                                                  <w:marTop w:val="0"/>
                                                                  <w:marBottom w:val="60"/>
                                                                  <w:divBdr>
                                                                    <w:top w:val="none" w:sz="0" w:space="0" w:color="auto"/>
                                                                    <w:left w:val="none" w:sz="0" w:space="0" w:color="auto"/>
                                                                    <w:bottom w:val="none" w:sz="0" w:space="0" w:color="auto"/>
                                                                    <w:right w:val="none" w:sz="0" w:space="0" w:color="auto"/>
                                                                  </w:divBdr>
                                                                  <w:divsChild>
                                                                    <w:div w:id="290594171">
                                                                      <w:marLeft w:val="0"/>
                                                                      <w:marRight w:val="0"/>
                                                                      <w:marTop w:val="0"/>
                                                                      <w:marBottom w:val="0"/>
                                                                      <w:divBdr>
                                                                        <w:top w:val="none" w:sz="0" w:space="0" w:color="auto"/>
                                                                        <w:left w:val="none" w:sz="0" w:space="0" w:color="auto"/>
                                                                        <w:bottom w:val="none" w:sz="0" w:space="0" w:color="auto"/>
                                                                        <w:right w:val="none" w:sz="0" w:space="0" w:color="auto"/>
                                                                      </w:divBdr>
                                                                      <w:divsChild>
                                                                        <w:div w:id="158841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101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444746">
          <w:marLeft w:val="0"/>
          <w:marRight w:val="0"/>
          <w:marTop w:val="0"/>
          <w:marBottom w:val="0"/>
          <w:divBdr>
            <w:top w:val="single" w:sz="2" w:space="0" w:color="D0D0D0"/>
            <w:left w:val="single" w:sz="2" w:space="0" w:color="D0D0D0"/>
            <w:bottom w:val="single" w:sz="2" w:space="0" w:color="D0D0D0"/>
            <w:right w:val="single" w:sz="2" w:space="0" w:color="D0D0D0"/>
          </w:divBdr>
          <w:divsChild>
            <w:div w:id="755857507">
              <w:marLeft w:val="0"/>
              <w:marRight w:val="0"/>
              <w:marTop w:val="0"/>
              <w:marBottom w:val="0"/>
              <w:divBdr>
                <w:top w:val="none" w:sz="0" w:space="0" w:color="auto"/>
                <w:left w:val="none" w:sz="0" w:space="0" w:color="auto"/>
                <w:bottom w:val="none" w:sz="0" w:space="0" w:color="auto"/>
                <w:right w:val="none" w:sz="0" w:space="0" w:color="auto"/>
              </w:divBdr>
              <w:divsChild>
                <w:div w:id="1827235261">
                  <w:marLeft w:val="0"/>
                  <w:marRight w:val="0"/>
                  <w:marTop w:val="0"/>
                  <w:marBottom w:val="0"/>
                  <w:divBdr>
                    <w:top w:val="none" w:sz="0" w:space="0" w:color="auto"/>
                    <w:left w:val="none" w:sz="0" w:space="0" w:color="auto"/>
                    <w:bottom w:val="none" w:sz="0" w:space="0" w:color="auto"/>
                    <w:right w:val="none" w:sz="0" w:space="0" w:color="auto"/>
                  </w:divBdr>
                  <w:divsChild>
                    <w:div w:id="653946100">
                      <w:marLeft w:val="0"/>
                      <w:marRight w:val="0"/>
                      <w:marTop w:val="0"/>
                      <w:marBottom w:val="60"/>
                      <w:divBdr>
                        <w:top w:val="none" w:sz="0" w:space="0" w:color="auto"/>
                        <w:left w:val="none" w:sz="0" w:space="0" w:color="auto"/>
                        <w:bottom w:val="none" w:sz="0" w:space="0" w:color="auto"/>
                        <w:right w:val="none" w:sz="0" w:space="0" w:color="auto"/>
                      </w:divBdr>
                      <w:divsChild>
                        <w:div w:id="1874002168">
                          <w:marLeft w:val="0"/>
                          <w:marRight w:val="0"/>
                          <w:marTop w:val="0"/>
                          <w:marBottom w:val="0"/>
                          <w:divBdr>
                            <w:top w:val="none" w:sz="0" w:space="0" w:color="auto"/>
                            <w:left w:val="none" w:sz="0" w:space="0" w:color="auto"/>
                            <w:bottom w:val="none" w:sz="0" w:space="0" w:color="auto"/>
                            <w:right w:val="none" w:sz="0" w:space="0" w:color="auto"/>
                          </w:divBdr>
                          <w:divsChild>
                            <w:div w:id="1253054672">
                              <w:marLeft w:val="0"/>
                              <w:marRight w:val="0"/>
                              <w:marTop w:val="0"/>
                              <w:marBottom w:val="0"/>
                              <w:divBdr>
                                <w:top w:val="none" w:sz="0" w:space="0" w:color="auto"/>
                                <w:left w:val="none" w:sz="0" w:space="0" w:color="auto"/>
                                <w:bottom w:val="none" w:sz="0" w:space="0" w:color="auto"/>
                                <w:right w:val="none" w:sz="0" w:space="0" w:color="auto"/>
                              </w:divBdr>
                              <w:divsChild>
                                <w:div w:id="1615600200">
                                  <w:marLeft w:val="0"/>
                                  <w:marRight w:val="0"/>
                                  <w:marTop w:val="0"/>
                                  <w:marBottom w:val="0"/>
                                  <w:divBdr>
                                    <w:top w:val="none" w:sz="0" w:space="0" w:color="auto"/>
                                    <w:left w:val="none" w:sz="0" w:space="0" w:color="auto"/>
                                    <w:bottom w:val="none" w:sz="0" w:space="0" w:color="auto"/>
                                    <w:right w:val="none" w:sz="0" w:space="0" w:color="auto"/>
                                  </w:divBdr>
                                  <w:divsChild>
                                    <w:div w:id="1757554299">
                                      <w:marLeft w:val="0"/>
                                      <w:marRight w:val="0"/>
                                      <w:marTop w:val="0"/>
                                      <w:marBottom w:val="0"/>
                                      <w:divBdr>
                                        <w:top w:val="none" w:sz="0" w:space="0" w:color="auto"/>
                                        <w:left w:val="none" w:sz="0" w:space="0" w:color="auto"/>
                                        <w:bottom w:val="none" w:sz="0" w:space="0" w:color="auto"/>
                                        <w:right w:val="none" w:sz="0" w:space="0" w:color="auto"/>
                                      </w:divBdr>
                                      <w:divsChild>
                                        <w:div w:id="458108571">
                                          <w:marLeft w:val="0"/>
                                          <w:marRight w:val="0"/>
                                          <w:marTop w:val="0"/>
                                          <w:marBottom w:val="60"/>
                                          <w:divBdr>
                                            <w:top w:val="none" w:sz="0" w:space="0" w:color="auto"/>
                                            <w:left w:val="none" w:sz="0" w:space="0" w:color="auto"/>
                                            <w:bottom w:val="none" w:sz="0" w:space="0" w:color="auto"/>
                                            <w:right w:val="none" w:sz="0" w:space="0" w:color="auto"/>
                                          </w:divBdr>
                                          <w:divsChild>
                                            <w:div w:id="570307231">
                                              <w:marLeft w:val="0"/>
                                              <w:marRight w:val="0"/>
                                              <w:marTop w:val="0"/>
                                              <w:marBottom w:val="0"/>
                                              <w:divBdr>
                                                <w:top w:val="none" w:sz="0" w:space="0" w:color="auto"/>
                                                <w:left w:val="none" w:sz="0" w:space="0" w:color="auto"/>
                                                <w:bottom w:val="none" w:sz="0" w:space="0" w:color="auto"/>
                                                <w:right w:val="none" w:sz="0" w:space="0" w:color="auto"/>
                                              </w:divBdr>
                                              <w:divsChild>
                                                <w:div w:id="178153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55015">
                                          <w:marLeft w:val="0"/>
                                          <w:marRight w:val="0"/>
                                          <w:marTop w:val="0"/>
                                          <w:marBottom w:val="60"/>
                                          <w:divBdr>
                                            <w:top w:val="none" w:sz="0" w:space="0" w:color="auto"/>
                                            <w:left w:val="none" w:sz="0" w:space="0" w:color="auto"/>
                                            <w:bottom w:val="none" w:sz="0" w:space="0" w:color="auto"/>
                                            <w:right w:val="none" w:sz="0" w:space="0" w:color="auto"/>
                                          </w:divBdr>
                                          <w:divsChild>
                                            <w:div w:id="1176266550">
                                              <w:marLeft w:val="0"/>
                                              <w:marRight w:val="0"/>
                                              <w:marTop w:val="0"/>
                                              <w:marBottom w:val="0"/>
                                              <w:divBdr>
                                                <w:top w:val="none" w:sz="0" w:space="0" w:color="auto"/>
                                                <w:left w:val="none" w:sz="0" w:space="0" w:color="auto"/>
                                                <w:bottom w:val="none" w:sz="0" w:space="0" w:color="auto"/>
                                                <w:right w:val="none" w:sz="0" w:space="0" w:color="auto"/>
                                              </w:divBdr>
                                              <w:divsChild>
                                                <w:div w:id="196800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97399">
                                          <w:marLeft w:val="0"/>
                                          <w:marRight w:val="0"/>
                                          <w:marTop w:val="0"/>
                                          <w:marBottom w:val="60"/>
                                          <w:divBdr>
                                            <w:top w:val="none" w:sz="0" w:space="0" w:color="auto"/>
                                            <w:left w:val="none" w:sz="0" w:space="0" w:color="auto"/>
                                            <w:bottom w:val="none" w:sz="0" w:space="0" w:color="auto"/>
                                            <w:right w:val="none" w:sz="0" w:space="0" w:color="auto"/>
                                          </w:divBdr>
                                          <w:divsChild>
                                            <w:div w:id="1451779640">
                                              <w:marLeft w:val="0"/>
                                              <w:marRight w:val="0"/>
                                              <w:marTop w:val="0"/>
                                              <w:marBottom w:val="0"/>
                                              <w:divBdr>
                                                <w:top w:val="none" w:sz="0" w:space="0" w:color="auto"/>
                                                <w:left w:val="none" w:sz="0" w:space="0" w:color="auto"/>
                                                <w:bottom w:val="none" w:sz="0" w:space="0" w:color="auto"/>
                                                <w:right w:val="none" w:sz="0" w:space="0" w:color="auto"/>
                                              </w:divBdr>
                                              <w:divsChild>
                                                <w:div w:id="33314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734369">
                                          <w:marLeft w:val="0"/>
                                          <w:marRight w:val="0"/>
                                          <w:marTop w:val="0"/>
                                          <w:marBottom w:val="60"/>
                                          <w:divBdr>
                                            <w:top w:val="none" w:sz="0" w:space="0" w:color="auto"/>
                                            <w:left w:val="none" w:sz="0" w:space="0" w:color="auto"/>
                                            <w:bottom w:val="none" w:sz="0" w:space="0" w:color="auto"/>
                                            <w:right w:val="none" w:sz="0" w:space="0" w:color="auto"/>
                                          </w:divBdr>
                                          <w:divsChild>
                                            <w:div w:id="925070205">
                                              <w:marLeft w:val="0"/>
                                              <w:marRight w:val="0"/>
                                              <w:marTop w:val="0"/>
                                              <w:marBottom w:val="0"/>
                                              <w:divBdr>
                                                <w:top w:val="none" w:sz="0" w:space="0" w:color="auto"/>
                                                <w:left w:val="none" w:sz="0" w:space="0" w:color="auto"/>
                                                <w:bottom w:val="none" w:sz="0" w:space="0" w:color="auto"/>
                                                <w:right w:val="none" w:sz="0" w:space="0" w:color="auto"/>
                                              </w:divBdr>
                                              <w:divsChild>
                                                <w:div w:id="12184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85625">
                                          <w:marLeft w:val="0"/>
                                          <w:marRight w:val="0"/>
                                          <w:marTop w:val="0"/>
                                          <w:marBottom w:val="60"/>
                                          <w:divBdr>
                                            <w:top w:val="none" w:sz="0" w:space="0" w:color="auto"/>
                                            <w:left w:val="none" w:sz="0" w:space="0" w:color="auto"/>
                                            <w:bottom w:val="none" w:sz="0" w:space="0" w:color="auto"/>
                                            <w:right w:val="none" w:sz="0" w:space="0" w:color="auto"/>
                                          </w:divBdr>
                                          <w:divsChild>
                                            <w:div w:id="5443574">
                                              <w:marLeft w:val="0"/>
                                              <w:marRight w:val="0"/>
                                              <w:marTop w:val="0"/>
                                              <w:marBottom w:val="0"/>
                                              <w:divBdr>
                                                <w:top w:val="none" w:sz="0" w:space="0" w:color="auto"/>
                                                <w:left w:val="none" w:sz="0" w:space="0" w:color="auto"/>
                                                <w:bottom w:val="none" w:sz="0" w:space="0" w:color="auto"/>
                                                <w:right w:val="none" w:sz="0" w:space="0" w:color="auto"/>
                                              </w:divBdr>
                                              <w:divsChild>
                                                <w:div w:id="12289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8372596">
          <w:marLeft w:val="0"/>
          <w:marRight w:val="0"/>
          <w:marTop w:val="0"/>
          <w:marBottom w:val="0"/>
          <w:divBdr>
            <w:top w:val="none" w:sz="0" w:space="0" w:color="auto"/>
            <w:left w:val="none" w:sz="0" w:space="0" w:color="auto"/>
            <w:bottom w:val="none" w:sz="0" w:space="0" w:color="auto"/>
            <w:right w:val="none" w:sz="0" w:space="0" w:color="auto"/>
          </w:divBdr>
        </w:div>
        <w:div w:id="537476684">
          <w:marLeft w:val="0"/>
          <w:marRight w:val="0"/>
          <w:marTop w:val="0"/>
          <w:marBottom w:val="0"/>
          <w:divBdr>
            <w:top w:val="none" w:sz="0" w:space="0" w:color="auto"/>
            <w:left w:val="none" w:sz="0" w:space="0" w:color="auto"/>
            <w:bottom w:val="none" w:sz="0" w:space="0" w:color="auto"/>
            <w:right w:val="none" w:sz="0" w:space="0" w:color="auto"/>
          </w:divBdr>
        </w:div>
        <w:div w:id="638654101">
          <w:marLeft w:val="0"/>
          <w:marRight w:val="0"/>
          <w:marTop w:val="0"/>
          <w:marBottom w:val="0"/>
          <w:divBdr>
            <w:top w:val="single" w:sz="2" w:space="0" w:color="D0D0D0"/>
            <w:left w:val="single" w:sz="2" w:space="0" w:color="D0D0D0"/>
            <w:bottom w:val="single" w:sz="2" w:space="0" w:color="D0D0D0"/>
            <w:right w:val="single" w:sz="2" w:space="0" w:color="D0D0D0"/>
          </w:divBdr>
          <w:divsChild>
            <w:div w:id="172963071">
              <w:marLeft w:val="0"/>
              <w:marRight w:val="0"/>
              <w:marTop w:val="0"/>
              <w:marBottom w:val="0"/>
              <w:divBdr>
                <w:top w:val="none" w:sz="0" w:space="0" w:color="auto"/>
                <w:left w:val="none" w:sz="0" w:space="0" w:color="auto"/>
                <w:bottom w:val="none" w:sz="0" w:space="0" w:color="auto"/>
                <w:right w:val="none" w:sz="0" w:space="0" w:color="auto"/>
              </w:divBdr>
              <w:divsChild>
                <w:div w:id="1460493178">
                  <w:marLeft w:val="0"/>
                  <w:marRight w:val="0"/>
                  <w:marTop w:val="0"/>
                  <w:marBottom w:val="0"/>
                  <w:divBdr>
                    <w:top w:val="none" w:sz="0" w:space="0" w:color="auto"/>
                    <w:left w:val="none" w:sz="0" w:space="0" w:color="auto"/>
                    <w:bottom w:val="none" w:sz="0" w:space="0" w:color="auto"/>
                    <w:right w:val="none" w:sz="0" w:space="0" w:color="auto"/>
                  </w:divBdr>
                  <w:divsChild>
                    <w:div w:id="1129663392">
                      <w:marLeft w:val="0"/>
                      <w:marRight w:val="0"/>
                      <w:marTop w:val="0"/>
                      <w:marBottom w:val="60"/>
                      <w:divBdr>
                        <w:top w:val="none" w:sz="0" w:space="0" w:color="auto"/>
                        <w:left w:val="none" w:sz="0" w:space="0" w:color="auto"/>
                        <w:bottom w:val="none" w:sz="0" w:space="0" w:color="auto"/>
                        <w:right w:val="none" w:sz="0" w:space="0" w:color="auto"/>
                      </w:divBdr>
                      <w:divsChild>
                        <w:div w:id="468783297">
                          <w:marLeft w:val="0"/>
                          <w:marRight w:val="0"/>
                          <w:marTop w:val="0"/>
                          <w:marBottom w:val="0"/>
                          <w:divBdr>
                            <w:top w:val="none" w:sz="0" w:space="0" w:color="auto"/>
                            <w:left w:val="none" w:sz="0" w:space="0" w:color="auto"/>
                            <w:bottom w:val="none" w:sz="0" w:space="0" w:color="auto"/>
                            <w:right w:val="none" w:sz="0" w:space="0" w:color="auto"/>
                          </w:divBdr>
                          <w:divsChild>
                            <w:div w:id="696544675">
                              <w:marLeft w:val="0"/>
                              <w:marRight w:val="0"/>
                              <w:marTop w:val="0"/>
                              <w:marBottom w:val="0"/>
                              <w:divBdr>
                                <w:top w:val="none" w:sz="0" w:space="0" w:color="auto"/>
                                <w:left w:val="none" w:sz="0" w:space="0" w:color="auto"/>
                                <w:bottom w:val="none" w:sz="0" w:space="0" w:color="auto"/>
                                <w:right w:val="none" w:sz="0" w:space="0" w:color="auto"/>
                              </w:divBdr>
                              <w:divsChild>
                                <w:div w:id="476652864">
                                  <w:marLeft w:val="0"/>
                                  <w:marRight w:val="0"/>
                                  <w:marTop w:val="0"/>
                                  <w:marBottom w:val="0"/>
                                  <w:divBdr>
                                    <w:top w:val="none" w:sz="0" w:space="0" w:color="auto"/>
                                    <w:left w:val="none" w:sz="0" w:space="0" w:color="auto"/>
                                    <w:bottom w:val="none" w:sz="0" w:space="0" w:color="auto"/>
                                    <w:right w:val="none" w:sz="0" w:space="0" w:color="auto"/>
                                  </w:divBdr>
                                  <w:divsChild>
                                    <w:div w:id="1572426325">
                                      <w:marLeft w:val="0"/>
                                      <w:marRight w:val="0"/>
                                      <w:marTop w:val="0"/>
                                      <w:marBottom w:val="0"/>
                                      <w:divBdr>
                                        <w:top w:val="none" w:sz="0" w:space="0" w:color="auto"/>
                                        <w:left w:val="none" w:sz="0" w:space="0" w:color="auto"/>
                                        <w:bottom w:val="none" w:sz="0" w:space="0" w:color="auto"/>
                                        <w:right w:val="none" w:sz="0" w:space="0" w:color="auto"/>
                                      </w:divBdr>
                                      <w:divsChild>
                                        <w:div w:id="1239438337">
                                          <w:marLeft w:val="0"/>
                                          <w:marRight w:val="0"/>
                                          <w:marTop w:val="0"/>
                                          <w:marBottom w:val="60"/>
                                          <w:divBdr>
                                            <w:top w:val="none" w:sz="0" w:space="0" w:color="auto"/>
                                            <w:left w:val="none" w:sz="0" w:space="0" w:color="auto"/>
                                            <w:bottom w:val="none" w:sz="0" w:space="0" w:color="auto"/>
                                            <w:right w:val="none" w:sz="0" w:space="0" w:color="auto"/>
                                          </w:divBdr>
                                          <w:divsChild>
                                            <w:div w:id="389159633">
                                              <w:marLeft w:val="0"/>
                                              <w:marRight w:val="0"/>
                                              <w:marTop w:val="0"/>
                                              <w:marBottom w:val="0"/>
                                              <w:divBdr>
                                                <w:top w:val="none" w:sz="0" w:space="0" w:color="auto"/>
                                                <w:left w:val="none" w:sz="0" w:space="0" w:color="auto"/>
                                                <w:bottom w:val="none" w:sz="0" w:space="0" w:color="auto"/>
                                                <w:right w:val="none" w:sz="0" w:space="0" w:color="auto"/>
                                              </w:divBdr>
                                              <w:divsChild>
                                                <w:div w:id="19537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421796">
          <w:marLeft w:val="0"/>
          <w:marRight w:val="0"/>
          <w:marTop w:val="0"/>
          <w:marBottom w:val="0"/>
          <w:divBdr>
            <w:top w:val="single" w:sz="2" w:space="0" w:color="D0D0D0"/>
            <w:left w:val="single" w:sz="2" w:space="0" w:color="D0D0D0"/>
            <w:bottom w:val="single" w:sz="2" w:space="0" w:color="D0D0D0"/>
            <w:right w:val="single" w:sz="2" w:space="0" w:color="D0D0D0"/>
          </w:divBdr>
          <w:divsChild>
            <w:div w:id="1589537674">
              <w:marLeft w:val="0"/>
              <w:marRight w:val="0"/>
              <w:marTop w:val="0"/>
              <w:marBottom w:val="0"/>
              <w:divBdr>
                <w:top w:val="none" w:sz="0" w:space="0" w:color="auto"/>
                <w:left w:val="none" w:sz="0" w:space="0" w:color="auto"/>
                <w:bottom w:val="none" w:sz="0" w:space="0" w:color="auto"/>
                <w:right w:val="none" w:sz="0" w:space="0" w:color="auto"/>
              </w:divBdr>
              <w:divsChild>
                <w:div w:id="346249181">
                  <w:marLeft w:val="0"/>
                  <w:marRight w:val="0"/>
                  <w:marTop w:val="0"/>
                  <w:marBottom w:val="0"/>
                  <w:divBdr>
                    <w:top w:val="none" w:sz="0" w:space="0" w:color="auto"/>
                    <w:left w:val="none" w:sz="0" w:space="0" w:color="auto"/>
                    <w:bottom w:val="none" w:sz="0" w:space="0" w:color="auto"/>
                    <w:right w:val="none" w:sz="0" w:space="0" w:color="auto"/>
                  </w:divBdr>
                  <w:divsChild>
                    <w:div w:id="619340087">
                      <w:marLeft w:val="0"/>
                      <w:marRight w:val="0"/>
                      <w:marTop w:val="0"/>
                      <w:marBottom w:val="0"/>
                      <w:divBdr>
                        <w:top w:val="single" w:sz="2" w:space="0" w:color="D0D0D0"/>
                        <w:left w:val="single" w:sz="2" w:space="0" w:color="D0D0D0"/>
                        <w:bottom w:val="single" w:sz="2" w:space="0" w:color="D0D0D0"/>
                        <w:right w:val="single" w:sz="2" w:space="0" w:color="D0D0D0"/>
                      </w:divBdr>
                      <w:divsChild>
                        <w:div w:id="12925193">
                          <w:marLeft w:val="0"/>
                          <w:marRight w:val="0"/>
                          <w:marTop w:val="0"/>
                          <w:marBottom w:val="0"/>
                          <w:divBdr>
                            <w:top w:val="none" w:sz="0" w:space="0" w:color="auto"/>
                            <w:left w:val="none" w:sz="0" w:space="0" w:color="auto"/>
                            <w:bottom w:val="none" w:sz="0" w:space="0" w:color="auto"/>
                            <w:right w:val="none" w:sz="0" w:space="0" w:color="auto"/>
                          </w:divBdr>
                          <w:divsChild>
                            <w:div w:id="1932425902">
                              <w:marLeft w:val="0"/>
                              <w:marRight w:val="0"/>
                              <w:marTop w:val="0"/>
                              <w:marBottom w:val="0"/>
                              <w:divBdr>
                                <w:top w:val="none" w:sz="0" w:space="0" w:color="auto"/>
                                <w:left w:val="none" w:sz="0" w:space="0" w:color="auto"/>
                                <w:bottom w:val="none" w:sz="0" w:space="0" w:color="auto"/>
                                <w:right w:val="none" w:sz="0" w:space="0" w:color="auto"/>
                              </w:divBdr>
                              <w:divsChild>
                                <w:div w:id="277100608">
                                  <w:marLeft w:val="0"/>
                                  <w:marRight w:val="0"/>
                                  <w:marTop w:val="0"/>
                                  <w:marBottom w:val="0"/>
                                  <w:divBdr>
                                    <w:top w:val="none" w:sz="0" w:space="0" w:color="auto"/>
                                    <w:left w:val="none" w:sz="0" w:space="0" w:color="auto"/>
                                    <w:bottom w:val="none" w:sz="0" w:space="0" w:color="auto"/>
                                    <w:right w:val="none" w:sz="0" w:space="0" w:color="auto"/>
                                  </w:divBdr>
                                </w:div>
                                <w:div w:id="848561655">
                                  <w:marLeft w:val="0"/>
                                  <w:marRight w:val="0"/>
                                  <w:marTop w:val="0"/>
                                  <w:marBottom w:val="0"/>
                                  <w:divBdr>
                                    <w:top w:val="single" w:sz="2" w:space="0" w:color="D0D0D0"/>
                                    <w:left w:val="single" w:sz="2" w:space="0" w:color="D0D0D0"/>
                                    <w:bottom w:val="single" w:sz="2" w:space="0" w:color="D0D0D0"/>
                                    <w:right w:val="single" w:sz="2" w:space="0" w:color="D0D0D0"/>
                                  </w:divBdr>
                                  <w:divsChild>
                                    <w:div w:id="1975332695">
                                      <w:marLeft w:val="0"/>
                                      <w:marRight w:val="0"/>
                                      <w:marTop w:val="0"/>
                                      <w:marBottom w:val="0"/>
                                      <w:divBdr>
                                        <w:top w:val="none" w:sz="0" w:space="0" w:color="auto"/>
                                        <w:left w:val="none" w:sz="0" w:space="0" w:color="auto"/>
                                        <w:bottom w:val="none" w:sz="0" w:space="0" w:color="auto"/>
                                        <w:right w:val="none" w:sz="0" w:space="0" w:color="auto"/>
                                      </w:divBdr>
                                      <w:divsChild>
                                        <w:div w:id="1922988584">
                                          <w:marLeft w:val="0"/>
                                          <w:marRight w:val="0"/>
                                          <w:marTop w:val="0"/>
                                          <w:marBottom w:val="0"/>
                                          <w:divBdr>
                                            <w:top w:val="none" w:sz="0" w:space="0" w:color="auto"/>
                                            <w:left w:val="none" w:sz="0" w:space="0" w:color="auto"/>
                                            <w:bottom w:val="none" w:sz="0" w:space="0" w:color="auto"/>
                                            <w:right w:val="none" w:sz="0" w:space="0" w:color="auto"/>
                                          </w:divBdr>
                                          <w:divsChild>
                                            <w:div w:id="162471671">
                                              <w:marLeft w:val="0"/>
                                              <w:marRight w:val="0"/>
                                              <w:marTop w:val="0"/>
                                              <w:marBottom w:val="60"/>
                                              <w:divBdr>
                                                <w:top w:val="none" w:sz="0" w:space="0" w:color="auto"/>
                                                <w:left w:val="none" w:sz="0" w:space="0" w:color="auto"/>
                                                <w:bottom w:val="none" w:sz="0" w:space="0" w:color="auto"/>
                                                <w:right w:val="none" w:sz="0" w:space="0" w:color="auto"/>
                                              </w:divBdr>
                                              <w:divsChild>
                                                <w:div w:id="2021812869">
                                                  <w:marLeft w:val="0"/>
                                                  <w:marRight w:val="0"/>
                                                  <w:marTop w:val="0"/>
                                                  <w:marBottom w:val="0"/>
                                                  <w:divBdr>
                                                    <w:top w:val="none" w:sz="0" w:space="0" w:color="auto"/>
                                                    <w:left w:val="none" w:sz="0" w:space="0" w:color="auto"/>
                                                    <w:bottom w:val="none" w:sz="0" w:space="0" w:color="auto"/>
                                                    <w:right w:val="none" w:sz="0" w:space="0" w:color="auto"/>
                                                  </w:divBdr>
                                                  <w:divsChild>
                                                    <w:div w:id="1450735451">
                                                      <w:marLeft w:val="0"/>
                                                      <w:marRight w:val="0"/>
                                                      <w:marTop w:val="0"/>
                                                      <w:marBottom w:val="0"/>
                                                      <w:divBdr>
                                                        <w:top w:val="none" w:sz="0" w:space="0" w:color="auto"/>
                                                        <w:left w:val="none" w:sz="0" w:space="0" w:color="auto"/>
                                                        <w:bottom w:val="none" w:sz="0" w:space="0" w:color="auto"/>
                                                        <w:right w:val="none" w:sz="0" w:space="0" w:color="auto"/>
                                                      </w:divBdr>
                                                      <w:divsChild>
                                                        <w:div w:id="839735898">
                                                          <w:marLeft w:val="0"/>
                                                          <w:marRight w:val="0"/>
                                                          <w:marTop w:val="0"/>
                                                          <w:marBottom w:val="0"/>
                                                          <w:divBdr>
                                                            <w:top w:val="none" w:sz="0" w:space="0" w:color="auto"/>
                                                            <w:left w:val="none" w:sz="0" w:space="0" w:color="auto"/>
                                                            <w:bottom w:val="none" w:sz="0" w:space="0" w:color="auto"/>
                                                            <w:right w:val="none" w:sz="0" w:space="0" w:color="auto"/>
                                                          </w:divBdr>
                                                          <w:divsChild>
                                                            <w:div w:id="1838114254">
                                                              <w:marLeft w:val="0"/>
                                                              <w:marRight w:val="0"/>
                                                              <w:marTop w:val="0"/>
                                                              <w:marBottom w:val="0"/>
                                                              <w:divBdr>
                                                                <w:top w:val="none" w:sz="0" w:space="0" w:color="auto"/>
                                                                <w:left w:val="none" w:sz="0" w:space="0" w:color="auto"/>
                                                                <w:bottom w:val="none" w:sz="0" w:space="0" w:color="auto"/>
                                                                <w:right w:val="none" w:sz="0" w:space="0" w:color="auto"/>
                                                              </w:divBdr>
                                                              <w:divsChild>
                                                                <w:div w:id="8916218">
                                                                  <w:marLeft w:val="0"/>
                                                                  <w:marRight w:val="0"/>
                                                                  <w:marTop w:val="0"/>
                                                                  <w:marBottom w:val="60"/>
                                                                  <w:divBdr>
                                                                    <w:top w:val="none" w:sz="0" w:space="0" w:color="auto"/>
                                                                    <w:left w:val="none" w:sz="0" w:space="0" w:color="auto"/>
                                                                    <w:bottom w:val="none" w:sz="0" w:space="0" w:color="auto"/>
                                                                    <w:right w:val="none" w:sz="0" w:space="0" w:color="auto"/>
                                                                  </w:divBdr>
                                                                  <w:divsChild>
                                                                    <w:div w:id="2114784173">
                                                                      <w:marLeft w:val="0"/>
                                                                      <w:marRight w:val="0"/>
                                                                      <w:marTop w:val="0"/>
                                                                      <w:marBottom w:val="0"/>
                                                                      <w:divBdr>
                                                                        <w:top w:val="none" w:sz="0" w:space="0" w:color="auto"/>
                                                                        <w:left w:val="none" w:sz="0" w:space="0" w:color="auto"/>
                                                                        <w:bottom w:val="none" w:sz="0" w:space="0" w:color="auto"/>
                                                                        <w:right w:val="none" w:sz="0" w:space="0" w:color="auto"/>
                                                                      </w:divBdr>
                                                                      <w:divsChild>
                                                                        <w:div w:id="44076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033806">
          <w:marLeft w:val="0"/>
          <w:marRight w:val="0"/>
          <w:marTop w:val="0"/>
          <w:marBottom w:val="0"/>
          <w:divBdr>
            <w:top w:val="none" w:sz="0" w:space="0" w:color="auto"/>
            <w:left w:val="none" w:sz="0" w:space="0" w:color="auto"/>
            <w:bottom w:val="none" w:sz="0" w:space="0" w:color="auto"/>
            <w:right w:val="none" w:sz="0" w:space="0" w:color="auto"/>
          </w:divBdr>
        </w:div>
        <w:div w:id="899830978">
          <w:marLeft w:val="0"/>
          <w:marRight w:val="0"/>
          <w:marTop w:val="0"/>
          <w:marBottom w:val="0"/>
          <w:divBdr>
            <w:top w:val="single" w:sz="2" w:space="0" w:color="D0D0D0"/>
            <w:left w:val="single" w:sz="2" w:space="0" w:color="D0D0D0"/>
            <w:bottom w:val="single" w:sz="2" w:space="0" w:color="D0D0D0"/>
            <w:right w:val="single" w:sz="2" w:space="0" w:color="D0D0D0"/>
          </w:divBdr>
          <w:divsChild>
            <w:div w:id="113794963">
              <w:marLeft w:val="0"/>
              <w:marRight w:val="0"/>
              <w:marTop w:val="0"/>
              <w:marBottom w:val="0"/>
              <w:divBdr>
                <w:top w:val="none" w:sz="0" w:space="0" w:color="auto"/>
                <w:left w:val="none" w:sz="0" w:space="0" w:color="auto"/>
                <w:bottom w:val="none" w:sz="0" w:space="0" w:color="auto"/>
                <w:right w:val="none" w:sz="0" w:space="0" w:color="auto"/>
              </w:divBdr>
              <w:divsChild>
                <w:div w:id="1166940952">
                  <w:marLeft w:val="0"/>
                  <w:marRight w:val="0"/>
                  <w:marTop w:val="0"/>
                  <w:marBottom w:val="0"/>
                  <w:divBdr>
                    <w:top w:val="none" w:sz="0" w:space="0" w:color="auto"/>
                    <w:left w:val="none" w:sz="0" w:space="0" w:color="auto"/>
                    <w:bottom w:val="none" w:sz="0" w:space="0" w:color="auto"/>
                    <w:right w:val="none" w:sz="0" w:space="0" w:color="auto"/>
                  </w:divBdr>
                  <w:divsChild>
                    <w:div w:id="1869832337">
                      <w:marLeft w:val="0"/>
                      <w:marRight w:val="0"/>
                      <w:marTop w:val="0"/>
                      <w:marBottom w:val="60"/>
                      <w:divBdr>
                        <w:top w:val="none" w:sz="0" w:space="0" w:color="auto"/>
                        <w:left w:val="none" w:sz="0" w:space="0" w:color="auto"/>
                        <w:bottom w:val="none" w:sz="0" w:space="0" w:color="auto"/>
                        <w:right w:val="none" w:sz="0" w:space="0" w:color="auto"/>
                      </w:divBdr>
                      <w:divsChild>
                        <w:div w:id="772555066">
                          <w:marLeft w:val="0"/>
                          <w:marRight w:val="0"/>
                          <w:marTop w:val="0"/>
                          <w:marBottom w:val="0"/>
                          <w:divBdr>
                            <w:top w:val="none" w:sz="0" w:space="0" w:color="auto"/>
                            <w:left w:val="none" w:sz="0" w:space="0" w:color="auto"/>
                            <w:bottom w:val="none" w:sz="0" w:space="0" w:color="auto"/>
                            <w:right w:val="none" w:sz="0" w:space="0" w:color="auto"/>
                          </w:divBdr>
                          <w:divsChild>
                            <w:div w:id="1134366335">
                              <w:marLeft w:val="0"/>
                              <w:marRight w:val="0"/>
                              <w:marTop w:val="0"/>
                              <w:marBottom w:val="0"/>
                              <w:divBdr>
                                <w:top w:val="none" w:sz="0" w:space="0" w:color="auto"/>
                                <w:left w:val="none" w:sz="0" w:space="0" w:color="auto"/>
                                <w:bottom w:val="none" w:sz="0" w:space="0" w:color="auto"/>
                                <w:right w:val="none" w:sz="0" w:space="0" w:color="auto"/>
                              </w:divBdr>
                              <w:divsChild>
                                <w:div w:id="572738150">
                                  <w:marLeft w:val="0"/>
                                  <w:marRight w:val="0"/>
                                  <w:marTop w:val="0"/>
                                  <w:marBottom w:val="0"/>
                                  <w:divBdr>
                                    <w:top w:val="none" w:sz="0" w:space="0" w:color="auto"/>
                                    <w:left w:val="none" w:sz="0" w:space="0" w:color="auto"/>
                                    <w:bottom w:val="none" w:sz="0" w:space="0" w:color="auto"/>
                                    <w:right w:val="none" w:sz="0" w:space="0" w:color="auto"/>
                                  </w:divBdr>
                                  <w:divsChild>
                                    <w:div w:id="1918201231">
                                      <w:marLeft w:val="0"/>
                                      <w:marRight w:val="0"/>
                                      <w:marTop w:val="0"/>
                                      <w:marBottom w:val="0"/>
                                      <w:divBdr>
                                        <w:top w:val="none" w:sz="0" w:space="0" w:color="auto"/>
                                        <w:left w:val="none" w:sz="0" w:space="0" w:color="auto"/>
                                        <w:bottom w:val="none" w:sz="0" w:space="0" w:color="auto"/>
                                        <w:right w:val="none" w:sz="0" w:space="0" w:color="auto"/>
                                      </w:divBdr>
                                      <w:divsChild>
                                        <w:div w:id="1411275528">
                                          <w:marLeft w:val="0"/>
                                          <w:marRight w:val="0"/>
                                          <w:marTop w:val="0"/>
                                          <w:marBottom w:val="60"/>
                                          <w:divBdr>
                                            <w:top w:val="none" w:sz="0" w:space="0" w:color="auto"/>
                                            <w:left w:val="none" w:sz="0" w:space="0" w:color="auto"/>
                                            <w:bottom w:val="none" w:sz="0" w:space="0" w:color="auto"/>
                                            <w:right w:val="none" w:sz="0" w:space="0" w:color="auto"/>
                                          </w:divBdr>
                                          <w:divsChild>
                                            <w:div w:id="1804274351">
                                              <w:marLeft w:val="0"/>
                                              <w:marRight w:val="0"/>
                                              <w:marTop w:val="0"/>
                                              <w:marBottom w:val="0"/>
                                              <w:divBdr>
                                                <w:top w:val="none" w:sz="0" w:space="0" w:color="auto"/>
                                                <w:left w:val="none" w:sz="0" w:space="0" w:color="auto"/>
                                                <w:bottom w:val="none" w:sz="0" w:space="0" w:color="auto"/>
                                                <w:right w:val="none" w:sz="0" w:space="0" w:color="auto"/>
                                              </w:divBdr>
                                              <w:divsChild>
                                                <w:div w:id="107828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5213395">
          <w:marLeft w:val="0"/>
          <w:marRight w:val="0"/>
          <w:marTop w:val="0"/>
          <w:marBottom w:val="0"/>
          <w:divBdr>
            <w:top w:val="single" w:sz="2" w:space="0" w:color="D0D0D0"/>
            <w:left w:val="single" w:sz="2" w:space="0" w:color="D0D0D0"/>
            <w:bottom w:val="single" w:sz="2" w:space="0" w:color="D0D0D0"/>
            <w:right w:val="single" w:sz="2" w:space="0" w:color="D0D0D0"/>
          </w:divBdr>
          <w:divsChild>
            <w:div w:id="1208302584">
              <w:marLeft w:val="0"/>
              <w:marRight w:val="0"/>
              <w:marTop w:val="0"/>
              <w:marBottom w:val="0"/>
              <w:divBdr>
                <w:top w:val="none" w:sz="0" w:space="0" w:color="auto"/>
                <w:left w:val="none" w:sz="0" w:space="0" w:color="auto"/>
                <w:bottom w:val="none" w:sz="0" w:space="0" w:color="auto"/>
                <w:right w:val="none" w:sz="0" w:space="0" w:color="auto"/>
              </w:divBdr>
              <w:divsChild>
                <w:div w:id="497310611">
                  <w:marLeft w:val="0"/>
                  <w:marRight w:val="0"/>
                  <w:marTop w:val="0"/>
                  <w:marBottom w:val="0"/>
                  <w:divBdr>
                    <w:top w:val="none" w:sz="0" w:space="0" w:color="auto"/>
                    <w:left w:val="none" w:sz="0" w:space="0" w:color="auto"/>
                    <w:bottom w:val="none" w:sz="0" w:space="0" w:color="auto"/>
                    <w:right w:val="none" w:sz="0" w:space="0" w:color="auto"/>
                  </w:divBdr>
                  <w:divsChild>
                    <w:div w:id="830831232">
                      <w:marLeft w:val="0"/>
                      <w:marRight w:val="0"/>
                      <w:marTop w:val="0"/>
                      <w:marBottom w:val="60"/>
                      <w:divBdr>
                        <w:top w:val="none" w:sz="0" w:space="0" w:color="auto"/>
                        <w:left w:val="none" w:sz="0" w:space="0" w:color="auto"/>
                        <w:bottom w:val="none" w:sz="0" w:space="0" w:color="auto"/>
                        <w:right w:val="none" w:sz="0" w:space="0" w:color="auto"/>
                      </w:divBdr>
                      <w:divsChild>
                        <w:div w:id="749158713">
                          <w:marLeft w:val="0"/>
                          <w:marRight w:val="0"/>
                          <w:marTop w:val="0"/>
                          <w:marBottom w:val="0"/>
                          <w:divBdr>
                            <w:top w:val="none" w:sz="0" w:space="0" w:color="auto"/>
                            <w:left w:val="none" w:sz="0" w:space="0" w:color="auto"/>
                            <w:bottom w:val="none" w:sz="0" w:space="0" w:color="auto"/>
                            <w:right w:val="none" w:sz="0" w:space="0" w:color="auto"/>
                          </w:divBdr>
                          <w:divsChild>
                            <w:div w:id="1402026730">
                              <w:marLeft w:val="0"/>
                              <w:marRight w:val="0"/>
                              <w:marTop w:val="0"/>
                              <w:marBottom w:val="0"/>
                              <w:divBdr>
                                <w:top w:val="none" w:sz="0" w:space="0" w:color="auto"/>
                                <w:left w:val="none" w:sz="0" w:space="0" w:color="auto"/>
                                <w:bottom w:val="none" w:sz="0" w:space="0" w:color="auto"/>
                                <w:right w:val="none" w:sz="0" w:space="0" w:color="auto"/>
                              </w:divBdr>
                              <w:divsChild>
                                <w:div w:id="1866021447">
                                  <w:marLeft w:val="0"/>
                                  <w:marRight w:val="0"/>
                                  <w:marTop w:val="0"/>
                                  <w:marBottom w:val="0"/>
                                  <w:divBdr>
                                    <w:top w:val="none" w:sz="0" w:space="0" w:color="auto"/>
                                    <w:left w:val="none" w:sz="0" w:space="0" w:color="auto"/>
                                    <w:bottom w:val="none" w:sz="0" w:space="0" w:color="auto"/>
                                    <w:right w:val="none" w:sz="0" w:space="0" w:color="auto"/>
                                  </w:divBdr>
                                  <w:divsChild>
                                    <w:div w:id="645285375">
                                      <w:marLeft w:val="0"/>
                                      <w:marRight w:val="0"/>
                                      <w:marTop w:val="0"/>
                                      <w:marBottom w:val="0"/>
                                      <w:divBdr>
                                        <w:top w:val="none" w:sz="0" w:space="0" w:color="auto"/>
                                        <w:left w:val="none" w:sz="0" w:space="0" w:color="auto"/>
                                        <w:bottom w:val="none" w:sz="0" w:space="0" w:color="auto"/>
                                        <w:right w:val="none" w:sz="0" w:space="0" w:color="auto"/>
                                      </w:divBdr>
                                      <w:divsChild>
                                        <w:div w:id="1192912196">
                                          <w:marLeft w:val="0"/>
                                          <w:marRight w:val="0"/>
                                          <w:marTop w:val="0"/>
                                          <w:marBottom w:val="60"/>
                                          <w:divBdr>
                                            <w:top w:val="none" w:sz="0" w:space="0" w:color="auto"/>
                                            <w:left w:val="none" w:sz="0" w:space="0" w:color="auto"/>
                                            <w:bottom w:val="none" w:sz="0" w:space="0" w:color="auto"/>
                                            <w:right w:val="none" w:sz="0" w:space="0" w:color="auto"/>
                                          </w:divBdr>
                                          <w:divsChild>
                                            <w:div w:id="252982905">
                                              <w:marLeft w:val="0"/>
                                              <w:marRight w:val="0"/>
                                              <w:marTop w:val="0"/>
                                              <w:marBottom w:val="0"/>
                                              <w:divBdr>
                                                <w:top w:val="none" w:sz="0" w:space="0" w:color="auto"/>
                                                <w:left w:val="none" w:sz="0" w:space="0" w:color="auto"/>
                                                <w:bottom w:val="none" w:sz="0" w:space="0" w:color="auto"/>
                                                <w:right w:val="none" w:sz="0" w:space="0" w:color="auto"/>
                                              </w:divBdr>
                                              <w:divsChild>
                                                <w:div w:id="127895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00522">
                                          <w:marLeft w:val="0"/>
                                          <w:marRight w:val="0"/>
                                          <w:marTop w:val="0"/>
                                          <w:marBottom w:val="60"/>
                                          <w:divBdr>
                                            <w:top w:val="none" w:sz="0" w:space="0" w:color="auto"/>
                                            <w:left w:val="none" w:sz="0" w:space="0" w:color="auto"/>
                                            <w:bottom w:val="none" w:sz="0" w:space="0" w:color="auto"/>
                                            <w:right w:val="none" w:sz="0" w:space="0" w:color="auto"/>
                                          </w:divBdr>
                                          <w:divsChild>
                                            <w:div w:id="276328671">
                                              <w:marLeft w:val="0"/>
                                              <w:marRight w:val="0"/>
                                              <w:marTop w:val="0"/>
                                              <w:marBottom w:val="0"/>
                                              <w:divBdr>
                                                <w:top w:val="none" w:sz="0" w:space="0" w:color="auto"/>
                                                <w:left w:val="none" w:sz="0" w:space="0" w:color="auto"/>
                                                <w:bottom w:val="none" w:sz="0" w:space="0" w:color="auto"/>
                                                <w:right w:val="none" w:sz="0" w:space="0" w:color="auto"/>
                                              </w:divBdr>
                                              <w:divsChild>
                                                <w:div w:id="20933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3772813">
          <w:marLeft w:val="0"/>
          <w:marRight w:val="0"/>
          <w:marTop w:val="0"/>
          <w:marBottom w:val="0"/>
          <w:divBdr>
            <w:top w:val="single" w:sz="2" w:space="0" w:color="D0D0D0"/>
            <w:left w:val="single" w:sz="2" w:space="0" w:color="D0D0D0"/>
            <w:bottom w:val="single" w:sz="2" w:space="0" w:color="D0D0D0"/>
            <w:right w:val="single" w:sz="2" w:space="0" w:color="D0D0D0"/>
          </w:divBdr>
          <w:divsChild>
            <w:div w:id="999044338">
              <w:marLeft w:val="0"/>
              <w:marRight w:val="0"/>
              <w:marTop w:val="0"/>
              <w:marBottom w:val="0"/>
              <w:divBdr>
                <w:top w:val="none" w:sz="0" w:space="0" w:color="auto"/>
                <w:left w:val="none" w:sz="0" w:space="0" w:color="auto"/>
                <w:bottom w:val="none" w:sz="0" w:space="0" w:color="auto"/>
                <w:right w:val="none" w:sz="0" w:space="0" w:color="auto"/>
              </w:divBdr>
              <w:divsChild>
                <w:div w:id="108471463">
                  <w:marLeft w:val="0"/>
                  <w:marRight w:val="0"/>
                  <w:marTop w:val="0"/>
                  <w:marBottom w:val="0"/>
                  <w:divBdr>
                    <w:top w:val="none" w:sz="0" w:space="0" w:color="auto"/>
                    <w:left w:val="none" w:sz="0" w:space="0" w:color="auto"/>
                    <w:bottom w:val="none" w:sz="0" w:space="0" w:color="auto"/>
                    <w:right w:val="none" w:sz="0" w:space="0" w:color="auto"/>
                  </w:divBdr>
                  <w:divsChild>
                    <w:div w:id="1831435246">
                      <w:marLeft w:val="0"/>
                      <w:marRight w:val="0"/>
                      <w:marTop w:val="0"/>
                      <w:marBottom w:val="0"/>
                      <w:divBdr>
                        <w:top w:val="single" w:sz="2" w:space="0" w:color="D0D0D0"/>
                        <w:left w:val="single" w:sz="2" w:space="0" w:color="D0D0D0"/>
                        <w:bottom w:val="single" w:sz="2" w:space="0" w:color="D0D0D0"/>
                        <w:right w:val="single" w:sz="2" w:space="0" w:color="D0D0D0"/>
                      </w:divBdr>
                      <w:divsChild>
                        <w:div w:id="919487983">
                          <w:marLeft w:val="0"/>
                          <w:marRight w:val="0"/>
                          <w:marTop w:val="0"/>
                          <w:marBottom w:val="0"/>
                          <w:divBdr>
                            <w:top w:val="none" w:sz="0" w:space="0" w:color="auto"/>
                            <w:left w:val="none" w:sz="0" w:space="0" w:color="auto"/>
                            <w:bottom w:val="none" w:sz="0" w:space="0" w:color="auto"/>
                            <w:right w:val="none" w:sz="0" w:space="0" w:color="auto"/>
                          </w:divBdr>
                          <w:divsChild>
                            <w:div w:id="1937051173">
                              <w:marLeft w:val="0"/>
                              <w:marRight w:val="0"/>
                              <w:marTop w:val="0"/>
                              <w:marBottom w:val="0"/>
                              <w:divBdr>
                                <w:top w:val="none" w:sz="0" w:space="0" w:color="auto"/>
                                <w:left w:val="none" w:sz="0" w:space="0" w:color="auto"/>
                                <w:bottom w:val="none" w:sz="0" w:space="0" w:color="auto"/>
                                <w:right w:val="none" w:sz="0" w:space="0" w:color="auto"/>
                              </w:divBdr>
                              <w:divsChild>
                                <w:div w:id="437526799">
                                  <w:marLeft w:val="0"/>
                                  <w:marRight w:val="0"/>
                                  <w:marTop w:val="0"/>
                                  <w:marBottom w:val="0"/>
                                  <w:divBdr>
                                    <w:top w:val="single" w:sz="2" w:space="0" w:color="D0D0D0"/>
                                    <w:left w:val="single" w:sz="2" w:space="0" w:color="D0D0D0"/>
                                    <w:bottom w:val="single" w:sz="2" w:space="0" w:color="D0D0D0"/>
                                    <w:right w:val="single" w:sz="2" w:space="0" w:color="D0D0D0"/>
                                  </w:divBdr>
                                  <w:divsChild>
                                    <w:div w:id="124128658">
                                      <w:marLeft w:val="0"/>
                                      <w:marRight w:val="0"/>
                                      <w:marTop w:val="0"/>
                                      <w:marBottom w:val="0"/>
                                      <w:divBdr>
                                        <w:top w:val="none" w:sz="0" w:space="0" w:color="auto"/>
                                        <w:left w:val="none" w:sz="0" w:space="0" w:color="auto"/>
                                        <w:bottom w:val="none" w:sz="0" w:space="0" w:color="auto"/>
                                        <w:right w:val="none" w:sz="0" w:space="0" w:color="auto"/>
                                      </w:divBdr>
                                      <w:divsChild>
                                        <w:div w:id="1851944891">
                                          <w:marLeft w:val="0"/>
                                          <w:marRight w:val="0"/>
                                          <w:marTop w:val="0"/>
                                          <w:marBottom w:val="0"/>
                                          <w:divBdr>
                                            <w:top w:val="none" w:sz="0" w:space="0" w:color="auto"/>
                                            <w:left w:val="none" w:sz="0" w:space="0" w:color="auto"/>
                                            <w:bottom w:val="none" w:sz="0" w:space="0" w:color="auto"/>
                                            <w:right w:val="none" w:sz="0" w:space="0" w:color="auto"/>
                                          </w:divBdr>
                                          <w:divsChild>
                                            <w:div w:id="965043834">
                                              <w:marLeft w:val="0"/>
                                              <w:marRight w:val="0"/>
                                              <w:marTop w:val="0"/>
                                              <w:marBottom w:val="60"/>
                                              <w:divBdr>
                                                <w:top w:val="none" w:sz="0" w:space="0" w:color="auto"/>
                                                <w:left w:val="none" w:sz="0" w:space="0" w:color="auto"/>
                                                <w:bottom w:val="none" w:sz="0" w:space="0" w:color="auto"/>
                                                <w:right w:val="none" w:sz="0" w:space="0" w:color="auto"/>
                                              </w:divBdr>
                                              <w:divsChild>
                                                <w:div w:id="378867247">
                                                  <w:marLeft w:val="0"/>
                                                  <w:marRight w:val="0"/>
                                                  <w:marTop w:val="0"/>
                                                  <w:marBottom w:val="0"/>
                                                  <w:divBdr>
                                                    <w:top w:val="none" w:sz="0" w:space="0" w:color="auto"/>
                                                    <w:left w:val="none" w:sz="0" w:space="0" w:color="auto"/>
                                                    <w:bottom w:val="none" w:sz="0" w:space="0" w:color="auto"/>
                                                    <w:right w:val="none" w:sz="0" w:space="0" w:color="auto"/>
                                                  </w:divBdr>
                                                  <w:divsChild>
                                                    <w:div w:id="1465658331">
                                                      <w:marLeft w:val="0"/>
                                                      <w:marRight w:val="0"/>
                                                      <w:marTop w:val="0"/>
                                                      <w:marBottom w:val="0"/>
                                                      <w:divBdr>
                                                        <w:top w:val="none" w:sz="0" w:space="0" w:color="auto"/>
                                                        <w:left w:val="none" w:sz="0" w:space="0" w:color="auto"/>
                                                        <w:bottom w:val="none" w:sz="0" w:space="0" w:color="auto"/>
                                                        <w:right w:val="none" w:sz="0" w:space="0" w:color="auto"/>
                                                      </w:divBdr>
                                                      <w:divsChild>
                                                        <w:div w:id="1122961077">
                                                          <w:marLeft w:val="0"/>
                                                          <w:marRight w:val="0"/>
                                                          <w:marTop w:val="0"/>
                                                          <w:marBottom w:val="0"/>
                                                          <w:divBdr>
                                                            <w:top w:val="none" w:sz="0" w:space="0" w:color="auto"/>
                                                            <w:left w:val="none" w:sz="0" w:space="0" w:color="auto"/>
                                                            <w:bottom w:val="none" w:sz="0" w:space="0" w:color="auto"/>
                                                            <w:right w:val="none" w:sz="0" w:space="0" w:color="auto"/>
                                                          </w:divBdr>
                                                          <w:divsChild>
                                                            <w:div w:id="132257395">
                                                              <w:marLeft w:val="0"/>
                                                              <w:marRight w:val="0"/>
                                                              <w:marTop w:val="0"/>
                                                              <w:marBottom w:val="0"/>
                                                              <w:divBdr>
                                                                <w:top w:val="none" w:sz="0" w:space="0" w:color="auto"/>
                                                                <w:left w:val="none" w:sz="0" w:space="0" w:color="auto"/>
                                                                <w:bottom w:val="none" w:sz="0" w:space="0" w:color="auto"/>
                                                                <w:right w:val="none" w:sz="0" w:space="0" w:color="auto"/>
                                                              </w:divBdr>
                                                              <w:divsChild>
                                                                <w:div w:id="331182732">
                                                                  <w:marLeft w:val="0"/>
                                                                  <w:marRight w:val="0"/>
                                                                  <w:marTop w:val="0"/>
                                                                  <w:marBottom w:val="60"/>
                                                                  <w:divBdr>
                                                                    <w:top w:val="none" w:sz="0" w:space="0" w:color="auto"/>
                                                                    <w:left w:val="none" w:sz="0" w:space="0" w:color="auto"/>
                                                                    <w:bottom w:val="none" w:sz="0" w:space="0" w:color="auto"/>
                                                                    <w:right w:val="none" w:sz="0" w:space="0" w:color="auto"/>
                                                                  </w:divBdr>
                                                                  <w:divsChild>
                                                                    <w:div w:id="535309509">
                                                                      <w:marLeft w:val="0"/>
                                                                      <w:marRight w:val="0"/>
                                                                      <w:marTop w:val="0"/>
                                                                      <w:marBottom w:val="0"/>
                                                                      <w:divBdr>
                                                                        <w:top w:val="none" w:sz="0" w:space="0" w:color="auto"/>
                                                                        <w:left w:val="none" w:sz="0" w:space="0" w:color="auto"/>
                                                                        <w:bottom w:val="none" w:sz="0" w:space="0" w:color="auto"/>
                                                                        <w:right w:val="none" w:sz="0" w:space="0" w:color="auto"/>
                                                                      </w:divBdr>
                                                                      <w:divsChild>
                                                                        <w:div w:id="18436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052563">
                                                                  <w:marLeft w:val="0"/>
                                                                  <w:marRight w:val="0"/>
                                                                  <w:marTop w:val="0"/>
                                                                  <w:marBottom w:val="60"/>
                                                                  <w:divBdr>
                                                                    <w:top w:val="none" w:sz="0" w:space="0" w:color="auto"/>
                                                                    <w:left w:val="none" w:sz="0" w:space="0" w:color="auto"/>
                                                                    <w:bottom w:val="none" w:sz="0" w:space="0" w:color="auto"/>
                                                                    <w:right w:val="none" w:sz="0" w:space="0" w:color="auto"/>
                                                                  </w:divBdr>
                                                                  <w:divsChild>
                                                                    <w:div w:id="1863977394">
                                                                      <w:marLeft w:val="0"/>
                                                                      <w:marRight w:val="0"/>
                                                                      <w:marTop w:val="0"/>
                                                                      <w:marBottom w:val="0"/>
                                                                      <w:divBdr>
                                                                        <w:top w:val="none" w:sz="0" w:space="0" w:color="auto"/>
                                                                        <w:left w:val="none" w:sz="0" w:space="0" w:color="auto"/>
                                                                        <w:bottom w:val="none" w:sz="0" w:space="0" w:color="auto"/>
                                                                        <w:right w:val="none" w:sz="0" w:space="0" w:color="auto"/>
                                                                      </w:divBdr>
                                                                      <w:divsChild>
                                                                        <w:div w:id="8443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089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435257">
          <w:marLeft w:val="0"/>
          <w:marRight w:val="0"/>
          <w:marTop w:val="0"/>
          <w:marBottom w:val="0"/>
          <w:divBdr>
            <w:top w:val="single" w:sz="2" w:space="0" w:color="D0D0D0"/>
            <w:left w:val="single" w:sz="2" w:space="0" w:color="D0D0D0"/>
            <w:bottom w:val="single" w:sz="2" w:space="0" w:color="D0D0D0"/>
            <w:right w:val="single" w:sz="2" w:space="0" w:color="D0D0D0"/>
          </w:divBdr>
          <w:divsChild>
            <w:div w:id="1031225817">
              <w:marLeft w:val="0"/>
              <w:marRight w:val="0"/>
              <w:marTop w:val="0"/>
              <w:marBottom w:val="0"/>
              <w:divBdr>
                <w:top w:val="none" w:sz="0" w:space="0" w:color="auto"/>
                <w:left w:val="none" w:sz="0" w:space="0" w:color="auto"/>
                <w:bottom w:val="none" w:sz="0" w:space="0" w:color="auto"/>
                <w:right w:val="none" w:sz="0" w:space="0" w:color="auto"/>
              </w:divBdr>
              <w:divsChild>
                <w:div w:id="707148222">
                  <w:marLeft w:val="0"/>
                  <w:marRight w:val="0"/>
                  <w:marTop w:val="0"/>
                  <w:marBottom w:val="0"/>
                  <w:divBdr>
                    <w:top w:val="none" w:sz="0" w:space="0" w:color="auto"/>
                    <w:left w:val="none" w:sz="0" w:space="0" w:color="auto"/>
                    <w:bottom w:val="none" w:sz="0" w:space="0" w:color="auto"/>
                    <w:right w:val="none" w:sz="0" w:space="0" w:color="auto"/>
                  </w:divBdr>
                  <w:divsChild>
                    <w:div w:id="1910771480">
                      <w:marLeft w:val="0"/>
                      <w:marRight w:val="0"/>
                      <w:marTop w:val="0"/>
                      <w:marBottom w:val="0"/>
                      <w:divBdr>
                        <w:top w:val="single" w:sz="2" w:space="0" w:color="D0D0D0"/>
                        <w:left w:val="single" w:sz="2" w:space="0" w:color="D0D0D0"/>
                        <w:bottom w:val="single" w:sz="2" w:space="0" w:color="D0D0D0"/>
                        <w:right w:val="single" w:sz="2" w:space="0" w:color="D0D0D0"/>
                      </w:divBdr>
                      <w:divsChild>
                        <w:div w:id="690765818">
                          <w:marLeft w:val="0"/>
                          <w:marRight w:val="0"/>
                          <w:marTop w:val="0"/>
                          <w:marBottom w:val="0"/>
                          <w:divBdr>
                            <w:top w:val="none" w:sz="0" w:space="0" w:color="auto"/>
                            <w:left w:val="none" w:sz="0" w:space="0" w:color="auto"/>
                            <w:bottom w:val="none" w:sz="0" w:space="0" w:color="auto"/>
                            <w:right w:val="none" w:sz="0" w:space="0" w:color="auto"/>
                          </w:divBdr>
                          <w:divsChild>
                            <w:div w:id="1645693918">
                              <w:marLeft w:val="0"/>
                              <w:marRight w:val="0"/>
                              <w:marTop w:val="0"/>
                              <w:marBottom w:val="0"/>
                              <w:divBdr>
                                <w:top w:val="none" w:sz="0" w:space="0" w:color="auto"/>
                                <w:left w:val="none" w:sz="0" w:space="0" w:color="auto"/>
                                <w:bottom w:val="none" w:sz="0" w:space="0" w:color="auto"/>
                                <w:right w:val="none" w:sz="0" w:space="0" w:color="auto"/>
                              </w:divBdr>
                              <w:divsChild>
                                <w:div w:id="509102311">
                                  <w:marLeft w:val="0"/>
                                  <w:marRight w:val="0"/>
                                  <w:marTop w:val="0"/>
                                  <w:marBottom w:val="0"/>
                                  <w:divBdr>
                                    <w:top w:val="none" w:sz="0" w:space="0" w:color="auto"/>
                                    <w:left w:val="none" w:sz="0" w:space="0" w:color="auto"/>
                                    <w:bottom w:val="none" w:sz="0" w:space="0" w:color="auto"/>
                                    <w:right w:val="none" w:sz="0" w:space="0" w:color="auto"/>
                                  </w:divBdr>
                                </w:div>
                                <w:div w:id="1986660763">
                                  <w:marLeft w:val="0"/>
                                  <w:marRight w:val="0"/>
                                  <w:marTop w:val="0"/>
                                  <w:marBottom w:val="0"/>
                                  <w:divBdr>
                                    <w:top w:val="single" w:sz="2" w:space="0" w:color="D0D0D0"/>
                                    <w:left w:val="single" w:sz="2" w:space="0" w:color="D0D0D0"/>
                                    <w:bottom w:val="single" w:sz="2" w:space="0" w:color="D0D0D0"/>
                                    <w:right w:val="single" w:sz="2" w:space="0" w:color="D0D0D0"/>
                                  </w:divBdr>
                                  <w:divsChild>
                                    <w:div w:id="98452811">
                                      <w:marLeft w:val="0"/>
                                      <w:marRight w:val="0"/>
                                      <w:marTop w:val="0"/>
                                      <w:marBottom w:val="0"/>
                                      <w:divBdr>
                                        <w:top w:val="none" w:sz="0" w:space="0" w:color="auto"/>
                                        <w:left w:val="none" w:sz="0" w:space="0" w:color="auto"/>
                                        <w:bottom w:val="none" w:sz="0" w:space="0" w:color="auto"/>
                                        <w:right w:val="none" w:sz="0" w:space="0" w:color="auto"/>
                                      </w:divBdr>
                                      <w:divsChild>
                                        <w:div w:id="2040424115">
                                          <w:marLeft w:val="0"/>
                                          <w:marRight w:val="0"/>
                                          <w:marTop w:val="0"/>
                                          <w:marBottom w:val="0"/>
                                          <w:divBdr>
                                            <w:top w:val="none" w:sz="0" w:space="0" w:color="auto"/>
                                            <w:left w:val="none" w:sz="0" w:space="0" w:color="auto"/>
                                            <w:bottom w:val="none" w:sz="0" w:space="0" w:color="auto"/>
                                            <w:right w:val="none" w:sz="0" w:space="0" w:color="auto"/>
                                          </w:divBdr>
                                          <w:divsChild>
                                            <w:div w:id="993218472">
                                              <w:marLeft w:val="0"/>
                                              <w:marRight w:val="0"/>
                                              <w:marTop w:val="0"/>
                                              <w:marBottom w:val="60"/>
                                              <w:divBdr>
                                                <w:top w:val="none" w:sz="0" w:space="0" w:color="auto"/>
                                                <w:left w:val="none" w:sz="0" w:space="0" w:color="auto"/>
                                                <w:bottom w:val="none" w:sz="0" w:space="0" w:color="auto"/>
                                                <w:right w:val="none" w:sz="0" w:space="0" w:color="auto"/>
                                              </w:divBdr>
                                              <w:divsChild>
                                                <w:div w:id="1772897273">
                                                  <w:marLeft w:val="0"/>
                                                  <w:marRight w:val="0"/>
                                                  <w:marTop w:val="0"/>
                                                  <w:marBottom w:val="0"/>
                                                  <w:divBdr>
                                                    <w:top w:val="none" w:sz="0" w:space="0" w:color="auto"/>
                                                    <w:left w:val="none" w:sz="0" w:space="0" w:color="auto"/>
                                                    <w:bottom w:val="none" w:sz="0" w:space="0" w:color="auto"/>
                                                    <w:right w:val="none" w:sz="0" w:space="0" w:color="auto"/>
                                                  </w:divBdr>
                                                  <w:divsChild>
                                                    <w:div w:id="1280189528">
                                                      <w:marLeft w:val="0"/>
                                                      <w:marRight w:val="0"/>
                                                      <w:marTop w:val="0"/>
                                                      <w:marBottom w:val="0"/>
                                                      <w:divBdr>
                                                        <w:top w:val="none" w:sz="0" w:space="0" w:color="auto"/>
                                                        <w:left w:val="none" w:sz="0" w:space="0" w:color="auto"/>
                                                        <w:bottom w:val="none" w:sz="0" w:space="0" w:color="auto"/>
                                                        <w:right w:val="none" w:sz="0" w:space="0" w:color="auto"/>
                                                      </w:divBdr>
                                                      <w:divsChild>
                                                        <w:div w:id="579027501">
                                                          <w:marLeft w:val="0"/>
                                                          <w:marRight w:val="0"/>
                                                          <w:marTop w:val="0"/>
                                                          <w:marBottom w:val="0"/>
                                                          <w:divBdr>
                                                            <w:top w:val="none" w:sz="0" w:space="0" w:color="auto"/>
                                                            <w:left w:val="none" w:sz="0" w:space="0" w:color="auto"/>
                                                            <w:bottom w:val="none" w:sz="0" w:space="0" w:color="auto"/>
                                                            <w:right w:val="none" w:sz="0" w:space="0" w:color="auto"/>
                                                          </w:divBdr>
                                                          <w:divsChild>
                                                            <w:div w:id="1212421019">
                                                              <w:marLeft w:val="0"/>
                                                              <w:marRight w:val="0"/>
                                                              <w:marTop w:val="0"/>
                                                              <w:marBottom w:val="0"/>
                                                              <w:divBdr>
                                                                <w:top w:val="none" w:sz="0" w:space="0" w:color="auto"/>
                                                                <w:left w:val="none" w:sz="0" w:space="0" w:color="auto"/>
                                                                <w:bottom w:val="none" w:sz="0" w:space="0" w:color="auto"/>
                                                                <w:right w:val="none" w:sz="0" w:space="0" w:color="auto"/>
                                                              </w:divBdr>
                                                              <w:divsChild>
                                                                <w:div w:id="232391889">
                                                                  <w:marLeft w:val="0"/>
                                                                  <w:marRight w:val="0"/>
                                                                  <w:marTop w:val="0"/>
                                                                  <w:marBottom w:val="60"/>
                                                                  <w:divBdr>
                                                                    <w:top w:val="none" w:sz="0" w:space="0" w:color="auto"/>
                                                                    <w:left w:val="none" w:sz="0" w:space="0" w:color="auto"/>
                                                                    <w:bottom w:val="none" w:sz="0" w:space="0" w:color="auto"/>
                                                                    <w:right w:val="none" w:sz="0" w:space="0" w:color="auto"/>
                                                                  </w:divBdr>
                                                                  <w:divsChild>
                                                                    <w:div w:id="1791431775">
                                                                      <w:marLeft w:val="0"/>
                                                                      <w:marRight w:val="0"/>
                                                                      <w:marTop w:val="0"/>
                                                                      <w:marBottom w:val="0"/>
                                                                      <w:divBdr>
                                                                        <w:top w:val="none" w:sz="0" w:space="0" w:color="auto"/>
                                                                        <w:left w:val="none" w:sz="0" w:space="0" w:color="auto"/>
                                                                        <w:bottom w:val="none" w:sz="0" w:space="0" w:color="auto"/>
                                                                        <w:right w:val="none" w:sz="0" w:space="0" w:color="auto"/>
                                                                      </w:divBdr>
                                                                      <w:divsChild>
                                                                        <w:div w:id="5985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491650">
                                                                  <w:marLeft w:val="0"/>
                                                                  <w:marRight w:val="0"/>
                                                                  <w:marTop w:val="0"/>
                                                                  <w:marBottom w:val="60"/>
                                                                  <w:divBdr>
                                                                    <w:top w:val="none" w:sz="0" w:space="0" w:color="auto"/>
                                                                    <w:left w:val="none" w:sz="0" w:space="0" w:color="auto"/>
                                                                    <w:bottom w:val="none" w:sz="0" w:space="0" w:color="auto"/>
                                                                    <w:right w:val="none" w:sz="0" w:space="0" w:color="auto"/>
                                                                  </w:divBdr>
                                                                  <w:divsChild>
                                                                    <w:div w:id="798108004">
                                                                      <w:marLeft w:val="0"/>
                                                                      <w:marRight w:val="0"/>
                                                                      <w:marTop w:val="0"/>
                                                                      <w:marBottom w:val="0"/>
                                                                      <w:divBdr>
                                                                        <w:top w:val="none" w:sz="0" w:space="0" w:color="auto"/>
                                                                        <w:left w:val="none" w:sz="0" w:space="0" w:color="auto"/>
                                                                        <w:bottom w:val="none" w:sz="0" w:space="0" w:color="auto"/>
                                                                        <w:right w:val="none" w:sz="0" w:space="0" w:color="auto"/>
                                                                      </w:divBdr>
                                                                      <w:divsChild>
                                                                        <w:div w:id="143035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48171939">
          <w:marLeft w:val="0"/>
          <w:marRight w:val="0"/>
          <w:marTop w:val="0"/>
          <w:marBottom w:val="0"/>
          <w:divBdr>
            <w:top w:val="single" w:sz="2" w:space="0" w:color="D0D0D0"/>
            <w:left w:val="single" w:sz="2" w:space="0" w:color="D0D0D0"/>
            <w:bottom w:val="single" w:sz="2" w:space="0" w:color="D0D0D0"/>
            <w:right w:val="single" w:sz="2" w:space="0" w:color="D0D0D0"/>
          </w:divBdr>
          <w:divsChild>
            <w:div w:id="2055352212">
              <w:marLeft w:val="0"/>
              <w:marRight w:val="0"/>
              <w:marTop w:val="0"/>
              <w:marBottom w:val="0"/>
              <w:divBdr>
                <w:top w:val="none" w:sz="0" w:space="0" w:color="auto"/>
                <w:left w:val="none" w:sz="0" w:space="0" w:color="auto"/>
                <w:bottom w:val="none" w:sz="0" w:space="0" w:color="auto"/>
                <w:right w:val="none" w:sz="0" w:space="0" w:color="auto"/>
              </w:divBdr>
              <w:divsChild>
                <w:div w:id="1831829366">
                  <w:marLeft w:val="0"/>
                  <w:marRight w:val="0"/>
                  <w:marTop w:val="0"/>
                  <w:marBottom w:val="0"/>
                  <w:divBdr>
                    <w:top w:val="none" w:sz="0" w:space="0" w:color="auto"/>
                    <w:left w:val="none" w:sz="0" w:space="0" w:color="auto"/>
                    <w:bottom w:val="none" w:sz="0" w:space="0" w:color="auto"/>
                    <w:right w:val="none" w:sz="0" w:space="0" w:color="auto"/>
                  </w:divBdr>
                  <w:divsChild>
                    <w:div w:id="1320962199">
                      <w:marLeft w:val="0"/>
                      <w:marRight w:val="0"/>
                      <w:marTop w:val="0"/>
                      <w:marBottom w:val="60"/>
                      <w:divBdr>
                        <w:top w:val="none" w:sz="0" w:space="0" w:color="auto"/>
                        <w:left w:val="none" w:sz="0" w:space="0" w:color="auto"/>
                        <w:bottom w:val="none" w:sz="0" w:space="0" w:color="auto"/>
                        <w:right w:val="none" w:sz="0" w:space="0" w:color="auto"/>
                      </w:divBdr>
                      <w:divsChild>
                        <w:div w:id="1783915452">
                          <w:marLeft w:val="0"/>
                          <w:marRight w:val="0"/>
                          <w:marTop w:val="0"/>
                          <w:marBottom w:val="0"/>
                          <w:divBdr>
                            <w:top w:val="none" w:sz="0" w:space="0" w:color="auto"/>
                            <w:left w:val="none" w:sz="0" w:space="0" w:color="auto"/>
                            <w:bottom w:val="none" w:sz="0" w:space="0" w:color="auto"/>
                            <w:right w:val="none" w:sz="0" w:space="0" w:color="auto"/>
                          </w:divBdr>
                          <w:divsChild>
                            <w:div w:id="808325971">
                              <w:marLeft w:val="0"/>
                              <w:marRight w:val="0"/>
                              <w:marTop w:val="0"/>
                              <w:marBottom w:val="0"/>
                              <w:divBdr>
                                <w:top w:val="none" w:sz="0" w:space="0" w:color="auto"/>
                                <w:left w:val="none" w:sz="0" w:space="0" w:color="auto"/>
                                <w:bottom w:val="none" w:sz="0" w:space="0" w:color="auto"/>
                                <w:right w:val="none" w:sz="0" w:space="0" w:color="auto"/>
                              </w:divBdr>
                              <w:divsChild>
                                <w:div w:id="1480995841">
                                  <w:marLeft w:val="0"/>
                                  <w:marRight w:val="0"/>
                                  <w:marTop w:val="0"/>
                                  <w:marBottom w:val="0"/>
                                  <w:divBdr>
                                    <w:top w:val="none" w:sz="0" w:space="0" w:color="auto"/>
                                    <w:left w:val="none" w:sz="0" w:space="0" w:color="auto"/>
                                    <w:bottom w:val="none" w:sz="0" w:space="0" w:color="auto"/>
                                    <w:right w:val="none" w:sz="0" w:space="0" w:color="auto"/>
                                  </w:divBdr>
                                  <w:divsChild>
                                    <w:div w:id="449204078">
                                      <w:marLeft w:val="0"/>
                                      <w:marRight w:val="0"/>
                                      <w:marTop w:val="0"/>
                                      <w:marBottom w:val="0"/>
                                      <w:divBdr>
                                        <w:top w:val="none" w:sz="0" w:space="0" w:color="auto"/>
                                        <w:left w:val="none" w:sz="0" w:space="0" w:color="auto"/>
                                        <w:bottom w:val="none" w:sz="0" w:space="0" w:color="auto"/>
                                        <w:right w:val="none" w:sz="0" w:space="0" w:color="auto"/>
                                      </w:divBdr>
                                      <w:divsChild>
                                        <w:div w:id="1853913280">
                                          <w:marLeft w:val="0"/>
                                          <w:marRight w:val="0"/>
                                          <w:marTop w:val="0"/>
                                          <w:marBottom w:val="60"/>
                                          <w:divBdr>
                                            <w:top w:val="none" w:sz="0" w:space="0" w:color="auto"/>
                                            <w:left w:val="none" w:sz="0" w:space="0" w:color="auto"/>
                                            <w:bottom w:val="none" w:sz="0" w:space="0" w:color="auto"/>
                                            <w:right w:val="none" w:sz="0" w:space="0" w:color="auto"/>
                                          </w:divBdr>
                                          <w:divsChild>
                                            <w:div w:id="1302686520">
                                              <w:marLeft w:val="0"/>
                                              <w:marRight w:val="0"/>
                                              <w:marTop w:val="0"/>
                                              <w:marBottom w:val="0"/>
                                              <w:divBdr>
                                                <w:top w:val="none" w:sz="0" w:space="0" w:color="auto"/>
                                                <w:left w:val="none" w:sz="0" w:space="0" w:color="auto"/>
                                                <w:bottom w:val="none" w:sz="0" w:space="0" w:color="auto"/>
                                                <w:right w:val="none" w:sz="0" w:space="0" w:color="auto"/>
                                              </w:divBdr>
                                              <w:divsChild>
                                                <w:div w:id="168450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560150">
                                          <w:marLeft w:val="0"/>
                                          <w:marRight w:val="0"/>
                                          <w:marTop w:val="0"/>
                                          <w:marBottom w:val="60"/>
                                          <w:divBdr>
                                            <w:top w:val="none" w:sz="0" w:space="0" w:color="auto"/>
                                            <w:left w:val="none" w:sz="0" w:space="0" w:color="auto"/>
                                            <w:bottom w:val="none" w:sz="0" w:space="0" w:color="auto"/>
                                            <w:right w:val="none" w:sz="0" w:space="0" w:color="auto"/>
                                          </w:divBdr>
                                          <w:divsChild>
                                            <w:div w:id="18899091">
                                              <w:marLeft w:val="0"/>
                                              <w:marRight w:val="0"/>
                                              <w:marTop w:val="0"/>
                                              <w:marBottom w:val="0"/>
                                              <w:divBdr>
                                                <w:top w:val="none" w:sz="0" w:space="0" w:color="auto"/>
                                                <w:left w:val="none" w:sz="0" w:space="0" w:color="auto"/>
                                                <w:bottom w:val="none" w:sz="0" w:space="0" w:color="auto"/>
                                                <w:right w:val="none" w:sz="0" w:space="0" w:color="auto"/>
                                              </w:divBdr>
                                              <w:divsChild>
                                                <w:div w:id="20683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136299">
          <w:marLeft w:val="0"/>
          <w:marRight w:val="0"/>
          <w:marTop w:val="0"/>
          <w:marBottom w:val="0"/>
          <w:divBdr>
            <w:top w:val="single" w:sz="2" w:space="0" w:color="D0D0D0"/>
            <w:left w:val="single" w:sz="2" w:space="0" w:color="D0D0D0"/>
            <w:bottom w:val="single" w:sz="2" w:space="0" w:color="D0D0D0"/>
            <w:right w:val="single" w:sz="2" w:space="0" w:color="D0D0D0"/>
          </w:divBdr>
          <w:divsChild>
            <w:div w:id="2038464330">
              <w:marLeft w:val="0"/>
              <w:marRight w:val="0"/>
              <w:marTop w:val="0"/>
              <w:marBottom w:val="0"/>
              <w:divBdr>
                <w:top w:val="none" w:sz="0" w:space="0" w:color="auto"/>
                <w:left w:val="none" w:sz="0" w:space="0" w:color="auto"/>
                <w:bottom w:val="none" w:sz="0" w:space="0" w:color="auto"/>
                <w:right w:val="none" w:sz="0" w:space="0" w:color="auto"/>
              </w:divBdr>
              <w:divsChild>
                <w:div w:id="2065328702">
                  <w:marLeft w:val="0"/>
                  <w:marRight w:val="0"/>
                  <w:marTop w:val="0"/>
                  <w:marBottom w:val="0"/>
                  <w:divBdr>
                    <w:top w:val="none" w:sz="0" w:space="0" w:color="auto"/>
                    <w:left w:val="none" w:sz="0" w:space="0" w:color="auto"/>
                    <w:bottom w:val="none" w:sz="0" w:space="0" w:color="auto"/>
                    <w:right w:val="none" w:sz="0" w:space="0" w:color="auto"/>
                  </w:divBdr>
                  <w:divsChild>
                    <w:div w:id="597060285">
                      <w:marLeft w:val="0"/>
                      <w:marRight w:val="0"/>
                      <w:marTop w:val="0"/>
                      <w:marBottom w:val="0"/>
                      <w:divBdr>
                        <w:top w:val="single" w:sz="2" w:space="0" w:color="D0D0D0"/>
                        <w:left w:val="single" w:sz="2" w:space="0" w:color="D0D0D0"/>
                        <w:bottom w:val="single" w:sz="2" w:space="0" w:color="D0D0D0"/>
                        <w:right w:val="single" w:sz="2" w:space="0" w:color="D0D0D0"/>
                      </w:divBdr>
                      <w:divsChild>
                        <w:div w:id="1521819501">
                          <w:marLeft w:val="0"/>
                          <w:marRight w:val="0"/>
                          <w:marTop w:val="0"/>
                          <w:marBottom w:val="0"/>
                          <w:divBdr>
                            <w:top w:val="none" w:sz="0" w:space="0" w:color="auto"/>
                            <w:left w:val="none" w:sz="0" w:space="0" w:color="auto"/>
                            <w:bottom w:val="none" w:sz="0" w:space="0" w:color="auto"/>
                            <w:right w:val="none" w:sz="0" w:space="0" w:color="auto"/>
                          </w:divBdr>
                          <w:divsChild>
                            <w:div w:id="251671554">
                              <w:marLeft w:val="0"/>
                              <w:marRight w:val="0"/>
                              <w:marTop w:val="0"/>
                              <w:marBottom w:val="0"/>
                              <w:divBdr>
                                <w:top w:val="none" w:sz="0" w:space="0" w:color="auto"/>
                                <w:left w:val="none" w:sz="0" w:space="0" w:color="auto"/>
                                <w:bottom w:val="none" w:sz="0" w:space="0" w:color="auto"/>
                                <w:right w:val="none" w:sz="0" w:space="0" w:color="auto"/>
                              </w:divBdr>
                              <w:divsChild>
                                <w:div w:id="297420557">
                                  <w:marLeft w:val="0"/>
                                  <w:marRight w:val="0"/>
                                  <w:marTop w:val="0"/>
                                  <w:marBottom w:val="0"/>
                                  <w:divBdr>
                                    <w:top w:val="none" w:sz="0" w:space="0" w:color="auto"/>
                                    <w:left w:val="none" w:sz="0" w:space="0" w:color="auto"/>
                                    <w:bottom w:val="none" w:sz="0" w:space="0" w:color="auto"/>
                                    <w:right w:val="none" w:sz="0" w:space="0" w:color="auto"/>
                                  </w:divBdr>
                                </w:div>
                                <w:div w:id="669480601">
                                  <w:marLeft w:val="0"/>
                                  <w:marRight w:val="0"/>
                                  <w:marTop w:val="0"/>
                                  <w:marBottom w:val="0"/>
                                  <w:divBdr>
                                    <w:top w:val="single" w:sz="2" w:space="0" w:color="D0D0D0"/>
                                    <w:left w:val="single" w:sz="2" w:space="0" w:color="D0D0D0"/>
                                    <w:bottom w:val="single" w:sz="2" w:space="0" w:color="D0D0D0"/>
                                    <w:right w:val="single" w:sz="2" w:space="0" w:color="D0D0D0"/>
                                  </w:divBdr>
                                  <w:divsChild>
                                    <w:div w:id="1404839443">
                                      <w:marLeft w:val="0"/>
                                      <w:marRight w:val="0"/>
                                      <w:marTop w:val="0"/>
                                      <w:marBottom w:val="0"/>
                                      <w:divBdr>
                                        <w:top w:val="none" w:sz="0" w:space="0" w:color="auto"/>
                                        <w:left w:val="none" w:sz="0" w:space="0" w:color="auto"/>
                                        <w:bottom w:val="none" w:sz="0" w:space="0" w:color="auto"/>
                                        <w:right w:val="none" w:sz="0" w:space="0" w:color="auto"/>
                                      </w:divBdr>
                                      <w:divsChild>
                                        <w:div w:id="395397094">
                                          <w:marLeft w:val="0"/>
                                          <w:marRight w:val="0"/>
                                          <w:marTop w:val="0"/>
                                          <w:marBottom w:val="0"/>
                                          <w:divBdr>
                                            <w:top w:val="none" w:sz="0" w:space="0" w:color="auto"/>
                                            <w:left w:val="none" w:sz="0" w:space="0" w:color="auto"/>
                                            <w:bottom w:val="none" w:sz="0" w:space="0" w:color="auto"/>
                                            <w:right w:val="none" w:sz="0" w:space="0" w:color="auto"/>
                                          </w:divBdr>
                                          <w:divsChild>
                                            <w:div w:id="1140420042">
                                              <w:marLeft w:val="0"/>
                                              <w:marRight w:val="0"/>
                                              <w:marTop w:val="0"/>
                                              <w:marBottom w:val="60"/>
                                              <w:divBdr>
                                                <w:top w:val="none" w:sz="0" w:space="0" w:color="auto"/>
                                                <w:left w:val="none" w:sz="0" w:space="0" w:color="auto"/>
                                                <w:bottom w:val="none" w:sz="0" w:space="0" w:color="auto"/>
                                                <w:right w:val="none" w:sz="0" w:space="0" w:color="auto"/>
                                              </w:divBdr>
                                              <w:divsChild>
                                                <w:div w:id="1890603739">
                                                  <w:marLeft w:val="0"/>
                                                  <w:marRight w:val="0"/>
                                                  <w:marTop w:val="0"/>
                                                  <w:marBottom w:val="0"/>
                                                  <w:divBdr>
                                                    <w:top w:val="none" w:sz="0" w:space="0" w:color="auto"/>
                                                    <w:left w:val="none" w:sz="0" w:space="0" w:color="auto"/>
                                                    <w:bottom w:val="none" w:sz="0" w:space="0" w:color="auto"/>
                                                    <w:right w:val="none" w:sz="0" w:space="0" w:color="auto"/>
                                                  </w:divBdr>
                                                  <w:divsChild>
                                                    <w:div w:id="1151363169">
                                                      <w:marLeft w:val="0"/>
                                                      <w:marRight w:val="0"/>
                                                      <w:marTop w:val="0"/>
                                                      <w:marBottom w:val="0"/>
                                                      <w:divBdr>
                                                        <w:top w:val="none" w:sz="0" w:space="0" w:color="auto"/>
                                                        <w:left w:val="none" w:sz="0" w:space="0" w:color="auto"/>
                                                        <w:bottom w:val="none" w:sz="0" w:space="0" w:color="auto"/>
                                                        <w:right w:val="none" w:sz="0" w:space="0" w:color="auto"/>
                                                      </w:divBdr>
                                                      <w:divsChild>
                                                        <w:div w:id="1658924437">
                                                          <w:marLeft w:val="0"/>
                                                          <w:marRight w:val="0"/>
                                                          <w:marTop w:val="0"/>
                                                          <w:marBottom w:val="0"/>
                                                          <w:divBdr>
                                                            <w:top w:val="none" w:sz="0" w:space="0" w:color="auto"/>
                                                            <w:left w:val="none" w:sz="0" w:space="0" w:color="auto"/>
                                                            <w:bottom w:val="none" w:sz="0" w:space="0" w:color="auto"/>
                                                            <w:right w:val="none" w:sz="0" w:space="0" w:color="auto"/>
                                                          </w:divBdr>
                                                          <w:divsChild>
                                                            <w:div w:id="1970889611">
                                                              <w:marLeft w:val="0"/>
                                                              <w:marRight w:val="0"/>
                                                              <w:marTop w:val="0"/>
                                                              <w:marBottom w:val="0"/>
                                                              <w:divBdr>
                                                                <w:top w:val="none" w:sz="0" w:space="0" w:color="auto"/>
                                                                <w:left w:val="none" w:sz="0" w:space="0" w:color="auto"/>
                                                                <w:bottom w:val="none" w:sz="0" w:space="0" w:color="auto"/>
                                                                <w:right w:val="none" w:sz="0" w:space="0" w:color="auto"/>
                                                              </w:divBdr>
                                                              <w:divsChild>
                                                                <w:div w:id="282078518">
                                                                  <w:marLeft w:val="0"/>
                                                                  <w:marRight w:val="0"/>
                                                                  <w:marTop w:val="0"/>
                                                                  <w:marBottom w:val="60"/>
                                                                  <w:divBdr>
                                                                    <w:top w:val="none" w:sz="0" w:space="0" w:color="auto"/>
                                                                    <w:left w:val="none" w:sz="0" w:space="0" w:color="auto"/>
                                                                    <w:bottom w:val="none" w:sz="0" w:space="0" w:color="auto"/>
                                                                    <w:right w:val="none" w:sz="0" w:space="0" w:color="auto"/>
                                                                  </w:divBdr>
                                                                  <w:divsChild>
                                                                    <w:div w:id="503938281">
                                                                      <w:marLeft w:val="0"/>
                                                                      <w:marRight w:val="0"/>
                                                                      <w:marTop w:val="0"/>
                                                                      <w:marBottom w:val="0"/>
                                                                      <w:divBdr>
                                                                        <w:top w:val="none" w:sz="0" w:space="0" w:color="auto"/>
                                                                        <w:left w:val="none" w:sz="0" w:space="0" w:color="auto"/>
                                                                        <w:bottom w:val="none" w:sz="0" w:space="0" w:color="auto"/>
                                                                        <w:right w:val="none" w:sz="0" w:space="0" w:color="auto"/>
                                                                      </w:divBdr>
                                                                      <w:divsChild>
                                                                        <w:div w:id="167649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117099">
                                                                  <w:marLeft w:val="0"/>
                                                                  <w:marRight w:val="0"/>
                                                                  <w:marTop w:val="0"/>
                                                                  <w:marBottom w:val="60"/>
                                                                  <w:divBdr>
                                                                    <w:top w:val="none" w:sz="0" w:space="0" w:color="auto"/>
                                                                    <w:left w:val="none" w:sz="0" w:space="0" w:color="auto"/>
                                                                    <w:bottom w:val="none" w:sz="0" w:space="0" w:color="auto"/>
                                                                    <w:right w:val="none" w:sz="0" w:space="0" w:color="auto"/>
                                                                  </w:divBdr>
                                                                  <w:divsChild>
                                                                    <w:div w:id="340671114">
                                                                      <w:marLeft w:val="0"/>
                                                                      <w:marRight w:val="0"/>
                                                                      <w:marTop w:val="0"/>
                                                                      <w:marBottom w:val="0"/>
                                                                      <w:divBdr>
                                                                        <w:top w:val="none" w:sz="0" w:space="0" w:color="auto"/>
                                                                        <w:left w:val="none" w:sz="0" w:space="0" w:color="auto"/>
                                                                        <w:bottom w:val="none" w:sz="0" w:space="0" w:color="auto"/>
                                                                        <w:right w:val="none" w:sz="0" w:space="0" w:color="auto"/>
                                                                      </w:divBdr>
                                                                      <w:divsChild>
                                                                        <w:div w:id="18254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01884274">
          <w:marLeft w:val="0"/>
          <w:marRight w:val="0"/>
          <w:marTop w:val="0"/>
          <w:marBottom w:val="0"/>
          <w:divBdr>
            <w:top w:val="none" w:sz="0" w:space="0" w:color="auto"/>
            <w:left w:val="none" w:sz="0" w:space="0" w:color="auto"/>
            <w:bottom w:val="none" w:sz="0" w:space="0" w:color="auto"/>
            <w:right w:val="none" w:sz="0" w:space="0" w:color="auto"/>
          </w:divBdr>
        </w:div>
        <w:div w:id="2063171471">
          <w:marLeft w:val="0"/>
          <w:marRight w:val="0"/>
          <w:marTop w:val="0"/>
          <w:marBottom w:val="0"/>
          <w:divBdr>
            <w:top w:val="single" w:sz="2" w:space="0" w:color="D0D0D0"/>
            <w:left w:val="single" w:sz="2" w:space="0" w:color="D0D0D0"/>
            <w:bottom w:val="single" w:sz="2" w:space="0" w:color="D0D0D0"/>
            <w:right w:val="single" w:sz="2" w:space="0" w:color="D0D0D0"/>
          </w:divBdr>
          <w:divsChild>
            <w:div w:id="1474247550">
              <w:marLeft w:val="0"/>
              <w:marRight w:val="0"/>
              <w:marTop w:val="0"/>
              <w:marBottom w:val="0"/>
              <w:divBdr>
                <w:top w:val="none" w:sz="0" w:space="0" w:color="auto"/>
                <w:left w:val="none" w:sz="0" w:space="0" w:color="auto"/>
                <w:bottom w:val="none" w:sz="0" w:space="0" w:color="auto"/>
                <w:right w:val="none" w:sz="0" w:space="0" w:color="auto"/>
              </w:divBdr>
              <w:divsChild>
                <w:div w:id="1477843358">
                  <w:marLeft w:val="0"/>
                  <w:marRight w:val="0"/>
                  <w:marTop w:val="0"/>
                  <w:marBottom w:val="0"/>
                  <w:divBdr>
                    <w:top w:val="none" w:sz="0" w:space="0" w:color="auto"/>
                    <w:left w:val="none" w:sz="0" w:space="0" w:color="auto"/>
                    <w:bottom w:val="none" w:sz="0" w:space="0" w:color="auto"/>
                    <w:right w:val="none" w:sz="0" w:space="0" w:color="auto"/>
                  </w:divBdr>
                  <w:divsChild>
                    <w:div w:id="477573092">
                      <w:marLeft w:val="0"/>
                      <w:marRight w:val="0"/>
                      <w:marTop w:val="0"/>
                      <w:marBottom w:val="0"/>
                      <w:divBdr>
                        <w:top w:val="single" w:sz="2" w:space="0" w:color="D0D0D0"/>
                        <w:left w:val="single" w:sz="2" w:space="0" w:color="D0D0D0"/>
                        <w:bottom w:val="single" w:sz="2" w:space="0" w:color="D0D0D0"/>
                        <w:right w:val="single" w:sz="2" w:space="0" w:color="D0D0D0"/>
                      </w:divBdr>
                      <w:divsChild>
                        <w:div w:id="2117559821">
                          <w:marLeft w:val="0"/>
                          <w:marRight w:val="0"/>
                          <w:marTop w:val="0"/>
                          <w:marBottom w:val="0"/>
                          <w:divBdr>
                            <w:top w:val="none" w:sz="0" w:space="0" w:color="auto"/>
                            <w:left w:val="none" w:sz="0" w:space="0" w:color="auto"/>
                            <w:bottom w:val="none" w:sz="0" w:space="0" w:color="auto"/>
                            <w:right w:val="none" w:sz="0" w:space="0" w:color="auto"/>
                          </w:divBdr>
                          <w:divsChild>
                            <w:div w:id="1622421537">
                              <w:marLeft w:val="0"/>
                              <w:marRight w:val="0"/>
                              <w:marTop w:val="0"/>
                              <w:marBottom w:val="0"/>
                              <w:divBdr>
                                <w:top w:val="none" w:sz="0" w:space="0" w:color="auto"/>
                                <w:left w:val="none" w:sz="0" w:space="0" w:color="auto"/>
                                <w:bottom w:val="none" w:sz="0" w:space="0" w:color="auto"/>
                                <w:right w:val="none" w:sz="0" w:space="0" w:color="auto"/>
                              </w:divBdr>
                              <w:divsChild>
                                <w:div w:id="807943686">
                                  <w:marLeft w:val="0"/>
                                  <w:marRight w:val="0"/>
                                  <w:marTop w:val="0"/>
                                  <w:marBottom w:val="0"/>
                                  <w:divBdr>
                                    <w:top w:val="none" w:sz="0" w:space="0" w:color="auto"/>
                                    <w:left w:val="none" w:sz="0" w:space="0" w:color="auto"/>
                                    <w:bottom w:val="none" w:sz="0" w:space="0" w:color="auto"/>
                                    <w:right w:val="none" w:sz="0" w:space="0" w:color="auto"/>
                                  </w:divBdr>
                                </w:div>
                                <w:div w:id="1954750239">
                                  <w:marLeft w:val="0"/>
                                  <w:marRight w:val="0"/>
                                  <w:marTop w:val="0"/>
                                  <w:marBottom w:val="0"/>
                                  <w:divBdr>
                                    <w:top w:val="single" w:sz="2" w:space="0" w:color="D0D0D0"/>
                                    <w:left w:val="single" w:sz="2" w:space="0" w:color="D0D0D0"/>
                                    <w:bottom w:val="single" w:sz="2" w:space="0" w:color="D0D0D0"/>
                                    <w:right w:val="single" w:sz="2" w:space="0" w:color="D0D0D0"/>
                                  </w:divBdr>
                                  <w:divsChild>
                                    <w:div w:id="1512992612">
                                      <w:marLeft w:val="0"/>
                                      <w:marRight w:val="0"/>
                                      <w:marTop w:val="0"/>
                                      <w:marBottom w:val="0"/>
                                      <w:divBdr>
                                        <w:top w:val="none" w:sz="0" w:space="0" w:color="auto"/>
                                        <w:left w:val="none" w:sz="0" w:space="0" w:color="auto"/>
                                        <w:bottom w:val="none" w:sz="0" w:space="0" w:color="auto"/>
                                        <w:right w:val="none" w:sz="0" w:space="0" w:color="auto"/>
                                      </w:divBdr>
                                      <w:divsChild>
                                        <w:div w:id="623780368">
                                          <w:marLeft w:val="0"/>
                                          <w:marRight w:val="0"/>
                                          <w:marTop w:val="0"/>
                                          <w:marBottom w:val="0"/>
                                          <w:divBdr>
                                            <w:top w:val="none" w:sz="0" w:space="0" w:color="auto"/>
                                            <w:left w:val="none" w:sz="0" w:space="0" w:color="auto"/>
                                            <w:bottom w:val="none" w:sz="0" w:space="0" w:color="auto"/>
                                            <w:right w:val="none" w:sz="0" w:space="0" w:color="auto"/>
                                          </w:divBdr>
                                          <w:divsChild>
                                            <w:div w:id="321929361">
                                              <w:marLeft w:val="0"/>
                                              <w:marRight w:val="0"/>
                                              <w:marTop w:val="0"/>
                                              <w:marBottom w:val="60"/>
                                              <w:divBdr>
                                                <w:top w:val="none" w:sz="0" w:space="0" w:color="auto"/>
                                                <w:left w:val="none" w:sz="0" w:space="0" w:color="auto"/>
                                                <w:bottom w:val="none" w:sz="0" w:space="0" w:color="auto"/>
                                                <w:right w:val="none" w:sz="0" w:space="0" w:color="auto"/>
                                              </w:divBdr>
                                              <w:divsChild>
                                                <w:div w:id="1219172671">
                                                  <w:marLeft w:val="0"/>
                                                  <w:marRight w:val="0"/>
                                                  <w:marTop w:val="0"/>
                                                  <w:marBottom w:val="0"/>
                                                  <w:divBdr>
                                                    <w:top w:val="none" w:sz="0" w:space="0" w:color="auto"/>
                                                    <w:left w:val="none" w:sz="0" w:space="0" w:color="auto"/>
                                                    <w:bottom w:val="none" w:sz="0" w:space="0" w:color="auto"/>
                                                    <w:right w:val="none" w:sz="0" w:space="0" w:color="auto"/>
                                                  </w:divBdr>
                                                  <w:divsChild>
                                                    <w:div w:id="14159738">
                                                      <w:marLeft w:val="0"/>
                                                      <w:marRight w:val="0"/>
                                                      <w:marTop w:val="0"/>
                                                      <w:marBottom w:val="0"/>
                                                      <w:divBdr>
                                                        <w:top w:val="none" w:sz="0" w:space="0" w:color="auto"/>
                                                        <w:left w:val="none" w:sz="0" w:space="0" w:color="auto"/>
                                                        <w:bottom w:val="none" w:sz="0" w:space="0" w:color="auto"/>
                                                        <w:right w:val="none" w:sz="0" w:space="0" w:color="auto"/>
                                                      </w:divBdr>
                                                      <w:divsChild>
                                                        <w:div w:id="934509203">
                                                          <w:marLeft w:val="0"/>
                                                          <w:marRight w:val="0"/>
                                                          <w:marTop w:val="0"/>
                                                          <w:marBottom w:val="0"/>
                                                          <w:divBdr>
                                                            <w:top w:val="none" w:sz="0" w:space="0" w:color="auto"/>
                                                            <w:left w:val="none" w:sz="0" w:space="0" w:color="auto"/>
                                                            <w:bottom w:val="none" w:sz="0" w:space="0" w:color="auto"/>
                                                            <w:right w:val="none" w:sz="0" w:space="0" w:color="auto"/>
                                                          </w:divBdr>
                                                          <w:divsChild>
                                                            <w:div w:id="669336766">
                                                              <w:marLeft w:val="0"/>
                                                              <w:marRight w:val="0"/>
                                                              <w:marTop w:val="0"/>
                                                              <w:marBottom w:val="0"/>
                                                              <w:divBdr>
                                                                <w:top w:val="none" w:sz="0" w:space="0" w:color="auto"/>
                                                                <w:left w:val="none" w:sz="0" w:space="0" w:color="auto"/>
                                                                <w:bottom w:val="none" w:sz="0" w:space="0" w:color="auto"/>
                                                                <w:right w:val="none" w:sz="0" w:space="0" w:color="auto"/>
                                                              </w:divBdr>
                                                              <w:divsChild>
                                                                <w:div w:id="1280257670">
                                                                  <w:marLeft w:val="0"/>
                                                                  <w:marRight w:val="0"/>
                                                                  <w:marTop w:val="0"/>
                                                                  <w:marBottom w:val="60"/>
                                                                  <w:divBdr>
                                                                    <w:top w:val="none" w:sz="0" w:space="0" w:color="auto"/>
                                                                    <w:left w:val="none" w:sz="0" w:space="0" w:color="auto"/>
                                                                    <w:bottom w:val="none" w:sz="0" w:space="0" w:color="auto"/>
                                                                    <w:right w:val="none" w:sz="0" w:space="0" w:color="auto"/>
                                                                  </w:divBdr>
                                                                  <w:divsChild>
                                                                    <w:div w:id="2088845812">
                                                                      <w:marLeft w:val="0"/>
                                                                      <w:marRight w:val="0"/>
                                                                      <w:marTop w:val="0"/>
                                                                      <w:marBottom w:val="0"/>
                                                                      <w:divBdr>
                                                                        <w:top w:val="none" w:sz="0" w:space="0" w:color="auto"/>
                                                                        <w:left w:val="none" w:sz="0" w:space="0" w:color="auto"/>
                                                                        <w:bottom w:val="none" w:sz="0" w:space="0" w:color="auto"/>
                                                                        <w:right w:val="none" w:sz="0" w:space="0" w:color="auto"/>
                                                                      </w:divBdr>
                                                                      <w:divsChild>
                                                                        <w:div w:id="24919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22914">
                                                                  <w:marLeft w:val="0"/>
                                                                  <w:marRight w:val="0"/>
                                                                  <w:marTop w:val="0"/>
                                                                  <w:marBottom w:val="60"/>
                                                                  <w:divBdr>
                                                                    <w:top w:val="none" w:sz="0" w:space="0" w:color="auto"/>
                                                                    <w:left w:val="none" w:sz="0" w:space="0" w:color="auto"/>
                                                                    <w:bottom w:val="none" w:sz="0" w:space="0" w:color="auto"/>
                                                                    <w:right w:val="none" w:sz="0" w:space="0" w:color="auto"/>
                                                                  </w:divBdr>
                                                                  <w:divsChild>
                                                                    <w:div w:id="1124154592">
                                                                      <w:marLeft w:val="0"/>
                                                                      <w:marRight w:val="0"/>
                                                                      <w:marTop w:val="0"/>
                                                                      <w:marBottom w:val="0"/>
                                                                      <w:divBdr>
                                                                        <w:top w:val="none" w:sz="0" w:space="0" w:color="auto"/>
                                                                        <w:left w:val="none" w:sz="0" w:space="0" w:color="auto"/>
                                                                        <w:bottom w:val="none" w:sz="0" w:space="0" w:color="auto"/>
                                                                        <w:right w:val="none" w:sz="0" w:space="0" w:color="auto"/>
                                                                      </w:divBdr>
                                                                      <w:divsChild>
                                                                        <w:div w:id="162091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49486924">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13476191">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5424735">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540214432">
          <w:marLeft w:val="0"/>
          <w:marRight w:val="0"/>
          <w:marTop w:val="0"/>
          <w:marBottom w:val="0"/>
          <w:divBdr>
            <w:top w:val="none" w:sz="0" w:space="0" w:color="auto"/>
            <w:left w:val="none" w:sz="0" w:space="0" w:color="auto"/>
            <w:bottom w:val="none" w:sz="0" w:space="0" w:color="auto"/>
            <w:right w:val="none" w:sz="0" w:space="0" w:color="auto"/>
          </w:divBdr>
        </w:div>
        <w:div w:id="559902931">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68297809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348799444">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sChild>
        </w:div>
        <w:div w:id="986863485">
          <w:marLeft w:val="0"/>
          <w:marRight w:val="0"/>
          <w:marTop w:val="0"/>
          <w:marBottom w:val="0"/>
          <w:divBdr>
            <w:top w:val="none" w:sz="0" w:space="0" w:color="auto"/>
            <w:left w:val="none" w:sz="0" w:space="0" w:color="auto"/>
            <w:bottom w:val="none" w:sz="0" w:space="0" w:color="auto"/>
            <w:right w:val="none" w:sz="0" w:space="0" w:color="auto"/>
          </w:divBdr>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1458333083">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295990217">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 w:id="1174030191">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sChild>
        </w:div>
        <w:div w:id="1674912481">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52810474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1572306134">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sChild>
        </w:div>
        <w:div w:id="1944608660">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sChild>
        </w:div>
        <w:div w:id="2124181376">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sChild>
    </w:div>
    <w:div w:id="1659918132">
      <w:bodyDiv w:val="1"/>
      <w:marLeft w:val="0"/>
      <w:marRight w:val="0"/>
      <w:marTop w:val="0"/>
      <w:marBottom w:val="0"/>
      <w:divBdr>
        <w:top w:val="none" w:sz="0" w:space="0" w:color="auto"/>
        <w:left w:val="none" w:sz="0" w:space="0" w:color="auto"/>
        <w:bottom w:val="none" w:sz="0" w:space="0" w:color="auto"/>
        <w:right w:val="none" w:sz="0" w:space="0" w:color="auto"/>
      </w:divBdr>
      <w:divsChild>
        <w:div w:id="640306981">
          <w:marLeft w:val="0"/>
          <w:marRight w:val="0"/>
          <w:marTop w:val="0"/>
          <w:marBottom w:val="0"/>
          <w:divBdr>
            <w:top w:val="none" w:sz="0" w:space="0" w:color="auto"/>
            <w:left w:val="none" w:sz="0" w:space="0" w:color="auto"/>
            <w:bottom w:val="none" w:sz="0" w:space="0" w:color="auto"/>
            <w:right w:val="none" w:sz="0" w:space="0" w:color="auto"/>
          </w:divBdr>
          <w:divsChild>
            <w:div w:id="1892645814">
              <w:marLeft w:val="0"/>
              <w:marRight w:val="0"/>
              <w:marTop w:val="0"/>
              <w:marBottom w:val="0"/>
              <w:divBdr>
                <w:top w:val="none" w:sz="0" w:space="0" w:color="auto"/>
                <w:left w:val="none" w:sz="0" w:space="0" w:color="auto"/>
                <w:bottom w:val="none" w:sz="0" w:space="0" w:color="auto"/>
                <w:right w:val="none" w:sz="0" w:space="0" w:color="auto"/>
              </w:divBdr>
              <w:divsChild>
                <w:div w:id="896089208">
                  <w:marLeft w:val="0"/>
                  <w:marRight w:val="0"/>
                  <w:marTop w:val="0"/>
                  <w:marBottom w:val="0"/>
                  <w:divBdr>
                    <w:top w:val="none" w:sz="0" w:space="0" w:color="auto"/>
                    <w:left w:val="none" w:sz="0" w:space="0" w:color="auto"/>
                    <w:bottom w:val="none" w:sz="0" w:space="0" w:color="auto"/>
                    <w:right w:val="none" w:sz="0" w:space="0" w:color="auto"/>
                  </w:divBdr>
                  <w:divsChild>
                    <w:div w:id="77025440">
                      <w:marLeft w:val="0"/>
                      <w:marRight w:val="0"/>
                      <w:marTop w:val="0"/>
                      <w:marBottom w:val="0"/>
                      <w:divBdr>
                        <w:top w:val="none" w:sz="0" w:space="0" w:color="auto"/>
                        <w:left w:val="none" w:sz="0" w:space="0" w:color="auto"/>
                        <w:bottom w:val="none" w:sz="0" w:space="0" w:color="auto"/>
                        <w:right w:val="none" w:sz="0" w:space="0" w:color="auto"/>
                      </w:divBdr>
                      <w:divsChild>
                        <w:div w:id="1278099677">
                          <w:marLeft w:val="0"/>
                          <w:marRight w:val="0"/>
                          <w:marTop w:val="0"/>
                          <w:marBottom w:val="0"/>
                          <w:divBdr>
                            <w:top w:val="none" w:sz="0" w:space="0" w:color="auto"/>
                            <w:left w:val="none" w:sz="0" w:space="0" w:color="auto"/>
                            <w:bottom w:val="none" w:sz="0" w:space="0" w:color="auto"/>
                            <w:right w:val="none" w:sz="0" w:space="0" w:color="auto"/>
                          </w:divBdr>
                          <w:divsChild>
                            <w:div w:id="150487302">
                              <w:marLeft w:val="0"/>
                              <w:marRight w:val="0"/>
                              <w:marTop w:val="0"/>
                              <w:marBottom w:val="0"/>
                              <w:divBdr>
                                <w:top w:val="single" w:sz="2" w:space="0" w:color="D0D0D0"/>
                                <w:left w:val="single" w:sz="2" w:space="0" w:color="D0D0D0"/>
                                <w:bottom w:val="single" w:sz="2" w:space="0" w:color="D0D0D0"/>
                                <w:right w:val="single" w:sz="2" w:space="0" w:color="D0D0D0"/>
                              </w:divBdr>
                              <w:divsChild>
                                <w:div w:id="473647700">
                                  <w:marLeft w:val="0"/>
                                  <w:marRight w:val="0"/>
                                  <w:marTop w:val="0"/>
                                  <w:marBottom w:val="0"/>
                                  <w:divBdr>
                                    <w:top w:val="none" w:sz="0" w:space="0" w:color="auto"/>
                                    <w:left w:val="none" w:sz="0" w:space="0" w:color="auto"/>
                                    <w:bottom w:val="none" w:sz="0" w:space="0" w:color="auto"/>
                                    <w:right w:val="none" w:sz="0" w:space="0" w:color="auto"/>
                                  </w:divBdr>
                                  <w:divsChild>
                                    <w:div w:id="1630088910">
                                      <w:marLeft w:val="0"/>
                                      <w:marRight w:val="0"/>
                                      <w:marTop w:val="0"/>
                                      <w:marBottom w:val="0"/>
                                      <w:divBdr>
                                        <w:top w:val="none" w:sz="0" w:space="0" w:color="auto"/>
                                        <w:left w:val="none" w:sz="0" w:space="0" w:color="auto"/>
                                        <w:bottom w:val="none" w:sz="0" w:space="0" w:color="auto"/>
                                        <w:right w:val="none" w:sz="0" w:space="0" w:color="auto"/>
                                      </w:divBdr>
                                      <w:divsChild>
                                        <w:div w:id="4864717">
                                          <w:marLeft w:val="0"/>
                                          <w:marRight w:val="0"/>
                                          <w:marTop w:val="0"/>
                                          <w:marBottom w:val="60"/>
                                          <w:divBdr>
                                            <w:top w:val="none" w:sz="0" w:space="0" w:color="auto"/>
                                            <w:left w:val="none" w:sz="0" w:space="0" w:color="auto"/>
                                            <w:bottom w:val="none" w:sz="0" w:space="0" w:color="auto"/>
                                            <w:right w:val="none" w:sz="0" w:space="0" w:color="auto"/>
                                          </w:divBdr>
                                          <w:divsChild>
                                            <w:div w:id="1160727787">
                                              <w:marLeft w:val="0"/>
                                              <w:marRight w:val="0"/>
                                              <w:marTop w:val="0"/>
                                              <w:marBottom w:val="0"/>
                                              <w:divBdr>
                                                <w:top w:val="none" w:sz="0" w:space="0" w:color="auto"/>
                                                <w:left w:val="none" w:sz="0" w:space="0" w:color="auto"/>
                                                <w:bottom w:val="none" w:sz="0" w:space="0" w:color="auto"/>
                                                <w:right w:val="none" w:sz="0" w:space="0" w:color="auto"/>
                                              </w:divBdr>
                                              <w:divsChild>
                                                <w:div w:id="859507171">
                                                  <w:marLeft w:val="0"/>
                                                  <w:marRight w:val="0"/>
                                                  <w:marTop w:val="0"/>
                                                  <w:marBottom w:val="0"/>
                                                  <w:divBdr>
                                                    <w:top w:val="none" w:sz="0" w:space="0" w:color="auto"/>
                                                    <w:left w:val="none" w:sz="0" w:space="0" w:color="auto"/>
                                                    <w:bottom w:val="none" w:sz="0" w:space="0" w:color="auto"/>
                                                    <w:right w:val="none" w:sz="0" w:space="0" w:color="auto"/>
                                                  </w:divBdr>
                                                  <w:divsChild>
                                                    <w:div w:id="1708290210">
                                                      <w:marLeft w:val="0"/>
                                                      <w:marRight w:val="0"/>
                                                      <w:marTop w:val="0"/>
                                                      <w:marBottom w:val="0"/>
                                                      <w:divBdr>
                                                        <w:top w:val="none" w:sz="0" w:space="0" w:color="auto"/>
                                                        <w:left w:val="none" w:sz="0" w:space="0" w:color="auto"/>
                                                        <w:bottom w:val="none" w:sz="0" w:space="0" w:color="auto"/>
                                                        <w:right w:val="none" w:sz="0" w:space="0" w:color="auto"/>
                                                      </w:divBdr>
                                                      <w:divsChild>
                                                        <w:div w:id="540363400">
                                                          <w:marLeft w:val="0"/>
                                                          <w:marRight w:val="0"/>
                                                          <w:marTop w:val="0"/>
                                                          <w:marBottom w:val="0"/>
                                                          <w:divBdr>
                                                            <w:top w:val="none" w:sz="0" w:space="0" w:color="auto"/>
                                                            <w:left w:val="none" w:sz="0" w:space="0" w:color="auto"/>
                                                            <w:bottom w:val="none" w:sz="0" w:space="0" w:color="auto"/>
                                                            <w:right w:val="none" w:sz="0" w:space="0" w:color="auto"/>
                                                          </w:divBdr>
                                                          <w:divsChild>
                                                            <w:div w:id="2084914128">
                                                              <w:marLeft w:val="0"/>
                                                              <w:marRight w:val="0"/>
                                                              <w:marTop w:val="0"/>
                                                              <w:marBottom w:val="0"/>
                                                              <w:divBdr>
                                                                <w:top w:val="none" w:sz="0" w:space="0" w:color="auto"/>
                                                                <w:left w:val="none" w:sz="0" w:space="0" w:color="auto"/>
                                                                <w:bottom w:val="none" w:sz="0" w:space="0" w:color="auto"/>
                                                                <w:right w:val="none" w:sz="0" w:space="0" w:color="auto"/>
                                                              </w:divBdr>
                                                              <w:divsChild>
                                                                <w:div w:id="69038473">
                                                                  <w:marLeft w:val="0"/>
                                                                  <w:marRight w:val="0"/>
                                                                  <w:marTop w:val="0"/>
                                                                  <w:marBottom w:val="0"/>
                                                                  <w:divBdr>
                                                                    <w:top w:val="none" w:sz="0" w:space="0" w:color="auto"/>
                                                                    <w:left w:val="none" w:sz="0" w:space="0" w:color="auto"/>
                                                                    <w:bottom w:val="none" w:sz="0" w:space="0" w:color="auto"/>
                                                                    <w:right w:val="none" w:sz="0" w:space="0" w:color="auto"/>
                                                                  </w:divBdr>
                                                                </w:div>
                                                                <w:div w:id="766001585">
                                                                  <w:marLeft w:val="0"/>
                                                                  <w:marRight w:val="0"/>
                                                                  <w:marTop w:val="0"/>
                                                                  <w:marBottom w:val="0"/>
                                                                  <w:divBdr>
                                                                    <w:top w:val="none" w:sz="0" w:space="0" w:color="auto"/>
                                                                    <w:left w:val="none" w:sz="0" w:space="0" w:color="auto"/>
                                                                    <w:bottom w:val="none" w:sz="0" w:space="0" w:color="auto"/>
                                                                    <w:right w:val="none" w:sz="0" w:space="0" w:color="auto"/>
                                                                  </w:divBdr>
                                                                </w:div>
                                                                <w:div w:id="118902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24592">
                                                          <w:marLeft w:val="0"/>
                                                          <w:marRight w:val="0"/>
                                                          <w:marTop w:val="0"/>
                                                          <w:marBottom w:val="0"/>
                                                          <w:divBdr>
                                                            <w:top w:val="none" w:sz="0" w:space="0" w:color="auto"/>
                                                            <w:left w:val="none" w:sz="0" w:space="0" w:color="auto"/>
                                                            <w:bottom w:val="none" w:sz="0" w:space="0" w:color="auto"/>
                                                            <w:right w:val="none" w:sz="0" w:space="0" w:color="auto"/>
                                                          </w:divBdr>
                                                        </w:div>
                                                        <w:div w:id="88618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703496">
                              <w:marLeft w:val="0"/>
                              <w:marRight w:val="0"/>
                              <w:marTop w:val="0"/>
                              <w:marBottom w:val="0"/>
                              <w:divBdr>
                                <w:top w:val="single" w:sz="2" w:space="0" w:color="D0D0D0"/>
                                <w:left w:val="single" w:sz="2" w:space="0" w:color="D0D0D0"/>
                                <w:bottom w:val="single" w:sz="2" w:space="0" w:color="D0D0D0"/>
                                <w:right w:val="single" w:sz="2" w:space="0" w:color="D0D0D0"/>
                              </w:divBdr>
                              <w:divsChild>
                                <w:div w:id="1629319847">
                                  <w:marLeft w:val="0"/>
                                  <w:marRight w:val="0"/>
                                  <w:marTop w:val="0"/>
                                  <w:marBottom w:val="0"/>
                                  <w:divBdr>
                                    <w:top w:val="none" w:sz="0" w:space="0" w:color="auto"/>
                                    <w:left w:val="none" w:sz="0" w:space="0" w:color="auto"/>
                                    <w:bottom w:val="none" w:sz="0" w:space="0" w:color="auto"/>
                                    <w:right w:val="none" w:sz="0" w:space="0" w:color="auto"/>
                                  </w:divBdr>
                                  <w:divsChild>
                                    <w:div w:id="300382823">
                                      <w:marLeft w:val="0"/>
                                      <w:marRight w:val="0"/>
                                      <w:marTop w:val="0"/>
                                      <w:marBottom w:val="0"/>
                                      <w:divBdr>
                                        <w:top w:val="none" w:sz="0" w:space="0" w:color="auto"/>
                                        <w:left w:val="none" w:sz="0" w:space="0" w:color="auto"/>
                                        <w:bottom w:val="none" w:sz="0" w:space="0" w:color="auto"/>
                                        <w:right w:val="none" w:sz="0" w:space="0" w:color="auto"/>
                                      </w:divBdr>
                                      <w:divsChild>
                                        <w:div w:id="227573663">
                                          <w:marLeft w:val="0"/>
                                          <w:marRight w:val="0"/>
                                          <w:marTop w:val="0"/>
                                          <w:marBottom w:val="60"/>
                                          <w:divBdr>
                                            <w:top w:val="none" w:sz="0" w:space="0" w:color="auto"/>
                                            <w:left w:val="none" w:sz="0" w:space="0" w:color="auto"/>
                                            <w:bottom w:val="none" w:sz="0" w:space="0" w:color="auto"/>
                                            <w:right w:val="none" w:sz="0" w:space="0" w:color="auto"/>
                                          </w:divBdr>
                                          <w:divsChild>
                                            <w:div w:id="482937036">
                                              <w:marLeft w:val="0"/>
                                              <w:marRight w:val="0"/>
                                              <w:marTop w:val="0"/>
                                              <w:marBottom w:val="0"/>
                                              <w:divBdr>
                                                <w:top w:val="none" w:sz="0" w:space="0" w:color="auto"/>
                                                <w:left w:val="none" w:sz="0" w:space="0" w:color="auto"/>
                                                <w:bottom w:val="none" w:sz="0" w:space="0" w:color="auto"/>
                                                <w:right w:val="none" w:sz="0" w:space="0" w:color="auto"/>
                                              </w:divBdr>
                                              <w:divsChild>
                                                <w:div w:id="846603454">
                                                  <w:marLeft w:val="0"/>
                                                  <w:marRight w:val="0"/>
                                                  <w:marTop w:val="0"/>
                                                  <w:marBottom w:val="0"/>
                                                  <w:divBdr>
                                                    <w:top w:val="none" w:sz="0" w:space="0" w:color="auto"/>
                                                    <w:left w:val="none" w:sz="0" w:space="0" w:color="auto"/>
                                                    <w:bottom w:val="none" w:sz="0" w:space="0" w:color="auto"/>
                                                    <w:right w:val="none" w:sz="0" w:space="0" w:color="auto"/>
                                                  </w:divBdr>
                                                  <w:divsChild>
                                                    <w:div w:id="754205729">
                                                      <w:marLeft w:val="0"/>
                                                      <w:marRight w:val="0"/>
                                                      <w:marTop w:val="0"/>
                                                      <w:marBottom w:val="0"/>
                                                      <w:divBdr>
                                                        <w:top w:val="none" w:sz="0" w:space="0" w:color="auto"/>
                                                        <w:left w:val="none" w:sz="0" w:space="0" w:color="auto"/>
                                                        <w:bottom w:val="none" w:sz="0" w:space="0" w:color="auto"/>
                                                        <w:right w:val="none" w:sz="0" w:space="0" w:color="auto"/>
                                                      </w:divBdr>
                                                      <w:divsChild>
                                                        <w:div w:id="756906384">
                                                          <w:marLeft w:val="0"/>
                                                          <w:marRight w:val="0"/>
                                                          <w:marTop w:val="0"/>
                                                          <w:marBottom w:val="0"/>
                                                          <w:divBdr>
                                                            <w:top w:val="none" w:sz="0" w:space="0" w:color="auto"/>
                                                            <w:left w:val="none" w:sz="0" w:space="0" w:color="auto"/>
                                                            <w:bottom w:val="none" w:sz="0" w:space="0" w:color="auto"/>
                                                            <w:right w:val="none" w:sz="0" w:space="0" w:color="auto"/>
                                                          </w:divBdr>
                                                          <w:divsChild>
                                                            <w:div w:id="1839342008">
                                                              <w:marLeft w:val="0"/>
                                                              <w:marRight w:val="0"/>
                                                              <w:marTop w:val="0"/>
                                                              <w:marBottom w:val="0"/>
                                                              <w:divBdr>
                                                                <w:top w:val="none" w:sz="0" w:space="0" w:color="auto"/>
                                                                <w:left w:val="none" w:sz="0" w:space="0" w:color="auto"/>
                                                                <w:bottom w:val="none" w:sz="0" w:space="0" w:color="auto"/>
                                                                <w:right w:val="none" w:sz="0" w:space="0" w:color="auto"/>
                                                              </w:divBdr>
                                                              <w:divsChild>
                                                                <w:div w:id="47535943">
                                                                  <w:marLeft w:val="0"/>
                                                                  <w:marRight w:val="0"/>
                                                                  <w:marTop w:val="0"/>
                                                                  <w:marBottom w:val="0"/>
                                                                  <w:divBdr>
                                                                    <w:top w:val="none" w:sz="0" w:space="0" w:color="auto"/>
                                                                    <w:left w:val="none" w:sz="0" w:space="0" w:color="auto"/>
                                                                    <w:bottom w:val="none" w:sz="0" w:space="0" w:color="auto"/>
                                                                    <w:right w:val="none" w:sz="0" w:space="0" w:color="auto"/>
                                                                  </w:divBdr>
                                                                </w:div>
                                                                <w:div w:id="1307467081">
                                                                  <w:marLeft w:val="0"/>
                                                                  <w:marRight w:val="0"/>
                                                                  <w:marTop w:val="0"/>
                                                                  <w:marBottom w:val="0"/>
                                                                  <w:divBdr>
                                                                    <w:top w:val="none" w:sz="0" w:space="0" w:color="auto"/>
                                                                    <w:left w:val="none" w:sz="0" w:space="0" w:color="auto"/>
                                                                    <w:bottom w:val="none" w:sz="0" w:space="0" w:color="auto"/>
                                                                    <w:right w:val="none" w:sz="0" w:space="0" w:color="auto"/>
                                                                  </w:divBdr>
                                                                </w:div>
                                                                <w:div w:id="15661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107813">
                                                          <w:marLeft w:val="0"/>
                                                          <w:marRight w:val="0"/>
                                                          <w:marTop w:val="0"/>
                                                          <w:marBottom w:val="0"/>
                                                          <w:divBdr>
                                                            <w:top w:val="none" w:sz="0" w:space="0" w:color="auto"/>
                                                            <w:left w:val="none" w:sz="0" w:space="0" w:color="auto"/>
                                                            <w:bottom w:val="none" w:sz="0" w:space="0" w:color="auto"/>
                                                            <w:right w:val="none" w:sz="0" w:space="0" w:color="auto"/>
                                                          </w:divBdr>
                                                        </w:div>
                                                        <w:div w:id="107046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489412">
                              <w:marLeft w:val="0"/>
                              <w:marRight w:val="0"/>
                              <w:marTop w:val="0"/>
                              <w:marBottom w:val="0"/>
                              <w:divBdr>
                                <w:top w:val="single" w:sz="2" w:space="0" w:color="D0D0D0"/>
                                <w:left w:val="single" w:sz="2" w:space="0" w:color="D0D0D0"/>
                                <w:bottom w:val="single" w:sz="2" w:space="0" w:color="D0D0D0"/>
                                <w:right w:val="single" w:sz="2" w:space="0" w:color="D0D0D0"/>
                              </w:divBdr>
                              <w:divsChild>
                                <w:div w:id="383725893">
                                  <w:marLeft w:val="0"/>
                                  <w:marRight w:val="0"/>
                                  <w:marTop w:val="0"/>
                                  <w:marBottom w:val="0"/>
                                  <w:divBdr>
                                    <w:top w:val="none" w:sz="0" w:space="0" w:color="auto"/>
                                    <w:left w:val="none" w:sz="0" w:space="0" w:color="auto"/>
                                    <w:bottom w:val="none" w:sz="0" w:space="0" w:color="auto"/>
                                    <w:right w:val="none" w:sz="0" w:space="0" w:color="auto"/>
                                  </w:divBdr>
                                  <w:divsChild>
                                    <w:div w:id="258291306">
                                      <w:marLeft w:val="0"/>
                                      <w:marRight w:val="0"/>
                                      <w:marTop w:val="0"/>
                                      <w:marBottom w:val="0"/>
                                      <w:divBdr>
                                        <w:top w:val="none" w:sz="0" w:space="0" w:color="auto"/>
                                        <w:left w:val="none" w:sz="0" w:space="0" w:color="auto"/>
                                        <w:bottom w:val="none" w:sz="0" w:space="0" w:color="auto"/>
                                        <w:right w:val="none" w:sz="0" w:space="0" w:color="auto"/>
                                      </w:divBdr>
                                      <w:divsChild>
                                        <w:div w:id="395857943">
                                          <w:marLeft w:val="0"/>
                                          <w:marRight w:val="0"/>
                                          <w:marTop w:val="0"/>
                                          <w:marBottom w:val="60"/>
                                          <w:divBdr>
                                            <w:top w:val="none" w:sz="0" w:space="0" w:color="auto"/>
                                            <w:left w:val="none" w:sz="0" w:space="0" w:color="auto"/>
                                            <w:bottom w:val="none" w:sz="0" w:space="0" w:color="auto"/>
                                            <w:right w:val="none" w:sz="0" w:space="0" w:color="auto"/>
                                          </w:divBdr>
                                          <w:divsChild>
                                            <w:div w:id="1292788243">
                                              <w:marLeft w:val="0"/>
                                              <w:marRight w:val="0"/>
                                              <w:marTop w:val="0"/>
                                              <w:marBottom w:val="0"/>
                                              <w:divBdr>
                                                <w:top w:val="none" w:sz="0" w:space="0" w:color="auto"/>
                                                <w:left w:val="none" w:sz="0" w:space="0" w:color="auto"/>
                                                <w:bottom w:val="none" w:sz="0" w:space="0" w:color="auto"/>
                                                <w:right w:val="none" w:sz="0" w:space="0" w:color="auto"/>
                                              </w:divBdr>
                                              <w:divsChild>
                                                <w:div w:id="1483158083">
                                                  <w:marLeft w:val="0"/>
                                                  <w:marRight w:val="0"/>
                                                  <w:marTop w:val="0"/>
                                                  <w:marBottom w:val="0"/>
                                                  <w:divBdr>
                                                    <w:top w:val="none" w:sz="0" w:space="0" w:color="auto"/>
                                                    <w:left w:val="none" w:sz="0" w:space="0" w:color="auto"/>
                                                    <w:bottom w:val="none" w:sz="0" w:space="0" w:color="auto"/>
                                                    <w:right w:val="none" w:sz="0" w:space="0" w:color="auto"/>
                                                  </w:divBdr>
                                                  <w:divsChild>
                                                    <w:div w:id="1999110730">
                                                      <w:marLeft w:val="0"/>
                                                      <w:marRight w:val="0"/>
                                                      <w:marTop w:val="0"/>
                                                      <w:marBottom w:val="0"/>
                                                      <w:divBdr>
                                                        <w:top w:val="none" w:sz="0" w:space="0" w:color="auto"/>
                                                        <w:left w:val="none" w:sz="0" w:space="0" w:color="auto"/>
                                                        <w:bottom w:val="none" w:sz="0" w:space="0" w:color="auto"/>
                                                        <w:right w:val="none" w:sz="0" w:space="0" w:color="auto"/>
                                                      </w:divBdr>
                                                      <w:divsChild>
                                                        <w:div w:id="1235967135">
                                                          <w:marLeft w:val="0"/>
                                                          <w:marRight w:val="0"/>
                                                          <w:marTop w:val="0"/>
                                                          <w:marBottom w:val="0"/>
                                                          <w:divBdr>
                                                            <w:top w:val="none" w:sz="0" w:space="0" w:color="auto"/>
                                                            <w:left w:val="none" w:sz="0" w:space="0" w:color="auto"/>
                                                            <w:bottom w:val="none" w:sz="0" w:space="0" w:color="auto"/>
                                                            <w:right w:val="none" w:sz="0" w:space="0" w:color="auto"/>
                                                          </w:divBdr>
                                                        </w:div>
                                                        <w:div w:id="1247155281">
                                                          <w:marLeft w:val="0"/>
                                                          <w:marRight w:val="0"/>
                                                          <w:marTop w:val="0"/>
                                                          <w:marBottom w:val="0"/>
                                                          <w:divBdr>
                                                            <w:top w:val="none" w:sz="0" w:space="0" w:color="auto"/>
                                                            <w:left w:val="none" w:sz="0" w:space="0" w:color="auto"/>
                                                            <w:bottom w:val="none" w:sz="0" w:space="0" w:color="auto"/>
                                                            <w:right w:val="none" w:sz="0" w:space="0" w:color="auto"/>
                                                          </w:divBdr>
                                                          <w:divsChild>
                                                            <w:div w:id="663237567">
                                                              <w:marLeft w:val="0"/>
                                                              <w:marRight w:val="0"/>
                                                              <w:marTop w:val="0"/>
                                                              <w:marBottom w:val="0"/>
                                                              <w:divBdr>
                                                                <w:top w:val="none" w:sz="0" w:space="0" w:color="auto"/>
                                                                <w:left w:val="none" w:sz="0" w:space="0" w:color="auto"/>
                                                                <w:bottom w:val="none" w:sz="0" w:space="0" w:color="auto"/>
                                                                <w:right w:val="none" w:sz="0" w:space="0" w:color="auto"/>
                                                              </w:divBdr>
                                                              <w:divsChild>
                                                                <w:div w:id="1972783417">
                                                                  <w:marLeft w:val="0"/>
                                                                  <w:marRight w:val="0"/>
                                                                  <w:marTop w:val="0"/>
                                                                  <w:marBottom w:val="0"/>
                                                                  <w:divBdr>
                                                                    <w:top w:val="none" w:sz="0" w:space="0" w:color="auto"/>
                                                                    <w:left w:val="none" w:sz="0" w:space="0" w:color="auto"/>
                                                                    <w:bottom w:val="none" w:sz="0" w:space="0" w:color="auto"/>
                                                                    <w:right w:val="none" w:sz="0" w:space="0" w:color="auto"/>
                                                                  </w:divBdr>
                                                                  <w:divsChild>
                                                                    <w:div w:id="90778076">
                                                                      <w:marLeft w:val="0"/>
                                                                      <w:marRight w:val="0"/>
                                                                      <w:marTop w:val="0"/>
                                                                      <w:marBottom w:val="60"/>
                                                                      <w:divBdr>
                                                                        <w:top w:val="none" w:sz="0" w:space="0" w:color="auto"/>
                                                                        <w:left w:val="none" w:sz="0" w:space="0" w:color="auto"/>
                                                                        <w:bottom w:val="none" w:sz="0" w:space="0" w:color="auto"/>
                                                                        <w:right w:val="none" w:sz="0" w:space="0" w:color="auto"/>
                                                                      </w:divBdr>
                                                                      <w:divsChild>
                                                                        <w:div w:id="1750152820">
                                                                          <w:marLeft w:val="0"/>
                                                                          <w:marRight w:val="0"/>
                                                                          <w:marTop w:val="0"/>
                                                                          <w:marBottom w:val="0"/>
                                                                          <w:divBdr>
                                                                            <w:top w:val="none" w:sz="0" w:space="0" w:color="auto"/>
                                                                            <w:left w:val="none" w:sz="0" w:space="0" w:color="auto"/>
                                                                            <w:bottom w:val="none" w:sz="0" w:space="0" w:color="auto"/>
                                                                            <w:right w:val="none" w:sz="0" w:space="0" w:color="auto"/>
                                                                          </w:divBdr>
                                                                          <w:divsChild>
                                                                            <w:div w:id="119900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189038">
                                                                      <w:marLeft w:val="0"/>
                                                                      <w:marRight w:val="0"/>
                                                                      <w:marTop w:val="0"/>
                                                                      <w:marBottom w:val="60"/>
                                                                      <w:divBdr>
                                                                        <w:top w:val="none" w:sz="0" w:space="0" w:color="auto"/>
                                                                        <w:left w:val="none" w:sz="0" w:space="0" w:color="auto"/>
                                                                        <w:bottom w:val="none" w:sz="0" w:space="0" w:color="auto"/>
                                                                        <w:right w:val="none" w:sz="0" w:space="0" w:color="auto"/>
                                                                      </w:divBdr>
                                                                      <w:divsChild>
                                                                        <w:div w:id="1487940887">
                                                                          <w:marLeft w:val="0"/>
                                                                          <w:marRight w:val="0"/>
                                                                          <w:marTop w:val="0"/>
                                                                          <w:marBottom w:val="0"/>
                                                                          <w:divBdr>
                                                                            <w:top w:val="none" w:sz="0" w:space="0" w:color="auto"/>
                                                                            <w:left w:val="none" w:sz="0" w:space="0" w:color="auto"/>
                                                                            <w:bottom w:val="none" w:sz="0" w:space="0" w:color="auto"/>
                                                                            <w:right w:val="none" w:sz="0" w:space="0" w:color="auto"/>
                                                                          </w:divBdr>
                                                                          <w:divsChild>
                                                                            <w:div w:id="56958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2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020215">
                              <w:marLeft w:val="0"/>
                              <w:marRight w:val="0"/>
                              <w:marTop w:val="0"/>
                              <w:marBottom w:val="0"/>
                              <w:divBdr>
                                <w:top w:val="single" w:sz="2" w:space="0" w:color="D0D0D0"/>
                                <w:left w:val="single" w:sz="2" w:space="0" w:color="D0D0D0"/>
                                <w:bottom w:val="single" w:sz="2" w:space="0" w:color="D0D0D0"/>
                                <w:right w:val="single" w:sz="2" w:space="0" w:color="D0D0D0"/>
                              </w:divBdr>
                              <w:divsChild>
                                <w:div w:id="457408016">
                                  <w:marLeft w:val="0"/>
                                  <w:marRight w:val="0"/>
                                  <w:marTop w:val="0"/>
                                  <w:marBottom w:val="0"/>
                                  <w:divBdr>
                                    <w:top w:val="none" w:sz="0" w:space="0" w:color="auto"/>
                                    <w:left w:val="none" w:sz="0" w:space="0" w:color="auto"/>
                                    <w:bottom w:val="none" w:sz="0" w:space="0" w:color="auto"/>
                                    <w:right w:val="none" w:sz="0" w:space="0" w:color="auto"/>
                                  </w:divBdr>
                                  <w:divsChild>
                                    <w:div w:id="2026663280">
                                      <w:marLeft w:val="0"/>
                                      <w:marRight w:val="0"/>
                                      <w:marTop w:val="0"/>
                                      <w:marBottom w:val="0"/>
                                      <w:divBdr>
                                        <w:top w:val="none" w:sz="0" w:space="0" w:color="auto"/>
                                        <w:left w:val="none" w:sz="0" w:space="0" w:color="auto"/>
                                        <w:bottom w:val="none" w:sz="0" w:space="0" w:color="auto"/>
                                        <w:right w:val="none" w:sz="0" w:space="0" w:color="auto"/>
                                      </w:divBdr>
                                      <w:divsChild>
                                        <w:div w:id="387069008">
                                          <w:marLeft w:val="0"/>
                                          <w:marRight w:val="0"/>
                                          <w:marTop w:val="0"/>
                                          <w:marBottom w:val="60"/>
                                          <w:divBdr>
                                            <w:top w:val="none" w:sz="0" w:space="0" w:color="auto"/>
                                            <w:left w:val="none" w:sz="0" w:space="0" w:color="auto"/>
                                            <w:bottom w:val="none" w:sz="0" w:space="0" w:color="auto"/>
                                            <w:right w:val="none" w:sz="0" w:space="0" w:color="auto"/>
                                          </w:divBdr>
                                          <w:divsChild>
                                            <w:div w:id="1606187237">
                                              <w:marLeft w:val="0"/>
                                              <w:marRight w:val="0"/>
                                              <w:marTop w:val="0"/>
                                              <w:marBottom w:val="0"/>
                                              <w:divBdr>
                                                <w:top w:val="none" w:sz="0" w:space="0" w:color="auto"/>
                                                <w:left w:val="none" w:sz="0" w:space="0" w:color="auto"/>
                                                <w:bottom w:val="none" w:sz="0" w:space="0" w:color="auto"/>
                                                <w:right w:val="none" w:sz="0" w:space="0" w:color="auto"/>
                                              </w:divBdr>
                                              <w:divsChild>
                                                <w:div w:id="1798141899">
                                                  <w:marLeft w:val="0"/>
                                                  <w:marRight w:val="0"/>
                                                  <w:marTop w:val="0"/>
                                                  <w:marBottom w:val="0"/>
                                                  <w:divBdr>
                                                    <w:top w:val="none" w:sz="0" w:space="0" w:color="auto"/>
                                                    <w:left w:val="none" w:sz="0" w:space="0" w:color="auto"/>
                                                    <w:bottom w:val="none" w:sz="0" w:space="0" w:color="auto"/>
                                                    <w:right w:val="none" w:sz="0" w:space="0" w:color="auto"/>
                                                  </w:divBdr>
                                                  <w:divsChild>
                                                    <w:div w:id="403526217">
                                                      <w:marLeft w:val="0"/>
                                                      <w:marRight w:val="0"/>
                                                      <w:marTop w:val="0"/>
                                                      <w:marBottom w:val="0"/>
                                                      <w:divBdr>
                                                        <w:top w:val="none" w:sz="0" w:space="0" w:color="auto"/>
                                                        <w:left w:val="none" w:sz="0" w:space="0" w:color="auto"/>
                                                        <w:bottom w:val="none" w:sz="0" w:space="0" w:color="auto"/>
                                                        <w:right w:val="none" w:sz="0" w:space="0" w:color="auto"/>
                                                      </w:divBdr>
                                                      <w:divsChild>
                                                        <w:div w:id="63067558">
                                                          <w:marLeft w:val="0"/>
                                                          <w:marRight w:val="0"/>
                                                          <w:marTop w:val="0"/>
                                                          <w:marBottom w:val="0"/>
                                                          <w:divBdr>
                                                            <w:top w:val="none" w:sz="0" w:space="0" w:color="auto"/>
                                                            <w:left w:val="none" w:sz="0" w:space="0" w:color="auto"/>
                                                            <w:bottom w:val="none" w:sz="0" w:space="0" w:color="auto"/>
                                                            <w:right w:val="none" w:sz="0" w:space="0" w:color="auto"/>
                                                          </w:divBdr>
                                                        </w:div>
                                                        <w:div w:id="487093930">
                                                          <w:marLeft w:val="0"/>
                                                          <w:marRight w:val="0"/>
                                                          <w:marTop w:val="0"/>
                                                          <w:marBottom w:val="0"/>
                                                          <w:divBdr>
                                                            <w:top w:val="none" w:sz="0" w:space="0" w:color="auto"/>
                                                            <w:left w:val="none" w:sz="0" w:space="0" w:color="auto"/>
                                                            <w:bottom w:val="none" w:sz="0" w:space="0" w:color="auto"/>
                                                            <w:right w:val="none" w:sz="0" w:space="0" w:color="auto"/>
                                                          </w:divBdr>
                                                        </w:div>
                                                        <w:div w:id="592008886">
                                                          <w:marLeft w:val="0"/>
                                                          <w:marRight w:val="0"/>
                                                          <w:marTop w:val="0"/>
                                                          <w:marBottom w:val="0"/>
                                                          <w:divBdr>
                                                            <w:top w:val="none" w:sz="0" w:space="0" w:color="auto"/>
                                                            <w:left w:val="none" w:sz="0" w:space="0" w:color="auto"/>
                                                            <w:bottom w:val="none" w:sz="0" w:space="0" w:color="auto"/>
                                                            <w:right w:val="none" w:sz="0" w:space="0" w:color="auto"/>
                                                          </w:divBdr>
                                                          <w:divsChild>
                                                            <w:div w:id="1044452034">
                                                              <w:marLeft w:val="0"/>
                                                              <w:marRight w:val="0"/>
                                                              <w:marTop w:val="0"/>
                                                              <w:marBottom w:val="0"/>
                                                              <w:divBdr>
                                                                <w:top w:val="none" w:sz="0" w:space="0" w:color="auto"/>
                                                                <w:left w:val="none" w:sz="0" w:space="0" w:color="auto"/>
                                                                <w:bottom w:val="none" w:sz="0" w:space="0" w:color="auto"/>
                                                                <w:right w:val="none" w:sz="0" w:space="0" w:color="auto"/>
                                                              </w:divBdr>
                                                              <w:divsChild>
                                                                <w:div w:id="1275214834">
                                                                  <w:marLeft w:val="0"/>
                                                                  <w:marRight w:val="0"/>
                                                                  <w:marTop w:val="0"/>
                                                                  <w:marBottom w:val="0"/>
                                                                  <w:divBdr>
                                                                    <w:top w:val="none" w:sz="0" w:space="0" w:color="auto"/>
                                                                    <w:left w:val="none" w:sz="0" w:space="0" w:color="auto"/>
                                                                    <w:bottom w:val="none" w:sz="0" w:space="0" w:color="auto"/>
                                                                    <w:right w:val="none" w:sz="0" w:space="0" w:color="auto"/>
                                                                  </w:divBdr>
                                                                  <w:divsChild>
                                                                    <w:div w:id="1325283998">
                                                                      <w:marLeft w:val="0"/>
                                                                      <w:marRight w:val="0"/>
                                                                      <w:marTop w:val="0"/>
                                                                      <w:marBottom w:val="60"/>
                                                                      <w:divBdr>
                                                                        <w:top w:val="none" w:sz="0" w:space="0" w:color="auto"/>
                                                                        <w:left w:val="none" w:sz="0" w:space="0" w:color="auto"/>
                                                                        <w:bottom w:val="none" w:sz="0" w:space="0" w:color="auto"/>
                                                                        <w:right w:val="none" w:sz="0" w:space="0" w:color="auto"/>
                                                                      </w:divBdr>
                                                                      <w:divsChild>
                                                                        <w:div w:id="278726265">
                                                                          <w:marLeft w:val="0"/>
                                                                          <w:marRight w:val="0"/>
                                                                          <w:marTop w:val="0"/>
                                                                          <w:marBottom w:val="0"/>
                                                                          <w:divBdr>
                                                                            <w:top w:val="none" w:sz="0" w:space="0" w:color="auto"/>
                                                                            <w:left w:val="none" w:sz="0" w:space="0" w:color="auto"/>
                                                                            <w:bottom w:val="none" w:sz="0" w:space="0" w:color="auto"/>
                                                                            <w:right w:val="none" w:sz="0" w:space="0" w:color="auto"/>
                                                                          </w:divBdr>
                                                                          <w:divsChild>
                                                                            <w:div w:id="146866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4018668">
                              <w:marLeft w:val="0"/>
                              <w:marRight w:val="0"/>
                              <w:marTop w:val="0"/>
                              <w:marBottom w:val="0"/>
                              <w:divBdr>
                                <w:top w:val="single" w:sz="2" w:space="0" w:color="D0D0D0"/>
                                <w:left w:val="single" w:sz="2" w:space="0" w:color="D0D0D0"/>
                                <w:bottom w:val="single" w:sz="2" w:space="0" w:color="D0D0D0"/>
                                <w:right w:val="single" w:sz="2" w:space="0" w:color="D0D0D0"/>
                              </w:divBdr>
                              <w:divsChild>
                                <w:div w:id="140000196">
                                  <w:marLeft w:val="0"/>
                                  <w:marRight w:val="0"/>
                                  <w:marTop w:val="0"/>
                                  <w:marBottom w:val="0"/>
                                  <w:divBdr>
                                    <w:top w:val="none" w:sz="0" w:space="0" w:color="auto"/>
                                    <w:left w:val="none" w:sz="0" w:space="0" w:color="auto"/>
                                    <w:bottom w:val="none" w:sz="0" w:space="0" w:color="auto"/>
                                    <w:right w:val="none" w:sz="0" w:space="0" w:color="auto"/>
                                  </w:divBdr>
                                  <w:divsChild>
                                    <w:div w:id="1874883389">
                                      <w:marLeft w:val="0"/>
                                      <w:marRight w:val="0"/>
                                      <w:marTop w:val="0"/>
                                      <w:marBottom w:val="0"/>
                                      <w:divBdr>
                                        <w:top w:val="none" w:sz="0" w:space="0" w:color="auto"/>
                                        <w:left w:val="none" w:sz="0" w:space="0" w:color="auto"/>
                                        <w:bottom w:val="none" w:sz="0" w:space="0" w:color="auto"/>
                                        <w:right w:val="none" w:sz="0" w:space="0" w:color="auto"/>
                                      </w:divBdr>
                                      <w:divsChild>
                                        <w:div w:id="1232353147">
                                          <w:marLeft w:val="0"/>
                                          <w:marRight w:val="0"/>
                                          <w:marTop w:val="0"/>
                                          <w:marBottom w:val="60"/>
                                          <w:divBdr>
                                            <w:top w:val="none" w:sz="0" w:space="0" w:color="auto"/>
                                            <w:left w:val="none" w:sz="0" w:space="0" w:color="auto"/>
                                            <w:bottom w:val="none" w:sz="0" w:space="0" w:color="auto"/>
                                            <w:right w:val="none" w:sz="0" w:space="0" w:color="auto"/>
                                          </w:divBdr>
                                          <w:divsChild>
                                            <w:div w:id="887109030">
                                              <w:marLeft w:val="0"/>
                                              <w:marRight w:val="0"/>
                                              <w:marTop w:val="0"/>
                                              <w:marBottom w:val="0"/>
                                              <w:divBdr>
                                                <w:top w:val="none" w:sz="0" w:space="0" w:color="auto"/>
                                                <w:left w:val="none" w:sz="0" w:space="0" w:color="auto"/>
                                                <w:bottom w:val="none" w:sz="0" w:space="0" w:color="auto"/>
                                                <w:right w:val="none" w:sz="0" w:space="0" w:color="auto"/>
                                              </w:divBdr>
                                              <w:divsChild>
                                                <w:div w:id="101342553">
                                                  <w:marLeft w:val="0"/>
                                                  <w:marRight w:val="0"/>
                                                  <w:marTop w:val="0"/>
                                                  <w:marBottom w:val="0"/>
                                                  <w:divBdr>
                                                    <w:top w:val="none" w:sz="0" w:space="0" w:color="auto"/>
                                                    <w:left w:val="none" w:sz="0" w:space="0" w:color="auto"/>
                                                    <w:bottom w:val="none" w:sz="0" w:space="0" w:color="auto"/>
                                                    <w:right w:val="none" w:sz="0" w:space="0" w:color="auto"/>
                                                  </w:divBdr>
                                                  <w:divsChild>
                                                    <w:div w:id="81074318">
                                                      <w:marLeft w:val="0"/>
                                                      <w:marRight w:val="0"/>
                                                      <w:marTop w:val="0"/>
                                                      <w:marBottom w:val="0"/>
                                                      <w:divBdr>
                                                        <w:top w:val="none" w:sz="0" w:space="0" w:color="auto"/>
                                                        <w:left w:val="none" w:sz="0" w:space="0" w:color="auto"/>
                                                        <w:bottom w:val="none" w:sz="0" w:space="0" w:color="auto"/>
                                                        <w:right w:val="none" w:sz="0" w:space="0" w:color="auto"/>
                                                      </w:divBdr>
                                                      <w:divsChild>
                                                        <w:div w:id="100880747">
                                                          <w:marLeft w:val="0"/>
                                                          <w:marRight w:val="0"/>
                                                          <w:marTop w:val="0"/>
                                                          <w:marBottom w:val="0"/>
                                                          <w:divBdr>
                                                            <w:top w:val="none" w:sz="0" w:space="0" w:color="auto"/>
                                                            <w:left w:val="none" w:sz="0" w:space="0" w:color="auto"/>
                                                            <w:bottom w:val="none" w:sz="0" w:space="0" w:color="auto"/>
                                                            <w:right w:val="none" w:sz="0" w:space="0" w:color="auto"/>
                                                          </w:divBdr>
                                                          <w:divsChild>
                                                            <w:div w:id="2056655780">
                                                              <w:marLeft w:val="0"/>
                                                              <w:marRight w:val="0"/>
                                                              <w:marTop w:val="0"/>
                                                              <w:marBottom w:val="0"/>
                                                              <w:divBdr>
                                                                <w:top w:val="none" w:sz="0" w:space="0" w:color="auto"/>
                                                                <w:left w:val="none" w:sz="0" w:space="0" w:color="auto"/>
                                                                <w:bottom w:val="none" w:sz="0" w:space="0" w:color="auto"/>
                                                                <w:right w:val="none" w:sz="0" w:space="0" w:color="auto"/>
                                                              </w:divBdr>
                                                              <w:divsChild>
                                                                <w:div w:id="164831601">
                                                                  <w:marLeft w:val="0"/>
                                                                  <w:marRight w:val="0"/>
                                                                  <w:marTop w:val="0"/>
                                                                  <w:marBottom w:val="0"/>
                                                                  <w:divBdr>
                                                                    <w:top w:val="none" w:sz="0" w:space="0" w:color="auto"/>
                                                                    <w:left w:val="none" w:sz="0" w:space="0" w:color="auto"/>
                                                                    <w:bottom w:val="none" w:sz="0" w:space="0" w:color="auto"/>
                                                                    <w:right w:val="none" w:sz="0" w:space="0" w:color="auto"/>
                                                                  </w:divBdr>
                                                                </w:div>
                                                                <w:div w:id="1004168406">
                                                                  <w:marLeft w:val="0"/>
                                                                  <w:marRight w:val="0"/>
                                                                  <w:marTop w:val="0"/>
                                                                  <w:marBottom w:val="0"/>
                                                                  <w:divBdr>
                                                                    <w:top w:val="none" w:sz="0" w:space="0" w:color="auto"/>
                                                                    <w:left w:val="none" w:sz="0" w:space="0" w:color="auto"/>
                                                                    <w:bottom w:val="none" w:sz="0" w:space="0" w:color="auto"/>
                                                                    <w:right w:val="none" w:sz="0" w:space="0" w:color="auto"/>
                                                                  </w:divBdr>
                                                                </w:div>
                                                                <w:div w:id="166562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104209">
                                                          <w:marLeft w:val="0"/>
                                                          <w:marRight w:val="0"/>
                                                          <w:marTop w:val="0"/>
                                                          <w:marBottom w:val="0"/>
                                                          <w:divBdr>
                                                            <w:top w:val="none" w:sz="0" w:space="0" w:color="auto"/>
                                                            <w:left w:val="none" w:sz="0" w:space="0" w:color="auto"/>
                                                            <w:bottom w:val="none" w:sz="0" w:space="0" w:color="auto"/>
                                                            <w:right w:val="none" w:sz="0" w:space="0" w:color="auto"/>
                                                          </w:divBdr>
                                                        </w:div>
                                                        <w:div w:id="144657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495692">
                              <w:marLeft w:val="0"/>
                              <w:marRight w:val="0"/>
                              <w:marTop w:val="0"/>
                              <w:marBottom w:val="0"/>
                              <w:divBdr>
                                <w:top w:val="single" w:sz="2" w:space="0" w:color="D0D0D0"/>
                                <w:left w:val="single" w:sz="2" w:space="0" w:color="D0D0D0"/>
                                <w:bottom w:val="single" w:sz="2" w:space="0" w:color="D0D0D0"/>
                                <w:right w:val="single" w:sz="2" w:space="0" w:color="D0D0D0"/>
                              </w:divBdr>
                              <w:divsChild>
                                <w:div w:id="325330295">
                                  <w:marLeft w:val="0"/>
                                  <w:marRight w:val="0"/>
                                  <w:marTop w:val="0"/>
                                  <w:marBottom w:val="0"/>
                                  <w:divBdr>
                                    <w:top w:val="none" w:sz="0" w:space="0" w:color="auto"/>
                                    <w:left w:val="none" w:sz="0" w:space="0" w:color="auto"/>
                                    <w:bottom w:val="none" w:sz="0" w:space="0" w:color="auto"/>
                                    <w:right w:val="none" w:sz="0" w:space="0" w:color="auto"/>
                                  </w:divBdr>
                                  <w:divsChild>
                                    <w:div w:id="115178245">
                                      <w:marLeft w:val="0"/>
                                      <w:marRight w:val="0"/>
                                      <w:marTop w:val="0"/>
                                      <w:marBottom w:val="0"/>
                                      <w:divBdr>
                                        <w:top w:val="none" w:sz="0" w:space="0" w:color="auto"/>
                                        <w:left w:val="none" w:sz="0" w:space="0" w:color="auto"/>
                                        <w:bottom w:val="none" w:sz="0" w:space="0" w:color="auto"/>
                                        <w:right w:val="none" w:sz="0" w:space="0" w:color="auto"/>
                                      </w:divBdr>
                                      <w:divsChild>
                                        <w:div w:id="1693460333">
                                          <w:marLeft w:val="0"/>
                                          <w:marRight w:val="0"/>
                                          <w:marTop w:val="0"/>
                                          <w:marBottom w:val="60"/>
                                          <w:divBdr>
                                            <w:top w:val="none" w:sz="0" w:space="0" w:color="auto"/>
                                            <w:left w:val="none" w:sz="0" w:space="0" w:color="auto"/>
                                            <w:bottom w:val="none" w:sz="0" w:space="0" w:color="auto"/>
                                            <w:right w:val="none" w:sz="0" w:space="0" w:color="auto"/>
                                          </w:divBdr>
                                          <w:divsChild>
                                            <w:div w:id="1365789767">
                                              <w:marLeft w:val="0"/>
                                              <w:marRight w:val="0"/>
                                              <w:marTop w:val="0"/>
                                              <w:marBottom w:val="0"/>
                                              <w:divBdr>
                                                <w:top w:val="none" w:sz="0" w:space="0" w:color="auto"/>
                                                <w:left w:val="none" w:sz="0" w:space="0" w:color="auto"/>
                                                <w:bottom w:val="none" w:sz="0" w:space="0" w:color="auto"/>
                                                <w:right w:val="none" w:sz="0" w:space="0" w:color="auto"/>
                                              </w:divBdr>
                                              <w:divsChild>
                                                <w:div w:id="2048871601">
                                                  <w:marLeft w:val="0"/>
                                                  <w:marRight w:val="0"/>
                                                  <w:marTop w:val="0"/>
                                                  <w:marBottom w:val="0"/>
                                                  <w:divBdr>
                                                    <w:top w:val="none" w:sz="0" w:space="0" w:color="auto"/>
                                                    <w:left w:val="none" w:sz="0" w:space="0" w:color="auto"/>
                                                    <w:bottom w:val="none" w:sz="0" w:space="0" w:color="auto"/>
                                                    <w:right w:val="none" w:sz="0" w:space="0" w:color="auto"/>
                                                  </w:divBdr>
                                                  <w:divsChild>
                                                    <w:div w:id="1930460632">
                                                      <w:marLeft w:val="0"/>
                                                      <w:marRight w:val="0"/>
                                                      <w:marTop w:val="0"/>
                                                      <w:marBottom w:val="0"/>
                                                      <w:divBdr>
                                                        <w:top w:val="none" w:sz="0" w:space="0" w:color="auto"/>
                                                        <w:left w:val="none" w:sz="0" w:space="0" w:color="auto"/>
                                                        <w:bottom w:val="none" w:sz="0" w:space="0" w:color="auto"/>
                                                        <w:right w:val="none" w:sz="0" w:space="0" w:color="auto"/>
                                                      </w:divBdr>
                                                      <w:divsChild>
                                                        <w:div w:id="406658708">
                                                          <w:marLeft w:val="0"/>
                                                          <w:marRight w:val="0"/>
                                                          <w:marTop w:val="0"/>
                                                          <w:marBottom w:val="0"/>
                                                          <w:divBdr>
                                                            <w:top w:val="none" w:sz="0" w:space="0" w:color="auto"/>
                                                            <w:left w:val="none" w:sz="0" w:space="0" w:color="auto"/>
                                                            <w:bottom w:val="none" w:sz="0" w:space="0" w:color="auto"/>
                                                            <w:right w:val="none" w:sz="0" w:space="0" w:color="auto"/>
                                                          </w:divBdr>
                                                        </w:div>
                                                        <w:div w:id="535849727">
                                                          <w:marLeft w:val="0"/>
                                                          <w:marRight w:val="0"/>
                                                          <w:marTop w:val="0"/>
                                                          <w:marBottom w:val="0"/>
                                                          <w:divBdr>
                                                            <w:top w:val="none" w:sz="0" w:space="0" w:color="auto"/>
                                                            <w:left w:val="none" w:sz="0" w:space="0" w:color="auto"/>
                                                            <w:bottom w:val="none" w:sz="0" w:space="0" w:color="auto"/>
                                                            <w:right w:val="none" w:sz="0" w:space="0" w:color="auto"/>
                                                          </w:divBdr>
                                                          <w:divsChild>
                                                            <w:div w:id="850336510">
                                                              <w:marLeft w:val="0"/>
                                                              <w:marRight w:val="0"/>
                                                              <w:marTop w:val="0"/>
                                                              <w:marBottom w:val="0"/>
                                                              <w:divBdr>
                                                                <w:top w:val="none" w:sz="0" w:space="0" w:color="auto"/>
                                                                <w:left w:val="none" w:sz="0" w:space="0" w:color="auto"/>
                                                                <w:bottom w:val="none" w:sz="0" w:space="0" w:color="auto"/>
                                                                <w:right w:val="none" w:sz="0" w:space="0" w:color="auto"/>
                                                              </w:divBdr>
                                                              <w:divsChild>
                                                                <w:div w:id="1186096890">
                                                                  <w:marLeft w:val="0"/>
                                                                  <w:marRight w:val="0"/>
                                                                  <w:marTop w:val="0"/>
                                                                  <w:marBottom w:val="0"/>
                                                                  <w:divBdr>
                                                                    <w:top w:val="none" w:sz="0" w:space="0" w:color="auto"/>
                                                                    <w:left w:val="none" w:sz="0" w:space="0" w:color="auto"/>
                                                                    <w:bottom w:val="none" w:sz="0" w:space="0" w:color="auto"/>
                                                                    <w:right w:val="none" w:sz="0" w:space="0" w:color="auto"/>
                                                                  </w:divBdr>
                                                                  <w:divsChild>
                                                                    <w:div w:id="122240206">
                                                                      <w:marLeft w:val="0"/>
                                                                      <w:marRight w:val="0"/>
                                                                      <w:marTop w:val="0"/>
                                                                      <w:marBottom w:val="60"/>
                                                                      <w:divBdr>
                                                                        <w:top w:val="none" w:sz="0" w:space="0" w:color="auto"/>
                                                                        <w:left w:val="none" w:sz="0" w:space="0" w:color="auto"/>
                                                                        <w:bottom w:val="none" w:sz="0" w:space="0" w:color="auto"/>
                                                                        <w:right w:val="none" w:sz="0" w:space="0" w:color="auto"/>
                                                                      </w:divBdr>
                                                                      <w:divsChild>
                                                                        <w:div w:id="616988457">
                                                                          <w:marLeft w:val="0"/>
                                                                          <w:marRight w:val="0"/>
                                                                          <w:marTop w:val="0"/>
                                                                          <w:marBottom w:val="0"/>
                                                                          <w:divBdr>
                                                                            <w:top w:val="none" w:sz="0" w:space="0" w:color="auto"/>
                                                                            <w:left w:val="none" w:sz="0" w:space="0" w:color="auto"/>
                                                                            <w:bottom w:val="none" w:sz="0" w:space="0" w:color="auto"/>
                                                                            <w:right w:val="none" w:sz="0" w:space="0" w:color="auto"/>
                                                                          </w:divBdr>
                                                                          <w:divsChild>
                                                                            <w:div w:id="89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191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771651">
                              <w:marLeft w:val="0"/>
                              <w:marRight w:val="0"/>
                              <w:marTop w:val="0"/>
                              <w:marBottom w:val="0"/>
                              <w:divBdr>
                                <w:top w:val="single" w:sz="2" w:space="0" w:color="D0D0D0"/>
                                <w:left w:val="single" w:sz="2" w:space="0" w:color="D0D0D0"/>
                                <w:bottom w:val="single" w:sz="2" w:space="0" w:color="D0D0D0"/>
                                <w:right w:val="single" w:sz="2" w:space="0" w:color="D0D0D0"/>
                              </w:divBdr>
                              <w:divsChild>
                                <w:div w:id="1023944382">
                                  <w:marLeft w:val="0"/>
                                  <w:marRight w:val="0"/>
                                  <w:marTop w:val="0"/>
                                  <w:marBottom w:val="0"/>
                                  <w:divBdr>
                                    <w:top w:val="none" w:sz="0" w:space="0" w:color="auto"/>
                                    <w:left w:val="none" w:sz="0" w:space="0" w:color="auto"/>
                                    <w:bottom w:val="none" w:sz="0" w:space="0" w:color="auto"/>
                                    <w:right w:val="none" w:sz="0" w:space="0" w:color="auto"/>
                                  </w:divBdr>
                                  <w:divsChild>
                                    <w:div w:id="543250757">
                                      <w:marLeft w:val="0"/>
                                      <w:marRight w:val="0"/>
                                      <w:marTop w:val="0"/>
                                      <w:marBottom w:val="0"/>
                                      <w:divBdr>
                                        <w:top w:val="none" w:sz="0" w:space="0" w:color="auto"/>
                                        <w:left w:val="none" w:sz="0" w:space="0" w:color="auto"/>
                                        <w:bottom w:val="none" w:sz="0" w:space="0" w:color="auto"/>
                                        <w:right w:val="none" w:sz="0" w:space="0" w:color="auto"/>
                                      </w:divBdr>
                                      <w:divsChild>
                                        <w:div w:id="153302227">
                                          <w:marLeft w:val="0"/>
                                          <w:marRight w:val="0"/>
                                          <w:marTop w:val="0"/>
                                          <w:marBottom w:val="60"/>
                                          <w:divBdr>
                                            <w:top w:val="none" w:sz="0" w:space="0" w:color="auto"/>
                                            <w:left w:val="none" w:sz="0" w:space="0" w:color="auto"/>
                                            <w:bottom w:val="none" w:sz="0" w:space="0" w:color="auto"/>
                                            <w:right w:val="none" w:sz="0" w:space="0" w:color="auto"/>
                                          </w:divBdr>
                                          <w:divsChild>
                                            <w:div w:id="518080460">
                                              <w:marLeft w:val="0"/>
                                              <w:marRight w:val="0"/>
                                              <w:marTop w:val="0"/>
                                              <w:marBottom w:val="0"/>
                                              <w:divBdr>
                                                <w:top w:val="none" w:sz="0" w:space="0" w:color="auto"/>
                                                <w:left w:val="none" w:sz="0" w:space="0" w:color="auto"/>
                                                <w:bottom w:val="none" w:sz="0" w:space="0" w:color="auto"/>
                                                <w:right w:val="none" w:sz="0" w:space="0" w:color="auto"/>
                                              </w:divBdr>
                                              <w:divsChild>
                                                <w:div w:id="484594071">
                                                  <w:marLeft w:val="0"/>
                                                  <w:marRight w:val="0"/>
                                                  <w:marTop w:val="0"/>
                                                  <w:marBottom w:val="0"/>
                                                  <w:divBdr>
                                                    <w:top w:val="none" w:sz="0" w:space="0" w:color="auto"/>
                                                    <w:left w:val="none" w:sz="0" w:space="0" w:color="auto"/>
                                                    <w:bottom w:val="none" w:sz="0" w:space="0" w:color="auto"/>
                                                    <w:right w:val="none" w:sz="0" w:space="0" w:color="auto"/>
                                                  </w:divBdr>
                                                  <w:divsChild>
                                                    <w:div w:id="1758987782">
                                                      <w:marLeft w:val="0"/>
                                                      <w:marRight w:val="0"/>
                                                      <w:marTop w:val="0"/>
                                                      <w:marBottom w:val="0"/>
                                                      <w:divBdr>
                                                        <w:top w:val="none" w:sz="0" w:space="0" w:color="auto"/>
                                                        <w:left w:val="none" w:sz="0" w:space="0" w:color="auto"/>
                                                        <w:bottom w:val="none" w:sz="0" w:space="0" w:color="auto"/>
                                                        <w:right w:val="none" w:sz="0" w:space="0" w:color="auto"/>
                                                      </w:divBdr>
                                                      <w:divsChild>
                                                        <w:div w:id="16202252">
                                                          <w:marLeft w:val="0"/>
                                                          <w:marRight w:val="0"/>
                                                          <w:marTop w:val="0"/>
                                                          <w:marBottom w:val="0"/>
                                                          <w:divBdr>
                                                            <w:top w:val="none" w:sz="0" w:space="0" w:color="auto"/>
                                                            <w:left w:val="none" w:sz="0" w:space="0" w:color="auto"/>
                                                            <w:bottom w:val="none" w:sz="0" w:space="0" w:color="auto"/>
                                                            <w:right w:val="none" w:sz="0" w:space="0" w:color="auto"/>
                                                          </w:divBdr>
                                                          <w:divsChild>
                                                            <w:div w:id="590436725">
                                                              <w:marLeft w:val="0"/>
                                                              <w:marRight w:val="0"/>
                                                              <w:marTop w:val="0"/>
                                                              <w:marBottom w:val="0"/>
                                                              <w:divBdr>
                                                                <w:top w:val="none" w:sz="0" w:space="0" w:color="auto"/>
                                                                <w:left w:val="none" w:sz="0" w:space="0" w:color="auto"/>
                                                                <w:bottom w:val="none" w:sz="0" w:space="0" w:color="auto"/>
                                                                <w:right w:val="none" w:sz="0" w:space="0" w:color="auto"/>
                                                              </w:divBdr>
                                                              <w:divsChild>
                                                                <w:div w:id="610861143">
                                                                  <w:marLeft w:val="0"/>
                                                                  <w:marRight w:val="0"/>
                                                                  <w:marTop w:val="0"/>
                                                                  <w:marBottom w:val="0"/>
                                                                  <w:divBdr>
                                                                    <w:top w:val="none" w:sz="0" w:space="0" w:color="auto"/>
                                                                    <w:left w:val="none" w:sz="0" w:space="0" w:color="auto"/>
                                                                    <w:bottom w:val="none" w:sz="0" w:space="0" w:color="auto"/>
                                                                    <w:right w:val="none" w:sz="0" w:space="0" w:color="auto"/>
                                                                  </w:divBdr>
                                                                </w:div>
                                                                <w:div w:id="1313605323">
                                                                  <w:marLeft w:val="0"/>
                                                                  <w:marRight w:val="0"/>
                                                                  <w:marTop w:val="0"/>
                                                                  <w:marBottom w:val="0"/>
                                                                  <w:divBdr>
                                                                    <w:top w:val="none" w:sz="0" w:space="0" w:color="auto"/>
                                                                    <w:left w:val="none" w:sz="0" w:space="0" w:color="auto"/>
                                                                    <w:bottom w:val="none" w:sz="0" w:space="0" w:color="auto"/>
                                                                    <w:right w:val="none" w:sz="0" w:space="0" w:color="auto"/>
                                                                  </w:divBdr>
                                                                </w:div>
                                                                <w:div w:id="199919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160381">
                                                          <w:marLeft w:val="0"/>
                                                          <w:marRight w:val="0"/>
                                                          <w:marTop w:val="0"/>
                                                          <w:marBottom w:val="0"/>
                                                          <w:divBdr>
                                                            <w:top w:val="none" w:sz="0" w:space="0" w:color="auto"/>
                                                            <w:left w:val="none" w:sz="0" w:space="0" w:color="auto"/>
                                                            <w:bottom w:val="none" w:sz="0" w:space="0" w:color="auto"/>
                                                            <w:right w:val="none" w:sz="0" w:space="0" w:color="auto"/>
                                                          </w:divBdr>
                                                        </w:div>
                                                        <w:div w:id="165375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265906">
                              <w:marLeft w:val="0"/>
                              <w:marRight w:val="0"/>
                              <w:marTop w:val="0"/>
                              <w:marBottom w:val="0"/>
                              <w:divBdr>
                                <w:top w:val="single" w:sz="2" w:space="0" w:color="D0D0D0"/>
                                <w:left w:val="single" w:sz="2" w:space="0" w:color="D0D0D0"/>
                                <w:bottom w:val="single" w:sz="2" w:space="0" w:color="D0D0D0"/>
                                <w:right w:val="single" w:sz="2" w:space="0" w:color="D0D0D0"/>
                              </w:divBdr>
                              <w:divsChild>
                                <w:div w:id="837186207">
                                  <w:marLeft w:val="0"/>
                                  <w:marRight w:val="0"/>
                                  <w:marTop w:val="0"/>
                                  <w:marBottom w:val="0"/>
                                  <w:divBdr>
                                    <w:top w:val="none" w:sz="0" w:space="0" w:color="auto"/>
                                    <w:left w:val="none" w:sz="0" w:space="0" w:color="auto"/>
                                    <w:bottom w:val="none" w:sz="0" w:space="0" w:color="auto"/>
                                    <w:right w:val="none" w:sz="0" w:space="0" w:color="auto"/>
                                  </w:divBdr>
                                  <w:divsChild>
                                    <w:div w:id="1690059065">
                                      <w:marLeft w:val="0"/>
                                      <w:marRight w:val="0"/>
                                      <w:marTop w:val="0"/>
                                      <w:marBottom w:val="0"/>
                                      <w:divBdr>
                                        <w:top w:val="none" w:sz="0" w:space="0" w:color="auto"/>
                                        <w:left w:val="none" w:sz="0" w:space="0" w:color="auto"/>
                                        <w:bottom w:val="none" w:sz="0" w:space="0" w:color="auto"/>
                                        <w:right w:val="none" w:sz="0" w:space="0" w:color="auto"/>
                                      </w:divBdr>
                                      <w:divsChild>
                                        <w:div w:id="2127767574">
                                          <w:marLeft w:val="0"/>
                                          <w:marRight w:val="0"/>
                                          <w:marTop w:val="0"/>
                                          <w:marBottom w:val="60"/>
                                          <w:divBdr>
                                            <w:top w:val="none" w:sz="0" w:space="0" w:color="auto"/>
                                            <w:left w:val="none" w:sz="0" w:space="0" w:color="auto"/>
                                            <w:bottom w:val="none" w:sz="0" w:space="0" w:color="auto"/>
                                            <w:right w:val="none" w:sz="0" w:space="0" w:color="auto"/>
                                          </w:divBdr>
                                          <w:divsChild>
                                            <w:div w:id="1603413388">
                                              <w:marLeft w:val="0"/>
                                              <w:marRight w:val="0"/>
                                              <w:marTop w:val="0"/>
                                              <w:marBottom w:val="0"/>
                                              <w:divBdr>
                                                <w:top w:val="none" w:sz="0" w:space="0" w:color="auto"/>
                                                <w:left w:val="none" w:sz="0" w:space="0" w:color="auto"/>
                                                <w:bottom w:val="none" w:sz="0" w:space="0" w:color="auto"/>
                                                <w:right w:val="none" w:sz="0" w:space="0" w:color="auto"/>
                                              </w:divBdr>
                                              <w:divsChild>
                                                <w:div w:id="1613397187">
                                                  <w:marLeft w:val="0"/>
                                                  <w:marRight w:val="0"/>
                                                  <w:marTop w:val="0"/>
                                                  <w:marBottom w:val="0"/>
                                                  <w:divBdr>
                                                    <w:top w:val="none" w:sz="0" w:space="0" w:color="auto"/>
                                                    <w:left w:val="none" w:sz="0" w:space="0" w:color="auto"/>
                                                    <w:bottom w:val="none" w:sz="0" w:space="0" w:color="auto"/>
                                                    <w:right w:val="none" w:sz="0" w:space="0" w:color="auto"/>
                                                  </w:divBdr>
                                                  <w:divsChild>
                                                    <w:div w:id="1789733877">
                                                      <w:marLeft w:val="0"/>
                                                      <w:marRight w:val="0"/>
                                                      <w:marTop w:val="0"/>
                                                      <w:marBottom w:val="0"/>
                                                      <w:divBdr>
                                                        <w:top w:val="none" w:sz="0" w:space="0" w:color="auto"/>
                                                        <w:left w:val="none" w:sz="0" w:space="0" w:color="auto"/>
                                                        <w:bottom w:val="none" w:sz="0" w:space="0" w:color="auto"/>
                                                        <w:right w:val="none" w:sz="0" w:space="0" w:color="auto"/>
                                                      </w:divBdr>
                                                      <w:divsChild>
                                                        <w:div w:id="73013519">
                                                          <w:marLeft w:val="0"/>
                                                          <w:marRight w:val="0"/>
                                                          <w:marTop w:val="0"/>
                                                          <w:marBottom w:val="0"/>
                                                          <w:divBdr>
                                                            <w:top w:val="none" w:sz="0" w:space="0" w:color="auto"/>
                                                            <w:left w:val="none" w:sz="0" w:space="0" w:color="auto"/>
                                                            <w:bottom w:val="none" w:sz="0" w:space="0" w:color="auto"/>
                                                            <w:right w:val="none" w:sz="0" w:space="0" w:color="auto"/>
                                                          </w:divBdr>
                                                          <w:divsChild>
                                                            <w:div w:id="1192498071">
                                                              <w:marLeft w:val="0"/>
                                                              <w:marRight w:val="0"/>
                                                              <w:marTop w:val="0"/>
                                                              <w:marBottom w:val="0"/>
                                                              <w:divBdr>
                                                                <w:top w:val="none" w:sz="0" w:space="0" w:color="auto"/>
                                                                <w:left w:val="none" w:sz="0" w:space="0" w:color="auto"/>
                                                                <w:bottom w:val="none" w:sz="0" w:space="0" w:color="auto"/>
                                                                <w:right w:val="none" w:sz="0" w:space="0" w:color="auto"/>
                                                              </w:divBdr>
                                                              <w:divsChild>
                                                                <w:div w:id="126509852">
                                                                  <w:marLeft w:val="0"/>
                                                                  <w:marRight w:val="0"/>
                                                                  <w:marTop w:val="0"/>
                                                                  <w:marBottom w:val="0"/>
                                                                  <w:divBdr>
                                                                    <w:top w:val="none" w:sz="0" w:space="0" w:color="auto"/>
                                                                    <w:left w:val="none" w:sz="0" w:space="0" w:color="auto"/>
                                                                    <w:bottom w:val="none" w:sz="0" w:space="0" w:color="auto"/>
                                                                    <w:right w:val="none" w:sz="0" w:space="0" w:color="auto"/>
                                                                  </w:divBdr>
                                                                  <w:divsChild>
                                                                    <w:div w:id="126703560">
                                                                      <w:marLeft w:val="0"/>
                                                                      <w:marRight w:val="0"/>
                                                                      <w:marTop w:val="0"/>
                                                                      <w:marBottom w:val="60"/>
                                                                      <w:divBdr>
                                                                        <w:top w:val="none" w:sz="0" w:space="0" w:color="auto"/>
                                                                        <w:left w:val="none" w:sz="0" w:space="0" w:color="auto"/>
                                                                        <w:bottom w:val="none" w:sz="0" w:space="0" w:color="auto"/>
                                                                        <w:right w:val="none" w:sz="0" w:space="0" w:color="auto"/>
                                                                      </w:divBdr>
                                                                      <w:divsChild>
                                                                        <w:div w:id="241918469">
                                                                          <w:marLeft w:val="0"/>
                                                                          <w:marRight w:val="0"/>
                                                                          <w:marTop w:val="0"/>
                                                                          <w:marBottom w:val="0"/>
                                                                          <w:divBdr>
                                                                            <w:top w:val="none" w:sz="0" w:space="0" w:color="auto"/>
                                                                            <w:left w:val="none" w:sz="0" w:space="0" w:color="auto"/>
                                                                            <w:bottom w:val="none" w:sz="0" w:space="0" w:color="auto"/>
                                                                            <w:right w:val="none" w:sz="0" w:space="0" w:color="auto"/>
                                                                          </w:divBdr>
                                                                          <w:divsChild>
                                                                            <w:div w:id="46701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5088">
                                                                      <w:marLeft w:val="0"/>
                                                                      <w:marRight w:val="0"/>
                                                                      <w:marTop w:val="0"/>
                                                                      <w:marBottom w:val="60"/>
                                                                      <w:divBdr>
                                                                        <w:top w:val="none" w:sz="0" w:space="0" w:color="auto"/>
                                                                        <w:left w:val="none" w:sz="0" w:space="0" w:color="auto"/>
                                                                        <w:bottom w:val="none" w:sz="0" w:space="0" w:color="auto"/>
                                                                        <w:right w:val="none" w:sz="0" w:space="0" w:color="auto"/>
                                                                      </w:divBdr>
                                                                      <w:divsChild>
                                                                        <w:div w:id="1522695668">
                                                                          <w:marLeft w:val="0"/>
                                                                          <w:marRight w:val="0"/>
                                                                          <w:marTop w:val="0"/>
                                                                          <w:marBottom w:val="0"/>
                                                                          <w:divBdr>
                                                                            <w:top w:val="none" w:sz="0" w:space="0" w:color="auto"/>
                                                                            <w:left w:val="none" w:sz="0" w:space="0" w:color="auto"/>
                                                                            <w:bottom w:val="none" w:sz="0" w:space="0" w:color="auto"/>
                                                                            <w:right w:val="none" w:sz="0" w:space="0" w:color="auto"/>
                                                                          </w:divBdr>
                                                                          <w:divsChild>
                                                                            <w:div w:id="82189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6859869">
                                                          <w:marLeft w:val="0"/>
                                                          <w:marRight w:val="0"/>
                                                          <w:marTop w:val="0"/>
                                                          <w:marBottom w:val="0"/>
                                                          <w:divBdr>
                                                            <w:top w:val="none" w:sz="0" w:space="0" w:color="auto"/>
                                                            <w:left w:val="none" w:sz="0" w:space="0" w:color="auto"/>
                                                            <w:bottom w:val="none" w:sz="0" w:space="0" w:color="auto"/>
                                                            <w:right w:val="none" w:sz="0" w:space="0" w:color="auto"/>
                                                          </w:divBdr>
                                                        </w:div>
                                                        <w:div w:id="89990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4468892">
                              <w:marLeft w:val="0"/>
                              <w:marRight w:val="0"/>
                              <w:marTop w:val="0"/>
                              <w:marBottom w:val="0"/>
                              <w:divBdr>
                                <w:top w:val="single" w:sz="2" w:space="0" w:color="D0D0D0"/>
                                <w:left w:val="single" w:sz="2" w:space="0" w:color="D0D0D0"/>
                                <w:bottom w:val="single" w:sz="2" w:space="0" w:color="D0D0D0"/>
                                <w:right w:val="single" w:sz="2" w:space="0" w:color="D0D0D0"/>
                              </w:divBdr>
                              <w:divsChild>
                                <w:div w:id="820315146">
                                  <w:marLeft w:val="0"/>
                                  <w:marRight w:val="0"/>
                                  <w:marTop w:val="0"/>
                                  <w:marBottom w:val="0"/>
                                  <w:divBdr>
                                    <w:top w:val="none" w:sz="0" w:space="0" w:color="auto"/>
                                    <w:left w:val="none" w:sz="0" w:space="0" w:color="auto"/>
                                    <w:bottom w:val="none" w:sz="0" w:space="0" w:color="auto"/>
                                    <w:right w:val="none" w:sz="0" w:space="0" w:color="auto"/>
                                  </w:divBdr>
                                  <w:divsChild>
                                    <w:div w:id="1587807907">
                                      <w:marLeft w:val="0"/>
                                      <w:marRight w:val="0"/>
                                      <w:marTop w:val="0"/>
                                      <w:marBottom w:val="0"/>
                                      <w:divBdr>
                                        <w:top w:val="none" w:sz="0" w:space="0" w:color="auto"/>
                                        <w:left w:val="none" w:sz="0" w:space="0" w:color="auto"/>
                                        <w:bottom w:val="none" w:sz="0" w:space="0" w:color="auto"/>
                                        <w:right w:val="none" w:sz="0" w:space="0" w:color="auto"/>
                                      </w:divBdr>
                                      <w:divsChild>
                                        <w:div w:id="219218923">
                                          <w:marLeft w:val="0"/>
                                          <w:marRight w:val="0"/>
                                          <w:marTop w:val="0"/>
                                          <w:marBottom w:val="60"/>
                                          <w:divBdr>
                                            <w:top w:val="none" w:sz="0" w:space="0" w:color="auto"/>
                                            <w:left w:val="none" w:sz="0" w:space="0" w:color="auto"/>
                                            <w:bottom w:val="none" w:sz="0" w:space="0" w:color="auto"/>
                                            <w:right w:val="none" w:sz="0" w:space="0" w:color="auto"/>
                                          </w:divBdr>
                                          <w:divsChild>
                                            <w:div w:id="1973905566">
                                              <w:marLeft w:val="0"/>
                                              <w:marRight w:val="0"/>
                                              <w:marTop w:val="0"/>
                                              <w:marBottom w:val="0"/>
                                              <w:divBdr>
                                                <w:top w:val="none" w:sz="0" w:space="0" w:color="auto"/>
                                                <w:left w:val="none" w:sz="0" w:space="0" w:color="auto"/>
                                                <w:bottom w:val="none" w:sz="0" w:space="0" w:color="auto"/>
                                                <w:right w:val="none" w:sz="0" w:space="0" w:color="auto"/>
                                              </w:divBdr>
                                              <w:divsChild>
                                                <w:div w:id="1967082878">
                                                  <w:marLeft w:val="0"/>
                                                  <w:marRight w:val="0"/>
                                                  <w:marTop w:val="0"/>
                                                  <w:marBottom w:val="0"/>
                                                  <w:divBdr>
                                                    <w:top w:val="none" w:sz="0" w:space="0" w:color="auto"/>
                                                    <w:left w:val="none" w:sz="0" w:space="0" w:color="auto"/>
                                                    <w:bottom w:val="none" w:sz="0" w:space="0" w:color="auto"/>
                                                    <w:right w:val="none" w:sz="0" w:space="0" w:color="auto"/>
                                                  </w:divBdr>
                                                  <w:divsChild>
                                                    <w:div w:id="1701658915">
                                                      <w:marLeft w:val="0"/>
                                                      <w:marRight w:val="0"/>
                                                      <w:marTop w:val="0"/>
                                                      <w:marBottom w:val="0"/>
                                                      <w:divBdr>
                                                        <w:top w:val="none" w:sz="0" w:space="0" w:color="auto"/>
                                                        <w:left w:val="none" w:sz="0" w:space="0" w:color="auto"/>
                                                        <w:bottom w:val="none" w:sz="0" w:space="0" w:color="auto"/>
                                                        <w:right w:val="none" w:sz="0" w:space="0" w:color="auto"/>
                                                      </w:divBdr>
                                                      <w:divsChild>
                                                        <w:div w:id="60517969">
                                                          <w:marLeft w:val="0"/>
                                                          <w:marRight w:val="0"/>
                                                          <w:marTop w:val="0"/>
                                                          <w:marBottom w:val="0"/>
                                                          <w:divBdr>
                                                            <w:top w:val="none" w:sz="0" w:space="0" w:color="auto"/>
                                                            <w:left w:val="none" w:sz="0" w:space="0" w:color="auto"/>
                                                            <w:bottom w:val="none" w:sz="0" w:space="0" w:color="auto"/>
                                                            <w:right w:val="none" w:sz="0" w:space="0" w:color="auto"/>
                                                          </w:divBdr>
                                                        </w:div>
                                                        <w:div w:id="450784183">
                                                          <w:marLeft w:val="0"/>
                                                          <w:marRight w:val="0"/>
                                                          <w:marTop w:val="0"/>
                                                          <w:marBottom w:val="0"/>
                                                          <w:divBdr>
                                                            <w:top w:val="none" w:sz="0" w:space="0" w:color="auto"/>
                                                            <w:left w:val="none" w:sz="0" w:space="0" w:color="auto"/>
                                                            <w:bottom w:val="none" w:sz="0" w:space="0" w:color="auto"/>
                                                            <w:right w:val="none" w:sz="0" w:space="0" w:color="auto"/>
                                                          </w:divBdr>
                                                        </w:div>
                                                        <w:div w:id="1770000705">
                                                          <w:marLeft w:val="0"/>
                                                          <w:marRight w:val="0"/>
                                                          <w:marTop w:val="0"/>
                                                          <w:marBottom w:val="0"/>
                                                          <w:divBdr>
                                                            <w:top w:val="none" w:sz="0" w:space="0" w:color="auto"/>
                                                            <w:left w:val="none" w:sz="0" w:space="0" w:color="auto"/>
                                                            <w:bottom w:val="none" w:sz="0" w:space="0" w:color="auto"/>
                                                            <w:right w:val="none" w:sz="0" w:space="0" w:color="auto"/>
                                                          </w:divBdr>
                                                          <w:divsChild>
                                                            <w:div w:id="533156572">
                                                              <w:marLeft w:val="0"/>
                                                              <w:marRight w:val="0"/>
                                                              <w:marTop w:val="0"/>
                                                              <w:marBottom w:val="0"/>
                                                              <w:divBdr>
                                                                <w:top w:val="none" w:sz="0" w:space="0" w:color="auto"/>
                                                                <w:left w:val="none" w:sz="0" w:space="0" w:color="auto"/>
                                                                <w:bottom w:val="none" w:sz="0" w:space="0" w:color="auto"/>
                                                                <w:right w:val="none" w:sz="0" w:space="0" w:color="auto"/>
                                                              </w:divBdr>
                                                              <w:divsChild>
                                                                <w:div w:id="991251188">
                                                                  <w:marLeft w:val="0"/>
                                                                  <w:marRight w:val="0"/>
                                                                  <w:marTop w:val="0"/>
                                                                  <w:marBottom w:val="0"/>
                                                                  <w:divBdr>
                                                                    <w:top w:val="none" w:sz="0" w:space="0" w:color="auto"/>
                                                                    <w:left w:val="none" w:sz="0" w:space="0" w:color="auto"/>
                                                                    <w:bottom w:val="none" w:sz="0" w:space="0" w:color="auto"/>
                                                                    <w:right w:val="none" w:sz="0" w:space="0" w:color="auto"/>
                                                                  </w:divBdr>
                                                                  <w:divsChild>
                                                                    <w:div w:id="471487545">
                                                                      <w:marLeft w:val="0"/>
                                                                      <w:marRight w:val="0"/>
                                                                      <w:marTop w:val="0"/>
                                                                      <w:marBottom w:val="60"/>
                                                                      <w:divBdr>
                                                                        <w:top w:val="none" w:sz="0" w:space="0" w:color="auto"/>
                                                                        <w:left w:val="none" w:sz="0" w:space="0" w:color="auto"/>
                                                                        <w:bottom w:val="none" w:sz="0" w:space="0" w:color="auto"/>
                                                                        <w:right w:val="none" w:sz="0" w:space="0" w:color="auto"/>
                                                                      </w:divBdr>
                                                                      <w:divsChild>
                                                                        <w:div w:id="1004477075">
                                                                          <w:marLeft w:val="0"/>
                                                                          <w:marRight w:val="0"/>
                                                                          <w:marTop w:val="0"/>
                                                                          <w:marBottom w:val="0"/>
                                                                          <w:divBdr>
                                                                            <w:top w:val="none" w:sz="0" w:space="0" w:color="auto"/>
                                                                            <w:left w:val="none" w:sz="0" w:space="0" w:color="auto"/>
                                                                            <w:bottom w:val="none" w:sz="0" w:space="0" w:color="auto"/>
                                                                            <w:right w:val="none" w:sz="0" w:space="0" w:color="auto"/>
                                                                          </w:divBdr>
                                                                          <w:divsChild>
                                                                            <w:div w:id="8430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931554">
      <w:bodyDiv w:val="1"/>
      <w:marLeft w:val="0"/>
      <w:marRight w:val="0"/>
      <w:marTop w:val="0"/>
      <w:marBottom w:val="0"/>
      <w:divBdr>
        <w:top w:val="none" w:sz="0" w:space="0" w:color="auto"/>
        <w:left w:val="none" w:sz="0" w:space="0" w:color="auto"/>
        <w:bottom w:val="none" w:sz="0" w:space="0" w:color="auto"/>
        <w:right w:val="none" w:sz="0" w:space="0" w:color="auto"/>
      </w:divBdr>
    </w:div>
    <w:div w:id="1706558017">
      <w:bodyDiv w:val="1"/>
      <w:marLeft w:val="0"/>
      <w:marRight w:val="0"/>
      <w:marTop w:val="0"/>
      <w:marBottom w:val="0"/>
      <w:divBdr>
        <w:top w:val="none" w:sz="0" w:space="0" w:color="auto"/>
        <w:left w:val="none" w:sz="0" w:space="0" w:color="auto"/>
        <w:bottom w:val="none" w:sz="0" w:space="0" w:color="auto"/>
        <w:right w:val="none" w:sz="0" w:space="0" w:color="auto"/>
      </w:divBdr>
      <w:divsChild>
        <w:div w:id="564921827">
          <w:marLeft w:val="0"/>
          <w:marRight w:val="0"/>
          <w:marTop w:val="0"/>
          <w:marBottom w:val="0"/>
          <w:divBdr>
            <w:top w:val="single" w:sz="2" w:space="0" w:color="D0D0D0"/>
            <w:left w:val="single" w:sz="2" w:space="0" w:color="D0D0D0"/>
            <w:bottom w:val="single" w:sz="2" w:space="0" w:color="D0D0D0"/>
            <w:right w:val="single" w:sz="2" w:space="0" w:color="D0D0D0"/>
          </w:divBdr>
          <w:divsChild>
            <w:div w:id="985084148">
              <w:marLeft w:val="0"/>
              <w:marRight w:val="0"/>
              <w:marTop w:val="0"/>
              <w:marBottom w:val="0"/>
              <w:divBdr>
                <w:top w:val="none" w:sz="0" w:space="0" w:color="auto"/>
                <w:left w:val="none" w:sz="0" w:space="0" w:color="auto"/>
                <w:bottom w:val="none" w:sz="0" w:space="0" w:color="auto"/>
                <w:right w:val="none" w:sz="0" w:space="0" w:color="auto"/>
              </w:divBdr>
              <w:divsChild>
                <w:div w:id="649557108">
                  <w:marLeft w:val="0"/>
                  <w:marRight w:val="0"/>
                  <w:marTop w:val="0"/>
                  <w:marBottom w:val="0"/>
                  <w:divBdr>
                    <w:top w:val="none" w:sz="0" w:space="0" w:color="auto"/>
                    <w:left w:val="none" w:sz="0" w:space="0" w:color="auto"/>
                    <w:bottom w:val="none" w:sz="0" w:space="0" w:color="auto"/>
                    <w:right w:val="none" w:sz="0" w:space="0" w:color="auto"/>
                  </w:divBdr>
                  <w:divsChild>
                    <w:div w:id="1901869251">
                      <w:marLeft w:val="0"/>
                      <w:marRight w:val="0"/>
                      <w:marTop w:val="0"/>
                      <w:marBottom w:val="60"/>
                      <w:divBdr>
                        <w:top w:val="none" w:sz="0" w:space="0" w:color="auto"/>
                        <w:left w:val="none" w:sz="0" w:space="0" w:color="auto"/>
                        <w:bottom w:val="none" w:sz="0" w:space="0" w:color="auto"/>
                        <w:right w:val="none" w:sz="0" w:space="0" w:color="auto"/>
                      </w:divBdr>
                      <w:divsChild>
                        <w:div w:id="1645429180">
                          <w:marLeft w:val="0"/>
                          <w:marRight w:val="0"/>
                          <w:marTop w:val="0"/>
                          <w:marBottom w:val="0"/>
                          <w:divBdr>
                            <w:top w:val="none" w:sz="0" w:space="0" w:color="auto"/>
                            <w:left w:val="none" w:sz="0" w:space="0" w:color="auto"/>
                            <w:bottom w:val="none" w:sz="0" w:space="0" w:color="auto"/>
                            <w:right w:val="none" w:sz="0" w:space="0" w:color="auto"/>
                          </w:divBdr>
                          <w:divsChild>
                            <w:div w:id="1326591272">
                              <w:marLeft w:val="0"/>
                              <w:marRight w:val="0"/>
                              <w:marTop w:val="0"/>
                              <w:marBottom w:val="0"/>
                              <w:divBdr>
                                <w:top w:val="none" w:sz="0" w:space="0" w:color="auto"/>
                                <w:left w:val="none" w:sz="0" w:space="0" w:color="auto"/>
                                <w:bottom w:val="none" w:sz="0" w:space="0" w:color="auto"/>
                                <w:right w:val="none" w:sz="0" w:space="0" w:color="auto"/>
                              </w:divBdr>
                              <w:divsChild>
                                <w:div w:id="1313482810">
                                  <w:marLeft w:val="0"/>
                                  <w:marRight w:val="0"/>
                                  <w:marTop w:val="0"/>
                                  <w:marBottom w:val="0"/>
                                  <w:divBdr>
                                    <w:top w:val="none" w:sz="0" w:space="0" w:color="auto"/>
                                    <w:left w:val="none" w:sz="0" w:space="0" w:color="auto"/>
                                    <w:bottom w:val="none" w:sz="0" w:space="0" w:color="auto"/>
                                    <w:right w:val="none" w:sz="0" w:space="0" w:color="auto"/>
                                  </w:divBdr>
                                  <w:divsChild>
                                    <w:div w:id="1997685199">
                                      <w:marLeft w:val="0"/>
                                      <w:marRight w:val="0"/>
                                      <w:marTop w:val="0"/>
                                      <w:marBottom w:val="0"/>
                                      <w:divBdr>
                                        <w:top w:val="none" w:sz="0" w:space="0" w:color="auto"/>
                                        <w:left w:val="none" w:sz="0" w:space="0" w:color="auto"/>
                                        <w:bottom w:val="none" w:sz="0" w:space="0" w:color="auto"/>
                                        <w:right w:val="none" w:sz="0" w:space="0" w:color="auto"/>
                                      </w:divBdr>
                                      <w:divsChild>
                                        <w:div w:id="1131021732">
                                          <w:marLeft w:val="0"/>
                                          <w:marRight w:val="0"/>
                                          <w:marTop w:val="0"/>
                                          <w:marBottom w:val="60"/>
                                          <w:divBdr>
                                            <w:top w:val="none" w:sz="0" w:space="0" w:color="auto"/>
                                            <w:left w:val="none" w:sz="0" w:space="0" w:color="auto"/>
                                            <w:bottom w:val="none" w:sz="0" w:space="0" w:color="auto"/>
                                            <w:right w:val="none" w:sz="0" w:space="0" w:color="auto"/>
                                          </w:divBdr>
                                          <w:divsChild>
                                            <w:div w:id="1843616269">
                                              <w:marLeft w:val="0"/>
                                              <w:marRight w:val="0"/>
                                              <w:marTop w:val="0"/>
                                              <w:marBottom w:val="0"/>
                                              <w:divBdr>
                                                <w:top w:val="none" w:sz="0" w:space="0" w:color="auto"/>
                                                <w:left w:val="none" w:sz="0" w:space="0" w:color="auto"/>
                                                <w:bottom w:val="none" w:sz="0" w:space="0" w:color="auto"/>
                                                <w:right w:val="none" w:sz="0" w:space="0" w:color="auto"/>
                                              </w:divBdr>
                                              <w:divsChild>
                                                <w:div w:id="136914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9255905">
          <w:marLeft w:val="0"/>
          <w:marRight w:val="0"/>
          <w:marTop w:val="0"/>
          <w:marBottom w:val="0"/>
          <w:divBdr>
            <w:top w:val="single" w:sz="2" w:space="0" w:color="D0D0D0"/>
            <w:left w:val="single" w:sz="2" w:space="0" w:color="D0D0D0"/>
            <w:bottom w:val="single" w:sz="2" w:space="0" w:color="D0D0D0"/>
            <w:right w:val="single" w:sz="2" w:space="0" w:color="D0D0D0"/>
          </w:divBdr>
          <w:divsChild>
            <w:div w:id="259879962">
              <w:marLeft w:val="0"/>
              <w:marRight w:val="0"/>
              <w:marTop w:val="0"/>
              <w:marBottom w:val="0"/>
              <w:divBdr>
                <w:top w:val="none" w:sz="0" w:space="0" w:color="auto"/>
                <w:left w:val="none" w:sz="0" w:space="0" w:color="auto"/>
                <w:bottom w:val="none" w:sz="0" w:space="0" w:color="auto"/>
                <w:right w:val="none" w:sz="0" w:space="0" w:color="auto"/>
              </w:divBdr>
              <w:divsChild>
                <w:div w:id="27878187">
                  <w:marLeft w:val="0"/>
                  <w:marRight w:val="0"/>
                  <w:marTop w:val="0"/>
                  <w:marBottom w:val="0"/>
                  <w:divBdr>
                    <w:top w:val="none" w:sz="0" w:space="0" w:color="auto"/>
                    <w:left w:val="none" w:sz="0" w:space="0" w:color="auto"/>
                    <w:bottom w:val="none" w:sz="0" w:space="0" w:color="auto"/>
                    <w:right w:val="none" w:sz="0" w:space="0" w:color="auto"/>
                  </w:divBdr>
                  <w:divsChild>
                    <w:div w:id="449012523">
                      <w:marLeft w:val="0"/>
                      <w:marRight w:val="0"/>
                      <w:marTop w:val="0"/>
                      <w:marBottom w:val="60"/>
                      <w:divBdr>
                        <w:top w:val="none" w:sz="0" w:space="0" w:color="auto"/>
                        <w:left w:val="none" w:sz="0" w:space="0" w:color="auto"/>
                        <w:bottom w:val="none" w:sz="0" w:space="0" w:color="auto"/>
                        <w:right w:val="none" w:sz="0" w:space="0" w:color="auto"/>
                      </w:divBdr>
                      <w:divsChild>
                        <w:div w:id="877620569">
                          <w:marLeft w:val="0"/>
                          <w:marRight w:val="0"/>
                          <w:marTop w:val="0"/>
                          <w:marBottom w:val="0"/>
                          <w:divBdr>
                            <w:top w:val="none" w:sz="0" w:space="0" w:color="auto"/>
                            <w:left w:val="none" w:sz="0" w:space="0" w:color="auto"/>
                            <w:bottom w:val="none" w:sz="0" w:space="0" w:color="auto"/>
                            <w:right w:val="none" w:sz="0" w:space="0" w:color="auto"/>
                          </w:divBdr>
                          <w:divsChild>
                            <w:div w:id="1690525073">
                              <w:marLeft w:val="0"/>
                              <w:marRight w:val="0"/>
                              <w:marTop w:val="0"/>
                              <w:marBottom w:val="0"/>
                              <w:divBdr>
                                <w:top w:val="none" w:sz="0" w:space="0" w:color="auto"/>
                                <w:left w:val="none" w:sz="0" w:space="0" w:color="auto"/>
                                <w:bottom w:val="none" w:sz="0" w:space="0" w:color="auto"/>
                                <w:right w:val="none" w:sz="0" w:space="0" w:color="auto"/>
                              </w:divBdr>
                              <w:divsChild>
                                <w:div w:id="846751123">
                                  <w:marLeft w:val="0"/>
                                  <w:marRight w:val="0"/>
                                  <w:marTop w:val="0"/>
                                  <w:marBottom w:val="0"/>
                                  <w:divBdr>
                                    <w:top w:val="none" w:sz="0" w:space="0" w:color="auto"/>
                                    <w:left w:val="none" w:sz="0" w:space="0" w:color="auto"/>
                                    <w:bottom w:val="none" w:sz="0" w:space="0" w:color="auto"/>
                                    <w:right w:val="none" w:sz="0" w:space="0" w:color="auto"/>
                                  </w:divBdr>
                                  <w:divsChild>
                                    <w:div w:id="81415672">
                                      <w:marLeft w:val="0"/>
                                      <w:marRight w:val="0"/>
                                      <w:marTop w:val="0"/>
                                      <w:marBottom w:val="0"/>
                                      <w:divBdr>
                                        <w:top w:val="none" w:sz="0" w:space="0" w:color="auto"/>
                                        <w:left w:val="none" w:sz="0" w:space="0" w:color="auto"/>
                                        <w:bottom w:val="none" w:sz="0" w:space="0" w:color="auto"/>
                                        <w:right w:val="none" w:sz="0" w:space="0" w:color="auto"/>
                                      </w:divBdr>
                                      <w:divsChild>
                                        <w:div w:id="1169444286">
                                          <w:marLeft w:val="0"/>
                                          <w:marRight w:val="0"/>
                                          <w:marTop w:val="0"/>
                                          <w:marBottom w:val="60"/>
                                          <w:divBdr>
                                            <w:top w:val="none" w:sz="0" w:space="0" w:color="auto"/>
                                            <w:left w:val="none" w:sz="0" w:space="0" w:color="auto"/>
                                            <w:bottom w:val="none" w:sz="0" w:space="0" w:color="auto"/>
                                            <w:right w:val="none" w:sz="0" w:space="0" w:color="auto"/>
                                          </w:divBdr>
                                          <w:divsChild>
                                            <w:div w:id="246573702">
                                              <w:marLeft w:val="0"/>
                                              <w:marRight w:val="0"/>
                                              <w:marTop w:val="0"/>
                                              <w:marBottom w:val="0"/>
                                              <w:divBdr>
                                                <w:top w:val="none" w:sz="0" w:space="0" w:color="auto"/>
                                                <w:left w:val="none" w:sz="0" w:space="0" w:color="auto"/>
                                                <w:bottom w:val="none" w:sz="0" w:space="0" w:color="auto"/>
                                                <w:right w:val="none" w:sz="0" w:space="0" w:color="auto"/>
                                              </w:divBdr>
                                              <w:divsChild>
                                                <w:div w:id="7239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999069">
          <w:marLeft w:val="0"/>
          <w:marRight w:val="0"/>
          <w:marTop w:val="0"/>
          <w:marBottom w:val="0"/>
          <w:divBdr>
            <w:top w:val="single" w:sz="2" w:space="0" w:color="D0D0D0"/>
            <w:left w:val="single" w:sz="2" w:space="0" w:color="D0D0D0"/>
            <w:bottom w:val="single" w:sz="2" w:space="0" w:color="D0D0D0"/>
            <w:right w:val="single" w:sz="2" w:space="0" w:color="D0D0D0"/>
          </w:divBdr>
          <w:divsChild>
            <w:div w:id="700789775">
              <w:marLeft w:val="0"/>
              <w:marRight w:val="0"/>
              <w:marTop w:val="0"/>
              <w:marBottom w:val="0"/>
              <w:divBdr>
                <w:top w:val="none" w:sz="0" w:space="0" w:color="auto"/>
                <w:left w:val="none" w:sz="0" w:space="0" w:color="auto"/>
                <w:bottom w:val="none" w:sz="0" w:space="0" w:color="auto"/>
                <w:right w:val="none" w:sz="0" w:space="0" w:color="auto"/>
              </w:divBdr>
              <w:divsChild>
                <w:div w:id="862283404">
                  <w:marLeft w:val="0"/>
                  <w:marRight w:val="0"/>
                  <w:marTop w:val="0"/>
                  <w:marBottom w:val="0"/>
                  <w:divBdr>
                    <w:top w:val="none" w:sz="0" w:space="0" w:color="auto"/>
                    <w:left w:val="none" w:sz="0" w:space="0" w:color="auto"/>
                    <w:bottom w:val="none" w:sz="0" w:space="0" w:color="auto"/>
                    <w:right w:val="none" w:sz="0" w:space="0" w:color="auto"/>
                  </w:divBdr>
                  <w:divsChild>
                    <w:div w:id="2137019980">
                      <w:marLeft w:val="0"/>
                      <w:marRight w:val="0"/>
                      <w:marTop w:val="0"/>
                      <w:marBottom w:val="60"/>
                      <w:divBdr>
                        <w:top w:val="none" w:sz="0" w:space="0" w:color="auto"/>
                        <w:left w:val="none" w:sz="0" w:space="0" w:color="auto"/>
                        <w:bottom w:val="none" w:sz="0" w:space="0" w:color="auto"/>
                        <w:right w:val="none" w:sz="0" w:space="0" w:color="auto"/>
                      </w:divBdr>
                      <w:divsChild>
                        <w:div w:id="1902717494">
                          <w:marLeft w:val="0"/>
                          <w:marRight w:val="0"/>
                          <w:marTop w:val="0"/>
                          <w:marBottom w:val="0"/>
                          <w:divBdr>
                            <w:top w:val="none" w:sz="0" w:space="0" w:color="auto"/>
                            <w:left w:val="none" w:sz="0" w:space="0" w:color="auto"/>
                            <w:bottom w:val="none" w:sz="0" w:space="0" w:color="auto"/>
                            <w:right w:val="none" w:sz="0" w:space="0" w:color="auto"/>
                          </w:divBdr>
                          <w:divsChild>
                            <w:div w:id="1649088840">
                              <w:marLeft w:val="0"/>
                              <w:marRight w:val="0"/>
                              <w:marTop w:val="0"/>
                              <w:marBottom w:val="0"/>
                              <w:divBdr>
                                <w:top w:val="none" w:sz="0" w:space="0" w:color="auto"/>
                                <w:left w:val="none" w:sz="0" w:space="0" w:color="auto"/>
                                <w:bottom w:val="none" w:sz="0" w:space="0" w:color="auto"/>
                                <w:right w:val="none" w:sz="0" w:space="0" w:color="auto"/>
                              </w:divBdr>
                              <w:divsChild>
                                <w:div w:id="2008316836">
                                  <w:marLeft w:val="0"/>
                                  <w:marRight w:val="0"/>
                                  <w:marTop w:val="0"/>
                                  <w:marBottom w:val="0"/>
                                  <w:divBdr>
                                    <w:top w:val="none" w:sz="0" w:space="0" w:color="auto"/>
                                    <w:left w:val="none" w:sz="0" w:space="0" w:color="auto"/>
                                    <w:bottom w:val="none" w:sz="0" w:space="0" w:color="auto"/>
                                    <w:right w:val="none" w:sz="0" w:space="0" w:color="auto"/>
                                  </w:divBdr>
                                  <w:divsChild>
                                    <w:div w:id="505705479">
                                      <w:marLeft w:val="0"/>
                                      <w:marRight w:val="0"/>
                                      <w:marTop w:val="0"/>
                                      <w:marBottom w:val="0"/>
                                      <w:divBdr>
                                        <w:top w:val="none" w:sz="0" w:space="0" w:color="auto"/>
                                        <w:left w:val="none" w:sz="0" w:space="0" w:color="auto"/>
                                        <w:bottom w:val="none" w:sz="0" w:space="0" w:color="auto"/>
                                        <w:right w:val="none" w:sz="0" w:space="0" w:color="auto"/>
                                      </w:divBdr>
                                    </w:div>
                                    <w:div w:id="988706848">
                                      <w:marLeft w:val="0"/>
                                      <w:marRight w:val="0"/>
                                      <w:marTop w:val="0"/>
                                      <w:marBottom w:val="0"/>
                                      <w:divBdr>
                                        <w:top w:val="none" w:sz="0" w:space="0" w:color="auto"/>
                                        <w:left w:val="none" w:sz="0" w:space="0" w:color="auto"/>
                                        <w:bottom w:val="none" w:sz="0" w:space="0" w:color="auto"/>
                                        <w:right w:val="none" w:sz="0" w:space="0" w:color="auto"/>
                                      </w:divBdr>
                                    </w:div>
                                    <w:div w:id="141034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006977">
          <w:marLeft w:val="0"/>
          <w:marRight w:val="0"/>
          <w:marTop w:val="0"/>
          <w:marBottom w:val="0"/>
          <w:divBdr>
            <w:top w:val="single" w:sz="2" w:space="0" w:color="D0D0D0"/>
            <w:left w:val="single" w:sz="2" w:space="0" w:color="D0D0D0"/>
            <w:bottom w:val="single" w:sz="2" w:space="0" w:color="D0D0D0"/>
            <w:right w:val="single" w:sz="2" w:space="0" w:color="D0D0D0"/>
          </w:divBdr>
          <w:divsChild>
            <w:div w:id="491331501">
              <w:marLeft w:val="0"/>
              <w:marRight w:val="0"/>
              <w:marTop w:val="0"/>
              <w:marBottom w:val="0"/>
              <w:divBdr>
                <w:top w:val="none" w:sz="0" w:space="0" w:color="auto"/>
                <w:left w:val="none" w:sz="0" w:space="0" w:color="auto"/>
                <w:bottom w:val="none" w:sz="0" w:space="0" w:color="auto"/>
                <w:right w:val="none" w:sz="0" w:space="0" w:color="auto"/>
              </w:divBdr>
              <w:divsChild>
                <w:div w:id="413401959">
                  <w:marLeft w:val="0"/>
                  <w:marRight w:val="0"/>
                  <w:marTop w:val="0"/>
                  <w:marBottom w:val="0"/>
                  <w:divBdr>
                    <w:top w:val="none" w:sz="0" w:space="0" w:color="auto"/>
                    <w:left w:val="none" w:sz="0" w:space="0" w:color="auto"/>
                    <w:bottom w:val="none" w:sz="0" w:space="0" w:color="auto"/>
                    <w:right w:val="none" w:sz="0" w:space="0" w:color="auto"/>
                  </w:divBdr>
                  <w:divsChild>
                    <w:div w:id="2082210129">
                      <w:marLeft w:val="0"/>
                      <w:marRight w:val="0"/>
                      <w:marTop w:val="0"/>
                      <w:marBottom w:val="60"/>
                      <w:divBdr>
                        <w:top w:val="none" w:sz="0" w:space="0" w:color="auto"/>
                        <w:left w:val="none" w:sz="0" w:space="0" w:color="auto"/>
                        <w:bottom w:val="none" w:sz="0" w:space="0" w:color="auto"/>
                        <w:right w:val="none" w:sz="0" w:space="0" w:color="auto"/>
                      </w:divBdr>
                      <w:divsChild>
                        <w:div w:id="2097629155">
                          <w:marLeft w:val="0"/>
                          <w:marRight w:val="0"/>
                          <w:marTop w:val="0"/>
                          <w:marBottom w:val="0"/>
                          <w:divBdr>
                            <w:top w:val="none" w:sz="0" w:space="0" w:color="auto"/>
                            <w:left w:val="none" w:sz="0" w:space="0" w:color="auto"/>
                            <w:bottom w:val="none" w:sz="0" w:space="0" w:color="auto"/>
                            <w:right w:val="none" w:sz="0" w:space="0" w:color="auto"/>
                          </w:divBdr>
                          <w:divsChild>
                            <w:div w:id="656617909">
                              <w:marLeft w:val="0"/>
                              <w:marRight w:val="0"/>
                              <w:marTop w:val="0"/>
                              <w:marBottom w:val="0"/>
                              <w:divBdr>
                                <w:top w:val="none" w:sz="0" w:space="0" w:color="auto"/>
                                <w:left w:val="none" w:sz="0" w:space="0" w:color="auto"/>
                                <w:bottom w:val="none" w:sz="0" w:space="0" w:color="auto"/>
                                <w:right w:val="none" w:sz="0" w:space="0" w:color="auto"/>
                              </w:divBdr>
                              <w:divsChild>
                                <w:div w:id="1578172714">
                                  <w:marLeft w:val="0"/>
                                  <w:marRight w:val="0"/>
                                  <w:marTop w:val="0"/>
                                  <w:marBottom w:val="0"/>
                                  <w:divBdr>
                                    <w:top w:val="none" w:sz="0" w:space="0" w:color="auto"/>
                                    <w:left w:val="none" w:sz="0" w:space="0" w:color="auto"/>
                                    <w:bottom w:val="none" w:sz="0" w:space="0" w:color="auto"/>
                                    <w:right w:val="none" w:sz="0" w:space="0" w:color="auto"/>
                                  </w:divBdr>
                                  <w:divsChild>
                                    <w:div w:id="470439911">
                                      <w:marLeft w:val="0"/>
                                      <w:marRight w:val="0"/>
                                      <w:marTop w:val="0"/>
                                      <w:marBottom w:val="0"/>
                                      <w:divBdr>
                                        <w:top w:val="none" w:sz="0" w:space="0" w:color="auto"/>
                                        <w:left w:val="none" w:sz="0" w:space="0" w:color="auto"/>
                                        <w:bottom w:val="none" w:sz="0" w:space="0" w:color="auto"/>
                                        <w:right w:val="none" w:sz="0" w:space="0" w:color="auto"/>
                                      </w:divBdr>
                                      <w:divsChild>
                                        <w:div w:id="12191275">
                                          <w:marLeft w:val="0"/>
                                          <w:marRight w:val="0"/>
                                          <w:marTop w:val="0"/>
                                          <w:marBottom w:val="60"/>
                                          <w:divBdr>
                                            <w:top w:val="none" w:sz="0" w:space="0" w:color="auto"/>
                                            <w:left w:val="none" w:sz="0" w:space="0" w:color="auto"/>
                                            <w:bottom w:val="none" w:sz="0" w:space="0" w:color="auto"/>
                                            <w:right w:val="none" w:sz="0" w:space="0" w:color="auto"/>
                                          </w:divBdr>
                                          <w:divsChild>
                                            <w:div w:id="1108424097">
                                              <w:marLeft w:val="0"/>
                                              <w:marRight w:val="0"/>
                                              <w:marTop w:val="0"/>
                                              <w:marBottom w:val="0"/>
                                              <w:divBdr>
                                                <w:top w:val="none" w:sz="0" w:space="0" w:color="auto"/>
                                                <w:left w:val="none" w:sz="0" w:space="0" w:color="auto"/>
                                                <w:bottom w:val="none" w:sz="0" w:space="0" w:color="auto"/>
                                                <w:right w:val="none" w:sz="0" w:space="0" w:color="auto"/>
                                              </w:divBdr>
                                              <w:divsChild>
                                                <w:div w:id="142711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0993763">
          <w:marLeft w:val="0"/>
          <w:marRight w:val="0"/>
          <w:marTop w:val="0"/>
          <w:marBottom w:val="0"/>
          <w:divBdr>
            <w:top w:val="single" w:sz="2" w:space="0" w:color="D0D0D0"/>
            <w:left w:val="single" w:sz="2" w:space="0" w:color="D0D0D0"/>
            <w:bottom w:val="single" w:sz="2" w:space="0" w:color="D0D0D0"/>
            <w:right w:val="single" w:sz="2" w:space="0" w:color="D0D0D0"/>
          </w:divBdr>
          <w:divsChild>
            <w:div w:id="820387120">
              <w:marLeft w:val="0"/>
              <w:marRight w:val="0"/>
              <w:marTop w:val="0"/>
              <w:marBottom w:val="0"/>
              <w:divBdr>
                <w:top w:val="none" w:sz="0" w:space="0" w:color="auto"/>
                <w:left w:val="none" w:sz="0" w:space="0" w:color="auto"/>
                <w:bottom w:val="none" w:sz="0" w:space="0" w:color="auto"/>
                <w:right w:val="none" w:sz="0" w:space="0" w:color="auto"/>
              </w:divBdr>
              <w:divsChild>
                <w:div w:id="1291403300">
                  <w:marLeft w:val="0"/>
                  <w:marRight w:val="0"/>
                  <w:marTop w:val="0"/>
                  <w:marBottom w:val="0"/>
                  <w:divBdr>
                    <w:top w:val="none" w:sz="0" w:space="0" w:color="auto"/>
                    <w:left w:val="none" w:sz="0" w:space="0" w:color="auto"/>
                    <w:bottom w:val="none" w:sz="0" w:space="0" w:color="auto"/>
                    <w:right w:val="none" w:sz="0" w:space="0" w:color="auto"/>
                  </w:divBdr>
                  <w:divsChild>
                    <w:div w:id="1897163081">
                      <w:marLeft w:val="0"/>
                      <w:marRight w:val="0"/>
                      <w:marTop w:val="0"/>
                      <w:marBottom w:val="60"/>
                      <w:divBdr>
                        <w:top w:val="none" w:sz="0" w:space="0" w:color="auto"/>
                        <w:left w:val="none" w:sz="0" w:space="0" w:color="auto"/>
                        <w:bottom w:val="none" w:sz="0" w:space="0" w:color="auto"/>
                        <w:right w:val="none" w:sz="0" w:space="0" w:color="auto"/>
                      </w:divBdr>
                      <w:divsChild>
                        <w:div w:id="1572419988">
                          <w:marLeft w:val="0"/>
                          <w:marRight w:val="0"/>
                          <w:marTop w:val="0"/>
                          <w:marBottom w:val="0"/>
                          <w:divBdr>
                            <w:top w:val="none" w:sz="0" w:space="0" w:color="auto"/>
                            <w:left w:val="none" w:sz="0" w:space="0" w:color="auto"/>
                            <w:bottom w:val="none" w:sz="0" w:space="0" w:color="auto"/>
                            <w:right w:val="none" w:sz="0" w:space="0" w:color="auto"/>
                          </w:divBdr>
                          <w:divsChild>
                            <w:div w:id="725639838">
                              <w:marLeft w:val="0"/>
                              <w:marRight w:val="0"/>
                              <w:marTop w:val="0"/>
                              <w:marBottom w:val="0"/>
                              <w:divBdr>
                                <w:top w:val="none" w:sz="0" w:space="0" w:color="auto"/>
                                <w:left w:val="none" w:sz="0" w:space="0" w:color="auto"/>
                                <w:bottom w:val="none" w:sz="0" w:space="0" w:color="auto"/>
                                <w:right w:val="none" w:sz="0" w:space="0" w:color="auto"/>
                              </w:divBdr>
                              <w:divsChild>
                                <w:div w:id="862086506">
                                  <w:marLeft w:val="0"/>
                                  <w:marRight w:val="0"/>
                                  <w:marTop w:val="0"/>
                                  <w:marBottom w:val="0"/>
                                  <w:divBdr>
                                    <w:top w:val="none" w:sz="0" w:space="0" w:color="auto"/>
                                    <w:left w:val="none" w:sz="0" w:space="0" w:color="auto"/>
                                    <w:bottom w:val="none" w:sz="0" w:space="0" w:color="auto"/>
                                    <w:right w:val="none" w:sz="0" w:space="0" w:color="auto"/>
                                  </w:divBdr>
                                  <w:divsChild>
                                    <w:div w:id="336925302">
                                      <w:marLeft w:val="0"/>
                                      <w:marRight w:val="0"/>
                                      <w:marTop w:val="0"/>
                                      <w:marBottom w:val="0"/>
                                      <w:divBdr>
                                        <w:top w:val="none" w:sz="0" w:space="0" w:color="auto"/>
                                        <w:left w:val="none" w:sz="0" w:space="0" w:color="auto"/>
                                        <w:bottom w:val="none" w:sz="0" w:space="0" w:color="auto"/>
                                        <w:right w:val="none" w:sz="0" w:space="0" w:color="auto"/>
                                      </w:divBdr>
                                      <w:divsChild>
                                        <w:div w:id="122358341">
                                          <w:marLeft w:val="0"/>
                                          <w:marRight w:val="0"/>
                                          <w:marTop w:val="0"/>
                                          <w:marBottom w:val="60"/>
                                          <w:divBdr>
                                            <w:top w:val="none" w:sz="0" w:space="0" w:color="auto"/>
                                            <w:left w:val="none" w:sz="0" w:space="0" w:color="auto"/>
                                            <w:bottom w:val="none" w:sz="0" w:space="0" w:color="auto"/>
                                            <w:right w:val="none" w:sz="0" w:space="0" w:color="auto"/>
                                          </w:divBdr>
                                          <w:divsChild>
                                            <w:div w:id="1288665083">
                                              <w:marLeft w:val="0"/>
                                              <w:marRight w:val="0"/>
                                              <w:marTop w:val="0"/>
                                              <w:marBottom w:val="0"/>
                                              <w:divBdr>
                                                <w:top w:val="none" w:sz="0" w:space="0" w:color="auto"/>
                                                <w:left w:val="none" w:sz="0" w:space="0" w:color="auto"/>
                                                <w:bottom w:val="none" w:sz="0" w:space="0" w:color="auto"/>
                                                <w:right w:val="none" w:sz="0" w:space="0" w:color="auto"/>
                                              </w:divBdr>
                                              <w:divsChild>
                                                <w:div w:id="108642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378250">
          <w:marLeft w:val="0"/>
          <w:marRight w:val="0"/>
          <w:marTop w:val="0"/>
          <w:marBottom w:val="0"/>
          <w:divBdr>
            <w:top w:val="single" w:sz="2" w:space="0" w:color="D0D0D0"/>
            <w:left w:val="single" w:sz="2" w:space="0" w:color="D0D0D0"/>
            <w:bottom w:val="single" w:sz="2" w:space="0" w:color="D0D0D0"/>
            <w:right w:val="single" w:sz="2" w:space="0" w:color="D0D0D0"/>
          </w:divBdr>
          <w:divsChild>
            <w:div w:id="409429335">
              <w:marLeft w:val="0"/>
              <w:marRight w:val="0"/>
              <w:marTop w:val="0"/>
              <w:marBottom w:val="0"/>
              <w:divBdr>
                <w:top w:val="none" w:sz="0" w:space="0" w:color="auto"/>
                <w:left w:val="none" w:sz="0" w:space="0" w:color="auto"/>
                <w:bottom w:val="none" w:sz="0" w:space="0" w:color="auto"/>
                <w:right w:val="none" w:sz="0" w:space="0" w:color="auto"/>
              </w:divBdr>
              <w:divsChild>
                <w:div w:id="1900246865">
                  <w:marLeft w:val="0"/>
                  <w:marRight w:val="0"/>
                  <w:marTop w:val="0"/>
                  <w:marBottom w:val="0"/>
                  <w:divBdr>
                    <w:top w:val="none" w:sz="0" w:space="0" w:color="auto"/>
                    <w:left w:val="none" w:sz="0" w:space="0" w:color="auto"/>
                    <w:bottom w:val="none" w:sz="0" w:space="0" w:color="auto"/>
                    <w:right w:val="none" w:sz="0" w:space="0" w:color="auto"/>
                  </w:divBdr>
                  <w:divsChild>
                    <w:div w:id="1517112959">
                      <w:marLeft w:val="0"/>
                      <w:marRight w:val="0"/>
                      <w:marTop w:val="0"/>
                      <w:marBottom w:val="60"/>
                      <w:divBdr>
                        <w:top w:val="none" w:sz="0" w:space="0" w:color="auto"/>
                        <w:left w:val="none" w:sz="0" w:space="0" w:color="auto"/>
                        <w:bottom w:val="none" w:sz="0" w:space="0" w:color="auto"/>
                        <w:right w:val="none" w:sz="0" w:space="0" w:color="auto"/>
                      </w:divBdr>
                      <w:divsChild>
                        <w:div w:id="337930870">
                          <w:marLeft w:val="0"/>
                          <w:marRight w:val="0"/>
                          <w:marTop w:val="0"/>
                          <w:marBottom w:val="0"/>
                          <w:divBdr>
                            <w:top w:val="none" w:sz="0" w:space="0" w:color="auto"/>
                            <w:left w:val="none" w:sz="0" w:space="0" w:color="auto"/>
                            <w:bottom w:val="none" w:sz="0" w:space="0" w:color="auto"/>
                            <w:right w:val="none" w:sz="0" w:space="0" w:color="auto"/>
                          </w:divBdr>
                          <w:divsChild>
                            <w:div w:id="591471395">
                              <w:marLeft w:val="0"/>
                              <w:marRight w:val="0"/>
                              <w:marTop w:val="0"/>
                              <w:marBottom w:val="0"/>
                              <w:divBdr>
                                <w:top w:val="none" w:sz="0" w:space="0" w:color="auto"/>
                                <w:left w:val="none" w:sz="0" w:space="0" w:color="auto"/>
                                <w:bottom w:val="none" w:sz="0" w:space="0" w:color="auto"/>
                                <w:right w:val="none" w:sz="0" w:space="0" w:color="auto"/>
                              </w:divBdr>
                              <w:divsChild>
                                <w:div w:id="147668707">
                                  <w:marLeft w:val="0"/>
                                  <w:marRight w:val="0"/>
                                  <w:marTop w:val="0"/>
                                  <w:marBottom w:val="0"/>
                                  <w:divBdr>
                                    <w:top w:val="none" w:sz="0" w:space="0" w:color="auto"/>
                                    <w:left w:val="none" w:sz="0" w:space="0" w:color="auto"/>
                                    <w:bottom w:val="none" w:sz="0" w:space="0" w:color="auto"/>
                                    <w:right w:val="none" w:sz="0" w:space="0" w:color="auto"/>
                                  </w:divBdr>
                                  <w:divsChild>
                                    <w:div w:id="2034841194">
                                      <w:marLeft w:val="0"/>
                                      <w:marRight w:val="0"/>
                                      <w:marTop w:val="0"/>
                                      <w:marBottom w:val="0"/>
                                      <w:divBdr>
                                        <w:top w:val="none" w:sz="0" w:space="0" w:color="auto"/>
                                        <w:left w:val="none" w:sz="0" w:space="0" w:color="auto"/>
                                        <w:bottom w:val="none" w:sz="0" w:space="0" w:color="auto"/>
                                        <w:right w:val="none" w:sz="0" w:space="0" w:color="auto"/>
                                      </w:divBdr>
                                      <w:divsChild>
                                        <w:div w:id="1672640590">
                                          <w:marLeft w:val="0"/>
                                          <w:marRight w:val="0"/>
                                          <w:marTop w:val="0"/>
                                          <w:marBottom w:val="60"/>
                                          <w:divBdr>
                                            <w:top w:val="none" w:sz="0" w:space="0" w:color="auto"/>
                                            <w:left w:val="none" w:sz="0" w:space="0" w:color="auto"/>
                                            <w:bottom w:val="none" w:sz="0" w:space="0" w:color="auto"/>
                                            <w:right w:val="none" w:sz="0" w:space="0" w:color="auto"/>
                                          </w:divBdr>
                                          <w:divsChild>
                                            <w:div w:id="1853296640">
                                              <w:marLeft w:val="0"/>
                                              <w:marRight w:val="0"/>
                                              <w:marTop w:val="0"/>
                                              <w:marBottom w:val="0"/>
                                              <w:divBdr>
                                                <w:top w:val="none" w:sz="0" w:space="0" w:color="auto"/>
                                                <w:left w:val="none" w:sz="0" w:space="0" w:color="auto"/>
                                                <w:bottom w:val="none" w:sz="0" w:space="0" w:color="auto"/>
                                                <w:right w:val="none" w:sz="0" w:space="0" w:color="auto"/>
                                              </w:divBdr>
                                              <w:divsChild>
                                                <w:div w:id="173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5836899">
          <w:marLeft w:val="0"/>
          <w:marRight w:val="0"/>
          <w:marTop w:val="0"/>
          <w:marBottom w:val="0"/>
          <w:divBdr>
            <w:top w:val="single" w:sz="2" w:space="0" w:color="D0D0D0"/>
            <w:left w:val="single" w:sz="2" w:space="0" w:color="D0D0D0"/>
            <w:bottom w:val="single" w:sz="2" w:space="0" w:color="D0D0D0"/>
            <w:right w:val="single" w:sz="2" w:space="0" w:color="D0D0D0"/>
          </w:divBdr>
          <w:divsChild>
            <w:div w:id="495264710">
              <w:marLeft w:val="0"/>
              <w:marRight w:val="0"/>
              <w:marTop w:val="0"/>
              <w:marBottom w:val="0"/>
              <w:divBdr>
                <w:top w:val="none" w:sz="0" w:space="0" w:color="auto"/>
                <w:left w:val="none" w:sz="0" w:space="0" w:color="auto"/>
                <w:bottom w:val="none" w:sz="0" w:space="0" w:color="auto"/>
                <w:right w:val="none" w:sz="0" w:space="0" w:color="auto"/>
              </w:divBdr>
              <w:divsChild>
                <w:div w:id="233859414">
                  <w:marLeft w:val="0"/>
                  <w:marRight w:val="0"/>
                  <w:marTop w:val="0"/>
                  <w:marBottom w:val="0"/>
                  <w:divBdr>
                    <w:top w:val="none" w:sz="0" w:space="0" w:color="auto"/>
                    <w:left w:val="none" w:sz="0" w:space="0" w:color="auto"/>
                    <w:bottom w:val="none" w:sz="0" w:space="0" w:color="auto"/>
                    <w:right w:val="none" w:sz="0" w:space="0" w:color="auto"/>
                  </w:divBdr>
                  <w:divsChild>
                    <w:div w:id="78910796">
                      <w:marLeft w:val="0"/>
                      <w:marRight w:val="0"/>
                      <w:marTop w:val="0"/>
                      <w:marBottom w:val="60"/>
                      <w:divBdr>
                        <w:top w:val="none" w:sz="0" w:space="0" w:color="auto"/>
                        <w:left w:val="none" w:sz="0" w:space="0" w:color="auto"/>
                        <w:bottom w:val="none" w:sz="0" w:space="0" w:color="auto"/>
                        <w:right w:val="none" w:sz="0" w:space="0" w:color="auto"/>
                      </w:divBdr>
                      <w:divsChild>
                        <w:div w:id="1748384692">
                          <w:marLeft w:val="0"/>
                          <w:marRight w:val="0"/>
                          <w:marTop w:val="0"/>
                          <w:marBottom w:val="0"/>
                          <w:divBdr>
                            <w:top w:val="none" w:sz="0" w:space="0" w:color="auto"/>
                            <w:left w:val="none" w:sz="0" w:space="0" w:color="auto"/>
                            <w:bottom w:val="none" w:sz="0" w:space="0" w:color="auto"/>
                            <w:right w:val="none" w:sz="0" w:space="0" w:color="auto"/>
                          </w:divBdr>
                          <w:divsChild>
                            <w:div w:id="1962302380">
                              <w:marLeft w:val="0"/>
                              <w:marRight w:val="0"/>
                              <w:marTop w:val="0"/>
                              <w:marBottom w:val="0"/>
                              <w:divBdr>
                                <w:top w:val="none" w:sz="0" w:space="0" w:color="auto"/>
                                <w:left w:val="none" w:sz="0" w:space="0" w:color="auto"/>
                                <w:bottom w:val="none" w:sz="0" w:space="0" w:color="auto"/>
                                <w:right w:val="none" w:sz="0" w:space="0" w:color="auto"/>
                              </w:divBdr>
                              <w:divsChild>
                                <w:div w:id="134570084">
                                  <w:marLeft w:val="0"/>
                                  <w:marRight w:val="0"/>
                                  <w:marTop w:val="0"/>
                                  <w:marBottom w:val="0"/>
                                  <w:divBdr>
                                    <w:top w:val="none" w:sz="0" w:space="0" w:color="auto"/>
                                    <w:left w:val="none" w:sz="0" w:space="0" w:color="auto"/>
                                    <w:bottom w:val="none" w:sz="0" w:space="0" w:color="auto"/>
                                    <w:right w:val="none" w:sz="0" w:space="0" w:color="auto"/>
                                  </w:divBdr>
                                  <w:divsChild>
                                    <w:div w:id="180973549">
                                      <w:marLeft w:val="0"/>
                                      <w:marRight w:val="0"/>
                                      <w:marTop w:val="0"/>
                                      <w:marBottom w:val="0"/>
                                      <w:divBdr>
                                        <w:top w:val="none" w:sz="0" w:space="0" w:color="auto"/>
                                        <w:left w:val="none" w:sz="0" w:space="0" w:color="auto"/>
                                        <w:bottom w:val="none" w:sz="0" w:space="0" w:color="auto"/>
                                        <w:right w:val="none" w:sz="0" w:space="0" w:color="auto"/>
                                      </w:divBdr>
                                      <w:divsChild>
                                        <w:div w:id="1730961268">
                                          <w:marLeft w:val="0"/>
                                          <w:marRight w:val="0"/>
                                          <w:marTop w:val="0"/>
                                          <w:marBottom w:val="60"/>
                                          <w:divBdr>
                                            <w:top w:val="none" w:sz="0" w:space="0" w:color="auto"/>
                                            <w:left w:val="none" w:sz="0" w:space="0" w:color="auto"/>
                                            <w:bottom w:val="none" w:sz="0" w:space="0" w:color="auto"/>
                                            <w:right w:val="none" w:sz="0" w:space="0" w:color="auto"/>
                                          </w:divBdr>
                                          <w:divsChild>
                                            <w:div w:id="875317459">
                                              <w:marLeft w:val="0"/>
                                              <w:marRight w:val="0"/>
                                              <w:marTop w:val="0"/>
                                              <w:marBottom w:val="0"/>
                                              <w:divBdr>
                                                <w:top w:val="none" w:sz="0" w:space="0" w:color="auto"/>
                                                <w:left w:val="none" w:sz="0" w:space="0" w:color="auto"/>
                                                <w:bottom w:val="none" w:sz="0" w:space="0" w:color="auto"/>
                                                <w:right w:val="none" w:sz="0" w:space="0" w:color="auto"/>
                                              </w:divBdr>
                                              <w:divsChild>
                                                <w:div w:id="23678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0460079">
          <w:marLeft w:val="0"/>
          <w:marRight w:val="0"/>
          <w:marTop w:val="0"/>
          <w:marBottom w:val="0"/>
          <w:divBdr>
            <w:top w:val="single" w:sz="2" w:space="0" w:color="D0D0D0"/>
            <w:left w:val="single" w:sz="2" w:space="0" w:color="D0D0D0"/>
            <w:bottom w:val="single" w:sz="2" w:space="0" w:color="D0D0D0"/>
            <w:right w:val="single" w:sz="2" w:space="0" w:color="D0D0D0"/>
          </w:divBdr>
          <w:divsChild>
            <w:div w:id="1816529964">
              <w:marLeft w:val="0"/>
              <w:marRight w:val="0"/>
              <w:marTop w:val="0"/>
              <w:marBottom w:val="0"/>
              <w:divBdr>
                <w:top w:val="none" w:sz="0" w:space="0" w:color="auto"/>
                <w:left w:val="none" w:sz="0" w:space="0" w:color="auto"/>
                <w:bottom w:val="none" w:sz="0" w:space="0" w:color="auto"/>
                <w:right w:val="none" w:sz="0" w:space="0" w:color="auto"/>
              </w:divBdr>
              <w:divsChild>
                <w:div w:id="242186441">
                  <w:marLeft w:val="0"/>
                  <w:marRight w:val="0"/>
                  <w:marTop w:val="0"/>
                  <w:marBottom w:val="0"/>
                  <w:divBdr>
                    <w:top w:val="none" w:sz="0" w:space="0" w:color="auto"/>
                    <w:left w:val="none" w:sz="0" w:space="0" w:color="auto"/>
                    <w:bottom w:val="none" w:sz="0" w:space="0" w:color="auto"/>
                    <w:right w:val="none" w:sz="0" w:space="0" w:color="auto"/>
                  </w:divBdr>
                  <w:divsChild>
                    <w:div w:id="858275187">
                      <w:marLeft w:val="0"/>
                      <w:marRight w:val="0"/>
                      <w:marTop w:val="0"/>
                      <w:marBottom w:val="60"/>
                      <w:divBdr>
                        <w:top w:val="none" w:sz="0" w:space="0" w:color="auto"/>
                        <w:left w:val="none" w:sz="0" w:space="0" w:color="auto"/>
                        <w:bottom w:val="none" w:sz="0" w:space="0" w:color="auto"/>
                        <w:right w:val="none" w:sz="0" w:space="0" w:color="auto"/>
                      </w:divBdr>
                      <w:divsChild>
                        <w:div w:id="1425566168">
                          <w:marLeft w:val="0"/>
                          <w:marRight w:val="0"/>
                          <w:marTop w:val="0"/>
                          <w:marBottom w:val="0"/>
                          <w:divBdr>
                            <w:top w:val="none" w:sz="0" w:space="0" w:color="auto"/>
                            <w:left w:val="none" w:sz="0" w:space="0" w:color="auto"/>
                            <w:bottom w:val="none" w:sz="0" w:space="0" w:color="auto"/>
                            <w:right w:val="none" w:sz="0" w:space="0" w:color="auto"/>
                          </w:divBdr>
                          <w:divsChild>
                            <w:div w:id="323437355">
                              <w:marLeft w:val="0"/>
                              <w:marRight w:val="0"/>
                              <w:marTop w:val="0"/>
                              <w:marBottom w:val="0"/>
                              <w:divBdr>
                                <w:top w:val="none" w:sz="0" w:space="0" w:color="auto"/>
                                <w:left w:val="none" w:sz="0" w:space="0" w:color="auto"/>
                                <w:bottom w:val="none" w:sz="0" w:space="0" w:color="auto"/>
                                <w:right w:val="none" w:sz="0" w:space="0" w:color="auto"/>
                              </w:divBdr>
                              <w:divsChild>
                                <w:div w:id="1961375151">
                                  <w:marLeft w:val="0"/>
                                  <w:marRight w:val="0"/>
                                  <w:marTop w:val="0"/>
                                  <w:marBottom w:val="0"/>
                                  <w:divBdr>
                                    <w:top w:val="none" w:sz="0" w:space="0" w:color="auto"/>
                                    <w:left w:val="none" w:sz="0" w:space="0" w:color="auto"/>
                                    <w:bottom w:val="none" w:sz="0" w:space="0" w:color="auto"/>
                                    <w:right w:val="none" w:sz="0" w:space="0" w:color="auto"/>
                                  </w:divBdr>
                                  <w:divsChild>
                                    <w:div w:id="1893884708">
                                      <w:marLeft w:val="0"/>
                                      <w:marRight w:val="0"/>
                                      <w:marTop w:val="0"/>
                                      <w:marBottom w:val="0"/>
                                      <w:divBdr>
                                        <w:top w:val="none" w:sz="0" w:space="0" w:color="auto"/>
                                        <w:left w:val="none" w:sz="0" w:space="0" w:color="auto"/>
                                        <w:bottom w:val="none" w:sz="0" w:space="0" w:color="auto"/>
                                        <w:right w:val="none" w:sz="0" w:space="0" w:color="auto"/>
                                      </w:divBdr>
                                      <w:divsChild>
                                        <w:div w:id="1493990752">
                                          <w:marLeft w:val="0"/>
                                          <w:marRight w:val="0"/>
                                          <w:marTop w:val="0"/>
                                          <w:marBottom w:val="60"/>
                                          <w:divBdr>
                                            <w:top w:val="none" w:sz="0" w:space="0" w:color="auto"/>
                                            <w:left w:val="none" w:sz="0" w:space="0" w:color="auto"/>
                                            <w:bottom w:val="none" w:sz="0" w:space="0" w:color="auto"/>
                                            <w:right w:val="none" w:sz="0" w:space="0" w:color="auto"/>
                                          </w:divBdr>
                                          <w:divsChild>
                                            <w:div w:id="387456488">
                                              <w:marLeft w:val="0"/>
                                              <w:marRight w:val="0"/>
                                              <w:marTop w:val="0"/>
                                              <w:marBottom w:val="0"/>
                                              <w:divBdr>
                                                <w:top w:val="none" w:sz="0" w:space="0" w:color="auto"/>
                                                <w:left w:val="none" w:sz="0" w:space="0" w:color="auto"/>
                                                <w:bottom w:val="none" w:sz="0" w:space="0" w:color="auto"/>
                                                <w:right w:val="none" w:sz="0" w:space="0" w:color="auto"/>
                                              </w:divBdr>
                                              <w:divsChild>
                                                <w:div w:id="138865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0391824">
      <w:bodyDiv w:val="1"/>
      <w:marLeft w:val="0"/>
      <w:marRight w:val="0"/>
      <w:marTop w:val="0"/>
      <w:marBottom w:val="0"/>
      <w:divBdr>
        <w:top w:val="none" w:sz="0" w:space="0" w:color="auto"/>
        <w:left w:val="none" w:sz="0" w:space="0" w:color="auto"/>
        <w:bottom w:val="none" w:sz="0" w:space="0" w:color="auto"/>
        <w:right w:val="none" w:sz="0" w:space="0" w:color="auto"/>
      </w:divBdr>
      <w:divsChild>
        <w:div w:id="168493752">
          <w:marLeft w:val="0"/>
          <w:marRight w:val="0"/>
          <w:marTop w:val="0"/>
          <w:marBottom w:val="0"/>
          <w:divBdr>
            <w:top w:val="none" w:sz="0" w:space="0" w:color="auto"/>
            <w:left w:val="none" w:sz="0" w:space="0" w:color="auto"/>
            <w:bottom w:val="none" w:sz="0" w:space="0" w:color="auto"/>
            <w:right w:val="none" w:sz="0" w:space="0" w:color="auto"/>
          </w:divBdr>
          <w:divsChild>
            <w:div w:id="1175070305">
              <w:marLeft w:val="0"/>
              <w:marRight w:val="0"/>
              <w:marTop w:val="0"/>
              <w:marBottom w:val="0"/>
              <w:divBdr>
                <w:top w:val="none" w:sz="0" w:space="0" w:color="auto"/>
                <w:left w:val="none" w:sz="0" w:space="0" w:color="auto"/>
                <w:bottom w:val="none" w:sz="0" w:space="0" w:color="auto"/>
                <w:right w:val="none" w:sz="0" w:space="0" w:color="auto"/>
              </w:divBdr>
              <w:divsChild>
                <w:div w:id="164059801">
                  <w:marLeft w:val="0"/>
                  <w:marRight w:val="0"/>
                  <w:marTop w:val="0"/>
                  <w:marBottom w:val="0"/>
                  <w:divBdr>
                    <w:top w:val="none" w:sz="0" w:space="0" w:color="auto"/>
                    <w:left w:val="none" w:sz="0" w:space="0" w:color="auto"/>
                    <w:bottom w:val="none" w:sz="0" w:space="0" w:color="auto"/>
                    <w:right w:val="none" w:sz="0" w:space="0" w:color="auto"/>
                  </w:divBdr>
                </w:div>
              </w:divsChild>
            </w:div>
            <w:div w:id="1683167174">
              <w:marLeft w:val="0"/>
              <w:marRight w:val="0"/>
              <w:marTop w:val="0"/>
              <w:marBottom w:val="0"/>
              <w:divBdr>
                <w:top w:val="none" w:sz="0" w:space="0" w:color="auto"/>
                <w:left w:val="none" w:sz="0" w:space="0" w:color="auto"/>
                <w:bottom w:val="none" w:sz="0" w:space="0" w:color="auto"/>
                <w:right w:val="none" w:sz="0" w:space="0" w:color="auto"/>
              </w:divBdr>
            </w:div>
          </w:divsChild>
        </w:div>
        <w:div w:id="178665730">
          <w:marLeft w:val="0"/>
          <w:marRight w:val="0"/>
          <w:marTop w:val="0"/>
          <w:marBottom w:val="0"/>
          <w:divBdr>
            <w:top w:val="none" w:sz="0" w:space="0" w:color="auto"/>
            <w:left w:val="none" w:sz="0" w:space="0" w:color="auto"/>
            <w:bottom w:val="none" w:sz="0" w:space="0" w:color="auto"/>
            <w:right w:val="none" w:sz="0" w:space="0" w:color="auto"/>
          </w:divBdr>
          <w:divsChild>
            <w:div w:id="1285964304">
              <w:marLeft w:val="0"/>
              <w:marRight w:val="0"/>
              <w:marTop w:val="0"/>
              <w:marBottom w:val="0"/>
              <w:divBdr>
                <w:top w:val="none" w:sz="0" w:space="0" w:color="auto"/>
                <w:left w:val="none" w:sz="0" w:space="0" w:color="auto"/>
                <w:bottom w:val="none" w:sz="0" w:space="0" w:color="auto"/>
                <w:right w:val="none" w:sz="0" w:space="0" w:color="auto"/>
              </w:divBdr>
              <w:divsChild>
                <w:div w:id="147209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216976">
          <w:marLeft w:val="0"/>
          <w:marRight w:val="0"/>
          <w:marTop w:val="0"/>
          <w:marBottom w:val="0"/>
          <w:divBdr>
            <w:top w:val="none" w:sz="0" w:space="0" w:color="auto"/>
            <w:left w:val="none" w:sz="0" w:space="0" w:color="auto"/>
            <w:bottom w:val="none" w:sz="0" w:space="0" w:color="auto"/>
            <w:right w:val="none" w:sz="0" w:space="0" w:color="auto"/>
          </w:divBdr>
          <w:divsChild>
            <w:div w:id="815561487">
              <w:marLeft w:val="0"/>
              <w:marRight w:val="0"/>
              <w:marTop w:val="0"/>
              <w:marBottom w:val="0"/>
              <w:divBdr>
                <w:top w:val="none" w:sz="0" w:space="0" w:color="auto"/>
                <w:left w:val="none" w:sz="0" w:space="0" w:color="auto"/>
                <w:bottom w:val="none" w:sz="0" w:space="0" w:color="auto"/>
                <w:right w:val="none" w:sz="0" w:space="0" w:color="auto"/>
              </w:divBdr>
            </w:div>
            <w:div w:id="1862234491">
              <w:marLeft w:val="0"/>
              <w:marRight w:val="0"/>
              <w:marTop w:val="0"/>
              <w:marBottom w:val="0"/>
              <w:divBdr>
                <w:top w:val="none" w:sz="0" w:space="0" w:color="auto"/>
                <w:left w:val="none" w:sz="0" w:space="0" w:color="auto"/>
                <w:bottom w:val="none" w:sz="0" w:space="0" w:color="auto"/>
                <w:right w:val="none" w:sz="0" w:space="0" w:color="auto"/>
              </w:divBdr>
              <w:divsChild>
                <w:div w:id="4002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3708">
          <w:marLeft w:val="0"/>
          <w:marRight w:val="0"/>
          <w:marTop w:val="0"/>
          <w:marBottom w:val="0"/>
          <w:divBdr>
            <w:top w:val="none" w:sz="0" w:space="0" w:color="auto"/>
            <w:left w:val="none" w:sz="0" w:space="0" w:color="auto"/>
            <w:bottom w:val="none" w:sz="0" w:space="0" w:color="auto"/>
            <w:right w:val="none" w:sz="0" w:space="0" w:color="auto"/>
          </w:divBdr>
          <w:divsChild>
            <w:div w:id="624385736">
              <w:marLeft w:val="0"/>
              <w:marRight w:val="0"/>
              <w:marTop w:val="0"/>
              <w:marBottom w:val="0"/>
              <w:divBdr>
                <w:top w:val="none" w:sz="0" w:space="0" w:color="auto"/>
                <w:left w:val="none" w:sz="0" w:space="0" w:color="auto"/>
                <w:bottom w:val="none" w:sz="0" w:space="0" w:color="auto"/>
                <w:right w:val="none" w:sz="0" w:space="0" w:color="auto"/>
              </w:divBdr>
              <w:divsChild>
                <w:div w:id="212159664">
                  <w:marLeft w:val="0"/>
                  <w:marRight w:val="0"/>
                  <w:marTop w:val="0"/>
                  <w:marBottom w:val="0"/>
                  <w:divBdr>
                    <w:top w:val="none" w:sz="0" w:space="0" w:color="auto"/>
                    <w:left w:val="none" w:sz="0" w:space="0" w:color="auto"/>
                    <w:bottom w:val="none" w:sz="0" w:space="0" w:color="auto"/>
                    <w:right w:val="none" w:sz="0" w:space="0" w:color="auto"/>
                  </w:divBdr>
                </w:div>
              </w:divsChild>
            </w:div>
            <w:div w:id="1357073067">
              <w:marLeft w:val="0"/>
              <w:marRight w:val="0"/>
              <w:marTop w:val="0"/>
              <w:marBottom w:val="0"/>
              <w:divBdr>
                <w:top w:val="none" w:sz="0" w:space="0" w:color="auto"/>
                <w:left w:val="none" w:sz="0" w:space="0" w:color="auto"/>
                <w:bottom w:val="none" w:sz="0" w:space="0" w:color="auto"/>
                <w:right w:val="none" w:sz="0" w:space="0" w:color="auto"/>
              </w:divBdr>
            </w:div>
          </w:divsChild>
        </w:div>
        <w:div w:id="558250758">
          <w:marLeft w:val="0"/>
          <w:marRight w:val="0"/>
          <w:marTop w:val="0"/>
          <w:marBottom w:val="0"/>
          <w:divBdr>
            <w:top w:val="none" w:sz="0" w:space="0" w:color="auto"/>
            <w:left w:val="none" w:sz="0" w:space="0" w:color="auto"/>
            <w:bottom w:val="none" w:sz="0" w:space="0" w:color="auto"/>
            <w:right w:val="none" w:sz="0" w:space="0" w:color="auto"/>
          </w:divBdr>
          <w:divsChild>
            <w:div w:id="993339987">
              <w:marLeft w:val="0"/>
              <w:marRight w:val="0"/>
              <w:marTop w:val="0"/>
              <w:marBottom w:val="0"/>
              <w:divBdr>
                <w:top w:val="none" w:sz="0" w:space="0" w:color="auto"/>
                <w:left w:val="none" w:sz="0" w:space="0" w:color="auto"/>
                <w:bottom w:val="none" w:sz="0" w:space="0" w:color="auto"/>
                <w:right w:val="none" w:sz="0" w:space="0" w:color="auto"/>
              </w:divBdr>
              <w:divsChild>
                <w:div w:id="1173186946">
                  <w:marLeft w:val="0"/>
                  <w:marRight w:val="0"/>
                  <w:marTop w:val="0"/>
                  <w:marBottom w:val="0"/>
                  <w:divBdr>
                    <w:top w:val="none" w:sz="0" w:space="0" w:color="auto"/>
                    <w:left w:val="none" w:sz="0" w:space="0" w:color="auto"/>
                    <w:bottom w:val="none" w:sz="0" w:space="0" w:color="auto"/>
                    <w:right w:val="none" w:sz="0" w:space="0" w:color="auto"/>
                  </w:divBdr>
                </w:div>
              </w:divsChild>
            </w:div>
            <w:div w:id="1176383065">
              <w:marLeft w:val="0"/>
              <w:marRight w:val="0"/>
              <w:marTop w:val="0"/>
              <w:marBottom w:val="0"/>
              <w:divBdr>
                <w:top w:val="none" w:sz="0" w:space="0" w:color="auto"/>
                <w:left w:val="none" w:sz="0" w:space="0" w:color="auto"/>
                <w:bottom w:val="none" w:sz="0" w:space="0" w:color="auto"/>
                <w:right w:val="none" w:sz="0" w:space="0" w:color="auto"/>
              </w:divBdr>
            </w:div>
          </w:divsChild>
        </w:div>
        <w:div w:id="558980924">
          <w:marLeft w:val="0"/>
          <w:marRight w:val="0"/>
          <w:marTop w:val="0"/>
          <w:marBottom w:val="0"/>
          <w:divBdr>
            <w:top w:val="none" w:sz="0" w:space="0" w:color="auto"/>
            <w:left w:val="none" w:sz="0" w:space="0" w:color="auto"/>
            <w:bottom w:val="none" w:sz="0" w:space="0" w:color="auto"/>
            <w:right w:val="none" w:sz="0" w:space="0" w:color="auto"/>
          </w:divBdr>
          <w:divsChild>
            <w:div w:id="218592642">
              <w:marLeft w:val="0"/>
              <w:marRight w:val="0"/>
              <w:marTop w:val="0"/>
              <w:marBottom w:val="0"/>
              <w:divBdr>
                <w:top w:val="none" w:sz="0" w:space="0" w:color="auto"/>
                <w:left w:val="none" w:sz="0" w:space="0" w:color="auto"/>
                <w:bottom w:val="none" w:sz="0" w:space="0" w:color="auto"/>
                <w:right w:val="none" w:sz="0" w:space="0" w:color="auto"/>
              </w:divBdr>
            </w:div>
            <w:div w:id="2116316772">
              <w:marLeft w:val="0"/>
              <w:marRight w:val="0"/>
              <w:marTop w:val="0"/>
              <w:marBottom w:val="0"/>
              <w:divBdr>
                <w:top w:val="none" w:sz="0" w:space="0" w:color="auto"/>
                <w:left w:val="none" w:sz="0" w:space="0" w:color="auto"/>
                <w:bottom w:val="none" w:sz="0" w:space="0" w:color="auto"/>
                <w:right w:val="none" w:sz="0" w:space="0" w:color="auto"/>
              </w:divBdr>
              <w:divsChild>
                <w:div w:id="130615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2306">
          <w:marLeft w:val="0"/>
          <w:marRight w:val="0"/>
          <w:marTop w:val="0"/>
          <w:marBottom w:val="0"/>
          <w:divBdr>
            <w:top w:val="none" w:sz="0" w:space="0" w:color="auto"/>
            <w:left w:val="none" w:sz="0" w:space="0" w:color="auto"/>
            <w:bottom w:val="none" w:sz="0" w:space="0" w:color="auto"/>
            <w:right w:val="none" w:sz="0" w:space="0" w:color="auto"/>
          </w:divBdr>
          <w:divsChild>
            <w:div w:id="1362243040">
              <w:marLeft w:val="0"/>
              <w:marRight w:val="0"/>
              <w:marTop w:val="0"/>
              <w:marBottom w:val="0"/>
              <w:divBdr>
                <w:top w:val="none" w:sz="0" w:space="0" w:color="auto"/>
                <w:left w:val="none" w:sz="0" w:space="0" w:color="auto"/>
                <w:bottom w:val="none" w:sz="0" w:space="0" w:color="auto"/>
                <w:right w:val="none" w:sz="0" w:space="0" w:color="auto"/>
              </w:divBdr>
              <w:divsChild>
                <w:div w:id="266087529">
                  <w:marLeft w:val="0"/>
                  <w:marRight w:val="0"/>
                  <w:marTop w:val="0"/>
                  <w:marBottom w:val="0"/>
                  <w:divBdr>
                    <w:top w:val="none" w:sz="0" w:space="0" w:color="auto"/>
                    <w:left w:val="none" w:sz="0" w:space="0" w:color="auto"/>
                    <w:bottom w:val="none" w:sz="0" w:space="0" w:color="auto"/>
                    <w:right w:val="none" w:sz="0" w:space="0" w:color="auto"/>
                  </w:divBdr>
                </w:div>
              </w:divsChild>
            </w:div>
            <w:div w:id="2102069052">
              <w:marLeft w:val="0"/>
              <w:marRight w:val="0"/>
              <w:marTop w:val="0"/>
              <w:marBottom w:val="0"/>
              <w:divBdr>
                <w:top w:val="none" w:sz="0" w:space="0" w:color="auto"/>
                <w:left w:val="none" w:sz="0" w:space="0" w:color="auto"/>
                <w:bottom w:val="none" w:sz="0" w:space="0" w:color="auto"/>
                <w:right w:val="none" w:sz="0" w:space="0" w:color="auto"/>
              </w:divBdr>
            </w:div>
          </w:divsChild>
        </w:div>
        <w:div w:id="629046666">
          <w:marLeft w:val="0"/>
          <w:marRight w:val="0"/>
          <w:marTop w:val="0"/>
          <w:marBottom w:val="0"/>
          <w:divBdr>
            <w:top w:val="none" w:sz="0" w:space="0" w:color="auto"/>
            <w:left w:val="none" w:sz="0" w:space="0" w:color="auto"/>
            <w:bottom w:val="none" w:sz="0" w:space="0" w:color="auto"/>
            <w:right w:val="none" w:sz="0" w:space="0" w:color="auto"/>
          </w:divBdr>
          <w:divsChild>
            <w:div w:id="116802742">
              <w:marLeft w:val="0"/>
              <w:marRight w:val="0"/>
              <w:marTop w:val="0"/>
              <w:marBottom w:val="0"/>
              <w:divBdr>
                <w:top w:val="none" w:sz="0" w:space="0" w:color="auto"/>
                <w:left w:val="none" w:sz="0" w:space="0" w:color="auto"/>
                <w:bottom w:val="none" w:sz="0" w:space="0" w:color="auto"/>
                <w:right w:val="none" w:sz="0" w:space="0" w:color="auto"/>
              </w:divBdr>
            </w:div>
            <w:div w:id="230778363">
              <w:marLeft w:val="0"/>
              <w:marRight w:val="0"/>
              <w:marTop w:val="0"/>
              <w:marBottom w:val="0"/>
              <w:divBdr>
                <w:top w:val="none" w:sz="0" w:space="0" w:color="auto"/>
                <w:left w:val="none" w:sz="0" w:space="0" w:color="auto"/>
                <w:bottom w:val="none" w:sz="0" w:space="0" w:color="auto"/>
                <w:right w:val="none" w:sz="0" w:space="0" w:color="auto"/>
              </w:divBdr>
              <w:divsChild>
                <w:div w:id="196680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46371">
          <w:marLeft w:val="0"/>
          <w:marRight w:val="0"/>
          <w:marTop w:val="0"/>
          <w:marBottom w:val="0"/>
          <w:divBdr>
            <w:top w:val="none" w:sz="0" w:space="0" w:color="auto"/>
            <w:left w:val="none" w:sz="0" w:space="0" w:color="auto"/>
            <w:bottom w:val="none" w:sz="0" w:space="0" w:color="auto"/>
            <w:right w:val="none" w:sz="0" w:space="0" w:color="auto"/>
          </w:divBdr>
          <w:divsChild>
            <w:div w:id="1037051989">
              <w:marLeft w:val="0"/>
              <w:marRight w:val="0"/>
              <w:marTop w:val="0"/>
              <w:marBottom w:val="0"/>
              <w:divBdr>
                <w:top w:val="none" w:sz="0" w:space="0" w:color="auto"/>
                <w:left w:val="none" w:sz="0" w:space="0" w:color="auto"/>
                <w:bottom w:val="none" w:sz="0" w:space="0" w:color="auto"/>
                <w:right w:val="none" w:sz="0" w:space="0" w:color="auto"/>
              </w:divBdr>
              <w:divsChild>
                <w:div w:id="499195507">
                  <w:marLeft w:val="0"/>
                  <w:marRight w:val="0"/>
                  <w:marTop w:val="0"/>
                  <w:marBottom w:val="0"/>
                  <w:divBdr>
                    <w:top w:val="none" w:sz="0" w:space="0" w:color="auto"/>
                    <w:left w:val="none" w:sz="0" w:space="0" w:color="auto"/>
                    <w:bottom w:val="none" w:sz="0" w:space="0" w:color="auto"/>
                    <w:right w:val="none" w:sz="0" w:space="0" w:color="auto"/>
                  </w:divBdr>
                </w:div>
              </w:divsChild>
            </w:div>
            <w:div w:id="1680278639">
              <w:marLeft w:val="0"/>
              <w:marRight w:val="0"/>
              <w:marTop w:val="0"/>
              <w:marBottom w:val="0"/>
              <w:divBdr>
                <w:top w:val="none" w:sz="0" w:space="0" w:color="auto"/>
                <w:left w:val="none" w:sz="0" w:space="0" w:color="auto"/>
                <w:bottom w:val="none" w:sz="0" w:space="0" w:color="auto"/>
                <w:right w:val="none" w:sz="0" w:space="0" w:color="auto"/>
              </w:divBdr>
            </w:div>
          </w:divsChild>
        </w:div>
        <w:div w:id="797989343">
          <w:marLeft w:val="0"/>
          <w:marRight w:val="0"/>
          <w:marTop w:val="0"/>
          <w:marBottom w:val="0"/>
          <w:divBdr>
            <w:top w:val="none" w:sz="0" w:space="0" w:color="auto"/>
            <w:left w:val="none" w:sz="0" w:space="0" w:color="auto"/>
            <w:bottom w:val="none" w:sz="0" w:space="0" w:color="auto"/>
            <w:right w:val="none" w:sz="0" w:space="0" w:color="auto"/>
          </w:divBdr>
          <w:divsChild>
            <w:div w:id="161748511">
              <w:marLeft w:val="0"/>
              <w:marRight w:val="0"/>
              <w:marTop w:val="0"/>
              <w:marBottom w:val="0"/>
              <w:divBdr>
                <w:top w:val="none" w:sz="0" w:space="0" w:color="auto"/>
                <w:left w:val="none" w:sz="0" w:space="0" w:color="auto"/>
                <w:bottom w:val="none" w:sz="0" w:space="0" w:color="auto"/>
                <w:right w:val="none" w:sz="0" w:space="0" w:color="auto"/>
              </w:divBdr>
            </w:div>
            <w:div w:id="1892574449">
              <w:marLeft w:val="0"/>
              <w:marRight w:val="0"/>
              <w:marTop w:val="0"/>
              <w:marBottom w:val="0"/>
              <w:divBdr>
                <w:top w:val="none" w:sz="0" w:space="0" w:color="auto"/>
                <w:left w:val="none" w:sz="0" w:space="0" w:color="auto"/>
                <w:bottom w:val="none" w:sz="0" w:space="0" w:color="auto"/>
                <w:right w:val="none" w:sz="0" w:space="0" w:color="auto"/>
              </w:divBdr>
              <w:divsChild>
                <w:div w:id="1215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22043">
          <w:marLeft w:val="0"/>
          <w:marRight w:val="0"/>
          <w:marTop w:val="0"/>
          <w:marBottom w:val="0"/>
          <w:divBdr>
            <w:top w:val="none" w:sz="0" w:space="0" w:color="auto"/>
            <w:left w:val="none" w:sz="0" w:space="0" w:color="auto"/>
            <w:bottom w:val="none" w:sz="0" w:space="0" w:color="auto"/>
            <w:right w:val="none" w:sz="0" w:space="0" w:color="auto"/>
          </w:divBdr>
          <w:divsChild>
            <w:div w:id="898244862">
              <w:marLeft w:val="0"/>
              <w:marRight w:val="0"/>
              <w:marTop w:val="0"/>
              <w:marBottom w:val="0"/>
              <w:divBdr>
                <w:top w:val="none" w:sz="0" w:space="0" w:color="auto"/>
                <w:left w:val="none" w:sz="0" w:space="0" w:color="auto"/>
                <w:bottom w:val="none" w:sz="0" w:space="0" w:color="auto"/>
                <w:right w:val="none" w:sz="0" w:space="0" w:color="auto"/>
              </w:divBdr>
              <w:divsChild>
                <w:div w:id="31287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53123">
          <w:marLeft w:val="0"/>
          <w:marRight w:val="0"/>
          <w:marTop w:val="0"/>
          <w:marBottom w:val="0"/>
          <w:divBdr>
            <w:top w:val="none" w:sz="0" w:space="0" w:color="auto"/>
            <w:left w:val="none" w:sz="0" w:space="0" w:color="auto"/>
            <w:bottom w:val="none" w:sz="0" w:space="0" w:color="auto"/>
            <w:right w:val="none" w:sz="0" w:space="0" w:color="auto"/>
          </w:divBdr>
          <w:divsChild>
            <w:div w:id="306712892">
              <w:marLeft w:val="0"/>
              <w:marRight w:val="0"/>
              <w:marTop w:val="0"/>
              <w:marBottom w:val="0"/>
              <w:divBdr>
                <w:top w:val="none" w:sz="0" w:space="0" w:color="auto"/>
                <w:left w:val="none" w:sz="0" w:space="0" w:color="auto"/>
                <w:bottom w:val="none" w:sz="0" w:space="0" w:color="auto"/>
                <w:right w:val="none" w:sz="0" w:space="0" w:color="auto"/>
              </w:divBdr>
            </w:div>
            <w:div w:id="2082748197">
              <w:marLeft w:val="0"/>
              <w:marRight w:val="0"/>
              <w:marTop w:val="0"/>
              <w:marBottom w:val="0"/>
              <w:divBdr>
                <w:top w:val="none" w:sz="0" w:space="0" w:color="auto"/>
                <w:left w:val="none" w:sz="0" w:space="0" w:color="auto"/>
                <w:bottom w:val="none" w:sz="0" w:space="0" w:color="auto"/>
                <w:right w:val="none" w:sz="0" w:space="0" w:color="auto"/>
              </w:divBdr>
              <w:divsChild>
                <w:div w:id="31657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904670">
          <w:marLeft w:val="0"/>
          <w:marRight w:val="0"/>
          <w:marTop w:val="0"/>
          <w:marBottom w:val="0"/>
          <w:divBdr>
            <w:top w:val="none" w:sz="0" w:space="0" w:color="auto"/>
            <w:left w:val="none" w:sz="0" w:space="0" w:color="auto"/>
            <w:bottom w:val="none" w:sz="0" w:space="0" w:color="auto"/>
            <w:right w:val="none" w:sz="0" w:space="0" w:color="auto"/>
          </w:divBdr>
          <w:divsChild>
            <w:div w:id="983696937">
              <w:marLeft w:val="0"/>
              <w:marRight w:val="0"/>
              <w:marTop w:val="0"/>
              <w:marBottom w:val="0"/>
              <w:divBdr>
                <w:top w:val="none" w:sz="0" w:space="0" w:color="auto"/>
                <w:left w:val="none" w:sz="0" w:space="0" w:color="auto"/>
                <w:bottom w:val="none" w:sz="0" w:space="0" w:color="auto"/>
                <w:right w:val="none" w:sz="0" w:space="0" w:color="auto"/>
              </w:divBdr>
              <w:divsChild>
                <w:div w:id="2861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51637">
          <w:marLeft w:val="0"/>
          <w:marRight w:val="0"/>
          <w:marTop w:val="0"/>
          <w:marBottom w:val="0"/>
          <w:divBdr>
            <w:top w:val="none" w:sz="0" w:space="0" w:color="auto"/>
            <w:left w:val="none" w:sz="0" w:space="0" w:color="auto"/>
            <w:bottom w:val="none" w:sz="0" w:space="0" w:color="auto"/>
            <w:right w:val="none" w:sz="0" w:space="0" w:color="auto"/>
          </w:divBdr>
          <w:divsChild>
            <w:div w:id="147135063">
              <w:marLeft w:val="0"/>
              <w:marRight w:val="0"/>
              <w:marTop w:val="0"/>
              <w:marBottom w:val="0"/>
              <w:divBdr>
                <w:top w:val="none" w:sz="0" w:space="0" w:color="auto"/>
                <w:left w:val="none" w:sz="0" w:space="0" w:color="auto"/>
                <w:bottom w:val="none" w:sz="0" w:space="0" w:color="auto"/>
                <w:right w:val="none" w:sz="0" w:space="0" w:color="auto"/>
              </w:divBdr>
              <w:divsChild>
                <w:div w:id="373965539">
                  <w:marLeft w:val="0"/>
                  <w:marRight w:val="0"/>
                  <w:marTop w:val="0"/>
                  <w:marBottom w:val="0"/>
                  <w:divBdr>
                    <w:top w:val="none" w:sz="0" w:space="0" w:color="auto"/>
                    <w:left w:val="none" w:sz="0" w:space="0" w:color="auto"/>
                    <w:bottom w:val="none" w:sz="0" w:space="0" w:color="auto"/>
                    <w:right w:val="none" w:sz="0" w:space="0" w:color="auto"/>
                  </w:divBdr>
                </w:div>
              </w:divsChild>
            </w:div>
            <w:div w:id="320543138">
              <w:marLeft w:val="0"/>
              <w:marRight w:val="0"/>
              <w:marTop w:val="0"/>
              <w:marBottom w:val="0"/>
              <w:divBdr>
                <w:top w:val="none" w:sz="0" w:space="0" w:color="auto"/>
                <w:left w:val="none" w:sz="0" w:space="0" w:color="auto"/>
                <w:bottom w:val="none" w:sz="0" w:space="0" w:color="auto"/>
                <w:right w:val="none" w:sz="0" w:space="0" w:color="auto"/>
              </w:divBdr>
            </w:div>
          </w:divsChild>
        </w:div>
        <w:div w:id="1871644833">
          <w:marLeft w:val="0"/>
          <w:marRight w:val="0"/>
          <w:marTop w:val="0"/>
          <w:marBottom w:val="0"/>
          <w:divBdr>
            <w:top w:val="none" w:sz="0" w:space="0" w:color="auto"/>
            <w:left w:val="none" w:sz="0" w:space="0" w:color="auto"/>
            <w:bottom w:val="none" w:sz="0" w:space="0" w:color="auto"/>
            <w:right w:val="none" w:sz="0" w:space="0" w:color="auto"/>
          </w:divBdr>
          <w:divsChild>
            <w:div w:id="1773085584">
              <w:marLeft w:val="0"/>
              <w:marRight w:val="0"/>
              <w:marTop w:val="0"/>
              <w:marBottom w:val="0"/>
              <w:divBdr>
                <w:top w:val="none" w:sz="0" w:space="0" w:color="auto"/>
                <w:left w:val="none" w:sz="0" w:space="0" w:color="auto"/>
                <w:bottom w:val="none" w:sz="0" w:space="0" w:color="auto"/>
                <w:right w:val="none" w:sz="0" w:space="0" w:color="auto"/>
              </w:divBdr>
              <w:divsChild>
                <w:div w:id="85716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81969">
          <w:marLeft w:val="0"/>
          <w:marRight w:val="0"/>
          <w:marTop w:val="0"/>
          <w:marBottom w:val="0"/>
          <w:divBdr>
            <w:top w:val="none" w:sz="0" w:space="0" w:color="auto"/>
            <w:left w:val="none" w:sz="0" w:space="0" w:color="auto"/>
            <w:bottom w:val="none" w:sz="0" w:space="0" w:color="auto"/>
            <w:right w:val="none" w:sz="0" w:space="0" w:color="auto"/>
          </w:divBdr>
          <w:divsChild>
            <w:div w:id="1108769370">
              <w:marLeft w:val="0"/>
              <w:marRight w:val="0"/>
              <w:marTop w:val="0"/>
              <w:marBottom w:val="0"/>
              <w:divBdr>
                <w:top w:val="none" w:sz="0" w:space="0" w:color="auto"/>
                <w:left w:val="none" w:sz="0" w:space="0" w:color="auto"/>
                <w:bottom w:val="none" w:sz="0" w:space="0" w:color="auto"/>
                <w:right w:val="none" w:sz="0" w:space="0" w:color="auto"/>
              </w:divBdr>
              <w:divsChild>
                <w:div w:id="834691637">
                  <w:marLeft w:val="0"/>
                  <w:marRight w:val="0"/>
                  <w:marTop w:val="0"/>
                  <w:marBottom w:val="0"/>
                  <w:divBdr>
                    <w:top w:val="none" w:sz="0" w:space="0" w:color="auto"/>
                    <w:left w:val="none" w:sz="0" w:space="0" w:color="auto"/>
                    <w:bottom w:val="none" w:sz="0" w:space="0" w:color="auto"/>
                    <w:right w:val="none" w:sz="0" w:space="0" w:color="auto"/>
                  </w:divBdr>
                </w:div>
              </w:divsChild>
            </w:div>
            <w:div w:id="1819422790">
              <w:marLeft w:val="0"/>
              <w:marRight w:val="0"/>
              <w:marTop w:val="0"/>
              <w:marBottom w:val="0"/>
              <w:divBdr>
                <w:top w:val="none" w:sz="0" w:space="0" w:color="auto"/>
                <w:left w:val="none" w:sz="0" w:space="0" w:color="auto"/>
                <w:bottom w:val="none" w:sz="0" w:space="0" w:color="auto"/>
                <w:right w:val="none" w:sz="0" w:space="0" w:color="auto"/>
              </w:divBdr>
            </w:div>
          </w:divsChild>
        </w:div>
        <w:div w:id="2043088341">
          <w:marLeft w:val="0"/>
          <w:marRight w:val="0"/>
          <w:marTop w:val="0"/>
          <w:marBottom w:val="0"/>
          <w:divBdr>
            <w:top w:val="none" w:sz="0" w:space="0" w:color="auto"/>
            <w:left w:val="none" w:sz="0" w:space="0" w:color="auto"/>
            <w:bottom w:val="none" w:sz="0" w:space="0" w:color="auto"/>
            <w:right w:val="none" w:sz="0" w:space="0" w:color="auto"/>
          </w:divBdr>
          <w:divsChild>
            <w:div w:id="787969472">
              <w:marLeft w:val="0"/>
              <w:marRight w:val="0"/>
              <w:marTop w:val="0"/>
              <w:marBottom w:val="0"/>
              <w:divBdr>
                <w:top w:val="none" w:sz="0" w:space="0" w:color="auto"/>
                <w:left w:val="none" w:sz="0" w:space="0" w:color="auto"/>
                <w:bottom w:val="none" w:sz="0" w:space="0" w:color="auto"/>
                <w:right w:val="none" w:sz="0" w:space="0" w:color="auto"/>
              </w:divBdr>
            </w:div>
            <w:div w:id="1217468352">
              <w:marLeft w:val="0"/>
              <w:marRight w:val="0"/>
              <w:marTop w:val="0"/>
              <w:marBottom w:val="0"/>
              <w:divBdr>
                <w:top w:val="none" w:sz="0" w:space="0" w:color="auto"/>
                <w:left w:val="none" w:sz="0" w:space="0" w:color="auto"/>
                <w:bottom w:val="none" w:sz="0" w:space="0" w:color="auto"/>
                <w:right w:val="none" w:sz="0" w:space="0" w:color="auto"/>
              </w:divBdr>
              <w:divsChild>
                <w:div w:id="155781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930197">
      <w:bodyDiv w:val="1"/>
      <w:marLeft w:val="0"/>
      <w:marRight w:val="0"/>
      <w:marTop w:val="0"/>
      <w:marBottom w:val="0"/>
      <w:divBdr>
        <w:top w:val="none" w:sz="0" w:space="0" w:color="auto"/>
        <w:left w:val="none" w:sz="0" w:space="0" w:color="auto"/>
        <w:bottom w:val="none" w:sz="0" w:space="0" w:color="auto"/>
        <w:right w:val="none" w:sz="0" w:space="0" w:color="auto"/>
      </w:divBdr>
    </w:div>
    <w:div w:id="1912159673">
      <w:bodyDiv w:val="1"/>
      <w:marLeft w:val="0"/>
      <w:marRight w:val="0"/>
      <w:marTop w:val="0"/>
      <w:marBottom w:val="0"/>
      <w:divBdr>
        <w:top w:val="none" w:sz="0" w:space="0" w:color="auto"/>
        <w:left w:val="none" w:sz="0" w:space="0" w:color="auto"/>
        <w:bottom w:val="none" w:sz="0" w:space="0" w:color="auto"/>
        <w:right w:val="none" w:sz="0" w:space="0" w:color="auto"/>
      </w:divBdr>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11175899">
      <w:bodyDiv w:val="1"/>
      <w:marLeft w:val="0"/>
      <w:marRight w:val="0"/>
      <w:marTop w:val="0"/>
      <w:marBottom w:val="0"/>
      <w:divBdr>
        <w:top w:val="none" w:sz="0" w:space="0" w:color="auto"/>
        <w:left w:val="none" w:sz="0" w:space="0" w:color="auto"/>
        <w:bottom w:val="none" w:sz="0" w:space="0" w:color="auto"/>
        <w:right w:val="none" w:sz="0" w:space="0" w:color="auto"/>
      </w:divBdr>
      <w:divsChild>
        <w:div w:id="51731231">
          <w:marLeft w:val="0"/>
          <w:marRight w:val="0"/>
          <w:marTop w:val="0"/>
          <w:marBottom w:val="0"/>
          <w:divBdr>
            <w:top w:val="single" w:sz="2" w:space="0" w:color="D0D0D0"/>
            <w:left w:val="single" w:sz="2" w:space="0" w:color="D0D0D0"/>
            <w:bottom w:val="single" w:sz="2" w:space="0" w:color="D0D0D0"/>
            <w:right w:val="single" w:sz="2" w:space="0" w:color="D0D0D0"/>
          </w:divBdr>
          <w:divsChild>
            <w:div w:id="906840576">
              <w:marLeft w:val="0"/>
              <w:marRight w:val="0"/>
              <w:marTop w:val="0"/>
              <w:marBottom w:val="0"/>
              <w:divBdr>
                <w:top w:val="none" w:sz="0" w:space="0" w:color="auto"/>
                <w:left w:val="none" w:sz="0" w:space="0" w:color="auto"/>
                <w:bottom w:val="none" w:sz="0" w:space="0" w:color="auto"/>
                <w:right w:val="none" w:sz="0" w:space="0" w:color="auto"/>
              </w:divBdr>
              <w:divsChild>
                <w:div w:id="1010912009">
                  <w:marLeft w:val="0"/>
                  <w:marRight w:val="0"/>
                  <w:marTop w:val="0"/>
                  <w:marBottom w:val="0"/>
                  <w:divBdr>
                    <w:top w:val="none" w:sz="0" w:space="0" w:color="auto"/>
                    <w:left w:val="none" w:sz="0" w:space="0" w:color="auto"/>
                    <w:bottom w:val="none" w:sz="0" w:space="0" w:color="auto"/>
                    <w:right w:val="none" w:sz="0" w:space="0" w:color="auto"/>
                  </w:divBdr>
                  <w:divsChild>
                    <w:div w:id="1533573257">
                      <w:marLeft w:val="0"/>
                      <w:marRight w:val="0"/>
                      <w:marTop w:val="0"/>
                      <w:marBottom w:val="60"/>
                      <w:divBdr>
                        <w:top w:val="none" w:sz="0" w:space="0" w:color="auto"/>
                        <w:left w:val="none" w:sz="0" w:space="0" w:color="auto"/>
                        <w:bottom w:val="none" w:sz="0" w:space="0" w:color="auto"/>
                        <w:right w:val="none" w:sz="0" w:space="0" w:color="auto"/>
                      </w:divBdr>
                      <w:divsChild>
                        <w:div w:id="257904688">
                          <w:marLeft w:val="0"/>
                          <w:marRight w:val="0"/>
                          <w:marTop w:val="0"/>
                          <w:marBottom w:val="0"/>
                          <w:divBdr>
                            <w:top w:val="none" w:sz="0" w:space="0" w:color="auto"/>
                            <w:left w:val="none" w:sz="0" w:space="0" w:color="auto"/>
                            <w:bottom w:val="none" w:sz="0" w:space="0" w:color="auto"/>
                            <w:right w:val="none" w:sz="0" w:space="0" w:color="auto"/>
                          </w:divBdr>
                          <w:divsChild>
                            <w:div w:id="1987346124">
                              <w:marLeft w:val="0"/>
                              <w:marRight w:val="0"/>
                              <w:marTop w:val="0"/>
                              <w:marBottom w:val="0"/>
                              <w:divBdr>
                                <w:top w:val="none" w:sz="0" w:space="0" w:color="auto"/>
                                <w:left w:val="none" w:sz="0" w:space="0" w:color="auto"/>
                                <w:bottom w:val="none" w:sz="0" w:space="0" w:color="auto"/>
                                <w:right w:val="none" w:sz="0" w:space="0" w:color="auto"/>
                              </w:divBdr>
                              <w:divsChild>
                                <w:div w:id="1953591180">
                                  <w:marLeft w:val="0"/>
                                  <w:marRight w:val="0"/>
                                  <w:marTop w:val="0"/>
                                  <w:marBottom w:val="0"/>
                                  <w:divBdr>
                                    <w:top w:val="none" w:sz="0" w:space="0" w:color="auto"/>
                                    <w:left w:val="none" w:sz="0" w:space="0" w:color="auto"/>
                                    <w:bottom w:val="none" w:sz="0" w:space="0" w:color="auto"/>
                                    <w:right w:val="none" w:sz="0" w:space="0" w:color="auto"/>
                                  </w:divBdr>
                                  <w:divsChild>
                                    <w:div w:id="410271531">
                                      <w:marLeft w:val="0"/>
                                      <w:marRight w:val="0"/>
                                      <w:marTop w:val="0"/>
                                      <w:marBottom w:val="0"/>
                                      <w:divBdr>
                                        <w:top w:val="none" w:sz="0" w:space="0" w:color="auto"/>
                                        <w:left w:val="none" w:sz="0" w:space="0" w:color="auto"/>
                                        <w:bottom w:val="none" w:sz="0" w:space="0" w:color="auto"/>
                                        <w:right w:val="none" w:sz="0" w:space="0" w:color="auto"/>
                                      </w:divBdr>
                                      <w:divsChild>
                                        <w:div w:id="248083028">
                                          <w:marLeft w:val="0"/>
                                          <w:marRight w:val="0"/>
                                          <w:marTop w:val="0"/>
                                          <w:marBottom w:val="60"/>
                                          <w:divBdr>
                                            <w:top w:val="none" w:sz="0" w:space="0" w:color="auto"/>
                                            <w:left w:val="none" w:sz="0" w:space="0" w:color="auto"/>
                                            <w:bottom w:val="none" w:sz="0" w:space="0" w:color="auto"/>
                                            <w:right w:val="none" w:sz="0" w:space="0" w:color="auto"/>
                                          </w:divBdr>
                                          <w:divsChild>
                                            <w:div w:id="1680307465">
                                              <w:marLeft w:val="0"/>
                                              <w:marRight w:val="0"/>
                                              <w:marTop w:val="0"/>
                                              <w:marBottom w:val="0"/>
                                              <w:divBdr>
                                                <w:top w:val="none" w:sz="0" w:space="0" w:color="auto"/>
                                                <w:left w:val="none" w:sz="0" w:space="0" w:color="auto"/>
                                                <w:bottom w:val="none" w:sz="0" w:space="0" w:color="auto"/>
                                                <w:right w:val="none" w:sz="0" w:space="0" w:color="auto"/>
                                              </w:divBdr>
                                              <w:divsChild>
                                                <w:div w:id="18529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81985">
                                          <w:marLeft w:val="0"/>
                                          <w:marRight w:val="0"/>
                                          <w:marTop w:val="0"/>
                                          <w:marBottom w:val="60"/>
                                          <w:divBdr>
                                            <w:top w:val="none" w:sz="0" w:space="0" w:color="auto"/>
                                            <w:left w:val="none" w:sz="0" w:space="0" w:color="auto"/>
                                            <w:bottom w:val="none" w:sz="0" w:space="0" w:color="auto"/>
                                            <w:right w:val="none" w:sz="0" w:space="0" w:color="auto"/>
                                          </w:divBdr>
                                          <w:divsChild>
                                            <w:div w:id="1793673840">
                                              <w:marLeft w:val="0"/>
                                              <w:marRight w:val="0"/>
                                              <w:marTop w:val="0"/>
                                              <w:marBottom w:val="0"/>
                                              <w:divBdr>
                                                <w:top w:val="none" w:sz="0" w:space="0" w:color="auto"/>
                                                <w:left w:val="none" w:sz="0" w:space="0" w:color="auto"/>
                                                <w:bottom w:val="none" w:sz="0" w:space="0" w:color="auto"/>
                                                <w:right w:val="none" w:sz="0" w:space="0" w:color="auto"/>
                                              </w:divBdr>
                                              <w:divsChild>
                                                <w:div w:id="50004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726952">
          <w:marLeft w:val="0"/>
          <w:marRight w:val="0"/>
          <w:marTop w:val="0"/>
          <w:marBottom w:val="0"/>
          <w:divBdr>
            <w:top w:val="single" w:sz="2" w:space="0" w:color="D0D0D0"/>
            <w:left w:val="single" w:sz="2" w:space="0" w:color="D0D0D0"/>
            <w:bottom w:val="single" w:sz="2" w:space="0" w:color="D0D0D0"/>
            <w:right w:val="single" w:sz="2" w:space="0" w:color="D0D0D0"/>
          </w:divBdr>
          <w:divsChild>
            <w:div w:id="1269435586">
              <w:marLeft w:val="0"/>
              <w:marRight w:val="0"/>
              <w:marTop w:val="0"/>
              <w:marBottom w:val="0"/>
              <w:divBdr>
                <w:top w:val="none" w:sz="0" w:space="0" w:color="auto"/>
                <w:left w:val="none" w:sz="0" w:space="0" w:color="auto"/>
                <w:bottom w:val="none" w:sz="0" w:space="0" w:color="auto"/>
                <w:right w:val="none" w:sz="0" w:space="0" w:color="auto"/>
              </w:divBdr>
              <w:divsChild>
                <w:div w:id="1951934118">
                  <w:marLeft w:val="0"/>
                  <w:marRight w:val="0"/>
                  <w:marTop w:val="0"/>
                  <w:marBottom w:val="0"/>
                  <w:divBdr>
                    <w:top w:val="none" w:sz="0" w:space="0" w:color="auto"/>
                    <w:left w:val="none" w:sz="0" w:space="0" w:color="auto"/>
                    <w:bottom w:val="none" w:sz="0" w:space="0" w:color="auto"/>
                    <w:right w:val="none" w:sz="0" w:space="0" w:color="auto"/>
                  </w:divBdr>
                  <w:divsChild>
                    <w:div w:id="1820074566">
                      <w:marLeft w:val="0"/>
                      <w:marRight w:val="0"/>
                      <w:marTop w:val="0"/>
                      <w:marBottom w:val="0"/>
                      <w:divBdr>
                        <w:top w:val="single" w:sz="2" w:space="0" w:color="D0D0D0"/>
                        <w:left w:val="single" w:sz="2" w:space="0" w:color="D0D0D0"/>
                        <w:bottom w:val="single" w:sz="2" w:space="0" w:color="D0D0D0"/>
                        <w:right w:val="single" w:sz="2" w:space="0" w:color="D0D0D0"/>
                      </w:divBdr>
                      <w:divsChild>
                        <w:div w:id="600650248">
                          <w:marLeft w:val="0"/>
                          <w:marRight w:val="0"/>
                          <w:marTop w:val="0"/>
                          <w:marBottom w:val="0"/>
                          <w:divBdr>
                            <w:top w:val="none" w:sz="0" w:space="0" w:color="auto"/>
                            <w:left w:val="none" w:sz="0" w:space="0" w:color="auto"/>
                            <w:bottom w:val="none" w:sz="0" w:space="0" w:color="auto"/>
                            <w:right w:val="none" w:sz="0" w:space="0" w:color="auto"/>
                          </w:divBdr>
                          <w:divsChild>
                            <w:div w:id="1249998777">
                              <w:marLeft w:val="0"/>
                              <w:marRight w:val="0"/>
                              <w:marTop w:val="0"/>
                              <w:marBottom w:val="0"/>
                              <w:divBdr>
                                <w:top w:val="none" w:sz="0" w:space="0" w:color="auto"/>
                                <w:left w:val="none" w:sz="0" w:space="0" w:color="auto"/>
                                <w:bottom w:val="none" w:sz="0" w:space="0" w:color="auto"/>
                                <w:right w:val="none" w:sz="0" w:space="0" w:color="auto"/>
                              </w:divBdr>
                              <w:divsChild>
                                <w:div w:id="910505248">
                                  <w:marLeft w:val="0"/>
                                  <w:marRight w:val="0"/>
                                  <w:marTop w:val="0"/>
                                  <w:marBottom w:val="0"/>
                                  <w:divBdr>
                                    <w:top w:val="none" w:sz="0" w:space="0" w:color="auto"/>
                                    <w:left w:val="none" w:sz="0" w:space="0" w:color="auto"/>
                                    <w:bottom w:val="none" w:sz="0" w:space="0" w:color="auto"/>
                                    <w:right w:val="none" w:sz="0" w:space="0" w:color="auto"/>
                                  </w:divBdr>
                                </w:div>
                                <w:div w:id="1021592751">
                                  <w:marLeft w:val="0"/>
                                  <w:marRight w:val="0"/>
                                  <w:marTop w:val="0"/>
                                  <w:marBottom w:val="0"/>
                                  <w:divBdr>
                                    <w:top w:val="single" w:sz="2" w:space="0" w:color="D0D0D0"/>
                                    <w:left w:val="single" w:sz="2" w:space="0" w:color="D0D0D0"/>
                                    <w:bottom w:val="single" w:sz="2" w:space="0" w:color="D0D0D0"/>
                                    <w:right w:val="single" w:sz="2" w:space="0" w:color="D0D0D0"/>
                                  </w:divBdr>
                                  <w:divsChild>
                                    <w:div w:id="2040085860">
                                      <w:marLeft w:val="0"/>
                                      <w:marRight w:val="0"/>
                                      <w:marTop w:val="0"/>
                                      <w:marBottom w:val="0"/>
                                      <w:divBdr>
                                        <w:top w:val="none" w:sz="0" w:space="0" w:color="auto"/>
                                        <w:left w:val="none" w:sz="0" w:space="0" w:color="auto"/>
                                        <w:bottom w:val="none" w:sz="0" w:space="0" w:color="auto"/>
                                        <w:right w:val="none" w:sz="0" w:space="0" w:color="auto"/>
                                      </w:divBdr>
                                      <w:divsChild>
                                        <w:div w:id="114645438">
                                          <w:marLeft w:val="0"/>
                                          <w:marRight w:val="0"/>
                                          <w:marTop w:val="0"/>
                                          <w:marBottom w:val="0"/>
                                          <w:divBdr>
                                            <w:top w:val="none" w:sz="0" w:space="0" w:color="auto"/>
                                            <w:left w:val="none" w:sz="0" w:space="0" w:color="auto"/>
                                            <w:bottom w:val="none" w:sz="0" w:space="0" w:color="auto"/>
                                            <w:right w:val="none" w:sz="0" w:space="0" w:color="auto"/>
                                          </w:divBdr>
                                          <w:divsChild>
                                            <w:div w:id="473177877">
                                              <w:marLeft w:val="0"/>
                                              <w:marRight w:val="0"/>
                                              <w:marTop w:val="0"/>
                                              <w:marBottom w:val="60"/>
                                              <w:divBdr>
                                                <w:top w:val="none" w:sz="0" w:space="0" w:color="auto"/>
                                                <w:left w:val="none" w:sz="0" w:space="0" w:color="auto"/>
                                                <w:bottom w:val="none" w:sz="0" w:space="0" w:color="auto"/>
                                                <w:right w:val="none" w:sz="0" w:space="0" w:color="auto"/>
                                              </w:divBdr>
                                              <w:divsChild>
                                                <w:div w:id="1565293717">
                                                  <w:marLeft w:val="0"/>
                                                  <w:marRight w:val="0"/>
                                                  <w:marTop w:val="0"/>
                                                  <w:marBottom w:val="0"/>
                                                  <w:divBdr>
                                                    <w:top w:val="none" w:sz="0" w:space="0" w:color="auto"/>
                                                    <w:left w:val="none" w:sz="0" w:space="0" w:color="auto"/>
                                                    <w:bottom w:val="none" w:sz="0" w:space="0" w:color="auto"/>
                                                    <w:right w:val="none" w:sz="0" w:space="0" w:color="auto"/>
                                                  </w:divBdr>
                                                  <w:divsChild>
                                                    <w:div w:id="1077942723">
                                                      <w:marLeft w:val="0"/>
                                                      <w:marRight w:val="0"/>
                                                      <w:marTop w:val="0"/>
                                                      <w:marBottom w:val="0"/>
                                                      <w:divBdr>
                                                        <w:top w:val="none" w:sz="0" w:space="0" w:color="auto"/>
                                                        <w:left w:val="none" w:sz="0" w:space="0" w:color="auto"/>
                                                        <w:bottom w:val="none" w:sz="0" w:space="0" w:color="auto"/>
                                                        <w:right w:val="none" w:sz="0" w:space="0" w:color="auto"/>
                                                      </w:divBdr>
                                                      <w:divsChild>
                                                        <w:div w:id="1157653506">
                                                          <w:marLeft w:val="0"/>
                                                          <w:marRight w:val="0"/>
                                                          <w:marTop w:val="0"/>
                                                          <w:marBottom w:val="0"/>
                                                          <w:divBdr>
                                                            <w:top w:val="none" w:sz="0" w:space="0" w:color="auto"/>
                                                            <w:left w:val="none" w:sz="0" w:space="0" w:color="auto"/>
                                                            <w:bottom w:val="none" w:sz="0" w:space="0" w:color="auto"/>
                                                            <w:right w:val="none" w:sz="0" w:space="0" w:color="auto"/>
                                                          </w:divBdr>
                                                          <w:divsChild>
                                                            <w:div w:id="395280038">
                                                              <w:marLeft w:val="0"/>
                                                              <w:marRight w:val="0"/>
                                                              <w:marTop w:val="0"/>
                                                              <w:marBottom w:val="0"/>
                                                              <w:divBdr>
                                                                <w:top w:val="none" w:sz="0" w:space="0" w:color="auto"/>
                                                                <w:left w:val="none" w:sz="0" w:space="0" w:color="auto"/>
                                                                <w:bottom w:val="none" w:sz="0" w:space="0" w:color="auto"/>
                                                                <w:right w:val="none" w:sz="0" w:space="0" w:color="auto"/>
                                                              </w:divBdr>
                                                              <w:divsChild>
                                                                <w:div w:id="1466267303">
                                                                  <w:marLeft w:val="0"/>
                                                                  <w:marRight w:val="0"/>
                                                                  <w:marTop w:val="0"/>
                                                                  <w:marBottom w:val="60"/>
                                                                  <w:divBdr>
                                                                    <w:top w:val="none" w:sz="0" w:space="0" w:color="auto"/>
                                                                    <w:left w:val="none" w:sz="0" w:space="0" w:color="auto"/>
                                                                    <w:bottom w:val="none" w:sz="0" w:space="0" w:color="auto"/>
                                                                    <w:right w:val="none" w:sz="0" w:space="0" w:color="auto"/>
                                                                  </w:divBdr>
                                                                  <w:divsChild>
                                                                    <w:div w:id="1154756253">
                                                                      <w:marLeft w:val="0"/>
                                                                      <w:marRight w:val="0"/>
                                                                      <w:marTop w:val="0"/>
                                                                      <w:marBottom w:val="0"/>
                                                                      <w:divBdr>
                                                                        <w:top w:val="none" w:sz="0" w:space="0" w:color="auto"/>
                                                                        <w:left w:val="none" w:sz="0" w:space="0" w:color="auto"/>
                                                                        <w:bottom w:val="none" w:sz="0" w:space="0" w:color="auto"/>
                                                                        <w:right w:val="none" w:sz="0" w:space="0" w:color="auto"/>
                                                                      </w:divBdr>
                                                                      <w:divsChild>
                                                                        <w:div w:id="71015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0856">
                                                                  <w:marLeft w:val="0"/>
                                                                  <w:marRight w:val="0"/>
                                                                  <w:marTop w:val="0"/>
                                                                  <w:marBottom w:val="60"/>
                                                                  <w:divBdr>
                                                                    <w:top w:val="none" w:sz="0" w:space="0" w:color="auto"/>
                                                                    <w:left w:val="none" w:sz="0" w:space="0" w:color="auto"/>
                                                                    <w:bottom w:val="none" w:sz="0" w:space="0" w:color="auto"/>
                                                                    <w:right w:val="none" w:sz="0" w:space="0" w:color="auto"/>
                                                                  </w:divBdr>
                                                                  <w:divsChild>
                                                                    <w:div w:id="304629887">
                                                                      <w:marLeft w:val="0"/>
                                                                      <w:marRight w:val="0"/>
                                                                      <w:marTop w:val="0"/>
                                                                      <w:marBottom w:val="0"/>
                                                                      <w:divBdr>
                                                                        <w:top w:val="none" w:sz="0" w:space="0" w:color="auto"/>
                                                                        <w:left w:val="none" w:sz="0" w:space="0" w:color="auto"/>
                                                                        <w:bottom w:val="none" w:sz="0" w:space="0" w:color="auto"/>
                                                                        <w:right w:val="none" w:sz="0" w:space="0" w:color="auto"/>
                                                                      </w:divBdr>
                                                                      <w:divsChild>
                                                                        <w:div w:id="24839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3057491">
          <w:marLeft w:val="0"/>
          <w:marRight w:val="0"/>
          <w:marTop w:val="0"/>
          <w:marBottom w:val="0"/>
          <w:divBdr>
            <w:top w:val="single" w:sz="2" w:space="0" w:color="D0D0D0"/>
            <w:left w:val="single" w:sz="2" w:space="0" w:color="D0D0D0"/>
            <w:bottom w:val="single" w:sz="2" w:space="0" w:color="D0D0D0"/>
            <w:right w:val="single" w:sz="2" w:space="0" w:color="D0D0D0"/>
          </w:divBdr>
          <w:divsChild>
            <w:div w:id="763645621">
              <w:marLeft w:val="0"/>
              <w:marRight w:val="0"/>
              <w:marTop w:val="0"/>
              <w:marBottom w:val="0"/>
              <w:divBdr>
                <w:top w:val="none" w:sz="0" w:space="0" w:color="auto"/>
                <w:left w:val="none" w:sz="0" w:space="0" w:color="auto"/>
                <w:bottom w:val="none" w:sz="0" w:space="0" w:color="auto"/>
                <w:right w:val="none" w:sz="0" w:space="0" w:color="auto"/>
              </w:divBdr>
              <w:divsChild>
                <w:div w:id="2067487361">
                  <w:marLeft w:val="0"/>
                  <w:marRight w:val="0"/>
                  <w:marTop w:val="0"/>
                  <w:marBottom w:val="0"/>
                  <w:divBdr>
                    <w:top w:val="none" w:sz="0" w:space="0" w:color="auto"/>
                    <w:left w:val="none" w:sz="0" w:space="0" w:color="auto"/>
                    <w:bottom w:val="none" w:sz="0" w:space="0" w:color="auto"/>
                    <w:right w:val="none" w:sz="0" w:space="0" w:color="auto"/>
                  </w:divBdr>
                  <w:divsChild>
                    <w:div w:id="2038198036">
                      <w:marLeft w:val="0"/>
                      <w:marRight w:val="0"/>
                      <w:marTop w:val="0"/>
                      <w:marBottom w:val="0"/>
                      <w:divBdr>
                        <w:top w:val="single" w:sz="2" w:space="0" w:color="D0D0D0"/>
                        <w:left w:val="single" w:sz="2" w:space="0" w:color="D0D0D0"/>
                        <w:bottom w:val="single" w:sz="2" w:space="0" w:color="D0D0D0"/>
                        <w:right w:val="single" w:sz="2" w:space="0" w:color="D0D0D0"/>
                      </w:divBdr>
                      <w:divsChild>
                        <w:div w:id="640962829">
                          <w:marLeft w:val="0"/>
                          <w:marRight w:val="0"/>
                          <w:marTop w:val="0"/>
                          <w:marBottom w:val="0"/>
                          <w:divBdr>
                            <w:top w:val="none" w:sz="0" w:space="0" w:color="auto"/>
                            <w:left w:val="none" w:sz="0" w:space="0" w:color="auto"/>
                            <w:bottom w:val="none" w:sz="0" w:space="0" w:color="auto"/>
                            <w:right w:val="none" w:sz="0" w:space="0" w:color="auto"/>
                          </w:divBdr>
                          <w:divsChild>
                            <w:div w:id="920523521">
                              <w:marLeft w:val="0"/>
                              <w:marRight w:val="0"/>
                              <w:marTop w:val="0"/>
                              <w:marBottom w:val="0"/>
                              <w:divBdr>
                                <w:top w:val="none" w:sz="0" w:space="0" w:color="auto"/>
                                <w:left w:val="none" w:sz="0" w:space="0" w:color="auto"/>
                                <w:bottom w:val="none" w:sz="0" w:space="0" w:color="auto"/>
                                <w:right w:val="none" w:sz="0" w:space="0" w:color="auto"/>
                              </w:divBdr>
                              <w:divsChild>
                                <w:div w:id="170681310">
                                  <w:marLeft w:val="0"/>
                                  <w:marRight w:val="0"/>
                                  <w:marTop w:val="0"/>
                                  <w:marBottom w:val="0"/>
                                  <w:divBdr>
                                    <w:top w:val="single" w:sz="2" w:space="0" w:color="D0D0D0"/>
                                    <w:left w:val="single" w:sz="2" w:space="0" w:color="D0D0D0"/>
                                    <w:bottom w:val="single" w:sz="2" w:space="0" w:color="D0D0D0"/>
                                    <w:right w:val="single" w:sz="2" w:space="0" w:color="D0D0D0"/>
                                  </w:divBdr>
                                  <w:divsChild>
                                    <w:div w:id="1401321617">
                                      <w:marLeft w:val="0"/>
                                      <w:marRight w:val="0"/>
                                      <w:marTop w:val="0"/>
                                      <w:marBottom w:val="0"/>
                                      <w:divBdr>
                                        <w:top w:val="none" w:sz="0" w:space="0" w:color="auto"/>
                                        <w:left w:val="none" w:sz="0" w:space="0" w:color="auto"/>
                                        <w:bottom w:val="none" w:sz="0" w:space="0" w:color="auto"/>
                                        <w:right w:val="none" w:sz="0" w:space="0" w:color="auto"/>
                                      </w:divBdr>
                                      <w:divsChild>
                                        <w:div w:id="1954822754">
                                          <w:marLeft w:val="0"/>
                                          <w:marRight w:val="0"/>
                                          <w:marTop w:val="0"/>
                                          <w:marBottom w:val="0"/>
                                          <w:divBdr>
                                            <w:top w:val="none" w:sz="0" w:space="0" w:color="auto"/>
                                            <w:left w:val="none" w:sz="0" w:space="0" w:color="auto"/>
                                            <w:bottom w:val="none" w:sz="0" w:space="0" w:color="auto"/>
                                            <w:right w:val="none" w:sz="0" w:space="0" w:color="auto"/>
                                          </w:divBdr>
                                          <w:divsChild>
                                            <w:div w:id="835655908">
                                              <w:marLeft w:val="0"/>
                                              <w:marRight w:val="0"/>
                                              <w:marTop w:val="0"/>
                                              <w:marBottom w:val="60"/>
                                              <w:divBdr>
                                                <w:top w:val="none" w:sz="0" w:space="0" w:color="auto"/>
                                                <w:left w:val="none" w:sz="0" w:space="0" w:color="auto"/>
                                                <w:bottom w:val="none" w:sz="0" w:space="0" w:color="auto"/>
                                                <w:right w:val="none" w:sz="0" w:space="0" w:color="auto"/>
                                              </w:divBdr>
                                              <w:divsChild>
                                                <w:div w:id="902374777">
                                                  <w:marLeft w:val="0"/>
                                                  <w:marRight w:val="0"/>
                                                  <w:marTop w:val="0"/>
                                                  <w:marBottom w:val="0"/>
                                                  <w:divBdr>
                                                    <w:top w:val="none" w:sz="0" w:space="0" w:color="auto"/>
                                                    <w:left w:val="none" w:sz="0" w:space="0" w:color="auto"/>
                                                    <w:bottom w:val="none" w:sz="0" w:space="0" w:color="auto"/>
                                                    <w:right w:val="none" w:sz="0" w:space="0" w:color="auto"/>
                                                  </w:divBdr>
                                                  <w:divsChild>
                                                    <w:div w:id="1820344032">
                                                      <w:marLeft w:val="0"/>
                                                      <w:marRight w:val="0"/>
                                                      <w:marTop w:val="0"/>
                                                      <w:marBottom w:val="0"/>
                                                      <w:divBdr>
                                                        <w:top w:val="none" w:sz="0" w:space="0" w:color="auto"/>
                                                        <w:left w:val="none" w:sz="0" w:space="0" w:color="auto"/>
                                                        <w:bottom w:val="none" w:sz="0" w:space="0" w:color="auto"/>
                                                        <w:right w:val="none" w:sz="0" w:space="0" w:color="auto"/>
                                                      </w:divBdr>
                                                      <w:divsChild>
                                                        <w:div w:id="65610137">
                                                          <w:marLeft w:val="0"/>
                                                          <w:marRight w:val="0"/>
                                                          <w:marTop w:val="0"/>
                                                          <w:marBottom w:val="0"/>
                                                          <w:divBdr>
                                                            <w:top w:val="none" w:sz="0" w:space="0" w:color="auto"/>
                                                            <w:left w:val="none" w:sz="0" w:space="0" w:color="auto"/>
                                                            <w:bottom w:val="none" w:sz="0" w:space="0" w:color="auto"/>
                                                            <w:right w:val="none" w:sz="0" w:space="0" w:color="auto"/>
                                                          </w:divBdr>
                                                          <w:divsChild>
                                                            <w:div w:id="540286021">
                                                              <w:marLeft w:val="0"/>
                                                              <w:marRight w:val="0"/>
                                                              <w:marTop w:val="0"/>
                                                              <w:marBottom w:val="0"/>
                                                              <w:divBdr>
                                                                <w:top w:val="none" w:sz="0" w:space="0" w:color="auto"/>
                                                                <w:left w:val="none" w:sz="0" w:space="0" w:color="auto"/>
                                                                <w:bottom w:val="none" w:sz="0" w:space="0" w:color="auto"/>
                                                                <w:right w:val="none" w:sz="0" w:space="0" w:color="auto"/>
                                                              </w:divBdr>
                                                              <w:divsChild>
                                                                <w:div w:id="790167918">
                                                                  <w:marLeft w:val="0"/>
                                                                  <w:marRight w:val="0"/>
                                                                  <w:marTop w:val="0"/>
                                                                  <w:marBottom w:val="60"/>
                                                                  <w:divBdr>
                                                                    <w:top w:val="none" w:sz="0" w:space="0" w:color="auto"/>
                                                                    <w:left w:val="none" w:sz="0" w:space="0" w:color="auto"/>
                                                                    <w:bottom w:val="none" w:sz="0" w:space="0" w:color="auto"/>
                                                                    <w:right w:val="none" w:sz="0" w:space="0" w:color="auto"/>
                                                                  </w:divBdr>
                                                                  <w:divsChild>
                                                                    <w:div w:id="489372060">
                                                                      <w:marLeft w:val="0"/>
                                                                      <w:marRight w:val="0"/>
                                                                      <w:marTop w:val="0"/>
                                                                      <w:marBottom w:val="0"/>
                                                                      <w:divBdr>
                                                                        <w:top w:val="none" w:sz="0" w:space="0" w:color="auto"/>
                                                                        <w:left w:val="none" w:sz="0" w:space="0" w:color="auto"/>
                                                                        <w:bottom w:val="none" w:sz="0" w:space="0" w:color="auto"/>
                                                                        <w:right w:val="none" w:sz="0" w:space="0" w:color="auto"/>
                                                                      </w:divBdr>
                                                                      <w:divsChild>
                                                                        <w:div w:id="103161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7240">
                                                                  <w:marLeft w:val="0"/>
                                                                  <w:marRight w:val="0"/>
                                                                  <w:marTop w:val="0"/>
                                                                  <w:marBottom w:val="60"/>
                                                                  <w:divBdr>
                                                                    <w:top w:val="none" w:sz="0" w:space="0" w:color="auto"/>
                                                                    <w:left w:val="none" w:sz="0" w:space="0" w:color="auto"/>
                                                                    <w:bottom w:val="none" w:sz="0" w:space="0" w:color="auto"/>
                                                                    <w:right w:val="none" w:sz="0" w:space="0" w:color="auto"/>
                                                                  </w:divBdr>
                                                                  <w:divsChild>
                                                                    <w:div w:id="2079591994">
                                                                      <w:marLeft w:val="0"/>
                                                                      <w:marRight w:val="0"/>
                                                                      <w:marTop w:val="0"/>
                                                                      <w:marBottom w:val="0"/>
                                                                      <w:divBdr>
                                                                        <w:top w:val="none" w:sz="0" w:space="0" w:color="auto"/>
                                                                        <w:left w:val="none" w:sz="0" w:space="0" w:color="auto"/>
                                                                        <w:bottom w:val="none" w:sz="0" w:space="0" w:color="auto"/>
                                                                        <w:right w:val="none" w:sz="0" w:space="0" w:color="auto"/>
                                                                      </w:divBdr>
                                                                      <w:divsChild>
                                                                        <w:div w:id="15207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30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085224">
          <w:marLeft w:val="0"/>
          <w:marRight w:val="0"/>
          <w:marTop w:val="0"/>
          <w:marBottom w:val="0"/>
          <w:divBdr>
            <w:top w:val="single" w:sz="2" w:space="0" w:color="D0D0D0"/>
            <w:left w:val="single" w:sz="2" w:space="0" w:color="D0D0D0"/>
            <w:bottom w:val="single" w:sz="2" w:space="0" w:color="D0D0D0"/>
            <w:right w:val="single" w:sz="2" w:space="0" w:color="D0D0D0"/>
          </w:divBdr>
          <w:divsChild>
            <w:div w:id="1253271523">
              <w:marLeft w:val="0"/>
              <w:marRight w:val="0"/>
              <w:marTop w:val="0"/>
              <w:marBottom w:val="0"/>
              <w:divBdr>
                <w:top w:val="none" w:sz="0" w:space="0" w:color="auto"/>
                <w:left w:val="none" w:sz="0" w:space="0" w:color="auto"/>
                <w:bottom w:val="none" w:sz="0" w:space="0" w:color="auto"/>
                <w:right w:val="none" w:sz="0" w:space="0" w:color="auto"/>
              </w:divBdr>
              <w:divsChild>
                <w:div w:id="538051122">
                  <w:marLeft w:val="0"/>
                  <w:marRight w:val="0"/>
                  <w:marTop w:val="0"/>
                  <w:marBottom w:val="0"/>
                  <w:divBdr>
                    <w:top w:val="none" w:sz="0" w:space="0" w:color="auto"/>
                    <w:left w:val="none" w:sz="0" w:space="0" w:color="auto"/>
                    <w:bottom w:val="none" w:sz="0" w:space="0" w:color="auto"/>
                    <w:right w:val="none" w:sz="0" w:space="0" w:color="auto"/>
                  </w:divBdr>
                  <w:divsChild>
                    <w:div w:id="2101639137">
                      <w:marLeft w:val="0"/>
                      <w:marRight w:val="0"/>
                      <w:marTop w:val="0"/>
                      <w:marBottom w:val="60"/>
                      <w:divBdr>
                        <w:top w:val="none" w:sz="0" w:space="0" w:color="auto"/>
                        <w:left w:val="none" w:sz="0" w:space="0" w:color="auto"/>
                        <w:bottom w:val="none" w:sz="0" w:space="0" w:color="auto"/>
                        <w:right w:val="none" w:sz="0" w:space="0" w:color="auto"/>
                      </w:divBdr>
                      <w:divsChild>
                        <w:div w:id="1588541937">
                          <w:marLeft w:val="0"/>
                          <w:marRight w:val="0"/>
                          <w:marTop w:val="0"/>
                          <w:marBottom w:val="0"/>
                          <w:divBdr>
                            <w:top w:val="none" w:sz="0" w:space="0" w:color="auto"/>
                            <w:left w:val="none" w:sz="0" w:space="0" w:color="auto"/>
                            <w:bottom w:val="none" w:sz="0" w:space="0" w:color="auto"/>
                            <w:right w:val="none" w:sz="0" w:space="0" w:color="auto"/>
                          </w:divBdr>
                          <w:divsChild>
                            <w:div w:id="91751286">
                              <w:marLeft w:val="0"/>
                              <w:marRight w:val="0"/>
                              <w:marTop w:val="0"/>
                              <w:marBottom w:val="0"/>
                              <w:divBdr>
                                <w:top w:val="none" w:sz="0" w:space="0" w:color="auto"/>
                                <w:left w:val="none" w:sz="0" w:space="0" w:color="auto"/>
                                <w:bottom w:val="none" w:sz="0" w:space="0" w:color="auto"/>
                                <w:right w:val="none" w:sz="0" w:space="0" w:color="auto"/>
                              </w:divBdr>
                              <w:divsChild>
                                <w:div w:id="569777881">
                                  <w:marLeft w:val="0"/>
                                  <w:marRight w:val="0"/>
                                  <w:marTop w:val="0"/>
                                  <w:marBottom w:val="0"/>
                                  <w:divBdr>
                                    <w:top w:val="none" w:sz="0" w:space="0" w:color="auto"/>
                                    <w:left w:val="none" w:sz="0" w:space="0" w:color="auto"/>
                                    <w:bottom w:val="none" w:sz="0" w:space="0" w:color="auto"/>
                                    <w:right w:val="none" w:sz="0" w:space="0" w:color="auto"/>
                                  </w:divBdr>
                                  <w:divsChild>
                                    <w:div w:id="818962570">
                                      <w:marLeft w:val="0"/>
                                      <w:marRight w:val="0"/>
                                      <w:marTop w:val="0"/>
                                      <w:marBottom w:val="0"/>
                                      <w:divBdr>
                                        <w:top w:val="none" w:sz="0" w:space="0" w:color="auto"/>
                                        <w:left w:val="none" w:sz="0" w:space="0" w:color="auto"/>
                                        <w:bottom w:val="none" w:sz="0" w:space="0" w:color="auto"/>
                                        <w:right w:val="none" w:sz="0" w:space="0" w:color="auto"/>
                                      </w:divBdr>
                                      <w:divsChild>
                                        <w:div w:id="1522889984">
                                          <w:marLeft w:val="0"/>
                                          <w:marRight w:val="0"/>
                                          <w:marTop w:val="0"/>
                                          <w:marBottom w:val="60"/>
                                          <w:divBdr>
                                            <w:top w:val="none" w:sz="0" w:space="0" w:color="auto"/>
                                            <w:left w:val="none" w:sz="0" w:space="0" w:color="auto"/>
                                            <w:bottom w:val="none" w:sz="0" w:space="0" w:color="auto"/>
                                            <w:right w:val="none" w:sz="0" w:space="0" w:color="auto"/>
                                          </w:divBdr>
                                          <w:divsChild>
                                            <w:div w:id="1151603118">
                                              <w:marLeft w:val="0"/>
                                              <w:marRight w:val="0"/>
                                              <w:marTop w:val="0"/>
                                              <w:marBottom w:val="0"/>
                                              <w:divBdr>
                                                <w:top w:val="none" w:sz="0" w:space="0" w:color="auto"/>
                                                <w:left w:val="none" w:sz="0" w:space="0" w:color="auto"/>
                                                <w:bottom w:val="none" w:sz="0" w:space="0" w:color="auto"/>
                                                <w:right w:val="none" w:sz="0" w:space="0" w:color="auto"/>
                                              </w:divBdr>
                                              <w:divsChild>
                                                <w:div w:id="202744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2679">
                                          <w:marLeft w:val="0"/>
                                          <w:marRight w:val="0"/>
                                          <w:marTop w:val="0"/>
                                          <w:marBottom w:val="60"/>
                                          <w:divBdr>
                                            <w:top w:val="none" w:sz="0" w:space="0" w:color="auto"/>
                                            <w:left w:val="none" w:sz="0" w:space="0" w:color="auto"/>
                                            <w:bottom w:val="none" w:sz="0" w:space="0" w:color="auto"/>
                                            <w:right w:val="none" w:sz="0" w:space="0" w:color="auto"/>
                                          </w:divBdr>
                                          <w:divsChild>
                                            <w:div w:id="1678195679">
                                              <w:marLeft w:val="0"/>
                                              <w:marRight w:val="0"/>
                                              <w:marTop w:val="0"/>
                                              <w:marBottom w:val="0"/>
                                              <w:divBdr>
                                                <w:top w:val="none" w:sz="0" w:space="0" w:color="auto"/>
                                                <w:left w:val="none" w:sz="0" w:space="0" w:color="auto"/>
                                                <w:bottom w:val="none" w:sz="0" w:space="0" w:color="auto"/>
                                                <w:right w:val="none" w:sz="0" w:space="0" w:color="auto"/>
                                              </w:divBdr>
                                              <w:divsChild>
                                                <w:div w:id="43255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2893639">
          <w:marLeft w:val="0"/>
          <w:marRight w:val="0"/>
          <w:marTop w:val="0"/>
          <w:marBottom w:val="0"/>
          <w:divBdr>
            <w:top w:val="none" w:sz="0" w:space="0" w:color="auto"/>
            <w:left w:val="none" w:sz="0" w:space="0" w:color="auto"/>
            <w:bottom w:val="none" w:sz="0" w:space="0" w:color="auto"/>
            <w:right w:val="none" w:sz="0" w:space="0" w:color="auto"/>
          </w:divBdr>
        </w:div>
        <w:div w:id="842091121">
          <w:marLeft w:val="0"/>
          <w:marRight w:val="0"/>
          <w:marTop w:val="0"/>
          <w:marBottom w:val="0"/>
          <w:divBdr>
            <w:top w:val="single" w:sz="2" w:space="0" w:color="D0D0D0"/>
            <w:left w:val="single" w:sz="2" w:space="0" w:color="D0D0D0"/>
            <w:bottom w:val="single" w:sz="2" w:space="0" w:color="D0D0D0"/>
            <w:right w:val="single" w:sz="2" w:space="0" w:color="D0D0D0"/>
          </w:divBdr>
          <w:divsChild>
            <w:div w:id="916672302">
              <w:marLeft w:val="0"/>
              <w:marRight w:val="0"/>
              <w:marTop w:val="0"/>
              <w:marBottom w:val="0"/>
              <w:divBdr>
                <w:top w:val="none" w:sz="0" w:space="0" w:color="auto"/>
                <w:left w:val="none" w:sz="0" w:space="0" w:color="auto"/>
                <w:bottom w:val="none" w:sz="0" w:space="0" w:color="auto"/>
                <w:right w:val="none" w:sz="0" w:space="0" w:color="auto"/>
              </w:divBdr>
              <w:divsChild>
                <w:div w:id="2110851784">
                  <w:marLeft w:val="0"/>
                  <w:marRight w:val="0"/>
                  <w:marTop w:val="0"/>
                  <w:marBottom w:val="0"/>
                  <w:divBdr>
                    <w:top w:val="none" w:sz="0" w:space="0" w:color="auto"/>
                    <w:left w:val="none" w:sz="0" w:space="0" w:color="auto"/>
                    <w:bottom w:val="none" w:sz="0" w:space="0" w:color="auto"/>
                    <w:right w:val="none" w:sz="0" w:space="0" w:color="auto"/>
                  </w:divBdr>
                  <w:divsChild>
                    <w:div w:id="277838156">
                      <w:marLeft w:val="0"/>
                      <w:marRight w:val="0"/>
                      <w:marTop w:val="0"/>
                      <w:marBottom w:val="0"/>
                      <w:divBdr>
                        <w:top w:val="single" w:sz="2" w:space="0" w:color="D0D0D0"/>
                        <w:left w:val="single" w:sz="2" w:space="0" w:color="D0D0D0"/>
                        <w:bottom w:val="single" w:sz="2" w:space="0" w:color="D0D0D0"/>
                        <w:right w:val="single" w:sz="2" w:space="0" w:color="D0D0D0"/>
                      </w:divBdr>
                      <w:divsChild>
                        <w:div w:id="1419866707">
                          <w:marLeft w:val="0"/>
                          <w:marRight w:val="0"/>
                          <w:marTop w:val="0"/>
                          <w:marBottom w:val="0"/>
                          <w:divBdr>
                            <w:top w:val="none" w:sz="0" w:space="0" w:color="auto"/>
                            <w:left w:val="none" w:sz="0" w:space="0" w:color="auto"/>
                            <w:bottom w:val="none" w:sz="0" w:space="0" w:color="auto"/>
                            <w:right w:val="none" w:sz="0" w:space="0" w:color="auto"/>
                          </w:divBdr>
                          <w:divsChild>
                            <w:div w:id="2047826405">
                              <w:marLeft w:val="0"/>
                              <w:marRight w:val="0"/>
                              <w:marTop w:val="0"/>
                              <w:marBottom w:val="0"/>
                              <w:divBdr>
                                <w:top w:val="none" w:sz="0" w:space="0" w:color="auto"/>
                                <w:left w:val="none" w:sz="0" w:space="0" w:color="auto"/>
                                <w:bottom w:val="none" w:sz="0" w:space="0" w:color="auto"/>
                                <w:right w:val="none" w:sz="0" w:space="0" w:color="auto"/>
                              </w:divBdr>
                              <w:divsChild>
                                <w:div w:id="1174150739">
                                  <w:marLeft w:val="0"/>
                                  <w:marRight w:val="0"/>
                                  <w:marTop w:val="0"/>
                                  <w:marBottom w:val="0"/>
                                  <w:divBdr>
                                    <w:top w:val="single" w:sz="2" w:space="0" w:color="D0D0D0"/>
                                    <w:left w:val="single" w:sz="2" w:space="0" w:color="D0D0D0"/>
                                    <w:bottom w:val="single" w:sz="2" w:space="0" w:color="D0D0D0"/>
                                    <w:right w:val="single" w:sz="2" w:space="0" w:color="D0D0D0"/>
                                  </w:divBdr>
                                  <w:divsChild>
                                    <w:div w:id="1650138072">
                                      <w:marLeft w:val="0"/>
                                      <w:marRight w:val="0"/>
                                      <w:marTop w:val="0"/>
                                      <w:marBottom w:val="0"/>
                                      <w:divBdr>
                                        <w:top w:val="none" w:sz="0" w:space="0" w:color="auto"/>
                                        <w:left w:val="none" w:sz="0" w:space="0" w:color="auto"/>
                                        <w:bottom w:val="none" w:sz="0" w:space="0" w:color="auto"/>
                                        <w:right w:val="none" w:sz="0" w:space="0" w:color="auto"/>
                                      </w:divBdr>
                                      <w:divsChild>
                                        <w:div w:id="759790937">
                                          <w:marLeft w:val="0"/>
                                          <w:marRight w:val="0"/>
                                          <w:marTop w:val="0"/>
                                          <w:marBottom w:val="0"/>
                                          <w:divBdr>
                                            <w:top w:val="none" w:sz="0" w:space="0" w:color="auto"/>
                                            <w:left w:val="none" w:sz="0" w:space="0" w:color="auto"/>
                                            <w:bottom w:val="none" w:sz="0" w:space="0" w:color="auto"/>
                                            <w:right w:val="none" w:sz="0" w:space="0" w:color="auto"/>
                                          </w:divBdr>
                                          <w:divsChild>
                                            <w:div w:id="548420580">
                                              <w:marLeft w:val="0"/>
                                              <w:marRight w:val="0"/>
                                              <w:marTop w:val="0"/>
                                              <w:marBottom w:val="60"/>
                                              <w:divBdr>
                                                <w:top w:val="none" w:sz="0" w:space="0" w:color="auto"/>
                                                <w:left w:val="none" w:sz="0" w:space="0" w:color="auto"/>
                                                <w:bottom w:val="none" w:sz="0" w:space="0" w:color="auto"/>
                                                <w:right w:val="none" w:sz="0" w:space="0" w:color="auto"/>
                                              </w:divBdr>
                                              <w:divsChild>
                                                <w:div w:id="1152864352">
                                                  <w:marLeft w:val="0"/>
                                                  <w:marRight w:val="0"/>
                                                  <w:marTop w:val="0"/>
                                                  <w:marBottom w:val="0"/>
                                                  <w:divBdr>
                                                    <w:top w:val="none" w:sz="0" w:space="0" w:color="auto"/>
                                                    <w:left w:val="none" w:sz="0" w:space="0" w:color="auto"/>
                                                    <w:bottom w:val="none" w:sz="0" w:space="0" w:color="auto"/>
                                                    <w:right w:val="none" w:sz="0" w:space="0" w:color="auto"/>
                                                  </w:divBdr>
                                                  <w:divsChild>
                                                    <w:div w:id="1584995008">
                                                      <w:marLeft w:val="0"/>
                                                      <w:marRight w:val="0"/>
                                                      <w:marTop w:val="0"/>
                                                      <w:marBottom w:val="0"/>
                                                      <w:divBdr>
                                                        <w:top w:val="none" w:sz="0" w:space="0" w:color="auto"/>
                                                        <w:left w:val="none" w:sz="0" w:space="0" w:color="auto"/>
                                                        <w:bottom w:val="none" w:sz="0" w:space="0" w:color="auto"/>
                                                        <w:right w:val="none" w:sz="0" w:space="0" w:color="auto"/>
                                                      </w:divBdr>
                                                      <w:divsChild>
                                                        <w:div w:id="1742096732">
                                                          <w:marLeft w:val="0"/>
                                                          <w:marRight w:val="0"/>
                                                          <w:marTop w:val="0"/>
                                                          <w:marBottom w:val="0"/>
                                                          <w:divBdr>
                                                            <w:top w:val="none" w:sz="0" w:space="0" w:color="auto"/>
                                                            <w:left w:val="none" w:sz="0" w:space="0" w:color="auto"/>
                                                            <w:bottom w:val="none" w:sz="0" w:space="0" w:color="auto"/>
                                                            <w:right w:val="none" w:sz="0" w:space="0" w:color="auto"/>
                                                          </w:divBdr>
                                                          <w:divsChild>
                                                            <w:div w:id="716128730">
                                                              <w:marLeft w:val="0"/>
                                                              <w:marRight w:val="0"/>
                                                              <w:marTop w:val="0"/>
                                                              <w:marBottom w:val="0"/>
                                                              <w:divBdr>
                                                                <w:top w:val="none" w:sz="0" w:space="0" w:color="auto"/>
                                                                <w:left w:val="none" w:sz="0" w:space="0" w:color="auto"/>
                                                                <w:bottom w:val="none" w:sz="0" w:space="0" w:color="auto"/>
                                                                <w:right w:val="none" w:sz="0" w:space="0" w:color="auto"/>
                                                              </w:divBdr>
                                                              <w:divsChild>
                                                                <w:div w:id="114980790">
                                                                  <w:marLeft w:val="0"/>
                                                                  <w:marRight w:val="0"/>
                                                                  <w:marTop w:val="0"/>
                                                                  <w:marBottom w:val="60"/>
                                                                  <w:divBdr>
                                                                    <w:top w:val="none" w:sz="0" w:space="0" w:color="auto"/>
                                                                    <w:left w:val="none" w:sz="0" w:space="0" w:color="auto"/>
                                                                    <w:bottom w:val="none" w:sz="0" w:space="0" w:color="auto"/>
                                                                    <w:right w:val="none" w:sz="0" w:space="0" w:color="auto"/>
                                                                  </w:divBdr>
                                                                  <w:divsChild>
                                                                    <w:div w:id="1918050867">
                                                                      <w:marLeft w:val="0"/>
                                                                      <w:marRight w:val="0"/>
                                                                      <w:marTop w:val="0"/>
                                                                      <w:marBottom w:val="0"/>
                                                                      <w:divBdr>
                                                                        <w:top w:val="none" w:sz="0" w:space="0" w:color="auto"/>
                                                                        <w:left w:val="none" w:sz="0" w:space="0" w:color="auto"/>
                                                                        <w:bottom w:val="none" w:sz="0" w:space="0" w:color="auto"/>
                                                                        <w:right w:val="none" w:sz="0" w:space="0" w:color="auto"/>
                                                                      </w:divBdr>
                                                                      <w:divsChild>
                                                                        <w:div w:id="49009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894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069648">
          <w:marLeft w:val="0"/>
          <w:marRight w:val="0"/>
          <w:marTop w:val="0"/>
          <w:marBottom w:val="0"/>
          <w:divBdr>
            <w:top w:val="single" w:sz="2" w:space="0" w:color="D0D0D0"/>
            <w:left w:val="single" w:sz="2" w:space="0" w:color="D0D0D0"/>
            <w:bottom w:val="single" w:sz="2" w:space="0" w:color="D0D0D0"/>
            <w:right w:val="single" w:sz="2" w:space="0" w:color="D0D0D0"/>
          </w:divBdr>
          <w:divsChild>
            <w:div w:id="978801521">
              <w:marLeft w:val="0"/>
              <w:marRight w:val="0"/>
              <w:marTop w:val="0"/>
              <w:marBottom w:val="0"/>
              <w:divBdr>
                <w:top w:val="none" w:sz="0" w:space="0" w:color="auto"/>
                <w:left w:val="none" w:sz="0" w:space="0" w:color="auto"/>
                <w:bottom w:val="none" w:sz="0" w:space="0" w:color="auto"/>
                <w:right w:val="none" w:sz="0" w:space="0" w:color="auto"/>
              </w:divBdr>
              <w:divsChild>
                <w:div w:id="1445884787">
                  <w:marLeft w:val="0"/>
                  <w:marRight w:val="0"/>
                  <w:marTop w:val="0"/>
                  <w:marBottom w:val="0"/>
                  <w:divBdr>
                    <w:top w:val="none" w:sz="0" w:space="0" w:color="auto"/>
                    <w:left w:val="none" w:sz="0" w:space="0" w:color="auto"/>
                    <w:bottom w:val="none" w:sz="0" w:space="0" w:color="auto"/>
                    <w:right w:val="none" w:sz="0" w:space="0" w:color="auto"/>
                  </w:divBdr>
                  <w:divsChild>
                    <w:div w:id="1006206296">
                      <w:marLeft w:val="0"/>
                      <w:marRight w:val="0"/>
                      <w:marTop w:val="0"/>
                      <w:marBottom w:val="60"/>
                      <w:divBdr>
                        <w:top w:val="none" w:sz="0" w:space="0" w:color="auto"/>
                        <w:left w:val="none" w:sz="0" w:space="0" w:color="auto"/>
                        <w:bottom w:val="none" w:sz="0" w:space="0" w:color="auto"/>
                        <w:right w:val="none" w:sz="0" w:space="0" w:color="auto"/>
                      </w:divBdr>
                      <w:divsChild>
                        <w:div w:id="1750347781">
                          <w:marLeft w:val="0"/>
                          <w:marRight w:val="0"/>
                          <w:marTop w:val="0"/>
                          <w:marBottom w:val="0"/>
                          <w:divBdr>
                            <w:top w:val="none" w:sz="0" w:space="0" w:color="auto"/>
                            <w:left w:val="none" w:sz="0" w:space="0" w:color="auto"/>
                            <w:bottom w:val="none" w:sz="0" w:space="0" w:color="auto"/>
                            <w:right w:val="none" w:sz="0" w:space="0" w:color="auto"/>
                          </w:divBdr>
                          <w:divsChild>
                            <w:div w:id="1438872447">
                              <w:marLeft w:val="0"/>
                              <w:marRight w:val="0"/>
                              <w:marTop w:val="0"/>
                              <w:marBottom w:val="0"/>
                              <w:divBdr>
                                <w:top w:val="none" w:sz="0" w:space="0" w:color="auto"/>
                                <w:left w:val="none" w:sz="0" w:space="0" w:color="auto"/>
                                <w:bottom w:val="none" w:sz="0" w:space="0" w:color="auto"/>
                                <w:right w:val="none" w:sz="0" w:space="0" w:color="auto"/>
                              </w:divBdr>
                              <w:divsChild>
                                <w:div w:id="986859854">
                                  <w:marLeft w:val="0"/>
                                  <w:marRight w:val="0"/>
                                  <w:marTop w:val="0"/>
                                  <w:marBottom w:val="0"/>
                                  <w:divBdr>
                                    <w:top w:val="none" w:sz="0" w:space="0" w:color="auto"/>
                                    <w:left w:val="none" w:sz="0" w:space="0" w:color="auto"/>
                                    <w:bottom w:val="none" w:sz="0" w:space="0" w:color="auto"/>
                                    <w:right w:val="none" w:sz="0" w:space="0" w:color="auto"/>
                                  </w:divBdr>
                                  <w:divsChild>
                                    <w:div w:id="477721756">
                                      <w:marLeft w:val="0"/>
                                      <w:marRight w:val="0"/>
                                      <w:marTop w:val="0"/>
                                      <w:marBottom w:val="0"/>
                                      <w:divBdr>
                                        <w:top w:val="none" w:sz="0" w:space="0" w:color="auto"/>
                                        <w:left w:val="none" w:sz="0" w:space="0" w:color="auto"/>
                                        <w:bottom w:val="none" w:sz="0" w:space="0" w:color="auto"/>
                                        <w:right w:val="none" w:sz="0" w:space="0" w:color="auto"/>
                                      </w:divBdr>
                                      <w:divsChild>
                                        <w:div w:id="1002051403">
                                          <w:marLeft w:val="0"/>
                                          <w:marRight w:val="0"/>
                                          <w:marTop w:val="0"/>
                                          <w:marBottom w:val="60"/>
                                          <w:divBdr>
                                            <w:top w:val="none" w:sz="0" w:space="0" w:color="auto"/>
                                            <w:left w:val="none" w:sz="0" w:space="0" w:color="auto"/>
                                            <w:bottom w:val="none" w:sz="0" w:space="0" w:color="auto"/>
                                            <w:right w:val="none" w:sz="0" w:space="0" w:color="auto"/>
                                          </w:divBdr>
                                          <w:divsChild>
                                            <w:div w:id="1533884208">
                                              <w:marLeft w:val="0"/>
                                              <w:marRight w:val="0"/>
                                              <w:marTop w:val="0"/>
                                              <w:marBottom w:val="0"/>
                                              <w:divBdr>
                                                <w:top w:val="none" w:sz="0" w:space="0" w:color="auto"/>
                                                <w:left w:val="none" w:sz="0" w:space="0" w:color="auto"/>
                                                <w:bottom w:val="none" w:sz="0" w:space="0" w:color="auto"/>
                                                <w:right w:val="none" w:sz="0" w:space="0" w:color="auto"/>
                                              </w:divBdr>
                                              <w:divsChild>
                                                <w:div w:id="145223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9786565">
          <w:marLeft w:val="0"/>
          <w:marRight w:val="0"/>
          <w:marTop w:val="0"/>
          <w:marBottom w:val="0"/>
          <w:divBdr>
            <w:top w:val="none" w:sz="0" w:space="0" w:color="auto"/>
            <w:left w:val="none" w:sz="0" w:space="0" w:color="auto"/>
            <w:bottom w:val="none" w:sz="0" w:space="0" w:color="auto"/>
            <w:right w:val="none" w:sz="0" w:space="0" w:color="auto"/>
          </w:divBdr>
        </w:div>
        <w:div w:id="1225212546">
          <w:marLeft w:val="0"/>
          <w:marRight w:val="0"/>
          <w:marTop w:val="0"/>
          <w:marBottom w:val="0"/>
          <w:divBdr>
            <w:top w:val="none" w:sz="0" w:space="0" w:color="auto"/>
            <w:left w:val="none" w:sz="0" w:space="0" w:color="auto"/>
            <w:bottom w:val="none" w:sz="0" w:space="0" w:color="auto"/>
            <w:right w:val="none" w:sz="0" w:space="0" w:color="auto"/>
          </w:divBdr>
        </w:div>
        <w:div w:id="1358891222">
          <w:marLeft w:val="0"/>
          <w:marRight w:val="0"/>
          <w:marTop w:val="0"/>
          <w:marBottom w:val="0"/>
          <w:divBdr>
            <w:top w:val="single" w:sz="2" w:space="0" w:color="D0D0D0"/>
            <w:left w:val="single" w:sz="2" w:space="0" w:color="D0D0D0"/>
            <w:bottom w:val="single" w:sz="2" w:space="0" w:color="D0D0D0"/>
            <w:right w:val="single" w:sz="2" w:space="0" w:color="D0D0D0"/>
          </w:divBdr>
          <w:divsChild>
            <w:div w:id="747386669">
              <w:marLeft w:val="0"/>
              <w:marRight w:val="0"/>
              <w:marTop w:val="0"/>
              <w:marBottom w:val="0"/>
              <w:divBdr>
                <w:top w:val="none" w:sz="0" w:space="0" w:color="auto"/>
                <w:left w:val="none" w:sz="0" w:space="0" w:color="auto"/>
                <w:bottom w:val="none" w:sz="0" w:space="0" w:color="auto"/>
                <w:right w:val="none" w:sz="0" w:space="0" w:color="auto"/>
              </w:divBdr>
              <w:divsChild>
                <w:div w:id="433868913">
                  <w:marLeft w:val="0"/>
                  <w:marRight w:val="0"/>
                  <w:marTop w:val="0"/>
                  <w:marBottom w:val="0"/>
                  <w:divBdr>
                    <w:top w:val="none" w:sz="0" w:space="0" w:color="auto"/>
                    <w:left w:val="none" w:sz="0" w:space="0" w:color="auto"/>
                    <w:bottom w:val="none" w:sz="0" w:space="0" w:color="auto"/>
                    <w:right w:val="none" w:sz="0" w:space="0" w:color="auto"/>
                  </w:divBdr>
                  <w:divsChild>
                    <w:div w:id="1011908364">
                      <w:marLeft w:val="0"/>
                      <w:marRight w:val="0"/>
                      <w:marTop w:val="0"/>
                      <w:marBottom w:val="0"/>
                      <w:divBdr>
                        <w:top w:val="single" w:sz="2" w:space="0" w:color="D0D0D0"/>
                        <w:left w:val="single" w:sz="2" w:space="0" w:color="D0D0D0"/>
                        <w:bottom w:val="single" w:sz="2" w:space="0" w:color="D0D0D0"/>
                        <w:right w:val="single" w:sz="2" w:space="0" w:color="D0D0D0"/>
                      </w:divBdr>
                      <w:divsChild>
                        <w:div w:id="2022972142">
                          <w:marLeft w:val="0"/>
                          <w:marRight w:val="0"/>
                          <w:marTop w:val="0"/>
                          <w:marBottom w:val="0"/>
                          <w:divBdr>
                            <w:top w:val="none" w:sz="0" w:space="0" w:color="auto"/>
                            <w:left w:val="none" w:sz="0" w:space="0" w:color="auto"/>
                            <w:bottom w:val="none" w:sz="0" w:space="0" w:color="auto"/>
                            <w:right w:val="none" w:sz="0" w:space="0" w:color="auto"/>
                          </w:divBdr>
                          <w:divsChild>
                            <w:div w:id="7802420">
                              <w:marLeft w:val="0"/>
                              <w:marRight w:val="0"/>
                              <w:marTop w:val="0"/>
                              <w:marBottom w:val="0"/>
                              <w:divBdr>
                                <w:top w:val="none" w:sz="0" w:space="0" w:color="auto"/>
                                <w:left w:val="none" w:sz="0" w:space="0" w:color="auto"/>
                                <w:bottom w:val="none" w:sz="0" w:space="0" w:color="auto"/>
                                <w:right w:val="none" w:sz="0" w:space="0" w:color="auto"/>
                              </w:divBdr>
                              <w:divsChild>
                                <w:div w:id="527106566">
                                  <w:marLeft w:val="0"/>
                                  <w:marRight w:val="0"/>
                                  <w:marTop w:val="0"/>
                                  <w:marBottom w:val="0"/>
                                  <w:divBdr>
                                    <w:top w:val="single" w:sz="2" w:space="0" w:color="D0D0D0"/>
                                    <w:left w:val="single" w:sz="2" w:space="0" w:color="D0D0D0"/>
                                    <w:bottom w:val="single" w:sz="2" w:space="0" w:color="D0D0D0"/>
                                    <w:right w:val="single" w:sz="2" w:space="0" w:color="D0D0D0"/>
                                  </w:divBdr>
                                  <w:divsChild>
                                    <w:div w:id="299044659">
                                      <w:marLeft w:val="0"/>
                                      <w:marRight w:val="0"/>
                                      <w:marTop w:val="0"/>
                                      <w:marBottom w:val="0"/>
                                      <w:divBdr>
                                        <w:top w:val="none" w:sz="0" w:space="0" w:color="auto"/>
                                        <w:left w:val="none" w:sz="0" w:space="0" w:color="auto"/>
                                        <w:bottom w:val="none" w:sz="0" w:space="0" w:color="auto"/>
                                        <w:right w:val="none" w:sz="0" w:space="0" w:color="auto"/>
                                      </w:divBdr>
                                      <w:divsChild>
                                        <w:div w:id="2136095525">
                                          <w:marLeft w:val="0"/>
                                          <w:marRight w:val="0"/>
                                          <w:marTop w:val="0"/>
                                          <w:marBottom w:val="0"/>
                                          <w:divBdr>
                                            <w:top w:val="none" w:sz="0" w:space="0" w:color="auto"/>
                                            <w:left w:val="none" w:sz="0" w:space="0" w:color="auto"/>
                                            <w:bottom w:val="none" w:sz="0" w:space="0" w:color="auto"/>
                                            <w:right w:val="none" w:sz="0" w:space="0" w:color="auto"/>
                                          </w:divBdr>
                                          <w:divsChild>
                                            <w:div w:id="506749815">
                                              <w:marLeft w:val="0"/>
                                              <w:marRight w:val="0"/>
                                              <w:marTop w:val="0"/>
                                              <w:marBottom w:val="60"/>
                                              <w:divBdr>
                                                <w:top w:val="none" w:sz="0" w:space="0" w:color="auto"/>
                                                <w:left w:val="none" w:sz="0" w:space="0" w:color="auto"/>
                                                <w:bottom w:val="none" w:sz="0" w:space="0" w:color="auto"/>
                                                <w:right w:val="none" w:sz="0" w:space="0" w:color="auto"/>
                                              </w:divBdr>
                                              <w:divsChild>
                                                <w:div w:id="591360069">
                                                  <w:marLeft w:val="0"/>
                                                  <w:marRight w:val="0"/>
                                                  <w:marTop w:val="0"/>
                                                  <w:marBottom w:val="0"/>
                                                  <w:divBdr>
                                                    <w:top w:val="none" w:sz="0" w:space="0" w:color="auto"/>
                                                    <w:left w:val="none" w:sz="0" w:space="0" w:color="auto"/>
                                                    <w:bottom w:val="none" w:sz="0" w:space="0" w:color="auto"/>
                                                    <w:right w:val="none" w:sz="0" w:space="0" w:color="auto"/>
                                                  </w:divBdr>
                                                  <w:divsChild>
                                                    <w:div w:id="750279707">
                                                      <w:marLeft w:val="0"/>
                                                      <w:marRight w:val="0"/>
                                                      <w:marTop w:val="0"/>
                                                      <w:marBottom w:val="0"/>
                                                      <w:divBdr>
                                                        <w:top w:val="none" w:sz="0" w:space="0" w:color="auto"/>
                                                        <w:left w:val="none" w:sz="0" w:space="0" w:color="auto"/>
                                                        <w:bottom w:val="none" w:sz="0" w:space="0" w:color="auto"/>
                                                        <w:right w:val="none" w:sz="0" w:space="0" w:color="auto"/>
                                                      </w:divBdr>
                                                      <w:divsChild>
                                                        <w:div w:id="1329939599">
                                                          <w:marLeft w:val="0"/>
                                                          <w:marRight w:val="0"/>
                                                          <w:marTop w:val="0"/>
                                                          <w:marBottom w:val="0"/>
                                                          <w:divBdr>
                                                            <w:top w:val="none" w:sz="0" w:space="0" w:color="auto"/>
                                                            <w:left w:val="none" w:sz="0" w:space="0" w:color="auto"/>
                                                            <w:bottom w:val="none" w:sz="0" w:space="0" w:color="auto"/>
                                                            <w:right w:val="none" w:sz="0" w:space="0" w:color="auto"/>
                                                          </w:divBdr>
                                                          <w:divsChild>
                                                            <w:div w:id="1094745956">
                                                              <w:marLeft w:val="0"/>
                                                              <w:marRight w:val="0"/>
                                                              <w:marTop w:val="0"/>
                                                              <w:marBottom w:val="0"/>
                                                              <w:divBdr>
                                                                <w:top w:val="none" w:sz="0" w:space="0" w:color="auto"/>
                                                                <w:left w:val="none" w:sz="0" w:space="0" w:color="auto"/>
                                                                <w:bottom w:val="none" w:sz="0" w:space="0" w:color="auto"/>
                                                                <w:right w:val="none" w:sz="0" w:space="0" w:color="auto"/>
                                                              </w:divBdr>
                                                              <w:divsChild>
                                                                <w:div w:id="1557930193">
                                                                  <w:marLeft w:val="0"/>
                                                                  <w:marRight w:val="0"/>
                                                                  <w:marTop w:val="0"/>
                                                                  <w:marBottom w:val="60"/>
                                                                  <w:divBdr>
                                                                    <w:top w:val="none" w:sz="0" w:space="0" w:color="auto"/>
                                                                    <w:left w:val="none" w:sz="0" w:space="0" w:color="auto"/>
                                                                    <w:bottom w:val="none" w:sz="0" w:space="0" w:color="auto"/>
                                                                    <w:right w:val="none" w:sz="0" w:space="0" w:color="auto"/>
                                                                  </w:divBdr>
                                                                  <w:divsChild>
                                                                    <w:div w:id="348608073">
                                                                      <w:marLeft w:val="0"/>
                                                                      <w:marRight w:val="0"/>
                                                                      <w:marTop w:val="0"/>
                                                                      <w:marBottom w:val="0"/>
                                                                      <w:divBdr>
                                                                        <w:top w:val="none" w:sz="0" w:space="0" w:color="auto"/>
                                                                        <w:left w:val="none" w:sz="0" w:space="0" w:color="auto"/>
                                                                        <w:bottom w:val="none" w:sz="0" w:space="0" w:color="auto"/>
                                                                        <w:right w:val="none" w:sz="0" w:space="0" w:color="auto"/>
                                                                      </w:divBdr>
                                                                      <w:divsChild>
                                                                        <w:div w:id="3795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4783">
                                                                  <w:marLeft w:val="0"/>
                                                                  <w:marRight w:val="0"/>
                                                                  <w:marTop w:val="0"/>
                                                                  <w:marBottom w:val="60"/>
                                                                  <w:divBdr>
                                                                    <w:top w:val="none" w:sz="0" w:space="0" w:color="auto"/>
                                                                    <w:left w:val="none" w:sz="0" w:space="0" w:color="auto"/>
                                                                    <w:bottom w:val="none" w:sz="0" w:space="0" w:color="auto"/>
                                                                    <w:right w:val="none" w:sz="0" w:space="0" w:color="auto"/>
                                                                  </w:divBdr>
                                                                  <w:divsChild>
                                                                    <w:div w:id="2033876927">
                                                                      <w:marLeft w:val="0"/>
                                                                      <w:marRight w:val="0"/>
                                                                      <w:marTop w:val="0"/>
                                                                      <w:marBottom w:val="0"/>
                                                                      <w:divBdr>
                                                                        <w:top w:val="none" w:sz="0" w:space="0" w:color="auto"/>
                                                                        <w:left w:val="none" w:sz="0" w:space="0" w:color="auto"/>
                                                                        <w:bottom w:val="none" w:sz="0" w:space="0" w:color="auto"/>
                                                                        <w:right w:val="none" w:sz="0" w:space="0" w:color="auto"/>
                                                                      </w:divBdr>
                                                                      <w:divsChild>
                                                                        <w:div w:id="29834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825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048588">
          <w:marLeft w:val="0"/>
          <w:marRight w:val="0"/>
          <w:marTop w:val="0"/>
          <w:marBottom w:val="0"/>
          <w:divBdr>
            <w:top w:val="single" w:sz="2" w:space="0" w:color="D0D0D0"/>
            <w:left w:val="single" w:sz="2" w:space="0" w:color="D0D0D0"/>
            <w:bottom w:val="single" w:sz="2" w:space="0" w:color="D0D0D0"/>
            <w:right w:val="single" w:sz="2" w:space="0" w:color="D0D0D0"/>
          </w:divBdr>
          <w:divsChild>
            <w:div w:id="2012372173">
              <w:marLeft w:val="0"/>
              <w:marRight w:val="0"/>
              <w:marTop w:val="0"/>
              <w:marBottom w:val="0"/>
              <w:divBdr>
                <w:top w:val="none" w:sz="0" w:space="0" w:color="auto"/>
                <w:left w:val="none" w:sz="0" w:space="0" w:color="auto"/>
                <w:bottom w:val="none" w:sz="0" w:space="0" w:color="auto"/>
                <w:right w:val="none" w:sz="0" w:space="0" w:color="auto"/>
              </w:divBdr>
              <w:divsChild>
                <w:div w:id="2088264314">
                  <w:marLeft w:val="0"/>
                  <w:marRight w:val="0"/>
                  <w:marTop w:val="0"/>
                  <w:marBottom w:val="0"/>
                  <w:divBdr>
                    <w:top w:val="none" w:sz="0" w:space="0" w:color="auto"/>
                    <w:left w:val="none" w:sz="0" w:space="0" w:color="auto"/>
                    <w:bottom w:val="none" w:sz="0" w:space="0" w:color="auto"/>
                    <w:right w:val="none" w:sz="0" w:space="0" w:color="auto"/>
                  </w:divBdr>
                  <w:divsChild>
                    <w:div w:id="2001805357">
                      <w:marLeft w:val="0"/>
                      <w:marRight w:val="0"/>
                      <w:marTop w:val="0"/>
                      <w:marBottom w:val="0"/>
                      <w:divBdr>
                        <w:top w:val="single" w:sz="2" w:space="0" w:color="D0D0D0"/>
                        <w:left w:val="single" w:sz="2" w:space="0" w:color="D0D0D0"/>
                        <w:bottom w:val="single" w:sz="2" w:space="0" w:color="D0D0D0"/>
                        <w:right w:val="single" w:sz="2" w:space="0" w:color="D0D0D0"/>
                      </w:divBdr>
                      <w:divsChild>
                        <w:div w:id="2085564903">
                          <w:marLeft w:val="0"/>
                          <w:marRight w:val="0"/>
                          <w:marTop w:val="0"/>
                          <w:marBottom w:val="0"/>
                          <w:divBdr>
                            <w:top w:val="none" w:sz="0" w:space="0" w:color="auto"/>
                            <w:left w:val="none" w:sz="0" w:space="0" w:color="auto"/>
                            <w:bottom w:val="none" w:sz="0" w:space="0" w:color="auto"/>
                            <w:right w:val="none" w:sz="0" w:space="0" w:color="auto"/>
                          </w:divBdr>
                          <w:divsChild>
                            <w:div w:id="1400404230">
                              <w:marLeft w:val="0"/>
                              <w:marRight w:val="0"/>
                              <w:marTop w:val="0"/>
                              <w:marBottom w:val="0"/>
                              <w:divBdr>
                                <w:top w:val="none" w:sz="0" w:space="0" w:color="auto"/>
                                <w:left w:val="none" w:sz="0" w:space="0" w:color="auto"/>
                                <w:bottom w:val="none" w:sz="0" w:space="0" w:color="auto"/>
                                <w:right w:val="none" w:sz="0" w:space="0" w:color="auto"/>
                              </w:divBdr>
                              <w:divsChild>
                                <w:div w:id="1356885261">
                                  <w:marLeft w:val="0"/>
                                  <w:marRight w:val="0"/>
                                  <w:marTop w:val="0"/>
                                  <w:marBottom w:val="0"/>
                                  <w:divBdr>
                                    <w:top w:val="single" w:sz="2" w:space="0" w:color="D0D0D0"/>
                                    <w:left w:val="single" w:sz="2" w:space="0" w:color="D0D0D0"/>
                                    <w:bottom w:val="single" w:sz="2" w:space="0" w:color="D0D0D0"/>
                                    <w:right w:val="single" w:sz="2" w:space="0" w:color="D0D0D0"/>
                                  </w:divBdr>
                                  <w:divsChild>
                                    <w:div w:id="449861800">
                                      <w:marLeft w:val="0"/>
                                      <w:marRight w:val="0"/>
                                      <w:marTop w:val="0"/>
                                      <w:marBottom w:val="0"/>
                                      <w:divBdr>
                                        <w:top w:val="none" w:sz="0" w:space="0" w:color="auto"/>
                                        <w:left w:val="none" w:sz="0" w:space="0" w:color="auto"/>
                                        <w:bottom w:val="none" w:sz="0" w:space="0" w:color="auto"/>
                                        <w:right w:val="none" w:sz="0" w:space="0" w:color="auto"/>
                                      </w:divBdr>
                                      <w:divsChild>
                                        <w:div w:id="1041707966">
                                          <w:marLeft w:val="0"/>
                                          <w:marRight w:val="0"/>
                                          <w:marTop w:val="0"/>
                                          <w:marBottom w:val="0"/>
                                          <w:divBdr>
                                            <w:top w:val="none" w:sz="0" w:space="0" w:color="auto"/>
                                            <w:left w:val="none" w:sz="0" w:space="0" w:color="auto"/>
                                            <w:bottom w:val="none" w:sz="0" w:space="0" w:color="auto"/>
                                            <w:right w:val="none" w:sz="0" w:space="0" w:color="auto"/>
                                          </w:divBdr>
                                          <w:divsChild>
                                            <w:div w:id="1198159091">
                                              <w:marLeft w:val="0"/>
                                              <w:marRight w:val="0"/>
                                              <w:marTop w:val="0"/>
                                              <w:marBottom w:val="60"/>
                                              <w:divBdr>
                                                <w:top w:val="none" w:sz="0" w:space="0" w:color="auto"/>
                                                <w:left w:val="none" w:sz="0" w:space="0" w:color="auto"/>
                                                <w:bottom w:val="none" w:sz="0" w:space="0" w:color="auto"/>
                                                <w:right w:val="none" w:sz="0" w:space="0" w:color="auto"/>
                                              </w:divBdr>
                                              <w:divsChild>
                                                <w:div w:id="769274735">
                                                  <w:marLeft w:val="0"/>
                                                  <w:marRight w:val="0"/>
                                                  <w:marTop w:val="0"/>
                                                  <w:marBottom w:val="0"/>
                                                  <w:divBdr>
                                                    <w:top w:val="none" w:sz="0" w:space="0" w:color="auto"/>
                                                    <w:left w:val="none" w:sz="0" w:space="0" w:color="auto"/>
                                                    <w:bottom w:val="none" w:sz="0" w:space="0" w:color="auto"/>
                                                    <w:right w:val="none" w:sz="0" w:space="0" w:color="auto"/>
                                                  </w:divBdr>
                                                  <w:divsChild>
                                                    <w:div w:id="1831091652">
                                                      <w:marLeft w:val="0"/>
                                                      <w:marRight w:val="0"/>
                                                      <w:marTop w:val="0"/>
                                                      <w:marBottom w:val="0"/>
                                                      <w:divBdr>
                                                        <w:top w:val="none" w:sz="0" w:space="0" w:color="auto"/>
                                                        <w:left w:val="none" w:sz="0" w:space="0" w:color="auto"/>
                                                        <w:bottom w:val="none" w:sz="0" w:space="0" w:color="auto"/>
                                                        <w:right w:val="none" w:sz="0" w:space="0" w:color="auto"/>
                                                      </w:divBdr>
                                                      <w:divsChild>
                                                        <w:div w:id="532500562">
                                                          <w:marLeft w:val="0"/>
                                                          <w:marRight w:val="0"/>
                                                          <w:marTop w:val="0"/>
                                                          <w:marBottom w:val="0"/>
                                                          <w:divBdr>
                                                            <w:top w:val="none" w:sz="0" w:space="0" w:color="auto"/>
                                                            <w:left w:val="none" w:sz="0" w:space="0" w:color="auto"/>
                                                            <w:bottom w:val="none" w:sz="0" w:space="0" w:color="auto"/>
                                                            <w:right w:val="none" w:sz="0" w:space="0" w:color="auto"/>
                                                          </w:divBdr>
                                                          <w:divsChild>
                                                            <w:div w:id="1802335925">
                                                              <w:marLeft w:val="0"/>
                                                              <w:marRight w:val="0"/>
                                                              <w:marTop w:val="0"/>
                                                              <w:marBottom w:val="0"/>
                                                              <w:divBdr>
                                                                <w:top w:val="none" w:sz="0" w:space="0" w:color="auto"/>
                                                                <w:left w:val="none" w:sz="0" w:space="0" w:color="auto"/>
                                                                <w:bottom w:val="none" w:sz="0" w:space="0" w:color="auto"/>
                                                                <w:right w:val="none" w:sz="0" w:space="0" w:color="auto"/>
                                                              </w:divBdr>
                                                              <w:divsChild>
                                                                <w:div w:id="958221073">
                                                                  <w:marLeft w:val="0"/>
                                                                  <w:marRight w:val="0"/>
                                                                  <w:marTop w:val="0"/>
                                                                  <w:marBottom w:val="60"/>
                                                                  <w:divBdr>
                                                                    <w:top w:val="none" w:sz="0" w:space="0" w:color="auto"/>
                                                                    <w:left w:val="none" w:sz="0" w:space="0" w:color="auto"/>
                                                                    <w:bottom w:val="none" w:sz="0" w:space="0" w:color="auto"/>
                                                                    <w:right w:val="none" w:sz="0" w:space="0" w:color="auto"/>
                                                                  </w:divBdr>
                                                                  <w:divsChild>
                                                                    <w:div w:id="1496609174">
                                                                      <w:marLeft w:val="0"/>
                                                                      <w:marRight w:val="0"/>
                                                                      <w:marTop w:val="0"/>
                                                                      <w:marBottom w:val="0"/>
                                                                      <w:divBdr>
                                                                        <w:top w:val="none" w:sz="0" w:space="0" w:color="auto"/>
                                                                        <w:left w:val="none" w:sz="0" w:space="0" w:color="auto"/>
                                                                        <w:bottom w:val="none" w:sz="0" w:space="0" w:color="auto"/>
                                                                        <w:right w:val="none" w:sz="0" w:space="0" w:color="auto"/>
                                                                      </w:divBdr>
                                                                      <w:divsChild>
                                                                        <w:div w:id="161791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691029">
                                                                  <w:marLeft w:val="0"/>
                                                                  <w:marRight w:val="0"/>
                                                                  <w:marTop w:val="0"/>
                                                                  <w:marBottom w:val="60"/>
                                                                  <w:divBdr>
                                                                    <w:top w:val="none" w:sz="0" w:space="0" w:color="auto"/>
                                                                    <w:left w:val="none" w:sz="0" w:space="0" w:color="auto"/>
                                                                    <w:bottom w:val="none" w:sz="0" w:space="0" w:color="auto"/>
                                                                    <w:right w:val="none" w:sz="0" w:space="0" w:color="auto"/>
                                                                  </w:divBdr>
                                                                  <w:divsChild>
                                                                    <w:div w:id="254050089">
                                                                      <w:marLeft w:val="0"/>
                                                                      <w:marRight w:val="0"/>
                                                                      <w:marTop w:val="0"/>
                                                                      <w:marBottom w:val="0"/>
                                                                      <w:divBdr>
                                                                        <w:top w:val="none" w:sz="0" w:space="0" w:color="auto"/>
                                                                        <w:left w:val="none" w:sz="0" w:space="0" w:color="auto"/>
                                                                        <w:bottom w:val="none" w:sz="0" w:space="0" w:color="auto"/>
                                                                        <w:right w:val="none" w:sz="0" w:space="0" w:color="auto"/>
                                                                      </w:divBdr>
                                                                      <w:divsChild>
                                                                        <w:div w:id="5524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66044439">
          <w:marLeft w:val="0"/>
          <w:marRight w:val="0"/>
          <w:marTop w:val="0"/>
          <w:marBottom w:val="0"/>
          <w:divBdr>
            <w:top w:val="single" w:sz="2" w:space="0" w:color="D0D0D0"/>
            <w:left w:val="single" w:sz="2" w:space="0" w:color="D0D0D0"/>
            <w:bottom w:val="single" w:sz="2" w:space="0" w:color="D0D0D0"/>
            <w:right w:val="single" w:sz="2" w:space="0" w:color="D0D0D0"/>
          </w:divBdr>
          <w:divsChild>
            <w:div w:id="1383140895">
              <w:marLeft w:val="0"/>
              <w:marRight w:val="0"/>
              <w:marTop w:val="0"/>
              <w:marBottom w:val="0"/>
              <w:divBdr>
                <w:top w:val="none" w:sz="0" w:space="0" w:color="auto"/>
                <w:left w:val="none" w:sz="0" w:space="0" w:color="auto"/>
                <w:bottom w:val="none" w:sz="0" w:space="0" w:color="auto"/>
                <w:right w:val="none" w:sz="0" w:space="0" w:color="auto"/>
              </w:divBdr>
              <w:divsChild>
                <w:div w:id="818182725">
                  <w:marLeft w:val="0"/>
                  <w:marRight w:val="0"/>
                  <w:marTop w:val="0"/>
                  <w:marBottom w:val="0"/>
                  <w:divBdr>
                    <w:top w:val="none" w:sz="0" w:space="0" w:color="auto"/>
                    <w:left w:val="none" w:sz="0" w:space="0" w:color="auto"/>
                    <w:bottom w:val="none" w:sz="0" w:space="0" w:color="auto"/>
                    <w:right w:val="none" w:sz="0" w:space="0" w:color="auto"/>
                  </w:divBdr>
                  <w:divsChild>
                    <w:div w:id="1713265875">
                      <w:marLeft w:val="0"/>
                      <w:marRight w:val="0"/>
                      <w:marTop w:val="0"/>
                      <w:marBottom w:val="60"/>
                      <w:divBdr>
                        <w:top w:val="none" w:sz="0" w:space="0" w:color="auto"/>
                        <w:left w:val="none" w:sz="0" w:space="0" w:color="auto"/>
                        <w:bottom w:val="none" w:sz="0" w:space="0" w:color="auto"/>
                        <w:right w:val="none" w:sz="0" w:space="0" w:color="auto"/>
                      </w:divBdr>
                      <w:divsChild>
                        <w:div w:id="994645583">
                          <w:marLeft w:val="0"/>
                          <w:marRight w:val="0"/>
                          <w:marTop w:val="0"/>
                          <w:marBottom w:val="0"/>
                          <w:divBdr>
                            <w:top w:val="none" w:sz="0" w:space="0" w:color="auto"/>
                            <w:left w:val="none" w:sz="0" w:space="0" w:color="auto"/>
                            <w:bottom w:val="none" w:sz="0" w:space="0" w:color="auto"/>
                            <w:right w:val="none" w:sz="0" w:space="0" w:color="auto"/>
                          </w:divBdr>
                          <w:divsChild>
                            <w:div w:id="146213093">
                              <w:marLeft w:val="0"/>
                              <w:marRight w:val="0"/>
                              <w:marTop w:val="0"/>
                              <w:marBottom w:val="0"/>
                              <w:divBdr>
                                <w:top w:val="none" w:sz="0" w:space="0" w:color="auto"/>
                                <w:left w:val="none" w:sz="0" w:space="0" w:color="auto"/>
                                <w:bottom w:val="none" w:sz="0" w:space="0" w:color="auto"/>
                                <w:right w:val="none" w:sz="0" w:space="0" w:color="auto"/>
                              </w:divBdr>
                              <w:divsChild>
                                <w:div w:id="1121143607">
                                  <w:marLeft w:val="0"/>
                                  <w:marRight w:val="0"/>
                                  <w:marTop w:val="0"/>
                                  <w:marBottom w:val="0"/>
                                  <w:divBdr>
                                    <w:top w:val="none" w:sz="0" w:space="0" w:color="auto"/>
                                    <w:left w:val="none" w:sz="0" w:space="0" w:color="auto"/>
                                    <w:bottom w:val="none" w:sz="0" w:space="0" w:color="auto"/>
                                    <w:right w:val="none" w:sz="0" w:space="0" w:color="auto"/>
                                  </w:divBdr>
                                  <w:divsChild>
                                    <w:div w:id="426074347">
                                      <w:marLeft w:val="0"/>
                                      <w:marRight w:val="0"/>
                                      <w:marTop w:val="0"/>
                                      <w:marBottom w:val="0"/>
                                      <w:divBdr>
                                        <w:top w:val="none" w:sz="0" w:space="0" w:color="auto"/>
                                        <w:left w:val="none" w:sz="0" w:space="0" w:color="auto"/>
                                        <w:bottom w:val="none" w:sz="0" w:space="0" w:color="auto"/>
                                        <w:right w:val="none" w:sz="0" w:space="0" w:color="auto"/>
                                      </w:divBdr>
                                      <w:divsChild>
                                        <w:div w:id="32731608">
                                          <w:marLeft w:val="0"/>
                                          <w:marRight w:val="0"/>
                                          <w:marTop w:val="0"/>
                                          <w:marBottom w:val="60"/>
                                          <w:divBdr>
                                            <w:top w:val="none" w:sz="0" w:space="0" w:color="auto"/>
                                            <w:left w:val="none" w:sz="0" w:space="0" w:color="auto"/>
                                            <w:bottom w:val="none" w:sz="0" w:space="0" w:color="auto"/>
                                            <w:right w:val="none" w:sz="0" w:space="0" w:color="auto"/>
                                          </w:divBdr>
                                          <w:divsChild>
                                            <w:div w:id="889345167">
                                              <w:marLeft w:val="0"/>
                                              <w:marRight w:val="0"/>
                                              <w:marTop w:val="0"/>
                                              <w:marBottom w:val="0"/>
                                              <w:divBdr>
                                                <w:top w:val="none" w:sz="0" w:space="0" w:color="auto"/>
                                                <w:left w:val="none" w:sz="0" w:space="0" w:color="auto"/>
                                                <w:bottom w:val="none" w:sz="0" w:space="0" w:color="auto"/>
                                                <w:right w:val="none" w:sz="0" w:space="0" w:color="auto"/>
                                              </w:divBdr>
                                              <w:divsChild>
                                                <w:div w:id="10955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13222">
                                          <w:marLeft w:val="0"/>
                                          <w:marRight w:val="0"/>
                                          <w:marTop w:val="0"/>
                                          <w:marBottom w:val="60"/>
                                          <w:divBdr>
                                            <w:top w:val="none" w:sz="0" w:space="0" w:color="auto"/>
                                            <w:left w:val="none" w:sz="0" w:space="0" w:color="auto"/>
                                            <w:bottom w:val="none" w:sz="0" w:space="0" w:color="auto"/>
                                            <w:right w:val="none" w:sz="0" w:space="0" w:color="auto"/>
                                          </w:divBdr>
                                          <w:divsChild>
                                            <w:div w:id="903560917">
                                              <w:marLeft w:val="0"/>
                                              <w:marRight w:val="0"/>
                                              <w:marTop w:val="0"/>
                                              <w:marBottom w:val="0"/>
                                              <w:divBdr>
                                                <w:top w:val="none" w:sz="0" w:space="0" w:color="auto"/>
                                                <w:left w:val="none" w:sz="0" w:space="0" w:color="auto"/>
                                                <w:bottom w:val="none" w:sz="0" w:space="0" w:color="auto"/>
                                                <w:right w:val="none" w:sz="0" w:space="0" w:color="auto"/>
                                              </w:divBdr>
                                              <w:divsChild>
                                                <w:div w:id="5151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998638">
                                          <w:marLeft w:val="0"/>
                                          <w:marRight w:val="0"/>
                                          <w:marTop w:val="0"/>
                                          <w:marBottom w:val="60"/>
                                          <w:divBdr>
                                            <w:top w:val="none" w:sz="0" w:space="0" w:color="auto"/>
                                            <w:left w:val="none" w:sz="0" w:space="0" w:color="auto"/>
                                            <w:bottom w:val="none" w:sz="0" w:space="0" w:color="auto"/>
                                            <w:right w:val="none" w:sz="0" w:space="0" w:color="auto"/>
                                          </w:divBdr>
                                          <w:divsChild>
                                            <w:div w:id="158426136">
                                              <w:marLeft w:val="0"/>
                                              <w:marRight w:val="0"/>
                                              <w:marTop w:val="0"/>
                                              <w:marBottom w:val="0"/>
                                              <w:divBdr>
                                                <w:top w:val="none" w:sz="0" w:space="0" w:color="auto"/>
                                                <w:left w:val="none" w:sz="0" w:space="0" w:color="auto"/>
                                                <w:bottom w:val="none" w:sz="0" w:space="0" w:color="auto"/>
                                                <w:right w:val="none" w:sz="0" w:space="0" w:color="auto"/>
                                              </w:divBdr>
                                              <w:divsChild>
                                                <w:div w:id="176692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0471">
                                          <w:marLeft w:val="0"/>
                                          <w:marRight w:val="0"/>
                                          <w:marTop w:val="0"/>
                                          <w:marBottom w:val="60"/>
                                          <w:divBdr>
                                            <w:top w:val="none" w:sz="0" w:space="0" w:color="auto"/>
                                            <w:left w:val="none" w:sz="0" w:space="0" w:color="auto"/>
                                            <w:bottom w:val="none" w:sz="0" w:space="0" w:color="auto"/>
                                            <w:right w:val="none" w:sz="0" w:space="0" w:color="auto"/>
                                          </w:divBdr>
                                          <w:divsChild>
                                            <w:div w:id="211698507">
                                              <w:marLeft w:val="0"/>
                                              <w:marRight w:val="0"/>
                                              <w:marTop w:val="0"/>
                                              <w:marBottom w:val="0"/>
                                              <w:divBdr>
                                                <w:top w:val="none" w:sz="0" w:space="0" w:color="auto"/>
                                                <w:left w:val="none" w:sz="0" w:space="0" w:color="auto"/>
                                                <w:bottom w:val="none" w:sz="0" w:space="0" w:color="auto"/>
                                                <w:right w:val="none" w:sz="0" w:space="0" w:color="auto"/>
                                              </w:divBdr>
                                              <w:divsChild>
                                                <w:div w:id="37697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5358">
                                          <w:marLeft w:val="0"/>
                                          <w:marRight w:val="0"/>
                                          <w:marTop w:val="0"/>
                                          <w:marBottom w:val="60"/>
                                          <w:divBdr>
                                            <w:top w:val="none" w:sz="0" w:space="0" w:color="auto"/>
                                            <w:left w:val="none" w:sz="0" w:space="0" w:color="auto"/>
                                            <w:bottom w:val="none" w:sz="0" w:space="0" w:color="auto"/>
                                            <w:right w:val="none" w:sz="0" w:space="0" w:color="auto"/>
                                          </w:divBdr>
                                          <w:divsChild>
                                            <w:div w:id="1758357164">
                                              <w:marLeft w:val="0"/>
                                              <w:marRight w:val="0"/>
                                              <w:marTop w:val="0"/>
                                              <w:marBottom w:val="0"/>
                                              <w:divBdr>
                                                <w:top w:val="none" w:sz="0" w:space="0" w:color="auto"/>
                                                <w:left w:val="none" w:sz="0" w:space="0" w:color="auto"/>
                                                <w:bottom w:val="none" w:sz="0" w:space="0" w:color="auto"/>
                                                <w:right w:val="none" w:sz="0" w:space="0" w:color="auto"/>
                                              </w:divBdr>
                                              <w:divsChild>
                                                <w:div w:id="13910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9923538">
          <w:marLeft w:val="0"/>
          <w:marRight w:val="0"/>
          <w:marTop w:val="0"/>
          <w:marBottom w:val="0"/>
          <w:divBdr>
            <w:top w:val="none" w:sz="0" w:space="0" w:color="auto"/>
            <w:left w:val="none" w:sz="0" w:space="0" w:color="auto"/>
            <w:bottom w:val="none" w:sz="0" w:space="0" w:color="auto"/>
            <w:right w:val="none" w:sz="0" w:space="0" w:color="auto"/>
          </w:divBdr>
        </w:div>
        <w:div w:id="1708019631">
          <w:marLeft w:val="0"/>
          <w:marRight w:val="0"/>
          <w:marTop w:val="0"/>
          <w:marBottom w:val="0"/>
          <w:divBdr>
            <w:top w:val="single" w:sz="2" w:space="0" w:color="D0D0D0"/>
            <w:left w:val="single" w:sz="2" w:space="0" w:color="D0D0D0"/>
            <w:bottom w:val="single" w:sz="2" w:space="0" w:color="D0D0D0"/>
            <w:right w:val="single" w:sz="2" w:space="0" w:color="D0D0D0"/>
          </w:divBdr>
          <w:divsChild>
            <w:div w:id="544759617">
              <w:marLeft w:val="0"/>
              <w:marRight w:val="0"/>
              <w:marTop w:val="0"/>
              <w:marBottom w:val="0"/>
              <w:divBdr>
                <w:top w:val="none" w:sz="0" w:space="0" w:color="auto"/>
                <w:left w:val="none" w:sz="0" w:space="0" w:color="auto"/>
                <w:bottom w:val="none" w:sz="0" w:space="0" w:color="auto"/>
                <w:right w:val="none" w:sz="0" w:space="0" w:color="auto"/>
              </w:divBdr>
              <w:divsChild>
                <w:div w:id="734745947">
                  <w:marLeft w:val="0"/>
                  <w:marRight w:val="0"/>
                  <w:marTop w:val="0"/>
                  <w:marBottom w:val="0"/>
                  <w:divBdr>
                    <w:top w:val="none" w:sz="0" w:space="0" w:color="auto"/>
                    <w:left w:val="none" w:sz="0" w:space="0" w:color="auto"/>
                    <w:bottom w:val="none" w:sz="0" w:space="0" w:color="auto"/>
                    <w:right w:val="none" w:sz="0" w:space="0" w:color="auto"/>
                  </w:divBdr>
                  <w:divsChild>
                    <w:div w:id="1768380637">
                      <w:marLeft w:val="0"/>
                      <w:marRight w:val="0"/>
                      <w:marTop w:val="0"/>
                      <w:marBottom w:val="60"/>
                      <w:divBdr>
                        <w:top w:val="none" w:sz="0" w:space="0" w:color="auto"/>
                        <w:left w:val="none" w:sz="0" w:space="0" w:color="auto"/>
                        <w:bottom w:val="none" w:sz="0" w:space="0" w:color="auto"/>
                        <w:right w:val="none" w:sz="0" w:space="0" w:color="auto"/>
                      </w:divBdr>
                      <w:divsChild>
                        <w:div w:id="703291935">
                          <w:marLeft w:val="0"/>
                          <w:marRight w:val="0"/>
                          <w:marTop w:val="0"/>
                          <w:marBottom w:val="0"/>
                          <w:divBdr>
                            <w:top w:val="none" w:sz="0" w:space="0" w:color="auto"/>
                            <w:left w:val="none" w:sz="0" w:space="0" w:color="auto"/>
                            <w:bottom w:val="none" w:sz="0" w:space="0" w:color="auto"/>
                            <w:right w:val="none" w:sz="0" w:space="0" w:color="auto"/>
                          </w:divBdr>
                          <w:divsChild>
                            <w:div w:id="1820228865">
                              <w:marLeft w:val="0"/>
                              <w:marRight w:val="0"/>
                              <w:marTop w:val="0"/>
                              <w:marBottom w:val="0"/>
                              <w:divBdr>
                                <w:top w:val="none" w:sz="0" w:space="0" w:color="auto"/>
                                <w:left w:val="none" w:sz="0" w:space="0" w:color="auto"/>
                                <w:bottom w:val="none" w:sz="0" w:space="0" w:color="auto"/>
                                <w:right w:val="none" w:sz="0" w:space="0" w:color="auto"/>
                              </w:divBdr>
                              <w:divsChild>
                                <w:div w:id="456263463">
                                  <w:marLeft w:val="0"/>
                                  <w:marRight w:val="0"/>
                                  <w:marTop w:val="0"/>
                                  <w:marBottom w:val="0"/>
                                  <w:divBdr>
                                    <w:top w:val="none" w:sz="0" w:space="0" w:color="auto"/>
                                    <w:left w:val="none" w:sz="0" w:space="0" w:color="auto"/>
                                    <w:bottom w:val="none" w:sz="0" w:space="0" w:color="auto"/>
                                    <w:right w:val="none" w:sz="0" w:space="0" w:color="auto"/>
                                  </w:divBdr>
                                  <w:divsChild>
                                    <w:div w:id="1542548308">
                                      <w:marLeft w:val="0"/>
                                      <w:marRight w:val="0"/>
                                      <w:marTop w:val="0"/>
                                      <w:marBottom w:val="0"/>
                                      <w:divBdr>
                                        <w:top w:val="none" w:sz="0" w:space="0" w:color="auto"/>
                                        <w:left w:val="none" w:sz="0" w:space="0" w:color="auto"/>
                                        <w:bottom w:val="none" w:sz="0" w:space="0" w:color="auto"/>
                                        <w:right w:val="none" w:sz="0" w:space="0" w:color="auto"/>
                                      </w:divBdr>
                                      <w:divsChild>
                                        <w:div w:id="2078235420">
                                          <w:marLeft w:val="0"/>
                                          <w:marRight w:val="0"/>
                                          <w:marTop w:val="0"/>
                                          <w:marBottom w:val="60"/>
                                          <w:divBdr>
                                            <w:top w:val="none" w:sz="0" w:space="0" w:color="auto"/>
                                            <w:left w:val="none" w:sz="0" w:space="0" w:color="auto"/>
                                            <w:bottom w:val="none" w:sz="0" w:space="0" w:color="auto"/>
                                            <w:right w:val="none" w:sz="0" w:space="0" w:color="auto"/>
                                          </w:divBdr>
                                          <w:divsChild>
                                            <w:div w:id="1473447813">
                                              <w:marLeft w:val="0"/>
                                              <w:marRight w:val="0"/>
                                              <w:marTop w:val="0"/>
                                              <w:marBottom w:val="0"/>
                                              <w:divBdr>
                                                <w:top w:val="none" w:sz="0" w:space="0" w:color="auto"/>
                                                <w:left w:val="none" w:sz="0" w:space="0" w:color="auto"/>
                                                <w:bottom w:val="none" w:sz="0" w:space="0" w:color="auto"/>
                                                <w:right w:val="none" w:sz="0" w:space="0" w:color="auto"/>
                                              </w:divBdr>
                                              <w:divsChild>
                                                <w:div w:id="50398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144787">
          <w:marLeft w:val="0"/>
          <w:marRight w:val="0"/>
          <w:marTop w:val="0"/>
          <w:marBottom w:val="0"/>
          <w:divBdr>
            <w:top w:val="none" w:sz="0" w:space="0" w:color="auto"/>
            <w:left w:val="none" w:sz="0" w:space="0" w:color="auto"/>
            <w:bottom w:val="none" w:sz="0" w:space="0" w:color="auto"/>
            <w:right w:val="none" w:sz="0" w:space="0" w:color="auto"/>
          </w:divBdr>
        </w:div>
        <w:div w:id="2077437580">
          <w:marLeft w:val="0"/>
          <w:marRight w:val="0"/>
          <w:marTop w:val="0"/>
          <w:marBottom w:val="0"/>
          <w:divBdr>
            <w:top w:val="single" w:sz="2" w:space="0" w:color="D0D0D0"/>
            <w:left w:val="single" w:sz="2" w:space="0" w:color="D0D0D0"/>
            <w:bottom w:val="single" w:sz="2" w:space="0" w:color="D0D0D0"/>
            <w:right w:val="single" w:sz="2" w:space="0" w:color="D0D0D0"/>
          </w:divBdr>
          <w:divsChild>
            <w:div w:id="1535776863">
              <w:marLeft w:val="0"/>
              <w:marRight w:val="0"/>
              <w:marTop w:val="0"/>
              <w:marBottom w:val="0"/>
              <w:divBdr>
                <w:top w:val="none" w:sz="0" w:space="0" w:color="auto"/>
                <w:left w:val="none" w:sz="0" w:space="0" w:color="auto"/>
                <w:bottom w:val="none" w:sz="0" w:space="0" w:color="auto"/>
                <w:right w:val="none" w:sz="0" w:space="0" w:color="auto"/>
              </w:divBdr>
              <w:divsChild>
                <w:div w:id="1391614688">
                  <w:marLeft w:val="0"/>
                  <w:marRight w:val="0"/>
                  <w:marTop w:val="0"/>
                  <w:marBottom w:val="0"/>
                  <w:divBdr>
                    <w:top w:val="none" w:sz="0" w:space="0" w:color="auto"/>
                    <w:left w:val="none" w:sz="0" w:space="0" w:color="auto"/>
                    <w:bottom w:val="none" w:sz="0" w:space="0" w:color="auto"/>
                    <w:right w:val="none" w:sz="0" w:space="0" w:color="auto"/>
                  </w:divBdr>
                  <w:divsChild>
                    <w:div w:id="7143666">
                      <w:marLeft w:val="0"/>
                      <w:marRight w:val="0"/>
                      <w:marTop w:val="0"/>
                      <w:marBottom w:val="0"/>
                      <w:divBdr>
                        <w:top w:val="single" w:sz="2" w:space="0" w:color="D0D0D0"/>
                        <w:left w:val="single" w:sz="2" w:space="0" w:color="D0D0D0"/>
                        <w:bottom w:val="single" w:sz="2" w:space="0" w:color="D0D0D0"/>
                        <w:right w:val="single" w:sz="2" w:space="0" w:color="D0D0D0"/>
                      </w:divBdr>
                      <w:divsChild>
                        <w:div w:id="244338487">
                          <w:marLeft w:val="0"/>
                          <w:marRight w:val="0"/>
                          <w:marTop w:val="0"/>
                          <w:marBottom w:val="0"/>
                          <w:divBdr>
                            <w:top w:val="none" w:sz="0" w:space="0" w:color="auto"/>
                            <w:left w:val="none" w:sz="0" w:space="0" w:color="auto"/>
                            <w:bottom w:val="none" w:sz="0" w:space="0" w:color="auto"/>
                            <w:right w:val="none" w:sz="0" w:space="0" w:color="auto"/>
                          </w:divBdr>
                          <w:divsChild>
                            <w:div w:id="573395283">
                              <w:marLeft w:val="0"/>
                              <w:marRight w:val="0"/>
                              <w:marTop w:val="0"/>
                              <w:marBottom w:val="0"/>
                              <w:divBdr>
                                <w:top w:val="none" w:sz="0" w:space="0" w:color="auto"/>
                                <w:left w:val="none" w:sz="0" w:space="0" w:color="auto"/>
                                <w:bottom w:val="none" w:sz="0" w:space="0" w:color="auto"/>
                                <w:right w:val="none" w:sz="0" w:space="0" w:color="auto"/>
                              </w:divBdr>
                              <w:divsChild>
                                <w:div w:id="73550659">
                                  <w:marLeft w:val="0"/>
                                  <w:marRight w:val="0"/>
                                  <w:marTop w:val="0"/>
                                  <w:marBottom w:val="0"/>
                                  <w:divBdr>
                                    <w:top w:val="none" w:sz="0" w:space="0" w:color="auto"/>
                                    <w:left w:val="none" w:sz="0" w:space="0" w:color="auto"/>
                                    <w:bottom w:val="none" w:sz="0" w:space="0" w:color="auto"/>
                                    <w:right w:val="none" w:sz="0" w:space="0" w:color="auto"/>
                                  </w:divBdr>
                                </w:div>
                                <w:div w:id="1448160193">
                                  <w:marLeft w:val="0"/>
                                  <w:marRight w:val="0"/>
                                  <w:marTop w:val="0"/>
                                  <w:marBottom w:val="0"/>
                                  <w:divBdr>
                                    <w:top w:val="single" w:sz="2" w:space="0" w:color="D0D0D0"/>
                                    <w:left w:val="single" w:sz="2" w:space="0" w:color="D0D0D0"/>
                                    <w:bottom w:val="single" w:sz="2" w:space="0" w:color="D0D0D0"/>
                                    <w:right w:val="single" w:sz="2" w:space="0" w:color="D0D0D0"/>
                                  </w:divBdr>
                                  <w:divsChild>
                                    <w:div w:id="930352111">
                                      <w:marLeft w:val="0"/>
                                      <w:marRight w:val="0"/>
                                      <w:marTop w:val="0"/>
                                      <w:marBottom w:val="0"/>
                                      <w:divBdr>
                                        <w:top w:val="none" w:sz="0" w:space="0" w:color="auto"/>
                                        <w:left w:val="none" w:sz="0" w:space="0" w:color="auto"/>
                                        <w:bottom w:val="none" w:sz="0" w:space="0" w:color="auto"/>
                                        <w:right w:val="none" w:sz="0" w:space="0" w:color="auto"/>
                                      </w:divBdr>
                                      <w:divsChild>
                                        <w:div w:id="1209337417">
                                          <w:marLeft w:val="0"/>
                                          <w:marRight w:val="0"/>
                                          <w:marTop w:val="0"/>
                                          <w:marBottom w:val="0"/>
                                          <w:divBdr>
                                            <w:top w:val="none" w:sz="0" w:space="0" w:color="auto"/>
                                            <w:left w:val="none" w:sz="0" w:space="0" w:color="auto"/>
                                            <w:bottom w:val="none" w:sz="0" w:space="0" w:color="auto"/>
                                            <w:right w:val="none" w:sz="0" w:space="0" w:color="auto"/>
                                          </w:divBdr>
                                          <w:divsChild>
                                            <w:div w:id="442965630">
                                              <w:marLeft w:val="0"/>
                                              <w:marRight w:val="0"/>
                                              <w:marTop w:val="0"/>
                                              <w:marBottom w:val="60"/>
                                              <w:divBdr>
                                                <w:top w:val="none" w:sz="0" w:space="0" w:color="auto"/>
                                                <w:left w:val="none" w:sz="0" w:space="0" w:color="auto"/>
                                                <w:bottom w:val="none" w:sz="0" w:space="0" w:color="auto"/>
                                                <w:right w:val="none" w:sz="0" w:space="0" w:color="auto"/>
                                              </w:divBdr>
                                              <w:divsChild>
                                                <w:div w:id="2017270153">
                                                  <w:marLeft w:val="0"/>
                                                  <w:marRight w:val="0"/>
                                                  <w:marTop w:val="0"/>
                                                  <w:marBottom w:val="0"/>
                                                  <w:divBdr>
                                                    <w:top w:val="none" w:sz="0" w:space="0" w:color="auto"/>
                                                    <w:left w:val="none" w:sz="0" w:space="0" w:color="auto"/>
                                                    <w:bottom w:val="none" w:sz="0" w:space="0" w:color="auto"/>
                                                    <w:right w:val="none" w:sz="0" w:space="0" w:color="auto"/>
                                                  </w:divBdr>
                                                  <w:divsChild>
                                                    <w:div w:id="463235439">
                                                      <w:marLeft w:val="0"/>
                                                      <w:marRight w:val="0"/>
                                                      <w:marTop w:val="0"/>
                                                      <w:marBottom w:val="0"/>
                                                      <w:divBdr>
                                                        <w:top w:val="none" w:sz="0" w:space="0" w:color="auto"/>
                                                        <w:left w:val="none" w:sz="0" w:space="0" w:color="auto"/>
                                                        <w:bottom w:val="none" w:sz="0" w:space="0" w:color="auto"/>
                                                        <w:right w:val="none" w:sz="0" w:space="0" w:color="auto"/>
                                                      </w:divBdr>
                                                      <w:divsChild>
                                                        <w:div w:id="2089115405">
                                                          <w:marLeft w:val="0"/>
                                                          <w:marRight w:val="0"/>
                                                          <w:marTop w:val="0"/>
                                                          <w:marBottom w:val="0"/>
                                                          <w:divBdr>
                                                            <w:top w:val="none" w:sz="0" w:space="0" w:color="auto"/>
                                                            <w:left w:val="none" w:sz="0" w:space="0" w:color="auto"/>
                                                            <w:bottom w:val="none" w:sz="0" w:space="0" w:color="auto"/>
                                                            <w:right w:val="none" w:sz="0" w:space="0" w:color="auto"/>
                                                          </w:divBdr>
                                                          <w:divsChild>
                                                            <w:div w:id="104858541">
                                                              <w:marLeft w:val="0"/>
                                                              <w:marRight w:val="0"/>
                                                              <w:marTop w:val="0"/>
                                                              <w:marBottom w:val="0"/>
                                                              <w:divBdr>
                                                                <w:top w:val="none" w:sz="0" w:space="0" w:color="auto"/>
                                                                <w:left w:val="none" w:sz="0" w:space="0" w:color="auto"/>
                                                                <w:bottom w:val="none" w:sz="0" w:space="0" w:color="auto"/>
                                                                <w:right w:val="none" w:sz="0" w:space="0" w:color="auto"/>
                                                              </w:divBdr>
                                                              <w:divsChild>
                                                                <w:div w:id="531109244">
                                                                  <w:marLeft w:val="0"/>
                                                                  <w:marRight w:val="0"/>
                                                                  <w:marTop w:val="0"/>
                                                                  <w:marBottom w:val="60"/>
                                                                  <w:divBdr>
                                                                    <w:top w:val="none" w:sz="0" w:space="0" w:color="auto"/>
                                                                    <w:left w:val="none" w:sz="0" w:space="0" w:color="auto"/>
                                                                    <w:bottom w:val="none" w:sz="0" w:space="0" w:color="auto"/>
                                                                    <w:right w:val="none" w:sz="0" w:space="0" w:color="auto"/>
                                                                  </w:divBdr>
                                                                  <w:divsChild>
                                                                    <w:div w:id="456800608">
                                                                      <w:marLeft w:val="0"/>
                                                                      <w:marRight w:val="0"/>
                                                                      <w:marTop w:val="0"/>
                                                                      <w:marBottom w:val="0"/>
                                                                      <w:divBdr>
                                                                        <w:top w:val="none" w:sz="0" w:space="0" w:color="auto"/>
                                                                        <w:left w:val="none" w:sz="0" w:space="0" w:color="auto"/>
                                                                        <w:bottom w:val="none" w:sz="0" w:space="0" w:color="auto"/>
                                                                        <w:right w:val="none" w:sz="0" w:space="0" w:color="auto"/>
                                                                      </w:divBdr>
                                                                      <w:divsChild>
                                                                        <w:div w:id="152286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78504">
                                                                  <w:marLeft w:val="0"/>
                                                                  <w:marRight w:val="0"/>
                                                                  <w:marTop w:val="0"/>
                                                                  <w:marBottom w:val="60"/>
                                                                  <w:divBdr>
                                                                    <w:top w:val="none" w:sz="0" w:space="0" w:color="auto"/>
                                                                    <w:left w:val="none" w:sz="0" w:space="0" w:color="auto"/>
                                                                    <w:bottom w:val="none" w:sz="0" w:space="0" w:color="auto"/>
                                                                    <w:right w:val="none" w:sz="0" w:space="0" w:color="auto"/>
                                                                  </w:divBdr>
                                                                  <w:divsChild>
                                                                    <w:div w:id="915868505">
                                                                      <w:marLeft w:val="0"/>
                                                                      <w:marRight w:val="0"/>
                                                                      <w:marTop w:val="0"/>
                                                                      <w:marBottom w:val="0"/>
                                                                      <w:divBdr>
                                                                        <w:top w:val="none" w:sz="0" w:space="0" w:color="auto"/>
                                                                        <w:left w:val="none" w:sz="0" w:space="0" w:color="auto"/>
                                                                        <w:bottom w:val="none" w:sz="0" w:space="0" w:color="auto"/>
                                                                        <w:right w:val="none" w:sz="0" w:space="0" w:color="auto"/>
                                                                      </w:divBdr>
                                                                      <w:divsChild>
                                                                        <w:div w:id="8649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819200762">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1483935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94D595CEA4EEC6448BB7645EF11D24CA92FDB7AA3409A4DCF7B0FE109F8CE199202DCE89C5404F6EOF4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101B6-5EC6-4EA7-9EED-B8F3A91E3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4579</Words>
  <Characters>26102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орлов</Company>
  <LinksUpToDate>false</LinksUpToDate>
  <CharactersWithSpaces>30620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dc:creator>
  <cp:lastModifiedBy>юрий</cp:lastModifiedBy>
  <cp:revision>2</cp:revision>
  <cp:lastPrinted>2021-10-19T15:07:00Z</cp:lastPrinted>
  <dcterms:created xsi:type="dcterms:W3CDTF">2024-05-23T11:47:00Z</dcterms:created>
  <dcterms:modified xsi:type="dcterms:W3CDTF">2024-05-23T11:47:00Z</dcterms:modified>
</cp:coreProperties>
</file>