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Default="005E268D" w:rsidP="000543E3">
      <w:pPr>
        <w:jc w:val="center"/>
        <w:rPr>
          <w:b/>
          <w:bCs/>
          <w:sz w:val="22"/>
          <w:szCs w:val="22"/>
        </w:rPr>
      </w:pPr>
      <w:r w:rsidRPr="00E91883">
        <w:rPr>
          <w:b/>
          <w:bCs/>
          <w:sz w:val="22"/>
          <w:szCs w:val="22"/>
        </w:rPr>
        <w:t xml:space="preserve">КОНТРАКТ № </w:t>
      </w:r>
    </w:p>
    <w:p w:rsidR="003765AF" w:rsidRPr="00E91883" w:rsidRDefault="003765AF" w:rsidP="000543E3">
      <w:pPr>
        <w:jc w:val="center"/>
        <w:rPr>
          <w:b/>
          <w:bCs/>
          <w:sz w:val="22"/>
          <w:szCs w:val="22"/>
        </w:rPr>
      </w:pPr>
    </w:p>
    <w:p w:rsidR="00DD5767" w:rsidRPr="00E91883" w:rsidRDefault="00DD5767" w:rsidP="000543E3">
      <w:pPr>
        <w:jc w:val="center"/>
        <w:rPr>
          <w:sz w:val="22"/>
          <w:szCs w:val="22"/>
        </w:rPr>
      </w:pPr>
      <w:r w:rsidRPr="00E91883">
        <w:rPr>
          <w:rFonts w:eastAsia="Calibri"/>
          <w:kern w:val="1"/>
          <w:sz w:val="22"/>
          <w:szCs w:val="22"/>
          <w:lang w:bidi="hi-IN"/>
        </w:rPr>
        <w:t>Идентификационный код закупки:</w:t>
      </w:r>
      <w:r w:rsidR="009E0426" w:rsidRPr="009E0426">
        <w:t xml:space="preserve"> </w:t>
      </w:r>
      <w:r w:rsidR="00EE0480" w:rsidRPr="00EE0480">
        <w:t>2427805059017780501001002</w:t>
      </w:r>
      <w:r w:rsidR="00A52B5F">
        <w:t>4</w:t>
      </w:r>
      <w:r w:rsidR="00EE0480" w:rsidRPr="00EE0480">
        <w:t>0000000244</w:t>
      </w:r>
      <w:r w:rsidRPr="00E91883">
        <w:rPr>
          <w:rFonts w:eastAsia="Calibri"/>
          <w:kern w:val="1"/>
          <w:sz w:val="22"/>
          <w:szCs w:val="22"/>
          <w:lang w:bidi="hi-IN"/>
        </w:rPr>
        <w:t xml:space="preserve"> </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FC06D0">
        <w:rPr>
          <w:sz w:val="22"/>
          <w:szCs w:val="22"/>
        </w:rPr>
        <w:t>2024</w:t>
      </w:r>
    </w:p>
    <w:p w:rsidR="00E86B5B" w:rsidRPr="00E91883" w:rsidRDefault="00E86B5B" w:rsidP="000543E3">
      <w:pPr>
        <w:rPr>
          <w:sz w:val="22"/>
          <w:szCs w:val="22"/>
        </w:rPr>
      </w:pPr>
    </w:p>
    <w:p w:rsidR="00DD5767" w:rsidRPr="00E91883" w:rsidRDefault="00AD247A" w:rsidP="00DD5767">
      <w:pPr>
        <w:spacing w:line="250" w:lineRule="auto"/>
        <w:ind w:firstLine="567"/>
        <w:jc w:val="both"/>
        <w:rPr>
          <w:sz w:val="22"/>
          <w:szCs w:val="22"/>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017EC2">
        <w:rPr>
          <w:sz w:val="22"/>
          <w:szCs w:val="22"/>
        </w:rPr>
        <w:t xml:space="preserve">, </w:t>
      </w:r>
      <w:r w:rsidR="00E86B5B" w:rsidRPr="006A6117">
        <w:rPr>
          <w:sz w:val="22"/>
          <w:szCs w:val="22"/>
        </w:rPr>
        <w:t>и</w:t>
      </w:r>
      <w:r w:rsidR="00175095" w:rsidRPr="006A6117">
        <w:rPr>
          <w:sz w:val="22"/>
          <w:szCs w:val="22"/>
        </w:rPr>
        <w:t>____________________________________</w:t>
      </w:r>
      <w:r w:rsidR="00AA093A" w:rsidRPr="006A6117">
        <w:rPr>
          <w:sz w:val="22"/>
          <w:szCs w:val="22"/>
        </w:rPr>
        <w:t xml:space="preserve">, </w:t>
      </w:r>
      <w:r w:rsidR="00E86B5B" w:rsidRPr="006A6117">
        <w:rPr>
          <w:sz w:val="22"/>
          <w:szCs w:val="22"/>
        </w:rPr>
        <w:t xml:space="preserve"> именуемое в дальнейшем «Поставщик», в лице _______________________________, действующего на основании </w:t>
      </w:r>
      <w:r w:rsidR="00175095" w:rsidRPr="006A6117">
        <w:rPr>
          <w:sz w:val="22"/>
          <w:szCs w:val="22"/>
        </w:rPr>
        <w:t>_______</w:t>
      </w:r>
      <w:r w:rsidR="00AA093A" w:rsidRPr="006A6117">
        <w:rPr>
          <w:sz w:val="22"/>
          <w:szCs w:val="22"/>
        </w:rPr>
        <w:t xml:space="preserve">, </w:t>
      </w:r>
      <w:r w:rsidR="00E86B5B" w:rsidRPr="006A6117">
        <w:rPr>
          <w:sz w:val="22"/>
          <w:szCs w:val="22"/>
        </w:rPr>
        <w:t xml:space="preserve">с другой стороны, и именуемые в дальнейшем «Стороны», </w:t>
      </w:r>
      <w:r w:rsidR="00DD5767" w:rsidRPr="006A6117">
        <w:rPr>
          <w:sz w:val="22"/>
          <w:szCs w:val="22"/>
        </w:rPr>
        <w:t xml:space="preserve">руководствуясь Гражданским кодексом Российской Федерации, на основании пункта </w:t>
      </w:r>
      <w:r w:rsidR="00A52B5F">
        <w:rPr>
          <w:sz w:val="22"/>
          <w:szCs w:val="22"/>
        </w:rPr>
        <w:t>5</w:t>
      </w:r>
      <w:r w:rsidR="00DD5767" w:rsidRPr="006A6117">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w:t>
      </w:r>
      <w:r w:rsidR="00DD5767" w:rsidRPr="00E91883">
        <w:rPr>
          <w:sz w:val="22"/>
          <w:szCs w:val="22"/>
        </w:rPr>
        <w:t xml:space="preserve"> - закон № 44-ФЗ) заключили настоящий Контракт (далее – Контракт) о нижеследующем:</w:t>
      </w:r>
    </w:p>
    <w:p w:rsidR="00E86B5B" w:rsidRPr="00355E56" w:rsidRDefault="00E86B5B" w:rsidP="00DD5767">
      <w:pPr>
        <w:tabs>
          <w:tab w:val="left" w:pos="540"/>
        </w:tabs>
        <w:ind w:firstLine="540"/>
        <w:jc w:val="both"/>
        <w:rPr>
          <w:b/>
          <w:bCs/>
          <w:sz w:val="22"/>
          <w:szCs w:val="22"/>
        </w:rPr>
      </w:pPr>
    </w:p>
    <w:p w:rsidR="00E86B5B" w:rsidRPr="00355E56" w:rsidRDefault="00E86B5B" w:rsidP="000543E3">
      <w:pPr>
        <w:jc w:val="center"/>
        <w:rPr>
          <w:b/>
          <w:bCs/>
          <w:sz w:val="22"/>
          <w:szCs w:val="22"/>
        </w:rPr>
      </w:pPr>
      <w:r w:rsidRPr="00355E56">
        <w:rPr>
          <w:b/>
          <w:bCs/>
          <w:sz w:val="22"/>
          <w:szCs w:val="22"/>
        </w:rPr>
        <w:t>1. ПРЕДМЕТ КОНТРАКТА</w:t>
      </w:r>
    </w:p>
    <w:p w:rsidR="008627C4" w:rsidRPr="00355E56" w:rsidRDefault="00B60F73" w:rsidP="008627C4">
      <w:pPr>
        <w:jc w:val="both"/>
        <w:rPr>
          <w:sz w:val="22"/>
          <w:szCs w:val="22"/>
        </w:rPr>
      </w:pPr>
      <w:r w:rsidRPr="00355E56">
        <w:rPr>
          <w:sz w:val="22"/>
          <w:szCs w:val="22"/>
        </w:rPr>
        <w:t xml:space="preserve">1.1. Поставщик обязуется </w:t>
      </w:r>
      <w:r w:rsidR="008627C4" w:rsidRPr="00355E56">
        <w:rPr>
          <w:sz w:val="22"/>
          <w:szCs w:val="22"/>
        </w:rPr>
        <w:t xml:space="preserve"> </w:t>
      </w:r>
      <w:r w:rsidR="002F1BAA">
        <w:rPr>
          <w:sz w:val="22"/>
          <w:szCs w:val="22"/>
        </w:rPr>
        <w:t>поставить</w:t>
      </w:r>
      <w:r w:rsidR="002F1BAA" w:rsidRPr="002F1BAA">
        <w:rPr>
          <w:sz w:val="22"/>
          <w:szCs w:val="22"/>
        </w:rPr>
        <w:t xml:space="preserve"> </w:t>
      </w:r>
      <w:r w:rsidR="00886092">
        <w:t>в</w:t>
      </w:r>
      <w:r w:rsidR="00886092" w:rsidRPr="00886092">
        <w:t>ысокоточн</w:t>
      </w:r>
      <w:r w:rsidR="00886092">
        <w:t>ый</w:t>
      </w:r>
      <w:r w:rsidR="00886092" w:rsidRPr="00886092">
        <w:t xml:space="preserve"> измерительн</w:t>
      </w:r>
      <w:r w:rsidR="00886092">
        <w:t>ый инструмент</w:t>
      </w:r>
      <w:r w:rsidR="00886092" w:rsidRPr="00886092">
        <w:t xml:space="preserve"> для токарных и фрезерных работ.</w:t>
      </w:r>
      <w:r w:rsidR="006961B1">
        <w:t>.</w:t>
      </w:r>
      <w:r w:rsidR="00A52B5F">
        <w:t xml:space="preserve"> </w:t>
      </w:r>
      <w:r w:rsidR="00F054E3" w:rsidRPr="00355E56">
        <w:rPr>
          <w:sz w:val="22"/>
          <w:szCs w:val="22"/>
        </w:rPr>
        <w:t>(</w:t>
      </w:r>
      <w:r w:rsidR="003F0273" w:rsidRPr="00355E56">
        <w:rPr>
          <w:sz w:val="22"/>
          <w:szCs w:val="22"/>
        </w:rPr>
        <w:t xml:space="preserve">далее </w:t>
      </w:r>
      <w:r w:rsidR="008627C4" w:rsidRPr="00355E56">
        <w:rPr>
          <w:sz w:val="22"/>
          <w:szCs w:val="22"/>
        </w:rPr>
        <w:t>Товар</w:t>
      </w:r>
      <w:r w:rsidR="003F0273" w:rsidRPr="00355E56">
        <w:rPr>
          <w:sz w:val="22"/>
          <w:szCs w:val="22"/>
        </w:rPr>
        <w:t>)</w:t>
      </w:r>
      <w:r w:rsidR="008627C4" w:rsidRPr="00355E56">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B957E8" w:rsidP="00C605D5">
      <w:pPr>
        <w:autoSpaceDE w:val="0"/>
        <w:autoSpaceDN w:val="0"/>
        <w:adjustRightInd w:val="0"/>
        <w:spacing w:line="0" w:lineRule="atLeast"/>
        <w:ind w:firstLine="567"/>
        <w:jc w:val="both"/>
        <w:rPr>
          <w:sz w:val="22"/>
          <w:szCs w:val="22"/>
        </w:rPr>
      </w:pPr>
      <w:r>
        <w:t>г. Санкт-Петербург, у</w:t>
      </w:r>
      <w:r w:rsidR="00F054E3">
        <w:t xml:space="preserve">л. Кронштадтская, д. 15 литер А </w:t>
      </w:r>
      <w:r w:rsidR="00C605D5" w:rsidRPr="00E91883">
        <w:rPr>
          <w:sz w:val="22"/>
          <w:szCs w:val="22"/>
        </w:rPr>
        <w:t>(далее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CB3152">
        <w:rPr>
          <w:b/>
          <w:sz w:val="22"/>
          <w:szCs w:val="22"/>
        </w:rPr>
        <w:t>1</w:t>
      </w:r>
      <w:r w:rsidR="002F1BAA">
        <w:rPr>
          <w:b/>
          <w:sz w:val="22"/>
          <w:szCs w:val="22"/>
        </w:rPr>
        <w:t>5</w:t>
      </w:r>
      <w:r w:rsidR="00CB3152">
        <w:rPr>
          <w:b/>
          <w:sz w:val="22"/>
          <w:szCs w:val="22"/>
        </w:rPr>
        <w:t xml:space="preserve"> (</w:t>
      </w:r>
      <w:r w:rsidR="002F1BAA">
        <w:rPr>
          <w:b/>
          <w:sz w:val="22"/>
          <w:szCs w:val="22"/>
        </w:rPr>
        <w:t>Пятнадцать</w:t>
      </w:r>
      <w:r w:rsidR="00CB3152">
        <w:rPr>
          <w:b/>
          <w:sz w:val="22"/>
          <w:szCs w:val="22"/>
        </w:rPr>
        <w:t xml:space="preserve">) </w:t>
      </w:r>
      <w:r w:rsidR="006A6B9B">
        <w:rPr>
          <w:b/>
          <w:sz w:val="22"/>
          <w:szCs w:val="22"/>
        </w:rPr>
        <w:t xml:space="preserve"> </w:t>
      </w:r>
      <w:r w:rsidR="009708C6">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lastRenderedPageBreak/>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w:t>
      </w:r>
      <w:r w:rsidR="00F054E3">
        <w:rPr>
          <w:sz w:val="22"/>
          <w:szCs w:val="22"/>
        </w:rPr>
        <w:t>10</w:t>
      </w:r>
      <w:r w:rsidRPr="00E91883">
        <w:rPr>
          <w:sz w:val="22"/>
          <w:szCs w:val="22"/>
        </w:rPr>
        <w:t xml:space="preserve"> (</w:t>
      </w:r>
      <w:r w:rsidR="00F054E3">
        <w:rPr>
          <w:sz w:val="22"/>
          <w:szCs w:val="22"/>
        </w:rPr>
        <w:t>Десяти</w:t>
      </w:r>
      <w:r w:rsidRPr="00E91883">
        <w:rPr>
          <w:sz w:val="22"/>
          <w:szCs w:val="22"/>
        </w:rPr>
        <w:t>)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(или НДС не облагается в соответствии с пп.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E91883">
        <w:rPr>
          <w:sz w:val="22"/>
          <w:szCs w:val="22"/>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 Код целевой статьи 02</w:t>
      </w:r>
      <w:r w:rsidR="00AD247A">
        <w:rPr>
          <w:sz w:val="22"/>
          <w:szCs w:val="22"/>
        </w:rPr>
        <w:t>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w:t>
      </w:r>
      <w:r w:rsidR="00007E18">
        <w:rPr>
          <w:sz w:val="22"/>
          <w:szCs w:val="22"/>
        </w:rPr>
        <w:t>д вида расходов 244, код КОСГУ 310</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w:t>
      </w:r>
      <w:r w:rsidR="00017EC2">
        <w:rPr>
          <w:sz w:val="22"/>
          <w:szCs w:val="22"/>
        </w:rPr>
        <w:t>7</w:t>
      </w:r>
      <w:r w:rsidR="00097ECE" w:rsidRPr="00E91883">
        <w:rPr>
          <w:sz w:val="22"/>
          <w:szCs w:val="22"/>
        </w:rPr>
        <w:t xml:space="preserve"> (</w:t>
      </w:r>
      <w:r w:rsidR="00017EC2">
        <w:rPr>
          <w:sz w:val="22"/>
          <w:szCs w:val="22"/>
        </w:rPr>
        <w:t>семи</w:t>
      </w:r>
      <w:r w:rsidR="00097ECE" w:rsidRPr="00E91883">
        <w:rPr>
          <w:sz w:val="22"/>
          <w:szCs w:val="22"/>
        </w:rPr>
        <w:t>)</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lastRenderedPageBreak/>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затарен и упакован в соответствии с условиями </w:t>
      </w:r>
      <w:r w:rsidRPr="00E91883">
        <w:rPr>
          <w:sz w:val="22"/>
          <w:szCs w:val="22"/>
        </w:rPr>
        <w:lastRenderedPageBreak/>
        <w:t>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lastRenderedPageBreak/>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 xml:space="preserve">ми и действует до 31 декабря </w:t>
      </w:r>
      <w:r w:rsidR="00FC06D0">
        <w:rPr>
          <w:sz w:val="22"/>
          <w:szCs w:val="22"/>
        </w:rPr>
        <w:t>2024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B957E8" w:rsidTr="00A61D61">
        <w:trPr>
          <w:gridBefore w:val="1"/>
          <w:wBefore w:w="34" w:type="dxa"/>
          <w:trHeight w:val="224"/>
        </w:trPr>
        <w:tc>
          <w:tcPr>
            <w:tcW w:w="4894" w:type="dxa"/>
            <w:shd w:val="clear" w:color="auto" w:fill="auto"/>
          </w:tcPr>
          <w:p w:rsidR="00E86B5B" w:rsidRPr="00B957E8" w:rsidRDefault="00E86B5B" w:rsidP="00A61D61">
            <w:pPr>
              <w:ind w:firstLine="600"/>
              <w:jc w:val="center"/>
              <w:rPr>
                <w:sz w:val="22"/>
                <w:szCs w:val="22"/>
              </w:rPr>
            </w:pPr>
            <w:r w:rsidRPr="00B957E8">
              <w:rPr>
                <w:b/>
                <w:sz w:val="22"/>
                <w:szCs w:val="22"/>
              </w:rPr>
              <w:t>ЗАКАЗЧИК</w:t>
            </w:r>
          </w:p>
        </w:tc>
        <w:tc>
          <w:tcPr>
            <w:tcW w:w="4678" w:type="dxa"/>
            <w:gridSpan w:val="2"/>
            <w:shd w:val="clear" w:color="auto" w:fill="auto"/>
          </w:tcPr>
          <w:p w:rsidR="00E86B5B" w:rsidRPr="00B957E8" w:rsidRDefault="00E86B5B" w:rsidP="00A61D61">
            <w:pPr>
              <w:pStyle w:val="213"/>
              <w:keepNext w:val="0"/>
              <w:keepLines w:val="0"/>
              <w:spacing w:before="0" w:after="0"/>
              <w:ind w:firstLine="600"/>
              <w:rPr>
                <w:bCs/>
                <w:sz w:val="22"/>
                <w:szCs w:val="22"/>
              </w:rPr>
            </w:pPr>
            <w:r w:rsidRPr="00B957E8">
              <w:rPr>
                <w:sz w:val="22"/>
                <w:szCs w:val="22"/>
              </w:rPr>
              <w:t>ПОСТАВЩИК</w:t>
            </w:r>
          </w:p>
        </w:tc>
      </w:tr>
      <w:tr w:rsidR="00E86B5B" w:rsidRPr="003C7777" w:rsidTr="00A61D61">
        <w:trPr>
          <w:gridBefore w:val="1"/>
          <w:wBefore w:w="34" w:type="dxa"/>
          <w:trHeight w:val="4826"/>
        </w:trPr>
        <w:tc>
          <w:tcPr>
            <w:tcW w:w="4894" w:type="dxa"/>
            <w:shd w:val="clear" w:color="auto" w:fill="auto"/>
          </w:tcPr>
          <w:p w:rsidR="00B957E8" w:rsidRPr="00B957E8" w:rsidRDefault="00B957E8" w:rsidP="00B957E8">
            <w:pPr>
              <w:tabs>
                <w:tab w:val="left" w:pos="4740"/>
              </w:tabs>
              <w:snapToGrid w:val="0"/>
              <w:spacing w:line="276" w:lineRule="auto"/>
              <w:rPr>
                <w:bCs/>
                <w:sz w:val="22"/>
                <w:szCs w:val="22"/>
              </w:rPr>
            </w:pPr>
            <w:r w:rsidRPr="00B957E8">
              <w:rPr>
                <w:b/>
                <w:bCs/>
                <w:sz w:val="22"/>
                <w:szCs w:val="22"/>
              </w:rPr>
              <w:t xml:space="preserve">Санкт-Петербургское государственное бюджетное профессиональное образовательное учреждение «Колледж судостроения и прикладных технологий» </w:t>
            </w:r>
            <w:r w:rsidRPr="00B957E8">
              <w:rPr>
                <w:bCs/>
                <w:sz w:val="22"/>
                <w:szCs w:val="22"/>
              </w:rPr>
              <w:t>Адрес (место нахождения):</w:t>
            </w:r>
          </w:p>
          <w:p w:rsidR="00B957E8" w:rsidRPr="00B957E8" w:rsidRDefault="00B957E8" w:rsidP="00B957E8">
            <w:pPr>
              <w:tabs>
                <w:tab w:val="left" w:pos="4740"/>
              </w:tabs>
              <w:snapToGrid w:val="0"/>
              <w:spacing w:line="276" w:lineRule="auto"/>
              <w:rPr>
                <w:rFonts w:eastAsia="Courier New"/>
                <w:color w:val="000000"/>
                <w:sz w:val="22"/>
                <w:szCs w:val="22"/>
                <w:lang w:bidi="ru-RU"/>
              </w:rPr>
            </w:pPr>
            <w:r w:rsidRPr="00B957E8">
              <w:rPr>
                <w:sz w:val="22"/>
                <w:szCs w:val="22"/>
              </w:rPr>
              <w:t>198096, Санкт-Петербург город, Кронштадтская улица, дом 5, лит. А</w:t>
            </w:r>
          </w:p>
          <w:p w:rsidR="00B957E8" w:rsidRPr="00B957E8" w:rsidRDefault="00B957E8" w:rsidP="00B957E8">
            <w:pPr>
              <w:tabs>
                <w:tab w:val="left" w:pos="4740"/>
              </w:tabs>
              <w:snapToGrid w:val="0"/>
              <w:spacing w:line="276" w:lineRule="auto"/>
              <w:rPr>
                <w:sz w:val="22"/>
                <w:szCs w:val="22"/>
              </w:rPr>
            </w:pPr>
            <w:r w:rsidRPr="00B957E8">
              <w:rPr>
                <w:sz w:val="22"/>
                <w:szCs w:val="22"/>
              </w:rPr>
              <w:t>Почтовый адрес:</w:t>
            </w:r>
          </w:p>
          <w:p w:rsidR="00B957E8" w:rsidRPr="00B957E8" w:rsidRDefault="00B957E8" w:rsidP="00B957E8">
            <w:pPr>
              <w:tabs>
                <w:tab w:val="left" w:pos="4740"/>
              </w:tabs>
              <w:snapToGrid w:val="0"/>
              <w:spacing w:line="276" w:lineRule="auto"/>
              <w:rPr>
                <w:rFonts w:eastAsia="Calibri"/>
                <w:sz w:val="22"/>
                <w:szCs w:val="22"/>
              </w:rPr>
            </w:pPr>
            <w:r w:rsidRPr="00B957E8">
              <w:rPr>
                <w:sz w:val="22"/>
                <w:szCs w:val="22"/>
              </w:rPr>
              <w:t>198096, Санкт-Петербург город, Кронштадтская улица, дом 15, лит. А</w:t>
            </w:r>
          </w:p>
          <w:p w:rsidR="00B957E8" w:rsidRPr="00B957E8" w:rsidRDefault="00B957E8" w:rsidP="00B957E8">
            <w:pPr>
              <w:tabs>
                <w:tab w:val="left" w:pos="4740"/>
              </w:tabs>
              <w:spacing w:line="276" w:lineRule="auto"/>
              <w:rPr>
                <w:sz w:val="22"/>
                <w:szCs w:val="22"/>
              </w:rPr>
            </w:pPr>
            <w:r w:rsidRPr="00B957E8">
              <w:rPr>
                <w:sz w:val="22"/>
                <w:szCs w:val="22"/>
              </w:rPr>
              <w:t>ИНН: 7805059017, КПП: 780501001</w:t>
            </w:r>
          </w:p>
          <w:p w:rsidR="00B957E8" w:rsidRPr="00B957E8" w:rsidRDefault="00B957E8" w:rsidP="00B957E8">
            <w:pPr>
              <w:tabs>
                <w:tab w:val="left" w:pos="4740"/>
              </w:tabs>
              <w:spacing w:line="276" w:lineRule="auto"/>
              <w:rPr>
                <w:sz w:val="22"/>
                <w:szCs w:val="22"/>
              </w:rPr>
            </w:pPr>
            <w:r w:rsidRPr="00B957E8">
              <w:rPr>
                <w:sz w:val="22"/>
                <w:szCs w:val="22"/>
              </w:rPr>
              <w:t>ОГРН: 1037811065665</w:t>
            </w:r>
          </w:p>
          <w:p w:rsidR="00B957E8" w:rsidRPr="00B957E8" w:rsidRDefault="00B957E8" w:rsidP="00B957E8">
            <w:pPr>
              <w:tabs>
                <w:tab w:val="left" w:pos="4740"/>
              </w:tabs>
              <w:spacing w:line="276" w:lineRule="auto"/>
              <w:rPr>
                <w:sz w:val="22"/>
                <w:szCs w:val="22"/>
              </w:rPr>
            </w:pPr>
            <w:r w:rsidRPr="00B957E8">
              <w:rPr>
                <w:sz w:val="22"/>
                <w:szCs w:val="22"/>
              </w:rPr>
              <w:t>Расчетный счет: 03224643400000007200</w:t>
            </w:r>
          </w:p>
          <w:p w:rsidR="00B957E8" w:rsidRPr="00B957E8" w:rsidRDefault="00B957E8" w:rsidP="00B957E8">
            <w:pPr>
              <w:tabs>
                <w:tab w:val="left" w:pos="4740"/>
              </w:tabs>
              <w:spacing w:line="276" w:lineRule="auto"/>
              <w:rPr>
                <w:sz w:val="22"/>
                <w:szCs w:val="22"/>
              </w:rPr>
            </w:pPr>
            <w:r w:rsidRPr="00B957E8">
              <w:rPr>
                <w:sz w:val="22"/>
                <w:szCs w:val="22"/>
              </w:rPr>
              <w:t xml:space="preserve">Банк получателя: Северо-Западное ГУ Банка России//УФК по г. Санкт-Петербургу, </w:t>
            </w:r>
          </w:p>
          <w:p w:rsidR="00B957E8" w:rsidRPr="00B957E8" w:rsidRDefault="00B957E8" w:rsidP="00B957E8">
            <w:pPr>
              <w:tabs>
                <w:tab w:val="left" w:pos="4740"/>
              </w:tabs>
              <w:spacing w:line="276" w:lineRule="auto"/>
              <w:rPr>
                <w:sz w:val="22"/>
                <w:szCs w:val="22"/>
              </w:rPr>
            </w:pPr>
            <w:r w:rsidRPr="00B957E8">
              <w:rPr>
                <w:sz w:val="22"/>
                <w:szCs w:val="22"/>
              </w:rPr>
              <w:t>г. Санкт-Петербург, БИК 014030106</w:t>
            </w:r>
          </w:p>
          <w:p w:rsidR="00B957E8" w:rsidRPr="00B957E8" w:rsidRDefault="00B957E8" w:rsidP="00B957E8">
            <w:pPr>
              <w:tabs>
                <w:tab w:val="left" w:pos="4740"/>
              </w:tabs>
              <w:spacing w:line="276" w:lineRule="auto"/>
              <w:rPr>
                <w:sz w:val="22"/>
                <w:szCs w:val="22"/>
              </w:rPr>
            </w:pPr>
            <w:r w:rsidRPr="00B957E8">
              <w:rPr>
                <w:sz w:val="22"/>
                <w:szCs w:val="22"/>
              </w:rPr>
              <w:t>Корр. счет: 40102810945370000005</w:t>
            </w:r>
          </w:p>
          <w:p w:rsidR="00B957E8" w:rsidRPr="00B957E8" w:rsidRDefault="00B957E8" w:rsidP="00B957E8">
            <w:pPr>
              <w:tabs>
                <w:tab w:val="left" w:pos="4740"/>
              </w:tabs>
              <w:spacing w:line="276" w:lineRule="auto"/>
              <w:rPr>
                <w:sz w:val="22"/>
                <w:szCs w:val="22"/>
              </w:rPr>
            </w:pPr>
            <w:r w:rsidRPr="00B957E8">
              <w:rPr>
                <w:sz w:val="22"/>
                <w:szCs w:val="22"/>
              </w:rPr>
              <w:t xml:space="preserve">Получатель: Комитет финансов </w:t>
            </w:r>
          </w:p>
          <w:p w:rsidR="00B957E8" w:rsidRPr="00B957E8" w:rsidRDefault="00B957E8" w:rsidP="00B957E8">
            <w:pPr>
              <w:tabs>
                <w:tab w:val="left" w:pos="4740"/>
              </w:tabs>
              <w:spacing w:line="276" w:lineRule="auto"/>
              <w:rPr>
                <w:sz w:val="22"/>
                <w:szCs w:val="22"/>
              </w:rPr>
            </w:pPr>
            <w:r w:rsidRPr="00B957E8">
              <w:rPr>
                <w:sz w:val="22"/>
                <w:szCs w:val="22"/>
              </w:rPr>
              <w:t>Санкт-Петербурга (СПб ГБПОУ КСиПТ, лицевой счет 0191029)</w:t>
            </w:r>
          </w:p>
          <w:p w:rsidR="00B957E8" w:rsidRPr="00B957E8" w:rsidRDefault="00B957E8" w:rsidP="00B957E8">
            <w:pPr>
              <w:tabs>
                <w:tab w:val="left" w:pos="4740"/>
              </w:tabs>
              <w:spacing w:line="276" w:lineRule="auto"/>
              <w:rPr>
                <w:sz w:val="22"/>
                <w:szCs w:val="22"/>
              </w:rPr>
            </w:pPr>
            <w:r w:rsidRPr="00B957E8">
              <w:rPr>
                <w:sz w:val="22"/>
                <w:szCs w:val="22"/>
              </w:rPr>
              <w:t>ОКПО 02514594, ОКФС 13,</w:t>
            </w:r>
          </w:p>
          <w:p w:rsidR="00B957E8" w:rsidRPr="00B957E8" w:rsidRDefault="00B957E8" w:rsidP="00B957E8">
            <w:pPr>
              <w:tabs>
                <w:tab w:val="left" w:pos="4740"/>
              </w:tabs>
              <w:spacing w:line="276" w:lineRule="auto"/>
              <w:rPr>
                <w:sz w:val="22"/>
                <w:szCs w:val="22"/>
              </w:rPr>
            </w:pPr>
            <w:r w:rsidRPr="00B957E8">
              <w:rPr>
                <w:sz w:val="22"/>
                <w:szCs w:val="22"/>
              </w:rPr>
              <w:t xml:space="preserve">ОКОПФ 75203, ОКТМО 40338000, </w:t>
            </w:r>
          </w:p>
          <w:p w:rsidR="00B957E8" w:rsidRPr="00B957E8" w:rsidRDefault="00B957E8" w:rsidP="00B957E8">
            <w:pPr>
              <w:tabs>
                <w:tab w:val="left" w:pos="4740"/>
              </w:tabs>
              <w:spacing w:line="276" w:lineRule="auto"/>
              <w:rPr>
                <w:sz w:val="22"/>
                <w:szCs w:val="22"/>
              </w:rPr>
            </w:pPr>
            <w:r w:rsidRPr="00B957E8">
              <w:rPr>
                <w:sz w:val="22"/>
                <w:szCs w:val="22"/>
              </w:rPr>
              <w:t>ОКВЭД 85.21</w:t>
            </w:r>
          </w:p>
          <w:p w:rsidR="00B957E8" w:rsidRPr="009708C6" w:rsidRDefault="00B957E8" w:rsidP="00B957E8">
            <w:pPr>
              <w:tabs>
                <w:tab w:val="left" w:pos="4740"/>
              </w:tabs>
              <w:spacing w:line="276" w:lineRule="auto"/>
              <w:rPr>
                <w:sz w:val="22"/>
                <w:szCs w:val="22"/>
                <w:lang w:val="en-US"/>
              </w:rPr>
            </w:pPr>
            <w:r w:rsidRPr="00B957E8">
              <w:rPr>
                <w:sz w:val="22"/>
                <w:szCs w:val="22"/>
              </w:rPr>
              <w:t>Тел</w:t>
            </w:r>
            <w:r w:rsidRPr="00B957E8">
              <w:rPr>
                <w:sz w:val="22"/>
                <w:szCs w:val="22"/>
                <w:lang w:val="en-US"/>
              </w:rPr>
              <w:t>.+7(812)</w:t>
            </w:r>
            <w:r w:rsidRPr="009708C6">
              <w:rPr>
                <w:sz w:val="22"/>
                <w:szCs w:val="22"/>
                <w:lang w:val="en-US"/>
              </w:rPr>
              <w:t>246-77-99</w:t>
            </w:r>
            <w:r w:rsidRPr="00B957E8">
              <w:rPr>
                <w:sz w:val="22"/>
                <w:szCs w:val="22"/>
                <w:lang w:val="en-US"/>
              </w:rPr>
              <w:t>/</w:t>
            </w:r>
            <w:r w:rsidRPr="009708C6">
              <w:rPr>
                <w:sz w:val="22"/>
                <w:szCs w:val="22"/>
                <w:lang w:val="en-US"/>
              </w:rPr>
              <w:t>246-77-96</w:t>
            </w:r>
          </w:p>
          <w:p w:rsidR="00E86B5B" w:rsidRPr="00B957E8" w:rsidRDefault="00B957E8" w:rsidP="00B957E8">
            <w:pPr>
              <w:rPr>
                <w:sz w:val="22"/>
                <w:szCs w:val="22"/>
                <w:lang w:val="en-US"/>
              </w:rPr>
            </w:pPr>
            <w:r w:rsidRPr="00B957E8">
              <w:rPr>
                <w:sz w:val="22"/>
                <w:szCs w:val="22"/>
                <w:lang w:val="en-US"/>
              </w:rPr>
              <w:t>E-mail: ksipt@ksipt.ru</w:t>
            </w:r>
          </w:p>
        </w:tc>
        <w:tc>
          <w:tcPr>
            <w:tcW w:w="4678" w:type="dxa"/>
            <w:gridSpan w:val="2"/>
            <w:shd w:val="clear" w:color="auto" w:fill="auto"/>
          </w:tcPr>
          <w:p w:rsidR="00E86B5B" w:rsidRPr="00B957E8" w:rsidRDefault="00E86B5B" w:rsidP="00A61D61">
            <w:pPr>
              <w:pStyle w:val="aff5"/>
              <w:snapToGrid w:val="0"/>
              <w:spacing w:before="0" w:after="0"/>
              <w:rPr>
                <w:sz w:val="22"/>
                <w:szCs w:val="22"/>
                <w:lang w:val="en-US"/>
              </w:rPr>
            </w:pPr>
          </w:p>
        </w:tc>
      </w:tr>
      <w:tr w:rsidR="00E86B5B" w:rsidRPr="003C7777" w:rsidTr="00E91883">
        <w:trPr>
          <w:gridAfter w:val="1"/>
          <w:wAfter w:w="17" w:type="dxa"/>
          <w:trHeight w:val="381"/>
        </w:trPr>
        <w:tc>
          <w:tcPr>
            <w:tcW w:w="4928" w:type="dxa"/>
            <w:gridSpan w:val="2"/>
            <w:shd w:val="clear" w:color="auto" w:fill="auto"/>
            <w:vAlign w:val="center"/>
          </w:tcPr>
          <w:p w:rsidR="00E86B5B" w:rsidRPr="002F1BAA" w:rsidRDefault="00AD247A" w:rsidP="00A61D61">
            <w:pPr>
              <w:widowControl w:val="0"/>
              <w:autoSpaceDE w:val="0"/>
              <w:rPr>
                <w:sz w:val="22"/>
                <w:szCs w:val="22"/>
                <w:lang w:val="en-US"/>
              </w:rPr>
            </w:pPr>
            <w:r w:rsidRPr="002F1BAA">
              <w:rPr>
                <w:sz w:val="22"/>
                <w:szCs w:val="22"/>
                <w:lang w:val="en-US"/>
              </w:rPr>
              <w:t xml:space="preserve"> </w:t>
            </w:r>
          </w:p>
        </w:tc>
        <w:tc>
          <w:tcPr>
            <w:tcW w:w="4661" w:type="dxa"/>
            <w:shd w:val="clear" w:color="auto" w:fill="auto"/>
            <w:vAlign w:val="center"/>
          </w:tcPr>
          <w:p w:rsidR="00E86B5B" w:rsidRPr="002F1BAA" w:rsidRDefault="00E86B5B" w:rsidP="00A61D61">
            <w:pPr>
              <w:widowControl w:val="0"/>
              <w:autoSpaceDE w:val="0"/>
              <w:snapToGrid w:val="0"/>
              <w:ind w:firstLine="284"/>
              <w:rPr>
                <w:sz w:val="22"/>
                <w:szCs w:val="22"/>
                <w:lang w:val="en-US"/>
              </w:rPr>
            </w:pPr>
          </w:p>
        </w:tc>
      </w:tr>
      <w:tr w:rsidR="00E86B5B" w:rsidRPr="00B957E8" w:rsidTr="00A61D61">
        <w:trPr>
          <w:gridAfter w:val="1"/>
          <w:wAfter w:w="17" w:type="dxa"/>
          <w:trHeight w:val="933"/>
        </w:trPr>
        <w:tc>
          <w:tcPr>
            <w:tcW w:w="4928" w:type="dxa"/>
            <w:gridSpan w:val="2"/>
            <w:shd w:val="clear" w:color="auto" w:fill="auto"/>
          </w:tcPr>
          <w:p w:rsidR="00AD247A" w:rsidRDefault="00AD247A" w:rsidP="00AD247A">
            <w:pPr>
              <w:jc w:val="both"/>
              <w:rPr>
                <w:sz w:val="22"/>
                <w:szCs w:val="22"/>
                <w:lang w:eastAsia="en-US"/>
              </w:rPr>
            </w:pPr>
            <w:r>
              <w:rPr>
                <w:sz w:val="22"/>
                <w:szCs w:val="22"/>
                <w:lang w:eastAsia="en-US"/>
              </w:rPr>
              <w:t>И.о. Директора</w:t>
            </w:r>
          </w:p>
          <w:p w:rsidR="00AD247A" w:rsidRDefault="00AD247A" w:rsidP="00AD247A">
            <w:pPr>
              <w:jc w:val="both"/>
              <w:rPr>
                <w:sz w:val="22"/>
                <w:szCs w:val="22"/>
                <w:lang w:eastAsia="en-US"/>
              </w:rPr>
            </w:pPr>
          </w:p>
          <w:p w:rsidR="00E86B5B" w:rsidRPr="00B957E8" w:rsidRDefault="00AD247A" w:rsidP="00AD247A">
            <w:pPr>
              <w:ind w:firstLine="284"/>
              <w:rPr>
                <w:sz w:val="22"/>
                <w:szCs w:val="22"/>
              </w:rPr>
            </w:pPr>
            <w:r>
              <w:rPr>
                <w:sz w:val="22"/>
                <w:szCs w:val="22"/>
                <w:lang w:eastAsia="en-US"/>
              </w:rPr>
              <w:t>_______________ С.В. Симаков</w:t>
            </w:r>
            <w:r w:rsidRPr="00B957E8">
              <w:rPr>
                <w:sz w:val="22"/>
                <w:szCs w:val="22"/>
              </w:rPr>
              <w:t xml:space="preserve"> </w:t>
            </w:r>
          </w:p>
          <w:p w:rsidR="00E86B5B" w:rsidRPr="00B957E8" w:rsidRDefault="00E86B5B" w:rsidP="00A61D61">
            <w:pPr>
              <w:widowControl w:val="0"/>
              <w:autoSpaceDE w:val="0"/>
              <w:ind w:firstLine="284"/>
              <w:rPr>
                <w:sz w:val="22"/>
                <w:szCs w:val="22"/>
              </w:rPr>
            </w:pPr>
            <w:r w:rsidRPr="00B957E8">
              <w:rPr>
                <w:sz w:val="22"/>
                <w:szCs w:val="22"/>
              </w:rPr>
              <w:t>М.П.</w:t>
            </w:r>
          </w:p>
        </w:tc>
        <w:tc>
          <w:tcPr>
            <w:tcW w:w="4661" w:type="dxa"/>
            <w:shd w:val="clear" w:color="auto" w:fill="auto"/>
          </w:tcPr>
          <w:p w:rsidR="00E86B5B" w:rsidRPr="00B957E8" w:rsidRDefault="00E86B5B" w:rsidP="00A61D61">
            <w:pPr>
              <w:snapToGrid w:val="0"/>
              <w:ind w:firstLine="284"/>
              <w:rPr>
                <w:sz w:val="22"/>
                <w:szCs w:val="22"/>
              </w:rPr>
            </w:pPr>
          </w:p>
          <w:p w:rsidR="00E86B5B" w:rsidRPr="00B957E8" w:rsidRDefault="00E86B5B" w:rsidP="00A61D61">
            <w:pPr>
              <w:rPr>
                <w:sz w:val="22"/>
                <w:szCs w:val="22"/>
              </w:rPr>
            </w:pPr>
            <w:r w:rsidRPr="00B957E8">
              <w:rPr>
                <w:sz w:val="22"/>
                <w:szCs w:val="22"/>
              </w:rPr>
              <w:t>________________</w:t>
            </w:r>
          </w:p>
          <w:p w:rsidR="00E86B5B" w:rsidRPr="00B957E8" w:rsidRDefault="00E86B5B" w:rsidP="00A61D61">
            <w:pPr>
              <w:widowControl w:val="0"/>
              <w:autoSpaceDE w:val="0"/>
              <w:ind w:firstLine="284"/>
              <w:rPr>
                <w:sz w:val="22"/>
                <w:szCs w:val="22"/>
              </w:rPr>
            </w:pPr>
          </w:p>
          <w:p w:rsidR="00E86B5B" w:rsidRPr="00B957E8" w:rsidRDefault="00E86B5B" w:rsidP="00A61D61">
            <w:pPr>
              <w:widowControl w:val="0"/>
              <w:autoSpaceDE w:val="0"/>
              <w:ind w:firstLine="284"/>
              <w:rPr>
                <w:sz w:val="22"/>
                <w:szCs w:val="22"/>
              </w:rPr>
            </w:pPr>
            <w:r w:rsidRPr="00B957E8">
              <w:rPr>
                <w:sz w:val="22"/>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D16105">
      <w:pPr>
        <w:rPr>
          <w:sz w:val="20"/>
          <w:szCs w:val="22"/>
        </w:rPr>
      </w:pPr>
    </w:p>
    <w:p w:rsidR="00185D8F" w:rsidRDefault="00185D8F" w:rsidP="000543E3">
      <w:pPr>
        <w:jc w:val="right"/>
        <w:rPr>
          <w:sz w:val="20"/>
          <w:szCs w:val="22"/>
        </w:rPr>
        <w:sectPr w:rsidR="00185D8F" w:rsidSect="00E91883">
          <w:footerReference w:type="default" r:id="rId10"/>
          <w:pgSz w:w="11906" w:h="16838"/>
          <w:pgMar w:top="567" w:right="851" w:bottom="567" w:left="1418" w:header="709" w:footer="709" w:gutter="0"/>
          <w:cols w:space="708"/>
          <w:docGrid w:linePitch="360"/>
        </w:sectPr>
      </w:pPr>
    </w:p>
    <w:p w:rsidR="008920A1" w:rsidRDefault="008920A1" w:rsidP="000543E3">
      <w:pPr>
        <w:jc w:val="right"/>
        <w:rPr>
          <w:sz w:val="22"/>
          <w:szCs w:val="22"/>
        </w:rPr>
      </w:pPr>
    </w:p>
    <w:p w:rsidR="00E86B5B" w:rsidRPr="004A0476" w:rsidRDefault="00E86B5B" w:rsidP="000543E3">
      <w:pPr>
        <w:jc w:val="right"/>
        <w:rPr>
          <w:sz w:val="22"/>
          <w:szCs w:val="22"/>
        </w:rPr>
      </w:pPr>
      <w:r w:rsidRPr="004A0476">
        <w:rPr>
          <w:sz w:val="22"/>
          <w:szCs w:val="22"/>
        </w:rPr>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w:t>
      </w:r>
      <w:r w:rsidR="00FC06D0">
        <w:rPr>
          <w:sz w:val="22"/>
          <w:szCs w:val="22"/>
        </w:rPr>
        <w:t>2024</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5593" w:type="dxa"/>
        <w:tblInd w:w="108" w:type="dxa"/>
        <w:tblLayout w:type="fixed"/>
        <w:tblLook w:val="0000" w:firstRow="0" w:lastRow="0" w:firstColumn="0" w:lastColumn="0" w:noHBand="0" w:noVBand="0"/>
      </w:tblPr>
      <w:tblGrid>
        <w:gridCol w:w="709"/>
        <w:gridCol w:w="3402"/>
        <w:gridCol w:w="5103"/>
        <w:gridCol w:w="1276"/>
        <w:gridCol w:w="1134"/>
        <w:gridCol w:w="992"/>
        <w:gridCol w:w="1560"/>
        <w:gridCol w:w="1417"/>
      </w:tblGrid>
      <w:tr w:rsidR="009B725C" w:rsidRPr="002D54E3" w:rsidTr="006C0AB5">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п/п</w:t>
            </w:r>
          </w:p>
        </w:tc>
        <w:tc>
          <w:tcPr>
            <w:tcW w:w="340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FE38D6">
            <w:pPr>
              <w:jc w:val="center"/>
              <w:rPr>
                <w:sz w:val="20"/>
                <w:szCs w:val="20"/>
              </w:rPr>
            </w:pPr>
            <w:r w:rsidRPr="002D54E3">
              <w:rPr>
                <w:sz w:val="20"/>
                <w:szCs w:val="20"/>
              </w:rPr>
              <w:t>Наименование товара</w:t>
            </w:r>
          </w:p>
        </w:tc>
        <w:tc>
          <w:tcPr>
            <w:tcW w:w="5103"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Характеристика товара</w:t>
            </w:r>
          </w:p>
        </w:tc>
        <w:tc>
          <w:tcPr>
            <w:tcW w:w="1276"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Страна происхождения товара</w:t>
            </w:r>
          </w:p>
        </w:tc>
        <w:tc>
          <w:tcPr>
            <w:tcW w:w="1134"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Ед. изм.</w:t>
            </w:r>
          </w:p>
        </w:tc>
        <w:tc>
          <w:tcPr>
            <w:tcW w:w="99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Кол-во</w:t>
            </w:r>
          </w:p>
        </w:tc>
        <w:tc>
          <w:tcPr>
            <w:tcW w:w="1560"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Цена за ед. </w:t>
            </w:r>
          </w:p>
          <w:p w:rsidR="00A201A8"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Общая </w:t>
            </w:r>
          </w:p>
          <w:p w:rsidR="009B725C" w:rsidRPr="002D54E3" w:rsidRDefault="009B725C" w:rsidP="000543E3">
            <w:pPr>
              <w:jc w:val="center"/>
              <w:rPr>
                <w:sz w:val="20"/>
                <w:szCs w:val="20"/>
              </w:rPr>
            </w:pPr>
            <w:r w:rsidRPr="002D54E3">
              <w:rPr>
                <w:sz w:val="20"/>
                <w:szCs w:val="20"/>
              </w:rPr>
              <w:t xml:space="preserve">сумма </w:t>
            </w:r>
          </w:p>
          <w:p w:rsidR="009B725C"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МКЦ- 25 диап 0-25мм/0-1" дел 0.001мм/0.00005" IP65</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МКЦ- 25 диап 0-25мм/0-1" дел 0.001мм/0.00005" IP65</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3</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2</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МКЦ- 50 диап 25-50мм/1-2" дел 0.001мм/0.00005" фрикционный барабан</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МКЦ- 50 диап 25-50мм/1-2" дел 0.001мм/0.00005" фрикционный барабан</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2</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3</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МКЦ- 50 диап 25-50мм/1-2" дел 0.001мм/0.00005" IP65</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МКЦ- 50 диап 25-50мм/1-2" дел 0.001мм/0.00005" IP65</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4</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МКЦ- 75 диап 50-75мм/2-3" дел 0.001мм/0.00005" фрикционный барабан</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МКЦ- 75 диап 50-75мм/2-3" дел 0.001мм/0.00005" фрикционный барабан</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5</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МКЦ- 75 диап 50-75мм/2-3" дел 0.001мм/0.00005" IP65</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МКЦ- 75 диап 50-75мм/2-3" дел 0.001мм/0.00005" IP65</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3C7777">
            <w:pPr>
              <w:jc w:val="center"/>
              <w:rPr>
                <w:color w:val="000000"/>
              </w:rPr>
            </w:pPr>
            <w:r>
              <w:rPr>
                <w:color w:val="000000"/>
              </w:rPr>
              <w:t>2</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6</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резьб. цифровой МВМ- 50 (25- 50мм/1-2" дел 0.001мм/0.00005")</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резьб. цифровой МВМ- 50 (25- 50мм/1-2" дел 0.001мм/0.00005")</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bookmarkStart w:id="0" w:name="_GoBack"/>
            <w:bookmarkEnd w:id="0"/>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lastRenderedPageBreak/>
              <w:t>7</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Наконечник для измерения резьбы (24-14TPI/1.0-1.75мм, M60°)</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Наконечник для измерения резьбы (24-14TPI/1.0-1.75мм, M60°)</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8</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Наконечник для измерения резьбы (13-9TPI/2.0-3.0мм, M60°)</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Наконечник для измерения резьбы (13-9TPI/2.0-3.0мм, M60°)</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9</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Микрометр с лезвийными губками диап 25-50мм дел 0.01мм невращ микровинт</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Микрометр с лезвийными губками диап 25-50мм дел 0.01мм невращ микровинт</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10</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Штангенрейсмас ШРЦ- 300 0.01мм/0.0005" с маховиком</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Штангенрейсмас ШРЦ- 300 0.01мм/0.0005" с маховиком</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11</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Индикатор ИЧ 1.0мм дел 0.001мм</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Индикатор ИЧ 1.0мм дел 0.001мм</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3C7777">
            <w:pPr>
              <w:jc w:val="center"/>
              <w:rPr>
                <w:color w:val="000000"/>
              </w:rPr>
            </w:pPr>
            <w:r>
              <w:rPr>
                <w:color w:val="000000"/>
              </w:rPr>
              <w:t>2</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12</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Штатив ШМ усилие отрыва 80кгс D прис отверстия 8мм</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Штатив ШМ усилие отрыва 80кгс D прис отверстия 8мм</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3C7777">
            <w:pPr>
              <w:jc w:val="center"/>
              <w:rPr>
                <w:color w:val="000000"/>
              </w:rPr>
            </w:pPr>
            <w:r>
              <w:rPr>
                <w:color w:val="000000"/>
              </w:rPr>
              <w:t>2</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13</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Калибр-пробка М 30 х1.5 6G ПР-НЕ</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Калибр-пробка М 30 х1.5 6G ПР-НЕ</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14</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Калибр-кольцо М 30 х1.5 6g НЕ</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Калибр-кольцо М 30 х1.5 6g НЕ</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15</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Калибр-кольцо М 30 х1.5 6g ПР</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Калибр-кольцо М 30 х1.5 6g ПР</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16</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Ключ с наружным шестигранником 12.0мм удлиненный с шаровым окончанием Forsage76512L</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Ключ с наружным шестигранником 12.0мм удлиненный с шаровым окончанием Forsage76512L</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17</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Ключ с наружным шестигранником 10.0мм удлиненный с шаровым окончанием Forsage76510L</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Ключ с наружным шестигранником 10.0мм удлиненный с шаровым окончанием Forsage76510L</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18</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Ключ с наружным шестигранником 8.0мм удлиненный с шаровым окончанием Forsage76508L</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Ключ с наружным шестигранником 8.0мм удлиненный с шаровым окончанием Forsage76508L</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19</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Ключ шестигранный Г-</w:t>
            </w:r>
            <w:r w:rsidRPr="00590FD2">
              <w:lastRenderedPageBreak/>
              <w:t>образный 10мм JTC JTC-71510</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lastRenderedPageBreak/>
              <w:t xml:space="preserve">Ключ шестигранный Г-образный 10мм JTC </w:t>
            </w:r>
            <w:r w:rsidRPr="003D238A">
              <w:lastRenderedPageBreak/>
              <w:t>JTC-71510</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4</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lastRenderedPageBreak/>
              <w:t>20</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Ключ шестигранный Г-образный 12мм JTC JTC-71512</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Ключ шестигранный Г-образный 12мм JTC JTC-71512</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4</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21</w:t>
            </w:r>
          </w:p>
        </w:tc>
        <w:tc>
          <w:tcPr>
            <w:tcW w:w="3402" w:type="dxa"/>
            <w:tcBorders>
              <w:top w:val="single" w:sz="4" w:space="0" w:color="000000"/>
              <w:left w:val="single" w:sz="4" w:space="0" w:color="000000"/>
              <w:bottom w:val="single" w:sz="4" w:space="0" w:color="000000"/>
            </w:tcBorders>
            <w:shd w:val="clear" w:color="auto" w:fill="auto"/>
          </w:tcPr>
          <w:p w:rsidR="00007E18" w:rsidRPr="00590FD2" w:rsidRDefault="00007E18" w:rsidP="00964C3A">
            <w:r w:rsidRPr="00590FD2">
              <w:t>Ключ шестигранный Т-образный 8мм HEX JTC JTC-784708</w:t>
            </w:r>
          </w:p>
        </w:tc>
        <w:tc>
          <w:tcPr>
            <w:tcW w:w="5103" w:type="dxa"/>
            <w:tcBorders>
              <w:top w:val="single" w:sz="4" w:space="0" w:color="000000"/>
              <w:left w:val="single" w:sz="4" w:space="0" w:color="000000"/>
              <w:bottom w:val="single" w:sz="4" w:space="0" w:color="000000"/>
              <w:right w:val="single" w:sz="4" w:space="0" w:color="000000"/>
            </w:tcBorders>
          </w:tcPr>
          <w:p w:rsidR="00007E18" w:rsidRPr="003D238A" w:rsidRDefault="00007E18" w:rsidP="00B83956">
            <w:r w:rsidRPr="003D238A">
              <w:t>Ключ шестигранный Т-образный 8мм HEX JTC JTC-784708</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color w:val="000000"/>
              </w:rPr>
            </w:pPr>
            <w:r w:rsidRPr="00007E18">
              <w:rPr>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4</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007E18" w:rsidRPr="002D54E3" w:rsidTr="00354CDC">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007E18" w:rsidRDefault="00007E18">
            <w:pPr>
              <w:ind w:firstLineChars="100" w:firstLine="210"/>
              <w:rPr>
                <w:color w:val="000000"/>
                <w:sz w:val="21"/>
                <w:szCs w:val="21"/>
              </w:rPr>
            </w:pPr>
            <w:r>
              <w:rPr>
                <w:color w:val="000000"/>
                <w:sz w:val="21"/>
                <w:szCs w:val="21"/>
              </w:rPr>
              <w:t>22</w:t>
            </w:r>
          </w:p>
        </w:tc>
        <w:tc>
          <w:tcPr>
            <w:tcW w:w="3402" w:type="dxa"/>
            <w:tcBorders>
              <w:top w:val="single" w:sz="4" w:space="0" w:color="000000"/>
              <w:left w:val="single" w:sz="4" w:space="0" w:color="000000"/>
              <w:bottom w:val="single" w:sz="4" w:space="0" w:color="000000"/>
            </w:tcBorders>
            <w:shd w:val="clear" w:color="auto" w:fill="auto"/>
          </w:tcPr>
          <w:p w:rsidR="00007E18" w:rsidRDefault="00007E18" w:rsidP="00964C3A">
            <w:r w:rsidRPr="00590FD2">
              <w:t>Глубиномер ГМ- 50 0.01мм</w:t>
            </w:r>
          </w:p>
        </w:tc>
        <w:tc>
          <w:tcPr>
            <w:tcW w:w="5103" w:type="dxa"/>
            <w:tcBorders>
              <w:top w:val="single" w:sz="4" w:space="0" w:color="000000"/>
              <w:left w:val="single" w:sz="4" w:space="0" w:color="000000"/>
              <w:bottom w:val="single" w:sz="4" w:space="0" w:color="000000"/>
              <w:right w:val="single" w:sz="4" w:space="0" w:color="000000"/>
            </w:tcBorders>
          </w:tcPr>
          <w:p w:rsidR="00007E18" w:rsidRDefault="00007E18" w:rsidP="00B83956">
            <w:r w:rsidRPr="003D238A">
              <w:t>Глубиномер ГМ- 50 0.01мм</w:t>
            </w:r>
          </w:p>
        </w:tc>
        <w:tc>
          <w:tcPr>
            <w:tcW w:w="1276" w:type="dxa"/>
            <w:tcBorders>
              <w:top w:val="single" w:sz="4" w:space="0" w:color="000000"/>
              <w:left w:val="single" w:sz="4" w:space="0" w:color="000000"/>
              <w:bottom w:val="single" w:sz="4" w:space="0" w:color="000000"/>
              <w:right w:val="single" w:sz="4" w:space="0" w:color="000000"/>
            </w:tcBorders>
            <w:vAlign w:val="center"/>
          </w:tcPr>
          <w:p w:rsidR="00007E18" w:rsidRPr="002D54E3" w:rsidRDefault="00007E18"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007E18" w:rsidRPr="00007E18" w:rsidRDefault="00007E18" w:rsidP="00007E18">
            <w:pPr>
              <w:jc w:val="center"/>
              <w:rPr>
                <w:bCs/>
                <w:color w:val="000000"/>
              </w:rPr>
            </w:pPr>
            <w:r w:rsidRPr="00007E18">
              <w:rPr>
                <w:bCs/>
                <w:color w:val="00000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07E18" w:rsidRDefault="00007E18">
            <w:pPr>
              <w:jc w:val="center"/>
              <w:rPr>
                <w:color w:val="000000"/>
              </w:rPr>
            </w:pPr>
            <w:r>
              <w:rPr>
                <w:color w:val="000000"/>
              </w:rPr>
              <w:t>1</w:t>
            </w:r>
          </w:p>
        </w:tc>
        <w:tc>
          <w:tcPr>
            <w:tcW w:w="1560" w:type="dxa"/>
            <w:tcBorders>
              <w:top w:val="single" w:sz="4" w:space="0" w:color="000000"/>
              <w:left w:val="single" w:sz="4" w:space="0" w:color="000000"/>
              <w:bottom w:val="single" w:sz="4" w:space="0" w:color="000000"/>
            </w:tcBorders>
            <w:shd w:val="clear" w:color="auto" w:fill="auto"/>
            <w:vAlign w:val="center"/>
          </w:tcPr>
          <w:p w:rsidR="00007E18" w:rsidRPr="006E3415" w:rsidRDefault="00007E18">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007E18" w:rsidRPr="002D54E3" w:rsidRDefault="00007E18" w:rsidP="00331086">
            <w:pPr>
              <w:snapToGrid w:val="0"/>
              <w:jc w:val="center"/>
              <w:rPr>
                <w:sz w:val="20"/>
                <w:szCs w:val="20"/>
              </w:rPr>
            </w:pPr>
          </w:p>
        </w:tc>
      </w:tr>
      <w:tr w:rsidR="00D7400B" w:rsidRPr="002D54E3" w:rsidTr="009E0426">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D7400B" w:rsidRPr="002D54E3" w:rsidRDefault="00D7400B" w:rsidP="000543E3">
            <w:pPr>
              <w:snapToGrid w:val="0"/>
              <w:jc w:val="both"/>
              <w:rPr>
                <w:sz w:val="20"/>
                <w:szCs w:val="20"/>
              </w:rPr>
            </w:pPr>
          </w:p>
        </w:tc>
        <w:tc>
          <w:tcPr>
            <w:tcW w:w="13467" w:type="dxa"/>
            <w:gridSpan w:val="6"/>
            <w:tcBorders>
              <w:top w:val="single" w:sz="4" w:space="0" w:color="000000"/>
              <w:left w:val="single" w:sz="4" w:space="0" w:color="000000"/>
              <w:bottom w:val="single" w:sz="4" w:space="0" w:color="000000"/>
            </w:tcBorders>
            <w:shd w:val="clear" w:color="auto" w:fill="auto"/>
          </w:tcPr>
          <w:p w:rsidR="00D7400B" w:rsidRPr="002D54E3" w:rsidRDefault="00D7400B" w:rsidP="003223B0">
            <w:pPr>
              <w:snapToGrid w:val="0"/>
              <w:jc w:val="right"/>
              <w:rPr>
                <w:sz w:val="20"/>
                <w:szCs w:val="20"/>
              </w:rPr>
            </w:pPr>
            <w:r w:rsidRPr="002D54E3">
              <w:rPr>
                <w:sz w:val="20"/>
                <w:szCs w:val="20"/>
              </w:rPr>
              <w:t>ИТОГО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400B" w:rsidRPr="002D54E3" w:rsidRDefault="00D7400B" w:rsidP="0038000B">
            <w:pPr>
              <w:snapToGrid w:val="0"/>
              <w:jc w:val="center"/>
              <w:rPr>
                <w:sz w:val="20"/>
                <w:szCs w:val="20"/>
              </w:rPr>
            </w:pPr>
          </w:p>
        </w:tc>
      </w:tr>
    </w:tbl>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(или НДС не облагается в соответствии с пп.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AD247A" w:rsidTr="00B9305B">
        <w:tc>
          <w:tcPr>
            <w:tcW w:w="5148" w:type="dxa"/>
            <w:shd w:val="clear" w:color="auto" w:fill="auto"/>
          </w:tcPr>
          <w:p w:rsidR="00AD247A" w:rsidRPr="005D1624" w:rsidRDefault="00AD247A" w:rsidP="002F1BAA">
            <w:pPr>
              <w:jc w:val="both"/>
              <w:rPr>
                <w:lang w:eastAsia="en-US"/>
              </w:rPr>
            </w:pPr>
            <w:r w:rsidRPr="005D1624">
              <w:rPr>
                <w:sz w:val="22"/>
                <w:szCs w:val="22"/>
                <w:lang w:eastAsia="en-US"/>
              </w:rPr>
              <w:t>И.о. Директора</w:t>
            </w:r>
          </w:p>
        </w:tc>
        <w:tc>
          <w:tcPr>
            <w:tcW w:w="4350" w:type="dxa"/>
            <w:shd w:val="clear" w:color="auto" w:fill="auto"/>
          </w:tcPr>
          <w:p w:rsidR="00AD247A" w:rsidRDefault="00AD247A" w:rsidP="000543E3">
            <w:pPr>
              <w:snapToGrid w:val="0"/>
              <w:jc w:val="both"/>
              <w:rPr>
                <w:szCs w:val="22"/>
              </w:rPr>
            </w:pPr>
          </w:p>
        </w:tc>
      </w:tr>
      <w:tr w:rsidR="00AD247A" w:rsidTr="00B9305B">
        <w:tc>
          <w:tcPr>
            <w:tcW w:w="5148" w:type="dxa"/>
            <w:shd w:val="clear" w:color="auto" w:fill="auto"/>
          </w:tcPr>
          <w:p w:rsidR="00AD247A" w:rsidRPr="005D1624" w:rsidRDefault="00AD247A" w:rsidP="002F1BAA">
            <w:pPr>
              <w:jc w:val="both"/>
              <w:rPr>
                <w:lang w:eastAsia="en-US"/>
              </w:rPr>
            </w:pPr>
          </w:p>
        </w:tc>
        <w:tc>
          <w:tcPr>
            <w:tcW w:w="4350" w:type="dxa"/>
            <w:shd w:val="clear" w:color="auto" w:fill="auto"/>
          </w:tcPr>
          <w:p w:rsidR="00AD247A" w:rsidRDefault="00AD247A" w:rsidP="000543E3">
            <w:pPr>
              <w:jc w:val="both"/>
              <w:rPr>
                <w:szCs w:val="22"/>
              </w:rPr>
            </w:pPr>
          </w:p>
        </w:tc>
      </w:tr>
      <w:tr w:rsidR="00AD247A" w:rsidTr="00B9305B">
        <w:tc>
          <w:tcPr>
            <w:tcW w:w="5148" w:type="dxa"/>
            <w:shd w:val="clear" w:color="auto" w:fill="auto"/>
          </w:tcPr>
          <w:p w:rsidR="00AD247A" w:rsidRDefault="00AD247A" w:rsidP="002F1BAA">
            <w:r w:rsidRPr="005D1624">
              <w:rPr>
                <w:sz w:val="22"/>
                <w:szCs w:val="22"/>
                <w:lang w:eastAsia="en-US"/>
              </w:rPr>
              <w:t>_______________ С.В. Симаков</w:t>
            </w:r>
          </w:p>
        </w:tc>
        <w:tc>
          <w:tcPr>
            <w:tcW w:w="4350" w:type="dxa"/>
            <w:shd w:val="clear" w:color="auto" w:fill="auto"/>
          </w:tcPr>
          <w:p w:rsidR="00AD247A" w:rsidRDefault="00AD247A"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185D8F" w:rsidRDefault="00185D8F" w:rsidP="000543E3">
      <w:pPr>
        <w:jc w:val="center"/>
        <w:sectPr w:rsidR="00185D8F" w:rsidSect="00185D8F">
          <w:pgSz w:w="16838" w:h="11906" w:orient="landscape"/>
          <w:pgMar w:top="851" w:right="567" w:bottom="1418" w:left="567" w:header="709" w:footer="709" w:gutter="0"/>
          <w:cols w:space="708"/>
          <w:docGrid w:linePitch="360"/>
        </w:sectPr>
      </w:pPr>
    </w:p>
    <w:p w:rsidR="003E6882" w:rsidRDefault="003E6882" w:rsidP="009E0426"/>
    <w:p w:rsidR="003E6882" w:rsidRDefault="003E6882" w:rsidP="000543E3">
      <w:pPr>
        <w:jc w:val="center"/>
      </w:pPr>
    </w:p>
    <w:p w:rsidR="00825D82" w:rsidRDefault="00825D82"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w:t>
      </w:r>
      <w:r w:rsidR="00FC06D0">
        <w:rPr>
          <w:sz w:val="22"/>
          <w:szCs w:val="22"/>
        </w:rPr>
        <w:t>2024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D247A" w:rsidP="00AC23BD">
      <w:pPr>
        <w:ind w:firstLine="709"/>
        <w:jc w:val="both"/>
        <w:rPr>
          <w:rFonts w:ascii="Verdana" w:hAnsi="Verdana"/>
          <w:sz w:val="21"/>
          <w:szCs w:val="21"/>
          <w:lang w:eastAsia="ru-RU"/>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AC23BD">
        <w:rPr>
          <w:lang w:eastAsia="ru-RU"/>
        </w:rPr>
        <w:t xml:space="preserve">, </w:t>
      </w:r>
      <w:r w:rsidR="00AC23BD" w:rsidRPr="00217A56">
        <w:rPr>
          <w:lang w:eastAsia="ru-RU"/>
        </w:rPr>
        <w:t xml:space="preserve"> с одной стороны, и _______________, именуем</w:t>
      </w:r>
      <w:r w:rsidR="00AC23BD">
        <w:rPr>
          <w:lang w:eastAsia="ru-RU"/>
        </w:rPr>
        <w:t>ый</w:t>
      </w:r>
      <w:r w:rsidR="00AC23BD" w:rsidRPr="00217A56">
        <w:rPr>
          <w:lang w:eastAsia="ru-RU"/>
        </w:rPr>
        <w:t xml:space="preserve"> в дальнейшем «</w:t>
      </w:r>
      <w:r w:rsidR="00AC23BD">
        <w:rPr>
          <w:lang w:eastAsia="ru-RU"/>
        </w:rPr>
        <w:t>Поставщик</w:t>
      </w:r>
      <w:r w:rsidR="00AC23BD"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5</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 (</w:t>
      </w:r>
      <w:r>
        <w:rPr>
          <w:szCs w:val="22"/>
          <w:u w:val="single"/>
        </w:rPr>
        <w:tab/>
      </w:r>
      <w:r>
        <w:rPr>
          <w:szCs w:val="22"/>
          <w:u w:val="single"/>
        </w:rPr>
        <w:tab/>
      </w:r>
      <w:r>
        <w:rPr>
          <w:szCs w:val="22"/>
          <w:u w:val="single"/>
        </w:rPr>
        <w:tab/>
      </w:r>
      <w:r>
        <w:rPr>
          <w:szCs w:val="22"/>
        </w:rPr>
        <w:t xml:space="preserve">)  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9E0426" w:rsidRDefault="00574B17"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w:t>
      </w:r>
      <w:r w:rsidR="009E0426">
        <w:t>ю Контракта.</w:t>
      </w: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AD247A" w:rsidTr="00574B17">
        <w:tc>
          <w:tcPr>
            <w:tcW w:w="4951" w:type="dxa"/>
            <w:hideMark/>
          </w:tcPr>
          <w:p w:rsidR="00AD247A" w:rsidRPr="00443924" w:rsidRDefault="00AD247A" w:rsidP="002F1BAA">
            <w:pPr>
              <w:jc w:val="both"/>
              <w:rPr>
                <w:lang w:eastAsia="en-US"/>
              </w:rPr>
            </w:pPr>
            <w:r w:rsidRPr="00443924">
              <w:rPr>
                <w:sz w:val="22"/>
                <w:szCs w:val="22"/>
                <w:lang w:eastAsia="en-US"/>
              </w:rPr>
              <w:t>И.о. Директора</w:t>
            </w:r>
          </w:p>
        </w:tc>
        <w:tc>
          <w:tcPr>
            <w:tcW w:w="4320" w:type="dxa"/>
          </w:tcPr>
          <w:p w:rsidR="00AD247A" w:rsidRDefault="00AD247A">
            <w:pPr>
              <w:snapToGrid w:val="0"/>
              <w:spacing w:line="276" w:lineRule="auto"/>
              <w:jc w:val="both"/>
              <w:rPr>
                <w:szCs w:val="22"/>
              </w:rPr>
            </w:pPr>
          </w:p>
        </w:tc>
      </w:tr>
      <w:tr w:rsidR="00AD247A" w:rsidTr="00574B17">
        <w:tc>
          <w:tcPr>
            <w:tcW w:w="4951" w:type="dxa"/>
          </w:tcPr>
          <w:p w:rsidR="00AD247A" w:rsidRPr="00443924" w:rsidRDefault="00AD247A" w:rsidP="002F1BAA">
            <w:pPr>
              <w:jc w:val="both"/>
              <w:rPr>
                <w:lang w:eastAsia="en-US"/>
              </w:rPr>
            </w:pPr>
          </w:p>
        </w:tc>
        <w:tc>
          <w:tcPr>
            <w:tcW w:w="4320" w:type="dxa"/>
          </w:tcPr>
          <w:p w:rsidR="00AD247A" w:rsidRDefault="00AD247A">
            <w:pPr>
              <w:spacing w:line="276" w:lineRule="auto"/>
              <w:jc w:val="both"/>
              <w:rPr>
                <w:szCs w:val="22"/>
              </w:rPr>
            </w:pPr>
          </w:p>
        </w:tc>
      </w:tr>
      <w:tr w:rsidR="00AD247A" w:rsidTr="00574B17">
        <w:tc>
          <w:tcPr>
            <w:tcW w:w="4951" w:type="dxa"/>
            <w:hideMark/>
          </w:tcPr>
          <w:p w:rsidR="00AD247A" w:rsidRDefault="00AD247A" w:rsidP="002F1BAA">
            <w:r w:rsidRPr="00443924">
              <w:rPr>
                <w:sz w:val="22"/>
                <w:szCs w:val="22"/>
                <w:lang w:eastAsia="en-US"/>
              </w:rPr>
              <w:t>_______________ С.В. Симаков</w:t>
            </w:r>
          </w:p>
        </w:tc>
        <w:tc>
          <w:tcPr>
            <w:tcW w:w="4320" w:type="dxa"/>
            <w:hideMark/>
          </w:tcPr>
          <w:p w:rsidR="00AD247A" w:rsidRDefault="00AD247A">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Pr="009E0426" w:rsidRDefault="00574B17" w:rsidP="009E0426"/>
    <w:sectPr w:rsidR="00574B17" w:rsidRPr="009E0426" w:rsidSect="00E91883">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B5F" w:rsidRDefault="00A52B5F">
      <w:r>
        <w:separator/>
      </w:r>
    </w:p>
  </w:endnote>
  <w:endnote w:type="continuationSeparator" w:id="0">
    <w:p w:rsidR="00A52B5F" w:rsidRDefault="00A52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5F" w:rsidRDefault="00A52B5F">
    <w:pPr>
      <w:pStyle w:val="afc"/>
      <w:ind w:right="360"/>
    </w:pPr>
    <w:r>
      <w:rPr>
        <w:noProof/>
        <w:lang w:eastAsia="ru-RU"/>
      </w:rPr>
      <mc:AlternateContent>
        <mc:Choice Requires="wps">
          <w:drawing>
            <wp:anchor distT="0" distB="0" distL="0" distR="0" simplePos="0" relativeHeight="251661312" behindDoc="0" locked="0" layoutInCell="1" allowOverlap="1" wp14:anchorId="2D8EDD9D" wp14:editId="5CD8AC45">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2B5F" w:rsidRDefault="00A52B5F">
                          <w:pPr>
                            <w:pStyle w:val="afc"/>
                          </w:pPr>
                          <w:r>
                            <w:rPr>
                              <w:rStyle w:val="a9"/>
                            </w:rPr>
                            <w:fldChar w:fldCharType="begin"/>
                          </w:r>
                          <w:r>
                            <w:rPr>
                              <w:rStyle w:val="a9"/>
                            </w:rPr>
                            <w:instrText xml:space="preserve"> PAGE </w:instrText>
                          </w:r>
                          <w:r>
                            <w:rPr>
                              <w:rStyle w:val="a9"/>
                            </w:rPr>
                            <w:fldChar w:fldCharType="separate"/>
                          </w:r>
                          <w:r w:rsidR="003C7777">
                            <w:rPr>
                              <w:rStyle w:val="a9"/>
                              <w:noProof/>
                            </w:rPr>
                            <w:t>10</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A52B5F" w:rsidRDefault="00A52B5F">
                    <w:pPr>
                      <w:pStyle w:val="afc"/>
                    </w:pPr>
                    <w:r>
                      <w:rPr>
                        <w:rStyle w:val="a9"/>
                      </w:rPr>
                      <w:fldChar w:fldCharType="begin"/>
                    </w:r>
                    <w:r>
                      <w:rPr>
                        <w:rStyle w:val="a9"/>
                      </w:rPr>
                      <w:instrText xml:space="preserve"> PAGE </w:instrText>
                    </w:r>
                    <w:r>
                      <w:rPr>
                        <w:rStyle w:val="a9"/>
                      </w:rPr>
                      <w:fldChar w:fldCharType="separate"/>
                    </w:r>
                    <w:r w:rsidR="003C7777">
                      <w:rPr>
                        <w:rStyle w:val="a9"/>
                        <w:noProof/>
                      </w:rPr>
                      <w:t>10</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B5F" w:rsidRDefault="00A52B5F">
      <w:r>
        <w:separator/>
      </w:r>
    </w:p>
  </w:footnote>
  <w:footnote w:type="continuationSeparator" w:id="0">
    <w:p w:rsidR="00A52B5F" w:rsidRDefault="00A52B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07E18"/>
    <w:rsid w:val="00013C5A"/>
    <w:rsid w:val="000144FF"/>
    <w:rsid w:val="00014C7E"/>
    <w:rsid w:val="00014DE8"/>
    <w:rsid w:val="00016B7A"/>
    <w:rsid w:val="00017EC2"/>
    <w:rsid w:val="00023204"/>
    <w:rsid w:val="00024A60"/>
    <w:rsid w:val="00030B4E"/>
    <w:rsid w:val="00032336"/>
    <w:rsid w:val="000323D4"/>
    <w:rsid w:val="00032C69"/>
    <w:rsid w:val="00033833"/>
    <w:rsid w:val="00034323"/>
    <w:rsid w:val="0003451C"/>
    <w:rsid w:val="0003475A"/>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53A0"/>
    <w:rsid w:val="00085633"/>
    <w:rsid w:val="000866BF"/>
    <w:rsid w:val="00093CC4"/>
    <w:rsid w:val="00096354"/>
    <w:rsid w:val="00097ECE"/>
    <w:rsid w:val="000A3001"/>
    <w:rsid w:val="000A61B5"/>
    <w:rsid w:val="000B46E5"/>
    <w:rsid w:val="000B4ABC"/>
    <w:rsid w:val="000C6A1D"/>
    <w:rsid w:val="000D078E"/>
    <w:rsid w:val="000D0934"/>
    <w:rsid w:val="000D1482"/>
    <w:rsid w:val="000D1942"/>
    <w:rsid w:val="000D5FB8"/>
    <w:rsid w:val="000E04D0"/>
    <w:rsid w:val="000E2030"/>
    <w:rsid w:val="000E5672"/>
    <w:rsid w:val="000E68A3"/>
    <w:rsid w:val="000E7177"/>
    <w:rsid w:val="000F1345"/>
    <w:rsid w:val="000F2998"/>
    <w:rsid w:val="00102016"/>
    <w:rsid w:val="00102DB3"/>
    <w:rsid w:val="00106AA2"/>
    <w:rsid w:val="001076F1"/>
    <w:rsid w:val="00107B24"/>
    <w:rsid w:val="00112DCB"/>
    <w:rsid w:val="00113DB5"/>
    <w:rsid w:val="00116D9A"/>
    <w:rsid w:val="001177C4"/>
    <w:rsid w:val="001179E1"/>
    <w:rsid w:val="00121948"/>
    <w:rsid w:val="00122D2C"/>
    <w:rsid w:val="00123210"/>
    <w:rsid w:val="001233BB"/>
    <w:rsid w:val="0012580F"/>
    <w:rsid w:val="00131E0D"/>
    <w:rsid w:val="0013724E"/>
    <w:rsid w:val="0014384A"/>
    <w:rsid w:val="001466A4"/>
    <w:rsid w:val="00147C2E"/>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5D8F"/>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1B6C"/>
    <w:rsid w:val="001E3113"/>
    <w:rsid w:val="001F1CBB"/>
    <w:rsid w:val="001F28CE"/>
    <w:rsid w:val="00201E0D"/>
    <w:rsid w:val="00203B37"/>
    <w:rsid w:val="00204723"/>
    <w:rsid w:val="002056ED"/>
    <w:rsid w:val="002130D3"/>
    <w:rsid w:val="00213FC2"/>
    <w:rsid w:val="00222EAC"/>
    <w:rsid w:val="002239EA"/>
    <w:rsid w:val="00225246"/>
    <w:rsid w:val="0023290E"/>
    <w:rsid w:val="00233F55"/>
    <w:rsid w:val="002343DB"/>
    <w:rsid w:val="0023497E"/>
    <w:rsid w:val="00236C83"/>
    <w:rsid w:val="002375E2"/>
    <w:rsid w:val="00246A1F"/>
    <w:rsid w:val="00246CA1"/>
    <w:rsid w:val="00252877"/>
    <w:rsid w:val="00253D92"/>
    <w:rsid w:val="00257178"/>
    <w:rsid w:val="00262516"/>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4E3"/>
    <w:rsid w:val="002D5880"/>
    <w:rsid w:val="002D5A99"/>
    <w:rsid w:val="002E222C"/>
    <w:rsid w:val="002E63F5"/>
    <w:rsid w:val="002E655E"/>
    <w:rsid w:val="002E6CF8"/>
    <w:rsid w:val="002F02D4"/>
    <w:rsid w:val="002F1150"/>
    <w:rsid w:val="002F1BAA"/>
    <w:rsid w:val="002F4768"/>
    <w:rsid w:val="00301447"/>
    <w:rsid w:val="00301FCE"/>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1086"/>
    <w:rsid w:val="00334DF5"/>
    <w:rsid w:val="00343E77"/>
    <w:rsid w:val="00345AEC"/>
    <w:rsid w:val="003523C5"/>
    <w:rsid w:val="00352ACB"/>
    <w:rsid w:val="003542E2"/>
    <w:rsid w:val="00355E56"/>
    <w:rsid w:val="00357A93"/>
    <w:rsid w:val="0036007A"/>
    <w:rsid w:val="003604D9"/>
    <w:rsid w:val="00360C15"/>
    <w:rsid w:val="003618B2"/>
    <w:rsid w:val="0036567F"/>
    <w:rsid w:val="00365814"/>
    <w:rsid w:val="00372CBC"/>
    <w:rsid w:val="003765AF"/>
    <w:rsid w:val="0038000B"/>
    <w:rsid w:val="00380C10"/>
    <w:rsid w:val="00381130"/>
    <w:rsid w:val="00382004"/>
    <w:rsid w:val="00383A96"/>
    <w:rsid w:val="00385279"/>
    <w:rsid w:val="00387D76"/>
    <w:rsid w:val="003A588F"/>
    <w:rsid w:val="003A6DBA"/>
    <w:rsid w:val="003B029A"/>
    <w:rsid w:val="003B0C12"/>
    <w:rsid w:val="003B48B5"/>
    <w:rsid w:val="003B4C9B"/>
    <w:rsid w:val="003B5D42"/>
    <w:rsid w:val="003C4C4D"/>
    <w:rsid w:val="003C7777"/>
    <w:rsid w:val="003D0D75"/>
    <w:rsid w:val="003D1502"/>
    <w:rsid w:val="003D2FBB"/>
    <w:rsid w:val="003E00CD"/>
    <w:rsid w:val="003E24FA"/>
    <w:rsid w:val="003E2676"/>
    <w:rsid w:val="003E3BFA"/>
    <w:rsid w:val="003E424B"/>
    <w:rsid w:val="003E4B0F"/>
    <w:rsid w:val="003E6882"/>
    <w:rsid w:val="003F027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35D79"/>
    <w:rsid w:val="004416AC"/>
    <w:rsid w:val="0044468E"/>
    <w:rsid w:val="0044573B"/>
    <w:rsid w:val="004509C6"/>
    <w:rsid w:val="00451376"/>
    <w:rsid w:val="00451961"/>
    <w:rsid w:val="00452840"/>
    <w:rsid w:val="00452FED"/>
    <w:rsid w:val="00456001"/>
    <w:rsid w:val="00457F22"/>
    <w:rsid w:val="00462BDC"/>
    <w:rsid w:val="00463565"/>
    <w:rsid w:val="00463AB7"/>
    <w:rsid w:val="004641C1"/>
    <w:rsid w:val="00464EDE"/>
    <w:rsid w:val="00466CA3"/>
    <w:rsid w:val="00473FA4"/>
    <w:rsid w:val="00474648"/>
    <w:rsid w:val="00475651"/>
    <w:rsid w:val="00475E76"/>
    <w:rsid w:val="00477480"/>
    <w:rsid w:val="0048087F"/>
    <w:rsid w:val="004A0476"/>
    <w:rsid w:val="004A0E5C"/>
    <w:rsid w:val="004A67FC"/>
    <w:rsid w:val="004A790A"/>
    <w:rsid w:val="004B1238"/>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1AFE"/>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05AB8"/>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7C5"/>
    <w:rsid w:val="00657CF0"/>
    <w:rsid w:val="006605EB"/>
    <w:rsid w:val="006647D0"/>
    <w:rsid w:val="00671332"/>
    <w:rsid w:val="0067236A"/>
    <w:rsid w:val="00675CF3"/>
    <w:rsid w:val="00676C73"/>
    <w:rsid w:val="00676D1D"/>
    <w:rsid w:val="00676DBC"/>
    <w:rsid w:val="006805D4"/>
    <w:rsid w:val="00684043"/>
    <w:rsid w:val="00687F84"/>
    <w:rsid w:val="0069501E"/>
    <w:rsid w:val="006961B1"/>
    <w:rsid w:val="00696598"/>
    <w:rsid w:val="006971C1"/>
    <w:rsid w:val="006A02DC"/>
    <w:rsid w:val="006A1C19"/>
    <w:rsid w:val="006A4BEA"/>
    <w:rsid w:val="006A6117"/>
    <w:rsid w:val="006A6B9B"/>
    <w:rsid w:val="006B1011"/>
    <w:rsid w:val="006B1261"/>
    <w:rsid w:val="006B41AB"/>
    <w:rsid w:val="006B62B5"/>
    <w:rsid w:val="006C0413"/>
    <w:rsid w:val="006C0AB5"/>
    <w:rsid w:val="006C1923"/>
    <w:rsid w:val="006C25A3"/>
    <w:rsid w:val="006C669E"/>
    <w:rsid w:val="006C7720"/>
    <w:rsid w:val="006D1E90"/>
    <w:rsid w:val="006D3C14"/>
    <w:rsid w:val="006D418B"/>
    <w:rsid w:val="006D5679"/>
    <w:rsid w:val="006E15B8"/>
    <w:rsid w:val="006E3415"/>
    <w:rsid w:val="006E35F5"/>
    <w:rsid w:val="006E490F"/>
    <w:rsid w:val="006E7354"/>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2F91"/>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293"/>
    <w:rsid w:val="007C16BA"/>
    <w:rsid w:val="007C3635"/>
    <w:rsid w:val="007C5CCB"/>
    <w:rsid w:val="007C7615"/>
    <w:rsid w:val="007D11B2"/>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25D82"/>
    <w:rsid w:val="008341C0"/>
    <w:rsid w:val="00840306"/>
    <w:rsid w:val="00840419"/>
    <w:rsid w:val="0084266F"/>
    <w:rsid w:val="00843182"/>
    <w:rsid w:val="00844BAA"/>
    <w:rsid w:val="00847686"/>
    <w:rsid w:val="00847F4E"/>
    <w:rsid w:val="00854961"/>
    <w:rsid w:val="0085567F"/>
    <w:rsid w:val="0085597A"/>
    <w:rsid w:val="00857366"/>
    <w:rsid w:val="00860876"/>
    <w:rsid w:val="008619D0"/>
    <w:rsid w:val="008627C4"/>
    <w:rsid w:val="00867112"/>
    <w:rsid w:val="00871768"/>
    <w:rsid w:val="008735C2"/>
    <w:rsid w:val="008758BD"/>
    <w:rsid w:val="00876886"/>
    <w:rsid w:val="0087755D"/>
    <w:rsid w:val="0088074E"/>
    <w:rsid w:val="00880DB3"/>
    <w:rsid w:val="00882E8D"/>
    <w:rsid w:val="00884B3C"/>
    <w:rsid w:val="00884E5D"/>
    <w:rsid w:val="00885219"/>
    <w:rsid w:val="00886092"/>
    <w:rsid w:val="008920A1"/>
    <w:rsid w:val="008929CF"/>
    <w:rsid w:val="00892E90"/>
    <w:rsid w:val="008950B4"/>
    <w:rsid w:val="008A09CB"/>
    <w:rsid w:val="008A64EA"/>
    <w:rsid w:val="008B5359"/>
    <w:rsid w:val="008B6854"/>
    <w:rsid w:val="008B6A49"/>
    <w:rsid w:val="008C0D5E"/>
    <w:rsid w:val="008C52B1"/>
    <w:rsid w:val="008C751E"/>
    <w:rsid w:val="008C795F"/>
    <w:rsid w:val="008C7CA2"/>
    <w:rsid w:val="008D53AA"/>
    <w:rsid w:val="008D5DD5"/>
    <w:rsid w:val="008D60C9"/>
    <w:rsid w:val="008D6656"/>
    <w:rsid w:val="008E756E"/>
    <w:rsid w:val="008F1771"/>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1915"/>
    <w:rsid w:val="00933909"/>
    <w:rsid w:val="00935272"/>
    <w:rsid w:val="00937485"/>
    <w:rsid w:val="00940CE7"/>
    <w:rsid w:val="00942381"/>
    <w:rsid w:val="00942389"/>
    <w:rsid w:val="009427D5"/>
    <w:rsid w:val="009456E2"/>
    <w:rsid w:val="00946253"/>
    <w:rsid w:val="009468EA"/>
    <w:rsid w:val="00951817"/>
    <w:rsid w:val="00951FF4"/>
    <w:rsid w:val="00952862"/>
    <w:rsid w:val="00957066"/>
    <w:rsid w:val="009573F7"/>
    <w:rsid w:val="009600B5"/>
    <w:rsid w:val="009603F0"/>
    <w:rsid w:val="0096117E"/>
    <w:rsid w:val="00965A0C"/>
    <w:rsid w:val="009708C6"/>
    <w:rsid w:val="009735E0"/>
    <w:rsid w:val="00974FD8"/>
    <w:rsid w:val="009805C5"/>
    <w:rsid w:val="0098182B"/>
    <w:rsid w:val="00983036"/>
    <w:rsid w:val="009831CA"/>
    <w:rsid w:val="00983323"/>
    <w:rsid w:val="00983AB4"/>
    <w:rsid w:val="009847D5"/>
    <w:rsid w:val="00987CEE"/>
    <w:rsid w:val="0099208D"/>
    <w:rsid w:val="00996E89"/>
    <w:rsid w:val="00997BF5"/>
    <w:rsid w:val="009A284A"/>
    <w:rsid w:val="009B0493"/>
    <w:rsid w:val="009B2674"/>
    <w:rsid w:val="009B725C"/>
    <w:rsid w:val="009C10FE"/>
    <w:rsid w:val="009C2B64"/>
    <w:rsid w:val="009D2255"/>
    <w:rsid w:val="009D35EF"/>
    <w:rsid w:val="009E0426"/>
    <w:rsid w:val="009E136C"/>
    <w:rsid w:val="009E18E5"/>
    <w:rsid w:val="009E1ED5"/>
    <w:rsid w:val="009E265E"/>
    <w:rsid w:val="009E344C"/>
    <w:rsid w:val="009E6136"/>
    <w:rsid w:val="009E78D4"/>
    <w:rsid w:val="009F0CFF"/>
    <w:rsid w:val="009F351D"/>
    <w:rsid w:val="009F3CBC"/>
    <w:rsid w:val="009F3EEF"/>
    <w:rsid w:val="009F793F"/>
    <w:rsid w:val="00A01294"/>
    <w:rsid w:val="00A03644"/>
    <w:rsid w:val="00A04546"/>
    <w:rsid w:val="00A05588"/>
    <w:rsid w:val="00A06AB7"/>
    <w:rsid w:val="00A124C3"/>
    <w:rsid w:val="00A13C37"/>
    <w:rsid w:val="00A17DFE"/>
    <w:rsid w:val="00A201A8"/>
    <w:rsid w:val="00A2226B"/>
    <w:rsid w:val="00A227E3"/>
    <w:rsid w:val="00A32A7A"/>
    <w:rsid w:val="00A3487C"/>
    <w:rsid w:val="00A34E25"/>
    <w:rsid w:val="00A41C89"/>
    <w:rsid w:val="00A422CD"/>
    <w:rsid w:val="00A43718"/>
    <w:rsid w:val="00A465DC"/>
    <w:rsid w:val="00A4769A"/>
    <w:rsid w:val="00A507BA"/>
    <w:rsid w:val="00A51756"/>
    <w:rsid w:val="00A52B5F"/>
    <w:rsid w:val="00A565CB"/>
    <w:rsid w:val="00A6104A"/>
    <w:rsid w:val="00A6166F"/>
    <w:rsid w:val="00A61D61"/>
    <w:rsid w:val="00A63259"/>
    <w:rsid w:val="00A65937"/>
    <w:rsid w:val="00A66DB7"/>
    <w:rsid w:val="00A7009B"/>
    <w:rsid w:val="00A73386"/>
    <w:rsid w:val="00A74FE2"/>
    <w:rsid w:val="00A75B4F"/>
    <w:rsid w:val="00A76A09"/>
    <w:rsid w:val="00A81EB5"/>
    <w:rsid w:val="00A8218D"/>
    <w:rsid w:val="00A82341"/>
    <w:rsid w:val="00A84FF9"/>
    <w:rsid w:val="00A86819"/>
    <w:rsid w:val="00A876D4"/>
    <w:rsid w:val="00A9658C"/>
    <w:rsid w:val="00A966EF"/>
    <w:rsid w:val="00A969A5"/>
    <w:rsid w:val="00A97718"/>
    <w:rsid w:val="00AA06AE"/>
    <w:rsid w:val="00AA093A"/>
    <w:rsid w:val="00AA2A34"/>
    <w:rsid w:val="00AA2CBC"/>
    <w:rsid w:val="00AA3AC6"/>
    <w:rsid w:val="00AA3FB0"/>
    <w:rsid w:val="00AA4C94"/>
    <w:rsid w:val="00AA54F7"/>
    <w:rsid w:val="00AB0471"/>
    <w:rsid w:val="00AB1B24"/>
    <w:rsid w:val="00AB2512"/>
    <w:rsid w:val="00AB3CA1"/>
    <w:rsid w:val="00AB458A"/>
    <w:rsid w:val="00AB7E69"/>
    <w:rsid w:val="00AC1037"/>
    <w:rsid w:val="00AC19B8"/>
    <w:rsid w:val="00AC23BD"/>
    <w:rsid w:val="00AC5038"/>
    <w:rsid w:val="00AD247A"/>
    <w:rsid w:val="00AD28C1"/>
    <w:rsid w:val="00AD3636"/>
    <w:rsid w:val="00AD51D4"/>
    <w:rsid w:val="00AD6B1C"/>
    <w:rsid w:val="00AD737B"/>
    <w:rsid w:val="00AE01F1"/>
    <w:rsid w:val="00AE18E1"/>
    <w:rsid w:val="00AE23E6"/>
    <w:rsid w:val="00AE2A49"/>
    <w:rsid w:val="00AF38F5"/>
    <w:rsid w:val="00AF7780"/>
    <w:rsid w:val="00B00621"/>
    <w:rsid w:val="00B0089E"/>
    <w:rsid w:val="00B01887"/>
    <w:rsid w:val="00B0209F"/>
    <w:rsid w:val="00B0627B"/>
    <w:rsid w:val="00B102A6"/>
    <w:rsid w:val="00B13B15"/>
    <w:rsid w:val="00B2481E"/>
    <w:rsid w:val="00B25F5D"/>
    <w:rsid w:val="00B3086D"/>
    <w:rsid w:val="00B31907"/>
    <w:rsid w:val="00B40D63"/>
    <w:rsid w:val="00B410E3"/>
    <w:rsid w:val="00B43A3A"/>
    <w:rsid w:val="00B46E57"/>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65"/>
    <w:rsid w:val="00B842AB"/>
    <w:rsid w:val="00B86DBD"/>
    <w:rsid w:val="00B86DC4"/>
    <w:rsid w:val="00B873B4"/>
    <w:rsid w:val="00B87BCD"/>
    <w:rsid w:val="00B9305B"/>
    <w:rsid w:val="00B957E8"/>
    <w:rsid w:val="00B96CAE"/>
    <w:rsid w:val="00B9747B"/>
    <w:rsid w:val="00B97ADD"/>
    <w:rsid w:val="00BA2267"/>
    <w:rsid w:val="00BA4433"/>
    <w:rsid w:val="00BA56A3"/>
    <w:rsid w:val="00BA6FC9"/>
    <w:rsid w:val="00BB39A2"/>
    <w:rsid w:val="00BB3FAA"/>
    <w:rsid w:val="00BB4482"/>
    <w:rsid w:val="00BB4698"/>
    <w:rsid w:val="00BB4EEB"/>
    <w:rsid w:val="00BB579E"/>
    <w:rsid w:val="00BC3CDC"/>
    <w:rsid w:val="00BC3D6B"/>
    <w:rsid w:val="00BD3D0D"/>
    <w:rsid w:val="00BD67FA"/>
    <w:rsid w:val="00BE1E95"/>
    <w:rsid w:val="00BE31C8"/>
    <w:rsid w:val="00BE380C"/>
    <w:rsid w:val="00BE4929"/>
    <w:rsid w:val="00BE66CF"/>
    <w:rsid w:val="00BF2319"/>
    <w:rsid w:val="00BF2807"/>
    <w:rsid w:val="00BF52FE"/>
    <w:rsid w:val="00BF6A18"/>
    <w:rsid w:val="00BF7673"/>
    <w:rsid w:val="00C004CF"/>
    <w:rsid w:val="00C068F8"/>
    <w:rsid w:val="00C074DA"/>
    <w:rsid w:val="00C11F61"/>
    <w:rsid w:val="00C1257A"/>
    <w:rsid w:val="00C1305A"/>
    <w:rsid w:val="00C176BA"/>
    <w:rsid w:val="00C17AD2"/>
    <w:rsid w:val="00C211F6"/>
    <w:rsid w:val="00C224AC"/>
    <w:rsid w:val="00C23A15"/>
    <w:rsid w:val="00C27563"/>
    <w:rsid w:val="00C451F5"/>
    <w:rsid w:val="00C52946"/>
    <w:rsid w:val="00C5728A"/>
    <w:rsid w:val="00C605D5"/>
    <w:rsid w:val="00C63735"/>
    <w:rsid w:val="00C70607"/>
    <w:rsid w:val="00C75E1E"/>
    <w:rsid w:val="00C762BB"/>
    <w:rsid w:val="00C77F03"/>
    <w:rsid w:val="00C80F76"/>
    <w:rsid w:val="00C843C4"/>
    <w:rsid w:val="00C863F3"/>
    <w:rsid w:val="00C90DED"/>
    <w:rsid w:val="00C91985"/>
    <w:rsid w:val="00C91AA7"/>
    <w:rsid w:val="00C91F2C"/>
    <w:rsid w:val="00C94803"/>
    <w:rsid w:val="00CA2038"/>
    <w:rsid w:val="00CA4685"/>
    <w:rsid w:val="00CA62CC"/>
    <w:rsid w:val="00CB26C8"/>
    <w:rsid w:val="00CB3152"/>
    <w:rsid w:val="00CB4766"/>
    <w:rsid w:val="00CC29C6"/>
    <w:rsid w:val="00CC56B8"/>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105"/>
    <w:rsid w:val="00D16805"/>
    <w:rsid w:val="00D17910"/>
    <w:rsid w:val="00D23EC8"/>
    <w:rsid w:val="00D258E2"/>
    <w:rsid w:val="00D308D6"/>
    <w:rsid w:val="00D30C7B"/>
    <w:rsid w:val="00D3134B"/>
    <w:rsid w:val="00D32AEB"/>
    <w:rsid w:val="00D33408"/>
    <w:rsid w:val="00D335A3"/>
    <w:rsid w:val="00D33A3D"/>
    <w:rsid w:val="00D370B5"/>
    <w:rsid w:val="00D37987"/>
    <w:rsid w:val="00D4060E"/>
    <w:rsid w:val="00D42014"/>
    <w:rsid w:val="00D43458"/>
    <w:rsid w:val="00D44081"/>
    <w:rsid w:val="00D4655A"/>
    <w:rsid w:val="00D53515"/>
    <w:rsid w:val="00D5658C"/>
    <w:rsid w:val="00D57B8C"/>
    <w:rsid w:val="00D62654"/>
    <w:rsid w:val="00D63BDB"/>
    <w:rsid w:val="00D65803"/>
    <w:rsid w:val="00D705CE"/>
    <w:rsid w:val="00D70B6D"/>
    <w:rsid w:val="00D72830"/>
    <w:rsid w:val="00D735AC"/>
    <w:rsid w:val="00D7400B"/>
    <w:rsid w:val="00D74327"/>
    <w:rsid w:val="00D74496"/>
    <w:rsid w:val="00D75B11"/>
    <w:rsid w:val="00D80539"/>
    <w:rsid w:val="00D8624E"/>
    <w:rsid w:val="00D86663"/>
    <w:rsid w:val="00D87D16"/>
    <w:rsid w:val="00D93AB9"/>
    <w:rsid w:val="00DA1F5F"/>
    <w:rsid w:val="00DA3B6E"/>
    <w:rsid w:val="00DA4CD6"/>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6D2"/>
    <w:rsid w:val="00E66921"/>
    <w:rsid w:val="00E66FC2"/>
    <w:rsid w:val="00E67518"/>
    <w:rsid w:val="00E70126"/>
    <w:rsid w:val="00E754CC"/>
    <w:rsid w:val="00E7585C"/>
    <w:rsid w:val="00E8048F"/>
    <w:rsid w:val="00E83A4D"/>
    <w:rsid w:val="00E86B5B"/>
    <w:rsid w:val="00E915EA"/>
    <w:rsid w:val="00E91883"/>
    <w:rsid w:val="00E919F5"/>
    <w:rsid w:val="00E91F63"/>
    <w:rsid w:val="00E93395"/>
    <w:rsid w:val="00E954B4"/>
    <w:rsid w:val="00E9705F"/>
    <w:rsid w:val="00E97F83"/>
    <w:rsid w:val="00EA1AE4"/>
    <w:rsid w:val="00EA3A11"/>
    <w:rsid w:val="00EA5FDB"/>
    <w:rsid w:val="00EB2841"/>
    <w:rsid w:val="00EB3CB0"/>
    <w:rsid w:val="00EB4CCD"/>
    <w:rsid w:val="00EC0BEC"/>
    <w:rsid w:val="00EC2577"/>
    <w:rsid w:val="00EC4550"/>
    <w:rsid w:val="00EC49D4"/>
    <w:rsid w:val="00EC7CC0"/>
    <w:rsid w:val="00ED165E"/>
    <w:rsid w:val="00ED2424"/>
    <w:rsid w:val="00ED44A3"/>
    <w:rsid w:val="00EE0112"/>
    <w:rsid w:val="00EE0480"/>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4E3"/>
    <w:rsid w:val="00F05B12"/>
    <w:rsid w:val="00F05FDC"/>
    <w:rsid w:val="00F06079"/>
    <w:rsid w:val="00F06579"/>
    <w:rsid w:val="00F0716E"/>
    <w:rsid w:val="00F12878"/>
    <w:rsid w:val="00F14C7C"/>
    <w:rsid w:val="00F14CD8"/>
    <w:rsid w:val="00F15189"/>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5C44"/>
    <w:rsid w:val="00F96F9C"/>
    <w:rsid w:val="00F97325"/>
    <w:rsid w:val="00FB64A3"/>
    <w:rsid w:val="00FC06D0"/>
    <w:rsid w:val="00FC0BE2"/>
    <w:rsid w:val="00FC1E0F"/>
    <w:rsid w:val="00FC4B22"/>
    <w:rsid w:val="00FC7ABB"/>
    <w:rsid w:val="00FD194C"/>
    <w:rsid w:val="00FD19E7"/>
    <w:rsid w:val="00FD20EE"/>
    <w:rsid w:val="00FD424E"/>
    <w:rsid w:val="00FD4843"/>
    <w:rsid w:val="00FE189A"/>
    <w:rsid w:val="00FE38D6"/>
    <w:rsid w:val="00FE3AEB"/>
    <w:rsid w:val="00FE433C"/>
    <w:rsid w:val="00FE4714"/>
    <w:rsid w:val="00FF228D"/>
    <w:rsid w:val="00FF3422"/>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7676">
      <w:bodyDiv w:val="1"/>
      <w:marLeft w:val="0"/>
      <w:marRight w:val="0"/>
      <w:marTop w:val="0"/>
      <w:marBottom w:val="0"/>
      <w:divBdr>
        <w:top w:val="none" w:sz="0" w:space="0" w:color="auto"/>
        <w:left w:val="none" w:sz="0" w:space="0" w:color="auto"/>
        <w:bottom w:val="none" w:sz="0" w:space="0" w:color="auto"/>
        <w:right w:val="none" w:sz="0" w:space="0" w:color="auto"/>
      </w:divBdr>
      <w:divsChild>
        <w:div w:id="123741252">
          <w:marLeft w:val="0"/>
          <w:marRight w:val="0"/>
          <w:marTop w:val="0"/>
          <w:marBottom w:val="0"/>
          <w:divBdr>
            <w:top w:val="single" w:sz="2" w:space="0" w:color="D0D0D0"/>
            <w:left w:val="single" w:sz="2" w:space="0" w:color="D0D0D0"/>
            <w:bottom w:val="single" w:sz="2" w:space="0" w:color="D0D0D0"/>
            <w:right w:val="single" w:sz="2" w:space="0" w:color="D0D0D0"/>
          </w:divBdr>
          <w:divsChild>
            <w:div w:id="835459704">
              <w:marLeft w:val="0"/>
              <w:marRight w:val="0"/>
              <w:marTop w:val="0"/>
              <w:marBottom w:val="0"/>
              <w:divBdr>
                <w:top w:val="none" w:sz="0" w:space="0" w:color="auto"/>
                <w:left w:val="none" w:sz="0" w:space="0" w:color="auto"/>
                <w:bottom w:val="none" w:sz="0" w:space="0" w:color="auto"/>
                <w:right w:val="none" w:sz="0" w:space="0" w:color="auto"/>
              </w:divBdr>
              <w:divsChild>
                <w:div w:id="1693918816">
                  <w:marLeft w:val="0"/>
                  <w:marRight w:val="0"/>
                  <w:marTop w:val="0"/>
                  <w:marBottom w:val="0"/>
                  <w:divBdr>
                    <w:top w:val="none" w:sz="0" w:space="0" w:color="auto"/>
                    <w:left w:val="none" w:sz="0" w:space="0" w:color="auto"/>
                    <w:bottom w:val="none" w:sz="0" w:space="0" w:color="auto"/>
                    <w:right w:val="none" w:sz="0" w:space="0" w:color="auto"/>
                  </w:divBdr>
                  <w:divsChild>
                    <w:div w:id="1786774831">
                      <w:marLeft w:val="0"/>
                      <w:marRight w:val="0"/>
                      <w:marTop w:val="0"/>
                      <w:marBottom w:val="60"/>
                      <w:divBdr>
                        <w:top w:val="none" w:sz="0" w:space="0" w:color="auto"/>
                        <w:left w:val="none" w:sz="0" w:space="0" w:color="auto"/>
                        <w:bottom w:val="none" w:sz="0" w:space="0" w:color="auto"/>
                        <w:right w:val="none" w:sz="0" w:space="0" w:color="auto"/>
                      </w:divBdr>
                      <w:divsChild>
                        <w:div w:id="856894186">
                          <w:marLeft w:val="0"/>
                          <w:marRight w:val="0"/>
                          <w:marTop w:val="0"/>
                          <w:marBottom w:val="0"/>
                          <w:divBdr>
                            <w:top w:val="none" w:sz="0" w:space="0" w:color="auto"/>
                            <w:left w:val="none" w:sz="0" w:space="0" w:color="auto"/>
                            <w:bottom w:val="none" w:sz="0" w:space="0" w:color="auto"/>
                            <w:right w:val="none" w:sz="0" w:space="0" w:color="auto"/>
                          </w:divBdr>
                          <w:divsChild>
                            <w:div w:id="568997720">
                              <w:marLeft w:val="0"/>
                              <w:marRight w:val="0"/>
                              <w:marTop w:val="0"/>
                              <w:marBottom w:val="0"/>
                              <w:divBdr>
                                <w:top w:val="none" w:sz="0" w:space="0" w:color="auto"/>
                                <w:left w:val="none" w:sz="0" w:space="0" w:color="auto"/>
                                <w:bottom w:val="none" w:sz="0" w:space="0" w:color="auto"/>
                                <w:right w:val="none" w:sz="0" w:space="0" w:color="auto"/>
                              </w:divBdr>
                              <w:divsChild>
                                <w:div w:id="1175461444">
                                  <w:marLeft w:val="0"/>
                                  <w:marRight w:val="0"/>
                                  <w:marTop w:val="0"/>
                                  <w:marBottom w:val="0"/>
                                  <w:divBdr>
                                    <w:top w:val="none" w:sz="0" w:space="0" w:color="auto"/>
                                    <w:left w:val="none" w:sz="0" w:space="0" w:color="auto"/>
                                    <w:bottom w:val="none" w:sz="0" w:space="0" w:color="auto"/>
                                    <w:right w:val="none" w:sz="0" w:space="0" w:color="auto"/>
                                  </w:divBdr>
                                  <w:divsChild>
                                    <w:div w:id="576324161">
                                      <w:marLeft w:val="0"/>
                                      <w:marRight w:val="0"/>
                                      <w:marTop w:val="0"/>
                                      <w:marBottom w:val="0"/>
                                      <w:divBdr>
                                        <w:top w:val="none" w:sz="0" w:space="0" w:color="auto"/>
                                        <w:left w:val="none" w:sz="0" w:space="0" w:color="auto"/>
                                        <w:bottom w:val="none" w:sz="0" w:space="0" w:color="auto"/>
                                        <w:right w:val="none" w:sz="0" w:space="0" w:color="auto"/>
                                      </w:divBdr>
                                    </w:div>
                                    <w:div w:id="582688995">
                                      <w:marLeft w:val="0"/>
                                      <w:marRight w:val="0"/>
                                      <w:marTop w:val="0"/>
                                      <w:marBottom w:val="0"/>
                                      <w:divBdr>
                                        <w:top w:val="none" w:sz="0" w:space="0" w:color="auto"/>
                                        <w:left w:val="none" w:sz="0" w:space="0" w:color="auto"/>
                                        <w:bottom w:val="none" w:sz="0" w:space="0" w:color="auto"/>
                                        <w:right w:val="none" w:sz="0" w:space="0" w:color="auto"/>
                                      </w:divBdr>
                                      <w:divsChild>
                                        <w:div w:id="448206577">
                                          <w:marLeft w:val="0"/>
                                          <w:marRight w:val="0"/>
                                          <w:marTop w:val="0"/>
                                          <w:marBottom w:val="0"/>
                                          <w:divBdr>
                                            <w:top w:val="none" w:sz="0" w:space="0" w:color="auto"/>
                                            <w:left w:val="none" w:sz="0" w:space="0" w:color="auto"/>
                                            <w:bottom w:val="none" w:sz="0" w:space="0" w:color="auto"/>
                                            <w:right w:val="none" w:sz="0" w:space="0" w:color="auto"/>
                                          </w:divBdr>
                                          <w:divsChild>
                                            <w:div w:id="306210300">
                                              <w:marLeft w:val="0"/>
                                              <w:marRight w:val="0"/>
                                              <w:marTop w:val="0"/>
                                              <w:marBottom w:val="0"/>
                                              <w:divBdr>
                                                <w:top w:val="none" w:sz="0" w:space="0" w:color="auto"/>
                                                <w:left w:val="none" w:sz="0" w:space="0" w:color="auto"/>
                                                <w:bottom w:val="none" w:sz="0" w:space="0" w:color="auto"/>
                                                <w:right w:val="none" w:sz="0" w:space="0" w:color="auto"/>
                                              </w:divBdr>
                                              <w:divsChild>
                                                <w:div w:id="346441573">
                                                  <w:marLeft w:val="0"/>
                                                  <w:marRight w:val="0"/>
                                                  <w:marTop w:val="0"/>
                                                  <w:marBottom w:val="60"/>
                                                  <w:divBdr>
                                                    <w:top w:val="none" w:sz="0" w:space="0" w:color="auto"/>
                                                    <w:left w:val="none" w:sz="0" w:space="0" w:color="auto"/>
                                                    <w:bottom w:val="none" w:sz="0" w:space="0" w:color="auto"/>
                                                    <w:right w:val="none" w:sz="0" w:space="0" w:color="auto"/>
                                                  </w:divBdr>
                                                  <w:divsChild>
                                                    <w:div w:id="767119419">
                                                      <w:marLeft w:val="0"/>
                                                      <w:marRight w:val="0"/>
                                                      <w:marTop w:val="0"/>
                                                      <w:marBottom w:val="0"/>
                                                      <w:divBdr>
                                                        <w:top w:val="none" w:sz="0" w:space="0" w:color="auto"/>
                                                        <w:left w:val="none" w:sz="0" w:space="0" w:color="auto"/>
                                                        <w:bottom w:val="none" w:sz="0" w:space="0" w:color="auto"/>
                                                        <w:right w:val="none" w:sz="0" w:space="0" w:color="auto"/>
                                                      </w:divBdr>
                                                      <w:divsChild>
                                                        <w:div w:id="803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08899">
                                                  <w:marLeft w:val="0"/>
                                                  <w:marRight w:val="0"/>
                                                  <w:marTop w:val="0"/>
                                                  <w:marBottom w:val="60"/>
                                                  <w:divBdr>
                                                    <w:top w:val="none" w:sz="0" w:space="0" w:color="auto"/>
                                                    <w:left w:val="none" w:sz="0" w:space="0" w:color="auto"/>
                                                    <w:bottom w:val="none" w:sz="0" w:space="0" w:color="auto"/>
                                                    <w:right w:val="none" w:sz="0" w:space="0" w:color="auto"/>
                                                  </w:divBdr>
                                                  <w:divsChild>
                                                    <w:div w:id="1405103005">
                                                      <w:marLeft w:val="0"/>
                                                      <w:marRight w:val="0"/>
                                                      <w:marTop w:val="0"/>
                                                      <w:marBottom w:val="0"/>
                                                      <w:divBdr>
                                                        <w:top w:val="none" w:sz="0" w:space="0" w:color="auto"/>
                                                        <w:left w:val="none" w:sz="0" w:space="0" w:color="auto"/>
                                                        <w:bottom w:val="none" w:sz="0" w:space="0" w:color="auto"/>
                                                        <w:right w:val="none" w:sz="0" w:space="0" w:color="auto"/>
                                                      </w:divBdr>
                                                      <w:divsChild>
                                                        <w:div w:id="1871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8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138202">
          <w:marLeft w:val="0"/>
          <w:marRight w:val="0"/>
          <w:marTop w:val="0"/>
          <w:marBottom w:val="0"/>
          <w:divBdr>
            <w:top w:val="single" w:sz="2" w:space="0" w:color="D0D0D0"/>
            <w:left w:val="single" w:sz="2" w:space="0" w:color="D0D0D0"/>
            <w:bottom w:val="single" w:sz="2" w:space="0" w:color="D0D0D0"/>
            <w:right w:val="single" w:sz="2" w:space="0" w:color="D0D0D0"/>
          </w:divBdr>
          <w:divsChild>
            <w:div w:id="2111120637">
              <w:marLeft w:val="0"/>
              <w:marRight w:val="0"/>
              <w:marTop w:val="0"/>
              <w:marBottom w:val="0"/>
              <w:divBdr>
                <w:top w:val="none" w:sz="0" w:space="0" w:color="auto"/>
                <w:left w:val="none" w:sz="0" w:space="0" w:color="auto"/>
                <w:bottom w:val="none" w:sz="0" w:space="0" w:color="auto"/>
                <w:right w:val="none" w:sz="0" w:space="0" w:color="auto"/>
              </w:divBdr>
              <w:divsChild>
                <w:div w:id="1632319832">
                  <w:marLeft w:val="0"/>
                  <w:marRight w:val="0"/>
                  <w:marTop w:val="0"/>
                  <w:marBottom w:val="0"/>
                  <w:divBdr>
                    <w:top w:val="none" w:sz="0" w:space="0" w:color="auto"/>
                    <w:left w:val="none" w:sz="0" w:space="0" w:color="auto"/>
                    <w:bottom w:val="none" w:sz="0" w:space="0" w:color="auto"/>
                    <w:right w:val="none" w:sz="0" w:space="0" w:color="auto"/>
                  </w:divBdr>
                  <w:divsChild>
                    <w:div w:id="387842257">
                      <w:marLeft w:val="0"/>
                      <w:marRight w:val="0"/>
                      <w:marTop w:val="0"/>
                      <w:marBottom w:val="60"/>
                      <w:divBdr>
                        <w:top w:val="none" w:sz="0" w:space="0" w:color="auto"/>
                        <w:left w:val="none" w:sz="0" w:space="0" w:color="auto"/>
                        <w:bottom w:val="none" w:sz="0" w:space="0" w:color="auto"/>
                        <w:right w:val="none" w:sz="0" w:space="0" w:color="auto"/>
                      </w:divBdr>
                      <w:divsChild>
                        <w:div w:id="67265123">
                          <w:marLeft w:val="0"/>
                          <w:marRight w:val="0"/>
                          <w:marTop w:val="0"/>
                          <w:marBottom w:val="0"/>
                          <w:divBdr>
                            <w:top w:val="none" w:sz="0" w:space="0" w:color="auto"/>
                            <w:left w:val="none" w:sz="0" w:space="0" w:color="auto"/>
                            <w:bottom w:val="none" w:sz="0" w:space="0" w:color="auto"/>
                            <w:right w:val="none" w:sz="0" w:space="0" w:color="auto"/>
                          </w:divBdr>
                          <w:divsChild>
                            <w:div w:id="2018656611">
                              <w:marLeft w:val="0"/>
                              <w:marRight w:val="0"/>
                              <w:marTop w:val="0"/>
                              <w:marBottom w:val="0"/>
                              <w:divBdr>
                                <w:top w:val="none" w:sz="0" w:space="0" w:color="auto"/>
                                <w:left w:val="none" w:sz="0" w:space="0" w:color="auto"/>
                                <w:bottom w:val="none" w:sz="0" w:space="0" w:color="auto"/>
                                <w:right w:val="none" w:sz="0" w:space="0" w:color="auto"/>
                              </w:divBdr>
                              <w:divsChild>
                                <w:div w:id="215557569">
                                  <w:marLeft w:val="0"/>
                                  <w:marRight w:val="0"/>
                                  <w:marTop w:val="0"/>
                                  <w:marBottom w:val="0"/>
                                  <w:divBdr>
                                    <w:top w:val="none" w:sz="0" w:space="0" w:color="auto"/>
                                    <w:left w:val="none" w:sz="0" w:space="0" w:color="auto"/>
                                    <w:bottom w:val="none" w:sz="0" w:space="0" w:color="auto"/>
                                    <w:right w:val="none" w:sz="0" w:space="0" w:color="auto"/>
                                  </w:divBdr>
                                  <w:divsChild>
                                    <w:div w:id="486677404">
                                      <w:marLeft w:val="0"/>
                                      <w:marRight w:val="0"/>
                                      <w:marTop w:val="0"/>
                                      <w:marBottom w:val="0"/>
                                      <w:divBdr>
                                        <w:top w:val="none" w:sz="0" w:space="0" w:color="auto"/>
                                        <w:left w:val="none" w:sz="0" w:space="0" w:color="auto"/>
                                        <w:bottom w:val="none" w:sz="0" w:space="0" w:color="auto"/>
                                        <w:right w:val="none" w:sz="0" w:space="0" w:color="auto"/>
                                      </w:divBdr>
                                    </w:div>
                                    <w:div w:id="1379554288">
                                      <w:marLeft w:val="0"/>
                                      <w:marRight w:val="0"/>
                                      <w:marTop w:val="0"/>
                                      <w:marBottom w:val="0"/>
                                      <w:divBdr>
                                        <w:top w:val="none" w:sz="0" w:space="0" w:color="auto"/>
                                        <w:left w:val="none" w:sz="0" w:space="0" w:color="auto"/>
                                        <w:bottom w:val="none" w:sz="0" w:space="0" w:color="auto"/>
                                        <w:right w:val="none" w:sz="0" w:space="0" w:color="auto"/>
                                      </w:divBdr>
                                    </w:div>
                                    <w:div w:id="1847593978">
                                      <w:marLeft w:val="0"/>
                                      <w:marRight w:val="0"/>
                                      <w:marTop w:val="0"/>
                                      <w:marBottom w:val="0"/>
                                      <w:divBdr>
                                        <w:top w:val="none" w:sz="0" w:space="0" w:color="auto"/>
                                        <w:left w:val="none" w:sz="0" w:space="0" w:color="auto"/>
                                        <w:bottom w:val="none" w:sz="0" w:space="0" w:color="auto"/>
                                        <w:right w:val="none" w:sz="0" w:space="0" w:color="auto"/>
                                      </w:divBdr>
                                      <w:divsChild>
                                        <w:div w:id="856232484">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sChild>
                                                <w:div w:id="2045863169">
                                                  <w:marLeft w:val="0"/>
                                                  <w:marRight w:val="0"/>
                                                  <w:marTop w:val="0"/>
                                                  <w:marBottom w:val="60"/>
                                                  <w:divBdr>
                                                    <w:top w:val="none" w:sz="0" w:space="0" w:color="auto"/>
                                                    <w:left w:val="none" w:sz="0" w:space="0" w:color="auto"/>
                                                    <w:bottom w:val="none" w:sz="0" w:space="0" w:color="auto"/>
                                                    <w:right w:val="none" w:sz="0" w:space="0" w:color="auto"/>
                                                  </w:divBdr>
                                                  <w:divsChild>
                                                    <w:div w:id="180704599">
                                                      <w:marLeft w:val="0"/>
                                                      <w:marRight w:val="0"/>
                                                      <w:marTop w:val="0"/>
                                                      <w:marBottom w:val="0"/>
                                                      <w:divBdr>
                                                        <w:top w:val="none" w:sz="0" w:space="0" w:color="auto"/>
                                                        <w:left w:val="none" w:sz="0" w:space="0" w:color="auto"/>
                                                        <w:bottom w:val="none" w:sz="0" w:space="0" w:color="auto"/>
                                                        <w:right w:val="none" w:sz="0" w:space="0" w:color="auto"/>
                                                      </w:divBdr>
                                                      <w:divsChild>
                                                        <w:div w:id="108556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502075">
          <w:marLeft w:val="0"/>
          <w:marRight w:val="0"/>
          <w:marTop w:val="0"/>
          <w:marBottom w:val="0"/>
          <w:divBdr>
            <w:top w:val="single" w:sz="2" w:space="0" w:color="D0D0D0"/>
            <w:left w:val="single" w:sz="2" w:space="0" w:color="D0D0D0"/>
            <w:bottom w:val="single" w:sz="2" w:space="0" w:color="D0D0D0"/>
            <w:right w:val="single" w:sz="2" w:space="0" w:color="D0D0D0"/>
          </w:divBdr>
          <w:divsChild>
            <w:div w:id="784933030">
              <w:marLeft w:val="0"/>
              <w:marRight w:val="0"/>
              <w:marTop w:val="0"/>
              <w:marBottom w:val="0"/>
              <w:divBdr>
                <w:top w:val="none" w:sz="0" w:space="0" w:color="auto"/>
                <w:left w:val="none" w:sz="0" w:space="0" w:color="auto"/>
                <w:bottom w:val="none" w:sz="0" w:space="0" w:color="auto"/>
                <w:right w:val="none" w:sz="0" w:space="0" w:color="auto"/>
              </w:divBdr>
              <w:divsChild>
                <w:div w:id="603224294">
                  <w:marLeft w:val="0"/>
                  <w:marRight w:val="0"/>
                  <w:marTop w:val="0"/>
                  <w:marBottom w:val="0"/>
                  <w:divBdr>
                    <w:top w:val="none" w:sz="0" w:space="0" w:color="auto"/>
                    <w:left w:val="none" w:sz="0" w:space="0" w:color="auto"/>
                    <w:bottom w:val="none" w:sz="0" w:space="0" w:color="auto"/>
                    <w:right w:val="none" w:sz="0" w:space="0" w:color="auto"/>
                  </w:divBdr>
                  <w:divsChild>
                    <w:div w:id="2028941907">
                      <w:marLeft w:val="0"/>
                      <w:marRight w:val="0"/>
                      <w:marTop w:val="0"/>
                      <w:marBottom w:val="60"/>
                      <w:divBdr>
                        <w:top w:val="none" w:sz="0" w:space="0" w:color="auto"/>
                        <w:left w:val="none" w:sz="0" w:space="0" w:color="auto"/>
                        <w:bottom w:val="none" w:sz="0" w:space="0" w:color="auto"/>
                        <w:right w:val="none" w:sz="0" w:space="0" w:color="auto"/>
                      </w:divBdr>
                      <w:divsChild>
                        <w:div w:id="899050396">
                          <w:marLeft w:val="0"/>
                          <w:marRight w:val="0"/>
                          <w:marTop w:val="0"/>
                          <w:marBottom w:val="0"/>
                          <w:divBdr>
                            <w:top w:val="none" w:sz="0" w:space="0" w:color="auto"/>
                            <w:left w:val="none" w:sz="0" w:space="0" w:color="auto"/>
                            <w:bottom w:val="none" w:sz="0" w:space="0" w:color="auto"/>
                            <w:right w:val="none" w:sz="0" w:space="0" w:color="auto"/>
                          </w:divBdr>
                          <w:divsChild>
                            <w:div w:id="1020546565">
                              <w:marLeft w:val="0"/>
                              <w:marRight w:val="0"/>
                              <w:marTop w:val="0"/>
                              <w:marBottom w:val="0"/>
                              <w:divBdr>
                                <w:top w:val="none" w:sz="0" w:space="0" w:color="auto"/>
                                <w:left w:val="none" w:sz="0" w:space="0" w:color="auto"/>
                                <w:bottom w:val="none" w:sz="0" w:space="0" w:color="auto"/>
                                <w:right w:val="none" w:sz="0" w:space="0" w:color="auto"/>
                              </w:divBdr>
                              <w:divsChild>
                                <w:div w:id="936712542">
                                  <w:marLeft w:val="0"/>
                                  <w:marRight w:val="0"/>
                                  <w:marTop w:val="0"/>
                                  <w:marBottom w:val="0"/>
                                  <w:divBdr>
                                    <w:top w:val="none" w:sz="0" w:space="0" w:color="auto"/>
                                    <w:left w:val="none" w:sz="0" w:space="0" w:color="auto"/>
                                    <w:bottom w:val="none" w:sz="0" w:space="0" w:color="auto"/>
                                    <w:right w:val="none" w:sz="0" w:space="0" w:color="auto"/>
                                  </w:divBdr>
                                  <w:divsChild>
                                    <w:div w:id="3023602">
                                      <w:marLeft w:val="0"/>
                                      <w:marRight w:val="0"/>
                                      <w:marTop w:val="0"/>
                                      <w:marBottom w:val="0"/>
                                      <w:divBdr>
                                        <w:top w:val="none" w:sz="0" w:space="0" w:color="auto"/>
                                        <w:left w:val="none" w:sz="0" w:space="0" w:color="auto"/>
                                        <w:bottom w:val="none" w:sz="0" w:space="0" w:color="auto"/>
                                        <w:right w:val="none" w:sz="0" w:space="0" w:color="auto"/>
                                      </w:divBdr>
                                      <w:divsChild>
                                        <w:div w:id="2017033568">
                                          <w:marLeft w:val="0"/>
                                          <w:marRight w:val="0"/>
                                          <w:marTop w:val="0"/>
                                          <w:marBottom w:val="0"/>
                                          <w:divBdr>
                                            <w:top w:val="none" w:sz="0" w:space="0" w:color="auto"/>
                                            <w:left w:val="none" w:sz="0" w:space="0" w:color="auto"/>
                                            <w:bottom w:val="none" w:sz="0" w:space="0" w:color="auto"/>
                                            <w:right w:val="none" w:sz="0" w:space="0" w:color="auto"/>
                                          </w:divBdr>
                                          <w:divsChild>
                                            <w:div w:id="1557820210">
                                              <w:marLeft w:val="0"/>
                                              <w:marRight w:val="0"/>
                                              <w:marTop w:val="0"/>
                                              <w:marBottom w:val="0"/>
                                              <w:divBdr>
                                                <w:top w:val="none" w:sz="0" w:space="0" w:color="auto"/>
                                                <w:left w:val="none" w:sz="0" w:space="0" w:color="auto"/>
                                                <w:bottom w:val="none" w:sz="0" w:space="0" w:color="auto"/>
                                                <w:right w:val="none" w:sz="0" w:space="0" w:color="auto"/>
                                              </w:divBdr>
                                              <w:divsChild>
                                                <w:div w:id="126634258">
                                                  <w:marLeft w:val="0"/>
                                                  <w:marRight w:val="0"/>
                                                  <w:marTop w:val="0"/>
                                                  <w:marBottom w:val="60"/>
                                                  <w:divBdr>
                                                    <w:top w:val="none" w:sz="0" w:space="0" w:color="auto"/>
                                                    <w:left w:val="none" w:sz="0" w:space="0" w:color="auto"/>
                                                    <w:bottom w:val="none" w:sz="0" w:space="0" w:color="auto"/>
                                                    <w:right w:val="none" w:sz="0" w:space="0" w:color="auto"/>
                                                  </w:divBdr>
                                                  <w:divsChild>
                                                    <w:div w:id="1327712254">
                                                      <w:marLeft w:val="0"/>
                                                      <w:marRight w:val="0"/>
                                                      <w:marTop w:val="0"/>
                                                      <w:marBottom w:val="0"/>
                                                      <w:divBdr>
                                                        <w:top w:val="none" w:sz="0" w:space="0" w:color="auto"/>
                                                        <w:left w:val="none" w:sz="0" w:space="0" w:color="auto"/>
                                                        <w:bottom w:val="none" w:sz="0" w:space="0" w:color="auto"/>
                                                        <w:right w:val="none" w:sz="0" w:space="0" w:color="auto"/>
                                                      </w:divBdr>
                                                      <w:divsChild>
                                                        <w:div w:id="904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439483">
                                      <w:marLeft w:val="0"/>
                                      <w:marRight w:val="0"/>
                                      <w:marTop w:val="0"/>
                                      <w:marBottom w:val="0"/>
                                      <w:divBdr>
                                        <w:top w:val="none" w:sz="0" w:space="0" w:color="auto"/>
                                        <w:left w:val="none" w:sz="0" w:space="0" w:color="auto"/>
                                        <w:bottom w:val="none" w:sz="0" w:space="0" w:color="auto"/>
                                        <w:right w:val="none" w:sz="0" w:space="0" w:color="auto"/>
                                      </w:divBdr>
                                    </w:div>
                                    <w:div w:id="20581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412844">
          <w:marLeft w:val="0"/>
          <w:marRight w:val="0"/>
          <w:marTop w:val="0"/>
          <w:marBottom w:val="0"/>
          <w:divBdr>
            <w:top w:val="single" w:sz="2" w:space="0" w:color="D0D0D0"/>
            <w:left w:val="single" w:sz="2" w:space="0" w:color="D0D0D0"/>
            <w:bottom w:val="single" w:sz="2" w:space="0" w:color="D0D0D0"/>
            <w:right w:val="single" w:sz="2" w:space="0" w:color="D0D0D0"/>
          </w:divBdr>
          <w:divsChild>
            <w:div w:id="1816873977">
              <w:marLeft w:val="0"/>
              <w:marRight w:val="0"/>
              <w:marTop w:val="0"/>
              <w:marBottom w:val="0"/>
              <w:divBdr>
                <w:top w:val="none" w:sz="0" w:space="0" w:color="auto"/>
                <w:left w:val="none" w:sz="0" w:space="0" w:color="auto"/>
                <w:bottom w:val="none" w:sz="0" w:space="0" w:color="auto"/>
                <w:right w:val="none" w:sz="0" w:space="0" w:color="auto"/>
              </w:divBdr>
              <w:divsChild>
                <w:div w:id="731536306">
                  <w:marLeft w:val="0"/>
                  <w:marRight w:val="0"/>
                  <w:marTop w:val="0"/>
                  <w:marBottom w:val="0"/>
                  <w:divBdr>
                    <w:top w:val="none" w:sz="0" w:space="0" w:color="auto"/>
                    <w:left w:val="none" w:sz="0" w:space="0" w:color="auto"/>
                    <w:bottom w:val="none" w:sz="0" w:space="0" w:color="auto"/>
                    <w:right w:val="none" w:sz="0" w:space="0" w:color="auto"/>
                  </w:divBdr>
                  <w:divsChild>
                    <w:div w:id="2113738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688801122">
          <w:marLeft w:val="0"/>
          <w:marRight w:val="0"/>
          <w:marTop w:val="0"/>
          <w:marBottom w:val="0"/>
          <w:divBdr>
            <w:top w:val="single" w:sz="2" w:space="0" w:color="D0D0D0"/>
            <w:left w:val="single" w:sz="2" w:space="0" w:color="D0D0D0"/>
            <w:bottom w:val="single" w:sz="2" w:space="0" w:color="D0D0D0"/>
            <w:right w:val="single" w:sz="2" w:space="0" w:color="D0D0D0"/>
          </w:divBdr>
          <w:divsChild>
            <w:div w:id="490370314">
              <w:marLeft w:val="0"/>
              <w:marRight w:val="0"/>
              <w:marTop w:val="0"/>
              <w:marBottom w:val="0"/>
              <w:divBdr>
                <w:top w:val="none" w:sz="0" w:space="0" w:color="auto"/>
                <w:left w:val="none" w:sz="0" w:space="0" w:color="auto"/>
                <w:bottom w:val="none" w:sz="0" w:space="0" w:color="auto"/>
                <w:right w:val="none" w:sz="0" w:space="0" w:color="auto"/>
              </w:divBdr>
              <w:divsChild>
                <w:div w:id="792596285">
                  <w:marLeft w:val="0"/>
                  <w:marRight w:val="0"/>
                  <w:marTop w:val="0"/>
                  <w:marBottom w:val="0"/>
                  <w:divBdr>
                    <w:top w:val="none" w:sz="0" w:space="0" w:color="auto"/>
                    <w:left w:val="none" w:sz="0" w:space="0" w:color="auto"/>
                    <w:bottom w:val="none" w:sz="0" w:space="0" w:color="auto"/>
                    <w:right w:val="none" w:sz="0" w:space="0" w:color="auto"/>
                  </w:divBdr>
                  <w:divsChild>
                    <w:div w:id="2040625562">
                      <w:marLeft w:val="0"/>
                      <w:marRight w:val="0"/>
                      <w:marTop w:val="0"/>
                      <w:marBottom w:val="60"/>
                      <w:divBdr>
                        <w:top w:val="none" w:sz="0" w:space="0" w:color="auto"/>
                        <w:left w:val="none" w:sz="0" w:space="0" w:color="auto"/>
                        <w:bottom w:val="none" w:sz="0" w:space="0" w:color="auto"/>
                        <w:right w:val="none" w:sz="0" w:space="0" w:color="auto"/>
                      </w:divBdr>
                      <w:divsChild>
                        <w:div w:id="153960475">
                          <w:marLeft w:val="0"/>
                          <w:marRight w:val="0"/>
                          <w:marTop w:val="0"/>
                          <w:marBottom w:val="0"/>
                          <w:divBdr>
                            <w:top w:val="none" w:sz="0" w:space="0" w:color="auto"/>
                            <w:left w:val="none" w:sz="0" w:space="0" w:color="auto"/>
                            <w:bottom w:val="none" w:sz="0" w:space="0" w:color="auto"/>
                            <w:right w:val="none" w:sz="0" w:space="0" w:color="auto"/>
                          </w:divBdr>
                          <w:divsChild>
                            <w:div w:id="1484590681">
                              <w:marLeft w:val="0"/>
                              <w:marRight w:val="0"/>
                              <w:marTop w:val="0"/>
                              <w:marBottom w:val="0"/>
                              <w:divBdr>
                                <w:top w:val="none" w:sz="0" w:space="0" w:color="auto"/>
                                <w:left w:val="none" w:sz="0" w:space="0" w:color="auto"/>
                                <w:bottom w:val="none" w:sz="0" w:space="0" w:color="auto"/>
                                <w:right w:val="none" w:sz="0" w:space="0" w:color="auto"/>
                              </w:divBdr>
                              <w:divsChild>
                                <w:div w:id="1015183551">
                                  <w:marLeft w:val="0"/>
                                  <w:marRight w:val="0"/>
                                  <w:marTop w:val="0"/>
                                  <w:marBottom w:val="0"/>
                                  <w:divBdr>
                                    <w:top w:val="none" w:sz="0" w:space="0" w:color="auto"/>
                                    <w:left w:val="none" w:sz="0" w:space="0" w:color="auto"/>
                                    <w:bottom w:val="none" w:sz="0" w:space="0" w:color="auto"/>
                                    <w:right w:val="none" w:sz="0" w:space="0" w:color="auto"/>
                                  </w:divBdr>
                                  <w:divsChild>
                                    <w:div w:id="1121339348">
                                      <w:marLeft w:val="0"/>
                                      <w:marRight w:val="0"/>
                                      <w:marTop w:val="0"/>
                                      <w:marBottom w:val="0"/>
                                      <w:divBdr>
                                        <w:top w:val="none" w:sz="0" w:space="0" w:color="auto"/>
                                        <w:left w:val="none" w:sz="0" w:space="0" w:color="auto"/>
                                        <w:bottom w:val="none" w:sz="0" w:space="0" w:color="auto"/>
                                        <w:right w:val="none" w:sz="0" w:space="0" w:color="auto"/>
                                      </w:divBdr>
                                      <w:divsChild>
                                        <w:div w:id="963198859">
                                          <w:marLeft w:val="0"/>
                                          <w:marRight w:val="0"/>
                                          <w:marTop w:val="0"/>
                                          <w:marBottom w:val="0"/>
                                          <w:divBdr>
                                            <w:top w:val="none" w:sz="0" w:space="0" w:color="auto"/>
                                            <w:left w:val="none" w:sz="0" w:space="0" w:color="auto"/>
                                            <w:bottom w:val="none" w:sz="0" w:space="0" w:color="auto"/>
                                            <w:right w:val="none" w:sz="0" w:space="0" w:color="auto"/>
                                          </w:divBdr>
                                          <w:divsChild>
                                            <w:div w:id="217861634">
                                              <w:marLeft w:val="0"/>
                                              <w:marRight w:val="0"/>
                                              <w:marTop w:val="0"/>
                                              <w:marBottom w:val="0"/>
                                              <w:divBdr>
                                                <w:top w:val="none" w:sz="0" w:space="0" w:color="auto"/>
                                                <w:left w:val="none" w:sz="0" w:space="0" w:color="auto"/>
                                                <w:bottom w:val="none" w:sz="0" w:space="0" w:color="auto"/>
                                                <w:right w:val="none" w:sz="0" w:space="0" w:color="auto"/>
                                              </w:divBdr>
                                              <w:divsChild>
                                                <w:div w:id="1206018022">
                                                  <w:marLeft w:val="0"/>
                                                  <w:marRight w:val="0"/>
                                                  <w:marTop w:val="0"/>
                                                  <w:marBottom w:val="60"/>
                                                  <w:divBdr>
                                                    <w:top w:val="none" w:sz="0" w:space="0" w:color="auto"/>
                                                    <w:left w:val="none" w:sz="0" w:space="0" w:color="auto"/>
                                                    <w:bottom w:val="none" w:sz="0" w:space="0" w:color="auto"/>
                                                    <w:right w:val="none" w:sz="0" w:space="0" w:color="auto"/>
                                                  </w:divBdr>
                                                  <w:divsChild>
                                                    <w:div w:id="356195208">
                                                      <w:marLeft w:val="0"/>
                                                      <w:marRight w:val="0"/>
                                                      <w:marTop w:val="0"/>
                                                      <w:marBottom w:val="0"/>
                                                      <w:divBdr>
                                                        <w:top w:val="none" w:sz="0" w:space="0" w:color="auto"/>
                                                        <w:left w:val="none" w:sz="0" w:space="0" w:color="auto"/>
                                                        <w:bottom w:val="none" w:sz="0" w:space="0" w:color="auto"/>
                                                        <w:right w:val="none" w:sz="0" w:space="0" w:color="auto"/>
                                                      </w:divBdr>
                                                      <w:divsChild>
                                                        <w:div w:id="12801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45519">
                                      <w:marLeft w:val="0"/>
                                      <w:marRight w:val="0"/>
                                      <w:marTop w:val="0"/>
                                      <w:marBottom w:val="0"/>
                                      <w:divBdr>
                                        <w:top w:val="none" w:sz="0" w:space="0" w:color="auto"/>
                                        <w:left w:val="none" w:sz="0" w:space="0" w:color="auto"/>
                                        <w:bottom w:val="none" w:sz="0" w:space="0" w:color="auto"/>
                                        <w:right w:val="none" w:sz="0" w:space="0" w:color="auto"/>
                                      </w:divBdr>
                                    </w:div>
                                    <w:div w:id="14595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474064">
          <w:marLeft w:val="0"/>
          <w:marRight w:val="0"/>
          <w:marTop w:val="0"/>
          <w:marBottom w:val="0"/>
          <w:divBdr>
            <w:top w:val="single" w:sz="2" w:space="0" w:color="D0D0D0"/>
            <w:left w:val="single" w:sz="2" w:space="0" w:color="D0D0D0"/>
            <w:bottom w:val="single" w:sz="2" w:space="0" w:color="D0D0D0"/>
            <w:right w:val="single" w:sz="2" w:space="0" w:color="D0D0D0"/>
          </w:divBdr>
          <w:divsChild>
            <w:div w:id="137696305">
              <w:marLeft w:val="0"/>
              <w:marRight w:val="0"/>
              <w:marTop w:val="0"/>
              <w:marBottom w:val="0"/>
              <w:divBdr>
                <w:top w:val="none" w:sz="0" w:space="0" w:color="auto"/>
                <w:left w:val="none" w:sz="0" w:space="0" w:color="auto"/>
                <w:bottom w:val="none" w:sz="0" w:space="0" w:color="auto"/>
                <w:right w:val="none" w:sz="0" w:space="0" w:color="auto"/>
              </w:divBdr>
              <w:divsChild>
                <w:div w:id="1800763704">
                  <w:marLeft w:val="0"/>
                  <w:marRight w:val="0"/>
                  <w:marTop w:val="0"/>
                  <w:marBottom w:val="0"/>
                  <w:divBdr>
                    <w:top w:val="none" w:sz="0" w:space="0" w:color="auto"/>
                    <w:left w:val="none" w:sz="0" w:space="0" w:color="auto"/>
                    <w:bottom w:val="none" w:sz="0" w:space="0" w:color="auto"/>
                    <w:right w:val="none" w:sz="0" w:space="0" w:color="auto"/>
                  </w:divBdr>
                  <w:divsChild>
                    <w:div w:id="1563709685">
                      <w:marLeft w:val="0"/>
                      <w:marRight w:val="0"/>
                      <w:marTop w:val="0"/>
                      <w:marBottom w:val="60"/>
                      <w:divBdr>
                        <w:top w:val="none" w:sz="0" w:space="0" w:color="auto"/>
                        <w:left w:val="none" w:sz="0" w:space="0" w:color="auto"/>
                        <w:bottom w:val="none" w:sz="0" w:space="0" w:color="auto"/>
                        <w:right w:val="none" w:sz="0" w:space="0" w:color="auto"/>
                      </w:divBdr>
                      <w:divsChild>
                        <w:div w:id="1842770090">
                          <w:marLeft w:val="0"/>
                          <w:marRight w:val="0"/>
                          <w:marTop w:val="0"/>
                          <w:marBottom w:val="0"/>
                          <w:divBdr>
                            <w:top w:val="none" w:sz="0" w:space="0" w:color="auto"/>
                            <w:left w:val="none" w:sz="0" w:space="0" w:color="auto"/>
                            <w:bottom w:val="none" w:sz="0" w:space="0" w:color="auto"/>
                            <w:right w:val="none" w:sz="0" w:space="0" w:color="auto"/>
                          </w:divBdr>
                          <w:divsChild>
                            <w:div w:id="745341144">
                              <w:marLeft w:val="0"/>
                              <w:marRight w:val="0"/>
                              <w:marTop w:val="0"/>
                              <w:marBottom w:val="0"/>
                              <w:divBdr>
                                <w:top w:val="none" w:sz="0" w:space="0" w:color="auto"/>
                                <w:left w:val="none" w:sz="0" w:space="0" w:color="auto"/>
                                <w:bottom w:val="none" w:sz="0" w:space="0" w:color="auto"/>
                                <w:right w:val="none" w:sz="0" w:space="0" w:color="auto"/>
                              </w:divBdr>
                              <w:divsChild>
                                <w:div w:id="2066368034">
                                  <w:marLeft w:val="0"/>
                                  <w:marRight w:val="0"/>
                                  <w:marTop w:val="0"/>
                                  <w:marBottom w:val="0"/>
                                  <w:divBdr>
                                    <w:top w:val="none" w:sz="0" w:space="0" w:color="auto"/>
                                    <w:left w:val="none" w:sz="0" w:space="0" w:color="auto"/>
                                    <w:bottom w:val="none" w:sz="0" w:space="0" w:color="auto"/>
                                    <w:right w:val="none" w:sz="0" w:space="0" w:color="auto"/>
                                  </w:divBdr>
                                  <w:divsChild>
                                    <w:div w:id="255476736">
                                      <w:marLeft w:val="0"/>
                                      <w:marRight w:val="0"/>
                                      <w:marTop w:val="0"/>
                                      <w:marBottom w:val="0"/>
                                      <w:divBdr>
                                        <w:top w:val="none" w:sz="0" w:space="0" w:color="auto"/>
                                        <w:left w:val="none" w:sz="0" w:space="0" w:color="auto"/>
                                        <w:bottom w:val="none" w:sz="0" w:space="0" w:color="auto"/>
                                        <w:right w:val="none" w:sz="0" w:space="0" w:color="auto"/>
                                      </w:divBdr>
                                    </w:div>
                                    <w:div w:id="865827695">
                                      <w:marLeft w:val="0"/>
                                      <w:marRight w:val="0"/>
                                      <w:marTop w:val="0"/>
                                      <w:marBottom w:val="0"/>
                                      <w:divBdr>
                                        <w:top w:val="none" w:sz="0" w:space="0" w:color="auto"/>
                                        <w:left w:val="none" w:sz="0" w:space="0" w:color="auto"/>
                                        <w:bottom w:val="none" w:sz="0" w:space="0" w:color="auto"/>
                                        <w:right w:val="none" w:sz="0" w:space="0" w:color="auto"/>
                                      </w:divBdr>
                                    </w:div>
                                    <w:div w:id="1186671342">
                                      <w:marLeft w:val="0"/>
                                      <w:marRight w:val="0"/>
                                      <w:marTop w:val="0"/>
                                      <w:marBottom w:val="0"/>
                                      <w:divBdr>
                                        <w:top w:val="none" w:sz="0" w:space="0" w:color="auto"/>
                                        <w:left w:val="none" w:sz="0" w:space="0" w:color="auto"/>
                                        <w:bottom w:val="none" w:sz="0" w:space="0" w:color="auto"/>
                                        <w:right w:val="none" w:sz="0" w:space="0" w:color="auto"/>
                                      </w:divBdr>
                                      <w:divsChild>
                                        <w:div w:id="742728">
                                          <w:marLeft w:val="0"/>
                                          <w:marRight w:val="0"/>
                                          <w:marTop w:val="0"/>
                                          <w:marBottom w:val="0"/>
                                          <w:divBdr>
                                            <w:top w:val="none" w:sz="0" w:space="0" w:color="auto"/>
                                            <w:left w:val="none" w:sz="0" w:space="0" w:color="auto"/>
                                            <w:bottom w:val="none" w:sz="0" w:space="0" w:color="auto"/>
                                            <w:right w:val="none" w:sz="0" w:space="0" w:color="auto"/>
                                          </w:divBdr>
                                          <w:divsChild>
                                            <w:div w:id="770703600">
                                              <w:marLeft w:val="0"/>
                                              <w:marRight w:val="0"/>
                                              <w:marTop w:val="0"/>
                                              <w:marBottom w:val="0"/>
                                              <w:divBdr>
                                                <w:top w:val="none" w:sz="0" w:space="0" w:color="auto"/>
                                                <w:left w:val="none" w:sz="0" w:space="0" w:color="auto"/>
                                                <w:bottom w:val="none" w:sz="0" w:space="0" w:color="auto"/>
                                                <w:right w:val="none" w:sz="0" w:space="0" w:color="auto"/>
                                              </w:divBdr>
                                              <w:divsChild>
                                                <w:div w:id="1110970730">
                                                  <w:marLeft w:val="0"/>
                                                  <w:marRight w:val="0"/>
                                                  <w:marTop w:val="0"/>
                                                  <w:marBottom w:val="60"/>
                                                  <w:divBdr>
                                                    <w:top w:val="none" w:sz="0" w:space="0" w:color="auto"/>
                                                    <w:left w:val="none" w:sz="0" w:space="0" w:color="auto"/>
                                                    <w:bottom w:val="none" w:sz="0" w:space="0" w:color="auto"/>
                                                    <w:right w:val="none" w:sz="0" w:space="0" w:color="auto"/>
                                                  </w:divBdr>
                                                  <w:divsChild>
                                                    <w:div w:id="244460268">
                                                      <w:marLeft w:val="0"/>
                                                      <w:marRight w:val="0"/>
                                                      <w:marTop w:val="0"/>
                                                      <w:marBottom w:val="0"/>
                                                      <w:divBdr>
                                                        <w:top w:val="none" w:sz="0" w:space="0" w:color="auto"/>
                                                        <w:left w:val="none" w:sz="0" w:space="0" w:color="auto"/>
                                                        <w:bottom w:val="none" w:sz="0" w:space="0" w:color="auto"/>
                                                        <w:right w:val="none" w:sz="0" w:space="0" w:color="auto"/>
                                                      </w:divBdr>
                                                      <w:divsChild>
                                                        <w:div w:id="1045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465680">
          <w:marLeft w:val="0"/>
          <w:marRight w:val="0"/>
          <w:marTop w:val="0"/>
          <w:marBottom w:val="0"/>
          <w:divBdr>
            <w:top w:val="single" w:sz="2" w:space="0" w:color="D0D0D0"/>
            <w:left w:val="single" w:sz="2" w:space="0" w:color="D0D0D0"/>
            <w:bottom w:val="single" w:sz="2" w:space="0" w:color="D0D0D0"/>
            <w:right w:val="single" w:sz="2" w:space="0" w:color="D0D0D0"/>
          </w:divBdr>
          <w:divsChild>
            <w:div w:id="234559548">
              <w:marLeft w:val="0"/>
              <w:marRight w:val="0"/>
              <w:marTop w:val="0"/>
              <w:marBottom w:val="0"/>
              <w:divBdr>
                <w:top w:val="none" w:sz="0" w:space="0" w:color="auto"/>
                <w:left w:val="none" w:sz="0" w:space="0" w:color="auto"/>
                <w:bottom w:val="none" w:sz="0" w:space="0" w:color="auto"/>
                <w:right w:val="none" w:sz="0" w:space="0" w:color="auto"/>
              </w:divBdr>
              <w:divsChild>
                <w:div w:id="1837576316">
                  <w:marLeft w:val="0"/>
                  <w:marRight w:val="0"/>
                  <w:marTop w:val="0"/>
                  <w:marBottom w:val="0"/>
                  <w:divBdr>
                    <w:top w:val="none" w:sz="0" w:space="0" w:color="auto"/>
                    <w:left w:val="none" w:sz="0" w:space="0" w:color="auto"/>
                    <w:bottom w:val="none" w:sz="0" w:space="0" w:color="auto"/>
                    <w:right w:val="none" w:sz="0" w:space="0" w:color="auto"/>
                  </w:divBdr>
                  <w:divsChild>
                    <w:div w:id="175120582">
                      <w:marLeft w:val="0"/>
                      <w:marRight w:val="0"/>
                      <w:marTop w:val="0"/>
                      <w:marBottom w:val="60"/>
                      <w:divBdr>
                        <w:top w:val="none" w:sz="0" w:space="0" w:color="auto"/>
                        <w:left w:val="none" w:sz="0" w:space="0" w:color="auto"/>
                        <w:bottom w:val="none" w:sz="0" w:space="0" w:color="auto"/>
                        <w:right w:val="none" w:sz="0" w:space="0" w:color="auto"/>
                      </w:divBdr>
                      <w:divsChild>
                        <w:div w:id="1537698870">
                          <w:marLeft w:val="0"/>
                          <w:marRight w:val="0"/>
                          <w:marTop w:val="0"/>
                          <w:marBottom w:val="0"/>
                          <w:divBdr>
                            <w:top w:val="none" w:sz="0" w:space="0" w:color="auto"/>
                            <w:left w:val="none" w:sz="0" w:space="0" w:color="auto"/>
                            <w:bottom w:val="none" w:sz="0" w:space="0" w:color="auto"/>
                            <w:right w:val="none" w:sz="0" w:space="0" w:color="auto"/>
                          </w:divBdr>
                          <w:divsChild>
                            <w:div w:id="149761947">
                              <w:marLeft w:val="0"/>
                              <w:marRight w:val="0"/>
                              <w:marTop w:val="0"/>
                              <w:marBottom w:val="0"/>
                              <w:divBdr>
                                <w:top w:val="none" w:sz="0" w:space="0" w:color="auto"/>
                                <w:left w:val="none" w:sz="0" w:space="0" w:color="auto"/>
                                <w:bottom w:val="none" w:sz="0" w:space="0" w:color="auto"/>
                                <w:right w:val="none" w:sz="0" w:space="0" w:color="auto"/>
                              </w:divBdr>
                              <w:divsChild>
                                <w:div w:id="922690746">
                                  <w:marLeft w:val="0"/>
                                  <w:marRight w:val="0"/>
                                  <w:marTop w:val="0"/>
                                  <w:marBottom w:val="0"/>
                                  <w:divBdr>
                                    <w:top w:val="none" w:sz="0" w:space="0" w:color="auto"/>
                                    <w:left w:val="none" w:sz="0" w:space="0" w:color="auto"/>
                                    <w:bottom w:val="none" w:sz="0" w:space="0" w:color="auto"/>
                                    <w:right w:val="none" w:sz="0" w:space="0" w:color="auto"/>
                                  </w:divBdr>
                                  <w:divsChild>
                                    <w:div w:id="271014576">
                                      <w:marLeft w:val="0"/>
                                      <w:marRight w:val="0"/>
                                      <w:marTop w:val="0"/>
                                      <w:marBottom w:val="0"/>
                                      <w:divBdr>
                                        <w:top w:val="none" w:sz="0" w:space="0" w:color="auto"/>
                                        <w:left w:val="none" w:sz="0" w:space="0" w:color="auto"/>
                                        <w:bottom w:val="none" w:sz="0" w:space="0" w:color="auto"/>
                                        <w:right w:val="none" w:sz="0" w:space="0" w:color="auto"/>
                                      </w:divBdr>
                                      <w:divsChild>
                                        <w:div w:id="71003544">
                                          <w:marLeft w:val="0"/>
                                          <w:marRight w:val="0"/>
                                          <w:marTop w:val="0"/>
                                          <w:marBottom w:val="0"/>
                                          <w:divBdr>
                                            <w:top w:val="none" w:sz="0" w:space="0" w:color="auto"/>
                                            <w:left w:val="none" w:sz="0" w:space="0" w:color="auto"/>
                                            <w:bottom w:val="none" w:sz="0" w:space="0" w:color="auto"/>
                                            <w:right w:val="none" w:sz="0" w:space="0" w:color="auto"/>
                                          </w:divBdr>
                                          <w:divsChild>
                                            <w:div w:id="689995301">
                                              <w:marLeft w:val="0"/>
                                              <w:marRight w:val="0"/>
                                              <w:marTop w:val="0"/>
                                              <w:marBottom w:val="0"/>
                                              <w:divBdr>
                                                <w:top w:val="none" w:sz="0" w:space="0" w:color="auto"/>
                                                <w:left w:val="none" w:sz="0" w:space="0" w:color="auto"/>
                                                <w:bottom w:val="none" w:sz="0" w:space="0" w:color="auto"/>
                                                <w:right w:val="none" w:sz="0" w:space="0" w:color="auto"/>
                                              </w:divBdr>
                                              <w:divsChild>
                                                <w:div w:id="25642180">
                                                  <w:marLeft w:val="0"/>
                                                  <w:marRight w:val="0"/>
                                                  <w:marTop w:val="0"/>
                                                  <w:marBottom w:val="60"/>
                                                  <w:divBdr>
                                                    <w:top w:val="none" w:sz="0" w:space="0" w:color="auto"/>
                                                    <w:left w:val="none" w:sz="0" w:space="0" w:color="auto"/>
                                                    <w:bottom w:val="none" w:sz="0" w:space="0" w:color="auto"/>
                                                    <w:right w:val="none" w:sz="0" w:space="0" w:color="auto"/>
                                                  </w:divBdr>
                                                  <w:divsChild>
                                                    <w:div w:id="858466003">
                                                      <w:marLeft w:val="0"/>
                                                      <w:marRight w:val="0"/>
                                                      <w:marTop w:val="0"/>
                                                      <w:marBottom w:val="0"/>
                                                      <w:divBdr>
                                                        <w:top w:val="none" w:sz="0" w:space="0" w:color="auto"/>
                                                        <w:left w:val="none" w:sz="0" w:space="0" w:color="auto"/>
                                                        <w:bottom w:val="none" w:sz="0" w:space="0" w:color="auto"/>
                                                        <w:right w:val="none" w:sz="0" w:space="0" w:color="auto"/>
                                                      </w:divBdr>
                                                      <w:divsChild>
                                                        <w:div w:id="121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95858">
                                                  <w:marLeft w:val="0"/>
                                                  <w:marRight w:val="0"/>
                                                  <w:marTop w:val="0"/>
                                                  <w:marBottom w:val="60"/>
                                                  <w:divBdr>
                                                    <w:top w:val="none" w:sz="0" w:space="0" w:color="auto"/>
                                                    <w:left w:val="none" w:sz="0" w:space="0" w:color="auto"/>
                                                    <w:bottom w:val="none" w:sz="0" w:space="0" w:color="auto"/>
                                                    <w:right w:val="none" w:sz="0" w:space="0" w:color="auto"/>
                                                  </w:divBdr>
                                                  <w:divsChild>
                                                    <w:div w:id="1057431272">
                                                      <w:marLeft w:val="0"/>
                                                      <w:marRight w:val="0"/>
                                                      <w:marTop w:val="0"/>
                                                      <w:marBottom w:val="0"/>
                                                      <w:divBdr>
                                                        <w:top w:val="none" w:sz="0" w:space="0" w:color="auto"/>
                                                        <w:left w:val="none" w:sz="0" w:space="0" w:color="auto"/>
                                                        <w:bottom w:val="none" w:sz="0" w:space="0" w:color="auto"/>
                                                        <w:right w:val="none" w:sz="0" w:space="0" w:color="auto"/>
                                                      </w:divBdr>
                                                      <w:divsChild>
                                                        <w:div w:id="18135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225886">
                                      <w:marLeft w:val="0"/>
                                      <w:marRight w:val="0"/>
                                      <w:marTop w:val="0"/>
                                      <w:marBottom w:val="0"/>
                                      <w:divBdr>
                                        <w:top w:val="none" w:sz="0" w:space="0" w:color="auto"/>
                                        <w:left w:val="none" w:sz="0" w:space="0" w:color="auto"/>
                                        <w:bottom w:val="none" w:sz="0" w:space="0" w:color="auto"/>
                                        <w:right w:val="none" w:sz="0" w:space="0" w:color="auto"/>
                                      </w:divBdr>
                                    </w:div>
                                    <w:div w:id="18503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758750">
          <w:marLeft w:val="0"/>
          <w:marRight w:val="0"/>
          <w:marTop w:val="0"/>
          <w:marBottom w:val="0"/>
          <w:divBdr>
            <w:top w:val="single" w:sz="2" w:space="0" w:color="D0D0D0"/>
            <w:left w:val="single" w:sz="2" w:space="0" w:color="D0D0D0"/>
            <w:bottom w:val="single" w:sz="2" w:space="0" w:color="D0D0D0"/>
            <w:right w:val="single" w:sz="2" w:space="0" w:color="D0D0D0"/>
          </w:divBdr>
          <w:divsChild>
            <w:div w:id="927076371">
              <w:marLeft w:val="0"/>
              <w:marRight w:val="0"/>
              <w:marTop w:val="0"/>
              <w:marBottom w:val="0"/>
              <w:divBdr>
                <w:top w:val="none" w:sz="0" w:space="0" w:color="auto"/>
                <w:left w:val="none" w:sz="0" w:space="0" w:color="auto"/>
                <w:bottom w:val="none" w:sz="0" w:space="0" w:color="auto"/>
                <w:right w:val="none" w:sz="0" w:space="0" w:color="auto"/>
              </w:divBdr>
              <w:divsChild>
                <w:div w:id="933828277">
                  <w:marLeft w:val="0"/>
                  <w:marRight w:val="0"/>
                  <w:marTop w:val="0"/>
                  <w:marBottom w:val="0"/>
                  <w:divBdr>
                    <w:top w:val="none" w:sz="0" w:space="0" w:color="auto"/>
                    <w:left w:val="none" w:sz="0" w:space="0" w:color="auto"/>
                    <w:bottom w:val="none" w:sz="0" w:space="0" w:color="auto"/>
                    <w:right w:val="none" w:sz="0" w:space="0" w:color="auto"/>
                  </w:divBdr>
                  <w:divsChild>
                    <w:div w:id="827356820">
                      <w:marLeft w:val="0"/>
                      <w:marRight w:val="0"/>
                      <w:marTop w:val="0"/>
                      <w:marBottom w:val="60"/>
                      <w:divBdr>
                        <w:top w:val="none" w:sz="0" w:space="0" w:color="auto"/>
                        <w:left w:val="none" w:sz="0" w:space="0" w:color="auto"/>
                        <w:bottom w:val="none" w:sz="0" w:space="0" w:color="auto"/>
                        <w:right w:val="none" w:sz="0" w:space="0" w:color="auto"/>
                      </w:divBdr>
                      <w:divsChild>
                        <w:div w:id="877546496">
                          <w:marLeft w:val="0"/>
                          <w:marRight w:val="0"/>
                          <w:marTop w:val="0"/>
                          <w:marBottom w:val="0"/>
                          <w:divBdr>
                            <w:top w:val="none" w:sz="0" w:space="0" w:color="auto"/>
                            <w:left w:val="none" w:sz="0" w:space="0" w:color="auto"/>
                            <w:bottom w:val="none" w:sz="0" w:space="0" w:color="auto"/>
                            <w:right w:val="none" w:sz="0" w:space="0" w:color="auto"/>
                          </w:divBdr>
                          <w:divsChild>
                            <w:div w:id="97415057">
                              <w:marLeft w:val="0"/>
                              <w:marRight w:val="0"/>
                              <w:marTop w:val="0"/>
                              <w:marBottom w:val="0"/>
                              <w:divBdr>
                                <w:top w:val="none" w:sz="0" w:space="0" w:color="auto"/>
                                <w:left w:val="none" w:sz="0" w:space="0" w:color="auto"/>
                                <w:bottom w:val="none" w:sz="0" w:space="0" w:color="auto"/>
                                <w:right w:val="none" w:sz="0" w:space="0" w:color="auto"/>
                              </w:divBdr>
                              <w:divsChild>
                                <w:div w:id="1226406550">
                                  <w:marLeft w:val="0"/>
                                  <w:marRight w:val="0"/>
                                  <w:marTop w:val="0"/>
                                  <w:marBottom w:val="0"/>
                                  <w:divBdr>
                                    <w:top w:val="none" w:sz="0" w:space="0" w:color="auto"/>
                                    <w:left w:val="none" w:sz="0" w:space="0" w:color="auto"/>
                                    <w:bottom w:val="none" w:sz="0" w:space="0" w:color="auto"/>
                                    <w:right w:val="none" w:sz="0" w:space="0" w:color="auto"/>
                                  </w:divBdr>
                                  <w:divsChild>
                                    <w:div w:id="252473404">
                                      <w:marLeft w:val="0"/>
                                      <w:marRight w:val="0"/>
                                      <w:marTop w:val="0"/>
                                      <w:marBottom w:val="0"/>
                                      <w:divBdr>
                                        <w:top w:val="none" w:sz="0" w:space="0" w:color="auto"/>
                                        <w:left w:val="none" w:sz="0" w:space="0" w:color="auto"/>
                                        <w:bottom w:val="none" w:sz="0" w:space="0" w:color="auto"/>
                                        <w:right w:val="none" w:sz="0" w:space="0" w:color="auto"/>
                                      </w:divBdr>
                                      <w:divsChild>
                                        <w:div w:id="1538813023">
                                          <w:marLeft w:val="0"/>
                                          <w:marRight w:val="0"/>
                                          <w:marTop w:val="0"/>
                                          <w:marBottom w:val="0"/>
                                          <w:divBdr>
                                            <w:top w:val="none" w:sz="0" w:space="0" w:color="auto"/>
                                            <w:left w:val="none" w:sz="0" w:space="0" w:color="auto"/>
                                            <w:bottom w:val="none" w:sz="0" w:space="0" w:color="auto"/>
                                            <w:right w:val="none" w:sz="0" w:space="0" w:color="auto"/>
                                          </w:divBdr>
                                          <w:divsChild>
                                            <w:div w:id="1132207916">
                                              <w:marLeft w:val="0"/>
                                              <w:marRight w:val="0"/>
                                              <w:marTop w:val="0"/>
                                              <w:marBottom w:val="0"/>
                                              <w:divBdr>
                                                <w:top w:val="none" w:sz="0" w:space="0" w:color="auto"/>
                                                <w:left w:val="none" w:sz="0" w:space="0" w:color="auto"/>
                                                <w:bottom w:val="none" w:sz="0" w:space="0" w:color="auto"/>
                                                <w:right w:val="none" w:sz="0" w:space="0" w:color="auto"/>
                                              </w:divBdr>
                                              <w:divsChild>
                                                <w:div w:id="1548487749">
                                                  <w:marLeft w:val="0"/>
                                                  <w:marRight w:val="0"/>
                                                  <w:marTop w:val="0"/>
                                                  <w:marBottom w:val="60"/>
                                                  <w:divBdr>
                                                    <w:top w:val="none" w:sz="0" w:space="0" w:color="auto"/>
                                                    <w:left w:val="none" w:sz="0" w:space="0" w:color="auto"/>
                                                    <w:bottom w:val="none" w:sz="0" w:space="0" w:color="auto"/>
                                                    <w:right w:val="none" w:sz="0" w:space="0" w:color="auto"/>
                                                  </w:divBdr>
                                                  <w:divsChild>
                                                    <w:div w:id="861240835">
                                                      <w:marLeft w:val="0"/>
                                                      <w:marRight w:val="0"/>
                                                      <w:marTop w:val="0"/>
                                                      <w:marBottom w:val="0"/>
                                                      <w:divBdr>
                                                        <w:top w:val="none" w:sz="0" w:space="0" w:color="auto"/>
                                                        <w:left w:val="none" w:sz="0" w:space="0" w:color="auto"/>
                                                        <w:bottom w:val="none" w:sz="0" w:space="0" w:color="auto"/>
                                                        <w:right w:val="none" w:sz="0" w:space="0" w:color="auto"/>
                                                      </w:divBdr>
                                                      <w:divsChild>
                                                        <w:div w:id="2813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496658">
                                      <w:marLeft w:val="0"/>
                                      <w:marRight w:val="0"/>
                                      <w:marTop w:val="0"/>
                                      <w:marBottom w:val="0"/>
                                      <w:divBdr>
                                        <w:top w:val="none" w:sz="0" w:space="0" w:color="auto"/>
                                        <w:left w:val="none" w:sz="0" w:space="0" w:color="auto"/>
                                        <w:bottom w:val="none" w:sz="0" w:space="0" w:color="auto"/>
                                        <w:right w:val="none" w:sz="0" w:space="0" w:color="auto"/>
                                      </w:divBdr>
                                    </w:div>
                                    <w:div w:id="200312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147408">
          <w:marLeft w:val="0"/>
          <w:marRight w:val="0"/>
          <w:marTop w:val="0"/>
          <w:marBottom w:val="0"/>
          <w:divBdr>
            <w:top w:val="single" w:sz="2" w:space="0" w:color="D0D0D0"/>
            <w:left w:val="single" w:sz="2" w:space="0" w:color="D0D0D0"/>
            <w:bottom w:val="single" w:sz="2" w:space="0" w:color="D0D0D0"/>
            <w:right w:val="single" w:sz="2" w:space="0" w:color="D0D0D0"/>
          </w:divBdr>
          <w:divsChild>
            <w:div w:id="1821919229">
              <w:marLeft w:val="0"/>
              <w:marRight w:val="0"/>
              <w:marTop w:val="0"/>
              <w:marBottom w:val="0"/>
              <w:divBdr>
                <w:top w:val="none" w:sz="0" w:space="0" w:color="auto"/>
                <w:left w:val="none" w:sz="0" w:space="0" w:color="auto"/>
                <w:bottom w:val="none" w:sz="0" w:space="0" w:color="auto"/>
                <w:right w:val="none" w:sz="0" w:space="0" w:color="auto"/>
              </w:divBdr>
              <w:divsChild>
                <w:div w:id="858740775">
                  <w:marLeft w:val="0"/>
                  <w:marRight w:val="0"/>
                  <w:marTop w:val="0"/>
                  <w:marBottom w:val="0"/>
                  <w:divBdr>
                    <w:top w:val="none" w:sz="0" w:space="0" w:color="auto"/>
                    <w:left w:val="none" w:sz="0" w:space="0" w:color="auto"/>
                    <w:bottom w:val="none" w:sz="0" w:space="0" w:color="auto"/>
                    <w:right w:val="none" w:sz="0" w:space="0" w:color="auto"/>
                  </w:divBdr>
                  <w:divsChild>
                    <w:div w:id="198319150">
                      <w:marLeft w:val="0"/>
                      <w:marRight w:val="0"/>
                      <w:marTop w:val="0"/>
                      <w:marBottom w:val="60"/>
                      <w:divBdr>
                        <w:top w:val="none" w:sz="0" w:space="0" w:color="auto"/>
                        <w:left w:val="none" w:sz="0" w:space="0" w:color="auto"/>
                        <w:bottom w:val="none" w:sz="0" w:space="0" w:color="auto"/>
                        <w:right w:val="none" w:sz="0" w:space="0" w:color="auto"/>
                      </w:divBdr>
                      <w:divsChild>
                        <w:div w:id="663163111">
                          <w:marLeft w:val="0"/>
                          <w:marRight w:val="0"/>
                          <w:marTop w:val="0"/>
                          <w:marBottom w:val="0"/>
                          <w:divBdr>
                            <w:top w:val="none" w:sz="0" w:space="0" w:color="auto"/>
                            <w:left w:val="none" w:sz="0" w:space="0" w:color="auto"/>
                            <w:bottom w:val="none" w:sz="0" w:space="0" w:color="auto"/>
                            <w:right w:val="none" w:sz="0" w:space="0" w:color="auto"/>
                          </w:divBdr>
                          <w:divsChild>
                            <w:div w:id="2043285556">
                              <w:marLeft w:val="0"/>
                              <w:marRight w:val="0"/>
                              <w:marTop w:val="0"/>
                              <w:marBottom w:val="0"/>
                              <w:divBdr>
                                <w:top w:val="none" w:sz="0" w:space="0" w:color="auto"/>
                                <w:left w:val="none" w:sz="0" w:space="0" w:color="auto"/>
                                <w:bottom w:val="none" w:sz="0" w:space="0" w:color="auto"/>
                                <w:right w:val="none" w:sz="0" w:space="0" w:color="auto"/>
                              </w:divBdr>
                              <w:divsChild>
                                <w:div w:id="1348942014">
                                  <w:marLeft w:val="0"/>
                                  <w:marRight w:val="0"/>
                                  <w:marTop w:val="0"/>
                                  <w:marBottom w:val="0"/>
                                  <w:divBdr>
                                    <w:top w:val="none" w:sz="0" w:space="0" w:color="auto"/>
                                    <w:left w:val="none" w:sz="0" w:space="0" w:color="auto"/>
                                    <w:bottom w:val="none" w:sz="0" w:space="0" w:color="auto"/>
                                    <w:right w:val="none" w:sz="0" w:space="0" w:color="auto"/>
                                  </w:divBdr>
                                  <w:divsChild>
                                    <w:div w:id="766921031">
                                      <w:marLeft w:val="0"/>
                                      <w:marRight w:val="0"/>
                                      <w:marTop w:val="0"/>
                                      <w:marBottom w:val="0"/>
                                      <w:divBdr>
                                        <w:top w:val="none" w:sz="0" w:space="0" w:color="auto"/>
                                        <w:left w:val="none" w:sz="0" w:space="0" w:color="auto"/>
                                        <w:bottom w:val="none" w:sz="0" w:space="0" w:color="auto"/>
                                        <w:right w:val="none" w:sz="0" w:space="0" w:color="auto"/>
                                      </w:divBdr>
                                    </w:div>
                                    <w:div w:id="1445534528">
                                      <w:marLeft w:val="0"/>
                                      <w:marRight w:val="0"/>
                                      <w:marTop w:val="0"/>
                                      <w:marBottom w:val="0"/>
                                      <w:divBdr>
                                        <w:top w:val="none" w:sz="0" w:space="0" w:color="auto"/>
                                        <w:left w:val="none" w:sz="0" w:space="0" w:color="auto"/>
                                        <w:bottom w:val="none" w:sz="0" w:space="0" w:color="auto"/>
                                        <w:right w:val="none" w:sz="0" w:space="0" w:color="auto"/>
                                      </w:divBdr>
                                    </w:div>
                                    <w:div w:id="1522622046">
                                      <w:marLeft w:val="0"/>
                                      <w:marRight w:val="0"/>
                                      <w:marTop w:val="0"/>
                                      <w:marBottom w:val="0"/>
                                      <w:divBdr>
                                        <w:top w:val="none" w:sz="0" w:space="0" w:color="auto"/>
                                        <w:left w:val="none" w:sz="0" w:space="0" w:color="auto"/>
                                        <w:bottom w:val="none" w:sz="0" w:space="0" w:color="auto"/>
                                        <w:right w:val="none" w:sz="0" w:space="0" w:color="auto"/>
                                      </w:divBdr>
                                      <w:divsChild>
                                        <w:div w:id="219903133">
                                          <w:marLeft w:val="0"/>
                                          <w:marRight w:val="0"/>
                                          <w:marTop w:val="0"/>
                                          <w:marBottom w:val="0"/>
                                          <w:divBdr>
                                            <w:top w:val="none" w:sz="0" w:space="0" w:color="auto"/>
                                            <w:left w:val="none" w:sz="0" w:space="0" w:color="auto"/>
                                            <w:bottom w:val="none" w:sz="0" w:space="0" w:color="auto"/>
                                            <w:right w:val="none" w:sz="0" w:space="0" w:color="auto"/>
                                          </w:divBdr>
                                          <w:divsChild>
                                            <w:div w:id="152642563">
                                              <w:marLeft w:val="0"/>
                                              <w:marRight w:val="0"/>
                                              <w:marTop w:val="0"/>
                                              <w:marBottom w:val="0"/>
                                              <w:divBdr>
                                                <w:top w:val="none" w:sz="0" w:space="0" w:color="auto"/>
                                                <w:left w:val="none" w:sz="0" w:space="0" w:color="auto"/>
                                                <w:bottom w:val="none" w:sz="0" w:space="0" w:color="auto"/>
                                                <w:right w:val="none" w:sz="0" w:space="0" w:color="auto"/>
                                              </w:divBdr>
                                              <w:divsChild>
                                                <w:div w:id="366562159">
                                                  <w:marLeft w:val="0"/>
                                                  <w:marRight w:val="0"/>
                                                  <w:marTop w:val="0"/>
                                                  <w:marBottom w:val="60"/>
                                                  <w:divBdr>
                                                    <w:top w:val="none" w:sz="0" w:space="0" w:color="auto"/>
                                                    <w:left w:val="none" w:sz="0" w:space="0" w:color="auto"/>
                                                    <w:bottom w:val="none" w:sz="0" w:space="0" w:color="auto"/>
                                                    <w:right w:val="none" w:sz="0" w:space="0" w:color="auto"/>
                                                  </w:divBdr>
                                                  <w:divsChild>
                                                    <w:div w:id="68120658">
                                                      <w:marLeft w:val="0"/>
                                                      <w:marRight w:val="0"/>
                                                      <w:marTop w:val="0"/>
                                                      <w:marBottom w:val="0"/>
                                                      <w:divBdr>
                                                        <w:top w:val="none" w:sz="0" w:space="0" w:color="auto"/>
                                                        <w:left w:val="none" w:sz="0" w:space="0" w:color="auto"/>
                                                        <w:bottom w:val="none" w:sz="0" w:space="0" w:color="auto"/>
                                                        <w:right w:val="none" w:sz="0" w:space="0" w:color="auto"/>
                                                      </w:divBdr>
                                                      <w:divsChild>
                                                        <w:div w:id="17525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15563">
          <w:marLeft w:val="0"/>
          <w:marRight w:val="0"/>
          <w:marTop w:val="0"/>
          <w:marBottom w:val="0"/>
          <w:divBdr>
            <w:top w:val="single" w:sz="2" w:space="0" w:color="D0D0D0"/>
            <w:left w:val="single" w:sz="2" w:space="0" w:color="D0D0D0"/>
            <w:bottom w:val="single" w:sz="2" w:space="0" w:color="D0D0D0"/>
            <w:right w:val="single" w:sz="2" w:space="0" w:color="D0D0D0"/>
          </w:divBdr>
          <w:divsChild>
            <w:div w:id="889463429">
              <w:marLeft w:val="0"/>
              <w:marRight w:val="0"/>
              <w:marTop w:val="0"/>
              <w:marBottom w:val="0"/>
              <w:divBdr>
                <w:top w:val="none" w:sz="0" w:space="0" w:color="auto"/>
                <w:left w:val="none" w:sz="0" w:space="0" w:color="auto"/>
                <w:bottom w:val="none" w:sz="0" w:space="0" w:color="auto"/>
                <w:right w:val="none" w:sz="0" w:space="0" w:color="auto"/>
              </w:divBdr>
              <w:divsChild>
                <w:div w:id="947198412">
                  <w:marLeft w:val="0"/>
                  <w:marRight w:val="0"/>
                  <w:marTop w:val="0"/>
                  <w:marBottom w:val="0"/>
                  <w:divBdr>
                    <w:top w:val="none" w:sz="0" w:space="0" w:color="auto"/>
                    <w:left w:val="none" w:sz="0" w:space="0" w:color="auto"/>
                    <w:bottom w:val="none" w:sz="0" w:space="0" w:color="auto"/>
                    <w:right w:val="none" w:sz="0" w:space="0" w:color="auto"/>
                  </w:divBdr>
                  <w:divsChild>
                    <w:div w:id="301927640">
                      <w:marLeft w:val="0"/>
                      <w:marRight w:val="0"/>
                      <w:marTop w:val="0"/>
                      <w:marBottom w:val="60"/>
                      <w:divBdr>
                        <w:top w:val="none" w:sz="0" w:space="0" w:color="auto"/>
                        <w:left w:val="none" w:sz="0" w:space="0" w:color="auto"/>
                        <w:bottom w:val="none" w:sz="0" w:space="0" w:color="auto"/>
                        <w:right w:val="none" w:sz="0" w:space="0" w:color="auto"/>
                      </w:divBdr>
                      <w:divsChild>
                        <w:div w:id="1618564339">
                          <w:marLeft w:val="0"/>
                          <w:marRight w:val="0"/>
                          <w:marTop w:val="0"/>
                          <w:marBottom w:val="0"/>
                          <w:divBdr>
                            <w:top w:val="none" w:sz="0" w:space="0" w:color="auto"/>
                            <w:left w:val="none" w:sz="0" w:space="0" w:color="auto"/>
                            <w:bottom w:val="none" w:sz="0" w:space="0" w:color="auto"/>
                            <w:right w:val="none" w:sz="0" w:space="0" w:color="auto"/>
                          </w:divBdr>
                          <w:divsChild>
                            <w:div w:id="912741791">
                              <w:marLeft w:val="0"/>
                              <w:marRight w:val="0"/>
                              <w:marTop w:val="0"/>
                              <w:marBottom w:val="0"/>
                              <w:divBdr>
                                <w:top w:val="none" w:sz="0" w:space="0" w:color="auto"/>
                                <w:left w:val="none" w:sz="0" w:space="0" w:color="auto"/>
                                <w:bottom w:val="none" w:sz="0" w:space="0" w:color="auto"/>
                                <w:right w:val="none" w:sz="0" w:space="0" w:color="auto"/>
                              </w:divBdr>
                              <w:divsChild>
                                <w:div w:id="1575823387">
                                  <w:marLeft w:val="0"/>
                                  <w:marRight w:val="0"/>
                                  <w:marTop w:val="0"/>
                                  <w:marBottom w:val="0"/>
                                  <w:divBdr>
                                    <w:top w:val="none" w:sz="0" w:space="0" w:color="auto"/>
                                    <w:left w:val="none" w:sz="0" w:space="0" w:color="auto"/>
                                    <w:bottom w:val="none" w:sz="0" w:space="0" w:color="auto"/>
                                    <w:right w:val="none" w:sz="0" w:space="0" w:color="auto"/>
                                  </w:divBdr>
                                  <w:divsChild>
                                    <w:div w:id="52430606">
                                      <w:marLeft w:val="0"/>
                                      <w:marRight w:val="0"/>
                                      <w:marTop w:val="0"/>
                                      <w:marBottom w:val="0"/>
                                      <w:divBdr>
                                        <w:top w:val="none" w:sz="0" w:space="0" w:color="auto"/>
                                        <w:left w:val="none" w:sz="0" w:space="0" w:color="auto"/>
                                        <w:bottom w:val="none" w:sz="0" w:space="0" w:color="auto"/>
                                        <w:right w:val="none" w:sz="0" w:space="0" w:color="auto"/>
                                      </w:divBdr>
                                    </w:div>
                                    <w:div w:id="1226644828">
                                      <w:marLeft w:val="0"/>
                                      <w:marRight w:val="0"/>
                                      <w:marTop w:val="0"/>
                                      <w:marBottom w:val="0"/>
                                      <w:divBdr>
                                        <w:top w:val="none" w:sz="0" w:space="0" w:color="auto"/>
                                        <w:left w:val="none" w:sz="0" w:space="0" w:color="auto"/>
                                        <w:bottom w:val="none" w:sz="0" w:space="0" w:color="auto"/>
                                        <w:right w:val="none" w:sz="0" w:space="0" w:color="auto"/>
                                      </w:divBdr>
                                      <w:divsChild>
                                        <w:div w:id="963969917">
                                          <w:marLeft w:val="0"/>
                                          <w:marRight w:val="0"/>
                                          <w:marTop w:val="0"/>
                                          <w:marBottom w:val="0"/>
                                          <w:divBdr>
                                            <w:top w:val="none" w:sz="0" w:space="0" w:color="auto"/>
                                            <w:left w:val="none" w:sz="0" w:space="0" w:color="auto"/>
                                            <w:bottom w:val="none" w:sz="0" w:space="0" w:color="auto"/>
                                            <w:right w:val="none" w:sz="0" w:space="0" w:color="auto"/>
                                          </w:divBdr>
                                          <w:divsChild>
                                            <w:div w:id="489056788">
                                              <w:marLeft w:val="0"/>
                                              <w:marRight w:val="0"/>
                                              <w:marTop w:val="0"/>
                                              <w:marBottom w:val="0"/>
                                              <w:divBdr>
                                                <w:top w:val="none" w:sz="0" w:space="0" w:color="auto"/>
                                                <w:left w:val="none" w:sz="0" w:space="0" w:color="auto"/>
                                                <w:bottom w:val="none" w:sz="0" w:space="0" w:color="auto"/>
                                                <w:right w:val="none" w:sz="0" w:space="0" w:color="auto"/>
                                              </w:divBdr>
                                            </w:div>
                                            <w:div w:id="991836537">
                                              <w:marLeft w:val="0"/>
                                              <w:marRight w:val="0"/>
                                              <w:marTop w:val="0"/>
                                              <w:marBottom w:val="0"/>
                                              <w:divBdr>
                                                <w:top w:val="none" w:sz="0" w:space="0" w:color="auto"/>
                                                <w:left w:val="none" w:sz="0" w:space="0" w:color="auto"/>
                                                <w:bottom w:val="none" w:sz="0" w:space="0" w:color="auto"/>
                                                <w:right w:val="none" w:sz="0" w:space="0" w:color="auto"/>
                                              </w:divBdr>
                                            </w:div>
                                            <w:div w:id="18446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9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047299">
          <w:marLeft w:val="0"/>
          <w:marRight w:val="0"/>
          <w:marTop w:val="0"/>
          <w:marBottom w:val="0"/>
          <w:divBdr>
            <w:top w:val="single" w:sz="2" w:space="0" w:color="D0D0D0"/>
            <w:left w:val="single" w:sz="2" w:space="0" w:color="D0D0D0"/>
            <w:bottom w:val="single" w:sz="2" w:space="0" w:color="D0D0D0"/>
            <w:right w:val="single" w:sz="2" w:space="0" w:color="D0D0D0"/>
          </w:divBdr>
          <w:divsChild>
            <w:div w:id="1367408689">
              <w:marLeft w:val="0"/>
              <w:marRight w:val="0"/>
              <w:marTop w:val="0"/>
              <w:marBottom w:val="0"/>
              <w:divBdr>
                <w:top w:val="none" w:sz="0" w:space="0" w:color="auto"/>
                <w:left w:val="none" w:sz="0" w:space="0" w:color="auto"/>
                <w:bottom w:val="none" w:sz="0" w:space="0" w:color="auto"/>
                <w:right w:val="none" w:sz="0" w:space="0" w:color="auto"/>
              </w:divBdr>
              <w:divsChild>
                <w:div w:id="1174688282">
                  <w:marLeft w:val="0"/>
                  <w:marRight w:val="0"/>
                  <w:marTop w:val="0"/>
                  <w:marBottom w:val="0"/>
                  <w:divBdr>
                    <w:top w:val="none" w:sz="0" w:space="0" w:color="auto"/>
                    <w:left w:val="none" w:sz="0" w:space="0" w:color="auto"/>
                    <w:bottom w:val="none" w:sz="0" w:space="0" w:color="auto"/>
                    <w:right w:val="none" w:sz="0" w:space="0" w:color="auto"/>
                  </w:divBdr>
                  <w:divsChild>
                    <w:div w:id="1770274131">
                      <w:marLeft w:val="0"/>
                      <w:marRight w:val="0"/>
                      <w:marTop w:val="0"/>
                      <w:marBottom w:val="60"/>
                      <w:divBdr>
                        <w:top w:val="none" w:sz="0" w:space="0" w:color="auto"/>
                        <w:left w:val="none" w:sz="0" w:space="0" w:color="auto"/>
                        <w:bottom w:val="none" w:sz="0" w:space="0" w:color="auto"/>
                        <w:right w:val="none" w:sz="0" w:space="0" w:color="auto"/>
                      </w:divBdr>
                      <w:divsChild>
                        <w:div w:id="30345663">
                          <w:marLeft w:val="0"/>
                          <w:marRight w:val="0"/>
                          <w:marTop w:val="0"/>
                          <w:marBottom w:val="0"/>
                          <w:divBdr>
                            <w:top w:val="none" w:sz="0" w:space="0" w:color="auto"/>
                            <w:left w:val="none" w:sz="0" w:space="0" w:color="auto"/>
                            <w:bottom w:val="none" w:sz="0" w:space="0" w:color="auto"/>
                            <w:right w:val="none" w:sz="0" w:space="0" w:color="auto"/>
                          </w:divBdr>
                          <w:divsChild>
                            <w:div w:id="703092802">
                              <w:marLeft w:val="0"/>
                              <w:marRight w:val="0"/>
                              <w:marTop w:val="0"/>
                              <w:marBottom w:val="0"/>
                              <w:divBdr>
                                <w:top w:val="none" w:sz="0" w:space="0" w:color="auto"/>
                                <w:left w:val="none" w:sz="0" w:space="0" w:color="auto"/>
                                <w:bottom w:val="none" w:sz="0" w:space="0" w:color="auto"/>
                                <w:right w:val="none" w:sz="0" w:space="0" w:color="auto"/>
                              </w:divBdr>
                              <w:divsChild>
                                <w:div w:id="70197708">
                                  <w:marLeft w:val="0"/>
                                  <w:marRight w:val="0"/>
                                  <w:marTop w:val="0"/>
                                  <w:marBottom w:val="0"/>
                                  <w:divBdr>
                                    <w:top w:val="none" w:sz="0" w:space="0" w:color="auto"/>
                                    <w:left w:val="none" w:sz="0" w:space="0" w:color="auto"/>
                                    <w:bottom w:val="none" w:sz="0" w:space="0" w:color="auto"/>
                                    <w:right w:val="none" w:sz="0" w:space="0" w:color="auto"/>
                                  </w:divBdr>
                                  <w:divsChild>
                                    <w:div w:id="459767585">
                                      <w:marLeft w:val="0"/>
                                      <w:marRight w:val="0"/>
                                      <w:marTop w:val="0"/>
                                      <w:marBottom w:val="0"/>
                                      <w:divBdr>
                                        <w:top w:val="none" w:sz="0" w:space="0" w:color="auto"/>
                                        <w:left w:val="none" w:sz="0" w:space="0" w:color="auto"/>
                                        <w:bottom w:val="none" w:sz="0" w:space="0" w:color="auto"/>
                                        <w:right w:val="none" w:sz="0" w:space="0" w:color="auto"/>
                                      </w:divBdr>
                                    </w:div>
                                    <w:div w:id="861090389">
                                      <w:marLeft w:val="0"/>
                                      <w:marRight w:val="0"/>
                                      <w:marTop w:val="0"/>
                                      <w:marBottom w:val="0"/>
                                      <w:divBdr>
                                        <w:top w:val="none" w:sz="0" w:space="0" w:color="auto"/>
                                        <w:left w:val="none" w:sz="0" w:space="0" w:color="auto"/>
                                        <w:bottom w:val="none" w:sz="0" w:space="0" w:color="auto"/>
                                        <w:right w:val="none" w:sz="0" w:space="0" w:color="auto"/>
                                      </w:divBdr>
                                      <w:divsChild>
                                        <w:div w:id="509636717">
                                          <w:marLeft w:val="0"/>
                                          <w:marRight w:val="0"/>
                                          <w:marTop w:val="0"/>
                                          <w:marBottom w:val="0"/>
                                          <w:divBdr>
                                            <w:top w:val="none" w:sz="0" w:space="0" w:color="auto"/>
                                            <w:left w:val="none" w:sz="0" w:space="0" w:color="auto"/>
                                            <w:bottom w:val="none" w:sz="0" w:space="0" w:color="auto"/>
                                            <w:right w:val="none" w:sz="0" w:space="0" w:color="auto"/>
                                          </w:divBdr>
                                          <w:divsChild>
                                            <w:div w:id="1158038553">
                                              <w:marLeft w:val="0"/>
                                              <w:marRight w:val="0"/>
                                              <w:marTop w:val="0"/>
                                              <w:marBottom w:val="0"/>
                                              <w:divBdr>
                                                <w:top w:val="none" w:sz="0" w:space="0" w:color="auto"/>
                                                <w:left w:val="none" w:sz="0" w:space="0" w:color="auto"/>
                                                <w:bottom w:val="none" w:sz="0" w:space="0" w:color="auto"/>
                                                <w:right w:val="none" w:sz="0" w:space="0" w:color="auto"/>
                                              </w:divBdr>
                                              <w:divsChild>
                                                <w:div w:id="1188637440">
                                                  <w:marLeft w:val="0"/>
                                                  <w:marRight w:val="0"/>
                                                  <w:marTop w:val="0"/>
                                                  <w:marBottom w:val="60"/>
                                                  <w:divBdr>
                                                    <w:top w:val="none" w:sz="0" w:space="0" w:color="auto"/>
                                                    <w:left w:val="none" w:sz="0" w:space="0" w:color="auto"/>
                                                    <w:bottom w:val="none" w:sz="0" w:space="0" w:color="auto"/>
                                                    <w:right w:val="none" w:sz="0" w:space="0" w:color="auto"/>
                                                  </w:divBdr>
                                                  <w:divsChild>
                                                    <w:div w:id="55781374">
                                                      <w:marLeft w:val="0"/>
                                                      <w:marRight w:val="0"/>
                                                      <w:marTop w:val="0"/>
                                                      <w:marBottom w:val="0"/>
                                                      <w:divBdr>
                                                        <w:top w:val="none" w:sz="0" w:space="0" w:color="auto"/>
                                                        <w:left w:val="none" w:sz="0" w:space="0" w:color="auto"/>
                                                        <w:bottom w:val="none" w:sz="0" w:space="0" w:color="auto"/>
                                                        <w:right w:val="none" w:sz="0" w:space="0" w:color="auto"/>
                                                      </w:divBdr>
                                                      <w:divsChild>
                                                        <w:div w:id="21030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5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264533252">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417288527">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611281279">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sChild>
        </w:div>
        <w:div w:id="563872466">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43217065">
              <w:marLeft w:val="0"/>
              <w:marRight w:val="0"/>
              <w:marTop w:val="0"/>
              <w:marBottom w:val="0"/>
              <w:divBdr>
                <w:top w:val="none" w:sz="0" w:space="0" w:color="auto"/>
                <w:left w:val="none" w:sz="0" w:space="0" w:color="auto"/>
                <w:bottom w:val="none" w:sz="0" w:space="0" w:color="auto"/>
                <w:right w:val="none" w:sz="0" w:space="0" w:color="auto"/>
              </w:divBdr>
            </w:div>
            <w:div w:id="365108985">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sChild>
        </w:div>
        <w:div w:id="1508207655">
          <w:marLeft w:val="0"/>
          <w:marRight w:val="0"/>
          <w:marTop w:val="0"/>
          <w:marBottom w:val="0"/>
          <w:divBdr>
            <w:top w:val="none" w:sz="0" w:space="0" w:color="auto"/>
            <w:left w:val="none" w:sz="0" w:space="0" w:color="auto"/>
            <w:bottom w:val="none" w:sz="0" w:space="0" w:color="auto"/>
            <w:right w:val="none" w:sz="0" w:space="0" w:color="auto"/>
          </w:divBdr>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3160103">
          <w:marLeft w:val="0"/>
          <w:marRight w:val="0"/>
          <w:marTop w:val="0"/>
          <w:marBottom w:val="0"/>
          <w:divBdr>
            <w:top w:val="none" w:sz="0" w:space="0" w:color="auto"/>
            <w:left w:val="none" w:sz="0" w:space="0" w:color="auto"/>
            <w:bottom w:val="none" w:sz="0" w:space="0" w:color="auto"/>
            <w:right w:val="none" w:sz="0" w:space="0" w:color="auto"/>
          </w:divBdr>
        </w:div>
        <w:div w:id="53938456">
          <w:marLeft w:val="0"/>
          <w:marRight w:val="0"/>
          <w:marTop w:val="0"/>
          <w:marBottom w:val="0"/>
          <w:divBdr>
            <w:top w:val="none" w:sz="0" w:space="0" w:color="auto"/>
            <w:left w:val="none" w:sz="0" w:space="0" w:color="auto"/>
            <w:bottom w:val="none" w:sz="0" w:space="0" w:color="auto"/>
            <w:right w:val="none" w:sz="0" w:space="0" w:color="auto"/>
          </w:divBdr>
        </w:div>
        <w:div w:id="90511923">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341008028">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34618653">
              <w:marLeft w:val="0"/>
              <w:marRight w:val="0"/>
              <w:marTop w:val="0"/>
              <w:marBottom w:val="0"/>
              <w:divBdr>
                <w:top w:val="none" w:sz="0" w:space="0" w:color="auto"/>
                <w:left w:val="none" w:sz="0" w:space="0" w:color="auto"/>
                <w:bottom w:val="none" w:sz="0" w:space="0" w:color="auto"/>
                <w:right w:val="none" w:sz="0" w:space="0" w:color="auto"/>
              </w:divBdr>
            </w:div>
            <w:div w:id="161287938">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sChild>
        </w:div>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151063772">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675116027">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sChild>
        </w:div>
        <w:div w:id="528417265">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705788314">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82843079">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 w:id="1626694523">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sChild>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46884794">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978874065">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sChild>
        </w:div>
        <w:div w:id="1291979214">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1781948912">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68367296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sChild>
        </w:div>
        <w:div w:id="1933933709">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sChild>
    </w:div>
    <w:div w:id="171068924">
      <w:bodyDiv w:val="1"/>
      <w:marLeft w:val="0"/>
      <w:marRight w:val="0"/>
      <w:marTop w:val="0"/>
      <w:marBottom w:val="0"/>
      <w:divBdr>
        <w:top w:val="none" w:sz="0" w:space="0" w:color="auto"/>
        <w:left w:val="none" w:sz="0" w:space="0" w:color="auto"/>
        <w:bottom w:val="none" w:sz="0" w:space="0" w:color="auto"/>
        <w:right w:val="none" w:sz="0" w:space="0" w:color="auto"/>
      </w:divBdr>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498350288">
      <w:bodyDiv w:val="1"/>
      <w:marLeft w:val="0"/>
      <w:marRight w:val="0"/>
      <w:marTop w:val="0"/>
      <w:marBottom w:val="0"/>
      <w:divBdr>
        <w:top w:val="none" w:sz="0" w:space="0" w:color="auto"/>
        <w:left w:val="none" w:sz="0" w:space="0" w:color="auto"/>
        <w:bottom w:val="none" w:sz="0" w:space="0" w:color="auto"/>
        <w:right w:val="none" w:sz="0" w:space="0" w:color="auto"/>
      </w:divBdr>
      <w:divsChild>
        <w:div w:id="1556625302">
          <w:marLeft w:val="0"/>
          <w:marRight w:val="0"/>
          <w:marTop w:val="0"/>
          <w:marBottom w:val="0"/>
          <w:divBdr>
            <w:top w:val="none" w:sz="0" w:space="0" w:color="auto"/>
            <w:left w:val="none" w:sz="0" w:space="0" w:color="auto"/>
            <w:bottom w:val="none" w:sz="0" w:space="0" w:color="auto"/>
            <w:right w:val="none" w:sz="0" w:space="0" w:color="auto"/>
          </w:divBdr>
          <w:divsChild>
            <w:div w:id="1558394132">
              <w:marLeft w:val="0"/>
              <w:marRight w:val="0"/>
              <w:marTop w:val="0"/>
              <w:marBottom w:val="0"/>
              <w:divBdr>
                <w:top w:val="none" w:sz="0" w:space="0" w:color="auto"/>
                <w:left w:val="none" w:sz="0" w:space="0" w:color="auto"/>
                <w:bottom w:val="none" w:sz="0" w:space="0" w:color="auto"/>
                <w:right w:val="none" w:sz="0" w:space="0" w:color="auto"/>
              </w:divBdr>
              <w:divsChild>
                <w:div w:id="1572083029">
                  <w:marLeft w:val="0"/>
                  <w:marRight w:val="0"/>
                  <w:marTop w:val="0"/>
                  <w:marBottom w:val="0"/>
                  <w:divBdr>
                    <w:top w:val="none" w:sz="0" w:space="0" w:color="auto"/>
                    <w:left w:val="none" w:sz="0" w:space="0" w:color="auto"/>
                    <w:bottom w:val="none" w:sz="0" w:space="0" w:color="auto"/>
                    <w:right w:val="none" w:sz="0" w:space="0" w:color="auto"/>
                  </w:divBdr>
                  <w:divsChild>
                    <w:div w:id="1672293051">
                      <w:marLeft w:val="0"/>
                      <w:marRight w:val="0"/>
                      <w:marTop w:val="0"/>
                      <w:marBottom w:val="0"/>
                      <w:divBdr>
                        <w:top w:val="none" w:sz="0" w:space="0" w:color="auto"/>
                        <w:left w:val="none" w:sz="0" w:space="0" w:color="auto"/>
                        <w:bottom w:val="none" w:sz="0" w:space="0" w:color="auto"/>
                        <w:right w:val="none" w:sz="0" w:space="0" w:color="auto"/>
                      </w:divBdr>
                      <w:divsChild>
                        <w:div w:id="1684088647">
                          <w:marLeft w:val="0"/>
                          <w:marRight w:val="0"/>
                          <w:marTop w:val="0"/>
                          <w:marBottom w:val="0"/>
                          <w:divBdr>
                            <w:top w:val="none" w:sz="0" w:space="0" w:color="auto"/>
                            <w:left w:val="none" w:sz="0" w:space="0" w:color="auto"/>
                            <w:bottom w:val="none" w:sz="0" w:space="0" w:color="auto"/>
                            <w:right w:val="none" w:sz="0" w:space="0" w:color="auto"/>
                          </w:divBdr>
                          <w:divsChild>
                            <w:div w:id="101416921">
                              <w:marLeft w:val="0"/>
                              <w:marRight w:val="0"/>
                              <w:marTop w:val="0"/>
                              <w:marBottom w:val="0"/>
                              <w:divBdr>
                                <w:top w:val="single" w:sz="2" w:space="0" w:color="D0D0D0"/>
                                <w:left w:val="single" w:sz="2" w:space="0" w:color="D0D0D0"/>
                                <w:bottom w:val="single" w:sz="2" w:space="0" w:color="D0D0D0"/>
                                <w:right w:val="single" w:sz="2" w:space="0" w:color="D0D0D0"/>
                              </w:divBdr>
                              <w:divsChild>
                                <w:div w:id="1841237593">
                                  <w:marLeft w:val="0"/>
                                  <w:marRight w:val="0"/>
                                  <w:marTop w:val="0"/>
                                  <w:marBottom w:val="0"/>
                                  <w:divBdr>
                                    <w:top w:val="none" w:sz="0" w:space="0" w:color="auto"/>
                                    <w:left w:val="none" w:sz="0" w:space="0" w:color="auto"/>
                                    <w:bottom w:val="none" w:sz="0" w:space="0" w:color="auto"/>
                                    <w:right w:val="none" w:sz="0" w:space="0" w:color="auto"/>
                                  </w:divBdr>
                                  <w:divsChild>
                                    <w:div w:id="895971072">
                                      <w:marLeft w:val="0"/>
                                      <w:marRight w:val="0"/>
                                      <w:marTop w:val="0"/>
                                      <w:marBottom w:val="0"/>
                                      <w:divBdr>
                                        <w:top w:val="none" w:sz="0" w:space="0" w:color="auto"/>
                                        <w:left w:val="none" w:sz="0" w:space="0" w:color="auto"/>
                                        <w:bottom w:val="none" w:sz="0" w:space="0" w:color="auto"/>
                                        <w:right w:val="none" w:sz="0" w:space="0" w:color="auto"/>
                                      </w:divBdr>
                                      <w:divsChild>
                                        <w:div w:id="27462625">
                                          <w:marLeft w:val="0"/>
                                          <w:marRight w:val="0"/>
                                          <w:marTop w:val="0"/>
                                          <w:marBottom w:val="60"/>
                                          <w:divBdr>
                                            <w:top w:val="none" w:sz="0" w:space="0" w:color="auto"/>
                                            <w:left w:val="none" w:sz="0" w:space="0" w:color="auto"/>
                                            <w:bottom w:val="none" w:sz="0" w:space="0" w:color="auto"/>
                                            <w:right w:val="none" w:sz="0" w:space="0" w:color="auto"/>
                                          </w:divBdr>
                                          <w:divsChild>
                                            <w:div w:id="1084451287">
                                              <w:marLeft w:val="0"/>
                                              <w:marRight w:val="0"/>
                                              <w:marTop w:val="0"/>
                                              <w:marBottom w:val="0"/>
                                              <w:divBdr>
                                                <w:top w:val="none" w:sz="0" w:space="0" w:color="auto"/>
                                                <w:left w:val="none" w:sz="0" w:space="0" w:color="auto"/>
                                                <w:bottom w:val="none" w:sz="0" w:space="0" w:color="auto"/>
                                                <w:right w:val="none" w:sz="0" w:space="0" w:color="auto"/>
                                              </w:divBdr>
                                              <w:divsChild>
                                                <w:div w:id="123239938">
                                                  <w:marLeft w:val="0"/>
                                                  <w:marRight w:val="0"/>
                                                  <w:marTop w:val="0"/>
                                                  <w:marBottom w:val="0"/>
                                                  <w:divBdr>
                                                    <w:top w:val="none" w:sz="0" w:space="0" w:color="auto"/>
                                                    <w:left w:val="none" w:sz="0" w:space="0" w:color="auto"/>
                                                    <w:bottom w:val="none" w:sz="0" w:space="0" w:color="auto"/>
                                                    <w:right w:val="none" w:sz="0" w:space="0" w:color="auto"/>
                                                  </w:divBdr>
                                                  <w:divsChild>
                                                    <w:div w:id="1545675675">
                                                      <w:marLeft w:val="0"/>
                                                      <w:marRight w:val="0"/>
                                                      <w:marTop w:val="0"/>
                                                      <w:marBottom w:val="0"/>
                                                      <w:divBdr>
                                                        <w:top w:val="none" w:sz="0" w:space="0" w:color="auto"/>
                                                        <w:left w:val="none" w:sz="0" w:space="0" w:color="auto"/>
                                                        <w:bottom w:val="none" w:sz="0" w:space="0" w:color="auto"/>
                                                        <w:right w:val="none" w:sz="0" w:space="0" w:color="auto"/>
                                                      </w:divBdr>
                                                      <w:divsChild>
                                                        <w:div w:id="898442745">
                                                          <w:marLeft w:val="0"/>
                                                          <w:marRight w:val="0"/>
                                                          <w:marTop w:val="0"/>
                                                          <w:marBottom w:val="0"/>
                                                          <w:divBdr>
                                                            <w:top w:val="none" w:sz="0" w:space="0" w:color="auto"/>
                                                            <w:left w:val="none" w:sz="0" w:space="0" w:color="auto"/>
                                                            <w:bottom w:val="none" w:sz="0" w:space="0" w:color="auto"/>
                                                            <w:right w:val="none" w:sz="0" w:space="0" w:color="auto"/>
                                                          </w:divBdr>
                                                          <w:divsChild>
                                                            <w:div w:id="689527612">
                                                              <w:marLeft w:val="0"/>
                                                              <w:marRight w:val="0"/>
                                                              <w:marTop w:val="0"/>
                                                              <w:marBottom w:val="0"/>
                                                              <w:divBdr>
                                                                <w:top w:val="none" w:sz="0" w:space="0" w:color="auto"/>
                                                                <w:left w:val="none" w:sz="0" w:space="0" w:color="auto"/>
                                                                <w:bottom w:val="none" w:sz="0" w:space="0" w:color="auto"/>
                                                                <w:right w:val="none" w:sz="0" w:space="0" w:color="auto"/>
                                                              </w:divBdr>
                                                              <w:divsChild>
                                                                <w:div w:id="1401489466">
                                                                  <w:marLeft w:val="0"/>
                                                                  <w:marRight w:val="0"/>
                                                                  <w:marTop w:val="0"/>
                                                                  <w:marBottom w:val="0"/>
                                                                  <w:divBdr>
                                                                    <w:top w:val="none" w:sz="0" w:space="0" w:color="auto"/>
                                                                    <w:left w:val="none" w:sz="0" w:space="0" w:color="auto"/>
                                                                    <w:bottom w:val="none" w:sz="0" w:space="0" w:color="auto"/>
                                                                    <w:right w:val="none" w:sz="0" w:space="0" w:color="auto"/>
                                                                  </w:divBdr>
                                                                  <w:divsChild>
                                                                    <w:div w:id="526526405">
                                                                      <w:marLeft w:val="0"/>
                                                                      <w:marRight w:val="0"/>
                                                                      <w:marTop w:val="0"/>
                                                                      <w:marBottom w:val="60"/>
                                                                      <w:divBdr>
                                                                        <w:top w:val="none" w:sz="0" w:space="0" w:color="auto"/>
                                                                        <w:left w:val="none" w:sz="0" w:space="0" w:color="auto"/>
                                                                        <w:bottom w:val="none" w:sz="0" w:space="0" w:color="auto"/>
                                                                        <w:right w:val="none" w:sz="0" w:space="0" w:color="auto"/>
                                                                      </w:divBdr>
                                                                      <w:divsChild>
                                                                        <w:div w:id="1535389553">
                                                                          <w:marLeft w:val="0"/>
                                                                          <w:marRight w:val="0"/>
                                                                          <w:marTop w:val="0"/>
                                                                          <w:marBottom w:val="0"/>
                                                                          <w:divBdr>
                                                                            <w:top w:val="none" w:sz="0" w:space="0" w:color="auto"/>
                                                                            <w:left w:val="none" w:sz="0" w:space="0" w:color="auto"/>
                                                                            <w:bottom w:val="none" w:sz="0" w:space="0" w:color="auto"/>
                                                                            <w:right w:val="none" w:sz="0" w:space="0" w:color="auto"/>
                                                                          </w:divBdr>
                                                                          <w:divsChild>
                                                                            <w:div w:id="19518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229923">
                                                          <w:marLeft w:val="0"/>
                                                          <w:marRight w:val="0"/>
                                                          <w:marTop w:val="0"/>
                                                          <w:marBottom w:val="0"/>
                                                          <w:divBdr>
                                                            <w:top w:val="none" w:sz="0" w:space="0" w:color="auto"/>
                                                            <w:left w:val="none" w:sz="0" w:space="0" w:color="auto"/>
                                                            <w:bottom w:val="none" w:sz="0" w:space="0" w:color="auto"/>
                                                            <w:right w:val="none" w:sz="0" w:space="0" w:color="auto"/>
                                                          </w:divBdr>
                                                        </w:div>
                                                        <w:div w:id="16262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666510">
                              <w:marLeft w:val="0"/>
                              <w:marRight w:val="0"/>
                              <w:marTop w:val="0"/>
                              <w:marBottom w:val="0"/>
                              <w:divBdr>
                                <w:top w:val="single" w:sz="2" w:space="0" w:color="D0D0D0"/>
                                <w:left w:val="single" w:sz="2" w:space="0" w:color="D0D0D0"/>
                                <w:bottom w:val="single" w:sz="2" w:space="0" w:color="D0D0D0"/>
                                <w:right w:val="single" w:sz="2" w:space="0" w:color="D0D0D0"/>
                              </w:divBdr>
                              <w:divsChild>
                                <w:div w:id="135101493">
                                  <w:marLeft w:val="0"/>
                                  <w:marRight w:val="0"/>
                                  <w:marTop w:val="0"/>
                                  <w:marBottom w:val="0"/>
                                  <w:divBdr>
                                    <w:top w:val="none" w:sz="0" w:space="0" w:color="auto"/>
                                    <w:left w:val="none" w:sz="0" w:space="0" w:color="auto"/>
                                    <w:bottom w:val="none" w:sz="0" w:space="0" w:color="auto"/>
                                    <w:right w:val="none" w:sz="0" w:space="0" w:color="auto"/>
                                  </w:divBdr>
                                  <w:divsChild>
                                    <w:div w:id="1689601035">
                                      <w:marLeft w:val="0"/>
                                      <w:marRight w:val="0"/>
                                      <w:marTop w:val="0"/>
                                      <w:marBottom w:val="0"/>
                                      <w:divBdr>
                                        <w:top w:val="none" w:sz="0" w:space="0" w:color="auto"/>
                                        <w:left w:val="none" w:sz="0" w:space="0" w:color="auto"/>
                                        <w:bottom w:val="none" w:sz="0" w:space="0" w:color="auto"/>
                                        <w:right w:val="none" w:sz="0" w:space="0" w:color="auto"/>
                                      </w:divBdr>
                                      <w:divsChild>
                                        <w:div w:id="5914117">
                                          <w:marLeft w:val="0"/>
                                          <w:marRight w:val="0"/>
                                          <w:marTop w:val="0"/>
                                          <w:marBottom w:val="60"/>
                                          <w:divBdr>
                                            <w:top w:val="none" w:sz="0" w:space="0" w:color="auto"/>
                                            <w:left w:val="none" w:sz="0" w:space="0" w:color="auto"/>
                                            <w:bottom w:val="none" w:sz="0" w:space="0" w:color="auto"/>
                                            <w:right w:val="none" w:sz="0" w:space="0" w:color="auto"/>
                                          </w:divBdr>
                                          <w:divsChild>
                                            <w:div w:id="499471339">
                                              <w:marLeft w:val="0"/>
                                              <w:marRight w:val="0"/>
                                              <w:marTop w:val="0"/>
                                              <w:marBottom w:val="0"/>
                                              <w:divBdr>
                                                <w:top w:val="none" w:sz="0" w:space="0" w:color="auto"/>
                                                <w:left w:val="none" w:sz="0" w:space="0" w:color="auto"/>
                                                <w:bottom w:val="none" w:sz="0" w:space="0" w:color="auto"/>
                                                <w:right w:val="none" w:sz="0" w:space="0" w:color="auto"/>
                                              </w:divBdr>
                                              <w:divsChild>
                                                <w:div w:id="106776622">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025906601">
                                                          <w:marLeft w:val="0"/>
                                                          <w:marRight w:val="0"/>
                                                          <w:marTop w:val="0"/>
                                                          <w:marBottom w:val="0"/>
                                                          <w:divBdr>
                                                            <w:top w:val="none" w:sz="0" w:space="0" w:color="auto"/>
                                                            <w:left w:val="none" w:sz="0" w:space="0" w:color="auto"/>
                                                            <w:bottom w:val="none" w:sz="0" w:space="0" w:color="auto"/>
                                                            <w:right w:val="none" w:sz="0" w:space="0" w:color="auto"/>
                                                          </w:divBdr>
                                                          <w:divsChild>
                                                            <w:div w:id="1536189916">
                                                              <w:marLeft w:val="0"/>
                                                              <w:marRight w:val="0"/>
                                                              <w:marTop w:val="0"/>
                                                              <w:marBottom w:val="0"/>
                                                              <w:divBdr>
                                                                <w:top w:val="none" w:sz="0" w:space="0" w:color="auto"/>
                                                                <w:left w:val="none" w:sz="0" w:space="0" w:color="auto"/>
                                                                <w:bottom w:val="none" w:sz="0" w:space="0" w:color="auto"/>
                                                                <w:right w:val="none" w:sz="0" w:space="0" w:color="auto"/>
                                                              </w:divBdr>
                                                              <w:divsChild>
                                                                <w:div w:id="1487740132">
                                                                  <w:marLeft w:val="0"/>
                                                                  <w:marRight w:val="0"/>
                                                                  <w:marTop w:val="0"/>
                                                                  <w:marBottom w:val="0"/>
                                                                  <w:divBdr>
                                                                    <w:top w:val="none" w:sz="0" w:space="0" w:color="auto"/>
                                                                    <w:left w:val="none" w:sz="0" w:space="0" w:color="auto"/>
                                                                    <w:bottom w:val="none" w:sz="0" w:space="0" w:color="auto"/>
                                                                    <w:right w:val="none" w:sz="0" w:space="0" w:color="auto"/>
                                                                  </w:divBdr>
                                                                  <w:divsChild>
                                                                    <w:div w:id="524292463">
                                                                      <w:marLeft w:val="0"/>
                                                                      <w:marRight w:val="0"/>
                                                                      <w:marTop w:val="0"/>
                                                                      <w:marBottom w:val="60"/>
                                                                      <w:divBdr>
                                                                        <w:top w:val="none" w:sz="0" w:space="0" w:color="auto"/>
                                                                        <w:left w:val="none" w:sz="0" w:space="0" w:color="auto"/>
                                                                        <w:bottom w:val="none" w:sz="0" w:space="0" w:color="auto"/>
                                                                        <w:right w:val="none" w:sz="0" w:space="0" w:color="auto"/>
                                                                      </w:divBdr>
                                                                      <w:divsChild>
                                                                        <w:div w:id="628556377">
                                                                          <w:marLeft w:val="0"/>
                                                                          <w:marRight w:val="0"/>
                                                                          <w:marTop w:val="0"/>
                                                                          <w:marBottom w:val="0"/>
                                                                          <w:divBdr>
                                                                            <w:top w:val="none" w:sz="0" w:space="0" w:color="auto"/>
                                                                            <w:left w:val="none" w:sz="0" w:space="0" w:color="auto"/>
                                                                            <w:bottom w:val="none" w:sz="0" w:space="0" w:color="auto"/>
                                                                            <w:right w:val="none" w:sz="0" w:space="0" w:color="auto"/>
                                                                          </w:divBdr>
                                                                          <w:divsChild>
                                                                            <w:div w:id="1348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9309">
                                                                      <w:marLeft w:val="0"/>
                                                                      <w:marRight w:val="0"/>
                                                                      <w:marTop w:val="0"/>
                                                                      <w:marBottom w:val="60"/>
                                                                      <w:divBdr>
                                                                        <w:top w:val="none" w:sz="0" w:space="0" w:color="auto"/>
                                                                        <w:left w:val="none" w:sz="0" w:space="0" w:color="auto"/>
                                                                        <w:bottom w:val="none" w:sz="0" w:space="0" w:color="auto"/>
                                                                        <w:right w:val="none" w:sz="0" w:space="0" w:color="auto"/>
                                                                      </w:divBdr>
                                                                      <w:divsChild>
                                                                        <w:div w:id="2105881661">
                                                                          <w:marLeft w:val="0"/>
                                                                          <w:marRight w:val="0"/>
                                                                          <w:marTop w:val="0"/>
                                                                          <w:marBottom w:val="0"/>
                                                                          <w:divBdr>
                                                                            <w:top w:val="none" w:sz="0" w:space="0" w:color="auto"/>
                                                                            <w:left w:val="none" w:sz="0" w:space="0" w:color="auto"/>
                                                                            <w:bottom w:val="none" w:sz="0" w:space="0" w:color="auto"/>
                                                                            <w:right w:val="none" w:sz="0" w:space="0" w:color="auto"/>
                                                                          </w:divBdr>
                                                                          <w:divsChild>
                                                                            <w:div w:id="17229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616888">
                                                          <w:marLeft w:val="0"/>
                                                          <w:marRight w:val="0"/>
                                                          <w:marTop w:val="0"/>
                                                          <w:marBottom w:val="0"/>
                                                          <w:divBdr>
                                                            <w:top w:val="none" w:sz="0" w:space="0" w:color="auto"/>
                                                            <w:left w:val="none" w:sz="0" w:space="0" w:color="auto"/>
                                                            <w:bottom w:val="none" w:sz="0" w:space="0" w:color="auto"/>
                                                            <w:right w:val="none" w:sz="0" w:space="0" w:color="auto"/>
                                                          </w:divBdr>
                                                        </w:div>
                                                        <w:div w:id="16666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642424">
                              <w:marLeft w:val="0"/>
                              <w:marRight w:val="0"/>
                              <w:marTop w:val="0"/>
                              <w:marBottom w:val="0"/>
                              <w:divBdr>
                                <w:top w:val="single" w:sz="2" w:space="0" w:color="D0D0D0"/>
                                <w:left w:val="single" w:sz="2" w:space="0" w:color="D0D0D0"/>
                                <w:bottom w:val="single" w:sz="2" w:space="0" w:color="D0D0D0"/>
                                <w:right w:val="single" w:sz="2" w:space="0" w:color="D0D0D0"/>
                              </w:divBdr>
                              <w:divsChild>
                                <w:div w:id="1606771973">
                                  <w:marLeft w:val="0"/>
                                  <w:marRight w:val="0"/>
                                  <w:marTop w:val="0"/>
                                  <w:marBottom w:val="0"/>
                                  <w:divBdr>
                                    <w:top w:val="none" w:sz="0" w:space="0" w:color="auto"/>
                                    <w:left w:val="none" w:sz="0" w:space="0" w:color="auto"/>
                                    <w:bottom w:val="none" w:sz="0" w:space="0" w:color="auto"/>
                                    <w:right w:val="none" w:sz="0" w:space="0" w:color="auto"/>
                                  </w:divBdr>
                                  <w:divsChild>
                                    <w:div w:id="1329747046">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60"/>
                                          <w:divBdr>
                                            <w:top w:val="none" w:sz="0" w:space="0" w:color="auto"/>
                                            <w:left w:val="none" w:sz="0" w:space="0" w:color="auto"/>
                                            <w:bottom w:val="none" w:sz="0" w:space="0" w:color="auto"/>
                                            <w:right w:val="none" w:sz="0" w:space="0" w:color="auto"/>
                                          </w:divBdr>
                                          <w:divsChild>
                                            <w:div w:id="1474175100">
                                              <w:marLeft w:val="0"/>
                                              <w:marRight w:val="0"/>
                                              <w:marTop w:val="0"/>
                                              <w:marBottom w:val="0"/>
                                              <w:divBdr>
                                                <w:top w:val="none" w:sz="0" w:space="0" w:color="auto"/>
                                                <w:left w:val="none" w:sz="0" w:space="0" w:color="auto"/>
                                                <w:bottom w:val="none" w:sz="0" w:space="0" w:color="auto"/>
                                                <w:right w:val="none" w:sz="0" w:space="0" w:color="auto"/>
                                              </w:divBdr>
                                              <w:divsChild>
                                                <w:div w:id="1672685002">
                                                  <w:marLeft w:val="0"/>
                                                  <w:marRight w:val="0"/>
                                                  <w:marTop w:val="0"/>
                                                  <w:marBottom w:val="0"/>
                                                  <w:divBdr>
                                                    <w:top w:val="none" w:sz="0" w:space="0" w:color="auto"/>
                                                    <w:left w:val="none" w:sz="0" w:space="0" w:color="auto"/>
                                                    <w:bottom w:val="none" w:sz="0" w:space="0" w:color="auto"/>
                                                    <w:right w:val="none" w:sz="0" w:space="0" w:color="auto"/>
                                                  </w:divBdr>
                                                  <w:divsChild>
                                                    <w:div w:id="1752194177">
                                                      <w:marLeft w:val="0"/>
                                                      <w:marRight w:val="0"/>
                                                      <w:marTop w:val="0"/>
                                                      <w:marBottom w:val="0"/>
                                                      <w:divBdr>
                                                        <w:top w:val="none" w:sz="0" w:space="0" w:color="auto"/>
                                                        <w:left w:val="none" w:sz="0" w:space="0" w:color="auto"/>
                                                        <w:bottom w:val="none" w:sz="0" w:space="0" w:color="auto"/>
                                                        <w:right w:val="none" w:sz="0" w:space="0" w:color="auto"/>
                                                      </w:divBdr>
                                                      <w:divsChild>
                                                        <w:div w:id="456294227">
                                                          <w:marLeft w:val="0"/>
                                                          <w:marRight w:val="0"/>
                                                          <w:marTop w:val="0"/>
                                                          <w:marBottom w:val="0"/>
                                                          <w:divBdr>
                                                            <w:top w:val="none" w:sz="0" w:space="0" w:color="auto"/>
                                                            <w:left w:val="none" w:sz="0" w:space="0" w:color="auto"/>
                                                            <w:bottom w:val="none" w:sz="0" w:space="0" w:color="auto"/>
                                                            <w:right w:val="none" w:sz="0" w:space="0" w:color="auto"/>
                                                          </w:divBdr>
                                                        </w:div>
                                                        <w:div w:id="604844773">
                                                          <w:marLeft w:val="0"/>
                                                          <w:marRight w:val="0"/>
                                                          <w:marTop w:val="0"/>
                                                          <w:marBottom w:val="0"/>
                                                          <w:divBdr>
                                                            <w:top w:val="none" w:sz="0" w:space="0" w:color="auto"/>
                                                            <w:left w:val="none" w:sz="0" w:space="0" w:color="auto"/>
                                                            <w:bottom w:val="none" w:sz="0" w:space="0" w:color="auto"/>
                                                            <w:right w:val="none" w:sz="0" w:space="0" w:color="auto"/>
                                                          </w:divBdr>
                                                        </w:div>
                                                        <w:div w:id="2061204304">
                                                          <w:marLeft w:val="0"/>
                                                          <w:marRight w:val="0"/>
                                                          <w:marTop w:val="0"/>
                                                          <w:marBottom w:val="0"/>
                                                          <w:divBdr>
                                                            <w:top w:val="none" w:sz="0" w:space="0" w:color="auto"/>
                                                            <w:left w:val="none" w:sz="0" w:space="0" w:color="auto"/>
                                                            <w:bottom w:val="none" w:sz="0" w:space="0" w:color="auto"/>
                                                            <w:right w:val="none" w:sz="0" w:space="0" w:color="auto"/>
                                                          </w:divBdr>
                                                          <w:divsChild>
                                                            <w:div w:id="919756573">
                                                              <w:marLeft w:val="0"/>
                                                              <w:marRight w:val="0"/>
                                                              <w:marTop w:val="0"/>
                                                              <w:marBottom w:val="0"/>
                                                              <w:divBdr>
                                                                <w:top w:val="none" w:sz="0" w:space="0" w:color="auto"/>
                                                                <w:left w:val="none" w:sz="0" w:space="0" w:color="auto"/>
                                                                <w:bottom w:val="none" w:sz="0" w:space="0" w:color="auto"/>
                                                                <w:right w:val="none" w:sz="0" w:space="0" w:color="auto"/>
                                                              </w:divBdr>
                                                              <w:divsChild>
                                                                <w:div w:id="2095122704">
                                                                  <w:marLeft w:val="0"/>
                                                                  <w:marRight w:val="0"/>
                                                                  <w:marTop w:val="0"/>
                                                                  <w:marBottom w:val="0"/>
                                                                  <w:divBdr>
                                                                    <w:top w:val="none" w:sz="0" w:space="0" w:color="auto"/>
                                                                    <w:left w:val="none" w:sz="0" w:space="0" w:color="auto"/>
                                                                    <w:bottom w:val="none" w:sz="0" w:space="0" w:color="auto"/>
                                                                    <w:right w:val="none" w:sz="0" w:space="0" w:color="auto"/>
                                                                  </w:divBdr>
                                                                  <w:divsChild>
                                                                    <w:div w:id="1006788548">
                                                                      <w:marLeft w:val="0"/>
                                                                      <w:marRight w:val="0"/>
                                                                      <w:marTop w:val="0"/>
                                                                      <w:marBottom w:val="60"/>
                                                                      <w:divBdr>
                                                                        <w:top w:val="none" w:sz="0" w:space="0" w:color="auto"/>
                                                                        <w:left w:val="none" w:sz="0" w:space="0" w:color="auto"/>
                                                                        <w:bottom w:val="none" w:sz="0" w:space="0" w:color="auto"/>
                                                                        <w:right w:val="none" w:sz="0" w:space="0" w:color="auto"/>
                                                                      </w:divBdr>
                                                                      <w:divsChild>
                                                                        <w:div w:id="1910000343">
                                                                          <w:marLeft w:val="0"/>
                                                                          <w:marRight w:val="0"/>
                                                                          <w:marTop w:val="0"/>
                                                                          <w:marBottom w:val="0"/>
                                                                          <w:divBdr>
                                                                            <w:top w:val="none" w:sz="0" w:space="0" w:color="auto"/>
                                                                            <w:left w:val="none" w:sz="0" w:space="0" w:color="auto"/>
                                                                            <w:bottom w:val="none" w:sz="0" w:space="0" w:color="auto"/>
                                                                            <w:right w:val="none" w:sz="0" w:space="0" w:color="auto"/>
                                                                          </w:divBdr>
                                                                          <w:divsChild>
                                                                            <w:div w:id="13453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88579">
                                                                      <w:marLeft w:val="0"/>
                                                                      <w:marRight w:val="0"/>
                                                                      <w:marTop w:val="0"/>
                                                                      <w:marBottom w:val="60"/>
                                                                      <w:divBdr>
                                                                        <w:top w:val="none" w:sz="0" w:space="0" w:color="auto"/>
                                                                        <w:left w:val="none" w:sz="0" w:space="0" w:color="auto"/>
                                                                        <w:bottom w:val="none" w:sz="0" w:space="0" w:color="auto"/>
                                                                        <w:right w:val="none" w:sz="0" w:space="0" w:color="auto"/>
                                                                      </w:divBdr>
                                                                      <w:divsChild>
                                                                        <w:div w:id="1612584954">
                                                                          <w:marLeft w:val="0"/>
                                                                          <w:marRight w:val="0"/>
                                                                          <w:marTop w:val="0"/>
                                                                          <w:marBottom w:val="0"/>
                                                                          <w:divBdr>
                                                                            <w:top w:val="none" w:sz="0" w:space="0" w:color="auto"/>
                                                                            <w:left w:val="none" w:sz="0" w:space="0" w:color="auto"/>
                                                                            <w:bottom w:val="none" w:sz="0" w:space="0" w:color="auto"/>
                                                                            <w:right w:val="none" w:sz="0" w:space="0" w:color="auto"/>
                                                                          </w:divBdr>
                                                                          <w:divsChild>
                                                                            <w:div w:id="107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714478">
                              <w:marLeft w:val="0"/>
                              <w:marRight w:val="0"/>
                              <w:marTop w:val="0"/>
                              <w:marBottom w:val="0"/>
                              <w:divBdr>
                                <w:top w:val="single" w:sz="2" w:space="0" w:color="D0D0D0"/>
                                <w:left w:val="single" w:sz="2" w:space="0" w:color="D0D0D0"/>
                                <w:bottom w:val="single" w:sz="2" w:space="0" w:color="D0D0D0"/>
                                <w:right w:val="single" w:sz="2" w:space="0" w:color="D0D0D0"/>
                              </w:divBdr>
                              <w:divsChild>
                                <w:div w:id="1274091723">
                                  <w:marLeft w:val="0"/>
                                  <w:marRight w:val="0"/>
                                  <w:marTop w:val="0"/>
                                  <w:marBottom w:val="0"/>
                                  <w:divBdr>
                                    <w:top w:val="none" w:sz="0" w:space="0" w:color="auto"/>
                                    <w:left w:val="none" w:sz="0" w:space="0" w:color="auto"/>
                                    <w:bottom w:val="none" w:sz="0" w:space="0" w:color="auto"/>
                                    <w:right w:val="none" w:sz="0" w:space="0" w:color="auto"/>
                                  </w:divBdr>
                                  <w:divsChild>
                                    <w:div w:id="1926068074">
                                      <w:marLeft w:val="0"/>
                                      <w:marRight w:val="0"/>
                                      <w:marTop w:val="0"/>
                                      <w:marBottom w:val="0"/>
                                      <w:divBdr>
                                        <w:top w:val="none" w:sz="0" w:space="0" w:color="auto"/>
                                        <w:left w:val="none" w:sz="0" w:space="0" w:color="auto"/>
                                        <w:bottom w:val="none" w:sz="0" w:space="0" w:color="auto"/>
                                        <w:right w:val="none" w:sz="0" w:space="0" w:color="auto"/>
                                      </w:divBdr>
                                      <w:divsChild>
                                        <w:div w:id="1640111589">
                                          <w:marLeft w:val="0"/>
                                          <w:marRight w:val="0"/>
                                          <w:marTop w:val="0"/>
                                          <w:marBottom w:val="60"/>
                                          <w:divBdr>
                                            <w:top w:val="none" w:sz="0" w:space="0" w:color="auto"/>
                                            <w:left w:val="none" w:sz="0" w:space="0" w:color="auto"/>
                                            <w:bottom w:val="none" w:sz="0" w:space="0" w:color="auto"/>
                                            <w:right w:val="none" w:sz="0" w:space="0" w:color="auto"/>
                                          </w:divBdr>
                                          <w:divsChild>
                                            <w:div w:id="1105468310">
                                              <w:marLeft w:val="0"/>
                                              <w:marRight w:val="0"/>
                                              <w:marTop w:val="0"/>
                                              <w:marBottom w:val="0"/>
                                              <w:divBdr>
                                                <w:top w:val="none" w:sz="0" w:space="0" w:color="auto"/>
                                                <w:left w:val="none" w:sz="0" w:space="0" w:color="auto"/>
                                                <w:bottom w:val="none" w:sz="0" w:space="0" w:color="auto"/>
                                                <w:right w:val="none" w:sz="0" w:space="0" w:color="auto"/>
                                              </w:divBdr>
                                              <w:divsChild>
                                                <w:div w:id="109979155">
                                                  <w:marLeft w:val="0"/>
                                                  <w:marRight w:val="0"/>
                                                  <w:marTop w:val="0"/>
                                                  <w:marBottom w:val="0"/>
                                                  <w:divBdr>
                                                    <w:top w:val="none" w:sz="0" w:space="0" w:color="auto"/>
                                                    <w:left w:val="none" w:sz="0" w:space="0" w:color="auto"/>
                                                    <w:bottom w:val="none" w:sz="0" w:space="0" w:color="auto"/>
                                                    <w:right w:val="none" w:sz="0" w:space="0" w:color="auto"/>
                                                  </w:divBdr>
                                                  <w:divsChild>
                                                    <w:div w:id="1849756920">
                                                      <w:marLeft w:val="0"/>
                                                      <w:marRight w:val="0"/>
                                                      <w:marTop w:val="0"/>
                                                      <w:marBottom w:val="0"/>
                                                      <w:divBdr>
                                                        <w:top w:val="none" w:sz="0" w:space="0" w:color="auto"/>
                                                        <w:left w:val="none" w:sz="0" w:space="0" w:color="auto"/>
                                                        <w:bottom w:val="none" w:sz="0" w:space="0" w:color="auto"/>
                                                        <w:right w:val="none" w:sz="0" w:space="0" w:color="auto"/>
                                                      </w:divBdr>
                                                      <w:divsChild>
                                                        <w:div w:id="875697553">
                                                          <w:marLeft w:val="0"/>
                                                          <w:marRight w:val="0"/>
                                                          <w:marTop w:val="0"/>
                                                          <w:marBottom w:val="0"/>
                                                          <w:divBdr>
                                                            <w:top w:val="none" w:sz="0" w:space="0" w:color="auto"/>
                                                            <w:left w:val="none" w:sz="0" w:space="0" w:color="auto"/>
                                                            <w:bottom w:val="none" w:sz="0" w:space="0" w:color="auto"/>
                                                            <w:right w:val="none" w:sz="0" w:space="0" w:color="auto"/>
                                                          </w:divBdr>
                                                        </w:div>
                                                        <w:div w:id="1470514669">
                                                          <w:marLeft w:val="0"/>
                                                          <w:marRight w:val="0"/>
                                                          <w:marTop w:val="0"/>
                                                          <w:marBottom w:val="0"/>
                                                          <w:divBdr>
                                                            <w:top w:val="none" w:sz="0" w:space="0" w:color="auto"/>
                                                            <w:left w:val="none" w:sz="0" w:space="0" w:color="auto"/>
                                                            <w:bottom w:val="none" w:sz="0" w:space="0" w:color="auto"/>
                                                            <w:right w:val="none" w:sz="0" w:space="0" w:color="auto"/>
                                                          </w:divBdr>
                                                        </w:div>
                                                        <w:div w:id="1688098615">
                                                          <w:marLeft w:val="0"/>
                                                          <w:marRight w:val="0"/>
                                                          <w:marTop w:val="0"/>
                                                          <w:marBottom w:val="0"/>
                                                          <w:divBdr>
                                                            <w:top w:val="none" w:sz="0" w:space="0" w:color="auto"/>
                                                            <w:left w:val="none" w:sz="0" w:space="0" w:color="auto"/>
                                                            <w:bottom w:val="none" w:sz="0" w:space="0" w:color="auto"/>
                                                            <w:right w:val="none" w:sz="0" w:space="0" w:color="auto"/>
                                                          </w:divBdr>
                                                          <w:divsChild>
                                                            <w:div w:id="289366776">
                                                              <w:marLeft w:val="0"/>
                                                              <w:marRight w:val="0"/>
                                                              <w:marTop w:val="0"/>
                                                              <w:marBottom w:val="0"/>
                                                              <w:divBdr>
                                                                <w:top w:val="none" w:sz="0" w:space="0" w:color="auto"/>
                                                                <w:left w:val="none" w:sz="0" w:space="0" w:color="auto"/>
                                                                <w:bottom w:val="none" w:sz="0" w:space="0" w:color="auto"/>
                                                                <w:right w:val="none" w:sz="0" w:space="0" w:color="auto"/>
                                                              </w:divBdr>
                                                              <w:divsChild>
                                                                <w:div w:id="2090344684">
                                                                  <w:marLeft w:val="0"/>
                                                                  <w:marRight w:val="0"/>
                                                                  <w:marTop w:val="0"/>
                                                                  <w:marBottom w:val="0"/>
                                                                  <w:divBdr>
                                                                    <w:top w:val="none" w:sz="0" w:space="0" w:color="auto"/>
                                                                    <w:left w:val="none" w:sz="0" w:space="0" w:color="auto"/>
                                                                    <w:bottom w:val="none" w:sz="0" w:space="0" w:color="auto"/>
                                                                    <w:right w:val="none" w:sz="0" w:space="0" w:color="auto"/>
                                                                  </w:divBdr>
                                                                  <w:divsChild>
                                                                    <w:div w:id="597837732">
                                                                      <w:marLeft w:val="0"/>
                                                                      <w:marRight w:val="0"/>
                                                                      <w:marTop w:val="0"/>
                                                                      <w:marBottom w:val="60"/>
                                                                      <w:divBdr>
                                                                        <w:top w:val="none" w:sz="0" w:space="0" w:color="auto"/>
                                                                        <w:left w:val="none" w:sz="0" w:space="0" w:color="auto"/>
                                                                        <w:bottom w:val="none" w:sz="0" w:space="0" w:color="auto"/>
                                                                        <w:right w:val="none" w:sz="0" w:space="0" w:color="auto"/>
                                                                      </w:divBdr>
                                                                      <w:divsChild>
                                                                        <w:div w:id="731927412">
                                                                          <w:marLeft w:val="0"/>
                                                                          <w:marRight w:val="0"/>
                                                                          <w:marTop w:val="0"/>
                                                                          <w:marBottom w:val="0"/>
                                                                          <w:divBdr>
                                                                            <w:top w:val="none" w:sz="0" w:space="0" w:color="auto"/>
                                                                            <w:left w:val="none" w:sz="0" w:space="0" w:color="auto"/>
                                                                            <w:bottom w:val="none" w:sz="0" w:space="0" w:color="auto"/>
                                                                            <w:right w:val="none" w:sz="0" w:space="0" w:color="auto"/>
                                                                          </w:divBdr>
                                                                          <w:divsChild>
                                                                            <w:div w:id="19185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852837">
                              <w:marLeft w:val="0"/>
                              <w:marRight w:val="0"/>
                              <w:marTop w:val="0"/>
                              <w:marBottom w:val="0"/>
                              <w:divBdr>
                                <w:top w:val="single" w:sz="2" w:space="0" w:color="D0D0D0"/>
                                <w:left w:val="single" w:sz="2" w:space="0" w:color="D0D0D0"/>
                                <w:bottom w:val="single" w:sz="2" w:space="0" w:color="D0D0D0"/>
                                <w:right w:val="single" w:sz="2" w:space="0" w:color="D0D0D0"/>
                              </w:divBdr>
                              <w:divsChild>
                                <w:div w:id="1997954624">
                                  <w:marLeft w:val="0"/>
                                  <w:marRight w:val="0"/>
                                  <w:marTop w:val="0"/>
                                  <w:marBottom w:val="0"/>
                                  <w:divBdr>
                                    <w:top w:val="none" w:sz="0" w:space="0" w:color="auto"/>
                                    <w:left w:val="none" w:sz="0" w:space="0" w:color="auto"/>
                                    <w:bottom w:val="none" w:sz="0" w:space="0" w:color="auto"/>
                                    <w:right w:val="none" w:sz="0" w:space="0" w:color="auto"/>
                                  </w:divBdr>
                                  <w:divsChild>
                                    <w:div w:id="1478381593">
                                      <w:marLeft w:val="0"/>
                                      <w:marRight w:val="0"/>
                                      <w:marTop w:val="0"/>
                                      <w:marBottom w:val="0"/>
                                      <w:divBdr>
                                        <w:top w:val="none" w:sz="0" w:space="0" w:color="auto"/>
                                        <w:left w:val="none" w:sz="0" w:space="0" w:color="auto"/>
                                        <w:bottom w:val="none" w:sz="0" w:space="0" w:color="auto"/>
                                        <w:right w:val="none" w:sz="0" w:space="0" w:color="auto"/>
                                      </w:divBdr>
                                      <w:divsChild>
                                        <w:div w:id="1512913336">
                                          <w:marLeft w:val="0"/>
                                          <w:marRight w:val="0"/>
                                          <w:marTop w:val="0"/>
                                          <w:marBottom w:val="60"/>
                                          <w:divBdr>
                                            <w:top w:val="none" w:sz="0" w:space="0" w:color="auto"/>
                                            <w:left w:val="none" w:sz="0" w:space="0" w:color="auto"/>
                                            <w:bottom w:val="none" w:sz="0" w:space="0" w:color="auto"/>
                                            <w:right w:val="none" w:sz="0" w:space="0" w:color="auto"/>
                                          </w:divBdr>
                                          <w:divsChild>
                                            <w:div w:id="1730303918">
                                              <w:marLeft w:val="0"/>
                                              <w:marRight w:val="0"/>
                                              <w:marTop w:val="0"/>
                                              <w:marBottom w:val="0"/>
                                              <w:divBdr>
                                                <w:top w:val="none" w:sz="0" w:space="0" w:color="auto"/>
                                                <w:left w:val="none" w:sz="0" w:space="0" w:color="auto"/>
                                                <w:bottom w:val="none" w:sz="0" w:space="0" w:color="auto"/>
                                                <w:right w:val="none" w:sz="0" w:space="0" w:color="auto"/>
                                              </w:divBdr>
                                              <w:divsChild>
                                                <w:div w:id="1615139177">
                                                  <w:marLeft w:val="0"/>
                                                  <w:marRight w:val="0"/>
                                                  <w:marTop w:val="0"/>
                                                  <w:marBottom w:val="0"/>
                                                  <w:divBdr>
                                                    <w:top w:val="none" w:sz="0" w:space="0" w:color="auto"/>
                                                    <w:left w:val="none" w:sz="0" w:space="0" w:color="auto"/>
                                                    <w:bottom w:val="none" w:sz="0" w:space="0" w:color="auto"/>
                                                    <w:right w:val="none" w:sz="0" w:space="0" w:color="auto"/>
                                                  </w:divBdr>
                                                  <w:divsChild>
                                                    <w:div w:id="343675367">
                                                      <w:marLeft w:val="0"/>
                                                      <w:marRight w:val="0"/>
                                                      <w:marTop w:val="0"/>
                                                      <w:marBottom w:val="0"/>
                                                      <w:divBdr>
                                                        <w:top w:val="none" w:sz="0" w:space="0" w:color="auto"/>
                                                        <w:left w:val="none" w:sz="0" w:space="0" w:color="auto"/>
                                                        <w:bottom w:val="none" w:sz="0" w:space="0" w:color="auto"/>
                                                        <w:right w:val="none" w:sz="0" w:space="0" w:color="auto"/>
                                                      </w:divBdr>
                                                      <w:divsChild>
                                                        <w:div w:id="532426532">
                                                          <w:marLeft w:val="0"/>
                                                          <w:marRight w:val="0"/>
                                                          <w:marTop w:val="0"/>
                                                          <w:marBottom w:val="0"/>
                                                          <w:divBdr>
                                                            <w:top w:val="none" w:sz="0" w:space="0" w:color="auto"/>
                                                            <w:left w:val="none" w:sz="0" w:space="0" w:color="auto"/>
                                                            <w:bottom w:val="none" w:sz="0" w:space="0" w:color="auto"/>
                                                            <w:right w:val="none" w:sz="0" w:space="0" w:color="auto"/>
                                                          </w:divBdr>
                                                          <w:divsChild>
                                                            <w:div w:id="2011522553">
                                                              <w:marLeft w:val="0"/>
                                                              <w:marRight w:val="0"/>
                                                              <w:marTop w:val="0"/>
                                                              <w:marBottom w:val="0"/>
                                                              <w:divBdr>
                                                                <w:top w:val="none" w:sz="0" w:space="0" w:color="auto"/>
                                                                <w:left w:val="none" w:sz="0" w:space="0" w:color="auto"/>
                                                                <w:bottom w:val="none" w:sz="0" w:space="0" w:color="auto"/>
                                                                <w:right w:val="none" w:sz="0" w:space="0" w:color="auto"/>
                                                              </w:divBdr>
                                                              <w:divsChild>
                                                                <w:div w:id="729305943">
                                                                  <w:marLeft w:val="0"/>
                                                                  <w:marRight w:val="0"/>
                                                                  <w:marTop w:val="0"/>
                                                                  <w:marBottom w:val="0"/>
                                                                  <w:divBdr>
                                                                    <w:top w:val="none" w:sz="0" w:space="0" w:color="auto"/>
                                                                    <w:left w:val="none" w:sz="0" w:space="0" w:color="auto"/>
                                                                    <w:bottom w:val="none" w:sz="0" w:space="0" w:color="auto"/>
                                                                    <w:right w:val="none" w:sz="0" w:space="0" w:color="auto"/>
                                                                  </w:divBdr>
                                                                </w:div>
                                                                <w:div w:id="962926603">
                                                                  <w:marLeft w:val="0"/>
                                                                  <w:marRight w:val="0"/>
                                                                  <w:marTop w:val="0"/>
                                                                  <w:marBottom w:val="0"/>
                                                                  <w:divBdr>
                                                                    <w:top w:val="none" w:sz="0" w:space="0" w:color="auto"/>
                                                                    <w:left w:val="none" w:sz="0" w:space="0" w:color="auto"/>
                                                                    <w:bottom w:val="none" w:sz="0" w:space="0" w:color="auto"/>
                                                                    <w:right w:val="none" w:sz="0" w:space="0" w:color="auto"/>
                                                                  </w:divBdr>
                                                                </w:div>
                                                                <w:div w:id="12780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5543">
                                                          <w:marLeft w:val="0"/>
                                                          <w:marRight w:val="0"/>
                                                          <w:marTop w:val="0"/>
                                                          <w:marBottom w:val="0"/>
                                                          <w:divBdr>
                                                            <w:top w:val="none" w:sz="0" w:space="0" w:color="auto"/>
                                                            <w:left w:val="none" w:sz="0" w:space="0" w:color="auto"/>
                                                            <w:bottom w:val="none" w:sz="0" w:space="0" w:color="auto"/>
                                                            <w:right w:val="none" w:sz="0" w:space="0" w:color="auto"/>
                                                          </w:divBdr>
                                                        </w:div>
                                                        <w:div w:id="123523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757087">
                              <w:marLeft w:val="0"/>
                              <w:marRight w:val="0"/>
                              <w:marTop w:val="0"/>
                              <w:marBottom w:val="0"/>
                              <w:divBdr>
                                <w:top w:val="single" w:sz="2" w:space="0" w:color="D0D0D0"/>
                                <w:left w:val="single" w:sz="2" w:space="0" w:color="D0D0D0"/>
                                <w:bottom w:val="single" w:sz="2" w:space="0" w:color="D0D0D0"/>
                                <w:right w:val="single" w:sz="2" w:space="0" w:color="D0D0D0"/>
                              </w:divBdr>
                              <w:divsChild>
                                <w:div w:id="2105609609">
                                  <w:marLeft w:val="0"/>
                                  <w:marRight w:val="0"/>
                                  <w:marTop w:val="0"/>
                                  <w:marBottom w:val="0"/>
                                  <w:divBdr>
                                    <w:top w:val="none" w:sz="0" w:space="0" w:color="auto"/>
                                    <w:left w:val="none" w:sz="0" w:space="0" w:color="auto"/>
                                    <w:bottom w:val="none" w:sz="0" w:space="0" w:color="auto"/>
                                    <w:right w:val="none" w:sz="0" w:space="0" w:color="auto"/>
                                  </w:divBdr>
                                  <w:divsChild>
                                    <w:div w:id="2129003453">
                                      <w:marLeft w:val="0"/>
                                      <w:marRight w:val="0"/>
                                      <w:marTop w:val="0"/>
                                      <w:marBottom w:val="0"/>
                                      <w:divBdr>
                                        <w:top w:val="none" w:sz="0" w:space="0" w:color="auto"/>
                                        <w:left w:val="none" w:sz="0" w:space="0" w:color="auto"/>
                                        <w:bottom w:val="none" w:sz="0" w:space="0" w:color="auto"/>
                                        <w:right w:val="none" w:sz="0" w:space="0" w:color="auto"/>
                                      </w:divBdr>
                                      <w:divsChild>
                                        <w:div w:id="2117283169">
                                          <w:marLeft w:val="0"/>
                                          <w:marRight w:val="0"/>
                                          <w:marTop w:val="0"/>
                                          <w:marBottom w:val="60"/>
                                          <w:divBdr>
                                            <w:top w:val="none" w:sz="0" w:space="0" w:color="auto"/>
                                            <w:left w:val="none" w:sz="0" w:space="0" w:color="auto"/>
                                            <w:bottom w:val="none" w:sz="0" w:space="0" w:color="auto"/>
                                            <w:right w:val="none" w:sz="0" w:space="0" w:color="auto"/>
                                          </w:divBdr>
                                          <w:divsChild>
                                            <w:div w:id="37511218">
                                              <w:marLeft w:val="0"/>
                                              <w:marRight w:val="0"/>
                                              <w:marTop w:val="0"/>
                                              <w:marBottom w:val="0"/>
                                              <w:divBdr>
                                                <w:top w:val="none" w:sz="0" w:space="0" w:color="auto"/>
                                                <w:left w:val="none" w:sz="0" w:space="0" w:color="auto"/>
                                                <w:bottom w:val="none" w:sz="0" w:space="0" w:color="auto"/>
                                                <w:right w:val="none" w:sz="0" w:space="0" w:color="auto"/>
                                              </w:divBdr>
                                              <w:divsChild>
                                                <w:div w:id="1348294849">
                                                  <w:marLeft w:val="0"/>
                                                  <w:marRight w:val="0"/>
                                                  <w:marTop w:val="0"/>
                                                  <w:marBottom w:val="0"/>
                                                  <w:divBdr>
                                                    <w:top w:val="none" w:sz="0" w:space="0" w:color="auto"/>
                                                    <w:left w:val="none" w:sz="0" w:space="0" w:color="auto"/>
                                                    <w:bottom w:val="none" w:sz="0" w:space="0" w:color="auto"/>
                                                    <w:right w:val="none" w:sz="0" w:space="0" w:color="auto"/>
                                                  </w:divBdr>
                                                  <w:divsChild>
                                                    <w:div w:id="1957759863">
                                                      <w:marLeft w:val="0"/>
                                                      <w:marRight w:val="0"/>
                                                      <w:marTop w:val="0"/>
                                                      <w:marBottom w:val="0"/>
                                                      <w:divBdr>
                                                        <w:top w:val="none" w:sz="0" w:space="0" w:color="auto"/>
                                                        <w:left w:val="none" w:sz="0" w:space="0" w:color="auto"/>
                                                        <w:bottom w:val="none" w:sz="0" w:space="0" w:color="auto"/>
                                                        <w:right w:val="none" w:sz="0" w:space="0" w:color="auto"/>
                                                      </w:divBdr>
                                                      <w:divsChild>
                                                        <w:div w:id="230044575">
                                                          <w:marLeft w:val="0"/>
                                                          <w:marRight w:val="0"/>
                                                          <w:marTop w:val="0"/>
                                                          <w:marBottom w:val="0"/>
                                                          <w:divBdr>
                                                            <w:top w:val="none" w:sz="0" w:space="0" w:color="auto"/>
                                                            <w:left w:val="none" w:sz="0" w:space="0" w:color="auto"/>
                                                            <w:bottom w:val="none" w:sz="0" w:space="0" w:color="auto"/>
                                                            <w:right w:val="none" w:sz="0" w:space="0" w:color="auto"/>
                                                          </w:divBdr>
                                                          <w:divsChild>
                                                            <w:div w:id="1672560478">
                                                              <w:marLeft w:val="0"/>
                                                              <w:marRight w:val="0"/>
                                                              <w:marTop w:val="0"/>
                                                              <w:marBottom w:val="0"/>
                                                              <w:divBdr>
                                                                <w:top w:val="none" w:sz="0" w:space="0" w:color="auto"/>
                                                                <w:left w:val="none" w:sz="0" w:space="0" w:color="auto"/>
                                                                <w:bottom w:val="none" w:sz="0" w:space="0" w:color="auto"/>
                                                                <w:right w:val="none" w:sz="0" w:space="0" w:color="auto"/>
                                                              </w:divBdr>
                                                              <w:divsChild>
                                                                <w:div w:id="1767774476">
                                                                  <w:marLeft w:val="0"/>
                                                                  <w:marRight w:val="0"/>
                                                                  <w:marTop w:val="0"/>
                                                                  <w:marBottom w:val="0"/>
                                                                  <w:divBdr>
                                                                    <w:top w:val="none" w:sz="0" w:space="0" w:color="auto"/>
                                                                    <w:left w:val="none" w:sz="0" w:space="0" w:color="auto"/>
                                                                    <w:bottom w:val="none" w:sz="0" w:space="0" w:color="auto"/>
                                                                    <w:right w:val="none" w:sz="0" w:space="0" w:color="auto"/>
                                                                  </w:divBdr>
                                                                  <w:divsChild>
                                                                    <w:div w:id="1619023657">
                                                                      <w:marLeft w:val="0"/>
                                                                      <w:marRight w:val="0"/>
                                                                      <w:marTop w:val="0"/>
                                                                      <w:marBottom w:val="60"/>
                                                                      <w:divBdr>
                                                                        <w:top w:val="none" w:sz="0" w:space="0" w:color="auto"/>
                                                                        <w:left w:val="none" w:sz="0" w:space="0" w:color="auto"/>
                                                                        <w:bottom w:val="none" w:sz="0" w:space="0" w:color="auto"/>
                                                                        <w:right w:val="none" w:sz="0" w:space="0" w:color="auto"/>
                                                                      </w:divBdr>
                                                                      <w:divsChild>
                                                                        <w:div w:id="1693531700">
                                                                          <w:marLeft w:val="0"/>
                                                                          <w:marRight w:val="0"/>
                                                                          <w:marTop w:val="0"/>
                                                                          <w:marBottom w:val="0"/>
                                                                          <w:divBdr>
                                                                            <w:top w:val="none" w:sz="0" w:space="0" w:color="auto"/>
                                                                            <w:left w:val="none" w:sz="0" w:space="0" w:color="auto"/>
                                                                            <w:bottom w:val="none" w:sz="0" w:space="0" w:color="auto"/>
                                                                            <w:right w:val="none" w:sz="0" w:space="0" w:color="auto"/>
                                                                          </w:divBdr>
                                                                          <w:divsChild>
                                                                            <w:div w:id="17258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525212">
                                                          <w:marLeft w:val="0"/>
                                                          <w:marRight w:val="0"/>
                                                          <w:marTop w:val="0"/>
                                                          <w:marBottom w:val="0"/>
                                                          <w:divBdr>
                                                            <w:top w:val="none" w:sz="0" w:space="0" w:color="auto"/>
                                                            <w:left w:val="none" w:sz="0" w:space="0" w:color="auto"/>
                                                            <w:bottom w:val="none" w:sz="0" w:space="0" w:color="auto"/>
                                                            <w:right w:val="none" w:sz="0" w:space="0" w:color="auto"/>
                                                          </w:divBdr>
                                                        </w:div>
                                                        <w:div w:id="14152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053098">
                              <w:marLeft w:val="0"/>
                              <w:marRight w:val="0"/>
                              <w:marTop w:val="0"/>
                              <w:marBottom w:val="0"/>
                              <w:divBdr>
                                <w:top w:val="single" w:sz="2" w:space="0" w:color="D0D0D0"/>
                                <w:left w:val="single" w:sz="2" w:space="0" w:color="D0D0D0"/>
                                <w:bottom w:val="single" w:sz="2" w:space="0" w:color="D0D0D0"/>
                                <w:right w:val="single" w:sz="2" w:space="0" w:color="D0D0D0"/>
                              </w:divBdr>
                              <w:divsChild>
                                <w:div w:id="822425352">
                                  <w:marLeft w:val="0"/>
                                  <w:marRight w:val="0"/>
                                  <w:marTop w:val="0"/>
                                  <w:marBottom w:val="0"/>
                                  <w:divBdr>
                                    <w:top w:val="none" w:sz="0" w:space="0" w:color="auto"/>
                                    <w:left w:val="none" w:sz="0" w:space="0" w:color="auto"/>
                                    <w:bottom w:val="none" w:sz="0" w:space="0" w:color="auto"/>
                                    <w:right w:val="none" w:sz="0" w:space="0" w:color="auto"/>
                                  </w:divBdr>
                                  <w:divsChild>
                                    <w:div w:id="1782873782">
                                      <w:marLeft w:val="0"/>
                                      <w:marRight w:val="0"/>
                                      <w:marTop w:val="0"/>
                                      <w:marBottom w:val="0"/>
                                      <w:divBdr>
                                        <w:top w:val="none" w:sz="0" w:space="0" w:color="auto"/>
                                        <w:left w:val="none" w:sz="0" w:space="0" w:color="auto"/>
                                        <w:bottom w:val="none" w:sz="0" w:space="0" w:color="auto"/>
                                        <w:right w:val="none" w:sz="0" w:space="0" w:color="auto"/>
                                      </w:divBdr>
                                      <w:divsChild>
                                        <w:div w:id="790514489">
                                          <w:marLeft w:val="0"/>
                                          <w:marRight w:val="0"/>
                                          <w:marTop w:val="0"/>
                                          <w:marBottom w:val="60"/>
                                          <w:divBdr>
                                            <w:top w:val="none" w:sz="0" w:space="0" w:color="auto"/>
                                            <w:left w:val="none" w:sz="0" w:space="0" w:color="auto"/>
                                            <w:bottom w:val="none" w:sz="0" w:space="0" w:color="auto"/>
                                            <w:right w:val="none" w:sz="0" w:space="0" w:color="auto"/>
                                          </w:divBdr>
                                          <w:divsChild>
                                            <w:div w:id="788207038">
                                              <w:marLeft w:val="0"/>
                                              <w:marRight w:val="0"/>
                                              <w:marTop w:val="0"/>
                                              <w:marBottom w:val="0"/>
                                              <w:divBdr>
                                                <w:top w:val="none" w:sz="0" w:space="0" w:color="auto"/>
                                                <w:left w:val="none" w:sz="0" w:space="0" w:color="auto"/>
                                                <w:bottom w:val="none" w:sz="0" w:space="0" w:color="auto"/>
                                                <w:right w:val="none" w:sz="0" w:space="0" w:color="auto"/>
                                              </w:divBdr>
                                              <w:divsChild>
                                                <w:div w:id="1110397488">
                                                  <w:marLeft w:val="0"/>
                                                  <w:marRight w:val="0"/>
                                                  <w:marTop w:val="0"/>
                                                  <w:marBottom w:val="0"/>
                                                  <w:divBdr>
                                                    <w:top w:val="none" w:sz="0" w:space="0" w:color="auto"/>
                                                    <w:left w:val="none" w:sz="0" w:space="0" w:color="auto"/>
                                                    <w:bottom w:val="none" w:sz="0" w:space="0" w:color="auto"/>
                                                    <w:right w:val="none" w:sz="0" w:space="0" w:color="auto"/>
                                                  </w:divBdr>
                                                  <w:divsChild>
                                                    <w:div w:id="1842039598">
                                                      <w:marLeft w:val="0"/>
                                                      <w:marRight w:val="0"/>
                                                      <w:marTop w:val="0"/>
                                                      <w:marBottom w:val="0"/>
                                                      <w:divBdr>
                                                        <w:top w:val="none" w:sz="0" w:space="0" w:color="auto"/>
                                                        <w:left w:val="none" w:sz="0" w:space="0" w:color="auto"/>
                                                        <w:bottom w:val="none" w:sz="0" w:space="0" w:color="auto"/>
                                                        <w:right w:val="none" w:sz="0" w:space="0" w:color="auto"/>
                                                      </w:divBdr>
                                                      <w:divsChild>
                                                        <w:div w:id="411973031">
                                                          <w:marLeft w:val="0"/>
                                                          <w:marRight w:val="0"/>
                                                          <w:marTop w:val="0"/>
                                                          <w:marBottom w:val="0"/>
                                                          <w:divBdr>
                                                            <w:top w:val="none" w:sz="0" w:space="0" w:color="auto"/>
                                                            <w:left w:val="none" w:sz="0" w:space="0" w:color="auto"/>
                                                            <w:bottom w:val="none" w:sz="0" w:space="0" w:color="auto"/>
                                                            <w:right w:val="none" w:sz="0" w:space="0" w:color="auto"/>
                                                          </w:divBdr>
                                                          <w:divsChild>
                                                            <w:div w:id="425537587">
                                                              <w:marLeft w:val="0"/>
                                                              <w:marRight w:val="0"/>
                                                              <w:marTop w:val="0"/>
                                                              <w:marBottom w:val="0"/>
                                                              <w:divBdr>
                                                                <w:top w:val="none" w:sz="0" w:space="0" w:color="auto"/>
                                                                <w:left w:val="none" w:sz="0" w:space="0" w:color="auto"/>
                                                                <w:bottom w:val="none" w:sz="0" w:space="0" w:color="auto"/>
                                                                <w:right w:val="none" w:sz="0" w:space="0" w:color="auto"/>
                                                              </w:divBdr>
                                                              <w:divsChild>
                                                                <w:div w:id="53898185">
                                                                  <w:marLeft w:val="0"/>
                                                                  <w:marRight w:val="0"/>
                                                                  <w:marTop w:val="0"/>
                                                                  <w:marBottom w:val="0"/>
                                                                  <w:divBdr>
                                                                    <w:top w:val="none" w:sz="0" w:space="0" w:color="auto"/>
                                                                    <w:left w:val="none" w:sz="0" w:space="0" w:color="auto"/>
                                                                    <w:bottom w:val="none" w:sz="0" w:space="0" w:color="auto"/>
                                                                    <w:right w:val="none" w:sz="0" w:space="0" w:color="auto"/>
                                                                  </w:divBdr>
                                                                  <w:divsChild>
                                                                    <w:div w:id="497615128">
                                                                      <w:marLeft w:val="0"/>
                                                                      <w:marRight w:val="0"/>
                                                                      <w:marTop w:val="0"/>
                                                                      <w:marBottom w:val="60"/>
                                                                      <w:divBdr>
                                                                        <w:top w:val="none" w:sz="0" w:space="0" w:color="auto"/>
                                                                        <w:left w:val="none" w:sz="0" w:space="0" w:color="auto"/>
                                                                        <w:bottom w:val="none" w:sz="0" w:space="0" w:color="auto"/>
                                                                        <w:right w:val="none" w:sz="0" w:space="0" w:color="auto"/>
                                                                      </w:divBdr>
                                                                      <w:divsChild>
                                                                        <w:div w:id="1949852353">
                                                                          <w:marLeft w:val="0"/>
                                                                          <w:marRight w:val="0"/>
                                                                          <w:marTop w:val="0"/>
                                                                          <w:marBottom w:val="0"/>
                                                                          <w:divBdr>
                                                                            <w:top w:val="none" w:sz="0" w:space="0" w:color="auto"/>
                                                                            <w:left w:val="none" w:sz="0" w:space="0" w:color="auto"/>
                                                                            <w:bottom w:val="none" w:sz="0" w:space="0" w:color="auto"/>
                                                                            <w:right w:val="none" w:sz="0" w:space="0" w:color="auto"/>
                                                                          </w:divBdr>
                                                                          <w:divsChild>
                                                                            <w:div w:id="11776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058328">
                                                          <w:marLeft w:val="0"/>
                                                          <w:marRight w:val="0"/>
                                                          <w:marTop w:val="0"/>
                                                          <w:marBottom w:val="0"/>
                                                          <w:divBdr>
                                                            <w:top w:val="none" w:sz="0" w:space="0" w:color="auto"/>
                                                            <w:left w:val="none" w:sz="0" w:space="0" w:color="auto"/>
                                                            <w:bottom w:val="none" w:sz="0" w:space="0" w:color="auto"/>
                                                            <w:right w:val="none" w:sz="0" w:space="0" w:color="auto"/>
                                                          </w:divBdr>
                                                        </w:div>
                                                        <w:div w:id="197722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084198">
                              <w:marLeft w:val="0"/>
                              <w:marRight w:val="0"/>
                              <w:marTop w:val="0"/>
                              <w:marBottom w:val="0"/>
                              <w:divBdr>
                                <w:top w:val="single" w:sz="2" w:space="0" w:color="D0D0D0"/>
                                <w:left w:val="single" w:sz="2" w:space="0" w:color="D0D0D0"/>
                                <w:bottom w:val="single" w:sz="2" w:space="0" w:color="D0D0D0"/>
                                <w:right w:val="single" w:sz="2" w:space="0" w:color="D0D0D0"/>
                              </w:divBdr>
                              <w:divsChild>
                                <w:div w:id="1307510016">
                                  <w:marLeft w:val="0"/>
                                  <w:marRight w:val="0"/>
                                  <w:marTop w:val="0"/>
                                  <w:marBottom w:val="0"/>
                                  <w:divBdr>
                                    <w:top w:val="none" w:sz="0" w:space="0" w:color="auto"/>
                                    <w:left w:val="none" w:sz="0" w:space="0" w:color="auto"/>
                                    <w:bottom w:val="none" w:sz="0" w:space="0" w:color="auto"/>
                                    <w:right w:val="none" w:sz="0" w:space="0" w:color="auto"/>
                                  </w:divBdr>
                                  <w:divsChild>
                                    <w:div w:id="1774550430">
                                      <w:marLeft w:val="0"/>
                                      <w:marRight w:val="0"/>
                                      <w:marTop w:val="0"/>
                                      <w:marBottom w:val="0"/>
                                      <w:divBdr>
                                        <w:top w:val="none" w:sz="0" w:space="0" w:color="auto"/>
                                        <w:left w:val="none" w:sz="0" w:space="0" w:color="auto"/>
                                        <w:bottom w:val="none" w:sz="0" w:space="0" w:color="auto"/>
                                        <w:right w:val="none" w:sz="0" w:space="0" w:color="auto"/>
                                      </w:divBdr>
                                      <w:divsChild>
                                        <w:div w:id="1128548039">
                                          <w:marLeft w:val="0"/>
                                          <w:marRight w:val="0"/>
                                          <w:marTop w:val="0"/>
                                          <w:marBottom w:val="60"/>
                                          <w:divBdr>
                                            <w:top w:val="none" w:sz="0" w:space="0" w:color="auto"/>
                                            <w:left w:val="none" w:sz="0" w:space="0" w:color="auto"/>
                                            <w:bottom w:val="none" w:sz="0" w:space="0" w:color="auto"/>
                                            <w:right w:val="none" w:sz="0" w:space="0" w:color="auto"/>
                                          </w:divBdr>
                                          <w:divsChild>
                                            <w:div w:id="1108355333">
                                              <w:marLeft w:val="0"/>
                                              <w:marRight w:val="0"/>
                                              <w:marTop w:val="0"/>
                                              <w:marBottom w:val="0"/>
                                              <w:divBdr>
                                                <w:top w:val="none" w:sz="0" w:space="0" w:color="auto"/>
                                                <w:left w:val="none" w:sz="0" w:space="0" w:color="auto"/>
                                                <w:bottom w:val="none" w:sz="0" w:space="0" w:color="auto"/>
                                                <w:right w:val="none" w:sz="0" w:space="0" w:color="auto"/>
                                              </w:divBdr>
                                              <w:divsChild>
                                                <w:div w:id="762839859">
                                                  <w:marLeft w:val="0"/>
                                                  <w:marRight w:val="0"/>
                                                  <w:marTop w:val="0"/>
                                                  <w:marBottom w:val="0"/>
                                                  <w:divBdr>
                                                    <w:top w:val="none" w:sz="0" w:space="0" w:color="auto"/>
                                                    <w:left w:val="none" w:sz="0" w:space="0" w:color="auto"/>
                                                    <w:bottom w:val="none" w:sz="0" w:space="0" w:color="auto"/>
                                                    <w:right w:val="none" w:sz="0" w:space="0" w:color="auto"/>
                                                  </w:divBdr>
                                                  <w:divsChild>
                                                    <w:div w:id="1255280055">
                                                      <w:marLeft w:val="0"/>
                                                      <w:marRight w:val="0"/>
                                                      <w:marTop w:val="0"/>
                                                      <w:marBottom w:val="0"/>
                                                      <w:divBdr>
                                                        <w:top w:val="none" w:sz="0" w:space="0" w:color="auto"/>
                                                        <w:left w:val="none" w:sz="0" w:space="0" w:color="auto"/>
                                                        <w:bottom w:val="none" w:sz="0" w:space="0" w:color="auto"/>
                                                        <w:right w:val="none" w:sz="0" w:space="0" w:color="auto"/>
                                                      </w:divBdr>
                                                      <w:divsChild>
                                                        <w:div w:id="259486510">
                                                          <w:marLeft w:val="0"/>
                                                          <w:marRight w:val="0"/>
                                                          <w:marTop w:val="0"/>
                                                          <w:marBottom w:val="0"/>
                                                          <w:divBdr>
                                                            <w:top w:val="none" w:sz="0" w:space="0" w:color="auto"/>
                                                            <w:left w:val="none" w:sz="0" w:space="0" w:color="auto"/>
                                                            <w:bottom w:val="none" w:sz="0" w:space="0" w:color="auto"/>
                                                            <w:right w:val="none" w:sz="0" w:space="0" w:color="auto"/>
                                                          </w:divBdr>
                                                        </w:div>
                                                        <w:div w:id="1070888703">
                                                          <w:marLeft w:val="0"/>
                                                          <w:marRight w:val="0"/>
                                                          <w:marTop w:val="0"/>
                                                          <w:marBottom w:val="0"/>
                                                          <w:divBdr>
                                                            <w:top w:val="none" w:sz="0" w:space="0" w:color="auto"/>
                                                            <w:left w:val="none" w:sz="0" w:space="0" w:color="auto"/>
                                                            <w:bottom w:val="none" w:sz="0" w:space="0" w:color="auto"/>
                                                            <w:right w:val="none" w:sz="0" w:space="0" w:color="auto"/>
                                                          </w:divBdr>
                                                          <w:divsChild>
                                                            <w:div w:id="745609306">
                                                              <w:marLeft w:val="0"/>
                                                              <w:marRight w:val="0"/>
                                                              <w:marTop w:val="0"/>
                                                              <w:marBottom w:val="0"/>
                                                              <w:divBdr>
                                                                <w:top w:val="none" w:sz="0" w:space="0" w:color="auto"/>
                                                                <w:left w:val="none" w:sz="0" w:space="0" w:color="auto"/>
                                                                <w:bottom w:val="none" w:sz="0" w:space="0" w:color="auto"/>
                                                                <w:right w:val="none" w:sz="0" w:space="0" w:color="auto"/>
                                                              </w:divBdr>
                                                              <w:divsChild>
                                                                <w:div w:id="2036998254">
                                                                  <w:marLeft w:val="0"/>
                                                                  <w:marRight w:val="0"/>
                                                                  <w:marTop w:val="0"/>
                                                                  <w:marBottom w:val="0"/>
                                                                  <w:divBdr>
                                                                    <w:top w:val="none" w:sz="0" w:space="0" w:color="auto"/>
                                                                    <w:left w:val="none" w:sz="0" w:space="0" w:color="auto"/>
                                                                    <w:bottom w:val="none" w:sz="0" w:space="0" w:color="auto"/>
                                                                    <w:right w:val="none" w:sz="0" w:space="0" w:color="auto"/>
                                                                  </w:divBdr>
                                                                  <w:divsChild>
                                                                    <w:div w:id="211117236">
                                                                      <w:marLeft w:val="0"/>
                                                                      <w:marRight w:val="0"/>
                                                                      <w:marTop w:val="0"/>
                                                                      <w:marBottom w:val="60"/>
                                                                      <w:divBdr>
                                                                        <w:top w:val="none" w:sz="0" w:space="0" w:color="auto"/>
                                                                        <w:left w:val="none" w:sz="0" w:space="0" w:color="auto"/>
                                                                        <w:bottom w:val="none" w:sz="0" w:space="0" w:color="auto"/>
                                                                        <w:right w:val="none" w:sz="0" w:space="0" w:color="auto"/>
                                                                      </w:divBdr>
                                                                      <w:divsChild>
                                                                        <w:div w:id="1562600258">
                                                                          <w:marLeft w:val="0"/>
                                                                          <w:marRight w:val="0"/>
                                                                          <w:marTop w:val="0"/>
                                                                          <w:marBottom w:val="0"/>
                                                                          <w:divBdr>
                                                                            <w:top w:val="none" w:sz="0" w:space="0" w:color="auto"/>
                                                                            <w:left w:val="none" w:sz="0" w:space="0" w:color="auto"/>
                                                                            <w:bottom w:val="none" w:sz="0" w:space="0" w:color="auto"/>
                                                                            <w:right w:val="none" w:sz="0" w:space="0" w:color="auto"/>
                                                                          </w:divBdr>
                                                                          <w:divsChild>
                                                                            <w:div w:id="1495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7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2352512">
      <w:bodyDiv w:val="1"/>
      <w:marLeft w:val="0"/>
      <w:marRight w:val="0"/>
      <w:marTop w:val="0"/>
      <w:marBottom w:val="0"/>
      <w:divBdr>
        <w:top w:val="none" w:sz="0" w:space="0" w:color="auto"/>
        <w:left w:val="none" w:sz="0" w:space="0" w:color="auto"/>
        <w:bottom w:val="none" w:sz="0" w:space="0" w:color="auto"/>
        <w:right w:val="none" w:sz="0" w:space="0" w:color="auto"/>
      </w:divBdr>
    </w:div>
    <w:div w:id="610674414">
      <w:bodyDiv w:val="1"/>
      <w:marLeft w:val="0"/>
      <w:marRight w:val="0"/>
      <w:marTop w:val="0"/>
      <w:marBottom w:val="0"/>
      <w:divBdr>
        <w:top w:val="none" w:sz="0" w:space="0" w:color="auto"/>
        <w:left w:val="none" w:sz="0" w:space="0" w:color="auto"/>
        <w:bottom w:val="none" w:sz="0" w:space="0" w:color="auto"/>
        <w:right w:val="none" w:sz="0" w:space="0" w:color="auto"/>
      </w:divBdr>
      <w:divsChild>
        <w:div w:id="101607686">
          <w:marLeft w:val="0"/>
          <w:marRight w:val="0"/>
          <w:marTop w:val="0"/>
          <w:marBottom w:val="0"/>
          <w:divBdr>
            <w:top w:val="none" w:sz="0" w:space="0" w:color="auto"/>
            <w:left w:val="none" w:sz="0" w:space="0" w:color="auto"/>
            <w:bottom w:val="none" w:sz="0" w:space="0" w:color="auto"/>
            <w:right w:val="none" w:sz="0" w:space="0" w:color="auto"/>
          </w:divBdr>
          <w:divsChild>
            <w:div w:id="240912168">
              <w:marLeft w:val="0"/>
              <w:marRight w:val="0"/>
              <w:marTop w:val="0"/>
              <w:marBottom w:val="0"/>
              <w:divBdr>
                <w:top w:val="none" w:sz="0" w:space="0" w:color="auto"/>
                <w:left w:val="none" w:sz="0" w:space="0" w:color="auto"/>
                <w:bottom w:val="none" w:sz="0" w:space="0" w:color="auto"/>
                <w:right w:val="none" w:sz="0" w:space="0" w:color="auto"/>
              </w:divBdr>
              <w:divsChild>
                <w:div w:id="1492984985">
                  <w:marLeft w:val="0"/>
                  <w:marRight w:val="0"/>
                  <w:marTop w:val="0"/>
                  <w:marBottom w:val="0"/>
                  <w:divBdr>
                    <w:top w:val="none" w:sz="0" w:space="0" w:color="auto"/>
                    <w:left w:val="none" w:sz="0" w:space="0" w:color="auto"/>
                    <w:bottom w:val="none" w:sz="0" w:space="0" w:color="auto"/>
                    <w:right w:val="none" w:sz="0" w:space="0" w:color="auto"/>
                  </w:divBdr>
                  <w:divsChild>
                    <w:div w:id="1109156736">
                      <w:marLeft w:val="0"/>
                      <w:marRight w:val="0"/>
                      <w:marTop w:val="0"/>
                      <w:marBottom w:val="0"/>
                      <w:divBdr>
                        <w:top w:val="none" w:sz="0" w:space="0" w:color="auto"/>
                        <w:left w:val="none" w:sz="0" w:space="0" w:color="auto"/>
                        <w:bottom w:val="none" w:sz="0" w:space="0" w:color="auto"/>
                        <w:right w:val="none" w:sz="0" w:space="0" w:color="auto"/>
                      </w:divBdr>
                      <w:divsChild>
                        <w:div w:id="1383095678">
                          <w:marLeft w:val="0"/>
                          <w:marRight w:val="0"/>
                          <w:marTop w:val="0"/>
                          <w:marBottom w:val="0"/>
                          <w:divBdr>
                            <w:top w:val="none" w:sz="0" w:space="0" w:color="auto"/>
                            <w:left w:val="none" w:sz="0" w:space="0" w:color="auto"/>
                            <w:bottom w:val="none" w:sz="0" w:space="0" w:color="auto"/>
                            <w:right w:val="none" w:sz="0" w:space="0" w:color="auto"/>
                          </w:divBdr>
                          <w:divsChild>
                            <w:div w:id="87165496">
                              <w:marLeft w:val="0"/>
                              <w:marRight w:val="0"/>
                              <w:marTop w:val="0"/>
                              <w:marBottom w:val="0"/>
                              <w:divBdr>
                                <w:top w:val="single" w:sz="2" w:space="0" w:color="D0D0D0"/>
                                <w:left w:val="single" w:sz="2" w:space="0" w:color="D0D0D0"/>
                                <w:bottom w:val="single" w:sz="2" w:space="0" w:color="D0D0D0"/>
                                <w:right w:val="single" w:sz="2" w:space="0" w:color="D0D0D0"/>
                              </w:divBdr>
                              <w:divsChild>
                                <w:div w:id="1892426321">
                                  <w:marLeft w:val="0"/>
                                  <w:marRight w:val="0"/>
                                  <w:marTop w:val="0"/>
                                  <w:marBottom w:val="0"/>
                                  <w:divBdr>
                                    <w:top w:val="none" w:sz="0" w:space="0" w:color="auto"/>
                                    <w:left w:val="none" w:sz="0" w:space="0" w:color="auto"/>
                                    <w:bottom w:val="none" w:sz="0" w:space="0" w:color="auto"/>
                                    <w:right w:val="none" w:sz="0" w:space="0" w:color="auto"/>
                                  </w:divBdr>
                                  <w:divsChild>
                                    <w:div w:id="956375636">
                                      <w:marLeft w:val="0"/>
                                      <w:marRight w:val="0"/>
                                      <w:marTop w:val="0"/>
                                      <w:marBottom w:val="0"/>
                                      <w:divBdr>
                                        <w:top w:val="none" w:sz="0" w:space="0" w:color="auto"/>
                                        <w:left w:val="none" w:sz="0" w:space="0" w:color="auto"/>
                                        <w:bottom w:val="none" w:sz="0" w:space="0" w:color="auto"/>
                                        <w:right w:val="none" w:sz="0" w:space="0" w:color="auto"/>
                                      </w:divBdr>
                                      <w:divsChild>
                                        <w:div w:id="1179928299">
                                          <w:marLeft w:val="0"/>
                                          <w:marRight w:val="0"/>
                                          <w:marTop w:val="0"/>
                                          <w:marBottom w:val="60"/>
                                          <w:divBdr>
                                            <w:top w:val="none" w:sz="0" w:space="0" w:color="auto"/>
                                            <w:left w:val="none" w:sz="0" w:space="0" w:color="auto"/>
                                            <w:bottom w:val="none" w:sz="0" w:space="0" w:color="auto"/>
                                            <w:right w:val="none" w:sz="0" w:space="0" w:color="auto"/>
                                          </w:divBdr>
                                          <w:divsChild>
                                            <w:div w:id="455878157">
                                              <w:marLeft w:val="0"/>
                                              <w:marRight w:val="0"/>
                                              <w:marTop w:val="0"/>
                                              <w:marBottom w:val="0"/>
                                              <w:divBdr>
                                                <w:top w:val="none" w:sz="0" w:space="0" w:color="auto"/>
                                                <w:left w:val="none" w:sz="0" w:space="0" w:color="auto"/>
                                                <w:bottom w:val="none" w:sz="0" w:space="0" w:color="auto"/>
                                                <w:right w:val="none" w:sz="0" w:space="0" w:color="auto"/>
                                              </w:divBdr>
                                              <w:divsChild>
                                                <w:div w:id="2119836451">
                                                  <w:marLeft w:val="0"/>
                                                  <w:marRight w:val="0"/>
                                                  <w:marTop w:val="0"/>
                                                  <w:marBottom w:val="0"/>
                                                  <w:divBdr>
                                                    <w:top w:val="none" w:sz="0" w:space="0" w:color="auto"/>
                                                    <w:left w:val="none" w:sz="0" w:space="0" w:color="auto"/>
                                                    <w:bottom w:val="none" w:sz="0" w:space="0" w:color="auto"/>
                                                    <w:right w:val="none" w:sz="0" w:space="0" w:color="auto"/>
                                                  </w:divBdr>
                                                  <w:divsChild>
                                                    <w:div w:id="865753965">
                                                      <w:marLeft w:val="0"/>
                                                      <w:marRight w:val="0"/>
                                                      <w:marTop w:val="0"/>
                                                      <w:marBottom w:val="0"/>
                                                      <w:divBdr>
                                                        <w:top w:val="none" w:sz="0" w:space="0" w:color="auto"/>
                                                        <w:left w:val="none" w:sz="0" w:space="0" w:color="auto"/>
                                                        <w:bottom w:val="none" w:sz="0" w:space="0" w:color="auto"/>
                                                        <w:right w:val="none" w:sz="0" w:space="0" w:color="auto"/>
                                                      </w:divBdr>
                                                      <w:divsChild>
                                                        <w:div w:id="698432322">
                                                          <w:marLeft w:val="0"/>
                                                          <w:marRight w:val="0"/>
                                                          <w:marTop w:val="0"/>
                                                          <w:marBottom w:val="0"/>
                                                          <w:divBdr>
                                                            <w:top w:val="none" w:sz="0" w:space="0" w:color="auto"/>
                                                            <w:left w:val="none" w:sz="0" w:space="0" w:color="auto"/>
                                                            <w:bottom w:val="none" w:sz="0" w:space="0" w:color="auto"/>
                                                            <w:right w:val="none" w:sz="0" w:space="0" w:color="auto"/>
                                                          </w:divBdr>
                                                        </w:div>
                                                        <w:div w:id="1725369456">
                                                          <w:marLeft w:val="0"/>
                                                          <w:marRight w:val="0"/>
                                                          <w:marTop w:val="0"/>
                                                          <w:marBottom w:val="0"/>
                                                          <w:divBdr>
                                                            <w:top w:val="none" w:sz="0" w:space="0" w:color="auto"/>
                                                            <w:left w:val="none" w:sz="0" w:space="0" w:color="auto"/>
                                                            <w:bottom w:val="none" w:sz="0" w:space="0" w:color="auto"/>
                                                            <w:right w:val="none" w:sz="0" w:space="0" w:color="auto"/>
                                                          </w:divBdr>
                                                        </w:div>
                                                        <w:div w:id="1881475618">
                                                          <w:marLeft w:val="0"/>
                                                          <w:marRight w:val="0"/>
                                                          <w:marTop w:val="0"/>
                                                          <w:marBottom w:val="0"/>
                                                          <w:divBdr>
                                                            <w:top w:val="none" w:sz="0" w:space="0" w:color="auto"/>
                                                            <w:left w:val="none" w:sz="0" w:space="0" w:color="auto"/>
                                                            <w:bottom w:val="none" w:sz="0" w:space="0" w:color="auto"/>
                                                            <w:right w:val="none" w:sz="0" w:space="0" w:color="auto"/>
                                                          </w:divBdr>
                                                          <w:divsChild>
                                                            <w:div w:id="1738747720">
                                                              <w:marLeft w:val="0"/>
                                                              <w:marRight w:val="0"/>
                                                              <w:marTop w:val="0"/>
                                                              <w:marBottom w:val="0"/>
                                                              <w:divBdr>
                                                                <w:top w:val="none" w:sz="0" w:space="0" w:color="auto"/>
                                                                <w:left w:val="none" w:sz="0" w:space="0" w:color="auto"/>
                                                                <w:bottom w:val="none" w:sz="0" w:space="0" w:color="auto"/>
                                                                <w:right w:val="none" w:sz="0" w:space="0" w:color="auto"/>
                                                              </w:divBdr>
                                                              <w:divsChild>
                                                                <w:div w:id="772281361">
                                                                  <w:marLeft w:val="0"/>
                                                                  <w:marRight w:val="0"/>
                                                                  <w:marTop w:val="0"/>
                                                                  <w:marBottom w:val="0"/>
                                                                  <w:divBdr>
                                                                    <w:top w:val="none" w:sz="0" w:space="0" w:color="auto"/>
                                                                    <w:left w:val="none" w:sz="0" w:space="0" w:color="auto"/>
                                                                    <w:bottom w:val="none" w:sz="0" w:space="0" w:color="auto"/>
                                                                    <w:right w:val="none" w:sz="0" w:space="0" w:color="auto"/>
                                                                  </w:divBdr>
                                                                  <w:divsChild>
                                                                    <w:div w:id="908656778">
                                                                      <w:marLeft w:val="0"/>
                                                                      <w:marRight w:val="0"/>
                                                                      <w:marTop w:val="0"/>
                                                                      <w:marBottom w:val="60"/>
                                                                      <w:divBdr>
                                                                        <w:top w:val="none" w:sz="0" w:space="0" w:color="auto"/>
                                                                        <w:left w:val="none" w:sz="0" w:space="0" w:color="auto"/>
                                                                        <w:bottom w:val="none" w:sz="0" w:space="0" w:color="auto"/>
                                                                        <w:right w:val="none" w:sz="0" w:space="0" w:color="auto"/>
                                                                      </w:divBdr>
                                                                      <w:divsChild>
                                                                        <w:div w:id="1709138629">
                                                                          <w:marLeft w:val="0"/>
                                                                          <w:marRight w:val="0"/>
                                                                          <w:marTop w:val="0"/>
                                                                          <w:marBottom w:val="0"/>
                                                                          <w:divBdr>
                                                                            <w:top w:val="none" w:sz="0" w:space="0" w:color="auto"/>
                                                                            <w:left w:val="none" w:sz="0" w:space="0" w:color="auto"/>
                                                                            <w:bottom w:val="none" w:sz="0" w:space="0" w:color="auto"/>
                                                                            <w:right w:val="none" w:sz="0" w:space="0" w:color="auto"/>
                                                                          </w:divBdr>
                                                                          <w:divsChild>
                                                                            <w:div w:id="5043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89817">
                              <w:marLeft w:val="0"/>
                              <w:marRight w:val="0"/>
                              <w:marTop w:val="0"/>
                              <w:marBottom w:val="0"/>
                              <w:divBdr>
                                <w:top w:val="single" w:sz="2" w:space="0" w:color="D0D0D0"/>
                                <w:left w:val="single" w:sz="2" w:space="0" w:color="D0D0D0"/>
                                <w:bottom w:val="single" w:sz="2" w:space="0" w:color="D0D0D0"/>
                                <w:right w:val="single" w:sz="2" w:space="0" w:color="D0D0D0"/>
                              </w:divBdr>
                              <w:divsChild>
                                <w:div w:id="1165170136">
                                  <w:marLeft w:val="0"/>
                                  <w:marRight w:val="0"/>
                                  <w:marTop w:val="0"/>
                                  <w:marBottom w:val="0"/>
                                  <w:divBdr>
                                    <w:top w:val="none" w:sz="0" w:space="0" w:color="auto"/>
                                    <w:left w:val="none" w:sz="0" w:space="0" w:color="auto"/>
                                    <w:bottom w:val="none" w:sz="0" w:space="0" w:color="auto"/>
                                    <w:right w:val="none" w:sz="0" w:space="0" w:color="auto"/>
                                  </w:divBdr>
                                  <w:divsChild>
                                    <w:div w:id="524633675">
                                      <w:marLeft w:val="0"/>
                                      <w:marRight w:val="0"/>
                                      <w:marTop w:val="0"/>
                                      <w:marBottom w:val="0"/>
                                      <w:divBdr>
                                        <w:top w:val="none" w:sz="0" w:space="0" w:color="auto"/>
                                        <w:left w:val="none" w:sz="0" w:space="0" w:color="auto"/>
                                        <w:bottom w:val="none" w:sz="0" w:space="0" w:color="auto"/>
                                        <w:right w:val="none" w:sz="0" w:space="0" w:color="auto"/>
                                      </w:divBdr>
                                      <w:divsChild>
                                        <w:div w:id="892038349">
                                          <w:marLeft w:val="0"/>
                                          <w:marRight w:val="0"/>
                                          <w:marTop w:val="0"/>
                                          <w:marBottom w:val="60"/>
                                          <w:divBdr>
                                            <w:top w:val="none" w:sz="0" w:space="0" w:color="auto"/>
                                            <w:left w:val="none" w:sz="0" w:space="0" w:color="auto"/>
                                            <w:bottom w:val="none" w:sz="0" w:space="0" w:color="auto"/>
                                            <w:right w:val="none" w:sz="0" w:space="0" w:color="auto"/>
                                          </w:divBdr>
                                          <w:divsChild>
                                            <w:div w:id="224491746">
                                              <w:marLeft w:val="0"/>
                                              <w:marRight w:val="0"/>
                                              <w:marTop w:val="0"/>
                                              <w:marBottom w:val="0"/>
                                              <w:divBdr>
                                                <w:top w:val="none" w:sz="0" w:space="0" w:color="auto"/>
                                                <w:left w:val="none" w:sz="0" w:space="0" w:color="auto"/>
                                                <w:bottom w:val="none" w:sz="0" w:space="0" w:color="auto"/>
                                                <w:right w:val="none" w:sz="0" w:space="0" w:color="auto"/>
                                              </w:divBdr>
                                              <w:divsChild>
                                                <w:div w:id="1666129435">
                                                  <w:marLeft w:val="0"/>
                                                  <w:marRight w:val="0"/>
                                                  <w:marTop w:val="0"/>
                                                  <w:marBottom w:val="0"/>
                                                  <w:divBdr>
                                                    <w:top w:val="none" w:sz="0" w:space="0" w:color="auto"/>
                                                    <w:left w:val="none" w:sz="0" w:space="0" w:color="auto"/>
                                                    <w:bottom w:val="none" w:sz="0" w:space="0" w:color="auto"/>
                                                    <w:right w:val="none" w:sz="0" w:space="0" w:color="auto"/>
                                                  </w:divBdr>
                                                  <w:divsChild>
                                                    <w:div w:id="343440522">
                                                      <w:marLeft w:val="0"/>
                                                      <w:marRight w:val="0"/>
                                                      <w:marTop w:val="0"/>
                                                      <w:marBottom w:val="0"/>
                                                      <w:divBdr>
                                                        <w:top w:val="none" w:sz="0" w:space="0" w:color="auto"/>
                                                        <w:left w:val="none" w:sz="0" w:space="0" w:color="auto"/>
                                                        <w:bottom w:val="none" w:sz="0" w:space="0" w:color="auto"/>
                                                        <w:right w:val="none" w:sz="0" w:space="0" w:color="auto"/>
                                                      </w:divBdr>
                                                      <w:divsChild>
                                                        <w:div w:id="36391192">
                                                          <w:marLeft w:val="0"/>
                                                          <w:marRight w:val="0"/>
                                                          <w:marTop w:val="0"/>
                                                          <w:marBottom w:val="0"/>
                                                          <w:divBdr>
                                                            <w:top w:val="none" w:sz="0" w:space="0" w:color="auto"/>
                                                            <w:left w:val="none" w:sz="0" w:space="0" w:color="auto"/>
                                                            <w:bottom w:val="none" w:sz="0" w:space="0" w:color="auto"/>
                                                            <w:right w:val="none" w:sz="0" w:space="0" w:color="auto"/>
                                                          </w:divBdr>
                                                        </w:div>
                                                        <w:div w:id="950479195">
                                                          <w:marLeft w:val="0"/>
                                                          <w:marRight w:val="0"/>
                                                          <w:marTop w:val="0"/>
                                                          <w:marBottom w:val="0"/>
                                                          <w:divBdr>
                                                            <w:top w:val="none" w:sz="0" w:space="0" w:color="auto"/>
                                                            <w:left w:val="none" w:sz="0" w:space="0" w:color="auto"/>
                                                            <w:bottom w:val="none" w:sz="0" w:space="0" w:color="auto"/>
                                                            <w:right w:val="none" w:sz="0" w:space="0" w:color="auto"/>
                                                          </w:divBdr>
                                                          <w:divsChild>
                                                            <w:div w:id="1876841973">
                                                              <w:marLeft w:val="0"/>
                                                              <w:marRight w:val="0"/>
                                                              <w:marTop w:val="0"/>
                                                              <w:marBottom w:val="0"/>
                                                              <w:divBdr>
                                                                <w:top w:val="none" w:sz="0" w:space="0" w:color="auto"/>
                                                                <w:left w:val="none" w:sz="0" w:space="0" w:color="auto"/>
                                                                <w:bottom w:val="none" w:sz="0" w:space="0" w:color="auto"/>
                                                                <w:right w:val="none" w:sz="0" w:space="0" w:color="auto"/>
                                                              </w:divBdr>
                                                              <w:divsChild>
                                                                <w:div w:id="1262682745">
                                                                  <w:marLeft w:val="0"/>
                                                                  <w:marRight w:val="0"/>
                                                                  <w:marTop w:val="0"/>
                                                                  <w:marBottom w:val="0"/>
                                                                  <w:divBdr>
                                                                    <w:top w:val="none" w:sz="0" w:space="0" w:color="auto"/>
                                                                    <w:left w:val="none" w:sz="0" w:space="0" w:color="auto"/>
                                                                    <w:bottom w:val="none" w:sz="0" w:space="0" w:color="auto"/>
                                                                    <w:right w:val="none" w:sz="0" w:space="0" w:color="auto"/>
                                                                  </w:divBdr>
                                                                </w:div>
                                                                <w:div w:id="1806196152">
                                                                  <w:marLeft w:val="0"/>
                                                                  <w:marRight w:val="0"/>
                                                                  <w:marTop w:val="0"/>
                                                                  <w:marBottom w:val="0"/>
                                                                  <w:divBdr>
                                                                    <w:top w:val="none" w:sz="0" w:space="0" w:color="auto"/>
                                                                    <w:left w:val="none" w:sz="0" w:space="0" w:color="auto"/>
                                                                    <w:bottom w:val="none" w:sz="0" w:space="0" w:color="auto"/>
                                                                    <w:right w:val="none" w:sz="0" w:space="0" w:color="auto"/>
                                                                  </w:divBdr>
                                                                </w:div>
                                                                <w:div w:id="193088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70851">
                              <w:marLeft w:val="0"/>
                              <w:marRight w:val="0"/>
                              <w:marTop w:val="0"/>
                              <w:marBottom w:val="0"/>
                              <w:divBdr>
                                <w:top w:val="single" w:sz="2" w:space="0" w:color="D0D0D0"/>
                                <w:left w:val="single" w:sz="2" w:space="0" w:color="D0D0D0"/>
                                <w:bottom w:val="single" w:sz="2" w:space="0" w:color="D0D0D0"/>
                                <w:right w:val="single" w:sz="2" w:space="0" w:color="D0D0D0"/>
                              </w:divBdr>
                              <w:divsChild>
                                <w:div w:id="469399507">
                                  <w:marLeft w:val="0"/>
                                  <w:marRight w:val="0"/>
                                  <w:marTop w:val="0"/>
                                  <w:marBottom w:val="0"/>
                                  <w:divBdr>
                                    <w:top w:val="none" w:sz="0" w:space="0" w:color="auto"/>
                                    <w:left w:val="none" w:sz="0" w:space="0" w:color="auto"/>
                                    <w:bottom w:val="none" w:sz="0" w:space="0" w:color="auto"/>
                                    <w:right w:val="none" w:sz="0" w:space="0" w:color="auto"/>
                                  </w:divBdr>
                                  <w:divsChild>
                                    <w:div w:id="2027554620">
                                      <w:marLeft w:val="0"/>
                                      <w:marRight w:val="0"/>
                                      <w:marTop w:val="0"/>
                                      <w:marBottom w:val="0"/>
                                      <w:divBdr>
                                        <w:top w:val="none" w:sz="0" w:space="0" w:color="auto"/>
                                        <w:left w:val="none" w:sz="0" w:space="0" w:color="auto"/>
                                        <w:bottom w:val="none" w:sz="0" w:space="0" w:color="auto"/>
                                        <w:right w:val="none" w:sz="0" w:space="0" w:color="auto"/>
                                      </w:divBdr>
                                      <w:divsChild>
                                        <w:div w:id="405684255">
                                          <w:marLeft w:val="0"/>
                                          <w:marRight w:val="0"/>
                                          <w:marTop w:val="0"/>
                                          <w:marBottom w:val="60"/>
                                          <w:divBdr>
                                            <w:top w:val="none" w:sz="0" w:space="0" w:color="auto"/>
                                            <w:left w:val="none" w:sz="0" w:space="0" w:color="auto"/>
                                            <w:bottom w:val="none" w:sz="0" w:space="0" w:color="auto"/>
                                            <w:right w:val="none" w:sz="0" w:space="0" w:color="auto"/>
                                          </w:divBdr>
                                          <w:divsChild>
                                            <w:div w:id="1497724974">
                                              <w:marLeft w:val="0"/>
                                              <w:marRight w:val="0"/>
                                              <w:marTop w:val="0"/>
                                              <w:marBottom w:val="0"/>
                                              <w:divBdr>
                                                <w:top w:val="none" w:sz="0" w:space="0" w:color="auto"/>
                                                <w:left w:val="none" w:sz="0" w:space="0" w:color="auto"/>
                                                <w:bottom w:val="none" w:sz="0" w:space="0" w:color="auto"/>
                                                <w:right w:val="none" w:sz="0" w:space="0" w:color="auto"/>
                                              </w:divBdr>
                                              <w:divsChild>
                                                <w:div w:id="1830097867">
                                                  <w:marLeft w:val="0"/>
                                                  <w:marRight w:val="0"/>
                                                  <w:marTop w:val="0"/>
                                                  <w:marBottom w:val="0"/>
                                                  <w:divBdr>
                                                    <w:top w:val="none" w:sz="0" w:space="0" w:color="auto"/>
                                                    <w:left w:val="none" w:sz="0" w:space="0" w:color="auto"/>
                                                    <w:bottom w:val="none" w:sz="0" w:space="0" w:color="auto"/>
                                                    <w:right w:val="none" w:sz="0" w:space="0" w:color="auto"/>
                                                  </w:divBdr>
                                                  <w:divsChild>
                                                    <w:div w:id="1006907465">
                                                      <w:marLeft w:val="0"/>
                                                      <w:marRight w:val="0"/>
                                                      <w:marTop w:val="0"/>
                                                      <w:marBottom w:val="0"/>
                                                      <w:divBdr>
                                                        <w:top w:val="none" w:sz="0" w:space="0" w:color="auto"/>
                                                        <w:left w:val="none" w:sz="0" w:space="0" w:color="auto"/>
                                                        <w:bottom w:val="none" w:sz="0" w:space="0" w:color="auto"/>
                                                        <w:right w:val="none" w:sz="0" w:space="0" w:color="auto"/>
                                                      </w:divBdr>
                                                      <w:divsChild>
                                                        <w:div w:id="729577693">
                                                          <w:marLeft w:val="0"/>
                                                          <w:marRight w:val="0"/>
                                                          <w:marTop w:val="0"/>
                                                          <w:marBottom w:val="0"/>
                                                          <w:divBdr>
                                                            <w:top w:val="none" w:sz="0" w:space="0" w:color="auto"/>
                                                            <w:left w:val="none" w:sz="0" w:space="0" w:color="auto"/>
                                                            <w:bottom w:val="none" w:sz="0" w:space="0" w:color="auto"/>
                                                            <w:right w:val="none" w:sz="0" w:space="0" w:color="auto"/>
                                                          </w:divBdr>
                                                        </w:div>
                                                        <w:div w:id="1476022825">
                                                          <w:marLeft w:val="0"/>
                                                          <w:marRight w:val="0"/>
                                                          <w:marTop w:val="0"/>
                                                          <w:marBottom w:val="0"/>
                                                          <w:divBdr>
                                                            <w:top w:val="none" w:sz="0" w:space="0" w:color="auto"/>
                                                            <w:left w:val="none" w:sz="0" w:space="0" w:color="auto"/>
                                                            <w:bottom w:val="none" w:sz="0" w:space="0" w:color="auto"/>
                                                            <w:right w:val="none" w:sz="0" w:space="0" w:color="auto"/>
                                                          </w:divBdr>
                                                        </w:div>
                                                        <w:div w:id="2012173309">
                                                          <w:marLeft w:val="0"/>
                                                          <w:marRight w:val="0"/>
                                                          <w:marTop w:val="0"/>
                                                          <w:marBottom w:val="0"/>
                                                          <w:divBdr>
                                                            <w:top w:val="none" w:sz="0" w:space="0" w:color="auto"/>
                                                            <w:left w:val="none" w:sz="0" w:space="0" w:color="auto"/>
                                                            <w:bottom w:val="none" w:sz="0" w:space="0" w:color="auto"/>
                                                            <w:right w:val="none" w:sz="0" w:space="0" w:color="auto"/>
                                                          </w:divBdr>
                                                          <w:divsChild>
                                                            <w:div w:id="466902249">
                                                              <w:marLeft w:val="0"/>
                                                              <w:marRight w:val="0"/>
                                                              <w:marTop w:val="0"/>
                                                              <w:marBottom w:val="0"/>
                                                              <w:divBdr>
                                                                <w:top w:val="none" w:sz="0" w:space="0" w:color="auto"/>
                                                                <w:left w:val="none" w:sz="0" w:space="0" w:color="auto"/>
                                                                <w:bottom w:val="none" w:sz="0" w:space="0" w:color="auto"/>
                                                                <w:right w:val="none" w:sz="0" w:space="0" w:color="auto"/>
                                                              </w:divBdr>
                                                              <w:divsChild>
                                                                <w:div w:id="846292016">
                                                                  <w:marLeft w:val="0"/>
                                                                  <w:marRight w:val="0"/>
                                                                  <w:marTop w:val="0"/>
                                                                  <w:marBottom w:val="0"/>
                                                                  <w:divBdr>
                                                                    <w:top w:val="none" w:sz="0" w:space="0" w:color="auto"/>
                                                                    <w:left w:val="none" w:sz="0" w:space="0" w:color="auto"/>
                                                                    <w:bottom w:val="none" w:sz="0" w:space="0" w:color="auto"/>
                                                                    <w:right w:val="none" w:sz="0" w:space="0" w:color="auto"/>
                                                                  </w:divBdr>
                                                                  <w:divsChild>
                                                                    <w:div w:id="59989307">
                                                                      <w:marLeft w:val="0"/>
                                                                      <w:marRight w:val="0"/>
                                                                      <w:marTop w:val="0"/>
                                                                      <w:marBottom w:val="60"/>
                                                                      <w:divBdr>
                                                                        <w:top w:val="none" w:sz="0" w:space="0" w:color="auto"/>
                                                                        <w:left w:val="none" w:sz="0" w:space="0" w:color="auto"/>
                                                                        <w:bottom w:val="none" w:sz="0" w:space="0" w:color="auto"/>
                                                                        <w:right w:val="none" w:sz="0" w:space="0" w:color="auto"/>
                                                                      </w:divBdr>
                                                                      <w:divsChild>
                                                                        <w:div w:id="38288795">
                                                                          <w:marLeft w:val="0"/>
                                                                          <w:marRight w:val="0"/>
                                                                          <w:marTop w:val="0"/>
                                                                          <w:marBottom w:val="0"/>
                                                                          <w:divBdr>
                                                                            <w:top w:val="none" w:sz="0" w:space="0" w:color="auto"/>
                                                                            <w:left w:val="none" w:sz="0" w:space="0" w:color="auto"/>
                                                                            <w:bottom w:val="none" w:sz="0" w:space="0" w:color="auto"/>
                                                                            <w:right w:val="none" w:sz="0" w:space="0" w:color="auto"/>
                                                                          </w:divBdr>
                                                                          <w:divsChild>
                                                                            <w:div w:id="403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53887">
                              <w:marLeft w:val="0"/>
                              <w:marRight w:val="0"/>
                              <w:marTop w:val="0"/>
                              <w:marBottom w:val="0"/>
                              <w:divBdr>
                                <w:top w:val="single" w:sz="2" w:space="0" w:color="D0D0D0"/>
                                <w:left w:val="single" w:sz="2" w:space="0" w:color="D0D0D0"/>
                                <w:bottom w:val="single" w:sz="2" w:space="0" w:color="D0D0D0"/>
                                <w:right w:val="single" w:sz="2" w:space="0" w:color="D0D0D0"/>
                              </w:divBdr>
                              <w:divsChild>
                                <w:div w:id="2050063072">
                                  <w:marLeft w:val="0"/>
                                  <w:marRight w:val="0"/>
                                  <w:marTop w:val="0"/>
                                  <w:marBottom w:val="0"/>
                                  <w:divBdr>
                                    <w:top w:val="none" w:sz="0" w:space="0" w:color="auto"/>
                                    <w:left w:val="none" w:sz="0" w:space="0" w:color="auto"/>
                                    <w:bottom w:val="none" w:sz="0" w:space="0" w:color="auto"/>
                                    <w:right w:val="none" w:sz="0" w:space="0" w:color="auto"/>
                                  </w:divBdr>
                                  <w:divsChild>
                                    <w:div w:id="2034652856">
                                      <w:marLeft w:val="0"/>
                                      <w:marRight w:val="0"/>
                                      <w:marTop w:val="0"/>
                                      <w:marBottom w:val="0"/>
                                      <w:divBdr>
                                        <w:top w:val="none" w:sz="0" w:space="0" w:color="auto"/>
                                        <w:left w:val="none" w:sz="0" w:space="0" w:color="auto"/>
                                        <w:bottom w:val="none" w:sz="0" w:space="0" w:color="auto"/>
                                        <w:right w:val="none" w:sz="0" w:space="0" w:color="auto"/>
                                      </w:divBdr>
                                      <w:divsChild>
                                        <w:div w:id="950547546">
                                          <w:marLeft w:val="0"/>
                                          <w:marRight w:val="0"/>
                                          <w:marTop w:val="0"/>
                                          <w:marBottom w:val="60"/>
                                          <w:divBdr>
                                            <w:top w:val="none" w:sz="0" w:space="0" w:color="auto"/>
                                            <w:left w:val="none" w:sz="0" w:space="0" w:color="auto"/>
                                            <w:bottom w:val="none" w:sz="0" w:space="0" w:color="auto"/>
                                            <w:right w:val="none" w:sz="0" w:space="0" w:color="auto"/>
                                          </w:divBdr>
                                          <w:divsChild>
                                            <w:div w:id="1112167244">
                                              <w:marLeft w:val="0"/>
                                              <w:marRight w:val="0"/>
                                              <w:marTop w:val="0"/>
                                              <w:marBottom w:val="0"/>
                                              <w:divBdr>
                                                <w:top w:val="none" w:sz="0" w:space="0" w:color="auto"/>
                                                <w:left w:val="none" w:sz="0" w:space="0" w:color="auto"/>
                                                <w:bottom w:val="none" w:sz="0" w:space="0" w:color="auto"/>
                                                <w:right w:val="none" w:sz="0" w:space="0" w:color="auto"/>
                                              </w:divBdr>
                                              <w:divsChild>
                                                <w:div w:id="252978457">
                                                  <w:marLeft w:val="0"/>
                                                  <w:marRight w:val="0"/>
                                                  <w:marTop w:val="0"/>
                                                  <w:marBottom w:val="0"/>
                                                  <w:divBdr>
                                                    <w:top w:val="none" w:sz="0" w:space="0" w:color="auto"/>
                                                    <w:left w:val="none" w:sz="0" w:space="0" w:color="auto"/>
                                                    <w:bottom w:val="none" w:sz="0" w:space="0" w:color="auto"/>
                                                    <w:right w:val="none" w:sz="0" w:space="0" w:color="auto"/>
                                                  </w:divBdr>
                                                  <w:divsChild>
                                                    <w:div w:id="1012882272">
                                                      <w:marLeft w:val="0"/>
                                                      <w:marRight w:val="0"/>
                                                      <w:marTop w:val="0"/>
                                                      <w:marBottom w:val="0"/>
                                                      <w:divBdr>
                                                        <w:top w:val="none" w:sz="0" w:space="0" w:color="auto"/>
                                                        <w:left w:val="none" w:sz="0" w:space="0" w:color="auto"/>
                                                        <w:bottom w:val="none" w:sz="0" w:space="0" w:color="auto"/>
                                                        <w:right w:val="none" w:sz="0" w:space="0" w:color="auto"/>
                                                      </w:divBdr>
                                                      <w:divsChild>
                                                        <w:div w:id="124665835">
                                                          <w:marLeft w:val="0"/>
                                                          <w:marRight w:val="0"/>
                                                          <w:marTop w:val="0"/>
                                                          <w:marBottom w:val="0"/>
                                                          <w:divBdr>
                                                            <w:top w:val="none" w:sz="0" w:space="0" w:color="auto"/>
                                                            <w:left w:val="none" w:sz="0" w:space="0" w:color="auto"/>
                                                            <w:bottom w:val="none" w:sz="0" w:space="0" w:color="auto"/>
                                                            <w:right w:val="none" w:sz="0" w:space="0" w:color="auto"/>
                                                          </w:divBdr>
                                                          <w:divsChild>
                                                            <w:div w:id="1119690444">
                                                              <w:marLeft w:val="0"/>
                                                              <w:marRight w:val="0"/>
                                                              <w:marTop w:val="0"/>
                                                              <w:marBottom w:val="0"/>
                                                              <w:divBdr>
                                                                <w:top w:val="none" w:sz="0" w:space="0" w:color="auto"/>
                                                                <w:left w:val="none" w:sz="0" w:space="0" w:color="auto"/>
                                                                <w:bottom w:val="none" w:sz="0" w:space="0" w:color="auto"/>
                                                                <w:right w:val="none" w:sz="0" w:space="0" w:color="auto"/>
                                                              </w:divBdr>
                                                              <w:divsChild>
                                                                <w:div w:id="442262970">
                                                                  <w:marLeft w:val="0"/>
                                                                  <w:marRight w:val="0"/>
                                                                  <w:marTop w:val="0"/>
                                                                  <w:marBottom w:val="0"/>
                                                                  <w:divBdr>
                                                                    <w:top w:val="none" w:sz="0" w:space="0" w:color="auto"/>
                                                                    <w:left w:val="none" w:sz="0" w:space="0" w:color="auto"/>
                                                                    <w:bottom w:val="none" w:sz="0" w:space="0" w:color="auto"/>
                                                                    <w:right w:val="none" w:sz="0" w:space="0" w:color="auto"/>
                                                                  </w:divBdr>
                                                                  <w:divsChild>
                                                                    <w:div w:id="1124350524">
                                                                      <w:marLeft w:val="0"/>
                                                                      <w:marRight w:val="0"/>
                                                                      <w:marTop w:val="0"/>
                                                                      <w:marBottom w:val="60"/>
                                                                      <w:divBdr>
                                                                        <w:top w:val="none" w:sz="0" w:space="0" w:color="auto"/>
                                                                        <w:left w:val="none" w:sz="0" w:space="0" w:color="auto"/>
                                                                        <w:bottom w:val="none" w:sz="0" w:space="0" w:color="auto"/>
                                                                        <w:right w:val="none" w:sz="0" w:space="0" w:color="auto"/>
                                                                      </w:divBdr>
                                                                      <w:divsChild>
                                                                        <w:div w:id="1171413210">
                                                                          <w:marLeft w:val="0"/>
                                                                          <w:marRight w:val="0"/>
                                                                          <w:marTop w:val="0"/>
                                                                          <w:marBottom w:val="0"/>
                                                                          <w:divBdr>
                                                                            <w:top w:val="none" w:sz="0" w:space="0" w:color="auto"/>
                                                                            <w:left w:val="none" w:sz="0" w:space="0" w:color="auto"/>
                                                                            <w:bottom w:val="none" w:sz="0" w:space="0" w:color="auto"/>
                                                                            <w:right w:val="none" w:sz="0" w:space="0" w:color="auto"/>
                                                                          </w:divBdr>
                                                                          <w:divsChild>
                                                                            <w:div w:id="1646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234385">
                                                          <w:marLeft w:val="0"/>
                                                          <w:marRight w:val="0"/>
                                                          <w:marTop w:val="0"/>
                                                          <w:marBottom w:val="0"/>
                                                          <w:divBdr>
                                                            <w:top w:val="none" w:sz="0" w:space="0" w:color="auto"/>
                                                            <w:left w:val="none" w:sz="0" w:space="0" w:color="auto"/>
                                                            <w:bottom w:val="none" w:sz="0" w:space="0" w:color="auto"/>
                                                            <w:right w:val="none" w:sz="0" w:space="0" w:color="auto"/>
                                                          </w:divBdr>
                                                        </w:div>
                                                        <w:div w:id="198242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271214">
                              <w:marLeft w:val="0"/>
                              <w:marRight w:val="0"/>
                              <w:marTop w:val="0"/>
                              <w:marBottom w:val="0"/>
                              <w:divBdr>
                                <w:top w:val="single" w:sz="2" w:space="0" w:color="D0D0D0"/>
                                <w:left w:val="single" w:sz="2" w:space="0" w:color="D0D0D0"/>
                                <w:bottom w:val="single" w:sz="2" w:space="0" w:color="D0D0D0"/>
                                <w:right w:val="single" w:sz="2" w:space="0" w:color="D0D0D0"/>
                              </w:divBdr>
                              <w:divsChild>
                                <w:div w:id="291330182">
                                  <w:marLeft w:val="0"/>
                                  <w:marRight w:val="0"/>
                                  <w:marTop w:val="0"/>
                                  <w:marBottom w:val="0"/>
                                  <w:divBdr>
                                    <w:top w:val="none" w:sz="0" w:space="0" w:color="auto"/>
                                    <w:left w:val="none" w:sz="0" w:space="0" w:color="auto"/>
                                    <w:bottom w:val="none" w:sz="0" w:space="0" w:color="auto"/>
                                    <w:right w:val="none" w:sz="0" w:space="0" w:color="auto"/>
                                  </w:divBdr>
                                  <w:divsChild>
                                    <w:div w:id="1807307665">
                                      <w:marLeft w:val="0"/>
                                      <w:marRight w:val="0"/>
                                      <w:marTop w:val="0"/>
                                      <w:marBottom w:val="0"/>
                                      <w:divBdr>
                                        <w:top w:val="none" w:sz="0" w:space="0" w:color="auto"/>
                                        <w:left w:val="none" w:sz="0" w:space="0" w:color="auto"/>
                                        <w:bottom w:val="none" w:sz="0" w:space="0" w:color="auto"/>
                                        <w:right w:val="none" w:sz="0" w:space="0" w:color="auto"/>
                                      </w:divBdr>
                                      <w:divsChild>
                                        <w:div w:id="2105879508">
                                          <w:marLeft w:val="0"/>
                                          <w:marRight w:val="0"/>
                                          <w:marTop w:val="0"/>
                                          <w:marBottom w:val="60"/>
                                          <w:divBdr>
                                            <w:top w:val="none" w:sz="0" w:space="0" w:color="auto"/>
                                            <w:left w:val="none" w:sz="0" w:space="0" w:color="auto"/>
                                            <w:bottom w:val="none" w:sz="0" w:space="0" w:color="auto"/>
                                            <w:right w:val="none" w:sz="0" w:space="0" w:color="auto"/>
                                          </w:divBdr>
                                          <w:divsChild>
                                            <w:div w:id="1733000544">
                                              <w:marLeft w:val="0"/>
                                              <w:marRight w:val="0"/>
                                              <w:marTop w:val="0"/>
                                              <w:marBottom w:val="0"/>
                                              <w:divBdr>
                                                <w:top w:val="none" w:sz="0" w:space="0" w:color="auto"/>
                                                <w:left w:val="none" w:sz="0" w:space="0" w:color="auto"/>
                                                <w:bottom w:val="none" w:sz="0" w:space="0" w:color="auto"/>
                                                <w:right w:val="none" w:sz="0" w:space="0" w:color="auto"/>
                                              </w:divBdr>
                                              <w:divsChild>
                                                <w:div w:id="1940943162">
                                                  <w:marLeft w:val="0"/>
                                                  <w:marRight w:val="0"/>
                                                  <w:marTop w:val="0"/>
                                                  <w:marBottom w:val="0"/>
                                                  <w:divBdr>
                                                    <w:top w:val="none" w:sz="0" w:space="0" w:color="auto"/>
                                                    <w:left w:val="none" w:sz="0" w:space="0" w:color="auto"/>
                                                    <w:bottom w:val="none" w:sz="0" w:space="0" w:color="auto"/>
                                                    <w:right w:val="none" w:sz="0" w:space="0" w:color="auto"/>
                                                  </w:divBdr>
                                                  <w:divsChild>
                                                    <w:div w:id="135922548">
                                                      <w:marLeft w:val="0"/>
                                                      <w:marRight w:val="0"/>
                                                      <w:marTop w:val="0"/>
                                                      <w:marBottom w:val="0"/>
                                                      <w:divBdr>
                                                        <w:top w:val="none" w:sz="0" w:space="0" w:color="auto"/>
                                                        <w:left w:val="none" w:sz="0" w:space="0" w:color="auto"/>
                                                        <w:bottom w:val="none" w:sz="0" w:space="0" w:color="auto"/>
                                                        <w:right w:val="none" w:sz="0" w:space="0" w:color="auto"/>
                                                      </w:divBdr>
                                                      <w:divsChild>
                                                        <w:div w:id="285628025">
                                                          <w:marLeft w:val="0"/>
                                                          <w:marRight w:val="0"/>
                                                          <w:marTop w:val="0"/>
                                                          <w:marBottom w:val="0"/>
                                                          <w:divBdr>
                                                            <w:top w:val="none" w:sz="0" w:space="0" w:color="auto"/>
                                                            <w:left w:val="none" w:sz="0" w:space="0" w:color="auto"/>
                                                            <w:bottom w:val="none" w:sz="0" w:space="0" w:color="auto"/>
                                                            <w:right w:val="none" w:sz="0" w:space="0" w:color="auto"/>
                                                          </w:divBdr>
                                                        </w:div>
                                                        <w:div w:id="867841815">
                                                          <w:marLeft w:val="0"/>
                                                          <w:marRight w:val="0"/>
                                                          <w:marTop w:val="0"/>
                                                          <w:marBottom w:val="0"/>
                                                          <w:divBdr>
                                                            <w:top w:val="none" w:sz="0" w:space="0" w:color="auto"/>
                                                            <w:left w:val="none" w:sz="0" w:space="0" w:color="auto"/>
                                                            <w:bottom w:val="none" w:sz="0" w:space="0" w:color="auto"/>
                                                            <w:right w:val="none" w:sz="0" w:space="0" w:color="auto"/>
                                                          </w:divBdr>
                                                          <w:divsChild>
                                                            <w:div w:id="2111270574">
                                                              <w:marLeft w:val="0"/>
                                                              <w:marRight w:val="0"/>
                                                              <w:marTop w:val="0"/>
                                                              <w:marBottom w:val="0"/>
                                                              <w:divBdr>
                                                                <w:top w:val="none" w:sz="0" w:space="0" w:color="auto"/>
                                                                <w:left w:val="none" w:sz="0" w:space="0" w:color="auto"/>
                                                                <w:bottom w:val="none" w:sz="0" w:space="0" w:color="auto"/>
                                                                <w:right w:val="none" w:sz="0" w:space="0" w:color="auto"/>
                                                              </w:divBdr>
                                                              <w:divsChild>
                                                                <w:div w:id="504783572">
                                                                  <w:marLeft w:val="0"/>
                                                                  <w:marRight w:val="0"/>
                                                                  <w:marTop w:val="0"/>
                                                                  <w:marBottom w:val="0"/>
                                                                  <w:divBdr>
                                                                    <w:top w:val="none" w:sz="0" w:space="0" w:color="auto"/>
                                                                    <w:left w:val="none" w:sz="0" w:space="0" w:color="auto"/>
                                                                    <w:bottom w:val="none" w:sz="0" w:space="0" w:color="auto"/>
                                                                    <w:right w:val="none" w:sz="0" w:space="0" w:color="auto"/>
                                                                  </w:divBdr>
                                                                  <w:divsChild>
                                                                    <w:div w:id="180974007">
                                                                      <w:marLeft w:val="0"/>
                                                                      <w:marRight w:val="0"/>
                                                                      <w:marTop w:val="0"/>
                                                                      <w:marBottom w:val="60"/>
                                                                      <w:divBdr>
                                                                        <w:top w:val="none" w:sz="0" w:space="0" w:color="auto"/>
                                                                        <w:left w:val="none" w:sz="0" w:space="0" w:color="auto"/>
                                                                        <w:bottom w:val="none" w:sz="0" w:space="0" w:color="auto"/>
                                                                        <w:right w:val="none" w:sz="0" w:space="0" w:color="auto"/>
                                                                      </w:divBdr>
                                                                      <w:divsChild>
                                                                        <w:div w:id="820774779">
                                                                          <w:marLeft w:val="0"/>
                                                                          <w:marRight w:val="0"/>
                                                                          <w:marTop w:val="0"/>
                                                                          <w:marBottom w:val="0"/>
                                                                          <w:divBdr>
                                                                            <w:top w:val="none" w:sz="0" w:space="0" w:color="auto"/>
                                                                            <w:left w:val="none" w:sz="0" w:space="0" w:color="auto"/>
                                                                            <w:bottom w:val="none" w:sz="0" w:space="0" w:color="auto"/>
                                                                            <w:right w:val="none" w:sz="0" w:space="0" w:color="auto"/>
                                                                          </w:divBdr>
                                                                          <w:divsChild>
                                                                            <w:div w:id="15915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03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553094">
                              <w:marLeft w:val="0"/>
                              <w:marRight w:val="0"/>
                              <w:marTop w:val="0"/>
                              <w:marBottom w:val="0"/>
                              <w:divBdr>
                                <w:top w:val="single" w:sz="2" w:space="0" w:color="D0D0D0"/>
                                <w:left w:val="single" w:sz="2" w:space="0" w:color="D0D0D0"/>
                                <w:bottom w:val="single" w:sz="2" w:space="0" w:color="D0D0D0"/>
                                <w:right w:val="single" w:sz="2" w:space="0" w:color="D0D0D0"/>
                              </w:divBdr>
                              <w:divsChild>
                                <w:div w:id="1926263070">
                                  <w:marLeft w:val="0"/>
                                  <w:marRight w:val="0"/>
                                  <w:marTop w:val="0"/>
                                  <w:marBottom w:val="0"/>
                                  <w:divBdr>
                                    <w:top w:val="none" w:sz="0" w:space="0" w:color="auto"/>
                                    <w:left w:val="none" w:sz="0" w:space="0" w:color="auto"/>
                                    <w:bottom w:val="none" w:sz="0" w:space="0" w:color="auto"/>
                                    <w:right w:val="none" w:sz="0" w:space="0" w:color="auto"/>
                                  </w:divBdr>
                                  <w:divsChild>
                                    <w:div w:id="1148323663">
                                      <w:marLeft w:val="0"/>
                                      <w:marRight w:val="0"/>
                                      <w:marTop w:val="0"/>
                                      <w:marBottom w:val="0"/>
                                      <w:divBdr>
                                        <w:top w:val="none" w:sz="0" w:space="0" w:color="auto"/>
                                        <w:left w:val="none" w:sz="0" w:space="0" w:color="auto"/>
                                        <w:bottom w:val="none" w:sz="0" w:space="0" w:color="auto"/>
                                        <w:right w:val="none" w:sz="0" w:space="0" w:color="auto"/>
                                      </w:divBdr>
                                      <w:divsChild>
                                        <w:div w:id="1335454442">
                                          <w:marLeft w:val="0"/>
                                          <w:marRight w:val="0"/>
                                          <w:marTop w:val="0"/>
                                          <w:marBottom w:val="60"/>
                                          <w:divBdr>
                                            <w:top w:val="none" w:sz="0" w:space="0" w:color="auto"/>
                                            <w:left w:val="none" w:sz="0" w:space="0" w:color="auto"/>
                                            <w:bottom w:val="none" w:sz="0" w:space="0" w:color="auto"/>
                                            <w:right w:val="none" w:sz="0" w:space="0" w:color="auto"/>
                                          </w:divBdr>
                                          <w:divsChild>
                                            <w:div w:id="1756127621">
                                              <w:marLeft w:val="0"/>
                                              <w:marRight w:val="0"/>
                                              <w:marTop w:val="0"/>
                                              <w:marBottom w:val="0"/>
                                              <w:divBdr>
                                                <w:top w:val="none" w:sz="0" w:space="0" w:color="auto"/>
                                                <w:left w:val="none" w:sz="0" w:space="0" w:color="auto"/>
                                                <w:bottom w:val="none" w:sz="0" w:space="0" w:color="auto"/>
                                                <w:right w:val="none" w:sz="0" w:space="0" w:color="auto"/>
                                              </w:divBdr>
                                              <w:divsChild>
                                                <w:div w:id="1562406385">
                                                  <w:marLeft w:val="0"/>
                                                  <w:marRight w:val="0"/>
                                                  <w:marTop w:val="0"/>
                                                  <w:marBottom w:val="0"/>
                                                  <w:divBdr>
                                                    <w:top w:val="none" w:sz="0" w:space="0" w:color="auto"/>
                                                    <w:left w:val="none" w:sz="0" w:space="0" w:color="auto"/>
                                                    <w:bottom w:val="none" w:sz="0" w:space="0" w:color="auto"/>
                                                    <w:right w:val="none" w:sz="0" w:space="0" w:color="auto"/>
                                                  </w:divBdr>
                                                  <w:divsChild>
                                                    <w:div w:id="1235582914">
                                                      <w:marLeft w:val="0"/>
                                                      <w:marRight w:val="0"/>
                                                      <w:marTop w:val="0"/>
                                                      <w:marBottom w:val="0"/>
                                                      <w:divBdr>
                                                        <w:top w:val="none" w:sz="0" w:space="0" w:color="auto"/>
                                                        <w:left w:val="none" w:sz="0" w:space="0" w:color="auto"/>
                                                        <w:bottom w:val="none" w:sz="0" w:space="0" w:color="auto"/>
                                                        <w:right w:val="none" w:sz="0" w:space="0" w:color="auto"/>
                                                      </w:divBdr>
                                                      <w:divsChild>
                                                        <w:div w:id="500891780">
                                                          <w:marLeft w:val="0"/>
                                                          <w:marRight w:val="0"/>
                                                          <w:marTop w:val="0"/>
                                                          <w:marBottom w:val="0"/>
                                                          <w:divBdr>
                                                            <w:top w:val="none" w:sz="0" w:space="0" w:color="auto"/>
                                                            <w:left w:val="none" w:sz="0" w:space="0" w:color="auto"/>
                                                            <w:bottom w:val="none" w:sz="0" w:space="0" w:color="auto"/>
                                                            <w:right w:val="none" w:sz="0" w:space="0" w:color="auto"/>
                                                          </w:divBdr>
                                                        </w:div>
                                                        <w:div w:id="848716268">
                                                          <w:marLeft w:val="0"/>
                                                          <w:marRight w:val="0"/>
                                                          <w:marTop w:val="0"/>
                                                          <w:marBottom w:val="0"/>
                                                          <w:divBdr>
                                                            <w:top w:val="none" w:sz="0" w:space="0" w:color="auto"/>
                                                            <w:left w:val="none" w:sz="0" w:space="0" w:color="auto"/>
                                                            <w:bottom w:val="none" w:sz="0" w:space="0" w:color="auto"/>
                                                            <w:right w:val="none" w:sz="0" w:space="0" w:color="auto"/>
                                                          </w:divBdr>
                                                          <w:divsChild>
                                                            <w:div w:id="1250308551">
                                                              <w:marLeft w:val="0"/>
                                                              <w:marRight w:val="0"/>
                                                              <w:marTop w:val="0"/>
                                                              <w:marBottom w:val="0"/>
                                                              <w:divBdr>
                                                                <w:top w:val="none" w:sz="0" w:space="0" w:color="auto"/>
                                                                <w:left w:val="none" w:sz="0" w:space="0" w:color="auto"/>
                                                                <w:bottom w:val="none" w:sz="0" w:space="0" w:color="auto"/>
                                                                <w:right w:val="none" w:sz="0" w:space="0" w:color="auto"/>
                                                              </w:divBdr>
                                                              <w:divsChild>
                                                                <w:div w:id="34358052">
                                                                  <w:marLeft w:val="0"/>
                                                                  <w:marRight w:val="0"/>
                                                                  <w:marTop w:val="0"/>
                                                                  <w:marBottom w:val="0"/>
                                                                  <w:divBdr>
                                                                    <w:top w:val="none" w:sz="0" w:space="0" w:color="auto"/>
                                                                    <w:left w:val="none" w:sz="0" w:space="0" w:color="auto"/>
                                                                    <w:bottom w:val="none" w:sz="0" w:space="0" w:color="auto"/>
                                                                    <w:right w:val="none" w:sz="0" w:space="0" w:color="auto"/>
                                                                  </w:divBdr>
                                                                  <w:divsChild>
                                                                    <w:div w:id="5132023">
                                                                      <w:marLeft w:val="0"/>
                                                                      <w:marRight w:val="0"/>
                                                                      <w:marTop w:val="0"/>
                                                                      <w:marBottom w:val="60"/>
                                                                      <w:divBdr>
                                                                        <w:top w:val="none" w:sz="0" w:space="0" w:color="auto"/>
                                                                        <w:left w:val="none" w:sz="0" w:space="0" w:color="auto"/>
                                                                        <w:bottom w:val="none" w:sz="0" w:space="0" w:color="auto"/>
                                                                        <w:right w:val="none" w:sz="0" w:space="0" w:color="auto"/>
                                                                      </w:divBdr>
                                                                      <w:divsChild>
                                                                        <w:div w:id="1848403641">
                                                                          <w:marLeft w:val="0"/>
                                                                          <w:marRight w:val="0"/>
                                                                          <w:marTop w:val="0"/>
                                                                          <w:marBottom w:val="0"/>
                                                                          <w:divBdr>
                                                                            <w:top w:val="none" w:sz="0" w:space="0" w:color="auto"/>
                                                                            <w:left w:val="none" w:sz="0" w:space="0" w:color="auto"/>
                                                                            <w:bottom w:val="none" w:sz="0" w:space="0" w:color="auto"/>
                                                                            <w:right w:val="none" w:sz="0" w:space="0" w:color="auto"/>
                                                                          </w:divBdr>
                                                                          <w:divsChild>
                                                                            <w:div w:id="4578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2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190266">
                              <w:marLeft w:val="0"/>
                              <w:marRight w:val="0"/>
                              <w:marTop w:val="0"/>
                              <w:marBottom w:val="0"/>
                              <w:divBdr>
                                <w:top w:val="single" w:sz="2" w:space="0" w:color="D0D0D0"/>
                                <w:left w:val="single" w:sz="2" w:space="0" w:color="D0D0D0"/>
                                <w:bottom w:val="single" w:sz="2" w:space="0" w:color="D0D0D0"/>
                                <w:right w:val="single" w:sz="2" w:space="0" w:color="D0D0D0"/>
                              </w:divBdr>
                              <w:divsChild>
                                <w:div w:id="1001808692">
                                  <w:marLeft w:val="0"/>
                                  <w:marRight w:val="0"/>
                                  <w:marTop w:val="0"/>
                                  <w:marBottom w:val="0"/>
                                  <w:divBdr>
                                    <w:top w:val="none" w:sz="0" w:space="0" w:color="auto"/>
                                    <w:left w:val="none" w:sz="0" w:space="0" w:color="auto"/>
                                    <w:bottom w:val="none" w:sz="0" w:space="0" w:color="auto"/>
                                    <w:right w:val="none" w:sz="0" w:space="0" w:color="auto"/>
                                  </w:divBdr>
                                  <w:divsChild>
                                    <w:div w:id="1169295322">
                                      <w:marLeft w:val="0"/>
                                      <w:marRight w:val="0"/>
                                      <w:marTop w:val="0"/>
                                      <w:marBottom w:val="0"/>
                                      <w:divBdr>
                                        <w:top w:val="none" w:sz="0" w:space="0" w:color="auto"/>
                                        <w:left w:val="none" w:sz="0" w:space="0" w:color="auto"/>
                                        <w:bottom w:val="none" w:sz="0" w:space="0" w:color="auto"/>
                                        <w:right w:val="none" w:sz="0" w:space="0" w:color="auto"/>
                                      </w:divBdr>
                                      <w:divsChild>
                                        <w:div w:id="625504162">
                                          <w:marLeft w:val="0"/>
                                          <w:marRight w:val="0"/>
                                          <w:marTop w:val="0"/>
                                          <w:marBottom w:val="60"/>
                                          <w:divBdr>
                                            <w:top w:val="none" w:sz="0" w:space="0" w:color="auto"/>
                                            <w:left w:val="none" w:sz="0" w:space="0" w:color="auto"/>
                                            <w:bottom w:val="none" w:sz="0" w:space="0" w:color="auto"/>
                                            <w:right w:val="none" w:sz="0" w:space="0" w:color="auto"/>
                                          </w:divBdr>
                                          <w:divsChild>
                                            <w:div w:id="2087148591">
                                              <w:marLeft w:val="0"/>
                                              <w:marRight w:val="0"/>
                                              <w:marTop w:val="0"/>
                                              <w:marBottom w:val="0"/>
                                              <w:divBdr>
                                                <w:top w:val="none" w:sz="0" w:space="0" w:color="auto"/>
                                                <w:left w:val="none" w:sz="0" w:space="0" w:color="auto"/>
                                                <w:bottom w:val="none" w:sz="0" w:space="0" w:color="auto"/>
                                                <w:right w:val="none" w:sz="0" w:space="0" w:color="auto"/>
                                              </w:divBdr>
                                              <w:divsChild>
                                                <w:div w:id="1949072806">
                                                  <w:marLeft w:val="0"/>
                                                  <w:marRight w:val="0"/>
                                                  <w:marTop w:val="0"/>
                                                  <w:marBottom w:val="0"/>
                                                  <w:divBdr>
                                                    <w:top w:val="none" w:sz="0" w:space="0" w:color="auto"/>
                                                    <w:left w:val="none" w:sz="0" w:space="0" w:color="auto"/>
                                                    <w:bottom w:val="none" w:sz="0" w:space="0" w:color="auto"/>
                                                    <w:right w:val="none" w:sz="0" w:space="0" w:color="auto"/>
                                                  </w:divBdr>
                                                  <w:divsChild>
                                                    <w:div w:id="393429773">
                                                      <w:marLeft w:val="0"/>
                                                      <w:marRight w:val="0"/>
                                                      <w:marTop w:val="0"/>
                                                      <w:marBottom w:val="0"/>
                                                      <w:divBdr>
                                                        <w:top w:val="none" w:sz="0" w:space="0" w:color="auto"/>
                                                        <w:left w:val="none" w:sz="0" w:space="0" w:color="auto"/>
                                                        <w:bottom w:val="none" w:sz="0" w:space="0" w:color="auto"/>
                                                        <w:right w:val="none" w:sz="0" w:space="0" w:color="auto"/>
                                                      </w:divBdr>
                                                      <w:divsChild>
                                                        <w:div w:id="661742014">
                                                          <w:marLeft w:val="0"/>
                                                          <w:marRight w:val="0"/>
                                                          <w:marTop w:val="0"/>
                                                          <w:marBottom w:val="0"/>
                                                          <w:divBdr>
                                                            <w:top w:val="none" w:sz="0" w:space="0" w:color="auto"/>
                                                            <w:left w:val="none" w:sz="0" w:space="0" w:color="auto"/>
                                                            <w:bottom w:val="none" w:sz="0" w:space="0" w:color="auto"/>
                                                            <w:right w:val="none" w:sz="0" w:space="0" w:color="auto"/>
                                                          </w:divBdr>
                                                        </w:div>
                                                        <w:div w:id="892500701">
                                                          <w:marLeft w:val="0"/>
                                                          <w:marRight w:val="0"/>
                                                          <w:marTop w:val="0"/>
                                                          <w:marBottom w:val="0"/>
                                                          <w:divBdr>
                                                            <w:top w:val="none" w:sz="0" w:space="0" w:color="auto"/>
                                                            <w:left w:val="none" w:sz="0" w:space="0" w:color="auto"/>
                                                            <w:bottom w:val="none" w:sz="0" w:space="0" w:color="auto"/>
                                                            <w:right w:val="none" w:sz="0" w:space="0" w:color="auto"/>
                                                          </w:divBdr>
                                                          <w:divsChild>
                                                            <w:div w:id="1059667593">
                                                              <w:marLeft w:val="0"/>
                                                              <w:marRight w:val="0"/>
                                                              <w:marTop w:val="0"/>
                                                              <w:marBottom w:val="0"/>
                                                              <w:divBdr>
                                                                <w:top w:val="none" w:sz="0" w:space="0" w:color="auto"/>
                                                                <w:left w:val="none" w:sz="0" w:space="0" w:color="auto"/>
                                                                <w:bottom w:val="none" w:sz="0" w:space="0" w:color="auto"/>
                                                                <w:right w:val="none" w:sz="0" w:space="0" w:color="auto"/>
                                                              </w:divBdr>
                                                              <w:divsChild>
                                                                <w:div w:id="930507732">
                                                                  <w:marLeft w:val="0"/>
                                                                  <w:marRight w:val="0"/>
                                                                  <w:marTop w:val="0"/>
                                                                  <w:marBottom w:val="0"/>
                                                                  <w:divBdr>
                                                                    <w:top w:val="none" w:sz="0" w:space="0" w:color="auto"/>
                                                                    <w:left w:val="none" w:sz="0" w:space="0" w:color="auto"/>
                                                                    <w:bottom w:val="none" w:sz="0" w:space="0" w:color="auto"/>
                                                                    <w:right w:val="none" w:sz="0" w:space="0" w:color="auto"/>
                                                                  </w:divBdr>
                                                                  <w:divsChild>
                                                                    <w:div w:id="272056923">
                                                                      <w:marLeft w:val="0"/>
                                                                      <w:marRight w:val="0"/>
                                                                      <w:marTop w:val="0"/>
                                                                      <w:marBottom w:val="60"/>
                                                                      <w:divBdr>
                                                                        <w:top w:val="none" w:sz="0" w:space="0" w:color="auto"/>
                                                                        <w:left w:val="none" w:sz="0" w:space="0" w:color="auto"/>
                                                                        <w:bottom w:val="none" w:sz="0" w:space="0" w:color="auto"/>
                                                                        <w:right w:val="none" w:sz="0" w:space="0" w:color="auto"/>
                                                                      </w:divBdr>
                                                                      <w:divsChild>
                                                                        <w:div w:id="433937128">
                                                                          <w:marLeft w:val="0"/>
                                                                          <w:marRight w:val="0"/>
                                                                          <w:marTop w:val="0"/>
                                                                          <w:marBottom w:val="0"/>
                                                                          <w:divBdr>
                                                                            <w:top w:val="none" w:sz="0" w:space="0" w:color="auto"/>
                                                                            <w:left w:val="none" w:sz="0" w:space="0" w:color="auto"/>
                                                                            <w:bottom w:val="none" w:sz="0" w:space="0" w:color="auto"/>
                                                                            <w:right w:val="none" w:sz="0" w:space="0" w:color="auto"/>
                                                                          </w:divBdr>
                                                                          <w:divsChild>
                                                                            <w:div w:id="11524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8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966038">
                              <w:marLeft w:val="0"/>
                              <w:marRight w:val="0"/>
                              <w:marTop w:val="0"/>
                              <w:marBottom w:val="0"/>
                              <w:divBdr>
                                <w:top w:val="single" w:sz="2" w:space="0" w:color="D0D0D0"/>
                                <w:left w:val="single" w:sz="2" w:space="0" w:color="D0D0D0"/>
                                <w:bottom w:val="single" w:sz="2" w:space="0" w:color="D0D0D0"/>
                                <w:right w:val="single" w:sz="2" w:space="0" w:color="D0D0D0"/>
                              </w:divBdr>
                              <w:divsChild>
                                <w:div w:id="365451313">
                                  <w:marLeft w:val="0"/>
                                  <w:marRight w:val="0"/>
                                  <w:marTop w:val="0"/>
                                  <w:marBottom w:val="0"/>
                                  <w:divBdr>
                                    <w:top w:val="none" w:sz="0" w:space="0" w:color="auto"/>
                                    <w:left w:val="none" w:sz="0" w:space="0" w:color="auto"/>
                                    <w:bottom w:val="none" w:sz="0" w:space="0" w:color="auto"/>
                                    <w:right w:val="none" w:sz="0" w:space="0" w:color="auto"/>
                                  </w:divBdr>
                                  <w:divsChild>
                                    <w:div w:id="1090664836">
                                      <w:marLeft w:val="0"/>
                                      <w:marRight w:val="0"/>
                                      <w:marTop w:val="0"/>
                                      <w:marBottom w:val="0"/>
                                      <w:divBdr>
                                        <w:top w:val="none" w:sz="0" w:space="0" w:color="auto"/>
                                        <w:left w:val="none" w:sz="0" w:space="0" w:color="auto"/>
                                        <w:bottom w:val="none" w:sz="0" w:space="0" w:color="auto"/>
                                        <w:right w:val="none" w:sz="0" w:space="0" w:color="auto"/>
                                      </w:divBdr>
                                      <w:divsChild>
                                        <w:div w:id="1319922030">
                                          <w:marLeft w:val="0"/>
                                          <w:marRight w:val="0"/>
                                          <w:marTop w:val="0"/>
                                          <w:marBottom w:val="60"/>
                                          <w:divBdr>
                                            <w:top w:val="none" w:sz="0" w:space="0" w:color="auto"/>
                                            <w:left w:val="none" w:sz="0" w:space="0" w:color="auto"/>
                                            <w:bottom w:val="none" w:sz="0" w:space="0" w:color="auto"/>
                                            <w:right w:val="none" w:sz="0" w:space="0" w:color="auto"/>
                                          </w:divBdr>
                                          <w:divsChild>
                                            <w:div w:id="328676995">
                                              <w:marLeft w:val="0"/>
                                              <w:marRight w:val="0"/>
                                              <w:marTop w:val="0"/>
                                              <w:marBottom w:val="0"/>
                                              <w:divBdr>
                                                <w:top w:val="none" w:sz="0" w:space="0" w:color="auto"/>
                                                <w:left w:val="none" w:sz="0" w:space="0" w:color="auto"/>
                                                <w:bottom w:val="none" w:sz="0" w:space="0" w:color="auto"/>
                                                <w:right w:val="none" w:sz="0" w:space="0" w:color="auto"/>
                                              </w:divBdr>
                                              <w:divsChild>
                                                <w:div w:id="466092249">
                                                  <w:marLeft w:val="0"/>
                                                  <w:marRight w:val="0"/>
                                                  <w:marTop w:val="0"/>
                                                  <w:marBottom w:val="0"/>
                                                  <w:divBdr>
                                                    <w:top w:val="none" w:sz="0" w:space="0" w:color="auto"/>
                                                    <w:left w:val="none" w:sz="0" w:space="0" w:color="auto"/>
                                                    <w:bottom w:val="none" w:sz="0" w:space="0" w:color="auto"/>
                                                    <w:right w:val="none" w:sz="0" w:space="0" w:color="auto"/>
                                                  </w:divBdr>
                                                  <w:divsChild>
                                                    <w:div w:id="1426610470">
                                                      <w:marLeft w:val="0"/>
                                                      <w:marRight w:val="0"/>
                                                      <w:marTop w:val="0"/>
                                                      <w:marBottom w:val="0"/>
                                                      <w:divBdr>
                                                        <w:top w:val="none" w:sz="0" w:space="0" w:color="auto"/>
                                                        <w:left w:val="none" w:sz="0" w:space="0" w:color="auto"/>
                                                        <w:bottom w:val="none" w:sz="0" w:space="0" w:color="auto"/>
                                                        <w:right w:val="none" w:sz="0" w:space="0" w:color="auto"/>
                                                      </w:divBdr>
                                                      <w:divsChild>
                                                        <w:div w:id="751044234">
                                                          <w:marLeft w:val="0"/>
                                                          <w:marRight w:val="0"/>
                                                          <w:marTop w:val="0"/>
                                                          <w:marBottom w:val="0"/>
                                                          <w:divBdr>
                                                            <w:top w:val="none" w:sz="0" w:space="0" w:color="auto"/>
                                                            <w:left w:val="none" w:sz="0" w:space="0" w:color="auto"/>
                                                            <w:bottom w:val="none" w:sz="0" w:space="0" w:color="auto"/>
                                                            <w:right w:val="none" w:sz="0" w:space="0" w:color="auto"/>
                                                          </w:divBdr>
                                                          <w:divsChild>
                                                            <w:div w:id="1865822279">
                                                              <w:marLeft w:val="0"/>
                                                              <w:marRight w:val="0"/>
                                                              <w:marTop w:val="0"/>
                                                              <w:marBottom w:val="0"/>
                                                              <w:divBdr>
                                                                <w:top w:val="none" w:sz="0" w:space="0" w:color="auto"/>
                                                                <w:left w:val="none" w:sz="0" w:space="0" w:color="auto"/>
                                                                <w:bottom w:val="none" w:sz="0" w:space="0" w:color="auto"/>
                                                                <w:right w:val="none" w:sz="0" w:space="0" w:color="auto"/>
                                                              </w:divBdr>
                                                              <w:divsChild>
                                                                <w:div w:id="1931886119">
                                                                  <w:marLeft w:val="0"/>
                                                                  <w:marRight w:val="0"/>
                                                                  <w:marTop w:val="0"/>
                                                                  <w:marBottom w:val="0"/>
                                                                  <w:divBdr>
                                                                    <w:top w:val="none" w:sz="0" w:space="0" w:color="auto"/>
                                                                    <w:left w:val="none" w:sz="0" w:space="0" w:color="auto"/>
                                                                    <w:bottom w:val="none" w:sz="0" w:space="0" w:color="auto"/>
                                                                    <w:right w:val="none" w:sz="0" w:space="0" w:color="auto"/>
                                                                  </w:divBdr>
                                                                  <w:divsChild>
                                                                    <w:div w:id="436026659">
                                                                      <w:marLeft w:val="0"/>
                                                                      <w:marRight w:val="0"/>
                                                                      <w:marTop w:val="0"/>
                                                                      <w:marBottom w:val="60"/>
                                                                      <w:divBdr>
                                                                        <w:top w:val="none" w:sz="0" w:space="0" w:color="auto"/>
                                                                        <w:left w:val="none" w:sz="0" w:space="0" w:color="auto"/>
                                                                        <w:bottom w:val="none" w:sz="0" w:space="0" w:color="auto"/>
                                                                        <w:right w:val="none" w:sz="0" w:space="0" w:color="auto"/>
                                                                      </w:divBdr>
                                                                      <w:divsChild>
                                                                        <w:div w:id="1539588822">
                                                                          <w:marLeft w:val="0"/>
                                                                          <w:marRight w:val="0"/>
                                                                          <w:marTop w:val="0"/>
                                                                          <w:marBottom w:val="0"/>
                                                                          <w:divBdr>
                                                                            <w:top w:val="none" w:sz="0" w:space="0" w:color="auto"/>
                                                                            <w:left w:val="none" w:sz="0" w:space="0" w:color="auto"/>
                                                                            <w:bottom w:val="none" w:sz="0" w:space="0" w:color="auto"/>
                                                                            <w:right w:val="none" w:sz="0" w:space="0" w:color="auto"/>
                                                                          </w:divBdr>
                                                                          <w:divsChild>
                                                                            <w:div w:id="17001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91733">
                                                          <w:marLeft w:val="0"/>
                                                          <w:marRight w:val="0"/>
                                                          <w:marTop w:val="0"/>
                                                          <w:marBottom w:val="0"/>
                                                          <w:divBdr>
                                                            <w:top w:val="none" w:sz="0" w:space="0" w:color="auto"/>
                                                            <w:left w:val="none" w:sz="0" w:space="0" w:color="auto"/>
                                                            <w:bottom w:val="none" w:sz="0" w:space="0" w:color="auto"/>
                                                            <w:right w:val="none" w:sz="0" w:space="0" w:color="auto"/>
                                                          </w:divBdr>
                                                        </w:div>
                                                        <w:div w:id="18637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5839825">
      <w:bodyDiv w:val="1"/>
      <w:marLeft w:val="0"/>
      <w:marRight w:val="0"/>
      <w:marTop w:val="0"/>
      <w:marBottom w:val="0"/>
      <w:divBdr>
        <w:top w:val="none" w:sz="0" w:space="0" w:color="auto"/>
        <w:left w:val="none" w:sz="0" w:space="0" w:color="auto"/>
        <w:bottom w:val="none" w:sz="0" w:space="0" w:color="auto"/>
        <w:right w:val="none" w:sz="0" w:space="0" w:color="auto"/>
      </w:divBdr>
      <w:divsChild>
        <w:div w:id="38550849">
          <w:marLeft w:val="0"/>
          <w:marRight w:val="0"/>
          <w:marTop w:val="0"/>
          <w:marBottom w:val="0"/>
          <w:divBdr>
            <w:top w:val="none" w:sz="0" w:space="0" w:color="auto"/>
            <w:left w:val="none" w:sz="0" w:space="0" w:color="auto"/>
            <w:bottom w:val="none" w:sz="0" w:space="0" w:color="auto"/>
            <w:right w:val="none" w:sz="0" w:space="0" w:color="auto"/>
          </w:divBdr>
        </w:div>
        <w:div w:id="190194590">
          <w:marLeft w:val="0"/>
          <w:marRight w:val="0"/>
          <w:marTop w:val="0"/>
          <w:marBottom w:val="0"/>
          <w:divBdr>
            <w:top w:val="single" w:sz="2" w:space="0" w:color="D0D0D0"/>
            <w:left w:val="single" w:sz="2" w:space="0" w:color="D0D0D0"/>
            <w:bottom w:val="single" w:sz="2" w:space="0" w:color="D0D0D0"/>
            <w:right w:val="single" w:sz="2" w:space="0" w:color="D0D0D0"/>
          </w:divBdr>
          <w:divsChild>
            <w:div w:id="2038044237">
              <w:marLeft w:val="0"/>
              <w:marRight w:val="0"/>
              <w:marTop w:val="0"/>
              <w:marBottom w:val="0"/>
              <w:divBdr>
                <w:top w:val="none" w:sz="0" w:space="0" w:color="auto"/>
                <w:left w:val="none" w:sz="0" w:space="0" w:color="auto"/>
                <w:bottom w:val="none" w:sz="0" w:space="0" w:color="auto"/>
                <w:right w:val="none" w:sz="0" w:space="0" w:color="auto"/>
              </w:divBdr>
              <w:divsChild>
                <w:div w:id="1037895447">
                  <w:marLeft w:val="0"/>
                  <w:marRight w:val="0"/>
                  <w:marTop w:val="0"/>
                  <w:marBottom w:val="0"/>
                  <w:divBdr>
                    <w:top w:val="none" w:sz="0" w:space="0" w:color="auto"/>
                    <w:left w:val="none" w:sz="0" w:space="0" w:color="auto"/>
                    <w:bottom w:val="none" w:sz="0" w:space="0" w:color="auto"/>
                    <w:right w:val="none" w:sz="0" w:space="0" w:color="auto"/>
                  </w:divBdr>
                  <w:divsChild>
                    <w:div w:id="1749111048">
                      <w:marLeft w:val="0"/>
                      <w:marRight w:val="0"/>
                      <w:marTop w:val="0"/>
                      <w:marBottom w:val="0"/>
                      <w:divBdr>
                        <w:top w:val="single" w:sz="2" w:space="0" w:color="D0D0D0"/>
                        <w:left w:val="single" w:sz="2" w:space="0" w:color="D0D0D0"/>
                        <w:bottom w:val="single" w:sz="2" w:space="0" w:color="D0D0D0"/>
                        <w:right w:val="single" w:sz="2" w:space="0" w:color="D0D0D0"/>
                      </w:divBdr>
                      <w:divsChild>
                        <w:div w:id="108621197">
                          <w:marLeft w:val="0"/>
                          <w:marRight w:val="0"/>
                          <w:marTop w:val="0"/>
                          <w:marBottom w:val="0"/>
                          <w:divBdr>
                            <w:top w:val="none" w:sz="0" w:space="0" w:color="auto"/>
                            <w:left w:val="none" w:sz="0" w:space="0" w:color="auto"/>
                            <w:bottom w:val="none" w:sz="0" w:space="0" w:color="auto"/>
                            <w:right w:val="none" w:sz="0" w:space="0" w:color="auto"/>
                          </w:divBdr>
                          <w:divsChild>
                            <w:div w:id="478110820">
                              <w:marLeft w:val="0"/>
                              <w:marRight w:val="0"/>
                              <w:marTop w:val="0"/>
                              <w:marBottom w:val="0"/>
                              <w:divBdr>
                                <w:top w:val="none" w:sz="0" w:space="0" w:color="auto"/>
                                <w:left w:val="none" w:sz="0" w:space="0" w:color="auto"/>
                                <w:bottom w:val="none" w:sz="0" w:space="0" w:color="auto"/>
                                <w:right w:val="none" w:sz="0" w:space="0" w:color="auto"/>
                              </w:divBdr>
                              <w:divsChild>
                                <w:div w:id="921529350">
                                  <w:marLeft w:val="0"/>
                                  <w:marRight w:val="0"/>
                                  <w:marTop w:val="0"/>
                                  <w:marBottom w:val="0"/>
                                  <w:divBdr>
                                    <w:top w:val="single" w:sz="2" w:space="0" w:color="D0D0D0"/>
                                    <w:left w:val="single" w:sz="2" w:space="0" w:color="D0D0D0"/>
                                    <w:bottom w:val="single" w:sz="2" w:space="0" w:color="D0D0D0"/>
                                    <w:right w:val="single" w:sz="2" w:space="0" w:color="D0D0D0"/>
                                  </w:divBdr>
                                  <w:divsChild>
                                    <w:div w:id="1366755593">
                                      <w:marLeft w:val="0"/>
                                      <w:marRight w:val="0"/>
                                      <w:marTop w:val="0"/>
                                      <w:marBottom w:val="0"/>
                                      <w:divBdr>
                                        <w:top w:val="none" w:sz="0" w:space="0" w:color="auto"/>
                                        <w:left w:val="none" w:sz="0" w:space="0" w:color="auto"/>
                                        <w:bottom w:val="none" w:sz="0" w:space="0" w:color="auto"/>
                                        <w:right w:val="none" w:sz="0" w:space="0" w:color="auto"/>
                                      </w:divBdr>
                                      <w:divsChild>
                                        <w:div w:id="269052337">
                                          <w:marLeft w:val="0"/>
                                          <w:marRight w:val="0"/>
                                          <w:marTop w:val="0"/>
                                          <w:marBottom w:val="0"/>
                                          <w:divBdr>
                                            <w:top w:val="none" w:sz="0" w:space="0" w:color="auto"/>
                                            <w:left w:val="none" w:sz="0" w:space="0" w:color="auto"/>
                                            <w:bottom w:val="none" w:sz="0" w:space="0" w:color="auto"/>
                                            <w:right w:val="none" w:sz="0" w:space="0" w:color="auto"/>
                                          </w:divBdr>
                                          <w:divsChild>
                                            <w:div w:id="1810439204">
                                              <w:marLeft w:val="0"/>
                                              <w:marRight w:val="0"/>
                                              <w:marTop w:val="0"/>
                                              <w:marBottom w:val="60"/>
                                              <w:divBdr>
                                                <w:top w:val="none" w:sz="0" w:space="0" w:color="auto"/>
                                                <w:left w:val="none" w:sz="0" w:space="0" w:color="auto"/>
                                                <w:bottom w:val="none" w:sz="0" w:space="0" w:color="auto"/>
                                                <w:right w:val="none" w:sz="0" w:space="0" w:color="auto"/>
                                              </w:divBdr>
                                              <w:divsChild>
                                                <w:div w:id="1949316389">
                                                  <w:marLeft w:val="0"/>
                                                  <w:marRight w:val="0"/>
                                                  <w:marTop w:val="0"/>
                                                  <w:marBottom w:val="0"/>
                                                  <w:divBdr>
                                                    <w:top w:val="none" w:sz="0" w:space="0" w:color="auto"/>
                                                    <w:left w:val="none" w:sz="0" w:space="0" w:color="auto"/>
                                                    <w:bottom w:val="none" w:sz="0" w:space="0" w:color="auto"/>
                                                    <w:right w:val="none" w:sz="0" w:space="0" w:color="auto"/>
                                                  </w:divBdr>
                                                  <w:divsChild>
                                                    <w:div w:id="376390857">
                                                      <w:marLeft w:val="0"/>
                                                      <w:marRight w:val="0"/>
                                                      <w:marTop w:val="0"/>
                                                      <w:marBottom w:val="0"/>
                                                      <w:divBdr>
                                                        <w:top w:val="none" w:sz="0" w:space="0" w:color="auto"/>
                                                        <w:left w:val="none" w:sz="0" w:space="0" w:color="auto"/>
                                                        <w:bottom w:val="none" w:sz="0" w:space="0" w:color="auto"/>
                                                        <w:right w:val="none" w:sz="0" w:space="0" w:color="auto"/>
                                                      </w:divBdr>
                                                      <w:divsChild>
                                                        <w:div w:id="1148016793">
                                                          <w:marLeft w:val="0"/>
                                                          <w:marRight w:val="0"/>
                                                          <w:marTop w:val="0"/>
                                                          <w:marBottom w:val="0"/>
                                                          <w:divBdr>
                                                            <w:top w:val="none" w:sz="0" w:space="0" w:color="auto"/>
                                                            <w:left w:val="none" w:sz="0" w:space="0" w:color="auto"/>
                                                            <w:bottom w:val="none" w:sz="0" w:space="0" w:color="auto"/>
                                                            <w:right w:val="none" w:sz="0" w:space="0" w:color="auto"/>
                                                          </w:divBdr>
                                                          <w:divsChild>
                                                            <w:div w:id="523982005">
                                                              <w:marLeft w:val="0"/>
                                                              <w:marRight w:val="0"/>
                                                              <w:marTop w:val="0"/>
                                                              <w:marBottom w:val="0"/>
                                                              <w:divBdr>
                                                                <w:top w:val="none" w:sz="0" w:space="0" w:color="auto"/>
                                                                <w:left w:val="none" w:sz="0" w:space="0" w:color="auto"/>
                                                                <w:bottom w:val="none" w:sz="0" w:space="0" w:color="auto"/>
                                                                <w:right w:val="none" w:sz="0" w:space="0" w:color="auto"/>
                                                              </w:divBdr>
                                                              <w:divsChild>
                                                                <w:div w:id="830875193">
                                                                  <w:marLeft w:val="0"/>
                                                                  <w:marRight w:val="0"/>
                                                                  <w:marTop w:val="0"/>
                                                                  <w:marBottom w:val="60"/>
                                                                  <w:divBdr>
                                                                    <w:top w:val="none" w:sz="0" w:space="0" w:color="auto"/>
                                                                    <w:left w:val="none" w:sz="0" w:space="0" w:color="auto"/>
                                                                    <w:bottom w:val="none" w:sz="0" w:space="0" w:color="auto"/>
                                                                    <w:right w:val="none" w:sz="0" w:space="0" w:color="auto"/>
                                                                  </w:divBdr>
                                                                  <w:divsChild>
                                                                    <w:div w:id="1649479375">
                                                                      <w:marLeft w:val="0"/>
                                                                      <w:marRight w:val="0"/>
                                                                      <w:marTop w:val="0"/>
                                                                      <w:marBottom w:val="0"/>
                                                                      <w:divBdr>
                                                                        <w:top w:val="none" w:sz="0" w:space="0" w:color="auto"/>
                                                                        <w:left w:val="none" w:sz="0" w:space="0" w:color="auto"/>
                                                                        <w:bottom w:val="none" w:sz="0" w:space="0" w:color="auto"/>
                                                                        <w:right w:val="none" w:sz="0" w:space="0" w:color="auto"/>
                                                                      </w:divBdr>
                                                                      <w:divsChild>
                                                                        <w:div w:id="20731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8472">
                                                                  <w:marLeft w:val="0"/>
                                                                  <w:marRight w:val="0"/>
                                                                  <w:marTop w:val="0"/>
                                                                  <w:marBottom w:val="60"/>
                                                                  <w:divBdr>
                                                                    <w:top w:val="none" w:sz="0" w:space="0" w:color="auto"/>
                                                                    <w:left w:val="none" w:sz="0" w:space="0" w:color="auto"/>
                                                                    <w:bottom w:val="none" w:sz="0" w:space="0" w:color="auto"/>
                                                                    <w:right w:val="none" w:sz="0" w:space="0" w:color="auto"/>
                                                                  </w:divBdr>
                                                                  <w:divsChild>
                                                                    <w:div w:id="290594171">
                                                                      <w:marLeft w:val="0"/>
                                                                      <w:marRight w:val="0"/>
                                                                      <w:marTop w:val="0"/>
                                                                      <w:marBottom w:val="0"/>
                                                                      <w:divBdr>
                                                                        <w:top w:val="none" w:sz="0" w:space="0" w:color="auto"/>
                                                                        <w:left w:val="none" w:sz="0" w:space="0" w:color="auto"/>
                                                                        <w:bottom w:val="none" w:sz="0" w:space="0" w:color="auto"/>
                                                                        <w:right w:val="none" w:sz="0" w:space="0" w:color="auto"/>
                                                                      </w:divBdr>
                                                                      <w:divsChild>
                                                                        <w:div w:id="15884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10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444746">
          <w:marLeft w:val="0"/>
          <w:marRight w:val="0"/>
          <w:marTop w:val="0"/>
          <w:marBottom w:val="0"/>
          <w:divBdr>
            <w:top w:val="single" w:sz="2" w:space="0" w:color="D0D0D0"/>
            <w:left w:val="single" w:sz="2" w:space="0" w:color="D0D0D0"/>
            <w:bottom w:val="single" w:sz="2" w:space="0" w:color="D0D0D0"/>
            <w:right w:val="single" w:sz="2" w:space="0" w:color="D0D0D0"/>
          </w:divBdr>
          <w:divsChild>
            <w:div w:id="755857507">
              <w:marLeft w:val="0"/>
              <w:marRight w:val="0"/>
              <w:marTop w:val="0"/>
              <w:marBottom w:val="0"/>
              <w:divBdr>
                <w:top w:val="none" w:sz="0" w:space="0" w:color="auto"/>
                <w:left w:val="none" w:sz="0" w:space="0" w:color="auto"/>
                <w:bottom w:val="none" w:sz="0" w:space="0" w:color="auto"/>
                <w:right w:val="none" w:sz="0" w:space="0" w:color="auto"/>
              </w:divBdr>
              <w:divsChild>
                <w:div w:id="1827235261">
                  <w:marLeft w:val="0"/>
                  <w:marRight w:val="0"/>
                  <w:marTop w:val="0"/>
                  <w:marBottom w:val="0"/>
                  <w:divBdr>
                    <w:top w:val="none" w:sz="0" w:space="0" w:color="auto"/>
                    <w:left w:val="none" w:sz="0" w:space="0" w:color="auto"/>
                    <w:bottom w:val="none" w:sz="0" w:space="0" w:color="auto"/>
                    <w:right w:val="none" w:sz="0" w:space="0" w:color="auto"/>
                  </w:divBdr>
                  <w:divsChild>
                    <w:div w:id="653946100">
                      <w:marLeft w:val="0"/>
                      <w:marRight w:val="0"/>
                      <w:marTop w:val="0"/>
                      <w:marBottom w:val="60"/>
                      <w:divBdr>
                        <w:top w:val="none" w:sz="0" w:space="0" w:color="auto"/>
                        <w:left w:val="none" w:sz="0" w:space="0" w:color="auto"/>
                        <w:bottom w:val="none" w:sz="0" w:space="0" w:color="auto"/>
                        <w:right w:val="none" w:sz="0" w:space="0" w:color="auto"/>
                      </w:divBdr>
                      <w:divsChild>
                        <w:div w:id="1874002168">
                          <w:marLeft w:val="0"/>
                          <w:marRight w:val="0"/>
                          <w:marTop w:val="0"/>
                          <w:marBottom w:val="0"/>
                          <w:divBdr>
                            <w:top w:val="none" w:sz="0" w:space="0" w:color="auto"/>
                            <w:left w:val="none" w:sz="0" w:space="0" w:color="auto"/>
                            <w:bottom w:val="none" w:sz="0" w:space="0" w:color="auto"/>
                            <w:right w:val="none" w:sz="0" w:space="0" w:color="auto"/>
                          </w:divBdr>
                          <w:divsChild>
                            <w:div w:id="1253054672">
                              <w:marLeft w:val="0"/>
                              <w:marRight w:val="0"/>
                              <w:marTop w:val="0"/>
                              <w:marBottom w:val="0"/>
                              <w:divBdr>
                                <w:top w:val="none" w:sz="0" w:space="0" w:color="auto"/>
                                <w:left w:val="none" w:sz="0" w:space="0" w:color="auto"/>
                                <w:bottom w:val="none" w:sz="0" w:space="0" w:color="auto"/>
                                <w:right w:val="none" w:sz="0" w:space="0" w:color="auto"/>
                              </w:divBdr>
                              <w:divsChild>
                                <w:div w:id="1615600200">
                                  <w:marLeft w:val="0"/>
                                  <w:marRight w:val="0"/>
                                  <w:marTop w:val="0"/>
                                  <w:marBottom w:val="0"/>
                                  <w:divBdr>
                                    <w:top w:val="none" w:sz="0" w:space="0" w:color="auto"/>
                                    <w:left w:val="none" w:sz="0" w:space="0" w:color="auto"/>
                                    <w:bottom w:val="none" w:sz="0" w:space="0" w:color="auto"/>
                                    <w:right w:val="none" w:sz="0" w:space="0" w:color="auto"/>
                                  </w:divBdr>
                                  <w:divsChild>
                                    <w:div w:id="1757554299">
                                      <w:marLeft w:val="0"/>
                                      <w:marRight w:val="0"/>
                                      <w:marTop w:val="0"/>
                                      <w:marBottom w:val="0"/>
                                      <w:divBdr>
                                        <w:top w:val="none" w:sz="0" w:space="0" w:color="auto"/>
                                        <w:left w:val="none" w:sz="0" w:space="0" w:color="auto"/>
                                        <w:bottom w:val="none" w:sz="0" w:space="0" w:color="auto"/>
                                        <w:right w:val="none" w:sz="0" w:space="0" w:color="auto"/>
                                      </w:divBdr>
                                      <w:divsChild>
                                        <w:div w:id="458108571">
                                          <w:marLeft w:val="0"/>
                                          <w:marRight w:val="0"/>
                                          <w:marTop w:val="0"/>
                                          <w:marBottom w:val="60"/>
                                          <w:divBdr>
                                            <w:top w:val="none" w:sz="0" w:space="0" w:color="auto"/>
                                            <w:left w:val="none" w:sz="0" w:space="0" w:color="auto"/>
                                            <w:bottom w:val="none" w:sz="0" w:space="0" w:color="auto"/>
                                            <w:right w:val="none" w:sz="0" w:space="0" w:color="auto"/>
                                          </w:divBdr>
                                          <w:divsChild>
                                            <w:div w:id="570307231">
                                              <w:marLeft w:val="0"/>
                                              <w:marRight w:val="0"/>
                                              <w:marTop w:val="0"/>
                                              <w:marBottom w:val="0"/>
                                              <w:divBdr>
                                                <w:top w:val="none" w:sz="0" w:space="0" w:color="auto"/>
                                                <w:left w:val="none" w:sz="0" w:space="0" w:color="auto"/>
                                                <w:bottom w:val="none" w:sz="0" w:space="0" w:color="auto"/>
                                                <w:right w:val="none" w:sz="0" w:space="0" w:color="auto"/>
                                              </w:divBdr>
                                              <w:divsChild>
                                                <w:div w:id="178153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55015">
                                          <w:marLeft w:val="0"/>
                                          <w:marRight w:val="0"/>
                                          <w:marTop w:val="0"/>
                                          <w:marBottom w:val="60"/>
                                          <w:divBdr>
                                            <w:top w:val="none" w:sz="0" w:space="0" w:color="auto"/>
                                            <w:left w:val="none" w:sz="0" w:space="0" w:color="auto"/>
                                            <w:bottom w:val="none" w:sz="0" w:space="0" w:color="auto"/>
                                            <w:right w:val="none" w:sz="0" w:space="0" w:color="auto"/>
                                          </w:divBdr>
                                          <w:divsChild>
                                            <w:div w:id="1176266550">
                                              <w:marLeft w:val="0"/>
                                              <w:marRight w:val="0"/>
                                              <w:marTop w:val="0"/>
                                              <w:marBottom w:val="0"/>
                                              <w:divBdr>
                                                <w:top w:val="none" w:sz="0" w:space="0" w:color="auto"/>
                                                <w:left w:val="none" w:sz="0" w:space="0" w:color="auto"/>
                                                <w:bottom w:val="none" w:sz="0" w:space="0" w:color="auto"/>
                                                <w:right w:val="none" w:sz="0" w:space="0" w:color="auto"/>
                                              </w:divBdr>
                                              <w:divsChild>
                                                <w:div w:id="1968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7399">
                                          <w:marLeft w:val="0"/>
                                          <w:marRight w:val="0"/>
                                          <w:marTop w:val="0"/>
                                          <w:marBottom w:val="60"/>
                                          <w:divBdr>
                                            <w:top w:val="none" w:sz="0" w:space="0" w:color="auto"/>
                                            <w:left w:val="none" w:sz="0" w:space="0" w:color="auto"/>
                                            <w:bottom w:val="none" w:sz="0" w:space="0" w:color="auto"/>
                                            <w:right w:val="none" w:sz="0" w:space="0" w:color="auto"/>
                                          </w:divBdr>
                                          <w:divsChild>
                                            <w:div w:id="1451779640">
                                              <w:marLeft w:val="0"/>
                                              <w:marRight w:val="0"/>
                                              <w:marTop w:val="0"/>
                                              <w:marBottom w:val="0"/>
                                              <w:divBdr>
                                                <w:top w:val="none" w:sz="0" w:space="0" w:color="auto"/>
                                                <w:left w:val="none" w:sz="0" w:space="0" w:color="auto"/>
                                                <w:bottom w:val="none" w:sz="0" w:space="0" w:color="auto"/>
                                                <w:right w:val="none" w:sz="0" w:space="0" w:color="auto"/>
                                              </w:divBdr>
                                              <w:divsChild>
                                                <w:div w:id="333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4369">
                                          <w:marLeft w:val="0"/>
                                          <w:marRight w:val="0"/>
                                          <w:marTop w:val="0"/>
                                          <w:marBottom w:val="60"/>
                                          <w:divBdr>
                                            <w:top w:val="none" w:sz="0" w:space="0" w:color="auto"/>
                                            <w:left w:val="none" w:sz="0" w:space="0" w:color="auto"/>
                                            <w:bottom w:val="none" w:sz="0" w:space="0" w:color="auto"/>
                                            <w:right w:val="none" w:sz="0" w:space="0" w:color="auto"/>
                                          </w:divBdr>
                                          <w:divsChild>
                                            <w:div w:id="925070205">
                                              <w:marLeft w:val="0"/>
                                              <w:marRight w:val="0"/>
                                              <w:marTop w:val="0"/>
                                              <w:marBottom w:val="0"/>
                                              <w:divBdr>
                                                <w:top w:val="none" w:sz="0" w:space="0" w:color="auto"/>
                                                <w:left w:val="none" w:sz="0" w:space="0" w:color="auto"/>
                                                <w:bottom w:val="none" w:sz="0" w:space="0" w:color="auto"/>
                                                <w:right w:val="none" w:sz="0" w:space="0" w:color="auto"/>
                                              </w:divBdr>
                                              <w:divsChild>
                                                <w:div w:id="1218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5625">
                                          <w:marLeft w:val="0"/>
                                          <w:marRight w:val="0"/>
                                          <w:marTop w:val="0"/>
                                          <w:marBottom w:val="60"/>
                                          <w:divBdr>
                                            <w:top w:val="none" w:sz="0" w:space="0" w:color="auto"/>
                                            <w:left w:val="none" w:sz="0" w:space="0" w:color="auto"/>
                                            <w:bottom w:val="none" w:sz="0" w:space="0" w:color="auto"/>
                                            <w:right w:val="none" w:sz="0" w:space="0" w:color="auto"/>
                                          </w:divBdr>
                                          <w:divsChild>
                                            <w:div w:id="5443574">
                                              <w:marLeft w:val="0"/>
                                              <w:marRight w:val="0"/>
                                              <w:marTop w:val="0"/>
                                              <w:marBottom w:val="0"/>
                                              <w:divBdr>
                                                <w:top w:val="none" w:sz="0" w:space="0" w:color="auto"/>
                                                <w:left w:val="none" w:sz="0" w:space="0" w:color="auto"/>
                                                <w:bottom w:val="none" w:sz="0" w:space="0" w:color="auto"/>
                                                <w:right w:val="none" w:sz="0" w:space="0" w:color="auto"/>
                                              </w:divBdr>
                                              <w:divsChild>
                                                <w:div w:id="1228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8372596">
          <w:marLeft w:val="0"/>
          <w:marRight w:val="0"/>
          <w:marTop w:val="0"/>
          <w:marBottom w:val="0"/>
          <w:divBdr>
            <w:top w:val="none" w:sz="0" w:space="0" w:color="auto"/>
            <w:left w:val="none" w:sz="0" w:space="0" w:color="auto"/>
            <w:bottom w:val="none" w:sz="0" w:space="0" w:color="auto"/>
            <w:right w:val="none" w:sz="0" w:space="0" w:color="auto"/>
          </w:divBdr>
        </w:div>
        <w:div w:id="537476684">
          <w:marLeft w:val="0"/>
          <w:marRight w:val="0"/>
          <w:marTop w:val="0"/>
          <w:marBottom w:val="0"/>
          <w:divBdr>
            <w:top w:val="none" w:sz="0" w:space="0" w:color="auto"/>
            <w:left w:val="none" w:sz="0" w:space="0" w:color="auto"/>
            <w:bottom w:val="none" w:sz="0" w:space="0" w:color="auto"/>
            <w:right w:val="none" w:sz="0" w:space="0" w:color="auto"/>
          </w:divBdr>
        </w:div>
        <w:div w:id="638654101">
          <w:marLeft w:val="0"/>
          <w:marRight w:val="0"/>
          <w:marTop w:val="0"/>
          <w:marBottom w:val="0"/>
          <w:divBdr>
            <w:top w:val="single" w:sz="2" w:space="0" w:color="D0D0D0"/>
            <w:left w:val="single" w:sz="2" w:space="0" w:color="D0D0D0"/>
            <w:bottom w:val="single" w:sz="2" w:space="0" w:color="D0D0D0"/>
            <w:right w:val="single" w:sz="2" w:space="0" w:color="D0D0D0"/>
          </w:divBdr>
          <w:divsChild>
            <w:div w:id="172963071">
              <w:marLeft w:val="0"/>
              <w:marRight w:val="0"/>
              <w:marTop w:val="0"/>
              <w:marBottom w:val="0"/>
              <w:divBdr>
                <w:top w:val="none" w:sz="0" w:space="0" w:color="auto"/>
                <w:left w:val="none" w:sz="0" w:space="0" w:color="auto"/>
                <w:bottom w:val="none" w:sz="0" w:space="0" w:color="auto"/>
                <w:right w:val="none" w:sz="0" w:space="0" w:color="auto"/>
              </w:divBdr>
              <w:divsChild>
                <w:div w:id="1460493178">
                  <w:marLeft w:val="0"/>
                  <w:marRight w:val="0"/>
                  <w:marTop w:val="0"/>
                  <w:marBottom w:val="0"/>
                  <w:divBdr>
                    <w:top w:val="none" w:sz="0" w:space="0" w:color="auto"/>
                    <w:left w:val="none" w:sz="0" w:space="0" w:color="auto"/>
                    <w:bottom w:val="none" w:sz="0" w:space="0" w:color="auto"/>
                    <w:right w:val="none" w:sz="0" w:space="0" w:color="auto"/>
                  </w:divBdr>
                  <w:divsChild>
                    <w:div w:id="1129663392">
                      <w:marLeft w:val="0"/>
                      <w:marRight w:val="0"/>
                      <w:marTop w:val="0"/>
                      <w:marBottom w:val="60"/>
                      <w:divBdr>
                        <w:top w:val="none" w:sz="0" w:space="0" w:color="auto"/>
                        <w:left w:val="none" w:sz="0" w:space="0" w:color="auto"/>
                        <w:bottom w:val="none" w:sz="0" w:space="0" w:color="auto"/>
                        <w:right w:val="none" w:sz="0" w:space="0" w:color="auto"/>
                      </w:divBdr>
                      <w:divsChild>
                        <w:div w:id="468783297">
                          <w:marLeft w:val="0"/>
                          <w:marRight w:val="0"/>
                          <w:marTop w:val="0"/>
                          <w:marBottom w:val="0"/>
                          <w:divBdr>
                            <w:top w:val="none" w:sz="0" w:space="0" w:color="auto"/>
                            <w:left w:val="none" w:sz="0" w:space="0" w:color="auto"/>
                            <w:bottom w:val="none" w:sz="0" w:space="0" w:color="auto"/>
                            <w:right w:val="none" w:sz="0" w:space="0" w:color="auto"/>
                          </w:divBdr>
                          <w:divsChild>
                            <w:div w:id="696544675">
                              <w:marLeft w:val="0"/>
                              <w:marRight w:val="0"/>
                              <w:marTop w:val="0"/>
                              <w:marBottom w:val="0"/>
                              <w:divBdr>
                                <w:top w:val="none" w:sz="0" w:space="0" w:color="auto"/>
                                <w:left w:val="none" w:sz="0" w:space="0" w:color="auto"/>
                                <w:bottom w:val="none" w:sz="0" w:space="0" w:color="auto"/>
                                <w:right w:val="none" w:sz="0" w:space="0" w:color="auto"/>
                              </w:divBdr>
                              <w:divsChild>
                                <w:div w:id="476652864">
                                  <w:marLeft w:val="0"/>
                                  <w:marRight w:val="0"/>
                                  <w:marTop w:val="0"/>
                                  <w:marBottom w:val="0"/>
                                  <w:divBdr>
                                    <w:top w:val="none" w:sz="0" w:space="0" w:color="auto"/>
                                    <w:left w:val="none" w:sz="0" w:space="0" w:color="auto"/>
                                    <w:bottom w:val="none" w:sz="0" w:space="0" w:color="auto"/>
                                    <w:right w:val="none" w:sz="0" w:space="0" w:color="auto"/>
                                  </w:divBdr>
                                  <w:divsChild>
                                    <w:div w:id="1572426325">
                                      <w:marLeft w:val="0"/>
                                      <w:marRight w:val="0"/>
                                      <w:marTop w:val="0"/>
                                      <w:marBottom w:val="0"/>
                                      <w:divBdr>
                                        <w:top w:val="none" w:sz="0" w:space="0" w:color="auto"/>
                                        <w:left w:val="none" w:sz="0" w:space="0" w:color="auto"/>
                                        <w:bottom w:val="none" w:sz="0" w:space="0" w:color="auto"/>
                                        <w:right w:val="none" w:sz="0" w:space="0" w:color="auto"/>
                                      </w:divBdr>
                                      <w:divsChild>
                                        <w:div w:id="1239438337">
                                          <w:marLeft w:val="0"/>
                                          <w:marRight w:val="0"/>
                                          <w:marTop w:val="0"/>
                                          <w:marBottom w:val="60"/>
                                          <w:divBdr>
                                            <w:top w:val="none" w:sz="0" w:space="0" w:color="auto"/>
                                            <w:left w:val="none" w:sz="0" w:space="0" w:color="auto"/>
                                            <w:bottom w:val="none" w:sz="0" w:space="0" w:color="auto"/>
                                            <w:right w:val="none" w:sz="0" w:space="0" w:color="auto"/>
                                          </w:divBdr>
                                          <w:divsChild>
                                            <w:div w:id="389159633">
                                              <w:marLeft w:val="0"/>
                                              <w:marRight w:val="0"/>
                                              <w:marTop w:val="0"/>
                                              <w:marBottom w:val="0"/>
                                              <w:divBdr>
                                                <w:top w:val="none" w:sz="0" w:space="0" w:color="auto"/>
                                                <w:left w:val="none" w:sz="0" w:space="0" w:color="auto"/>
                                                <w:bottom w:val="none" w:sz="0" w:space="0" w:color="auto"/>
                                                <w:right w:val="none" w:sz="0" w:space="0" w:color="auto"/>
                                              </w:divBdr>
                                              <w:divsChild>
                                                <w:div w:id="1953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21796">
          <w:marLeft w:val="0"/>
          <w:marRight w:val="0"/>
          <w:marTop w:val="0"/>
          <w:marBottom w:val="0"/>
          <w:divBdr>
            <w:top w:val="single" w:sz="2" w:space="0" w:color="D0D0D0"/>
            <w:left w:val="single" w:sz="2" w:space="0" w:color="D0D0D0"/>
            <w:bottom w:val="single" w:sz="2" w:space="0" w:color="D0D0D0"/>
            <w:right w:val="single" w:sz="2" w:space="0" w:color="D0D0D0"/>
          </w:divBdr>
          <w:divsChild>
            <w:div w:id="1589537674">
              <w:marLeft w:val="0"/>
              <w:marRight w:val="0"/>
              <w:marTop w:val="0"/>
              <w:marBottom w:val="0"/>
              <w:divBdr>
                <w:top w:val="none" w:sz="0" w:space="0" w:color="auto"/>
                <w:left w:val="none" w:sz="0" w:space="0" w:color="auto"/>
                <w:bottom w:val="none" w:sz="0" w:space="0" w:color="auto"/>
                <w:right w:val="none" w:sz="0" w:space="0" w:color="auto"/>
              </w:divBdr>
              <w:divsChild>
                <w:div w:id="346249181">
                  <w:marLeft w:val="0"/>
                  <w:marRight w:val="0"/>
                  <w:marTop w:val="0"/>
                  <w:marBottom w:val="0"/>
                  <w:divBdr>
                    <w:top w:val="none" w:sz="0" w:space="0" w:color="auto"/>
                    <w:left w:val="none" w:sz="0" w:space="0" w:color="auto"/>
                    <w:bottom w:val="none" w:sz="0" w:space="0" w:color="auto"/>
                    <w:right w:val="none" w:sz="0" w:space="0" w:color="auto"/>
                  </w:divBdr>
                  <w:divsChild>
                    <w:div w:id="619340087">
                      <w:marLeft w:val="0"/>
                      <w:marRight w:val="0"/>
                      <w:marTop w:val="0"/>
                      <w:marBottom w:val="0"/>
                      <w:divBdr>
                        <w:top w:val="single" w:sz="2" w:space="0" w:color="D0D0D0"/>
                        <w:left w:val="single" w:sz="2" w:space="0" w:color="D0D0D0"/>
                        <w:bottom w:val="single" w:sz="2" w:space="0" w:color="D0D0D0"/>
                        <w:right w:val="single" w:sz="2" w:space="0" w:color="D0D0D0"/>
                      </w:divBdr>
                      <w:divsChild>
                        <w:div w:id="12925193">
                          <w:marLeft w:val="0"/>
                          <w:marRight w:val="0"/>
                          <w:marTop w:val="0"/>
                          <w:marBottom w:val="0"/>
                          <w:divBdr>
                            <w:top w:val="none" w:sz="0" w:space="0" w:color="auto"/>
                            <w:left w:val="none" w:sz="0" w:space="0" w:color="auto"/>
                            <w:bottom w:val="none" w:sz="0" w:space="0" w:color="auto"/>
                            <w:right w:val="none" w:sz="0" w:space="0" w:color="auto"/>
                          </w:divBdr>
                          <w:divsChild>
                            <w:div w:id="1932425902">
                              <w:marLeft w:val="0"/>
                              <w:marRight w:val="0"/>
                              <w:marTop w:val="0"/>
                              <w:marBottom w:val="0"/>
                              <w:divBdr>
                                <w:top w:val="none" w:sz="0" w:space="0" w:color="auto"/>
                                <w:left w:val="none" w:sz="0" w:space="0" w:color="auto"/>
                                <w:bottom w:val="none" w:sz="0" w:space="0" w:color="auto"/>
                                <w:right w:val="none" w:sz="0" w:space="0" w:color="auto"/>
                              </w:divBdr>
                              <w:divsChild>
                                <w:div w:id="277100608">
                                  <w:marLeft w:val="0"/>
                                  <w:marRight w:val="0"/>
                                  <w:marTop w:val="0"/>
                                  <w:marBottom w:val="0"/>
                                  <w:divBdr>
                                    <w:top w:val="none" w:sz="0" w:space="0" w:color="auto"/>
                                    <w:left w:val="none" w:sz="0" w:space="0" w:color="auto"/>
                                    <w:bottom w:val="none" w:sz="0" w:space="0" w:color="auto"/>
                                    <w:right w:val="none" w:sz="0" w:space="0" w:color="auto"/>
                                  </w:divBdr>
                                </w:div>
                                <w:div w:id="848561655">
                                  <w:marLeft w:val="0"/>
                                  <w:marRight w:val="0"/>
                                  <w:marTop w:val="0"/>
                                  <w:marBottom w:val="0"/>
                                  <w:divBdr>
                                    <w:top w:val="single" w:sz="2" w:space="0" w:color="D0D0D0"/>
                                    <w:left w:val="single" w:sz="2" w:space="0" w:color="D0D0D0"/>
                                    <w:bottom w:val="single" w:sz="2" w:space="0" w:color="D0D0D0"/>
                                    <w:right w:val="single" w:sz="2" w:space="0" w:color="D0D0D0"/>
                                  </w:divBdr>
                                  <w:divsChild>
                                    <w:div w:id="1975332695">
                                      <w:marLeft w:val="0"/>
                                      <w:marRight w:val="0"/>
                                      <w:marTop w:val="0"/>
                                      <w:marBottom w:val="0"/>
                                      <w:divBdr>
                                        <w:top w:val="none" w:sz="0" w:space="0" w:color="auto"/>
                                        <w:left w:val="none" w:sz="0" w:space="0" w:color="auto"/>
                                        <w:bottom w:val="none" w:sz="0" w:space="0" w:color="auto"/>
                                        <w:right w:val="none" w:sz="0" w:space="0" w:color="auto"/>
                                      </w:divBdr>
                                      <w:divsChild>
                                        <w:div w:id="1922988584">
                                          <w:marLeft w:val="0"/>
                                          <w:marRight w:val="0"/>
                                          <w:marTop w:val="0"/>
                                          <w:marBottom w:val="0"/>
                                          <w:divBdr>
                                            <w:top w:val="none" w:sz="0" w:space="0" w:color="auto"/>
                                            <w:left w:val="none" w:sz="0" w:space="0" w:color="auto"/>
                                            <w:bottom w:val="none" w:sz="0" w:space="0" w:color="auto"/>
                                            <w:right w:val="none" w:sz="0" w:space="0" w:color="auto"/>
                                          </w:divBdr>
                                          <w:divsChild>
                                            <w:div w:id="162471671">
                                              <w:marLeft w:val="0"/>
                                              <w:marRight w:val="0"/>
                                              <w:marTop w:val="0"/>
                                              <w:marBottom w:val="60"/>
                                              <w:divBdr>
                                                <w:top w:val="none" w:sz="0" w:space="0" w:color="auto"/>
                                                <w:left w:val="none" w:sz="0" w:space="0" w:color="auto"/>
                                                <w:bottom w:val="none" w:sz="0" w:space="0" w:color="auto"/>
                                                <w:right w:val="none" w:sz="0" w:space="0" w:color="auto"/>
                                              </w:divBdr>
                                              <w:divsChild>
                                                <w:div w:id="2021812869">
                                                  <w:marLeft w:val="0"/>
                                                  <w:marRight w:val="0"/>
                                                  <w:marTop w:val="0"/>
                                                  <w:marBottom w:val="0"/>
                                                  <w:divBdr>
                                                    <w:top w:val="none" w:sz="0" w:space="0" w:color="auto"/>
                                                    <w:left w:val="none" w:sz="0" w:space="0" w:color="auto"/>
                                                    <w:bottom w:val="none" w:sz="0" w:space="0" w:color="auto"/>
                                                    <w:right w:val="none" w:sz="0" w:space="0" w:color="auto"/>
                                                  </w:divBdr>
                                                  <w:divsChild>
                                                    <w:div w:id="1450735451">
                                                      <w:marLeft w:val="0"/>
                                                      <w:marRight w:val="0"/>
                                                      <w:marTop w:val="0"/>
                                                      <w:marBottom w:val="0"/>
                                                      <w:divBdr>
                                                        <w:top w:val="none" w:sz="0" w:space="0" w:color="auto"/>
                                                        <w:left w:val="none" w:sz="0" w:space="0" w:color="auto"/>
                                                        <w:bottom w:val="none" w:sz="0" w:space="0" w:color="auto"/>
                                                        <w:right w:val="none" w:sz="0" w:space="0" w:color="auto"/>
                                                      </w:divBdr>
                                                      <w:divsChild>
                                                        <w:div w:id="839735898">
                                                          <w:marLeft w:val="0"/>
                                                          <w:marRight w:val="0"/>
                                                          <w:marTop w:val="0"/>
                                                          <w:marBottom w:val="0"/>
                                                          <w:divBdr>
                                                            <w:top w:val="none" w:sz="0" w:space="0" w:color="auto"/>
                                                            <w:left w:val="none" w:sz="0" w:space="0" w:color="auto"/>
                                                            <w:bottom w:val="none" w:sz="0" w:space="0" w:color="auto"/>
                                                            <w:right w:val="none" w:sz="0" w:space="0" w:color="auto"/>
                                                          </w:divBdr>
                                                          <w:divsChild>
                                                            <w:div w:id="1838114254">
                                                              <w:marLeft w:val="0"/>
                                                              <w:marRight w:val="0"/>
                                                              <w:marTop w:val="0"/>
                                                              <w:marBottom w:val="0"/>
                                                              <w:divBdr>
                                                                <w:top w:val="none" w:sz="0" w:space="0" w:color="auto"/>
                                                                <w:left w:val="none" w:sz="0" w:space="0" w:color="auto"/>
                                                                <w:bottom w:val="none" w:sz="0" w:space="0" w:color="auto"/>
                                                                <w:right w:val="none" w:sz="0" w:space="0" w:color="auto"/>
                                                              </w:divBdr>
                                                              <w:divsChild>
                                                                <w:div w:id="8916218">
                                                                  <w:marLeft w:val="0"/>
                                                                  <w:marRight w:val="0"/>
                                                                  <w:marTop w:val="0"/>
                                                                  <w:marBottom w:val="60"/>
                                                                  <w:divBdr>
                                                                    <w:top w:val="none" w:sz="0" w:space="0" w:color="auto"/>
                                                                    <w:left w:val="none" w:sz="0" w:space="0" w:color="auto"/>
                                                                    <w:bottom w:val="none" w:sz="0" w:space="0" w:color="auto"/>
                                                                    <w:right w:val="none" w:sz="0" w:space="0" w:color="auto"/>
                                                                  </w:divBdr>
                                                                  <w:divsChild>
                                                                    <w:div w:id="2114784173">
                                                                      <w:marLeft w:val="0"/>
                                                                      <w:marRight w:val="0"/>
                                                                      <w:marTop w:val="0"/>
                                                                      <w:marBottom w:val="0"/>
                                                                      <w:divBdr>
                                                                        <w:top w:val="none" w:sz="0" w:space="0" w:color="auto"/>
                                                                        <w:left w:val="none" w:sz="0" w:space="0" w:color="auto"/>
                                                                        <w:bottom w:val="none" w:sz="0" w:space="0" w:color="auto"/>
                                                                        <w:right w:val="none" w:sz="0" w:space="0" w:color="auto"/>
                                                                      </w:divBdr>
                                                                      <w:divsChild>
                                                                        <w:div w:id="4407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033806">
          <w:marLeft w:val="0"/>
          <w:marRight w:val="0"/>
          <w:marTop w:val="0"/>
          <w:marBottom w:val="0"/>
          <w:divBdr>
            <w:top w:val="none" w:sz="0" w:space="0" w:color="auto"/>
            <w:left w:val="none" w:sz="0" w:space="0" w:color="auto"/>
            <w:bottom w:val="none" w:sz="0" w:space="0" w:color="auto"/>
            <w:right w:val="none" w:sz="0" w:space="0" w:color="auto"/>
          </w:divBdr>
        </w:div>
        <w:div w:id="899830978">
          <w:marLeft w:val="0"/>
          <w:marRight w:val="0"/>
          <w:marTop w:val="0"/>
          <w:marBottom w:val="0"/>
          <w:divBdr>
            <w:top w:val="single" w:sz="2" w:space="0" w:color="D0D0D0"/>
            <w:left w:val="single" w:sz="2" w:space="0" w:color="D0D0D0"/>
            <w:bottom w:val="single" w:sz="2" w:space="0" w:color="D0D0D0"/>
            <w:right w:val="single" w:sz="2" w:space="0" w:color="D0D0D0"/>
          </w:divBdr>
          <w:divsChild>
            <w:div w:id="113794963">
              <w:marLeft w:val="0"/>
              <w:marRight w:val="0"/>
              <w:marTop w:val="0"/>
              <w:marBottom w:val="0"/>
              <w:divBdr>
                <w:top w:val="none" w:sz="0" w:space="0" w:color="auto"/>
                <w:left w:val="none" w:sz="0" w:space="0" w:color="auto"/>
                <w:bottom w:val="none" w:sz="0" w:space="0" w:color="auto"/>
                <w:right w:val="none" w:sz="0" w:space="0" w:color="auto"/>
              </w:divBdr>
              <w:divsChild>
                <w:div w:id="1166940952">
                  <w:marLeft w:val="0"/>
                  <w:marRight w:val="0"/>
                  <w:marTop w:val="0"/>
                  <w:marBottom w:val="0"/>
                  <w:divBdr>
                    <w:top w:val="none" w:sz="0" w:space="0" w:color="auto"/>
                    <w:left w:val="none" w:sz="0" w:space="0" w:color="auto"/>
                    <w:bottom w:val="none" w:sz="0" w:space="0" w:color="auto"/>
                    <w:right w:val="none" w:sz="0" w:space="0" w:color="auto"/>
                  </w:divBdr>
                  <w:divsChild>
                    <w:div w:id="1869832337">
                      <w:marLeft w:val="0"/>
                      <w:marRight w:val="0"/>
                      <w:marTop w:val="0"/>
                      <w:marBottom w:val="60"/>
                      <w:divBdr>
                        <w:top w:val="none" w:sz="0" w:space="0" w:color="auto"/>
                        <w:left w:val="none" w:sz="0" w:space="0" w:color="auto"/>
                        <w:bottom w:val="none" w:sz="0" w:space="0" w:color="auto"/>
                        <w:right w:val="none" w:sz="0" w:space="0" w:color="auto"/>
                      </w:divBdr>
                      <w:divsChild>
                        <w:div w:id="772555066">
                          <w:marLeft w:val="0"/>
                          <w:marRight w:val="0"/>
                          <w:marTop w:val="0"/>
                          <w:marBottom w:val="0"/>
                          <w:divBdr>
                            <w:top w:val="none" w:sz="0" w:space="0" w:color="auto"/>
                            <w:left w:val="none" w:sz="0" w:space="0" w:color="auto"/>
                            <w:bottom w:val="none" w:sz="0" w:space="0" w:color="auto"/>
                            <w:right w:val="none" w:sz="0" w:space="0" w:color="auto"/>
                          </w:divBdr>
                          <w:divsChild>
                            <w:div w:id="1134366335">
                              <w:marLeft w:val="0"/>
                              <w:marRight w:val="0"/>
                              <w:marTop w:val="0"/>
                              <w:marBottom w:val="0"/>
                              <w:divBdr>
                                <w:top w:val="none" w:sz="0" w:space="0" w:color="auto"/>
                                <w:left w:val="none" w:sz="0" w:space="0" w:color="auto"/>
                                <w:bottom w:val="none" w:sz="0" w:space="0" w:color="auto"/>
                                <w:right w:val="none" w:sz="0" w:space="0" w:color="auto"/>
                              </w:divBdr>
                              <w:divsChild>
                                <w:div w:id="572738150">
                                  <w:marLeft w:val="0"/>
                                  <w:marRight w:val="0"/>
                                  <w:marTop w:val="0"/>
                                  <w:marBottom w:val="0"/>
                                  <w:divBdr>
                                    <w:top w:val="none" w:sz="0" w:space="0" w:color="auto"/>
                                    <w:left w:val="none" w:sz="0" w:space="0" w:color="auto"/>
                                    <w:bottom w:val="none" w:sz="0" w:space="0" w:color="auto"/>
                                    <w:right w:val="none" w:sz="0" w:space="0" w:color="auto"/>
                                  </w:divBdr>
                                  <w:divsChild>
                                    <w:div w:id="1918201231">
                                      <w:marLeft w:val="0"/>
                                      <w:marRight w:val="0"/>
                                      <w:marTop w:val="0"/>
                                      <w:marBottom w:val="0"/>
                                      <w:divBdr>
                                        <w:top w:val="none" w:sz="0" w:space="0" w:color="auto"/>
                                        <w:left w:val="none" w:sz="0" w:space="0" w:color="auto"/>
                                        <w:bottom w:val="none" w:sz="0" w:space="0" w:color="auto"/>
                                        <w:right w:val="none" w:sz="0" w:space="0" w:color="auto"/>
                                      </w:divBdr>
                                      <w:divsChild>
                                        <w:div w:id="1411275528">
                                          <w:marLeft w:val="0"/>
                                          <w:marRight w:val="0"/>
                                          <w:marTop w:val="0"/>
                                          <w:marBottom w:val="60"/>
                                          <w:divBdr>
                                            <w:top w:val="none" w:sz="0" w:space="0" w:color="auto"/>
                                            <w:left w:val="none" w:sz="0" w:space="0" w:color="auto"/>
                                            <w:bottom w:val="none" w:sz="0" w:space="0" w:color="auto"/>
                                            <w:right w:val="none" w:sz="0" w:space="0" w:color="auto"/>
                                          </w:divBdr>
                                          <w:divsChild>
                                            <w:div w:id="1804274351">
                                              <w:marLeft w:val="0"/>
                                              <w:marRight w:val="0"/>
                                              <w:marTop w:val="0"/>
                                              <w:marBottom w:val="0"/>
                                              <w:divBdr>
                                                <w:top w:val="none" w:sz="0" w:space="0" w:color="auto"/>
                                                <w:left w:val="none" w:sz="0" w:space="0" w:color="auto"/>
                                                <w:bottom w:val="none" w:sz="0" w:space="0" w:color="auto"/>
                                                <w:right w:val="none" w:sz="0" w:space="0" w:color="auto"/>
                                              </w:divBdr>
                                              <w:divsChild>
                                                <w:div w:id="10782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5213395">
          <w:marLeft w:val="0"/>
          <w:marRight w:val="0"/>
          <w:marTop w:val="0"/>
          <w:marBottom w:val="0"/>
          <w:divBdr>
            <w:top w:val="single" w:sz="2" w:space="0" w:color="D0D0D0"/>
            <w:left w:val="single" w:sz="2" w:space="0" w:color="D0D0D0"/>
            <w:bottom w:val="single" w:sz="2" w:space="0" w:color="D0D0D0"/>
            <w:right w:val="single" w:sz="2" w:space="0" w:color="D0D0D0"/>
          </w:divBdr>
          <w:divsChild>
            <w:div w:id="1208302584">
              <w:marLeft w:val="0"/>
              <w:marRight w:val="0"/>
              <w:marTop w:val="0"/>
              <w:marBottom w:val="0"/>
              <w:divBdr>
                <w:top w:val="none" w:sz="0" w:space="0" w:color="auto"/>
                <w:left w:val="none" w:sz="0" w:space="0" w:color="auto"/>
                <w:bottom w:val="none" w:sz="0" w:space="0" w:color="auto"/>
                <w:right w:val="none" w:sz="0" w:space="0" w:color="auto"/>
              </w:divBdr>
              <w:divsChild>
                <w:div w:id="497310611">
                  <w:marLeft w:val="0"/>
                  <w:marRight w:val="0"/>
                  <w:marTop w:val="0"/>
                  <w:marBottom w:val="0"/>
                  <w:divBdr>
                    <w:top w:val="none" w:sz="0" w:space="0" w:color="auto"/>
                    <w:left w:val="none" w:sz="0" w:space="0" w:color="auto"/>
                    <w:bottom w:val="none" w:sz="0" w:space="0" w:color="auto"/>
                    <w:right w:val="none" w:sz="0" w:space="0" w:color="auto"/>
                  </w:divBdr>
                  <w:divsChild>
                    <w:div w:id="830831232">
                      <w:marLeft w:val="0"/>
                      <w:marRight w:val="0"/>
                      <w:marTop w:val="0"/>
                      <w:marBottom w:val="60"/>
                      <w:divBdr>
                        <w:top w:val="none" w:sz="0" w:space="0" w:color="auto"/>
                        <w:left w:val="none" w:sz="0" w:space="0" w:color="auto"/>
                        <w:bottom w:val="none" w:sz="0" w:space="0" w:color="auto"/>
                        <w:right w:val="none" w:sz="0" w:space="0" w:color="auto"/>
                      </w:divBdr>
                      <w:divsChild>
                        <w:div w:id="749158713">
                          <w:marLeft w:val="0"/>
                          <w:marRight w:val="0"/>
                          <w:marTop w:val="0"/>
                          <w:marBottom w:val="0"/>
                          <w:divBdr>
                            <w:top w:val="none" w:sz="0" w:space="0" w:color="auto"/>
                            <w:left w:val="none" w:sz="0" w:space="0" w:color="auto"/>
                            <w:bottom w:val="none" w:sz="0" w:space="0" w:color="auto"/>
                            <w:right w:val="none" w:sz="0" w:space="0" w:color="auto"/>
                          </w:divBdr>
                          <w:divsChild>
                            <w:div w:id="1402026730">
                              <w:marLeft w:val="0"/>
                              <w:marRight w:val="0"/>
                              <w:marTop w:val="0"/>
                              <w:marBottom w:val="0"/>
                              <w:divBdr>
                                <w:top w:val="none" w:sz="0" w:space="0" w:color="auto"/>
                                <w:left w:val="none" w:sz="0" w:space="0" w:color="auto"/>
                                <w:bottom w:val="none" w:sz="0" w:space="0" w:color="auto"/>
                                <w:right w:val="none" w:sz="0" w:space="0" w:color="auto"/>
                              </w:divBdr>
                              <w:divsChild>
                                <w:div w:id="1866021447">
                                  <w:marLeft w:val="0"/>
                                  <w:marRight w:val="0"/>
                                  <w:marTop w:val="0"/>
                                  <w:marBottom w:val="0"/>
                                  <w:divBdr>
                                    <w:top w:val="none" w:sz="0" w:space="0" w:color="auto"/>
                                    <w:left w:val="none" w:sz="0" w:space="0" w:color="auto"/>
                                    <w:bottom w:val="none" w:sz="0" w:space="0" w:color="auto"/>
                                    <w:right w:val="none" w:sz="0" w:space="0" w:color="auto"/>
                                  </w:divBdr>
                                  <w:divsChild>
                                    <w:div w:id="645285375">
                                      <w:marLeft w:val="0"/>
                                      <w:marRight w:val="0"/>
                                      <w:marTop w:val="0"/>
                                      <w:marBottom w:val="0"/>
                                      <w:divBdr>
                                        <w:top w:val="none" w:sz="0" w:space="0" w:color="auto"/>
                                        <w:left w:val="none" w:sz="0" w:space="0" w:color="auto"/>
                                        <w:bottom w:val="none" w:sz="0" w:space="0" w:color="auto"/>
                                        <w:right w:val="none" w:sz="0" w:space="0" w:color="auto"/>
                                      </w:divBdr>
                                      <w:divsChild>
                                        <w:div w:id="1192912196">
                                          <w:marLeft w:val="0"/>
                                          <w:marRight w:val="0"/>
                                          <w:marTop w:val="0"/>
                                          <w:marBottom w:val="60"/>
                                          <w:divBdr>
                                            <w:top w:val="none" w:sz="0" w:space="0" w:color="auto"/>
                                            <w:left w:val="none" w:sz="0" w:space="0" w:color="auto"/>
                                            <w:bottom w:val="none" w:sz="0" w:space="0" w:color="auto"/>
                                            <w:right w:val="none" w:sz="0" w:space="0" w:color="auto"/>
                                          </w:divBdr>
                                          <w:divsChild>
                                            <w:div w:id="252982905">
                                              <w:marLeft w:val="0"/>
                                              <w:marRight w:val="0"/>
                                              <w:marTop w:val="0"/>
                                              <w:marBottom w:val="0"/>
                                              <w:divBdr>
                                                <w:top w:val="none" w:sz="0" w:space="0" w:color="auto"/>
                                                <w:left w:val="none" w:sz="0" w:space="0" w:color="auto"/>
                                                <w:bottom w:val="none" w:sz="0" w:space="0" w:color="auto"/>
                                                <w:right w:val="none" w:sz="0" w:space="0" w:color="auto"/>
                                              </w:divBdr>
                                              <w:divsChild>
                                                <w:div w:id="1278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00522">
                                          <w:marLeft w:val="0"/>
                                          <w:marRight w:val="0"/>
                                          <w:marTop w:val="0"/>
                                          <w:marBottom w:val="60"/>
                                          <w:divBdr>
                                            <w:top w:val="none" w:sz="0" w:space="0" w:color="auto"/>
                                            <w:left w:val="none" w:sz="0" w:space="0" w:color="auto"/>
                                            <w:bottom w:val="none" w:sz="0" w:space="0" w:color="auto"/>
                                            <w:right w:val="none" w:sz="0" w:space="0" w:color="auto"/>
                                          </w:divBdr>
                                          <w:divsChild>
                                            <w:div w:id="276328671">
                                              <w:marLeft w:val="0"/>
                                              <w:marRight w:val="0"/>
                                              <w:marTop w:val="0"/>
                                              <w:marBottom w:val="0"/>
                                              <w:divBdr>
                                                <w:top w:val="none" w:sz="0" w:space="0" w:color="auto"/>
                                                <w:left w:val="none" w:sz="0" w:space="0" w:color="auto"/>
                                                <w:bottom w:val="none" w:sz="0" w:space="0" w:color="auto"/>
                                                <w:right w:val="none" w:sz="0" w:space="0" w:color="auto"/>
                                              </w:divBdr>
                                              <w:divsChild>
                                                <w:div w:id="20933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2813">
          <w:marLeft w:val="0"/>
          <w:marRight w:val="0"/>
          <w:marTop w:val="0"/>
          <w:marBottom w:val="0"/>
          <w:divBdr>
            <w:top w:val="single" w:sz="2" w:space="0" w:color="D0D0D0"/>
            <w:left w:val="single" w:sz="2" w:space="0" w:color="D0D0D0"/>
            <w:bottom w:val="single" w:sz="2" w:space="0" w:color="D0D0D0"/>
            <w:right w:val="single" w:sz="2" w:space="0" w:color="D0D0D0"/>
          </w:divBdr>
          <w:divsChild>
            <w:div w:id="999044338">
              <w:marLeft w:val="0"/>
              <w:marRight w:val="0"/>
              <w:marTop w:val="0"/>
              <w:marBottom w:val="0"/>
              <w:divBdr>
                <w:top w:val="none" w:sz="0" w:space="0" w:color="auto"/>
                <w:left w:val="none" w:sz="0" w:space="0" w:color="auto"/>
                <w:bottom w:val="none" w:sz="0" w:space="0" w:color="auto"/>
                <w:right w:val="none" w:sz="0" w:space="0" w:color="auto"/>
              </w:divBdr>
              <w:divsChild>
                <w:div w:id="108471463">
                  <w:marLeft w:val="0"/>
                  <w:marRight w:val="0"/>
                  <w:marTop w:val="0"/>
                  <w:marBottom w:val="0"/>
                  <w:divBdr>
                    <w:top w:val="none" w:sz="0" w:space="0" w:color="auto"/>
                    <w:left w:val="none" w:sz="0" w:space="0" w:color="auto"/>
                    <w:bottom w:val="none" w:sz="0" w:space="0" w:color="auto"/>
                    <w:right w:val="none" w:sz="0" w:space="0" w:color="auto"/>
                  </w:divBdr>
                  <w:divsChild>
                    <w:div w:id="1831435246">
                      <w:marLeft w:val="0"/>
                      <w:marRight w:val="0"/>
                      <w:marTop w:val="0"/>
                      <w:marBottom w:val="0"/>
                      <w:divBdr>
                        <w:top w:val="single" w:sz="2" w:space="0" w:color="D0D0D0"/>
                        <w:left w:val="single" w:sz="2" w:space="0" w:color="D0D0D0"/>
                        <w:bottom w:val="single" w:sz="2" w:space="0" w:color="D0D0D0"/>
                        <w:right w:val="single" w:sz="2" w:space="0" w:color="D0D0D0"/>
                      </w:divBdr>
                      <w:divsChild>
                        <w:div w:id="919487983">
                          <w:marLeft w:val="0"/>
                          <w:marRight w:val="0"/>
                          <w:marTop w:val="0"/>
                          <w:marBottom w:val="0"/>
                          <w:divBdr>
                            <w:top w:val="none" w:sz="0" w:space="0" w:color="auto"/>
                            <w:left w:val="none" w:sz="0" w:space="0" w:color="auto"/>
                            <w:bottom w:val="none" w:sz="0" w:space="0" w:color="auto"/>
                            <w:right w:val="none" w:sz="0" w:space="0" w:color="auto"/>
                          </w:divBdr>
                          <w:divsChild>
                            <w:div w:id="1937051173">
                              <w:marLeft w:val="0"/>
                              <w:marRight w:val="0"/>
                              <w:marTop w:val="0"/>
                              <w:marBottom w:val="0"/>
                              <w:divBdr>
                                <w:top w:val="none" w:sz="0" w:space="0" w:color="auto"/>
                                <w:left w:val="none" w:sz="0" w:space="0" w:color="auto"/>
                                <w:bottom w:val="none" w:sz="0" w:space="0" w:color="auto"/>
                                <w:right w:val="none" w:sz="0" w:space="0" w:color="auto"/>
                              </w:divBdr>
                              <w:divsChild>
                                <w:div w:id="437526799">
                                  <w:marLeft w:val="0"/>
                                  <w:marRight w:val="0"/>
                                  <w:marTop w:val="0"/>
                                  <w:marBottom w:val="0"/>
                                  <w:divBdr>
                                    <w:top w:val="single" w:sz="2" w:space="0" w:color="D0D0D0"/>
                                    <w:left w:val="single" w:sz="2" w:space="0" w:color="D0D0D0"/>
                                    <w:bottom w:val="single" w:sz="2" w:space="0" w:color="D0D0D0"/>
                                    <w:right w:val="single" w:sz="2" w:space="0" w:color="D0D0D0"/>
                                  </w:divBdr>
                                  <w:divsChild>
                                    <w:div w:id="124128658">
                                      <w:marLeft w:val="0"/>
                                      <w:marRight w:val="0"/>
                                      <w:marTop w:val="0"/>
                                      <w:marBottom w:val="0"/>
                                      <w:divBdr>
                                        <w:top w:val="none" w:sz="0" w:space="0" w:color="auto"/>
                                        <w:left w:val="none" w:sz="0" w:space="0" w:color="auto"/>
                                        <w:bottom w:val="none" w:sz="0" w:space="0" w:color="auto"/>
                                        <w:right w:val="none" w:sz="0" w:space="0" w:color="auto"/>
                                      </w:divBdr>
                                      <w:divsChild>
                                        <w:div w:id="1851944891">
                                          <w:marLeft w:val="0"/>
                                          <w:marRight w:val="0"/>
                                          <w:marTop w:val="0"/>
                                          <w:marBottom w:val="0"/>
                                          <w:divBdr>
                                            <w:top w:val="none" w:sz="0" w:space="0" w:color="auto"/>
                                            <w:left w:val="none" w:sz="0" w:space="0" w:color="auto"/>
                                            <w:bottom w:val="none" w:sz="0" w:space="0" w:color="auto"/>
                                            <w:right w:val="none" w:sz="0" w:space="0" w:color="auto"/>
                                          </w:divBdr>
                                          <w:divsChild>
                                            <w:div w:id="965043834">
                                              <w:marLeft w:val="0"/>
                                              <w:marRight w:val="0"/>
                                              <w:marTop w:val="0"/>
                                              <w:marBottom w:val="60"/>
                                              <w:divBdr>
                                                <w:top w:val="none" w:sz="0" w:space="0" w:color="auto"/>
                                                <w:left w:val="none" w:sz="0" w:space="0" w:color="auto"/>
                                                <w:bottom w:val="none" w:sz="0" w:space="0" w:color="auto"/>
                                                <w:right w:val="none" w:sz="0" w:space="0" w:color="auto"/>
                                              </w:divBdr>
                                              <w:divsChild>
                                                <w:div w:id="378867247">
                                                  <w:marLeft w:val="0"/>
                                                  <w:marRight w:val="0"/>
                                                  <w:marTop w:val="0"/>
                                                  <w:marBottom w:val="0"/>
                                                  <w:divBdr>
                                                    <w:top w:val="none" w:sz="0" w:space="0" w:color="auto"/>
                                                    <w:left w:val="none" w:sz="0" w:space="0" w:color="auto"/>
                                                    <w:bottom w:val="none" w:sz="0" w:space="0" w:color="auto"/>
                                                    <w:right w:val="none" w:sz="0" w:space="0" w:color="auto"/>
                                                  </w:divBdr>
                                                  <w:divsChild>
                                                    <w:div w:id="1465658331">
                                                      <w:marLeft w:val="0"/>
                                                      <w:marRight w:val="0"/>
                                                      <w:marTop w:val="0"/>
                                                      <w:marBottom w:val="0"/>
                                                      <w:divBdr>
                                                        <w:top w:val="none" w:sz="0" w:space="0" w:color="auto"/>
                                                        <w:left w:val="none" w:sz="0" w:space="0" w:color="auto"/>
                                                        <w:bottom w:val="none" w:sz="0" w:space="0" w:color="auto"/>
                                                        <w:right w:val="none" w:sz="0" w:space="0" w:color="auto"/>
                                                      </w:divBdr>
                                                      <w:divsChild>
                                                        <w:div w:id="1122961077">
                                                          <w:marLeft w:val="0"/>
                                                          <w:marRight w:val="0"/>
                                                          <w:marTop w:val="0"/>
                                                          <w:marBottom w:val="0"/>
                                                          <w:divBdr>
                                                            <w:top w:val="none" w:sz="0" w:space="0" w:color="auto"/>
                                                            <w:left w:val="none" w:sz="0" w:space="0" w:color="auto"/>
                                                            <w:bottom w:val="none" w:sz="0" w:space="0" w:color="auto"/>
                                                            <w:right w:val="none" w:sz="0" w:space="0" w:color="auto"/>
                                                          </w:divBdr>
                                                          <w:divsChild>
                                                            <w:div w:id="132257395">
                                                              <w:marLeft w:val="0"/>
                                                              <w:marRight w:val="0"/>
                                                              <w:marTop w:val="0"/>
                                                              <w:marBottom w:val="0"/>
                                                              <w:divBdr>
                                                                <w:top w:val="none" w:sz="0" w:space="0" w:color="auto"/>
                                                                <w:left w:val="none" w:sz="0" w:space="0" w:color="auto"/>
                                                                <w:bottom w:val="none" w:sz="0" w:space="0" w:color="auto"/>
                                                                <w:right w:val="none" w:sz="0" w:space="0" w:color="auto"/>
                                                              </w:divBdr>
                                                              <w:divsChild>
                                                                <w:div w:id="331182732">
                                                                  <w:marLeft w:val="0"/>
                                                                  <w:marRight w:val="0"/>
                                                                  <w:marTop w:val="0"/>
                                                                  <w:marBottom w:val="60"/>
                                                                  <w:divBdr>
                                                                    <w:top w:val="none" w:sz="0" w:space="0" w:color="auto"/>
                                                                    <w:left w:val="none" w:sz="0" w:space="0" w:color="auto"/>
                                                                    <w:bottom w:val="none" w:sz="0" w:space="0" w:color="auto"/>
                                                                    <w:right w:val="none" w:sz="0" w:space="0" w:color="auto"/>
                                                                  </w:divBdr>
                                                                  <w:divsChild>
                                                                    <w:div w:id="535309509">
                                                                      <w:marLeft w:val="0"/>
                                                                      <w:marRight w:val="0"/>
                                                                      <w:marTop w:val="0"/>
                                                                      <w:marBottom w:val="0"/>
                                                                      <w:divBdr>
                                                                        <w:top w:val="none" w:sz="0" w:space="0" w:color="auto"/>
                                                                        <w:left w:val="none" w:sz="0" w:space="0" w:color="auto"/>
                                                                        <w:bottom w:val="none" w:sz="0" w:space="0" w:color="auto"/>
                                                                        <w:right w:val="none" w:sz="0" w:space="0" w:color="auto"/>
                                                                      </w:divBdr>
                                                                      <w:divsChild>
                                                                        <w:div w:id="1843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52563">
                                                                  <w:marLeft w:val="0"/>
                                                                  <w:marRight w:val="0"/>
                                                                  <w:marTop w:val="0"/>
                                                                  <w:marBottom w:val="60"/>
                                                                  <w:divBdr>
                                                                    <w:top w:val="none" w:sz="0" w:space="0" w:color="auto"/>
                                                                    <w:left w:val="none" w:sz="0" w:space="0" w:color="auto"/>
                                                                    <w:bottom w:val="none" w:sz="0" w:space="0" w:color="auto"/>
                                                                    <w:right w:val="none" w:sz="0" w:space="0" w:color="auto"/>
                                                                  </w:divBdr>
                                                                  <w:divsChild>
                                                                    <w:div w:id="1863977394">
                                                                      <w:marLeft w:val="0"/>
                                                                      <w:marRight w:val="0"/>
                                                                      <w:marTop w:val="0"/>
                                                                      <w:marBottom w:val="0"/>
                                                                      <w:divBdr>
                                                                        <w:top w:val="none" w:sz="0" w:space="0" w:color="auto"/>
                                                                        <w:left w:val="none" w:sz="0" w:space="0" w:color="auto"/>
                                                                        <w:bottom w:val="none" w:sz="0" w:space="0" w:color="auto"/>
                                                                        <w:right w:val="none" w:sz="0" w:space="0" w:color="auto"/>
                                                                      </w:divBdr>
                                                                      <w:divsChild>
                                                                        <w:div w:id="844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89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435257">
          <w:marLeft w:val="0"/>
          <w:marRight w:val="0"/>
          <w:marTop w:val="0"/>
          <w:marBottom w:val="0"/>
          <w:divBdr>
            <w:top w:val="single" w:sz="2" w:space="0" w:color="D0D0D0"/>
            <w:left w:val="single" w:sz="2" w:space="0" w:color="D0D0D0"/>
            <w:bottom w:val="single" w:sz="2" w:space="0" w:color="D0D0D0"/>
            <w:right w:val="single" w:sz="2" w:space="0" w:color="D0D0D0"/>
          </w:divBdr>
          <w:divsChild>
            <w:div w:id="1031225817">
              <w:marLeft w:val="0"/>
              <w:marRight w:val="0"/>
              <w:marTop w:val="0"/>
              <w:marBottom w:val="0"/>
              <w:divBdr>
                <w:top w:val="none" w:sz="0" w:space="0" w:color="auto"/>
                <w:left w:val="none" w:sz="0" w:space="0" w:color="auto"/>
                <w:bottom w:val="none" w:sz="0" w:space="0" w:color="auto"/>
                <w:right w:val="none" w:sz="0" w:space="0" w:color="auto"/>
              </w:divBdr>
              <w:divsChild>
                <w:div w:id="707148222">
                  <w:marLeft w:val="0"/>
                  <w:marRight w:val="0"/>
                  <w:marTop w:val="0"/>
                  <w:marBottom w:val="0"/>
                  <w:divBdr>
                    <w:top w:val="none" w:sz="0" w:space="0" w:color="auto"/>
                    <w:left w:val="none" w:sz="0" w:space="0" w:color="auto"/>
                    <w:bottom w:val="none" w:sz="0" w:space="0" w:color="auto"/>
                    <w:right w:val="none" w:sz="0" w:space="0" w:color="auto"/>
                  </w:divBdr>
                  <w:divsChild>
                    <w:div w:id="1910771480">
                      <w:marLeft w:val="0"/>
                      <w:marRight w:val="0"/>
                      <w:marTop w:val="0"/>
                      <w:marBottom w:val="0"/>
                      <w:divBdr>
                        <w:top w:val="single" w:sz="2" w:space="0" w:color="D0D0D0"/>
                        <w:left w:val="single" w:sz="2" w:space="0" w:color="D0D0D0"/>
                        <w:bottom w:val="single" w:sz="2" w:space="0" w:color="D0D0D0"/>
                        <w:right w:val="single" w:sz="2" w:space="0" w:color="D0D0D0"/>
                      </w:divBdr>
                      <w:divsChild>
                        <w:div w:id="690765818">
                          <w:marLeft w:val="0"/>
                          <w:marRight w:val="0"/>
                          <w:marTop w:val="0"/>
                          <w:marBottom w:val="0"/>
                          <w:divBdr>
                            <w:top w:val="none" w:sz="0" w:space="0" w:color="auto"/>
                            <w:left w:val="none" w:sz="0" w:space="0" w:color="auto"/>
                            <w:bottom w:val="none" w:sz="0" w:space="0" w:color="auto"/>
                            <w:right w:val="none" w:sz="0" w:space="0" w:color="auto"/>
                          </w:divBdr>
                          <w:divsChild>
                            <w:div w:id="1645693918">
                              <w:marLeft w:val="0"/>
                              <w:marRight w:val="0"/>
                              <w:marTop w:val="0"/>
                              <w:marBottom w:val="0"/>
                              <w:divBdr>
                                <w:top w:val="none" w:sz="0" w:space="0" w:color="auto"/>
                                <w:left w:val="none" w:sz="0" w:space="0" w:color="auto"/>
                                <w:bottom w:val="none" w:sz="0" w:space="0" w:color="auto"/>
                                <w:right w:val="none" w:sz="0" w:space="0" w:color="auto"/>
                              </w:divBdr>
                              <w:divsChild>
                                <w:div w:id="509102311">
                                  <w:marLeft w:val="0"/>
                                  <w:marRight w:val="0"/>
                                  <w:marTop w:val="0"/>
                                  <w:marBottom w:val="0"/>
                                  <w:divBdr>
                                    <w:top w:val="none" w:sz="0" w:space="0" w:color="auto"/>
                                    <w:left w:val="none" w:sz="0" w:space="0" w:color="auto"/>
                                    <w:bottom w:val="none" w:sz="0" w:space="0" w:color="auto"/>
                                    <w:right w:val="none" w:sz="0" w:space="0" w:color="auto"/>
                                  </w:divBdr>
                                </w:div>
                                <w:div w:id="1986660763">
                                  <w:marLeft w:val="0"/>
                                  <w:marRight w:val="0"/>
                                  <w:marTop w:val="0"/>
                                  <w:marBottom w:val="0"/>
                                  <w:divBdr>
                                    <w:top w:val="single" w:sz="2" w:space="0" w:color="D0D0D0"/>
                                    <w:left w:val="single" w:sz="2" w:space="0" w:color="D0D0D0"/>
                                    <w:bottom w:val="single" w:sz="2" w:space="0" w:color="D0D0D0"/>
                                    <w:right w:val="single" w:sz="2" w:space="0" w:color="D0D0D0"/>
                                  </w:divBdr>
                                  <w:divsChild>
                                    <w:div w:id="98452811">
                                      <w:marLeft w:val="0"/>
                                      <w:marRight w:val="0"/>
                                      <w:marTop w:val="0"/>
                                      <w:marBottom w:val="0"/>
                                      <w:divBdr>
                                        <w:top w:val="none" w:sz="0" w:space="0" w:color="auto"/>
                                        <w:left w:val="none" w:sz="0" w:space="0" w:color="auto"/>
                                        <w:bottom w:val="none" w:sz="0" w:space="0" w:color="auto"/>
                                        <w:right w:val="none" w:sz="0" w:space="0" w:color="auto"/>
                                      </w:divBdr>
                                      <w:divsChild>
                                        <w:div w:id="2040424115">
                                          <w:marLeft w:val="0"/>
                                          <w:marRight w:val="0"/>
                                          <w:marTop w:val="0"/>
                                          <w:marBottom w:val="0"/>
                                          <w:divBdr>
                                            <w:top w:val="none" w:sz="0" w:space="0" w:color="auto"/>
                                            <w:left w:val="none" w:sz="0" w:space="0" w:color="auto"/>
                                            <w:bottom w:val="none" w:sz="0" w:space="0" w:color="auto"/>
                                            <w:right w:val="none" w:sz="0" w:space="0" w:color="auto"/>
                                          </w:divBdr>
                                          <w:divsChild>
                                            <w:div w:id="993218472">
                                              <w:marLeft w:val="0"/>
                                              <w:marRight w:val="0"/>
                                              <w:marTop w:val="0"/>
                                              <w:marBottom w:val="60"/>
                                              <w:divBdr>
                                                <w:top w:val="none" w:sz="0" w:space="0" w:color="auto"/>
                                                <w:left w:val="none" w:sz="0" w:space="0" w:color="auto"/>
                                                <w:bottom w:val="none" w:sz="0" w:space="0" w:color="auto"/>
                                                <w:right w:val="none" w:sz="0" w:space="0" w:color="auto"/>
                                              </w:divBdr>
                                              <w:divsChild>
                                                <w:div w:id="1772897273">
                                                  <w:marLeft w:val="0"/>
                                                  <w:marRight w:val="0"/>
                                                  <w:marTop w:val="0"/>
                                                  <w:marBottom w:val="0"/>
                                                  <w:divBdr>
                                                    <w:top w:val="none" w:sz="0" w:space="0" w:color="auto"/>
                                                    <w:left w:val="none" w:sz="0" w:space="0" w:color="auto"/>
                                                    <w:bottom w:val="none" w:sz="0" w:space="0" w:color="auto"/>
                                                    <w:right w:val="none" w:sz="0" w:space="0" w:color="auto"/>
                                                  </w:divBdr>
                                                  <w:divsChild>
                                                    <w:div w:id="1280189528">
                                                      <w:marLeft w:val="0"/>
                                                      <w:marRight w:val="0"/>
                                                      <w:marTop w:val="0"/>
                                                      <w:marBottom w:val="0"/>
                                                      <w:divBdr>
                                                        <w:top w:val="none" w:sz="0" w:space="0" w:color="auto"/>
                                                        <w:left w:val="none" w:sz="0" w:space="0" w:color="auto"/>
                                                        <w:bottom w:val="none" w:sz="0" w:space="0" w:color="auto"/>
                                                        <w:right w:val="none" w:sz="0" w:space="0" w:color="auto"/>
                                                      </w:divBdr>
                                                      <w:divsChild>
                                                        <w:div w:id="579027501">
                                                          <w:marLeft w:val="0"/>
                                                          <w:marRight w:val="0"/>
                                                          <w:marTop w:val="0"/>
                                                          <w:marBottom w:val="0"/>
                                                          <w:divBdr>
                                                            <w:top w:val="none" w:sz="0" w:space="0" w:color="auto"/>
                                                            <w:left w:val="none" w:sz="0" w:space="0" w:color="auto"/>
                                                            <w:bottom w:val="none" w:sz="0" w:space="0" w:color="auto"/>
                                                            <w:right w:val="none" w:sz="0" w:space="0" w:color="auto"/>
                                                          </w:divBdr>
                                                          <w:divsChild>
                                                            <w:div w:id="1212421019">
                                                              <w:marLeft w:val="0"/>
                                                              <w:marRight w:val="0"/>
                                                              <w:marTop w:val="0"/>
                                                              <w:marBottom w:val="0"/>
                                                              <w:divBdr>
                                                                <w:top w:val="none" w:sz="0" w:space="0" w:color="auto"/>
                                                                <w:left w:val="none" w:sz="0" w:space="0" w:color="auto"/>
                                                                <w:bottom w:val="none" w:sz="0" w:space="0" w:color="auto"/>
                                                                <w:right w:val="none" w:sz="0" w:space="0" w:color="auto"/>
                                                              </w:divBdr>
                                                              <w:divsChild>
                                                                <w:div w:id="232391889">
                                                                  <w:marLeft w:val="0"/>
                                                                  <w:marRight w:val="0"/>
                                                                  <w:marTop w:val="0"/>
                                                                  <w:marBottom w:val="60"/>
                                                                  <w:divBdr>
                                                                    <w:top w:val="none" w:sz="0" w:space="0" w:color="auto"/>
                                                                    <w:left w:val="none" w:sz="0" w:space="0" w:color="auto"/>
                                                                    <w:bottom w:val="none" w:sz="0" w:space="0" w:color="auto"/>
                                                                    <w:right w:val="none" w:sz="0" w:space="0" w:color="auto"/>
                                                                  </w:divBdr>
                                                                  <w:divsChild>
                                                                    <w:div w:id="1791431775">
                                                                      <w:marLeft w:val="0"/>
                                                                      <w:marRight w:val="0"/>
                                                                      <w:marTop w:val="0"/>
                                                                      <w:marBottom w:val="0"/>
                                                                      <w:divBdr>
                                                                        <w:top w:val="none" w:sz="0" w:space="0" w:color="auto"/>
                                                                        <w:left w:val="none" w:sz="0" w:space="0" w:color="auto"/>
                                                                        <w:bottom w:val="none" w:sz="0" w:space="0" w:color="auto"/>
                                                                        <w:right w:val="none" w:sz="0" w:space="0" w:color="auto"/>
                                                                      </w:divBdr>
                                                                      <w:divsChild>
                                                                        <w:div w:id="5985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91650">
                                                                  <w:marLeft w:val="0"/>
                                                                  <w:marRight w:val="0"/>
                                                                  <w:marTop w:val="0"/>
                                                                  <w:marBottom w:val="60"/>
                                                                  <w:divBdr>
                                                                    <w:top w:val="none" w:sz="0" w:space="0" w:color="auto"/>
                                                                    <w:left w:val="none" w:sz="0" w:space="0" w:color="auto"/>
                                                                    <w:bottom w:val="none" w:sz="0" w:space="0" w:color="auto"/>
                                                                    <w:right w:val="none" w:sz="0" w:space="0" w:color="auto"/>
                                                                  </w:divBdr>
                                                                  <w:divsChild>
                                                                    <w:div w:id="798108004">
                                                                      <w:marLeft w:val="0"/>
                                                                      <w:marRight w:val="0"/>
                                                                      <w:marTop w:val="0"/>
                                                                      <w:marBottom w:val="0"/>
                                                                      <w:divBdr>
                                                                        <w:top w:val="none" w:sz="0" w:space="0" w:color="auto"/>
                                                                        <w:left w:val="none" w:sz="0" w:space="0" w:color="auto"/>
                                                                        <w:bottom w:val="none" w:sz="0" w:space="0" w:color="auto"/>
                                                                        <w:right w:val="none" w:sz="0" w:space="0" w:color="auto"/>
                                                                      </w:divBdr>
                                                                      <w:divsChild>
                                                                        <w:div w:id="14303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48171939">
          <w:marLeft w:val="0"/>
          <w:marRight w:val="0"/>
          <w:marTop w:val="0"/>
          <w:marBottom w:val="0"/>
          <w:divBdr>
            <w:top w:val="single" w:sz="2" w:space="0" w:color="D0D0D0"/>
            <w:left w:val="single" w:sz="2" w:space="0" w:color="D0D0D0"/>
            <w:bottom w:val="single" w:sz="2" w:space="0" w:color="D0D0D0"/>
            <w:right w:val="single" w:sz="2" w:space="0" w:color="D0D0D0"/>
          </w:divBdr>
          <w:divsChild>
            <w:div w:id="2055352212">
              <w:marLeft w:val="0"/>
              <w:marRight w:val="0"/>
              <w:marTop w:val="0"/>
              <w:marBottom w:val="0"/>
              <w:divBdr>
                <w:top w:val="none" w:sz="0" w:space="0" w:color="auto"/>
                <w:left w:val="none" w:sz="0" w:space="0" w:color="auto"/>
                <w:bottom w:val="none" w:sz="0" w:space="0" w:color="auto"/>
                <w:right w:val="none" w:sz="0" w:space="0" w:color="auto"/>
              </w:divBdr>
              <w:divsChild>
                <w:div w:id="1831829366">
                  <w:marLeft w:val="0"/>
                  <w:marRight w:val="0"/>
                  <w:marTop w:val="0"/>
                  <w:marBottom w:val="0"/>
                  <w:divBdr>
                    <w:top w:val="none" w:sz="0" w:space="0" w:color="auto"/>
                    <w:left w:val="none" w:sz="0" w:space="0" w:color="auto"/>
                    <w:bottom w:val="none" w:sz="0" w:space="0" w:color="auto"/>
                    <w:right w:val="none" w:sz="0" w:space="0" w:color="auto"/>
                  </w:divBdr>
                  <w:divsChild>
                    <w:div w:id="1320962199">
                      <w:marLeft w:val="0"/>
                      <w:marRight w:val="0"/>
                      <w:marTop w:val="0"/>
                      <w:marBottom w:val="60"/>
                      <w:divBdr>
                        <w:top w:val="none" w:sz="0" w:space="0" w:color="auto"/>
                        <w:left w:val="none" w:sz="0" w:space="0" w:color="auto"/>
                        <w:bottom w:val="none" w:sz="0" w:space="0" w:color="auto"/>
                        <w:right w:val="none" w:sz="0" w:space="0" w:color="auto"/>
                      </w:divBdr>
                      <w:divsChild>
                        <w:div w:id="1783915452">
                          <w:marLeft w:val="0"/>
                          <w:marRight w:val="0"/>
                          <w:marTop w:val="0"/>
                          <w:marBottom w:val="0"/>
                          <w:divBdr>
                            <w:top w:val="none" w:sz="0" w:space="0" w:color="auto"/>
                            <w:left w:val="none" w:sz="0" w:space="0" w:color="auto"/>
                            <w:bottom w:val="none" w:sz="0" w:space="0" w:color="auto"/>
                            <w:right w:val="none" w:sz="0" w:space="0" w:color="auto"/>
                          </w:divBdr>
                          <w:divsChild>
                            <w:div w:id="808325971">
                              <w:marLeft w:val="0"/>
                              <w:marRight w:val="0"/>
                              <w:marTop w:val="0"/>
                              <w:marBottom w:val="0"/>
                              <w:divBdr>
                                <w:top w:val="none" w:sz="0" w:space="0" w:color="auto"/>
                                <w:left w:val="none" w:sz="0" w:space="0" w:color="auto"/>
                                <w:bottom w:val="none" w:sz="0" w:space="0" w:color="auto"/>
                                <w:right w:val="none" w:sz="0" w:space="0" w:color="auto"/>
                              </w:divBdr>
                              <w:divsChild>
                                <w:div w:id="1480995841">
                                  <w:marLeft w:val="0"/>
                                  <w:marRight w:val="0"/>
                                  <w:marTop w:val="0"/>
                                  <w:marBottom w:val="0"/>
                                  <w:divBdr>
                                    <w:top w:val="none" w:sz="0" w:space="0" w:color="auto"/>
                                    <w:left w:val="none" w:sz="0" w:space="0" w:color="auto"/>
                                    <w:bottom w:val="none" w:sz="0" w:space="0" w:color="auto"/>
                                    <w:right w:val="none" w:sz="0" w:space="0" w:color="auto"/>
                                  </w:divBdr>
                                  <w:divsChild>
                                    <w:div w:id="449204078">
                                      <w:marLeft w:val="0"/>
                                      <w:marRight w:val="0"/>
                                      <w:marTop w:val="0"/>
                                      <w:marBottom w:val="0"/>
                                      <w:divBdr>
                                        <w:top w:val="none" w:sz="0" w:space="0" w:color="auto"/>
                                        <w:left w:val="none" w:sz="0" w:space="0" w:color="auto"/>
                                        <w:bottom w:val="none" w:sz="0" w:space="0" w:color="auto"/>
                                        <w:right w:val="none" w:sz="0" w:space="0" w:color="auto"/>
                                      </w:divBdr>
                                      <w:divsChild>
                                        <w:div w:id="1853913280">
                                          <w:marLeft w:val="0"/>
                                          <w:marRight w:val="0"/>
                                          <w:marTop w:val="0"/>
                                          <w:marBottom w:val="60"/>
                                          <w:divBdr>
                                            <w:top w:val="none" w:sz="0" w:space="0" w:color="auto"/>
                                            <w:left w:val="none" w:sz="0" w:space="0" w:color="auto"/>
                                            <w:bottom w:val="none" w:sz="0" w:space="0" w:color="auto"/>
                                            <w:right w:val="none" w:sz="0" w:space="0" w:color="auto"/>
                                          </w:divBdr>
                                          <w:divsChild>
                                            <w:div w:id="1302686520">
                                              <w:marLeft w:val="0"/>
                                              <w:marRight w:val="0"/>
                                              <w:marTop w:val="0"/>
                                              <w:marBottom w:val="0"/>
                                              <w:divBdr>
                                                <w:top w:val="none" w:sz="0" w:space="0" w:color="auto"/>
                                                <w:left w:val="none" w:sz="0" w:space="0" w:color="auto"/>
                                                <w:bottom w:val="none" w:sz="0" w:space="0" w:color="auto"/>
                                                <w:right w:val="none" w:sz="0" w:space="0" w:color="auto"/>
                                              </w:divBdr>
                                              <w:divsChild>
                                                <w:div w:id="16845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60150">
                                          <w:marLeft w:val="0"/>
                                          <w:marRight w:val="0"/>
                                          <w:marTop w:val="0"/>
                                          <w:marBottom w:val="60"/>
                                          <w:divBdr>
                                            <w:top w:val="none" w:sz="0" w:space="0" w:color="auto"/>
                                            <w:left w:val="none" w:sz="0" w:space="0" w:color="auto"/>
                                            <w:bottom w:val="none" w:sz="0" w:space="0" w:color="auto"/>
                                            <w:right w:val="none" w:sz="0" w:space="0" w:color="auto"/>
                                          </w:divBdr>
                                          <w:divsChild>
                                            <w:div w:id="18899091">
                                              <w:marLeft w:val="0"/>
                                              <w:marRight w:val="0"/>
                                              <w:marTop w:val="0"/>
                                              <w:marBottom w:val="0"/>
                                              <w:divBdr>
                                                <w:top w:val="none" w:sz="0" w:space="0" w:color="auto"/>
                                                <w:left w:val="none" w:sz="0" w:space="0" w:color="auto"/>
                                                <w:bottom w:val="none" w:sz="0" w:space="0" w:color="auto"/>
                                                <w:right w:val="none" w:sz="0" w:space="0" w:color="auto"/>
                                              </w:divBdr>
                                              <w:divsChild>
                                                <w:div w:id="2068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136299">
          <w:marLeft w:val="0"/>
          <w:marRight w:val="0"/>
          <w:marTop w:val="0"/>
          <w:marBottom w:val="0"/>
          <w:divBdr>
            <w:top w:val="single" w:sz="2" w:space="0" w:color="D0D0D0"/>
            <w:left w:val="single" w:sz="2" w:space="0" w:color="D0D0D0"/>
            <w:bottom w:val="single" w:sz="2" w:space="0" w:color="D0D0D0"/>
            <w:right w:val="single" w:sz="2" w:space="0" w:color="D0D0D0"/>
          </w:divBdr>
          <w:divsChild>
            <w:div w:id="2038464330">
              <w:marLeft w:val="0"/>
              <w:marRight w:val="0"/>
              <w:marTop w:val="0"/>
              <w:marBottom w:val="0"/>
              <w:divBdr>
                <w:top w:val="none" w:sz="0" w:space="0" w:color="auto"/>
                <w:left w:val="none" w:sz="0" w:space="0" w:color="auto"/>
                <w:bottom w:val="none" w:sz="0" w:space="0" w:color="auto"/>
                <w:right w:val="none" w:sz="0" w:space="0" w:color="auto"/>
              </w:divBdr>
              <w:divsChild>
                <w:div w:id="2065328702">
                  <w:marLeft w:val="0"/>
                  <w:marRight w:val="0"/>
                  <w:marTop w:val="0"/>
                  <w:marBottom w:val="0"/>
                  <w:divBdr>
                    <w:top w:val="none" w:sz="0" w:space="0" w:color="auto"/>
                    <w:left w:val="none" w:sz="0" w:space="0" w:color="auto"/>
                    <w:bottom w:val="none" w:sz="0" w:space="0" w:color="auto"/>
                    <w:right w:val="none" w:sz="0" w:space="0" w:color="auto"/>
                  </w:divBdr>
                  <w:divsChild>
                    <w:div w:id="597060285">
                      <w:marLeft w:val="0"/>
                      <w:marRight w:val="0"/>
                      <w:marTop w:val="0"/>
                      <w:marBottom w:val="0"/>
                      <w:divBdr>
                        <w:top w:val="single" w:sz="2" w:space="0" w:color="D0D0D0"/>
                        <w:left w:val="single" w:sz="2" w:space="0" w:color="D0D0D0"/>
                        <w:bottom w:val="single" w:sz="2" w:space="0" w:color="D0D0D0"/>
                        <w:right w:val="single" w:sz="2" w:space="0" w:color="D0D0D0"/>
                      </w:divBdr>
                      <w:divsChild>
                        <w:div w:id="1521819501">
                          <w:marLeft w:val="0"/>
                          <w:marRight w:val="0"/>
                          <w:marTop w:val="0"/>
                          <w:marBottom w:val="0"/>
                          <w:divBdr>
                            <w:top w:val="none" w:sz="0" w:space="0" w:color="auto"/>
                            <w:left w:val="none" w:sz="0" w:space="0" w:color="auto"/>
                            <w:bottom w:val="none" w:sz="0" w:space="0" w:color="auto"/>
                            <w:right w:val="none" w:sz="0" w:space="0" w:color="auto"/>
                          </w:divBdr>
                          <w:divsChild>
                            <w:div w:id="251671554">
                              <w:marLeft w:val="0"/>
                              <w:marRight w:val="0"/>
                              <w:marTop w:val="0"/>
                              <w:marBottom w:val="0"/>
                              <w:divBdr>
                                <w:top w:val="none" w:sz="0" w:space="0" w:color="auto"/>
                                <w:left w:val="none" w:sz="0" w:space="0" w:color="auto"/>
                                <w:bottom w:val="none" w:sz="0" w:space="0" w:color="auto"/>
                                <w:right w:val="none" w:sz="0" w:space="0" w:color="auto"/>
                              </w:divBdr>
                              <w:divsChild>
                                <w:div w:id="297420557">
                                  <w:marLeft w:val="0"/>
                                  <w:marRight w:val="0"/>
                                  <w:marTop w:val="0"/>
                                  <w:marBottom w:val="0"/>
                                  <w:divBdr>
                                    <w:top w:val="none" w:sz="0" w:space="0" w:color="auto"/>
                                    <w:left w:val="none" w:sz="0" w:space="0" w:color="auto"/>
                                    <w:bottom w:val="none" w:sz="0" w:space="0" w:color="auto"/>
                                    <w:right w:val="none" w:sz="0" w:space="0" w:color="auto"/>
                                  </w:divBdr>
                                </w:div>
                                <w:div w:id="669480601">
                                  <w:marLeft w:val="0"/>
                                  <w:marRight w:val="0"/>
                                  <w:marTop w:val="0"/>
                                  <w:marBottom w:val="0"/>
                                  <w:divBdr>
                                    <w:top w:val="single" w:sz="2" w:space="0" w:color="D0D0D0"/>
                                    <w:left w:val="single" w:sz="2" w:space="0" w:color="D0D0D0"/>
                                    <w:bottom w:val="single" w:sz="2" w:space="0" w:color="D0D0D0"/>
                                    <w:right w:val="single" w:sz="2" w:space="0" w:color="D0D0D0"/>
                                  </w:divBdr>
                                  <w:divsChild>
                                    <w:div w:id="1404839443">
                                      <w:marLeft w:val="0"/>
                                      <w:marRight w:val="0"/>
                                      <w:marTop w:val="0"/>
                                      <w:marBottom w:val="0"/>
                                      <w:divBdr>
                                        <w:top w:val="none" w:sz="0" w:space="0" w:color="auto"/>
                                        <w:left w:val="none" w:sz="0" w:space="0" w:color="auto"/>
                                        <w:bottom w:val="none" w:sz="0" w:space="0" w:color="auto"/>
                                        <w:right w:val="none" w:sz="0" w:space="0" w:color="auto"/>
                                      </w:divBdr>
                                      <w:divsChild>
                                        <w:div w:id="395397094">
                                          <w:marLeft w:val="0"/>
                                          <w:marRight w:val="0"/>
                                          <w:marTop w:val="0"/>
                                          <w:marBottom w:val="0"/>
                                          <w:divBdr>
                                            <w:top w:val="none" w:sz="0" w:space="0" w:color="auto"/>
                                            <w:left w:val="none" w:sz="0" w:space="0" w:color="auto"/>
                                            <w:bottom w:val="none" w:sz="0" w:space="0" w:color="auto"/>
                                            <w:right w:val="none" w:sz="0" w:space="0" w:color="auto"/>
                                          </w:divBdr>
                                          <w:divsChild>
                                            <w:div w:id="1140420042">
                                              <w:marLeft w:val="0"/>
                                              <w:marRight w:val="0"/>
                                              <w:marTop w:val="0"/>
                                              <w:marBottom w:val="60"/>
                                              <w:divBdr>
                                                <w:top w:val="none" w:sz="0" w:space="0" w:color="auto"/>
                                                <w:left w:val="none" w:sz="0" w:space="0" w:color="auto"/>
                                                <w:bottom w:val="none" w:sz="0" w:space="0" w:color="auto"/>
                                                <w:right w:val="none" w:sz="0" w:space="0" w:color="auto"/>
                                              </w:divBdr>
                                              <w:divsChild>
                                                <w:div w:id="1890603739">
                                                  <w:marLeft w:val="0"/>
                                                  <w:marRight w:val="0"/>
                                                  <w:marTop w:val="0"/>
                                                  <w:marBottom w:val="0"/>
                                                  <w:divBdr>
                                                    <w:top w:val="none" w:sz="0" w:space="0" w:color="auto"/>
                                                    <w:left w:val="none" w:sz="0" w:space="0" w:color="auto"/>
                                                    <w:bottom w:val="none" w:sz="0" w:space="0" w:color="auto"/>
                                                    <w:right w:val="none" w:sz="0" w:space="0" w:color="auto"/>
                                                  </w:divBdr>
                                                  <w:divsChild>
                                                    <w:div w:id="1151363169">
                                                      <w:marLeft w:val="0"/>
                                                      <w:marRight w:val="0"/>
                                                      <w:marTop w:val="0"/>
                                                      <w:marBottom w:val="0"/>
                                                      <w:divBdr>
                                                        <w:top w:val="none" w:sz="0" w:space="0" w:color="auto"/>
                                                        <w:left w:val="none" w:sz="0" w:space="0" w:color="auto"/>
                                                        <w:bottom w:val="none" w:sz="0" w:space="0" w:color="auto"/>
                                                        <w:right w:val="none" w:sz="0" w:space="0" w:color="auto"/>
                                                      </w:divBdr>
                                                      <w:divsChild>
                                                        <w:div w:id="1658924437">
                                                          <w:marLeft w:val="0"/>
                                                          <w:marRight w:val="0"/>
                                                          <w:marTop w:val="0"/>
                                                          <w:marBottom w:val="0"/>
                                                          <w:divBdr>
                                                            <w:top w:val="none" w:sz="0" w:space="0" w:color="auto"/>
                                                            <w:left w:val="none" w:sz="0" w:space="0" w:color="auto"/>
                                                            <w:bottom w:val="none" w:sz="0" w:space="0" w:color="auto"/>
                                                            <w:right w:val="none" w:sz="0" w:space="0" w:color="auto"/>
                                                          </w:divBdr>
                                                          <w:divsChild>
                                                            <w:div w:id="1970889611">
                                                              <w:marLeft w:val="0"/>
                                                              <w:marRight w:val="0"/>
                                                              <w:marTop w:val="0"/>
                                                              <w:marBottom w:val="0"/>
                                                              <w:divBdr>
                                                                <w:top w:val="none" w:sz="0" w:space="0" w:color="auto"/>
                                                                <w:left w:val="none" w:sz="0" w:space="0" w:color="auto"/>
                                                                <w:bottom w:val="none" w:sz="0" w:space="0" w:color="auto"/>
                                                                <w:right w:val="none" w:sz="0" w:space="0" w:color="auto"/>
                                                              </w:divBdr>
                                                              <w:divsChild>
                                                                <w:div w:id="282078518">
                                                                  <w:marLeft w:val="0"/>
                                                                  <w:marRight w:val="0"/>
                                                                  <w:marTop w:val="0"/>
                                                                  <w:marBottom w:val="60"/>
                                                                  <w:divBdr>
                                                                    <w:top w:val="none" w:sz="0" w:space="0" w:color="auto"/>
                                                                    <w:left w:val="none" w:sz="0" w:space="0" w:color="auto"/>
                                                                    <w:bottom w:val="none" w:sz="0" w:space="0" w:color="auto"/>
                                                                    <w:right w:val="none" w:sz="0" w:space="0" w:color="auto"/>
                                                                  </w:divBdr>
                                                                  <w:divsChild>
                                                                    <w:div w:id="503938281">
                                                                      <w:marLeft w:val="0"/>
                                                                      <w:marRight w:val="0"/>
                                                                      <w:marTop w:val="0"/>
                                                                      <w:marBottom w:val="0"/>
                                                                      <w:divBdr>
                                                                        <w:top w:val="none" w:sz="0" w:space="0" w:color="auto"/>
                                                                        <w:left w:val="none" w:sz="0" w:space="0" w:color="auto"/>
                                                                        <w:bottom w:val="none" w:sz="0" w:space="0" w:color="auto"/>
                                                                        <w:right w:val="none" w:sz="0" w:space="0" w:color="auto"/>
                                                                      </w:divBdr>
                                                                      <w:divsChild>
                                                                        <w:div w:id="167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17099">
                                                                  <w:marLeft w:val="0"/>
                                                                  <w:marRight w:val="0"/>
                                                                  <w:marTop w:val="0"/>
                                                                  <w:marBottom w:val="60"/>
                                                                  <w:divBdr>
                                                                    <w:top w:val="none" w:sz="0" w:space="0" w:color="auto"/>
                                                                    <w:left w:val="none" w:sz="0" w:space="0" w:color="auto"/>
                                                                    <w:bottom w:val="none" w:sz="0" w:space="0" w:color="auto"/>
                                                                    <w:right w:val="none" w:sz="0" w:space="0" w:color="auto"/>
                                                                  </w:divBdr>
                                                                  <w:divsChild>
                                                                    <w:div w:id="340671114">
                                                                      <w:marLeft w:val="0"/>
                                                                      <w:marRight w:val="0"/>
                                                                      <w:marTop w:val="0"/>
                                                                      <w:marBottom w:val="0"/>
                                                                      <w:divBdr>
                                                                        <w:top w:val="none" w:sz="0" w:space="0" w:color="auto"/>
                                                                        <w:left w:val="none" w:sz="0" w:space="0" w:color="auto"/>
                                                                        <w:bottom w:val="none" w:sz="0" w:space="0" w:color="auto"/>
                                                                        <w:right w:val="none" w:sz="0" w:space="0" w:color="auto"/>
                                                                      </w:divBdr>
                                                                      <w:divsChild>
                                                                        <w:div w:id="18254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1884274">
          <w:marLeft w:val="0"/>
          <w:marRight w:val="0"/>
          <w:marTop w:val="0"/>
          <w:marBottom w:val="0"/>
          <w:divBdr>
            <w:top w:val="none" w:sz="0" w:space="0" w:color="auto"/>
            <w:left w:val="none" w:sz="0" w:space="0" w:color="auto"/>
            <w:bottom w:val="none" w:sz="0" w:space="0" w:color="auto"/>
            <w:right w:val="none" w:sz="0" w:space="0" w:color="auto"/>
          </w:divBdr>
        </w:div>
        <w:div w:id="2063171471">
          <w:marLeft w:val="0"/>
          <w:marRight w:val="0"/>
          <w:marTop w:val="0"/>
          <w:marBottom w:val="0"/>
          <w:divBdr>
            <w:top w:val="single" w:sz="2" w:space="0" w:color="D0D0D0"/>
            <w:left w:val="single" w:sz="2" w:space="0" w:color="D0D0D0"/>
            <w:bottom w:val="single" w:sz="2" w:space="0" w:color="D0D0D0"/>
            <w:right w:val="single" w:sz="2" w:space="0" w:color="D0D0D0"/>
          </w:divBdr>
          <w:divsChild>
            <w:div w:id="1474247550">
              <w:marLeft w:val="0"/>
              <w:marRight w:val="0"/>
              <w:marTop w:val="0"/>
              <w:marBottom w:val="0"/>
              <w:divBdr>
                <w:top w:val="none" w:sz="0" w:space="0" w:color="auto"/>
                <w:left w:val="none" w:sz="0" w:space="0" w:color="auto"/>
                <w:bottom w:val="none" w:sz="0" w:space="0" w:color="auto"/>
                <w:right w:val="none" w:sz="0" w:space="0" w:color="auto"/>
              </w:divBdr>
              <w:divsChild>
                <w:div w:id="1477843358">
                  <w:marLeft w:val="0"/>
                  <w:marRight w:val="0"/>
                  <w:marTop w:val="0"/>
                  <w:marBottom w:val="0"/>
                  <w:divBdr>
                    <w:top w:val="none" w:sz="0" w:space="0" w:color="auto"/>
                    <w:left w:val="none" w:sz="0" w:space="0" w:color="auto"/>
                    <w:bottom w:val="none" w:sz="0" w:space="0" w:color="auto"/>
                    <w:right w:val="none" w:sz="0" w:space="0" w:color="auto"/>
                  </w:divBdr>
                  <w:divsChild>
                    <w:div w:id="477573092">
                      <w:marLeft w:val="0"/>
                      <w:marRight w:val="0"/>
                      <w:marTop w:val="0"/>
                      <w:marBottom w:val="0"/>
                      <w:divBdr>
                        <w:top w:val="single" w:sz="2" w:space="0" w:color="D0D0D0"/>
                        <w:left w:val="single" w:sz="2" w:space="0" w:color="D0D0D0"/>
                        <w:bottom w:val="single" w:sz="2" w:space="0" w:color="D0D0D0"/>
                        <w:right w:val="single" w:sz="2" w:space="0" w:color="D0D0D0"/>
                      </w:divBdr>
                      <w:divsChild>
                        <w:div w:id="2117559821">
                          <w:marLeft w:val="0"/>
                          <w:marRight w:val="0"/>
                          <w:marTop w:val="0"/>
                          <w:marBottom w:val="0"/>
                          <w:divBdr>
                            <w:top w:val="none" w:sz="0" w:space="0" w:color="auto"/>
                            <w:left w:val="none" w:sz="0" w:space="0" w:color="auto"/>
                            <w:bottom w:val="none" w:sz="0" w:space="0" w:color="auto"/>
                            <w:right w:val="none" w:sz="0" w:space="0" w:color="auto"/>
                          </w:divBdr>
                          <w:divsChild>
                            <w:div w:id="1622421537">
                              <w:marLeft w:val="0"/>
                              <w:marRight w:val="0"/>
                              <w:marTop w:val="0"/>
                              <w:marBottom w:val="0"/>
                              <w:divBdr>
                                <w:top w:val="none" w:sz="0" w:space="0" w:color="auto"/>
                                <w:left w:val="none" w:sz="0" w:space="0" w:color="auto"/>
                                <w:bottom w:val="none" w:sz="0" w:space="0" w:color="auto"/>
                                <w:right w:val="none" w:sz="0" w:space="0" w:color="auto"/>
                              </w:divBdr>
                              <w:divsChild>
                                <w:div w:id="807943686">
                                  <w:marLeft w:val="0"/>
                                  <w:marRight w:val="0"/>
                                  <w:marTop w:val="0"/>
                                  <w:marBottom w:val="0"/>
                                  <w:divBdr>
                                    <w:top w:val="none" w:sz="0" w:space="0" w:color="auto"/>
                                    <w:left w:val="none" w:sz="0" w:space="0" w:color="auto"/>
                                    <w:bottom w:val="none" w:sz="0" w:space="0" w:color="auto"/>
                                    <w:right w:val="none" w:sz="0" w:space="0" w:color="auto"/>
                                  </w:divBdr>
                                </w:div>
                                <w:div w:id="1954750239">
                                  <w:marLeft w:val="0"/>
                                  <w:marRight w:val="0"/>
                                  <w:marTop w:val="0"/>
                                  <w:marBottom w:val="0"/>
                                  <w:divBdr>
                                    <w:top w:val="single" w:sz="2" w:space="0" w:color="D0D0D0"/>
                                    <w:left w:val="single" w:sz="2" w:space="0" w:color="D0D0D0"/>
                                    <w:bottom w:val="single" w:sz="2" w:space="0" w:color="D0D0D0"/>
                                    <w:right w:val="single" w:sz="2" w:space="0" w:color="D0D0D0"/>
                                  </w:divBdr>
                                  <w:divsChild>
                                    <w:div w:id="1512992612">
                                      <w:marLeft w:val="0"/>
                                      <w:marRight w:val="0"/>
                                      <w:marTop w:val="0"/>
                                      <w:marBottom w:val="0"/>
                                      <w:divBdr>
                                        <w:top w:val="none" w:sz="0" w:space="0" w:color="auto"/>
                                        <w:left w:val="none" w:sz="0" w:space="0" w:color="auto"/>
                                        <w:bottom w:val="none" w:sz="0" w:space="0" w:color="auto"/>
                                        <w:right w:val="none" w:sz="0" w:space="0" w:color="auto"/>
                                      </w:divBdr>
                                      <w:divsChild>
                                        <w:div w:id="623780368">
                                          <w:marLeft w:val="0"/>
                                          <w:marRight w:val="0"/>
                                          <w:marTop w:val="0"/>
                                          <w:marBottom w:val="0"/>
                                          <w:divBdr>
                                            <w:top w:val="none" w:sz="0" w:space="0" w:color="auto"/>
                                            <w:left w:val="none" w:sz="0" w:space="0" w:color="auto"/>
                                            <w:bottom w:val="none" w:sz="0" w:space="0" w:color="auto"/>
                                            <w:right w:val="none" w:sz="0" w:space="0" w:color="auto"/>
                                          </w:divBdr>
                                          <w:divsChild>
                                            <w:div w:id="321929361">
                                              <w:marLeft w:val="0"/>
                                              <w:marRight w:val="0"/>
                                              <w:marTop w:val="0"/>
                                              <w:marBottom w:val="60"/>
                                              <w:divBdr>
                                                <w:top w:val="none" w:sz="0" w:space="0" w:color="auto"/>
                                                <w:left w:val="none" w:sz="0" w:space="0" w:color="auto"/>
                                                <w:bottom w:val="none" w:sz="0" w:space="0" w:color="auto"/>
                                                <w:right w:val="none" w:sz="0" w:space="0" w:color="auto"/>
                                              </w:divBdr>
                                              <w:divsChild>
                                                <w:div w:id="1219172671">
                                                  <w:marLeft w:val="0"/>
                                                  <w:marRight w:val="0"/>
                                                  <w:marTop w:val="0"/>
                                                  <w:marBottom w:val="0"/>
                                                  <w:divBdr>
                                                    <w:top w:val="none" w:sz="0" w:space="0" w:color="auto"/>
                                                    <w:left w:val="none" w:sz="0" w:space="0" w:color="auto"/>
                                                    <w:bottom w:val="none" w:sz="0" w:space="0" w:color="auto"/>
                                                    <w:right w:val="none" w:sz="0" w:space="0" w:color="auto"/>
                                                  </w:divBdr>
                                                  <w:divsChild>
                                                    <w:div w:id="14159738">
                                                      <w:marLeft w:val="0"/>
                                                      <w:marRight w:val="0"/>
                                                      <w:marTop w:val="0"/>
                                                      <w:marBottom w:val="0"/>
                                                      <w:divBdr>
                                                        <w:top w:val="none" w:sz="0" w:space="0" w:color="auto"/>
                                                        <w:left w:val="none" w:sz="0" w:space="0" w:color="auto"/>
                                                        <w:bottom w:val="none" w:sz="0" w:space="0" w:color="auto"/>
                                                        <w:right w:val="none" w:sz="0" w:space="0" w:color="auto"/>
                                                      </w:divBdr>
                                                      <w:divsChild>
                                                        <w:div w:id="934509203">
                                                          <w:marLeft w:val="0"/>
                                                          <w:marRight w:val="0"/>
                                                          <w:marTop w:val="0"/>
                                                          <w:marBottom w:val="0"/>
                                                          <w:divBdr>
                                                            <w:top w:val="none" w:sz="0" w:space="0" w:color="auto"/>
                                                            <w:left w:val="none" w:sz="0" w:space="0" w:color="auto"/>
                                                            <w:bottom w:val="none" w:sz="0" w:space="0" w:color="auto"/>
                                                            <w:right w:val="none" w:sz="0" w:space="0" w:color="auto"/>
                                                          </w:divBdr>
                                                          <w:divsChild>
                                                            <w:div w:id="669336766">
                                                              <w:marLeft w:val="0"/>
                                                              <w:marRight w:val="0"/>
                                                              <w:marTop w:val="0"/>
                                                              <w:marBottom w:val="0"/>
                                                              <w:divBdr>
                                                                <w:top w:val="none" w:sz="0" w:space="0" w:color="auto"/>
                                                                <w:left w:val="none" w:sz="0" w:space="0" w:color="auto"/>
                                                                <w:bottom w:val="none" w:sz="0" w:space="0" w:color="auto"/>
                                                                <w:right w:val="none" w:sz="0" w:space="0" w:color="auto"/>
                                                              </w:divBdr>
                                                              <w:divsChild>
                                                                <w:div w:id="1280257670">
                                                                  <w:marLeft w:val="0"/>
                                                                  <w:marRight w:val="0"/>
                                                                  <w:marTop w:val="0"/>
                                                                  <w:marBottom w:val="60"/>
                                                                  <w:divBdr>
                                                                    <w:top w:val="none" w:sz="0" w:space="0" w:color="auto"/>
                                                                    <w:left w:val="none" w:sz="0" w:space="0" w:color="auto"/>
                                                                    <w:bottom w:val="none" w:sz="0" w:space="0" w:color="auto"/>
                                                                    <w:right w:val="none" w:sz="0" w:space="0" w:color="auto"/>
                                                                  </w:divBdr>
                                                                  <w:divsChild>
                                                                    <w:div w:id="2088845812">
                                                                      <w:marLeft w:val="0"/>
                                                                      <w:marRight w:val="0"/>
                                                                      <w:marTop w:val="0"/>
                                                                      <w:marBottom w:val="0"/>
                                                                      <w:divBdr>
                                                                        <w:top w:val="none" w:sz="0" w:space="0" w:color="auto"/>
                                                                        <w:left w:val="none" w:sz="0" w:space="0" w:color="auto"/>
                                                                        <w:bottom w:val="none" w:sz="0" w:space="0" w:color="auto"/>
                                                                        <w:right w:val="none" w:sz="0" w:space="0" w:color="auto"/>
                                                                      </w:divBdr>
                                                                      <w:divsChild>
                                                                        <w:div w:id="249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4">
                                                                  <w:marLeft w:val="0"/>
                                                                  <w:marRight w:val="0"/>
                                                                  <w:marTop w:val="0"/>
                                                                  <w:marBottom w:val="60"/>
                                                                  <w:divBdr>
                                                                    <w:top w:val="none" w:sz="0" w:space="0" w:color="auto"/>
                                                                    <w:left w:val="none" w:sz="0" w:space="0" w:color="auto"/>
                                                                    <w:bottom w:val="none" w:sz="0" w:space="0" w:color="auto"/>
                                                                    <w:right w:val="none" w:sz="0" w:space="0" w:color="auto"/>
                                                                  </w:divBdr>
                                                                  <w:divsChild>
                                                                    <w:div w:id="1124154592">
                                                                      <w:marLeft w:val="0"/>
                                                                      <w:marRight w:val="0"/>
                                                                      <w:marTop w:val="0"/>
                                                                      <w:marBottom w:val="0"/>
                                                                      <w:divBdr>
                                                                        <w:top w:val="none" w:sz="0" w:space="0" w:color="auto"/>
                                                                        <w:left w:val="none" w:sz="0" w:space="0" w:color="auto"/>
                                                                        <w:bottom w:val="none" w:sz="0" w:space="0" w:color="auto"/>
                                                                        <w:right w:val="none" w:sz="0" w:space="0" w:color="auto"/>
                                                                      </w:divBdr>
                                                                      <w:divsChild>
                                                                        <w:div w:id="16209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49486924">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13476191">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5424735">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540214432">
          <w:marLeft w:val="0"/>
          <w:marRight w:val="0"/>
          <w:marTop w:val="0"/>
          <w:marBottom w:val="0"/>
          <w:divBdr>
            <w:top w:val="none" w:sz="0" w:space="0" w:color="auto"/>
            <w:left w:val="none" w:sz="0" w:space="0" w:color="auto"/>
            <w:bottom w:val="none" w:sz="0" w:space="0" w:color="auto"/>
            <w:right w:val="none" w:sz="0" w:space="0" w:color="auto"/>
          </w:divBdr>
        </w:div>
        <w:div w:id="559902931">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68297809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348799444">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sChild>
        </w:div>
        <w:div w:id="986863485">
          <w:marLeft w:val="0"/>
          <w:marRight w:val="0"/>
          <w:marTop w:val="0"/>
          <w:marBottom w:val="0"/>
          <w:divBdr>
            <w:top w:val="none" w:sz="0" w:space="0" w:color="auto"/>
            <w:left w:val="none" w:sz="0" w:space="0" w:color="auto"/>
            <w:bottom w:val="none" w:sz="0" w:space="0" w:color="auto"/>
            <w:right w:val="none" w:sz="0" w:space="0" w:color="auto"/>
          </w:divBdr>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1458333083">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295990217">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 w:id="1174030191">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sChild>
        </w:div>
        <w:div w:id="1674912481">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52810474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1572306134">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sChild>
        </w:div>
        <w:div w:id="1944608660">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sChild>
        </w:div>
        <w:div w:id="2124181376">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sChild>
    </w:div>
    <w:div w:id="1659918132">
      <w:bodyDiv w:val="1"/>
      <w:marLeft w:val="0"/>
      <w:marRight w:val="0"/>
      <w:marTop w:val="0"/>
      <w:marBottom w:val="0"/>
      <w:divBdr>
        <w:top w:val="none" w:sz="0" w:space="0" w:color="auto"/>
        <w:left w:val="none" w:sz="0" w:space="0" w:color="auto"/>
        <w:bottom w:val="none" w:sz="0" w:space="0" w:color="auto"/>
        <w:right w:val="none" w:sz="0" w:space="0" w:color="auto"/>
      </w:divBdr>
      <w:divsChild>
        <w:div w:id="640306981">
          <w:marLeft w:val="0"/>
          <w:marRight w:val="0"/>
          <w:marTop w:val="0"/>
          <w:marBottom w:val="0"/>
          <w:divBdr>
            <w:top w:val="none" w:sz="0" w:space="0" w:color="auto"/>
            <w:left w:val="none" w:sz="0" w:space="0" w:color="auto"/>
            <w:bottom w:val="none" w:sz="0" w:space="0" w:color="auto"/>
            <w:right w:val="none" w:sz="0" w:space="0" w:color="auto"/>
          </w:divBdr>
          <w:divsChild>
            <w:div w:id="1892645814">
              <w:marLeft w:val="0"/>
              <w:marRight w:val="0"/>
              <w:marTop w:val="0"/>
              <w:marBottom w:val="0"/>
              <w:divBdr>
                <w:top w:val="none" w:sz="0" w:space="0" w:color="auto"/>
                <w:left w:val="none" w:sz="0" w:space="0" w:color="auto"/>
                <w:bottom w:val="none" w:sz="0" w:space="0" w:color="auto"/>
                <w:right w:val="none" w:sz="0" w:space="0" w:color="auto"/>
              </w:divBdr>
              <w:divsChild>
                <w:div w:id="896089208">
                  <w:marLeft w:val="0"/>
                  <w:marRight w:val="0"/>
                  <w:marTop w:val="0"/>
                  <w:marBottom w:val="0"/>
                  <w:divBdr>
                    <w:top w:val="none" w:sz="0" w:space="0" w:color="auto"/>
                    <w:left w:val="none" w:sz="0" w:space="0" w:color="auto"/>
                    <w:bottom w:val="none" w:sz="0" w:space="0" w:color="auto"/>
                    <w:right w:val="none" w:sz="0" w:space="0" w:color="auto"/>
                  </w:divBdr>
                  <w:divsChild>
                    <w:div w:id="77025440">
                      <w:marLeft w:val="0"/>
                      <w:marRight w:val="0"/>
                      <w:marTop w:val="0"/>
                      <w:marBottom w:val="0"/>
                      <w:divBdr>
                        <w:top w:val="none" w:sz="0" w:space="0" w:color="auto"/>
                        <w:left w:val="none" w:sz="0" w:space="0" w:color="auto"/>
                        <w:bottom w:val="none" w:sz="0" w:space="0" w:color="auto"/>
                        <w:right w:val="none" w:sz="0" w:space="0" w:color="auto"/>
                      </w:divBdr>
                      <w:divsChild>
                        <w:div w:id="1278099677">
                          <w:marLeft w:val="0"/>
                          <w:marRight w:val="0"/>
                          <w:marTop w:val="0"/>
                          <w:marBottom w:val="0"/>
                          <w:divBdr>
                            <w:top w:val="none" w:sz="0" w:space="0" w:color="auto"/>
                            <w:left w:val="none" w:sz="0" w:space="0" w:color="auto"/>
                            <w:bottom w:val="none" w:sz="0" w:space="0" w:color="auto"/>
                            <w:right w:val="none" w:sz="0" w:space="0" w:color="auto"/>
                          </w:divBdr>
                          <w:divsChild>
                            <w:div w:id="150487302">
                              <w:marLeft w:val="0"/>
                              <w:marRight w:val="0"/>
                              <w:marTop w:val="0"/>
                              <w:marBottom w:val="0"/>
                              <w:divBdr>
                                <w:top w:val="single" w:sz="2" w:space="0" w:color="D0D0D0"/>
                                <w:left w:val="single" w:sz="2" w:space="0" w:color="D0D0D0"/>
                                <w:bottom w:val="single" w:sz="2" w:space="0" w:color="D0D0D0"/>
                                <w:right w:val="single" w:sz="2" w:space="0" w:color="D0D0D0"/>
                              </w:divBdr>
                              <w:divsChild>
                                <w:div w:id="473647700">
                                  <w:marLeft w:val="0"/>
                                  <w:marRight w:val="0"/>
                                  <w:marTop w:val="0"/>
                                  <w:marBottom w:val="0"/>
                                  <w:divBdr>
                                    <w:top w:val="none" w:sz="0" w:space="0" w:color="auto"/>
                                    <w:left w:val="none" w:sz="0" w:space="0" w:color="auto"/>
                                    <w:bottom w:val="none" w:sz="0" w:space="0" w:color="auto"/>
                                    <w:right w:val="none" w:sz="0" w:space="0" w:color="auto"/>
                                  </w:divBdr>
                                  <w:divsChild>
                                    <w:div w:id="1630088910">
                                      <w:marLeft w:val="0"/>
                                      <w:marRight w:val="0"/>
                                      <w:marTop w:val="0"/>
                                      <w:marBottom w:val="0"/>
                                      <w:divBdr>
                                        <w:top w:val="none" w:sz="0" w:space="0" w:color="auto"/>
                                        <w:left w:val="none" w:sz="0" w:space="0" w:color="auto"/>
                                        <w:bottom w:val="none" w:sz="0" w:space="0" w:color="auto"/>
                                        <w:right w:val="none" w:sz="0" w:space="0" w:color="auto"/>
                                      </w:divBdr>
                                      <w:divsChild>
                                        <w:div w:id="4864717">
                                          <w:marLeft w:val="0"/>
                                          <w:marRight w:val="0"/>
                                          <w:marTop w:val="0"/>
                                          <w:marBottom w:val="60"/>
                                          <w:divBdr>
                                            <w:top w:val="none" w:sz="0" w:space="0" w:color="auto"/>
                                            <w:left w:val="none" w:sz="0" w:space="0" w:color="auto"/>
                                            <w:bottom w:val="none" w:sz="0" w:space="0" w:color="auto"/>
                                            <w:right w:val="none" w:sz="0" w:space="0" w:color="auto"/>
                                          </w:divBdr>
                                          <w:divsChild>
                                            <w:div w:id="1160727787">
                                              <w:marLeft w:val="0"/>
                                              <w:marRight w:val="0"/>
                                              <w:marTop w:val="0"/>
                                              <w:marBottom w:val="0"/>
                                              <w:divBdr>
                                                <w:top w:val="none" w:sz="0" w:space="0" w:color="auto"/>
                                                <w:left w:val="none" w:sz="0" w:space="0" w:color="auto"/>
                                                <w:bottom w:val="none" w:sz="0" w:space="0" w:color="auto"/>
                                                <w:right w:val="none" w:sz="0" w:space="0" w:color="auto"/>
                                              </w:divBdr>
                                              <w:divsChild>
                                                <w:div w:id="859507171">
                                                  <w:marLeft w:val="0"/>
                                                  <w:marRight w:val="0"/>
                                                  <w:marTop w:val="0"/>
                                                  <w:marBottom w:val="0"/>
                                                  <w:divBdr>
                                                    <w:top w:val="none" w:sz="0" w:space="0" w:color="auto"/>
                                                    <w:left w:val="none" w:sz="0" w:space="0" w:color="auto"/>
                                                    <w:bottom w:val="none" w:sz="0" w:space="0" w:color="auto"/>
                                                    <w:right w:val="none" w:sz="0" w:space="0" w:color="auto"/>
                                                  </w:divBdr>
                                                  <w:divsChild>
                                                    <w:div w:id="1708290210">
                                                      <w:marLeft w:val="0"/>
                                                      <w:marRight w:val="0"/>
                                                      <w:marTop w:val="0"/>
                                                      <w:marBottom w:val="0"/>
                                                      <w:divBdr>
                                                        <w:top w:val="none" w:sz="0" w:space="0" w:color="auto"/>
                                                        <w:left w:val="none" w:sz="0" w:space="0" w:color="auto"/>
                                                        <w:bottom w:val="none" w:sz="0" w:space="0" w:color="auto"/>
                                                        <w:right w:val="none" w:sz="0" w:space="0" w:color="auto"/>
                                                      </w:divBdr>
                                                      <w:divsChild>
                                                        <w:div w:id="540363400">
                                                          <w:marLeft w:val="0"/>
                                                          <w:marRight w:val="0"/>
                                                          <w:marTop w:val="0"/>
                                                          <w:marBottom w:val="0"/>
                                                          <w:divBdr>
                                                            <w:top w:val="none" w:sz="0" w:space="0" w:color="auto"/>
                                                            <w:left w:val="none" w:sz="0" w:space="0" w:color="auto"/>
                                                            <w:bottom w:val="none" w:sz="0" w:space="0" w:color="auto"/>
                                                            <w:right w:val="none" w:sz="0" w:space="0" w:color="auto"/>
                                                          </w:divBdr>
                                                          <w:divsChild>
                                                            <w:div w:id="2084914128">
                                                              <w:marLeft w:val="0"/>
                                                              <w:marRight w:val="0"/>
                                                              <w:marTop w:val="0"/>
                                                              <w:marBottom w:val="0"/>
                                                              <w:divBdr>
                                                                <w:top w:val="none" w:sz="0" w:space="0" w:color="auto"/>
                                                                <w:left w:val="none" w:sz="0" w:space="0" w:color="auto"/>
                                                                <w:bottom w:val="none" w:sz="0" w:space="0" w:color="auto"/>
                                                                <w:right w:val="none" w:sz="0" w:space="0" w:color="auto"/>
                                                              </w:divBdr>
                                                              <w:divsChild>
                                                                <w:div w:id="69038473">
                                                                  <w:marLeft w:val="0"/>
                                                                  <w:marRight w:val="0"/>
                                                                  <w:marTop w:val="0"/>
                                                                  <w:marBottom w:val="0"/>
                                                                  <w:divBdr>
                                                                    <w:top w:val="none" w:sz="0" w:space="0" w:color="auto"/>
                                                                    <w:left w:val="none" w:sz="0" w:space="0" w:color="auto"/>
                                                                    <w:bottom w:val="none" w:sz="0" w:space="0" w:color="auto"/>
                                                                    <w:right w:val="none" w:sz="0" w:space="0" w:color="auto"/>
                                                                  </w:divBdr>
                                                                </w:div>
                                                                <w:div w:id="766001585">
                                                                  <w:marLeft w:val="0"/>
                                                                  <w:marRight w:val="0"/>
                                                                  <w:marTop w:val="0"/>
                                                                  <w:marBottom w:val="0"/>
                                                                  <w:divBdr>
                                                                    <w:top w:val="none" w:sz="0" w:space="0" w:color="auto"/>
                                                                    <w:left w:val="none" w:sz="0" w:space="0" w:color="auto"/>
                                                                    <w:bottom w:val="none" w:sz="0" w:space="0" w:color="auto"/>
                                                                    <w:right w:val="none" w:sz="0" w:space="0" w:color="auto"/>
                                                                  </w:divBdr>
                                                                </w:div>
                                                                <w:div w:id="1189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4592">
                                                          <w:marLeft w:val="0"/>
                                                          <w:marRight w:val="0"/>
                                                          <w:marTop w:val="0"/>
                                                          <w:marBottom w:val="0"/>
                                                          <w:divBdr>
                                                            <w:top w:val="none" w:sz="0" w:space="0" w:color="auto"/>
                                                            <w:left w:val="none" w:sz="0" w:space="0" w:color="auto"/>
                                                            <w:bottom w:val="none" w:sz="0" w:space="0" w:color="auto"/>
                                                            <w:right w:val="none" w:sz="0" w:space="0" w:color="auto"/>
                                                          </w:divBdr>
                                                        </w:div>
                                                        <w:div w:id="8861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3496">
                              <w:marLeft w:val="0"/>
                              <w:marRight w:val="0"/>
                              <w:marTop w:val="0"/>
                              <w:marBottom w:val="0"/>
                              <w:divBdr>
                                <w:top w:val="single" w:sz="2" w:space="0" w:color="D0D0D0"/>
                                <w:left w:val="single" w:sz="2" w:space="0" w:color="D0D0D0"/>
                                <w:bottom w:val="single" w:sz="2" w:space="0" w:color="D0D0D0"/>
                                <w:right w:val="single" w:sz="2" w:space="0" w:color="D0D0D0"/>
                              </w:divBdr>
                              <w:divsChild>
                                <w:div w:id="1629319847">
                                  <w:marLeft w:val="0"/>
                                  <w:marRight w:val="0"/>
                                  <w:marTop w:val="0"/>
                                  <w:marBottom w:val="0"/>
                                  <w:divBdr>
                                    <w:top w:val="none" w:sz="0" w:space="0" w:color="auto"/>
                                    <w:left w:val="none" w:sz="0" w:space="0" w:color="auto"/>
                                    <w:bottom w:val="none" w:sz="0" w:space="0" w:color="auto"/>
                                    <w:right w:val="none" w:sz="0" w:space="0" w:color="auto"/>
                                  </w:divBdr>
                                  <w:divsChild>
                                    <w:div w:id="300382823">
                                      <w:marLeft w:val="0"/>
                                      <w:marRight w:val="0"/>
                                      <w:marTop w:val="0"/>
                                      <w:marBottom w:val="0"/>
                                      <w:divBdr>
                                        <w:top w:val="none" w:sz="0" w:space="0" w:color="auto"/>
                                        <w:left w:val="none" w:sz="0" w:space="0" w:color="auto"/>
                                        <w:bottom w:val="none" w:sz="0" w:space="0" w:color="auto"/>
                                        <w:right w:val="none" w:sz="0" w:space="0" w:color="auto"/>
                                      </w:divBdr>
                                      <w:divsChild>
                                        <w:div w:id="227573663">
                                          <w:marLeft w:val="0"/>
                                          <w:marRight w:val="0"/>
                                          <w:marTop w:val="0"/>
                                          <w:marBottom w:val="60"/>
                                          <w:divBdr>
                                            <w:top w:val="none" w:sz="0" w:space="0" w:color="auto"/>
                                            <w:left w:val="none" w:sz="0" w:space="0" w:color="auto"/>
                                            <w:bottom w:val="none" w:sz="0" w:space="0" w:color="auto"/>
                                            <w:right w:val="none" w:sz="0" w:space="0" w:color="auto"/>
                                          </w:divBdr>
                                          <w:divsChild>
                                            <w:div w:id="482937036">
                                              <w:marLeft w:val="0"/>
                                              <w:marRight w:val="0"/>
                                              <w:marTop w:val="0"/>
                                              <w:marBottom w:val="0"/>
                                              <w:divBdr>
                                                <w:top w:val="none" w:sz="0" w:space="0" w:color="auto"/>
                                                <w:left w:val="none" w:sz="0" w:space="0" w:color="auto"/>
                                                <w:bottom w:val="none" w:sz="0" w:space="0" w:color="auto"/>
                                                <w:right w:val="none" w:sz="0" w:space="0" w:color="auto"/>
                                              </w:divBdr>
                                              <w:divsChild>
                                                <w:div w:id="846603454">
                                                  <w:marLeft w:val="0"/>
                                                  <w:marRight w:val="0"/>
                                                  <w:marTop w:val="0"/>
                                                  <w:marBottom w:val="0"/>
                                                  <w:divBdr>
                                                    <w:top w:val="none" w:sz="0" w:space="0" w:color="auto"/>
                                                    <w:left w:val="none" w:sz="0" w:space="0" w:color="auto"/>
                                                    <w:bottom w:val="none" w:sz="0" w:space="0" w:color="auto"/>
                                                    <w:right w:val="none" w:sz="0" w:space="0" w:color="auto"/>
                                                  </w:divBdr>
                                                  <w:divsChild>
                                                    <w:div w:id="754205729">
                                                      <w:marLeft w:val="0"/>
                                                      <w:marRight w:val="0"/>
                                                      <w:marTop w:val="0"/>
                                                      <w:marBottom w:val="0"/>
                                                      <w:divBdr>
                                                        <w:top w:val="none" w:sz="0" w:space="0" w:color="auto"/>
                                                        <w:left w:val="none" w:sz="0" w:space="0" w:color="auto"/>
                                                        <w:bottom w:val="none" w:sz="0" w:space="0" w:color="auto"/>
                                                        <w:right w:val="none" w:sz="0" w:space="0" w:color="auto"/>
                                                      </w:divBdr>
                                                      <w:divsChild>
                                                        <w:div w:id="756906384">
                                                          <w:marLeft w:val="0"/>
                                                          <w:marRight w:val="0"/>
                                                          <w:marTop w:val="0"/>
                                                          <w:marBottom w:val="0"/>
                                                          <w:divBdr>
                                                            <w:top w:val="none" w:sz="0" w:space="0" w:color="auto"/>
                                                            <w:left w:val="none" w:sz="0" w:space="0" w:color="auto"/>
                                                            <w:bottom w:val="none" w:sz="0" w:space="0" w:color="auto"/>
                                                            <w:right w:val="none" w:sz="0" w:space="0" w:color="auto"/>
                                                          </w:divBdr>
                                                          <w:divsChild>
                                                            <w:div w:id="1839342008">
                                                              <w:marLeft w:val="0"/>
                                                              <w:marRight w:val="0"/>
                                                              <w:marTop w:val="0"/>
                                                              <w:marBottom w:val="0"/>
                                                              <w:divBdr>
                                                                <w:top w:val="none" w:sz="0" w:space="0" w:color="auto"/>
                                                                <w:left w:val="none" w:sz="0" w:space="0" w:color="auto"/>
                                                                <w:bottom w:val="none" w:sz="0" w:space="0" w:color="auto"/>
                                                                <w:right w:val="none" w:sz="0" w:space="0" w:color="auto"/>
                                                              </w:divBdr>
                                                              <w:divsChild>
                                                                <w:div w:id="47535943">
                                                                  <w:marLeft w:val="0"/>
                                                                  <w:marRight w:val="0"/>
                                                                  <w:marTop w:val="0"/>
                                                                  <w:marBottom w:val="0"/>
                                                                  <w:divBdr>
                                                                    <w:top w:val="none" w:sz="0" w:space="0" w:color="auto"/>
                                                                    <w:left w:val="none" w:sz="0" w:space="0" w:color="auto"/>
                                                                    <w:bottom w:val="none" w:sz="0" w:space="0" w:color="auto"/>
                                                                    <w:right w:val="none" w:sz="0" w:space="0" w:color="auto"/>
                                                                  </w:divBdr>
                                                                </w:div>
                                                                <w:div w:id="1307467081">
                                                                  <w:marLeft w:val="0"/>
                                                                  <w:marRight w:val="0"/>
                                                                  <w:marTop w:val="0"/>
                                                                  <w:marBottom w:val="0"/>
                                                                  <w:divBdr>
                                                                    <w:top w:val="none" w:sz="0" w:space="0" w:color="auto"/>
                                                                    <w:left w:val="none" w:sz="0" w:space="0" w:color="auto"/>
                                                                    <w:bottom w:val="none" w:sz="0" w:space="0" w:color="auto"/>
                                                                    <w:right w:val="none" w:sz="0" w:space="0" w:color="auto"/>
                                                                  </w:divBdr>
                                                                </w:div>
                                                                <w:div w:id="1566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07813">
                                                          <w:marLeft w:val="0"/>
                                                          <w:marRight w:val="0"/>
                                                          <w:marTop w:val="0"/>
                                                          <w:marBottom w:val="0"/>
                                                          <w:divBdr>
                                                            <w:top w:val="none" w:sz="0" w:space="0" w:color="auto"/>
                                                            <w:left w:val="none" w:sz="0" w:space="0" w:color="auto"/>
                                                            <w:bottom w:val="none" w:sz="0" w:space="0" w:color="auto"/>
                                                            <w:right w:val="none" w:sz="0" w:space="0" w:color="auto"/>
                                                          </w:divBdr>
                                                        </w:div>
                                                        <w:div w:id="10704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489412">
                              <w:marLeft w:val="0"/>
                              <w:marRight w:val="0"/>
                              <w:marTop w:val="0"/>
                              <w:marBottom w:val="0"/>
                              <w:divBdr>
                                <w:top w:val="single" w:sz="2" w:space="0" w:color="D0D0D0"/>
                                <w:left w:val="single" w:sz="2" w:space="0" w:color="D0D0D0"/>
                                <w:bottom w:val="single" w:sz="2" w:space="0" w:color="D0D0D0"/>
                                <w:right w:val="single" w:sz="2" w:space="0" w:color="D0D0D0"/>
                              </w:divBdr>
                              <w:divsChild>
                                <w:div w:id="383725893">
                                  <w:marLeft w:val="0"/>
                                  <w:marRight w:val="0"/>
                                  <w:marTop w:val="0"/>
                                  <w:marBottom w:val="0"/>
                                  <w:divBdr>
                                    <w:top w:val="none" w:sz="0" w:space="0" w:color="auto"/>
                                    <w:left w:val="none" w:sz="0" w:space="0" w:color="auto"/>
                                    <w:bottom w:val="none" w:sz="0" w:space="0" w:color="auto"/>
                                    <w:right w:val="none" w:sz="0" w:space="0" w:color="auto"/>
                                  </w:divBdr>
                                  <w:divsChild>
                                    <w:div w:id="258291306">
                                      <w:marLeft w:val="0"/>
                                      <w:marRight w:val="0"/>
                                      <w:marTop w:val="0"/>
                                      <w:marBottom w:val="0"/>
                                      <w:divBdr>
                                        <w:top w:val="none" w:sz="0" w:space="0" w:color="auto"/>
                                        <w:left w:val="none" w:sz="0" w:space="0" w:color="auto"/>
                                        <w:bottom w:val="none" w:sz="0" w:space="0" w:color="auto"/>
                                        <w:right w:val="none" w:sz="0" w:space="0" w:color="auto"/>
                                      </w:divBdr>
                                      <w:divsChild>
                                        <w:div w:id="395857943">
                                          <w:marLeft w:val="0"/>
                                          <w:marRight w:val="0"/>
                                          <w:marTop w:val="0"/>
                                          <w:marBottom w:val="60"/>
                                          <w:divBdr>
                                            <w:top w:val="none" w:sz="0" w:space="0" w:color="auto"/>
                                            <w:left w:val="none" w:sz="0" w:space="0" w:color="auto"/>
                                            <w:bottom w:val="none" w:sz="0" w:space="0" w:color="auto"/>
                                            <w:right w:val="none" w:sz="0" w:space="0" w:color="auto"/>
                                          </w:divBdr>
                                          <w:divsChild>
                                            <w:div w:id="1292788243">
                                              <w:marLeft w:val="0"/>
                                              <w:marRight w:val="0"/>
                                              <w:marTop w:val="0"/>
                                              <w:marBottom w:val="0"/>
                                              <w:divBdr>
                                                <w:top w:val="none" w:sz="0" w:space="0" w:color="auto"/>
                                                <w:left w:val="none" w:sz="0" w:space="0" w:color="auto"/>
                                                <w:bottom w:val="none" w:sz="0" w:space="0" w:color="auto"/>
                                                <w:right w:val="none" w:sz="0" w:space="0" w:color="auto"/>
                                              </w:divBdr>
                                              <w:divsChild>
                                                <w:div w:id="1483158083">
                                                  <w:marLeft w:val="0"/>
                                                  <w:marRight w:val="0"/>
                                                  <w:marTop w:val="0"/>
                                                  <w:marBottom w:val="0"/>
                                                  <w:divBdr>
                                                    <w:top w:val="none" w:sz="0" w:space="0" w:color="auto"/>
                                                    <w:left w:val="none" w:sz="0" w:space="0" w:color="auto"/>
                                                    <w:bottom w:val="none" w:sz="0" w:space="0" w:color="auto"/>
                                                    <w:right w:val="none" w:sz="0" w:space="0" w:color="auto"/>
                                                  </w:divBdr>
                                                  <w:divsChild>
                                                    <w:div w:id="1999110730">
                                                      <w:marLeft w:val="0"/>
                                                      <w:marRight w:val="0"/>
                                                      <w:marTop w:val="0"/>
                                                      <w:marBottom w:val="0"/>
                                                      <w:divBdr>
                                                        <w:top w:val="none" w:sz="0" w:space="0" w:color="auto"/>
                                                        <w:left w:val="none" w:sz="0" w:space="0" w:color="auto"/>
                                                        <w:bottom w:val="none" w:sz="0" w:space="0" w:color="auto"/>
                                                        <w:right w:val="none" w:sz="0" w:space="0" w:color="auto"/>
                                                      </w:divBdr>
                                                      <w:divsChild>
                                                        <w:div w:id="1235967135">
                                                          <w:marLeft w:val="0"/>
                                                          <w:marRight w:val="0"/>
                                                          <w:marTop w:val="0"/>
                                                          <w:marBottom w:val="0"/>
                                                          <w:divBdr>
                                                            <w:top w:val="none" w:sz="0" w:space="0" w:color="auto"/>
                                                            <w:left w:val="none" w:sz="0" w:space="0" w:color="auto"/>
                                                            <w:bottom w:val="none" w:sz="0" w:space="0" w:color="auto"/>
                                                            <w:right w:val="none" w:sz="0" w:space="0" w:color="auto"/>
                                                          </w:divBdr>
                                                        </w:div>
                                                        <w:div w:id="1247155281">
                                                          <w:marLeft w:val="0"/>
                                                          <w:marRight w:val="0"/>
                                                          <w:marTop w:val="0"/>
                                                          <w:marBottom w:val="0"/>
                                                          <w:divBdr>
                                                            <w:top w:val="none" w:sz="0" w:space="0" w:color="auto"/>
                                                            <w:left w:val="none" w:sz="0" w:space="0" w:color="auto"/>
                                                            <w:bottom w:val="none" w:sz="0" w:space="0" w:color="auto"/>
                                                            <w:right w:val="none" w:sz="0" w:space="0" w:color="auto"/>
                                                          </w:divBdr>
                                                          <w:divsChild>
                                                            <w:div w:id="663237567">
                                                              <w:marLeft w:val="0"/>
                                                              <w:marRight w:val="0"/>
                                                              <w:marTop w:val="0"/>
                                                              <w:marBottom w:val="0"/>
                                                              <w:divBdr>
                                                                <w:top w:val="none" w:sz="0" w:space="0" w:color="auto"/>
                                                                <w:left w:val="none" w:sz="0" w:space="0" w:color="auto"/>
                                                                <w:bottom w:val="none" w:sz="0" w:space="0" w:color="auto"/>
                                                                <w:right w:val="none" w:sz="0" w:space="0" w:color="auto"/>
                                                              </w:divBdr>
                                                              <w:divsChild>
                                                                <w:div w:id="1972783417">
                                                                  <w:marLeft w:val="0"/>
                                                                  <w:marRight w:val="0"/>
                                                                  <w:marTop w:val="0"/>
                                                                  <w:marBottom w:val="0"/>
                                                                  <w:divBdr>
                                                                    <w:top w:val="none" w:sz="0" w:space="0" w:color="auto"/>
                                                                    <w:left w:val="none" w:sz="0" w:space="0" w:color="auto"/>
                                                                    <w:bottom w:val="none" w:sz="0" w:space="0" w:color="auto"/>
                                                                    <w:right w:val="none" w:sz="0" w:space="0" w:color="auto"/>
                                                                  </w:divBdr>
                                                                  <w:divsChild>
                                                                    <w:div w:id="90778076">
                                                                      <w:marLeft w:val="0"/>
                                                                      <w:marRight w:val="0"/>
                                                                      <w:marTop w:val="0"/>
                                                                      <w:marBottom w:val="60"/>
                                                                      <w:divBdr>
                                                                        <w:top w:val="none" w:sz="0" w:space="0" w:color="auto"/>
                                                                        <w:left w:val="none" w:sz="0" w:space="0" w:color="auto"/>
                                                                        <w:bottom w:val="none" w:sz="0" w:space="0" w:color="auto"/>
                                                                        <w:right w:val="none" w:sz="0" w:space="0" w:color="auto"/>
                                                                      </w:divBdr>
                                                                      <w:divsChild>
                                                                        <w:div w:id="1750152820">
                                                                          <w:marLeft w:val="0"/>
                                                                          <w:marRight w:val="0"/>
                                                                          <w:marTop w:val="0"/>
                                                                          <w:marBottom w:val="0"/>
                                                                          <w:divBdr>
                                                                            <w:top w:val="none" w:sz="0" w:space="0" w:color="auto"/>
                                                                            <w:left w:val="none" w:sz="0" w:space="0" w:color="auto"/>
                                                                            <w:bottom w:val="none" w:sz="0" w:space="0" w:color="auto"/>
                                                                            <w:right w:val="none" w:sz="0" w:space="0" w:color="auto"/>
                                                                          </w:divBdr>
                                                                          <w:divsChild>
                                                                            <w:div w:id="11990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9038">
                                                                      <w:marLeft w:val="0"/>
                                                                      <w:marRight w:val="0"/>
                                                                      <w:marTop w:val="0"/>
                                                                      <w:marBottom w:val="60"/>
                                                                      <w:divBdr>
                                                                        <w:top w:val="none" w:sz="0" w:space="0" w:color="auto"/>
                                                                        <w:left w:val="none" w:sz="0" w:space="0" w:color="auto"/>
                                                                        <w:bottom w:val="none" w:sz="0" w:space="0" w:color="auto"/>
                                                                        <w:right w:val="none" w:sz="0" w:space="0" w:color="auto"/>
                                                                      </w:divBdr>
                                                                      <w:divsChild>
                                                                        <w:div w:id="1487940887">
                                                                          <w:marLeft w:val="0"/>
                                                                          <w:marRight w:val="0"/>
                                                                          <w:marTop w:val="0"/>
                                                                          <w:marBottom w:val="0"/>
                                                                          <w:divBdr>
                                                                            <w:top w:val="none" w:sz="0" w:space="0" w:color="auto"/>
                                                                            <w:left w:val="none" w:sz="0" w:space="0" w:color="auto"/>
                                                                            <w:bottom w:val="none" w:sz="0" w:space="0" w:color="auto"/>
                                                                            <w:right w:val="none" w:sz="0" w:space="0" w:color="auto"/>
                                                                          </w:divBdr>
                                                                          <w:divsChild>
                                                                            <w:div w:id="569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2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020215">
                              <w:marLeft w:val="0"/>
                              <w:marRight w:val="0"/>
                              <w:marTop w:val="0"/>
                              <w:marBottom w:val="0"/>
                              <w:divBdr>
                                <w:top w:val="single" w:sz="2" w:space="0" w:color="D0D0D0"/>
                                <w:left w:val="single" w:sz="2" w:space="0" w:color="D0D0D0"/>
                                <w:bottom w:val="single" w:sz="2" w:space="0" w:color="D0D0D0"/>
                                <w:right w:val="single" w:sz="2" w:space="0" w:color="D0D0D0"/>
                              </w:divBdr>
                              <w:divsChild>
                                <w:div w:id="457408016">
                                  <w:marLeft w:val="0"/>
                                  <w:marRight w:val="0"/>
                                  <w:marTop w:val="0"/>
                                  <w:marBottom w:val="0"/>
                                  <w:divBdr>
                                    <w:top w:val="none" w:sz="0" w:space="0" w:color="auto"/>
                                    <w:left w:val="none" w:sz="0" w:space="0" w:color="auto"/>
                                    <w:bottom w:val="none" w:sz="0" w:space="0" w:color="auto"/>
                                    <w:right w:val="none" w:sz="0" w:space="0" w:color="auto"/>
                                  </w:divBdr>
                                  <w:divsChild>
                                    <w:div w:id="2026663280">
                                      <w:marLeft w:val="0"/>
                                      <w:marRight w:val="0"/>
                                      <w:marTop w:val="0"/>
                                      <w:marBottom w:val="0"/>
                                      <w:divBdr>
                                        <w:top w:val="none" w:sz="0" w:space="0" w:color="auto"/>
                                        <w:left w:val="none" w:sz="0" w:space="0" w:color="auto"/>
                                        <w:bottom w:val="none" w:sz="0" w:space="0" w:color="auto"/>
                                        <w:right w:val="none" w:sz="0" w:space="0" w:color="auto"/>
                                      </w:divBdr>
                                      <w:divsChild>
                                        <w:div w:id="387069008">
                                          <w:marLeft w:val="0"/>
                                          <w:marRight w:val="0"/>
                                          <w:marTop w:val="0"/>
                                          <w:marBottom w:val="60"/>
                                          <w:divBdr>
                                            <w:top w:val="none" w:sz="0" w:space="0" w:color="auto"/>
                                            <w:left w:val="none" w:sz="0" w:space="0" w:color="auto"/>
                                            <w:bottom w:val="none" w:sz="0" w:space="0" w:color="auto"/>
                                            <w:right w:val="none" w:sz="0" w:space="0" w:color="auto"/>
                                          </w:divBdr>
                                          <w:divsChild>
                                            <w:div w:id="1606187237">
                                              <w:marLeft w:val="0"/>
                                              <w:marRight w:val="0"/>
                                              <w:marTop w:val="0"/>
                                              <w:marBottom w:val="0"/>
                                              <w:divBdr>
                                                <w:top w:val="none" w:sz="0" w:space="0" w:color="auto"/>
                                                <w:left w:val="none" w:sz="0" w:space="0" w:color="auto"/>
                                                <w:bottom w:val="none" w:sz="0" w:space="0" w:color="auto"/>
                                                <w:right w:val="none" w:sz="0" w:space="0" w:color="auto"/>
                                              </w:divBdr>
                                              <w:divsChild>
                                                <w:div w:id="1798141899">
                                                  <w:marLeft w:val="0"/>
                                                  <w:marRight w:val="0"/>
                                                  <w:marTop w:val="0"/>
                                                  <w:marBottom w:val="0"/>
                                                  <w:divBdr>
                                                    <w:top w:val="none" w:sz="0" w:space="0" w:color="auto"/>
                                                    <w:left w:val="none" w:sz="0" w:space="0" w:color="auto"/>
                                                    <w:bottom w:val="none" w:sz="0" w:space="0" w:color="auto"/>
                                                    <w:right w:val="none" w:sz="0" w:space="0" w:color="auto"/>
                                                  </w:divBdr>
                                                  <w:divsChild>
                                                    <w:div w:id="403526217">
                                                      <w:marLeft w:val="0"/>
                                                      <w:marRight w:val="0"/>
                                                      <w:marTop w:val="0"/>
                                                      <w:marBottom w:val="0"/>
                                                      <w:divBdr>
                                                        <w:top w:val="none" w:sz="0" w:space="0" w:color="auto"/>
                                                        <w:left w:val="none" w:sz="0" w:space="0" w:color="auto"/>
                                                        <w:bottom w:val="none" w:sz="0" w:space="0" w:color="auto"/>
                                                        <w:right w:val="none" w:sz="0" w:space="0" w:color="auto"/>
                                                      </w:divBdr>
                                                      <w:divsChild>
                                                        <w:div w:id="63067558">
                                                          <w:marLeft w:val="0"/>
                                                          <w:marRight w:val="0"/>
                                                          <w:marTop w:val="0"/>
                                                          <w:marBottom w:val="0"/>
                                                          <w:divBdr>
                                                            <w:top w:val="none" w:sz="0" w:space="0" w:color="auto"/>
                                                            <w:left w:val="none" w:sz="0" w:space="0" w:color="auto"/>
                                                            <w:bottom w:val="none" w:sz="0" w:space="0" w:color="auto"/>
                                                            <w:right w:val="none" w:sz="0" w:space="0" w:color="auto"/>
                                                          </w:divBdr>
                                                        </w:div>
                                                        <w:div w:id="487093930">
                                                          <w:marLeft w:val="0"/>
                                                          <w:marRight w:val="0"/>
                                                          <w:marTop w:val="0"/>
                                                          <w:marBottom w:val="0"/>
                                                          <w:divBdr>
                                                            <w:top w:val="none" w:sz="0" w:space="0" w:color="auto"/>
                                                            <w:left w:val="none" w:sz="0" w:space="0" w:color="auto"/>
                                                            <w:bottom w:val="none" w:sz="0" w:space="0" w:color="auto"/>
                                                            <w:right w:val="none" w:sz="0" w:space="0" w:color="auto"/>
                                                          </w:divBdr>
                                                        </w:div>
                                                        <w:div w:id="592008886">
                                                          <w:marLeft w:val="0"/>
                                                          <w:marRight w:val="0"/>
                                                          <w:marTop w:val="0"/>
                                                          <w:marBottom w:val="0"/>
                                                          <w:divBdr>
                                                            <w:top w:val="none" w:sz="0" w:space="0" w:color="auto"/>
                                                            <w:left w:val="none" w:sz="0" w:space="0" w:color="auto"/>
                                                            <w:bottom w:val="none" w:sz="0" w:space="0" w:color="auto"/>
                                                            <w:right w:val="none" w:sz="0" w:space="0" w:color="auto"/>
                                                          </w:divBdr>
                                                          <w:divsChild>
                                                            <w:div w:id="1044452034">
                                                              <w:marLeft w:val="0"/>
                                                              <w:marRight w:val="0"/>
                                                              <w:marTop w:val="0"/>
                                                              <w:marBottom w:val="0"/>
                                                              <w:divBdr>
                                                                <w:top w:val="none" w:sz="0" w:space="0" w:color="auto"/>
                                                                <w:left w:val="none" w:sz="0" w:space="0" w:color="auto"/>
                                                                <w:bottom w:val="none" w:sz="0" w:space="0" w:color="auto"/>
                                                                <w:right w:val="none" w:sz="0" w:space="0" w:color="auto"/>
                                                              </w:divBdr>
                                                              <w:divsChild>
                                                                <w:div w:id="1275214834">
                                                                  <w:marLeft w:val="0"/>
                                                                  <w:marRight w:val="0"/>
                                                                  <w:marTop w:val="0"/>
                                                                  <w:marBottom w:val="0"/>
                                                                  <w:divBdr>
                                                                    <w:top w:val="none" w:sz="0" w:space="0" w:color="auto"/>
                                                                    <w:left w:val="none" w:sz="0" w:space="0" w:color="auto"/>
                                                                    <w:bottom w:val="none" w:sz="0" w:space="0" w:color="auto"/>
                                                                    <w:right w:val="none" w:sz="0" w:space="0" w:color="auto"/>
                                                                  </w:divBdr>
                                                                  <w:divsChild>
                                                                    <w:div w:id="1325283998">
                                                                      <w:marLeft w:val="0"/>
                                                                      <w:marRight w:val="0"/>
                                                                      <w:marTop w:val="0"/>
                                                                      <w:marBottom w:val="60"/>
                                                                      <w:divBdr>
                                                                        <w:top w:val="none" w:sz="0" w:space="0" w:color="auto"/>
                                                                        <w:left w:val="none" w:sz="0" w:space="0" w:color="auto"/>
                                                                        <w:bottom w:val="none" w:sz="0" w:space="0" w:color="auto"/>
                                                                        <w:right w:val="none" w:sz="0" w:space="0" w:color="auto"/>
                                                                      </w:divBdr>
                                                                      <w:divsChild>
                                                                        <w:div w:id="278726265">
                                                                          <w:marLeft w:val="0"/>
                                                                          <w:marRight w:val="0"/>
                                                                          <w:marTop w:val="0"/>
                                                                          <w:marBottom w:val="0"/>
                                                                          <w:divBdr>
                                                                            <w:top w:val="none" w:sz="0" w:space="0" w:color="auto"/>
                                                                            <w:left w:val="none" w:sz="0" w:space="0" w:color="auto"/>
                                                                            <w:bottom w:val="none" w:sz="0" w:space="0" w:color="auto"/>
                                                                            <w:right w:val="none" w:sz="0" w:space="0" w:color="auto"/>
                                                                          </w:divBdr>
                                                                          <w:divsChild>
                                                                            <w:div w:id="14686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4018668">
                              <w:marLeft w:val="0"/>
                              <w:marRight w:val="0"/>
                              <w:marTop w:val="0"/>
                              <w:marBottom w:val="0"/>
                              <w:divBdr>
                                <w:top w:val="single" w:sz="2" w:space="0" w:color="D0D0D0"/>
                                <w:left w:val="single" w:sz="2" w:space="0" w:color="D0D0D0"/>
                                <w:bottom w:val="single" w:sz="2" w:space="0" w:color="D0D0D0"/>
                                <w:right w:val="single" w:sz="2" w:space="0" w:color="D0D0D0"/>
                              </w:divBdr>
                              <w:divsChild>
                                <w:div w:id="140000196">
                                  <w:marLeft w:val="0"/>
                                  <w:marRight w:val="0"/>
                                  <w:marTop w:val="0"/>
                                  <w:marBottom w:val="0"/>
                                  <w:divBdr>
                                    <w:top w:val="none" w:sz="0" w:space="0" w:color="auto"/>
                                    <w:left w:val="none" w:sz="0" w:space="0" w:color="auto"/>
                                    <w:bottom w:val="none" w:sz="0" w:space="0" w:color="auto"/>
                                    <w:right w:val="none" w:sz="0" w:space="0" w:color="auto"/>
                                  </w:divBdr>
                                  <w:divsChild>
                                    <w:div w:id="1874883389">
                                      <w:marLeft w:val="0"/>
                                      <w:marRight w:val="0"/>
                                      <w:marTop w:val="0"/>
                                      <w:marBottom w:val="0"/>
                                      <w:divBdr>
                                        <w:top w:val="none" w:sz="0" w:space="0" w:color="auto"/>
                                        <w:left w:val="none" w:sz="0" w:space="0" w:color="auto"/>
                                        <w:bottom w:val="none" w:sz="0" w:space="0" w:color="auto"/>
                                        <w:right w:val="none" w:sz="0" w:space="0" w:color="auto"/>
                                      </w:divBdr>
                                      <w:divsChild>
                                        <w:div w:id="1232353147">
                                          <w:marLeft w:val="0"/>
                                          <w:marRight w:val="0"/>
                                          <w:marTop w:val="0"/>
                                          <w:marBottom w:val="60"/>
                                          <w:divBdr>
                                            <w:top w:val="none" w:sz="0" w:space="0" w:color="auto"/>
                                            <w:left w:val="none" w:sz="0" w:space="0" w:color="auto"/>
                                            <w:bottom w:val="none" w:sz="0" w:space="0" w:color="auto"/>
                                            <w:right w:val="none" w:sz="0" w:space="0" w:color="auto"/>
                                          </w:divBdr>
                                          <w:divsChild>
                                            <w:div w:id="887109030">
                                              <w:marLeft w:val="0"/>
                                              <w:marRight w:val="0"/>
                                              <w:marTop w:val="0"/>
                                              <w:marBottom w:val="0"/>
                                              <w:divBdr>
                                                <w:top w:val="none" w:sz="0" w:space="0" w:color="auto"/>
                                                <w:left w:val="none" w:sz="0" w:space="0" w:color="auto"/>
                                                <w:bottom w:val="none" w:sz="0" w:space="0" w:color="auto"/>
                                                <w:right w:val="none" w:sz="0" w:space="0" w:color="auto"/>
                                              </w:divBdr>
                                              <w:divsChild>
                                                <w:div w:id="101342553">
                                                  <w:marLeft w:val="0"/>
                                                  <w:marRight w:val="0"/>
                                                  <w:marTop w:val="0"/>
                                                  <w:marBottom w:val="0"/>
                                                  <w:divBdr>
                                                    <w:top w:val="none" w:sz="0" w:space="0" w:color="auto"/>
                                                    <w:left w:val="none" w:sz="0" w:space="0" w:color="auto"/>
                                                    <w:bottom w:val="none" w:sz="0" w:space="0" w:color="auto"/>
                                                    <w:right w:val="none" w:sz="0" w:space="0" w:color="auto"/>
                                                  </w:divBdr>
                                                  <w:divsChild>
                                                    <w:div w:id="81074318">
                                                      <w:marLeft w:val="0"/>
                                                      <w:marRight w:val="0"/>
                                                      <w:marTop w:val="0"/>
                                                      <w:marBottom w:val="0"/>
                                                      <w:divBdr>
                                                        <w:top w:val="none" w:sz="0" w:space="0" w:color="auto"/>
                                                        <w:left w:val="none" w:sz="0" w:space="0" w:color="auto"/>
                                                        <w:bottom w:val="none" w:sz="0" w:space="0" w:color="auto"/>
                                                        <w:right w:val="none" w:sz="0" w:space="0" w:color="auto"/>
                                                      </w:divBdr>
                                                      <w:divsChild>
                                                        <w:div w:id="100880747">
                                                          <w:marLeft w:val="0"/>
                                                          <w:marRight w:val="0"/>
                                                          <w:marTop w:val="0"/>
                                                          <w:marBottom w:val="0"/>
                                                          <w:divBdr>
                                                            <w:top w:val="none" w:sz="0" w:space="0" w:color="auto"/>
                                                            <w:left w:val="none" w:sz="0" w:space="0" w:color="auto"/>
                                                            <w:bottom w:val="none" w:sz="0" w:space="0" w:color="auto"/>
                                                            <w:right w:val="none" w:sz="0" w:space="0" w:color="auto"/>
                                                          </w:divBdr>
                                                          <w:divsChild>
                                                            <w:div w:id="2056655780">
                                                              <w:marLeft w:val="0"/>
                                                              <w:marRight w:val="0"/>
                                                              <w:marTop w:val="0"/>
                                                              <w:marBottom w:val="0"/>
                                                              <w:divBdr>
                                                                <w:top w:val="none" w:sz="0" w:space="0" w:color="auto"/>
                                                                <w:left w:val="none" w:sz="0" w:space="0" w:color="auto"/>
                                                                <w:bottom w:val="none" w:sz="0" w:space="0" w:color="auto"/>
                                                                <w:right w:val="none" w:sz="0" w:space="0" w:color="auto"/>
                                                              </w:divBdr>
                                                              <w:divsChild>
                                                                <w:div w:id="164831601">
                                                                  <w:marLeft w:val="0"/>
                                                                  <w:marRight w:val="0"/>
                                                                  <w:marTop w:val="0"/>
                                                                  <w:marBottom w:val="0"/>
                                                                  <w:divBdr>
                                                                    <w:top w:val="none" w:sz="0" w:space="0" w:color="auto"/>
                                                                    <w:left w:val="none" w:sz="0" w:space="0" w:color="auto"/>
                                                                    <w:bottom w:val="none" w:sz="0" w:space="0" w:color="auto"/>
                                                                    <w:right w:val="none" w:sz="0" w:space="0" w:color="auto"/>
                                                                  </w:divBdr>
                                                                </w:div>
                                                                <w:div w:id="1004168406">
                                                                  <w:marLeft w:val="0"/>
                                                                  <w:marRight w:val="0"/>
                                                                  <w:marTop w:val="0"/>
                                                                  <w:marBottom w:val="0"/>
                                                                  <w:divBdr>
                                                                    <w:top w:val="none" w:sz="0" w:space="0" w:color="auto"/>
                                                                    <w:left w:val="none" w:sz="0" w:space="0" w:color="auto"/>
                                                                    <w:bottom w:val="none" w:sz="0" w:space="0" w:color="auto"/>
                                                                    <w:right w:val="none" w:sz="0" w:space="0" w:color="auto"/>
                                                                  </w:divBdr>
                                                                </w:div>
                                                                <w:div w:id="16656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04209">
                                                          <w:marLeft w:val="0"/>
                                                          <w:marRight w:val="0"/>
                                                          <w:marTop w:val="0"/>
                                                          <w:marBottom w:val="0"/>
                                                          <w:divBdr>
                                                            <w:top w:val="none" w:sz="0" w:space="0" w:color="auto"/>
                                                            <w:left w:val="none" w:sz="0" w:space="0" w:color="auto"/>
                                                            <w:bottom w:val="none" w:sz="0" w:space="0" w:color="auto"/>
                                                            <w:right w:val="none" w:sz="0" w:space="0" w:color="auto"/>
                                                          </w:divBdr>
                                                        </w:div>
                                                        <w:div w:id="14465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495692">
                              <w:marLeft w:val="0"/>
                              <w:marRight w:val="0"/>
                              <w:marTop w:val="0"/>
                              <w:marBottom w:val="0"/>
                              <w:divBdr>
                                <w:top w:val="single" w:sz="2" w:space="0" w:color="D0D0D0"/>
                                <w:left w:val="single" w:sz="2" w:space="0" w:color="D0D0D0"/>
                                <w:bottom w:val="single" w:sz="2" w:space="0" w:color="D0D0D0"/>
                                <w:right w:val="single" w:sz="2" w:space="0" w:color="D0D0D0"/>
                              </w:divBdr>
                              <w:divsChild>
                                <w:div w:id="325330295">
                                  <w:marLeft w:val="0"/>
                                  <w:marRight w:val="0"/>
                                  <w:marTop w:val="0"/>
                                  <w:marBottom w:val="0"/>
                                  <w:divBdr>
                                    <w:top w:val="none" w:sz="0" w:space="0" w:color="auto"/>
                                    <w:left w:val="none" w:sz="0" w:space="0" w:color="auto"/>
                                    <w:bottom w:val="none" w:sz="0" w:space="0" w:color="auto"/>
                                    <w:right w:val="none" w:sz="0" w:space="0" w:color="auto"/>
                                  </w:divBdr>
                                  <w:divsChild>
                                    <w:div w:id="115178245">
                                      <w:marLeft w:val="0"/>
                                      <w:marRight w:val="0"/>
                                      <w:marTop w:val="0"/>
                                      <w:marBottom w:val="0"/>
                                      <w:divBdr>
                                        <w:top w:val="none" w:sz="0" w:space="0" w:color="auto"/>
                                        <w:left w:val="none" w:sz="0" w:space="0" w:color="auto"/>
                                        <w:bottom w:val="none" w:sz="0" w:space="0" w:color="auto"/>
                                        <w:right w:val="none" w:sz="0" w:space="0" w:color="auto"/>
                                      </w:divBdr>
                                      <w:divsChild>
                                        <w:div w:id="1693460333">
                                          <w:marLeft w:val="0"/>
                                          <w:marRight w:val="0"/>
                                          <w:marTop w:val="0"/>
                                          <w:marBottom w:val="60"/>
                                          <w:divBdr>
                                            <w:top w:val="none" w:sz="0" w:space="0" w:color="auto"/>
                                            <w:left w:val="none" w:sz="0" w:space="0" w:color="auto"/>
                                            <w:bottom w:val="none" w:sz="0" w:space="0" w:color="auto"/>
                                            <w:right w:val="none" w:sz="0" w:space="0" w:color="auto"/>
                                          </w:divBdr>
                                          <w:divsChild>
                                            <w:div w:id="1365789767">
                                              <w:marLeft w:val="0"/>
                                              <w:marRight w:val="0"/>
                                              <w:marTop w:val="0"/>
                                              <w:marBottom w:val="0"/>
                                              <w:divBdr>
                                                <w:top w:val="none" w:sz="0" w:space="0" w:color="auto"/>
                                                <w:left w:val="none" w:sz="0" w:space="0" w:color="auto"/>
                                                <w:bottom w:val="none" w:sz="0" w:space="0" w:color="auto"/>
                                                <w:right w:val="none" w:sz="0" w:space="0" w:color="auto"/>
                                              </w:divBdr>
                                              <w:divsChild>
                                                <w:div w:id="2048871601">
                                                  <w:marLeft w:val="0"/>
                                                  <w:marRight w:val="0"/>
                                                  <w:marTop w:val="0"/>
                                                  <w:marBottom w:val="0"/>
                                                  <w:divBdr>
                                                    <w:top w:val="none" w:sz="0" w:space="0" w:color="auto"/>
                                                    <w:left w:val="none" w:sz="0" w:space="0" w:color="auto"/>
                                                    <w:bottom w:val="none" w:sz="0" w:space="0" w:color="auto"/>
                                                    <w:right w:val="none" w:sz="0" w:space="0" w:color="auto"/>
                                                  </w:divBdr>
                                                  <w:divsChild>
                                                    <w:div w:id="1930460632">
                                                      <w:marLeft w:val="0"/>
                                                      <w:marRight w:val="0"/>
                                                      <w:marTop w:val="0"/>
                                                      <w:marBottom w:val="0"/>
                                                      <w:divBdr>
                                                        <w:top w:val="none" w:sz="0" w:space="0" w:color="auto"/>
                                                        <w:left w:val="none" w:sz="0" w:space="0" w:color="auto"/>
                                                        <w:bottom w:val="none" w:sz="0" w:space="0" w:color="auto"/>
                                                        <w:right w:val="none" w:sz="0" w:space="0" w:color="auto"/>
                                                      </w:divBdr>
                                                      <w:divsChild>
                                                        <w:div w:id="406658708">
                                                          <w:marLeft w:val="0"/>
                                                          <w:marRight w:val="0"/>
                                                          <w:marTop w:val="0"/>
                                                          <w:marBottom w:val="0"/>
                                                          <w:divBdr>
                                                            <w:top w:val="none" w:sz="0" w:space="0" w:color="auto"/>
                                                            <w:left w:val="none" w:sz="0" w:space="0" w:color="auto"/>
                                                            <w:bottom w:val="none" w:sz="0" w:space="0" w:color="auto"/>
                                                            <w:right w:val="none" w:sz="0" w:space="0" w:color="auto"/>
                                                          </w:divBdr>
                                                        </w:div>
                                                        <w:div w:id="535849727">
                                                          <w:marLeft w:val="0"/>
                                                          <w:marRight w:val="0"/>
                                                          <w:marTop w:val="0"/>
                                                          <w:marBottom w:val="0"/>
                                                          <w:divBdr>
                                                            <w:top w:val="none" w:sz="0" w:space="0" w:color="auto"/>
                                                            <w:left w:val="none" w:sz="0" w:space="0" w:color="auto"/>
                                                            <w:bottom w:val="none" w:sz="0" w:space="0" w:color="auto"/>
                                                            <w:right w:val="none" w:sz="0" w:space="0" w:color="auto"/>
                                                          </w:divBdr>
                                                          <w:divsChild>
                                                            <w:div w:id="850336510">
                                                              <w:marLeft w:val="0"/>
                                                              <w:marRight w:val="0"/>
                                                              <w:marTop w:val="0"/>
                                                              <w:marBottom w:val="0"/>
                                                              <w:divBdr>
                                                                <w:top w:val="none" w:sz="0" w:space="0" w:color="auto"/>
                                                                <w:left w:val="none" w:sz="0" w:space="0" w:color="auto"/>
                                                                <w:bottom w:val="none" w:sz="0" w:space="0" w:color="auto"/>
                                                                <w:right w:val="none" w:sz="0" w:space="0" w:color="auto"/>
                                                              </w:divBdr>
                                                              <w:divsChild>
                                                                <w:div w:id="1186096890">
                                                                  <w:marLeft w:val="0"/>
                                                                  <w:marRight w:val="0"/>
                                                                  <w:marTop w:val="0"/>
                                                                  <w:marBottom w:val="0"/>
                                                                  <w:divBdr>
                                                                    <w:top w:val="none" w:sz="0" w:space="0" w:color="auto"/>
                                                                    <w:left w:val="none" w:sz="0" w:space="0" w:color="auto"/>
                                                                    <w:bottom w:val="none" w:sz="0" w:space="0" w:color="auto"/>
                                                                    <w:right w:val="none" w:sz="0" w:space="0" w:color="auto"/>
                                                                  </w:divBdr>
                                                                  <w:divsChild>
                                                                    <w:div w:id="122240206">
                                                                      <w:marLeft w:val="0"/>
                                                                      <w:marRight w:val="0"/>
                                                                      <w:marTop w:val="0"/>
                                                                      <w:marBottom w:val="60"/>
                                                                      <w:divBdr>
                                                                        <w:top w:val="none" w:sz="0" w:space="0" w:color="auto"/>
                                                                        <w:left w:val="none" w:sz="0" w:space="0" w:color="auto"/>
                                                                        <w:bottom w:val="none" w:sz="0" w:space="0" w:color="auto"/>
                                                                        <w:right w:val="none" w:sz="0" w:space="0" w:color="auto"/>
                                                                      </w:divBdr>
                                                                      <w:divsChild>
                                                                        <w:div w:id="616988457">
                                                                          <w:marLeft w:val="0"/>
                                                                          <w:marRight w:val="0"/>
                                                                          <w:marTop w:val="0"/>
                                                                          <w:marBottom w:val="0"/>
                                                                          <w:divBdr>
                                                                            <w:top w:val="none" w:sz="0" w:space="0" w:color="auto"/>
                                                                            <w:left w:val="none" w:sz="0" w:space="0" w:color="auto"/>
                                                                            <w:bottom w:val="none" w:sz="0" w:space="0" w:color="auto"/>
                                                                            <w:right w:val="none" w:sz="0" w:space="0" w:color="auto"/>
                                                                          </w:divBdr>
                                                                          <w:divsChild>
                                                                            <w:div w:id="89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19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771651">
                              <w:marLeft w:val="0"/>
                              <w:marRight w:val="0"/>
                              <w:marTop w:val="0"/>
                              <w:marBottom w:val="0"/>
                              <w:divBdr>
                                <w:top w:val="single" w:sz="2" w:space="0" w:color="D0D0D0"/>
                                <w:left w:val="single" w:sz="2" w:space="0" w:color="D0D0D0"/>
                                <w:bottom w:val="single" w:sz="2" w:space="0" w:color="D0D0D0"/>
                                <w:right w:val="single" w:sz="2" w:space="0" w:color="D0D0D0"/>
                              </w:divBdr>
                              <w:divsChild>
                                <w:div w:id="1023944382">
                                  <w:marLeft w:val="0"/>
                                  <w:marRight w:val="0"/>
                                  <w:marTop w:val="0"/>
                                  <w:marBottom w:val="0"/>
                                  <w:divBdr>
                                    <w:top w:val="none" w:sz="0" w:space="0" w:color="auto"/>
                                    <w:left w:val="none" w:sz="0" w:space="0" w:color="auto"/>
                                    <w:bottom w:val="none" w:sz="0" w:space="0" w:color="auto"/>
                                    <w:right w:val="none" w:sz="0" w:space="0" w:color="auto"/>
                                  </w:divBdr>
                                  <w:divsChild>
                                    <w:div w:id="543250757">
                                      <w:marLeft w:val="0"/>
                                      <w:marRight w:val="0"/>
                                      <w:marTop w:val="0"/>
                                      <w:marBottom w:val="0"/>
                                      <w:divBdr>
                                        <w:top w:val="none" w:sz="0" w:space="0" w:color="auto"/>
                                        <w:left w:val="none" w:sz="0" w:space="0" w:color="auto"/>
                                        <w:bottom w:val="none" w:sz="0" w:space="0" w:color="auto"/>
                                        <w:right w:val="none" w:sz="0" w:space="0" w:color="auto"/>
                                      </w:divBdr>
                                      <w:divsChild>
                                        <w:div w:id="153302227">
                                          <w:marLeft w:val="0"/>
                                          <w:marRight w:val="0"/>
                                          <w:marTop w:val="0"/>
                                          <w:marBottom w:val="60"/>
                                          <w:divBdr>
                                            <w:top w:val="none" w:sz="0" w:space="0" w:color="auto"/>
                                            <w:left w:val="none" w:sz="0" w:space="0" w:color="auto"/>
                                            <w:bottom w:val="none" w:sz="0" w:space="0" w:color="auto"/>
                                            <w:right w:val="none" w:sz="0" w:space="0" w:color="auto"/>
                                          </w:divBdr>
                                          <w:divsChild>
                                            <w:div w:id="518080460">
                                              <w:marLeft w:val="0"/>
                                              <w:marRight w:val="0"/>
                                              <w:marTop w:val="0"/>
                                              <w:marBottom w:val="0"/>
                                              <w:divBdr>
                                                <w:top w:val="none" w:sz="0" w:space="0" w:color="auto"/>
                                                <w:left w:val="none" w:sz="0" w:space="0" w:color="auto"/>
                                                <w:bottom w:val="none" w:sz="0" w:space="0" w:color="auto"/>
                                                <w:right w:val="none" w:sz="0" w:space="0" w:color="auto"/>
                                              </w:divBdr>
                                              <w:divsChild>
                                                <w:div w:id="484594071">
                                                  <w:marLeft w:val="0"/>
                                                  <w:marRight w:val="0"/>
                                                  <w:marTop w:val="0"/>
                                                  <w:marBottom w:val="0"/>
                                                  <w:divBdr>
                                                    <w:top w:val="none" w:sz="0" w:space="0" w:color="auto"/>
                                                    <w:left w:val="none" w:sz="0" w:space="0" w:color="auto"/>
                                                    <w:bottom w:val="none" w:sz="0" w:space="0" w:color="auto"/>
                                                    <w:right w:val="none" w:sz="0" w:space="0" w:color="auto"/>
                                                  </w:divBdr>
                                                  <w:divsChild>
                                                    <w:div w:id="1758987782">
                                                      <w:marLeft w:val="0"/>
                                                      <w:marRight w:val="0"/>
                                                      <w:marTop w:val="0"/>
                                                      <w:marBottom w:val="0"/>
                                                      <w:divBdr>
                                                        <w:top w:val="none" w:sz="0" w:space="0" w:color="auto"/>
                                                        <w:left w:val="none" w:sz="0" w:space="0" w:color="auto"/>
                                                        <w:bottom w:val="none" w:sz="0" w:space="0" w:color="auto"/>
                                                        <w:right w:val="none" w:sz="0" w:space="0" w:color="auto"/>
                                                      </w:divBdr>
                                                      <w:divsChild>
                                                        <w:div w:id="16202252">
                                                          <w:marLeft w:val="0"/>
                                                          <w:marRight w:val="0"/>
                                                          <w:marTop w:val="0"/>
                                                          <w:marBottom w:val="0"/>
                                                          <w:divBdr>
                                                            <w:top w:val="none" w:sz="0" w:space="0" w:color="auto"/>
                                                            <w:left w:val="none" w:sz="0" w:space="0" w:color="auto"/>
                                                            <w:bottom w:val="none" w:sz="0" w:space="0" w:color="auto"/>
                                                            <w:right w:val="none" w:sz="0" w:space="0" w:color="auto"/>
                                                          </w:divBdr>
                                                          <w:divsChild>
                                                            <w:div w:id="590436725">
                                                              <w:marLeft w:val="0"/>
                                                              <w:marRight w:val="0"/>
                                                              <w:marTop w:val="0"/>
                                                              <w:marBottom w:val="0"/>
                                                              <w:divBdr>
                                                                <w:top w:val="none" w:sz="0" w:space="0" w:color="auto"/>
                                                                <w:left w:val="none" w:sz="0" w:space="0" w:color="auto"/>
                                                                <w:bottom w:val="none" w:sz="0" w:space="0" w:color="auto"/>
                                                                <w:right w:val="none" w:sz="0" w:space="0" w:color="auto"/>
                                                              </w:divBdr>
                                                              <w:divsChild>
                                                                <w:div w:id="610861143">
                                                                  <w:marLeft w:val="0"/>
                                                                  <w:marRight w:val="0"/>
                                                                  <w:marTop w:val="0"/>
                                                                  <w:marBottom w:val="0"/>
                                                                  <w:divBdr>
                                                                    <w:top w:val="none" w:sz="0" w:space="0" w:color="auto"/>
                                                                    <w:left w:val="none" w:sz="0" w:space="0" w:color="auto"/>
                                                                    <w:bottom w:val="none" w:sz="0" w:space="0" w:color="auto"/>
                                                                    <w:right w:val="none" w:sz="0" w:space="0" w:color="auto"/>
                                                                  </w:divBdr>
                                                                </w:div>
                                                                <w:div w:id="1313605323">
                                                                  <w:marLeft w:val="0"/>
                                                                  <w:marRight w:val="0"/>
                                                                  <w:marTop w:val="0"/>
                                                                  <w:marBottom w:val="0"/>
                                                                  <w:divBdr>
                                                                    <w:top w:val="none" w:sz="0" w:space="0" w:color="auto"/>
                                                                    <w:left w:val="none" w:sz="0" w:space="0" w:color="auto"/>
                                                                    <w:bottom w:val="none" w:sz="0" w:space="0" w:color="auto"/>
                                                                    <w:right w:val="none" w:sz="0" w:space="0" w:color="auto"/>
                                                                  </w:divBdr>
                                                                </w:div>
                                                                <w:div w:id="19991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60381">
                                                          <w:marLeft w:val="0"/>
                                                          <w:marRight w:val="0"/>
                                                          <w:marTop w:val="0"/>
                                                          <w:marBottom w:val="0"/>
                                                          <w:divBdr>
                                                            <w:top w:val="none" w:sz="0" w:space="0" w:color="auto"/>
                                                            <w:left w:val="none" w:sz="0" w:space="0" w:color="auto"/>
                                                            <w:bottom w:val="none" w:sz="0" w:space="0" w:color="auto"/>
                                                            <w:right w:val="none" w:sz="0" w:space="0" w:color="auto"/>
                                                          </w:divBdr>
                                                        </w:div>
                                                        <w:div w:id="16537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265906">
                              <w:marLeft w:val="0"/>
                              <w:marRight w:val="0"/>
                              <w:marTop w:val="0"/>
                              <w:marBottom w:val="0"/>
                              <w:divBdr>
                                <w:top w:val="single" w:sz="2" w:space="0" w:color="D0D0D0"/>
                                <w:left w:val="single" w:sz="2" w:space="0" w:color="D0D0D0"/>
                                <w:bottom w:val="single" w:sz="2" w:space="0" w:color="D0D0D0"/>
                                <w:right w:val="single" w:sz="2" w:space="0" w:color="D0D0D0"/>
                              </w:divBdr>
                              <w:divsChild>
                                <w:div w:id="837186207">
                                  <w:marLeft w:val="0"/>
                                  <w:marRight w:val="0"/>
                                  <w:marTop w:val="0"/>
                                  <w:marBottom w:val="0"/>
                                  <w:divBdr>
                                    <w:top w:val="none" w:sz="0" w:space="0" w:color="auto"/>
                                    <w:left w:val="none" w:sz="0" w:space="0" w:color="auto"/>
                                    <w:bottom w:val="none" w:sz="0" w:space="0" w:color="auto"/>
                                    <w:right w:val="none" w:sz="0" w:space="0" w:color="auto"/>
                                  </w:divBdr>
                                  <w:divsChild>
                                    <w:div w:id="1690059065">
                                      <w:marLeft w:val="0"/>
                                      <w:marRight w:val="0"/>
                                      <w:marTop w:val="0"/>
                                      <w:marBottom w:val="0"/>
                                      <w:divBdr>
                                        <w:top w:val="none" w:sz="0" w:space="0" w:color="auto"/>
                                        <w:left w:val="none" w:sz="0" w:space="0" w:color="auto"/>
                                        <w:bottom w:val="none" w:sz="0" w:space="0" w:color="auto"/>
                                        <w:right w:val="none" w:sz="0" w:space="0" w:color="auto"/>
                                      </w:divBdr>
                                      <w:divsChild>
                                        <w:div w:id="2127767574">
                                          <w:marLeft w:val="0"/>
                                          <w:marRight w:val="0"/>
                                          <w:marTop w:val="0"/>
                                          <w:marBottom w:val="60"/>
                                          <w:divBdr>
                                            <w:top w:val="none" w:sz="0" w:space="0" w:color="auto"/>
                                            <w:left w:val="none" w:sz="0" w:space="0" w:color="auto"/>
                                            <w:bottom w:val="none" w:sz="0" w:space="0" w:color="auto"/>
                                            <w:right w:val="none" w:sz="0" w:space="0" w:color="auto"/>
                                          </w:divBdr>
                                          <w:divsChild>
                                            <w:div w:id="1603413388">
                                              <w:marLeft w:val="0"/>
                                              <w:marRight w:val="0"/>
                                              <w:marTop w:val="0"/>
                                              <w:marBottom w:val="0"/>
                                              <w:divBdr>
                                                <w:top w:val="none" w:sz="0" w:space="0" w:color="auto"/>
                                                <w:left w:val="none" w:sz="0" w:space="0" w:color="auto"/>
                                                <w:bottom w:val="none" w:sz="0" w:space="0" w:color="auto"/>
                                                <w:right w:val="none" w:sz="0" w:space="0" w:color="auto"/>
                                              </w:divBdr>
                                              <w:divsChild>
                                                <w:div w:id="1613397187">
                                                  <w:marLeft w:val="0"/>
                                                  <w:marRight w:val="0"/>
                                                  <w:marTop w:val="0"/>
                                                  <w:marBottom w:val="0"/>
                                                  <w:divBdr>
                                                    <w:top w:val="none" w:sz="0" w:space="0" w:color="auto"/>
                                                    <w:left w:val="none" w:sz="0" w:space="0" w:color="auto"/>
                                                    <w:bottom w:val="none" w:sz="0" w:space="0" w:color="auto"/>
                                                    <w:right w:val="none" w:sz="0" w:space="0" w:color="auto"/>
                                                  </w:divBdr>
                                                  <w:divsChild>
                                                    <w:div w:id="1789733877">
                                                      <w:marLeft w:val="0"/>
                                                      <w:marRight w:val="0"/>
                                                      <w:marTop w:val="0"/>
                                                      <w:marBottom w:val="0"/>
                                                      <w:divBdr>
                                                        <w:top w:val="none" w:sz="0" w:space="0" w:color="auto"/>
                                                        <w:left w:val="none" w:sz="0" w:space="0" w:color="auto"/>
                                                        <w:bottom w:val="none" w:sz="0" w:space="0" w:color="auto"/>
                                                        <w:right w:val="none" w:sz="0" w:space="0" w:color="auto"/>
                                                      </w:divBdr>
                                                      <w:divsChild>
                                                        <w:div w:id="73013519">
                                                          <w:marLeft w:val="0"/>
                                                          <w:marRight w:val="0"/>
                                                          <w:marTop w:val="0"/>
                                                          <w:marBottom w:val="0"/>
                                                          <w:divBdr>
                                                            <w:top w:val="none" w:sz="0" w:space="0" w:color="auto"/>
                                                            <w:left w:val="none" w:sz="0" w:space="0" w:color="auto"/>
                                                            <w:bottom w:val="none" w:sz="0" w:space="0" w:color="auto"/>
                                                            <w:right w:val="none" w:sz="0" w:space="0" w:color="auto"/>
                                                          </w:divBdr>
                                                          <w:divsChild>
                                                            <w:div w:id="1192498071">
                                                              <w:marLeft w:val="0"/>
                                                              <w:marRight w:val="0"/>
                                                              <w:marTop w:val="0"/>
                                                              <w:marBottom w:val="0"/>
                                                              <w:divBdr>
                                                                <w:top w:val="none" w:sz="0" w:space="0" w:color="auto"/>
                                                                <w:left w:val="none" w:sz="0" w:space="0" w:color="auto"/>
                                                                <w:bottom w:val="none" w:sz="0" w:space="0" w:color="auto"/>
                                                                <w:right w:val="none" w:sz="0" w:space="0" w:color="auto"/>
                                                              </w:divBdr>
                                                              <w:divsChild>
                                                                <w:div w:id="126509852">
                                                                  <w:marLeft w:val="0"/>
                                                                  <w:marRight w:val="0"/>
                                                                  <w:marTop w:val="0"/>
                                                                  <w:marBottom w:val="0"/>
                                                                  <w:divBdr>
                                                                    <w:top w:val="none" w:sz="0" w:space="0" w:color="auto"/>
                                                                    <w:left w:val="none" w:sz="0" w:space="0" w:color="auto"/>
                                                                    <w:bottom w:val="none" w:sz="0" w:space="0" w:color="auto"/>
                                                                    <w:right w:val="none" w:sz="0" w:space="0" w:color="auto"/>
                                                                  </w:divBdr>
                                                                  <w:divsChild>
                                                                    <w:div w:id="126703560">
                                                                      <w:marLeft w:val="0"/>
                                                                      <w:marRight w:val="0"/>
                                                                      <w:marTop w:val="0"/>
                                                                      <w:marBottom w:val="60"/>
                                                                      <w:divBdr>
                                                                        <w:top w:val="none" w:sz="0" w:space="0" w:color="auto"/>
                                                                        <w:left w:val="none" w:sz="0" w:space="0" w:color="auto"/>
                                                                        <w:bottom w:val="none" w:sz="0" w:space="0" w:color="auto"/>
                                                                        <w:right w:val="none" w:sz="0" w:space="0" w:color="auto"/>
                                                                      </w:divBdr>
                                                                      <w:divsChild>
                                                                        <w:div w:id="241918469">
                                                                          <w:marLeft w:val="0"/>
                                                                          <w:marRight w:val="0"/>
                                                                          <w:marTop w:val="0"/>
                                                                          <w:marBottom w:val="0"/>
                                                                          <w:divBdr>
                                                                            <w:top w:val="none" w:sz="0" w:space="0" w:color="auto"/>
                                                                            <w:left w:val="none" w:sz="0" w:space="0" w:color="auto"/>
                                                                            <w:bottom w:val="none" w:sz="0" w:space="0" w:color="auto"/>
                                                                            <w:right w:val="none" w:sz="0" w:space="0" w:color="auto"/>
                                                                          </w:divBdr>
                                                                          <w:divsChild>
                                                                            <w:div w:id="4670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5088">
                                                                      <w:marLeft w:val="0"/>
                                                                      <w:marRight w:val="0"/>
                                                                      <w:marTop w:val="0"/>
                                                                      <w:marBottom w:val="60"/>
                                                                      <w:divBdr>
                                                                        <w:top w:val="none" w:sz="0" w:space="0" w:color="auto"/>
                                                                        <w:left w:val="none" w:sz="0" w:space="0" w:color="auto"/>
                                                                        <w:bottom w:val="none" w:sz="0" w:space="0" w:color="auto"/>
                                                                        <w:right w:val="none" w:sz="0" w:space="0" w:color="auto"/>
                                                                      </w:divBdr>
                                                                      <w:divsChild>
                                                                        <w:div w:id="1522695668">
                                                                          <w:marLeft w:val="0"/>
                                                                          <w:marRight w:val="0"/>
                                                                          <w:marTop w:val="0"/>
                                                                          <w:marBottom w:val="0"/>
                                                                          <w:divBdr>
                                                                            <w:top w:val="none" w:sz="0" w:space="0" w:color="auto"/>
                                                                            <w:left w:val="none" w:sz="0" w:space="0" w:color="auto"/>
                                                                            <w:bottom w:val="none" w:sz="0" w:space="0" w:color="auto"/>
                                                                            <w:right w:val="none" w:sz="0" w:space="0" w:color="auto"/>
                                                                          </w:divBdr>
                                                                          <w:divsChild>
                                                                            <w:div w:id="821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859869">
                                                          <w:marLeft w:val="0"/>
                                                          <w:marRight w:val="0"/>
                                                          <w:marTop w:val="0"/>
                                                          <w:marBottom w:val="0"/>
                                                          <w:divBdr>
                                                            <w:top w:val="none" w:sz="0" w:space="0" w:color="auto"/>
                                                            <w:left w:val="none" w:sz="0" w:space="0" w:color="auto"/>
                                                            <w:bottom w:val="none" w:sz="0" w:space="0" w:color="auto"/>
                                                            <w:right w:val="none" w:sz="0" w:space="0" w:color="auto"/>
                                                          </w:divBdr>
                                                        </w:div>
                                                        <w:div w:id="8999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468892">
                              <w:marLeft w:val="0"/>
                              <w:marRight w:val="0"/>
                              <w:marTop w:val="0"/>
                              <w:marBottom w:val="0"/>
                              <w:divBdr>
                                <w:top w:val="single" w:sz="2" w:space="0" w:color="D0D0D0"/>
                                <w:left w:val="single" w:sz="2" w:space="0" w:color="D0D0D0"/>
                                <w:bottom w:val="single" w:sz="2" w:space="0" w:color="D0D0D0"/>
                                <w:right w:val="single" w:sz="2" w:space="0" w:color="D0D0D0"/>
                              </w:divBdr>
                              <w:divsChild>
                                <w:div w:id="820315146">
                                  <w:marLeft w:val="0"/>
                                  <w:marRight w:val="0"/>
                                  <w:marTop w:val="0"/>
                                  <w:marBottom w:val="0"/>
                                  <w:divBdr>
                                    <w:top w:val="none" w:sz="0" w:space="0" w:color="auto"/>
                                    <w:left w:val="none" w:sz="0" w:space="0" w:color="auto"/>
                                    <w:bottom w:val="none" w:sz="0" w:space="0" w:color="auto"/>
                                    <w:right w:val="none" w:sz="0" w:space="0" w:color="auto"/>
                                  </w:divBdr>
                                  <w:divsChild>
                                    <w:div w:id="1587807907">
                                      <w:marLeft w:val="0"/>
                                      <w:marRight w:val="0"/>
                                      <w:marTop w:val="0"/>
                                      <w:marBottom w:val="0"/>
                                      <w:divBdr>
                                        <w:top w:val="none" w:sz="0" w:space="0" w:color="auto"/>
                                        <w:left w:val="none" w:sz="0" w:space="0" w:color="auto"/>
                                        <w:bottom w:val="none" w:sz="0" w:space="0" w:color="auto"/>
                                        <w:right w:val="none" w:sz="0" w:space="0" w:color="auto"/>
                                      </w:divBdr>
                                      <w:divsChild>
                                        <w:div w:id="219218923">
                                          <w:marLeft w:val="0"/>
                                          <w:marRight w:val="0"/>
                                          <w:marTop w:val="0"/>
                                          <w:marBottom w:val="60"/>
                                          <w:divBdr>
                                            <w:top w:val="none" w:sz="0" w:space="0" w:color="auto"/>
                                            <w:left w:val="none" w:sz="0" w:space="0" w:color="auto"/>
                                            <w:bottom w:val="none" w:sz="0" w:space="0" w:color="auto"/>
                                            <w:right w:val="none" w:sz="0" w:space="0" w:color="auto"/>
                                          </w:divBdr>
                                          <w:divsChild>
                                            <w:div w:id="1973905566">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sChild>
                                                    <w:div w:id="1701658915">
                                                      <w:marLeft w:val="0"/>
                                                      <w:marRight w:val="0"/>
                                                      <w:marTop w:val="0"/>
                                                      <w:marBottom w:val="0"/>
                                                      <w:divBdr>
                                                        <w:top w:val="none" w:sz="0" w:space="0" w:color="auto"/>
                                                        <w:left w:val="none" w:sz="0" w:space="0" w:color="auto"/>
                                                        <w:bottom w:val="none" w:sz="0" w:space="0" w:color="auto"/>
                                                        <w:right w:val="none" w:sz="0" w:space="0" w:color="auto"/>
                                                      </w:divBdr>
                                                      <w:divsChild>
                                                        <w:div w:id="60517969">
                                                          <w:marLeft w:val="0"/>
                                                          <w:marRight w:val="0"/>
                                                          <w:marTop w:val="0"/>
                                                          <w:marBottom w:val="0"/>
                                                          <w:divBdr>
                                                            <w:top w:val="none" w:sz="0" w:space="0" w:color="auto"/>
                                                            <w:left w:val="none" w:sz="0" w:space="0" w:color="auto"/>
                                                            <w:bottom w:val="none" w:sz="0" w:space="0" w:color="auto"/>
                                                            <w:right w:val="none" w:sz="0" w:space="0" w:color="auto"/>
                                                          </w:divBdr>
                                                        </w:div>
                                                        <w:div w:id="450784183">
                                                          <w:marLeft w:val="0"/>
                                                          <w:marRight w:val="0"/>
                                                          <w:marTop w:val="0"/>
                                                          <w:marBottom w:val="0"/>
                                                          <w:divBdr>
                                                            <w:top w:val="none" w:sz="0" w:space="0" w:color="auto"/>
                                                            <w:left w:val="none" w:sz="0" w:space="0" w:color="auto"/>
                                                            <w:bottom w:val="none" w:sz="0" w:space="0" w:color="auto"/>
                                                            <w:right w:val="none" w:sz="0" w:space="0" w:color="auto"/>
                                                          </w:divBdr>
                                                        </w:div>
                                                        <w:div w:id="1770000705">
                                                          <w:marLeft w:val="0"/>
                                                          <w:marRight w:val="0"/>
                                                          <w:marTop w:val="0"/>
                                                          <w:marBottom w:val="0"/>
                                                          <w:divBdr>
                                                            <w:top w:val="none" w:sz="0" w:space="0" w:color="auto"/>
                                                            <w:left w:val="none" w:sz="0" w:space="0" w:color="auto"/>
                                                            <w:bottom w:val="none" w:sz="0" w:space="0" w:color="auto"/>
                                                            <w:right w:val="none" w:sz="0" w:space="0" w:color="auto"/>
                                                          </w:divBdr>
                                                          <w:divsChild>
                                                            <w:div w:id="533156572">
                                                              <w:marLeft w:val="0"/>
                                                              <w:marRight w:val="0"/>
                                                              <w:marTop w:val="0"/>
                                                              <w:marBottom w:val="0"/>
                                                              <w:divBdr>
                                                                <w:top w:val="none" w:sz="0" w:space="0" w:color="auto"/>
                                                                <w:left w:val="none" w:sz="0" w:space="0" w:color="auto"/>
                                                                <w:bottom w:val="none" w:sz="0" w:space="0" w:color="auto"/>
                                                                <w:right w:val="none" w:sz="0" w:space="0" w:color="auto"/>
                                                              </w:divBdr>
                                                              <w:divsChild>
                                                                <w:div w:id="991251188">
                                                                  <w:marLeft w:val="0"/>
                                                                  <w:marRight w:val="0"/>
                                                                  <w:marTop w:val="0"/>
                                                                  <w:marBottom w:val="0"/>
                                                                  <w:divBdr>
                                                                    <w:top w:val="none" w:sz="0" w:space="0" w:color="auto"/>
                                                                    <w:left w:val="none" w:sz="0" w:space="0" w:color="auto"/>
                                                                    <w:bottom w:val="none" w:sz="0" w:space="0" w:color="auto"/>
                                                                    <w:right w:val="none" w:sz="0" w:space="0" w:color="auto"/>
                                                                  </w:divBdr>
                                                                  <w:divsChild>
                                                                    <w:div w:id="471487545">
                                                                      <w:marLeft w:val="0"/>
                                                                      <w:marRight w:val="0"/>
                                                                      <w:marTop w:val="0"/>
                                                                      <w:marBottom w:val="60"/>
                                                                      <w:divBdr>
                                                                        <w:top w:val="none" w:sz="0" w:space="0" w:color="auto"/>
                                                                        <w:left w:val="none" w:sz="0" w:space="0" w:color="auto"/>
                                                                        <w:bottom w:val="none" w:sz="0" w:space="0" w:color="auto"/>
                                                                        <w:right w:val="none" w:sz="0" w:space="0" w:color="auto"/>
                                                                      </w:divBdr>
                                                                      <w:divsChild>
                                                                        <w:div w:id="1004477075">
                                                                          <w:marLeft w:val="0"/>
                                                                          <w:marRight w:val="0"/>
                                                                          <w:marTop w:val="0"/>
                                                                          <w:marBottom w:val="0"/>
                                                                          <w:divBdr>
                                                                            <w:top w:val="none" w:sz="0" w:space="0" w:color="auto"/>
                                                                            <w:left w:val="none" w:sz="0" w:space="0" w:color="auto"/>
                                                                            <w:bottom w:val="none" w:sz="0" w:space="0" w:color="auto"/>
                                                                            <w:right w:val="none" w:sz="0" w:space="0" w:color="auto"/>
                                                                          </w:divBdr>
                                                                          <w:divsChild>
                                                                            <w:div w:id="8430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31554">
      <w:bodyDiv w:val="1"/>
      <w:marLeft w:val="0"/>
      <w:marRight w:val="0"/>
      <w:marTop w:val="0"/>
      <w:marBottom w:val="0"/>
      <w:divBdr>
        <w:top w:val="none" w:sz="0" w:space="0" w:color="auto"/>
        <w:left w:val="none" w:sz="0" w:space="0" w:color="auto"/>
        <w:bottom w:val="none" w:sz="0" w:space="0" w:color="auto"/>
        <w:right w:val="none" w:sz="0" w:space="0" w:color="auto"/>
      </w:divBdr>
    </w:div>
    <w:div w:id="1706558017">
      <w:bodyDiv w:val="1"/>
      <w:marLeft w:val="0"/>
      <w:marRight w:val="0"/>
      <w:marTop w:val="0"/>
      <w:marBottom w:val="0"/>
      <w:divBdr>
        <w:top w:val="none" w:sz="0" w:space="0" w:color="auto"/>
        <w:left w:val="none" w:sz="0" w:space="0" w:color="auto"/>
        <w:bottom w:val="none" w:sz="0" w:space="0" w:color="auto"/>
        <w:right w:val="none" w:sz="0" w:space="0" w:color="auto"/>
      </w:divBdr>
      <w:divsChild>
        <w:div w:id="564921827">
          <w:marLeft w:val="0"/>
          <w:marRight w:val="0"/>
          <w:marTop w:val="0"/>
          <w:marBottom w:val="0"/>
          <w:divBdr>
            <w:top w:val="single" w:sz="2" w:space="0" w:color="D0D0D0"/>
            <w:left w:val="single" w:sz="2" w:space="0" w:color="D0D0D0"/>
            <w:bottom w:val="single" w:sz="2" w:space="0" w:color="D0D0D0"/>
            <w:right w:val="single" w:sz="2" w:space="0" w:color="D0D0D0"/>
          </w:divBdr>
          <w:divsChild>
            <w:div w:id="985084148">
              <w:marLeft w:val="0"/>
              <w:marRight w:val="0"/>
              <w:marTop w:val="0"/>
              <w:marBottom w:val="0"/>
              <w:divBdr>
                <w:top w:val="none" w:sz="0" w:space="0" w:color="auto"/>
                <w:left w:val="none" w:sz="0" w:space="0" w:color="auto"/>
                <w:bottom w:val="none" w:sz="0" w:space="0" w:color="auto"/>
                <w:right w:val="none" w:sz="0" w:space="0" w:color="auto"/>
              </w:divBdr>
              <w:divsChild>
                <w:div w:id="649557108">
                  <w:marLeft w:val="0"/>
                  <w:marRight w:val="0"/>
                  <w:marTop w:val="0"/>
                  <w:marBottom w:val="0"/>
                  <w:divBdr>
                    <w:top w:val="none" w:sz="0" w:space="0" w:color="auto"/>
                    <w:left w:val="none" w:sz="0" w:space="0" w:color="auto"/>
                    <w:bottom w:val="none" w:sz="0" w:space="0" w:color="auto"/>
                    <w:right w:val="none" w:sz="0" w:space="0" w:color="auto"/>
                  </w:divBdr>
                  <w:divsChild>
                    <w:div w:id="1901869251">
                      <w:marLeft w:val="0"/>
                      <w:marRight w:val="0"/>
                      <w:marTop w:val="0"/>
                      <w:marBottom w:val="60"/>
                      <w:divBdr>
                        <w:top w:val="none" w:sz="0" w:space="0" w:color="auto"/>
                        <w:left w:val="none" w:sz="0" w:space="0" w:color="auto"/>
                        <w:bottom w:val="none" w:sz="0" w:space="0" w:color="auto"/>
                        <w:right w:val="none" w:sz="0" w:space="0" w:color="auto"/>
                      </w:divBdr>
                      <w:divsChild>
                        <w:div w:id="1645429180">
                          <w:marLeft w:val="0"/>
                          <w:marRight w:val="0"/>
                          <w:marTop w:val="0"/>
                          <w:marBottom w:val="0"/>
                          <w:divBdr>
                            <w:top w:val="none" w:sz="0" w:space="0" w:color="auto"/>
                            <w:left w:val="none" w:sz="0" w:space="0" w:color="auto"/>
                            <w:bottom w:val="none" w:sz="0" w:space="0" w:color="auto"/>
                            <w:right w:val="none" w:sz="0" w:space="0" w:color="auto"/>
                          </w:divBdr>
                          <w:divsChild>
                            <w:div w:id="1326591272">
                              <w:marLeft w:val="0"/>
                              <w:marRight w:val="0"/>
                              <w:marTop w:val="0"/>
                              <w:marBottom w:val="0"/>
                              <w:divBdr>
                                <w:top w:val="none" w:sz="0" w:space="0" w:color="auto"/>
                                <w:left w:val="none" w:sz="0" w:space="0" w:color="auto"/>
                                <w:bottom w:val="none" w:sz="0" w:space="0" w:color="auto"/>
                                <w:right w:val="none" w:sz="0" w:space="0" w:color="auto"/>
                              </w:divBdr>
                              <w:divsChild>
                                <w:div w:id="1313482810">
                                  <w:marLeft w:val="0"/>
                                  <w:marRight w:val="0"/>
                                  <w:marTop w:val="0"/>
                                  <w:marBottom w:val="0"/>
                                  <w:divBdr>
                                    <w:top w:val="none" w:sz="0" w:space="0" w:color="auto"/>
                                    <w:left w:val="none" w:sz="0" w:space="0" w:color="auto"/>
                                    <w:bottom w:val="none" w:sz="0" w:space="0" w:color="auto"/>
                                    <w:right w:val="none" w:sz="0" w:space="0" w:color="auto"/>
                                  </w:divBdr>
                                  <w:divsChild>
                                    <w:div w:id="1997685199">
                                      <w:marLeft w:val="0"/>
                                      <w:marRight w:val="0"/>
                                      <w:marTop w:val="0"/>
                                      <w:marBottom w:val="0"/>
                                      <w:divBdr>
                                        <w:top w:val="none" w:sz="0" w:space="0" w:color="auto"/>
                                        <w:left w:val="none" w:sz="0" w:space="0" w:color="auto"/>
                                        <w:bottom w:val="none" w:sz="0" w:space="0" w:color="auto"/>
                                        <w:right w:val="none" w:sz="0" w:space="0" w:color="auto"/>
                                      </w:divBdr>
                                      <w:divsChild>
                                        <w:div w:id="1131021732">
                                          <w:marLeft w:val="0"/>
                                          <w:marRight w:val="0"/>
                                          <w:marTop w:val="0"/>
                                          <w:marBottom w:val="60"/>
                                          <w:divBdr>
                                            <w:top w:val="none" w:sz="0" w:space="0" w:color="auto"/>
                                            <w:left w:val="none" w:sz="0" w:space="0" w:color="auto"/>
                                            <w:bottom w:val="none" w:sz="0" w:space="0" w:color="auto"/>
                                            <w:right w:val="none" w:sz="0" w:space="0" w:color="auto"/>
                                          </w:divBdr>
                                          <w:divsChild>
                                            <w:div w:id="1843616269">
                                              <w:marLeft w:val="0"/>
                                              <w:marRight w:val="0"/>
                                              <w:marTop w:val="0"/>
                                              <w:marBottom w:val="0"/>
                                              <w:divBdr>
                                                <w:top w:val="none" w:sz="0" w:space="0" w:color="auto"/>
                                                <w:left w:val="none" w:sz="0" w:space="0" w:color="auto"/>
                                                <w:bottom w:val="none" w:sz="0" w:space="0" w:color="auto"/>
                                                <w:right w:val="none" w:sz="0" w:space="0" w:color="auto"/>
                                              </w:divBdr>
                                              <w:divsChild>
                                                <w:div w:id="13691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255905">
          <w:marLeft w:val="0"/>
          <w:marRight w:val="0"/>
          <w:marTop w:val="0"/>
          <w:marBottom w:val="0"/>
          <w:divBdr>
            <w:top w:val="single" w:sz="2" w:space="0" w:color="D0D0D0"/>
            <w:left w:val="single" w:sz="2" w:space="0" w:color="D0D0D0"/>
            <w:bottom w:val="single" w:sz="2" w:space="0" w:color="D0D0D0"/>
            <w:right w:val="single" w:sz="2" w:space="0" w:color="D0D0D0"/>
          </w:divBdr>
          <w:divsChild>
            <w:div w:id="259879962">
              <w:marLeft w:val="0"/>
              <w:marRight w:val="0"/>
              <w:marTop w:val="0"/>
              <w:marBottom w:val="0"/>
              <w:divBdr>
                <w:top w:val="none" w:sz="0" w:space="0" w:color="auto"/>
                <w:left w:val="none" w:sz="0" w:space="0" w:color="auto"/>
                <w:bottom w:val="none" w:sz="0" w:space="0" w:color="auto"/>
                <w:right w:val="none" w:sz="0" w:space="0" w:color="auto"/>
              </w:divBdr>
              <w:divsChild>
                <w:div w:id="27878187">
                  <w:marLeft w:val="0"/>
                  <w:marRight w:val="0"/>
                  <w:marTop w:val="0"/>
                  <w:marBottom w:val="0"/>
                  <w:divBdr>
                    <w:top w:val="none" w:sz="0" w:space="0" w:color="auto"/>
                    <w:left w:val="none" w:sz="0" w:space="0" w:color="auto"/>
                    <w:bottom w:val="none" w:sz="0" w:space="0" w:color="auto"/>
                    <w:right w:val="none" w:sz="0" w:space="0" w:color="auto"/>
                  </w:divBdr>
                  <w:divsChild>
                    <w:div w:id="449012523">
                      <w:marLeft w:val="0"/>
                      <w:marRight w:val="0"/>
                      <w:marTop w:val="0"/>
                      <w:marBottom w:val="60"/>
                      <w:divBdr>
                        <w:top w:val="none" w:sz="0" w:space="0" w:color="auto"/>
                        <w:left w:val="none" w:sz="0" w:space="0" w:color="auto"/>
                        <w:bottom w:val="none" w:sz="0" w:space="0" w:color="auto"/>
                        <w:right w:val="none" w:sz="0" w:space="0" w:color="auto"/>
                      </w:divBdr>
                      <w:divsChild>
                        <w:div w:id="877620569">
                          <w:marLeft w:val="0"/>
                          <w:marRight w:val="0"/>
                          <w:marTop w:val="0"/>
                          <w:marBottom w:val="0"/>
                          <w:divBdr>
                            <w:top w:val="none" w:sz="0" w:space="0" w:color="auto"/>
                            <w:left w:val="none" w:sz="0" w:space="0" w:color="auto"/>
                            <w:bottom w:val="none" w:sz="0" w:space="0" w:color="auto"/>
                            <w:right w:val="none" w:sz="0" w:space="0" w:color="auto"/>
                          </w:divBdr>
                          <w:divsChild>
                            <w:div w:id="1690525073">
                              <w:marLeft w:val="0"/>
                              <w:marRight w:val="0"/>
                              <w:marTop w:val="0"/>
                              <w:marBottom w:val="0"/>
                              <w:divBdr>
                                <w:top w:val="none" w:sz="0" w:space="0" w:color="auto"/>
                                <w:left w:val="none" w:sz="0" w:space="0" w:color="auto"/>
                                <w:bottom w:val="none" w:sz="0" w:space="0" w:color="auto"/>
                                <w:right w:val="none" w:sz="0" w:space="0" w:color="auto"/>
                              </w:divBdr>
                              <w:divsChild>
                                <w:div w:id="846751123">
                                  <w:marLeft w:val="0"/>
                                  <w:marRight w:val="0"/>
                                  <w:marTop w:val="0"/>
                                  <w:marBottom w:val="0"/>
                                  <w:divBdr>
                                    <w:top w:val="none" w:sz="0" w:space="0" w:color="auto"/>
                                    <w:left w:val="none" w:sz="0" w:space="0" w:color="auto"/>
                                    <w:bottom w:val="none" w:sz="0" w:space="0" w:color="auto"/>
                                    <w:right w:val="none" w:sz="0" w:space="0" w:color="auto"/>
                                  </w:divBdr>
                                  <w:divsChild>
                                    <w:div w:id="81415672">
                                      <w:marLeft w:val="0"/>
                                      <w:marRight w:val="0"/>
                                      <w:marTop w:val="0"/>
                                      <w:marBottom w:val="0"/>
                                      <w:divBdr>
                                        <w:top w:val="none" w:sz="0" w:space="0" w:color="auto"/>
                                        <w:left w:val="none" w:sz="0" w:space="0" w:color="auto"/>
                                        <w:bottom w:val="none" w:sz="0" w:space="0" w:color="auto"/>
                                        <w:right w:val="none" w:sz="0" w:space="0" w:color="auto"/>
                                      </w:divBdr>
                                      <w:divsChild>
                                        <w:div w:id="1169444286">
                                          <w:marLeft w:val="0"/>
                                          <w:marRight w:val="0"/>
                                          <w:marTop w:val="0"/>
                                          <w:marBottom w:val="60"/>
                                          <w:divBdr>
                                            <w:top w:val="none" w:sz="0" w:space="0" w:color="auto"/>
                                            <w:left w:val="none" w:sz="0" w:space="0" w:color="auto"/>
                                            <w:bottom w:val="none" w:sz="0" w:space="0" w:color="auto"/>
                                            <w:right w:val="none" w:sz="0" w:space="0" w:color="auto"/>
                                          </w:divBdr>
                                          <w:divsChild>
                                            <w:div w:id="246573702">
                                              <w:marLeft w:val="0"/>
                                              <w:marRight w:val="0"/>
                                              <w:marTop w:val="0"/>
                                              <w:marBottom w:val="0"/>
                                              <w:divBdr>
                                                <w:top w:val="none" w:sz="0" w:space="0" w:color="auto"/>
                                                <w:left w:val="none" w:sz="0" w:space="0" w:color="auto"/>
                                                <w:bottom w:val="none" w:sz="0" w:space="0" w:color="auto"/>
                                                <w:right w:val="none" w:sz="0" w:space="0" w:color="auto"/>
                                              </w:divBdr>
                                              <w:divsChild>
                                                <w:div w:id="7239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999069">
          <w:marLeft w:val="0"/>
          <w:marRight w:val="0"/>
          <w:marTop w:val="0"/>
          <w:marBottom w:val="0"/>
          <w:divBdr>
            <w:top w:val="single" w:sz="2" w:space="0" w:color="D0D0D0"/>
            <w:left w:val="single" w:sz="2" w:space="0" w:color="D0D0D0"/>
            <w:bottom w:val="single" w:sz="2" w:space="0" w:color="D0D0D0"/>
            <w:right w:val="single" w:sz="2" w:space="0" w:color="D0D0D0"/>
          </w:divBdr>
          <w:divsChild>
            <w:div w:id="700789775">
              <w:marLeft w:val="0"/>
              <w:marRight w:val="0"/>
              <w:marTop w:val="0"/>
              <w:marBottom w:val="0"/>
              <w:divBdr>
                <w:top w:val="none" w:sz="0" w:space="0" w:color="auto"/>
                <w:left w:val="none" w:sz="0" w:space="0" w:color="auto"/>
                <w:bottom w:val="none" w:sz="0" w:space="0" w:color="auto"/>
                <w:right w:val="none" w:sz="0" w:space="0" w:color="auto"/>
              </w:divBdr>
              <w:divsChild>
                <w:div w:id="862283404">
                  <w:marLeft w:val="0"/>
                  <w:marRight w:val="0"/>
                  <w:marTop w:val="0"/>
                  <w:marBottom w:val="0"/>
                  <w:divBdr>
                    <w:top w:val="none" w:sz="0" w:space="0" w:color="auto"/>
                    <w:left w:val="none" w:sz="0" w:space="0" w:color="auto"/>
                    <w:bottom w:val="none" w:sz="0" w:space="0" w:color="auto"/>
                    <w:right w:val="none" w:sz="0" w:space="0" w:color="auto"/>
                  </w:divBdr>
                  <w:divsChild>
                    <w:div w:id="2137019980">
                      <w:marLeft w:val="0"/>
                      <w:marRight w:val="0"/>
                      <w:marTop w:val="0"/>
                      <w:marBottom w:val="60"/>
                      <w:divBdr>
                        <w:top w:val="none" w:sz="0" w:space="0" w:color="auto"/>
                        <w:left w:val="none" w:sz="0" w:space="0" w:color="auto"/>
                        <w:bottom w:val="none" w:sz="0" w:space="0" w:color="auto"/>
                        <w:right w:val="none" w:sz="0" w:space="0" w:color="auto"/>
                      </w:divBdr>
                      <w:divsChild>
                        <w:div w:id="1902717494">
                          <w:marLeft w:val="0"/>
                          <w:marRight w:val="0"/>
                          <w:marTop w:val="0"/>
                          <w:marBottom w:val="0"/>
                          <w:divBdr>
                            <w:top w:val="none" w:sz="0" w:space="0" w:color="auto"/>
                            <w:left w:val="none" w:sz="0" w:space="0" w:color="auto"/>
                            <w:bottom w:val="none" w:sz="0" w:space="0" w:color="auto"/>
                            <w:right w:val="none" w:sz="0" w:space="0" w:color="auto"/>
                          </w:divBdr>
                          <w:divsChild>
                            <w:div w:id="1649088840">
                              <w:marLeft w:val="0"/>
                              <w:marRight w:val="0"/>
                              <w:marTop w:val="0"/>
                              <w:marBottom w:val="0"/>
                              <w:divBdr>
                                <w:top w:val="none" w:sz="0" w:space="0" w:color="auto"/>
                                <w:left w:val="none" w:sz="0" w:space="0" w:color="auto"/>
                                <w:bottom w:val="none" w:sz="0" w:space="0" w:color="auto"/>
                                <w:right w:val="none" w:sz="0" w:space="0" w:color="auto"/>
                              </w:divBdr>
                              <w:divsChild>
                                <w:div w:id="2008316836">
                                  <w:marLeft w:val="0"/>
                                  <w:marRight w:val="0"/>
                                  <w:marTop w:val="0"/>
                                  <w:marBottom w:val="0"/>
                                  <w:divBdr>
                                    <w:top w:val="none" w:sz="0" w:space="0" w:color="auto"/>
                                    <w:left w:val="none" w:sz="0" w:space="0" w:color="auto"/>
                                    <w:bottom w:val="none" w:sz="0" w:space="0" w:color="auto"/>
                                    <w:right w:val="none" w:sz="0" w:space="0" w:color="auto"/>
                                  </w:divBdr>
                                  <w:divsChild>
                                    <w:div w:id="505705479">
                                      <w:marLeft w:val="0"/>
                                      <w:marRight w:val="0"/>
                                      <w:marTop w:val="0"/>
                                      <w:marBottom w:val="0"/>
                                      <w:divBdr>
                                        <w:top w:val="none" w:sz="0" w:space="0" w:color="auto"/>
                                        <w:left w:val="none" w:sz="0" w:space="0" w:color="auto"/>
                                        <w:bottom w:val="none" w:sz="0" w:space="0" w:color="auto"/>
                                        <w:right w:val="none" w:sz="0" w:space="0" w:color="auto"/>
                                      </w:divBdr>
                                    </w:div>
                                    <w:div w:id="988706848">
                                      <w:marLeft w:val="0"/>
                                      <w:marRight w:val="0"/>
                                      <w:marTop w:val="0"/>
                                      <w:marBottom w:val="0"/>
                                      <w:divBdr>
                                        <w:top w:val="none" w:sz="0" w:space="0" w:color="auto"/>
                                        <w:left w:val="none" w:sz="0" w:space="0" w:color="auto"/>
                                        <w:bottom w:val="none" w:sz="0" w:space="0" w:color="auto"/>
                                        <w:right w:val="none" w:sz="0" w:space="0" w:color="auto"/>
                                      </w:divBdr>
                                    </w:div>
                                    <w:div w:id="14103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006977">
          <w:marLeft w:val="0"/>
          <w:marRight w:val="0"/>
          <w:marTop w:val="0"/>
          <w:marBottom w:val="0"/>
          <w:divBdr>
            <w:top w:val="single" w:sz="2" w:space="0" w:color="D0D0D0"/>
            <w:left w:val="single" w:sz="2" w:space="0" w:color="D0D0D0"/>
            <w:bottom w:val="single" w:sz="2" w:space="0" w:color="D0D0D0"/>
            <w:right w:val="single" w:sz="2" w:space="0" w:color="D0D0D0"/>
          </w:divBdr>
          <w:divsChild>
            <w:div w:id="491331501">
              <w:marLeft w:val="0"/>
              <w:marRight w:val="0"/>
              <w:marTop w:val="0"/>
              <w:marBottom w:val="0"/>
              <w:divBdr>
                <w:top w:val="none" w:sz="0" w:space="0" w:color="auto"/>
                <w:left w:val="none" w:sz="0" w:space="0" w:color="auto"/>
                <w:bottom w:val="none" w:sz="0" w:space="0" w:color="auto"/>
                <w:right w:val="none" w:sz="0" w:space="0" w:color="auto"/>
              </w:divBdr>
              <w:divsChild>
                <w:div w:id="413401959">
                  <w:marLeft w:val="0"/>
                  <w:marRight w:val="0"/>
                  <w:marTop w:val="0"/>
                  <w:marBottom w:val="0"/>
                  <w:divBdr>
                    <w:top w:val="none" w:sz="0" w:space="0" w:color="auto"/>
                    <w:left w:val="none" w:sz="0" w:space="0" w:color="auto"/>
                    <w:bottom w:val="none" w:sz="0" w:space="0" w:color="auto"/>
                    <w:right w:val="none" w:sz="0" w:space="0" w:color="auto"/>
                  </w:divBdr>
                  <w:divsChild>
                    <w:div w:id="2082210129">
                      <w:marLeft w:val="0"/>
                      <w:marRight w:val="0"/>
                      <w:marTop w:val="0"/>
                      <w:marBottom w:val="6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sChild>
                            <w:div w:id="656617909">
                              <w:marLeft w:val="0"/>
                              <w:marRight w:val="0"/>
                              <w:marTop w:val="0"/>
                              <w:marBottom w:val="0"/>
                              <w:divBdr>
                                <w:top w:val="none" w:sz="0" w:space="0" w:color="auto"/>
                                <w:left w:val="none" w:sz="0" w:space="0" w:color="auto"/>
                                <w:bottom w:val="none" w:sz="0" w:space="0" w:color="auto"/>
                                <w:right w:val="none" w:sz="0" w:space="0" w:color="auto"/>
                              </w:divBdr>
                              <w:divsChild>
                                <w:div w:id="1578172714">
                                  <w:marLeft w:val="0"/>
                                  <w:marRight w:val="0"/>
                                  <w:marTop w:val="0"/>
                                  <w:marBottom w:val="0"/>
                                  <w:divBdr>
                                    <w:top w:val="none" w:sz="0" w:space="0" w:color="auto"/>
                                    <w:left w:val="none" w:sz="0" w:space="0" w:color="auto"/>
                                    <w:bottom w:val="none" w:sz="0" w:space="0" w:color="auto"/>
                                    <w:right w:val="none" w:sz="0" w:space="0" w:color="auto"/>
                                  </w:divBdr>
                                  <w:divsChild>
                                    <w:div w:id="470439911">
                                      <w:marLeft w:val="0"/>
                                      <w:marRight w:val="0"/>
                                      <w:marTop w:val="0"/>
                                      <w:marBottom w:val="0"/>
                                      <w:divBdr>
                                        <w:top w:val="none" w:sz="0" w:space="0" w:color="auto"/>
                                        <w:left w:val="none" w:sz="0" w:space="0" w:color="auto"/>
                                        <w:bottom w:val="none" w:sz="0" w:space="0" w:color="auto"/>
                                        <w:right w:val="none" w:sz="0" w:space="0" w:color="auto"/>
                                      </w:divBdr>
                                      <w:divsChild>
                                        <w:div w:id="12191275">
                                          <w:marLeft w:val="0"/>
                                          <w:marRight w:val="0"/>
                                          <w:marTop w:val="0"/>
                                          <w:marBottom w:val="60"/>
                                          <w:divBdr>
                                            <w:top w:val="none" w:sz="0" w:space="0" w:color="auto"/>
                                            <w:left w:val="none" w:sz="0" w:space="0" w:color="auto"/>
                                            <w:bottom w:val="none" w:sz="0" w:space="0" w:color="auto"/>
                                            <w:right w:val="none" w:sz="0" w:space="0" w:color="auto"/>
                                          </w:divBdr>
                                          <w:divsChild>
                                            <w:div w:id="1108424097">
                                              <w:marLeft w:val="0"/>
                                              <w:marRight w:val="0"/>
                                              <w:marTop w:val="0"/>
                                              <w:marBottom w:val="0"/>
                                              <w:divBdr>
                                                <w:top w:val="none" w:sz="0" w:space="0" w:color="auto"/>
                                                <w:left w:val="none" w:sz="0" w:space="0" w:color="auto"/>
                                                <w:bottom w:val="none" w:sz="0" w:space="0" w:color="auto"/>
                                                <w:right w:val="none" w:sz="0" w:space="0" w:color="auto"/>
                                              </w:divBdr>
                                              <w:divsChild>
                                                <w:div w:id="14271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993763">
          <w:marLeft w:val="0"/>
          <w:marRight w:val="0"/>
          <w:marTop w:val="0"/>
          <w:marBottom w:val="0"/>
          <w:divBdr>
            <w:top w:val="single" w:sz="2" w:space="0" w:color="D0D0D0"/>
            <w:left w:val="single" w:sz="2" w:space="0" w:color="D0D0D0"/>
            <w:bottom w:val="single" w:sz="2" w:space="0" w:color="D0D0D0"/>
            <w:right w:val="single" w:sz="2" w:space="0" w:color="D0D0D0"/>
          </w:divBdr>
          <w:divsChild>
            <w:div w:id="820387120">
              <w:marLeft w:val="0"/>
              <w:marRight w:val="0"/>
              <w:marTop w:val="0"/>
              <w:marBottom w:val="0"/>
              <w:divBdr>
                <w:top w:val="none" w:sz="0" w:space="0" w:color="auto"/>
                <w:left w:val="none" w:sz="0" w:space="0" w:color="auto"/>
                <w:bottom w:val="none" w:sz="0" w:space="0" w:color="auto"/>
                <w:right w:val="none" w:sz="0" w:space="0" w:color="auto"/>
              </w:divBdr>
              <w:divsChild>
                <w:div w:id="1291403300">
                  <w:marLeft w:val="0"/>
                  <w:marRight w:val="0"/>
                  <w:marTop w:val="0"/>
                  <w:marBottom w:val="0"/>
                  <w:divBdr>
                    <w:top w:val="none" w:sz="0" w:space="0" w:color="auto"/>
                    <w:left w:val="none" w:sz="0" w:space="0" w:color="auto"/>
                    <w:bottom w:val="none" w:sz="0" w:space="0" w:color="auto"/>
                    <w:right w:val="none" w:sz="0" w:space="0" w:color="auto"/>
                  </w:divBdr>
                  <w:divsChild>
                    <w:div w:id="1897163081">
                      <w:marLeft w:val="0"/>
                      <w:marRight w:val="0"/>
                      <w:marTop w:val="0"/>
                      <w:marBottom w:val="60"/>
                      <w:divBdr>
                        <w:top w:val="none" w:sz="0" w:space="0" w:color="auto"/>
                        <w:left w:val="none" w:sz="0" w:space="0" w:color="auto"/>
                        <w:bottom w:val="none" w:sz="0" w:space="0" w:color="auto"/>
                        <w:right w:val="none" w:sz="0" w:space="0" w:color="auto"/>
                      </w:divBdr>
                      <w:divsChild>
                        <w:div w:id="1572419988">
                          <w:marLeft w:val="0"/>
                          <w:marRight w:val="0"/>
                          <w:marTop w:val="0"/>
                          <w:marBottom w:val="0"/>
                          <w:divBdr>
                            <w:top w:val="none" w:sz="0" w:space="0" w:color="auto"/>
                            <w:left w:val="none" w:sz="0" w:space="0" w:color="auto"/>
                            <w:bottom w:val="none" w:sz="0" w:space="0" w:color="auto"/>
                            <w:right w:val="none" w:sz="0" w:space="0" w:color="auto"/>
                          </w:divBdr>
                          <w:divsChild>
                            <w:div w:id="725639838">
                              <w:marLeft w:val="0"/>
                              <w:marRight w:val="0"/>
                              <w:marTop w:val="0"/>
                              <w:marBottom w:val="0"/>
                              <w:divBdr>
                                <w:top w:val="none" w:sz="0" w:space="0" w:color="auto"/>
                                <w:left w:val="none" w:sz="0" w:space="0" w:color="auto"/>
                                <w:bottom w:val="none" w:sz="0" w:space="0" w:color="auto"/>
                                <w:right w:val="none" w:sz="0" w:space="0" w:color="auto"/>
                              </w:divBdr>
                              <w:divsChild>
                                <w:div w:id="862086506">
                                  <w:marLeft w:val="0"/>
                                  <w:marRight w:val="0"/>
                                  <w:marTop w:val="0"/>
                                  <w:marBottom w:val="0"/>
                                  <w:divBdr>
                                    <w:top w:val="none" w:sz="0" w:space="0" w:color="auto"/>
                                    <w:left w:val="none" w:sz="0" w:space="0" w:color="auto"/>
                                    <w:bottom w:val="none" w:sz="0" w:space="0" w:color="auto"/>
                                    <w:right w:val="none" w:sz="0" w:space="0" w:color="auto"/>
                                  </w:divBdr>
                                  <w:divsChild>
                                    <w:div w:id="336925302">
                                      <w:marLeft w:val="0"/>
                                      <w:marRight w:val="0"/>
                                      <w:marTop w:val="0"/>
                                      <w:marBottom w:val="0"/>
                                      <w:divBdr>
                                        <w:top w:val="none" w:sz="0" w:space="0" w:color="auto"/>
                                        <w:left w:val="none" w:sz="0" w:space="0" w:color="auto"/>
                                        <w:bottom w:val="none" w:sz="0" w:space="0" w:color="auto"/>
                                        <w:right w:val="none" w:sz="0" w:space="0" w:color="auto"/>
                                      </w:divBdr>
                                      <w:divsChild>
                                        <w:div w:id="122358341">
                                          <w:marLeft w:val="0"/>
                                          <w:marRight w:val="0"/>
                                          <w:marTop w:val="0"/>
                                          <w:marBottom w:val="60"/>
                                          <w:divBdr>
                                            <w:top w:val="none" w:sz="0" w:space="0" w:color="auto"/>
                                            <w:left w:val="none" w:sz="0" w:space="0" w:color="auto"/>
                                            <w:bottom w:val="none" w:sz="0" w:space="0" w:color="auto"/>
                                            <w:right w:val="none" w:sz="0" w:space="0" w:color="auto"/>
                                          </w:divBdr>
                                          <w:divsChild>
                                            <w:div w:id="1288665083">
                                              <w:marLeft w:val="0"/>
                                              <w:marRight w:val="0"/>
                                              <w:marTop w:val="0"/>
                                              <w:marBottom w:val="0"/>
                                              <w:divBdr>
                                                <w:top w:val="none" w:sz="0" w:space="0" w:color="auto"/>
                                                <w:left w:val="none" w:sz="0" w:space="0" w:color="auto"/>
                                                <w:bottom w:val="none" w:sz="0" w:space="0" w:color="auto"/>
                                                <w:right w:val="none" w:sz="0" w:space="0" w:color="auto"/>
                                              </w:divBdr>
                                              <w:divsChild>
                                                <w:div w:id="1086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378250">
          <w:marLeft w:val="0"/>
          <w:marRight w:val="0"/>
          <w:marTop w:val="0"/>
          <w:marBottom w:val="0"/>
          <w:divBdr>
            <w:top w:val="single" w:sz="2" w:space="0" w:color="D0D0D0"/>
            <w:left w:val="single" w:sz="2" w:space="0" w:color="D0D0D0"/>
            <w:bottom w:val="single" w:sz="2" w:space="0" w:color="D0D0D0"/>
            <w:right w:val="single" w:sz="2" w:space="0" w:color="D0D0D0"/>
          </w:divBdr>
          <w:divsChild>
            <w:div w:id="409429335">
              <w:marLeft w:val="0"/>
              <w:marRight w:val="0"/>
              <w:marTop w:val="0"/>
              <w:marBottom w:val="0"/>
              <w:divBdr>
                <w:top w:val="none" w:sz="0" w:space="0" w:color="auto"/>
                <w:left w:val="none" w:sz="0" w:space="0" w:color="auto"/>
                <w:bottom w:val="none" w:sz="0" w:space="0" w:color="auto"/>
                <w:right w:val="none" w:sz="0" w:space="0" w:color="auto"/>
              </w:divBdr>
              <w:divsChild>
                <w:div w:id="1900246865">
                  <w:marLeft w:val="0"/>
                  <w:marRight w:val="0"/>
                  <w:marTop w:val="0"/>
                  <w:marBottom w:val="0"/>
                  <w:divBdr>
                    <w:top w:val="none" w:sz="0" w:space="0" w:color="auto"/>
                    <w:left w:val="none" w:sz="0" w:space="0" w:color="auto"/>
                    <w:bottom w:val="none" w:sz="0" w:space="0" w:color="auto"/>
                    <w:right w:val="none" w:sz="0" w:space="0" w:color="auto"/>
                  </w:divBdr>
                  <w:divsChild>
                    <w:div w:id="1517112959">
                      <w:marLeft w:val="0"/>
                      <w:marRight w:val="0"/>
                      <w:marTop w:val="0"/>
                      <w:marBottom w:val="60"/>
                      <w:divBdr>
                        <w:top w:val="none" w:sz="0" w:space="0" w:color="auto"/>
                        <w:left w:val="none" w:sz="0" w:space="0" w:color="auto"/>
                        <w:bottom w:val="none" w:sz="0" w:space="0" w:color="auto"/>
                        <w:right w:val="none" w:sz="0" w:space="0" w:color="auto"/>
                      </w:divBdr>
                      <w:divsChild>
                        <w:div w:id="337930870">
                          <w:marLeft w:val="0"/>
                          <w:marRight w:val="0"/>
                          <w:marTop w:val="0"/>
                          <w:marBottom w:val="0"/>
                          <w:divBdr>
                            <w:top w:val="none" w:sz="0" w:space="0" w:color="auto"/>
                            <w:left w:val="none" w:sz="0" w:space="0" w:color="auto"/>
                            <w:bottom w:val="none" w:sz="0" w:space="0" w:color="auto"/>
                            <w:right w:val="none" w:sz="0" w:space="0" w:color="auto"/>
                          </w:divBdr>
                          <w:divsChild>
                            <w:div w:id="591471395">
                              <w:marLeft w:val="0"/>
                              <w:marRight w:val="0"/>
                              <w:marTop w:val="0"/>
                              <w:marBottom w:val="0"/>
                              <w:divBdr>
                                <w:top w:val="none" w:sz="0" w:space="0" w:color="auto"/>
                                <w:left w:val="none" w:sz="0" w:space="0" w:color="auto"/>
                                <w:bottom w:val="none" w:sz="0" w:space="0" w:color="auto"/>
                                <w:right w:val="none" w:sz="0" w:space="0" w:color="auto"/>
                              </w:divBdr>
                              <w:divsChild>
                                <w:div w:id="147668707">
                                  <w:marLeft w:val="0"/>
                                  <w:marRight w:val="0"/>
                                  <w:marTop w:val="0"/>
                                  <w:marBottom w:val="0"/>
                                  <w:divBdr>
                                    <w:top w:val="none" w:sz="0" w:space="0" w:color="auto"/>
                                    <w:left w:val="none" w:sz="0" w:space="0" w:color="auto"/>
                                    <w:bottom w:val="none" w:sz="0" w:space="0" w:color="auto"/>
                                    <w:right w:val="none" w:sz="0" w:space="0" w:color="auto"/>
                                  </w:divBdr>
                                  <w:divsChild>
                                    <w:div w:id="2034841194">
                                      <w:marLeft w:val="0"/>
                                      <w:marRight w:val="0"/>
                                      <w:marTop w:val="0"/>
                                      <w:marBottom w:val="0"/>
                                      <w:divBdr>
                                        <w:top w:val="none" w:sz="0" w:space="0" w:color="auto"/>
                                        <w:left w:val="none" w:sz="0" w:space="0" w:color="auto"/>
                                        <w:bottom w:val="none" w:sz="0" w:space="0" w:color="auto"/>
                                        <w:right w:val="none" w:sz="0" w:space="0" w:color="auto"/>
                                      </w:divBdr>
                                      <w:divsChild>
                                        <w:div w:id="1672640590">
                                          <w:marLeft w:val="0"/>
                                          <w:marRight w:val="0"/>
                                          <w:marTop w:val="0"/>
                                          <w:marBottom w:val="60"/>
                                          <w:divBdr>
                                            <w:top w:val="none" w:sz="0" w:space="0" w:color="auto"/>
                                            <w:left w:val="none" w:sz="0" w:space="0" w:color="auto"/>
                                            <w:bottom w:val="none" w:sz="0" w:space="0" w:color="auto"/>
                                            <w:right w:val="none" w:sz="0" w:space="0" w:color="auto"/>
                                          </w:divBdr>
                                          <w:divsChild>
                                            <w:div w:id="1853296640">
                                              <w:marLeft w:val="0"/>
                                              <w:marRight w:val="0"/>
                                              <w:marTop w:val="0"/>
                                              <w:marBottom w:val="0"/>
                                              <w:divBdr>
                                                <w:top w:val="none" w:sz="0" w:space="0" w:color="auto"/>
                                                <w:left w:val="none" w:sz="0" w:space="0" w:color="auto"/>
                                                <w:bottom w:val="none" w:sz="0" w:space="0" w:color="auto"/>
                                                <w:right w:val="none" w:sz="0" w:space="0" w:color="auto"/>
                                              </w:divBdr>
                                              <w:divsChild>
                                                <w:div w:id="173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5836899">
          <w:marLeft w:val="0"/>
          <w:marRight w:val="0"/>
          <w:marTop w:val="0"/>
          <w:marBottom w:val="0"/>
          <w:divBdr>
            <w:top w:val="single" w:sz="2" w:space="0" w:color="D0D0D0"/>
            <w:left w:val="single" w:sz="2" w:space="0" w:color="D0D0D0"/>
            <w:bottom w:val="single" w:sz="2" w:space="0" w:color="D0D0D0"/>
            <w:right w:val="single" w:sz="2" w:space="0" w:color="D0D0D0"/>
          </w:divBdr>
          <w:divsChild>
            <w:div w:id="495264710">
              <w:marLeft w:val="0"/>
              <w:marRight w:val="0"/>
              <w:marTop w:val="0"/>
              <w:marBottom w:val="0"/>
              <w:divBdr>
                <w:top w:val="none" w:sz="0" w:space="0" w:color="auto"/>
                <w:left w:val="none" w:sz="0" w:space="0" w:color="auto"/>
                <w:bottom w:val="none" w:sz="0" w:space="0" w:color="auto"/>
                <w:right w:val="none" w:sz="0" w:space="0" w:color="auto"/>
              </w:divBdr>
              <w:divsChild>
                <w:div w:id="233859414">
                  <w:marLeft w:val="0"/>
                  <w:marRight w:val="0"/>
                  <w:marTop w:val="0"/>
                  <w:marBottom w:val="0"/>
                  <w:divBdr>
                    <w:top w:val="none" w:sz="0" w:space="0" w:color="auto"/>
                    <w:left w:val="none" w:sz="0" w:space="0" w:color="auto"/>
                    <w:bottom w:val="none" w:sz="0" w:space="0" w:color="auto"/>
                    <w:right w:val="none" w:sz="0" w:space="0" w:color="auto"/>
                  </w:divBdr>
                  <w:divsChild>
                    <w:div w:id="78910796">
                      <w:marLeft w:val="0"/>
                      <w:marRight w:val="0"/>
                      <w:marTop w:val="0"/>
                      <w:marBottom w:val="60"/>
                      <w:divBdr>
                        <w:top w:val="none" w:sz="0" w:space="0" w:color="auto"/>
                        <w:left w:val="none" w:sz="0" w:space="0" w:color="auto"/>
                        <w:bottom w:val="none" w:sz="0" w:space="0" w:color="auto"/>
                        <w:right w:val="none" w:sz="0" w:space="0" w:color="auto"/>
                      </w:divBdr>
                      <w:divsChild>
                        <w:div w:id="1748384692">
                          <w:marLeft w:val="0"/>
                          <w:marRight w:val="0"/>
                          <w:marTop w:val="0"/>
                          <w:marBottom w:val="0"/>
                          <w:divBdr>
                            <w:top w:val="none" w:sz="0" w:space="0" w:color="auto"/>
                            <w:left w:val="none" w:sz="0" w:space="0" w:color="auto"/>
                            <w:bottom w:val="none" w:sz="0" w:space="0" w:color="auto"/>
                            <w:right w:val="none" w:sz="0" w:space="0" w:color="auto"/>
                          </w:divBdr>
                          <w:divsChild>
                            <w:div w:id="1962302380">
                              <w:marLeft w:val="0"/>
                              <w:marRight w:val="0"/>
                              <w:marTop w:val="0"/>
                              <w:marBottom w:val="0"/>
                              <w:divBdr>
                                <w:top w:val="none" w:sz="0" w:space="0" w:color="auto"/>
                                <w:left w:val="none" w:sz="0" w:space="0" w:color="auto"/>
                                <w:bottom w:val="none" w:sz="0" w:space="0" w:color="auto"/>
                                <w:right w:val="none" w:sz="0" w:space="0" w:color="auto"/>
                              </w:divBdr>
                              <w:divsChild>
                                <w:div w:id="134570084">
                                  <w:marLeft w:val="0"/>
                                  <w:marRight w:val="0"/>
                                  <w:marTop w:val="0"/>
                                  <w:marBottom w:val="0"/>
                                  <w:divBdr>
                                    <w:top w:val="none" w:sz="0" w:space="0" w:color="auto"/>
                                    <w:left w:val="none" w:sz="0" w:space="0" w:color="auto"/>
                                    <w:bottom w:val="none" w:sz="0" w:space="0" w:color="auto"/>
                                    <w:right w:val="none" w:sz="0" w:space="0" w:color="auto"/>
                                  </w:divBdr>
                                  <w:divsChild>
                                    <w:div w:id="180973549">
                                      <w:marLeft w:val="0"/>
                                      <w:marRight w:val="0"/>
                                      <w:marTop w:val="0"/>
                                      <w:marBottom w:val="0"/>
                                      <w:divBdr>
                                        <w:top w:val="none" w:sz="0" w:space="0" w:color="auto"/>
                                        <w:left w:val="none" w:sz="0" w:space="0" w:color="auto"/>
                                        <w:bottom w:val="none" w:sz="0" w:space="0" w:color="auto"/>
                                        <w:right w:val="none" w:sz="0" w:space="0" w:color="auto"/>
                                      </w:divBdr>
                                      <w:divsChild>
                                        <w:div w:id="1730961268">
                                          <w:marLeft w:val="0"/>
                                          <w:marRight w:val="0"/>
                                          <w:marTop w:val="0"/>
                                          <w:marBottom w:val="60"/>
                                          <w:divBdr>
                                            <w:top w:val="none" w:sz="0" w:space="0" w:color="auto"/>
                                            <w:left w:val="none" w:sz="0" w:space="0" w:color="auto"/>
                                            <w:bottom w:val="none" w:sz="0" w:space="0" w:color="auto"/>
                                            <w:right w:val="none" w:sz="0" w:space="0" w:color="auto"/>
                                          </w:divBdr>
                                          <w:divsChild>
                                            <w:div w:id="875317459">
                                              <w:marLeft w:val="0"/>
                                              <w:marRight w:val="0"/>
                                              <w:marTop w:val="0"/>
                                              <w:marBottom w:val="0"/>
                                              <w:divBdr>
                                                <w:top w:val="none" w:sz="0" w:space="0" w:color="auto"/>
                                                <w:left w:val="none" w:sz="0" w:space="0" w:color="auto"/>
                                                <w:bottom w:val="none" w:sz="0" w:space="0" w:color="auto"/>
                                                <w:right w:val="none" w:sz="0" w:space="0" w:color="auto"/>
                                              </w:divBdr>
                                              <w:divsChild>
                                                <w:div w:id="236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0460079">
          <w:marLeft w:val="0"/>
          <w:marRight w:val="0"/>
          <w:marTop w:val="0"/>
          <w:marBottom w:val="0"/>
          <w:divBdr>
            <w:top w:val="single" w:sz="2" w:space="0" w:color="D0D0D0"/>
            <w:left w:val="single" w:sz="2" w:space="0" w:color="D0D0D0"/>
            <w:bottom w:val="single" w:sz="2" w:space="0" w:color="D0D0D0"/>
            <w:right w:val="single" w:sz="2" w:space="0" w:color="D0D0D0"/>
          </w:divBdr>
          <w:divsChild>
            <w:div w:id="1816529964">
              <w:marLeft w:val="0"/>
              <w:marRight w:val="0"/>
              <w:marTop w:val="0"/>
              <w:marBottom w:val="0"/>
              <w:divBdr>
                <w:top w:val="none" w:sz="0" w:space="0" w:color="auto"/>
                <w:left w:val="none" w:sz="0" w:space="0" w:color="auto"/>
                <w:bottom w:val="none" w:sz="0" w:space="0" w:color="auto"/>
                <w:right w:val="none" w:sz="0" w:space="0" w:color="auto"/>
              </w:divBdr>
              <w:divsChild>
                <w:div w:id="242186441">
                  <w:marLeft w:val="0"/>
                  <w:marRight w:val="0"/>
                  <w:marTop w:val="0"/>
                  <w:marBottom w:val="0"/>
                  <w:divBdr>
                    <w:top w:val="none" w:sz="0" w:space="0" w:color="auto"/>
                    <w:left w:val="none" w:sz="0" w:space="0" w:color="auto"/>
                    <w:bottom w:val="none" w:sz="0" w:space="0" w:color="auto"/>
                    <w:right w:val="none" w:sz="0" w:space="0" w:color="auto"/>
                  </w:divBdr>
                  <w:divsChild>
                    <w:div w:id="858275187">
                      <w:marLeft w:val="0"/>
                      <w:marRight w:val="0"/>
                      <w:marTop w:val="0"/>
                      <w:marBottom w:val="60"/>
                      <w:divBdr>
                        <w:top w:val="none" w:sz="0" w:space="0" w:color="auto"/>
                        <w:left w:val="none" w:sz="0" w:space="0" w:color="auto"/>
                        <w:bottom w:val="none" w:sz="0" w:space="0" w:color="auto"/>
                        <w:right w:val="none" w:sz="0" w:space="0" w:color="auto"/>
                      </w:divBdr>
                      <w:divsChild>
                        <w:div w:id="1425566168">
                          <w:marLeft w:val="0"/>
                          <w:marRight w:val="0"/>
                          <w:marTop w:val="0"/>
                          <w:marBottom w:val="0"/>
                          <w:divBdr>
                            <w:top w:val="none" w:sz="0" w:space="0" w:color="auto"/>
                            <w:left w:val="none" w:sz="0" w:space="0" w:color="auto"/>
                            <w:bottom w:val="none" w:sz="0" w:space="0" w:color="auto"/>
                            <w:right w:val="none" w:sz="0" w:space="0" w:color="auto"/>
                          </w:divBdr>
                          <w:divsChild>
                            <w:div w:id="323437355">
                              <w:marLeft w:val="0"/>
                              <w:marRight w:val="0"/>
                              <w:marTop w:val="0"/>
                              <w:marBottom w:val="0"/>
                              <w:divBdr>
                                <w:top w:val="none" w:sz="0" w:space="0" w:color="auto"/>
                                <w:left w:val="none" w:sz="0" w:space="0" w:color="auto"/>
                                <w:bottom w:val="none" w:sz="0" w:space="0" w:color="auto"/>
                                <w:right w:val="none" w:sz="0" w:space="0" w:color="auto"/>
                              </w:divBdr>
                              <w:divsChild>
                                <w:div w:id="1961375151">
                                  <w:marLeft w:val="0"/>
                                  <w:marRight w:val="0"/>
                                  <w:marTop w:val="0"/>
                                  <w:marBottom w:val="0"/>
                                  <w:divBdr>
                                    <w:top w:val="none" w:sz="0" w:space="0" w:color="auto"/>
                                    <w:left w:val="none" w:sz="0" w:space="0" w:color="auto"/>
                                    <w:bottom w:val="none" w:sz="0" w:space="0" w:color="auto"/>
                                    <w:right w:val="none" w:sz="0" w:space="0" w:color="auto"/>
                                  </w:divBdr>
                                  <w:divsChild>
                                    <w:div w:id="1893884708">
                                      <w:marLeft w:val="0"/>
                                      <w:marRight w:val="0"/>
                                      <w:marTop w:val="0"/>
                                      <w:marBottom w:val="0"/>
                                      <w:divBdr>
                                        <w:top w:val="none" w:sz="0" w:space="0" w:color="auto"/>
                                        <w:left w:val="none" w:sz="0" w:space="0" w:color="auto"/>
                                        <w:bottom w:val="none" w:sz="0" w:space="0" w:color="auto"/>
                                        <w:right w:val="none" w:sz="0" w:space="0" w:color="auto"/>
                                      </w:divBdr>
                                      <w:divsChild>
                                        <w:div w:id="1493990752">
                                          <w:marLeft w:val="0"/>
                                          <w:marRight w:val="0"/>
                                          <w:marTop w:val="0"/>
                                          <w:marBottom w:val="60"/>
                                          <w:divBdr>
                                            <w:top w:val="none" w:sz="0" w:space="0" w:color="auto"/>
                                            <w:left w:val="none" w:sz="0" w:space="0" w:color="auto"/>
                                            <w:bottom w:val="none" w:sz="0" w:space="0" w:color="auto"/>
                                            <w:right w:val="none" w:sz="0" w:space="0" w:color="auto"/>
                                          </w:divBdr>
                                          <w:divsChild>
                                            <w:div w:id="387456488">
                                              <w:marLeft w:val="0"/>
                                              <w:marRight w:val="0"/>
                                              <w:marTop w:val="0"/>
                                              <w:marBottom w:val="0"/>
                                              <w:divBdr>
                                                <w:top w:val="none" w:sz="0" w:space="0" w:color="auto"/>
                                                <w:left w:val="none" w:sz="0" w:space="0" w:color="auto"/>
                                                <w:bottom w:val="none" w:sz="0" w:space="0" w:color="auto"/>
                                                <w:right w:val="none" w:sz="0" w:space="0" w:color="auto"/>
                                              </w:divBdr>
                                              <w:divsChild>
                                                <w:div w:id="138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0391824">
      <w:bodyDiv w:val="1"/>
      <w:marLeft w:val="0"/>
      <w:marRight w:val="0"/>
      <w:marTop w:val="0"/>
      <w:marBottom w:val="0"/>
      <w:divBdr>
        <w:top w:val="none" w:sz="0" w:space="0" w:color="auto"/>
        <w:left w:val="none" w:sz="0" w:space="0" w:color="auto"/>
        <w:bottom w:val="none" w:sz="0" w:space="0" w:color="auto"/>
        <w:right w:val="none" w:sz="0" w:space="0" w:color="auto"/>
      </w:divBdr>
      <w:divsChild>
        <w:div w:id="168493752">
          <w:marLeft w:val="0"/>
          <w:marRight w:val="0"/>
          <w:marTop w:val="0"/>
          <w:marBottom w:val="0"/>
          <w:divBdr>
            <w:top w:val="none" w:sz="0" w:space="0" w:color="auto"/>
            <w:left w:val="none" w:sz="0" w:space="0" w:color="auto"/>
            <w:bottom w:val="none" w:sz="0" w:space="0" w:color="auto"/>
            <w:right w:val="none" w:sz="0" w:space="0" w:color="auto"/>
          </w:divBdr>
          <w:divsChild>
            <w:div w:id="1175070305">
              <w:marLeft w:val="0"/>
              <w:marRight w:val="0"/>
              <w:marTop w:val="0"/>
              <w:marBottom w:val="0"/>
              <w:divBdr>
                <w:top w:val="none" w:sz="0" w:space="0" w:color="auto"/>
                <w:left w:val="none" w:sz="0" w:space="0" w:color="auto"/>
                <w:bottom w:val="none" w:sz="0" w:space="0" w:color="auto"/>
                <w:right w:val="none" w:sz="0" w:space="0" w:color="auto"/>
              </w:divBdr>
              <w:divsChild>
                <w:div w:id="164059801">
                  <w:marLeft w:val="0"/>
                  <w:marRight w:val="0"/>
                  <w:marTop w:val="0"/>
                  <w:marBottom w:val="0"/>
                  <w:divBdr>
                    <w:top w:val="none" w:sz="0" w:space="0" w:color="auto"/>
                    <w:left w:val="none" w:sz="0" w:space="0" w:color="auto"/>
                    <w:bottom w:val="none" w:sz="0" w:space="0" w:color="auto"/>
                    <w:right w:val="none" w:sz="0" w:space="0" w:color="auto"/>
                  </w:divBdr>
                </w:div>
              </w:divsChild>
            </w:div>
            <w:div w:id="1683167174">
              <w:marLeft w:val="0"/>
              <w:marRight w:val="0"/>
              <w:marTop w:val="0"/>
              <w:marBottom w:val="0"/>
              <w:divBdr>
                <w:top w:val="none" w:sz="0" w:space="0" w:color="auto"/>
                <w:left w:val="none" w:sz="0" w:space="0" w:color="auto"/>
                <w:bottom w:val="none" w:sz="0" w:space="0" w:color="auto"/>
                <w:right w:val="none" w:sz="0" w:space="0" w:color="auto"/>
              </w:divBdr>
            </w:div>
          </w:divsChild>
        </w:div>
        <w:div w:id="178665730">
          <w:marLeft w:val="0"/>
          <w:marRight w:val="0"/>
          <w:marTop w:val="0"/>
          <w:marBottom w:val="0"/>
          <w:divBdr>
            <w:top w:val="none" w:sz="0" w:space="0" w:color="auto"/>
            <w:left w:val="none" w:sz="0" w:space="0" w:color="auto"/>
            <w:bottom w:val="none" w:sz="0" w:space="0" w:color="auto"/>
            <w:right w:val="none" w:sz="0" w:space="0" w:color="auto"/>
          </w:divBdr>
          <w:divsChild>
            <w:div w:id="1285964304">
              <w:marLeft w:val="0"/>
              <w:marRight w:val="0"/>
              <w:marTop w:val="0"/>
              <w:marBottom w:val="0"/>
              <w:divBdr>
                <w:top w:val="none" w:sz="0" w:space="0" w:color="auto"/>
                <w:left w:val="none" w:sz="0" w:space="0" w:color="auto"/>
                <w:bottom w:val="none" w:sz="0" w:space="0" w:color="auto"/>
                <w:right w:val="none" w:sz="0" w:space="0" w:color="auto"/>
              </w:divBdr>
              <w:divsChild>
                <w:div w:id="14720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16976">
          <w:marLeft w:val="0"/>
          <w:marRight w:val="0"/>
          <w:marTop w:val="0"/>
          <w:marBottom w:val="0"/>
          <w:divBdr>
            <w:top w:val="none" w:sz="0" w:space="0" w:color="auto"/>
            <w:left w:val="none" w:sz="0" w:space="0" w:color="auto"/>
            <w:bottom w:val="none" w:sz="0" w:space="0" w:color="auto"/>
            <w:right w:val="none" w:sz="0" w:space="0" w:color="auto"/>
          </w:divBdr>
          <w:divsChild>
            <w:div w:id="815561487">
              <w:marLeft w:val="0"/>
              <w:marRight w:val="0"/>
              <w:marTop w:val="0"/>
              <w:marBottom w:val="0"/>
              <w:divBdr>
                <w:top w:val="none" w:sz="0" w:space="0" w:color="auto"/>
                <w:left w:val="none" w:sz="0" w:space="0" w:color="auto"/>
                <w:bottom w:val="none" w:sz="0" w:space="0" w:color="auto"/>
                <w:right w:val="none" w:sz="0" w:space="0" w:color="auto"/>
              </w:divBdr>
            </w:div>
            <w:div w:id="1862234491">
              <w:marLeft w:val="0"/>
              <w:marRight w:val="0"/>
              <w:marTop w:val="0"/>
              <w:marBottom w:val="0"/>
              <w:divBdr>
                <w:top w:val="none" w:sz="0" w:space="0" w:color="auto"/>
                <w:left w:val="none" w:sz="0" w:space="0" w:color="auto"/>
                <w:bottom w:val="none" w:sz="0" w:space="0" w:color="auto"/>
                <w:right w:val="none" w:sz="0" w:space="0" w:color="auto"/>
              </w:divBdr>
              <w:divsChild>
                <w:div w:id="4002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3708">
          <w:marLeft w:val="0"/>
          <w:marRight w:val="0"/>
          <w:marTop w:val="0"/>
          <w:marBottom w:val="0"/>
          <w:divBdr>
            <w:top w:val="none" w:sz="0" w:space="0" w:color="auto"/>
            <w:left w:val="none" w:sz="0" w:space="0" w:color="auto"/>
            <w:bottom w:val="none" w:sz="0" w:space="0" w:color="auto"/>
            <w:right w:val="none" w:sz="0" w:space="0" w:color="auto"/>
          </w:divBdr>
          <w:divsChild>
            <w:div w:id="624385736">
              <w:marLeft w:val="0"/>
              <w:marRight w:val="0"/>
              <w:marTop w:val="0"/>
              <w:marBottom w:val="0"/>
              <w:divBdr>
                <w:top w:val="none" w:sz="0" w:space="0" w:color="auto"/>
                <w:left w:val="none" w:sz="0" w:space="0" w:color="auto"/>
                <w:bottom w:val="none" w:sz="0" w:space="0" w:color="auto"/>
                <w:right w:val="none" w:sz="0" w:space="0" w:color="auto"/>
              </w:divBdr>
              <w:divsChild>
                <w:div w:id="212159664">
                  <w:marLeft w:val="0"/>
                  <w:marRight w:val="0"/>
                  <w:marTop w:val="0"/>
                  <w:marBottom w:val="0"/>
                  <w:divBdr>
                    <w:top w:val="none" w:sz="0" w:space="0" w:color="auto"/>
                    <w:left w:val="none" w:sz="0" w:space="0" w:color="auto"/>
                    <w:bottom w:val="none" w:sz="0" w:space="0" w:color="auto"/>
                    <w:right w:val="none" w:sz="0" w:space="0" w:color="auto"/>
                  </w:divBdr>
                </w:div>
              </w:divsChild>
            </w:div>
            <w:div w:id="1357073067">
              <w:marLeft w:val="0"/>
              <w:marRight w:val="0"/>
              <w:marTop w:val="0"/>
              <w:marBottom w:val="0"/>
              <w:divBdr>
                <w:top w:val="none" w:sz="0" w:space="0" w:color="auto"/>
                <w:left w:val="none" w:sz="0" w:space="0" w:color="auto"/>
                <w:bottom w:val="none" w:sz="0" w:space="0" w:color="auto"/>
                <w:right w:val="none" w:sz="0" w:space="0" w:color="auto"/>
              </w:divBdr>
            </w:div>
          </w:divsChild>
        </w:div>
        <w:div w:id="558250758">
          <w:marLeft w:val="0"/>
          <w:marRight w:val="0"/>
          <w:marTop w:val="0"/>
          <w:marBottom w:val="0"/>
          <w:divBdr>
            <w:top w:val="none" w:sz="0" w:space="0" w:color="auto"/>
            <w:left w:val="none" w:sz="0" w:space="0" w:color="auto"/>
            <w:bottom w:val="none" w:sz="0" w:space="0" w:color="auto"/>
            <w:right w:val="none" w:sz="0" w:space="0" w:color="auto"/>
          </w:divBdr>
          <w:divsChild>
            <w:div w:id="993339987">
              <w:marLeft w:val="0"/>
              <w:marRight w:val="0"/>
              <w:marTop w:val="0"/>
              <w:marBottom w:val="0"/>
              <w:divBdr>
                <w:top w:val="none" w:sz="0" w:space="0" w:color="auto"/>
                <w:left w:val="none" w:sz="0" w:space="0" w:color="auto"/>
                <w:bottom w:val="none" w:sz="0" w:space="0" w:color="auto"/>
                <w:right w:val="none" w:sz="0" w:space="0" w:color="auto"/>
              </w:divBdr>
              <w:divsChild>
                <w:div w:id="1173186946">
                  <w:marLeft w:val="0"/>
                  <w:marRight w:val="0"/>
                  <w:marTop w:val="0"/>
                  <w:marBottom w:val="0"/>
                  <w:divBdr>
                    <w:top w:val="none" w:sz="0" w:space="0" w:color="auto"/>
                    <w:left w:val="none" w:sz="0" w:space="0" w:color="auto"/>
                    <w:bottom w:val="none" w:sz="0" w:space="0" w:color="auto"/>
                    <w:right w:val="none" w:sz="0" w:space="0" w:color="auto"/>
                  </w:divBdr>
                </w:div>
              </w:divsChild>
            </w:div>
            <w:div w:id="1176383065">
              <w:marLeft w:val="0"/>
              <w:marRight w:val="0"/>
              <w:marTop w:val="0"/>
              <w:marBottom w:val="0"/>
              <w:divBdr>
                <w:top w:val="none" w:sz="0" w:space="0" w:color="auto"/>
                <w:left w:val="none" w:sz="0" w:space="0" w:color="auto"/>
                <w:bottom w:val="none" w:sz="0" w:space="0" w:color="auto"/>
                <w:right w:val="none" w:sz="0" w:space="0" w:color="auto"/>
              </w:divBdr>
            </w:div>
          </w:divsChild>
        </w:div>
        <w:div w:id="558980924">
          <w:marLeft w:val="0"/>
          <w:marRight w:val="0"/>
          <w:marTop w:val="0"/>
          <w:marBottom w:val="0"/>
          <w:divBdr>
            <w:top w:val="none" w:sz="0" w:space="0" w:color="auto"/>
            <w:left w:val="none" w:sz="0" w:space="0" w:color="auto"/>
            <w:bottom w:val="none" w:sz="0" w:space="0" w:color="auto"/>
            <w:right w:val="none" w:sz="0" w:space="0" w:color="auto"/>
          </w:divBdr>
          <w:divsChild>
            <w:div w:id="218592642">
              <w:marLeft w:val="0"/>
              <w:marRight w:val="0"/>
              <w:marTop w:val="0"/>
              <w:marBottom w:val="0"/>
              <w:divBdr>
                <w:top w:val="none" w:sz="0" w:space="0" w:color="auto"/>
                <w:left w:val="none" w:sz="0" w:space="0" w:color="auto"/>
                <w:bottom w:val="none" w:sz="0" w:space="0" w:color="auto"/>
                <w:right w:val="none" w:sz="0" w:space="0" w:color="auto"/>
              </w:divBdr>
            </w:div>
            <w:div w:id="2116316772">
              <w:marLeft w:val="0"/>
              <w:marRight w:val="0"/>
              <w:marTop w:val="0"/>
              <w:marBottom w:val="0"/>
              <w:divBdr>
                <w:top w:val="none" w:sz="0" w:space="0" w:color="auto"/>
                <w:left w:val="none" w:sz="0" w:space="0" w:color="auto"/>
                <w:bottom w:val="none" w:sz="0" w:space="0" w:color="auto"/>
                <w:right w:val="none" w:sz="0" w:space="0" w:color="auto"/>
              </w:divBdr>
              <w:divsChild>
                <w:div w:id="130615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06">
          <w:marLeft w:val="0"/>
          <w:marRight w:val="0"/>
          <w:marTop w:val="0"/>
          <w:marBottom w:val="0"/>
          <w:divBdr>
            <w:top w:val="none" w:sz="0" w:space="0" w:color="auto"/>
            <w:left w:val="none" w:sz="0" w:space="0" w:color="auto"/>
            <w:bottom w:val="none" w:sz="0" w:space="0" w:color="auto"/>
            <w:right w:val="none" w:sz="0" w:space="0" w:color="auto"/>
          </w:divBdr>
          <w:divsChild>
            <w:div w:id="1362243040">
              <w:marLeft w:val="0"/>
              <w:marRight w:val="0"/>
              <w:marTop w:val="0"/>
              <w:marBottom w:val="0"/>
              <w:divBdr>
                <w:top w:val="none" w:sz="0" w:space="0" w:color="auto"/>
                <w:left w:val="none" w:sz="0" w:space="0" w:color="auto"/>
                <w:bottom w:val="none" w:sz="0" w:space="0" w:color="auto"/>
                <w:right w:val="none" w:sz="0" w:space="0" w:color="auto"/>
              </w:divBdr>
              <w:divsChild>
                <w:div w:id="266087529">
                  <w:marLeft w:val="0"/>
                  <w:marRight w:val="0"/>
                  <w:marTop w:val="0"/>
                  <w:marBottom w:val="0"/>
                  <w:divBdr>
                    <w:top w:val="none" w:sz="0" w:space="0" w:color="auto"/>
                    <w:left w:val="none" w:sz="0" w:space="0" w:color="auto"/>
                    <w:bottom w:val="none" w:sz="0" w:space="0" w:color="auto"/>
                    <w:right w:val="none" w:sz="0" w:space="0" w:color="auto"/>
                  </w:divBdr>
                </w:div>
              </w:divsChild>
            </w:div>
            <w:div w:id="2102069052">
              <w:marLeft w:val="0"/>
              <w:marRight w:val="0"/>
              <w:marTop w:val="0"/>
              <w:marBottom w:val="0"/>
              <w:divBdr>
                <w:top w:val="none" w:sz="0" w:space="0" w:color="auto"/>
                <w:left w:val="none" w:sz="0" w:space="0" w:color="auto"/>
                <w:bottom w:val="none" w:sz="0" w:space="0" w:color="auto"/>
                <w:right w:val="none" w:sz="0" w:space="0" w:color="auto"/>
              </w:divBdr>
            </w:div>
          </w:divsChild>
        </w:div>
        <w:div w:id="629046666">
          <w:marLeft w:val="0"/>
          <w:marRight w:val="0"/>
          <w:marTop w:val="0"/>
          <w:marBottom w:val="0"/>
          <w:divBdr>
            <w:top w:val="none" w:sz="0" w:space="0" w:color="auto"/>
            <w:left w:val="none" w:sz="0" w:space="0" w:color="auto"/>
            <w:bottom w:val="none" w:sz="0" w:space="0" w:color="auto"/>
            <w:right w:val="none" w:sz="0" w:space="0" w:color="auto"/>
          </w:divBdr>
          <w:divsChild>
            <w:div w:id="116802742">
              <w:marLeft w:val="0"/>
              <w:marRight w:val="0"/>
              <w:marTop w:val="0"/>
              <w:marBottom w:val="0"/>
              <w:divBdr>
                <w:top w:val="none" w:sz="0" w:space="0" w:color="auto"/>
                <w:left w:val="none" w:sz="0" w:space="0" w:color="auto"/>
                <w:bottom w:val="none" w:sz="0" w:space="0" w:color="auto"/>
                <w:right w:val="none" w:sz="0" w:space="0" w:color="auto"/>
              </w:divBdr>
            </w:div>
            <w:div w:id="230778363">
              <w:marLeft w:val="0"/>
              <w:marRight w:val="0"/>
              <w:marTop w:val="0"/>
              <w:marBottom w:val="0"/>
              <w:divBdr>
                <w:top w:val="none" w:sz="0" w:space="0" w:color="auto"/>
                <w:left w:val="none" w:sz="0" w:space="0" w:color="auto"/>
                <w:bottom w:val="none" w:sz="0" w:space="0" w:color="auto"/>
                <w:right w:val="none" w:sz="0" w:space="0" w:color="auto"/>
              </w:divBdr>
              <w:divsChild>
                <w:div w:id="196680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6371">
          <w:marLeft w:val="0"/>
          <w:marRight w:val="0"/>
          <w:marTop w:val="0"/>
          <w:marBottom w:val="0"/>
          <w:divBdr>
            <w:top w:val="none" w:sz="0" w:space="0" w:color="auto"/>
            <w:left w:val="none" w:sz="0" w:space="0" w:color="auto"/>
            <w:bottom w:val="none" w:sz="0" w:space="0" w:color="auto"/>
            <w:right w:val="none" w:sz="0" w:space="0" w:color="auto"/>
          </w:divBdr>
          <w:divsChild>
            <w:div w:id="1037051989">
              <w:marLeft w:val="0"/>
              <w:marRight w:val="0"/>
              <w:marTop w:val="0"/>
              <w:marBottom w:val="0"/>
              <w:divBdr>
                <w:top w:val="none" w:sz="0" w:space="0" w:color="auto"/>
                <w:left w:val="none" w:sz="0" w:space="0" w:color="auto"/>
                <w:bottom w:val="none" w:sz="0" w:space="0" w:color="auto"/>
                <w:right w:val="none" w:sz="0" w:space="0" w:color="auto"/>
              </w:divBdr>
              <w:divsChild>
                <w:div w:id="499195507">
                  <w:marLeft w:val="0"/>
                  <w:marRight w:val="0"/>
                  <w:marTop w:val="0"/>
                  <w:marBottom w:val="0"/>
                  <w:divBdr>
                    <w:top w:val="none" w:sz="0" w:space="0" w:color="auto"/>
                    <w:left w:val="none" w:sz="0" w:space="0" w:color="auto"/>
                    <w:bottom w:val="none" w:sz="0" w:space="0" w:color="auto"/>
                    <w:right w:val="none" w:sz="0" w:space="0" w:color="auto"/>
                  </w:divBdr>
                </w:div>
              </w:divsChild>
            </w:div>
            <w:div w:id="1680278639">
              <w:marLeft w:val="0"/>
              <w:marRight w:val="0"/>
              <w:marTop w:val="0"/>
              <w:marBottom w:val="0"/>
              <w:divBdr>
                <w:top w:val="none" w:sz="0" w:space="0" w:color="auto"/>
                <w:left w:val="none" w:sz="0" w:space="0" w:color="auto"/>
                <w:bottom w:val="none" w:sz="0" w:space="0" w:color="auto"/>
                <w:right w:val="none" w:sz="0" w:space="0" w:color="auto"/>
              </w:divBdr>
            </w:div>
          </w:divsChild>
        </w:div>
        <w:div w:id="797989343">
          <w:marLeft w:val="0"/>
          <w:marRight w:val="0"/>
          <w:marTop w:val="0"/>
          <w:marBottom w:val="0"/>
          <w:divBdr>
            <w:top w:val="none" w:sz="0" w:space="0" w:color="auto"/>
            <w:left w:val="none" w:sz="0" w:space="0" w:color="auto"/>
            <w:bottom w:val="none" w:sz="0" w:space="0" w:color="auto"/>
            <w:right w:val="none" w:sz="0" w:space="0" w:color="auto"/>
          </w:divBdr>
          <w:divsChild>
            <w:div w:id="161748511">
              <w:marLeft w:val="0"/>
              <w:marRight w:val="0"/>
              <w:marTop w:val="0"/>
              <w:marBottom w:val="0"/>
              <w:divBdr>
                <w:top w:val="none" w:sz="0" w:space="0" w:color="auto"/>
                <w:left w:val="none" w:sz="0" w:space="0" w:color="auto"/>
                <w:bottom w:val="none" w:sz="0" w:space="0" w:color="auto"/>
                <w:right w:val="none" w:sz="0" w:space="0" w:color="auto"/>
              </w:divBdr>
            </w:div>
            <w:div w:id="1892574449">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2043">
          <w:marLeft w:val="0"/>
          <w:marRight w:val="0"/>
          <w:marTop w:val="0"/>
          <w:marBottom w:val="0"/>
          <w:divBdr>
            <w:top w:val="none" w:sz="0" w:space="0" w:color="auto"/>
            <w:left w:val="none" w:sz="0" w:space="0" w:color="auto"/>
            <w:bottom w:val="none" w:sz="0" w:space="0" w:color="auto"/>
            <w:right w:val="none" w:sz="0" w:space="0" w:color="auto"/>
          </w:divBdr>
          <w:divsChild>
            <w:div w:id="898244862">
              <w:marLeft w:val="0"/>
              <w:marRight w:val="0"/>
              <w:marTop w:val="0"/>
              <w:marBottom w:val="0"/>
              <w:divBdr>
                <w:top w:val="none" w:sz="0" w:space="0" w:color="auto"/>
                <w:left w:val="none" w:sz="0" w:space="0" w:color="auto"/>
                <w:bottom w:val="none" w:sz="0" w:space="0" w:color="auto"/>
                <w:right w:val="none" w:sz="0" w:space="0" w:color="auto"/>
              </w:divBdr>
              <w:divsChild>
                <w:div w:id="31287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3123">
          <w:marLeft w:val="0"/>
          <w:marRight w:val="0"/>
          <w:marTop w:val="0"/>
          <w:marBottom w:val="0"/>
          <w:divBdr>
            <w:top w:val="none" w:sz="0" w:space="0" w:color="auto"/>
            <w:left w:val="none" w:sz="0" w:space="0" w:color="auto"/>
            <w:bottom w:val="none" w:sz="0" w:space="0" w:color="auto"/>
            <w:right w:val="none" w:sz="0" w:space="0" w:color="auto"/>
          </w:divBdr>
          <w:divsChild>
            <w:div w:id="306712892">
              <w:marLeft w:val="0"/>
              <w:marRight w:val="0"/>
              <w:marTop w:val="0"/>
              <w:marBottom w:val="0"/>
              <w:divBdr>
                <w:top w:val="none" w:sz="0" w:space="0" w:color="auto"/>
                <w:left w:val="none" w:sz="0" w:space="0" w:color="auto"/>
                <w:bottom w:val="none" w:sz="0" w:space="0" w:color="auto"/>
                <w:right w:val="none" w:sz="0" w:space="0" w:color="auto"/>
              </w:divBdr>
            </w:div>
            <w:div w:id="2082748197">
              <w:marLeft w:val="0"/>
              <w:marRight w:val="0"/>
              <w:marTop w:val="0"/>
              <w:marBottom w:val="0"/>
              <w:divBdr>
                <w:top w:val="none" w:sz="0" w:space="0" w:color="auto"/>
                <w:left w:val="none" w:sz="0" w:space="0" w:color="auto"/>
                <w:bottom w:val="none" w:sz="0" w:space="0" w:color="auto"/>
                <w:right w:val="none" w:sz="0" w:space="0" w:color="auto"/>
              </w:divBdr>
              <w:divsChild>
                <w:div w:id="31657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04670">
          <w:marLeft w:val="0"/>
          <w:marRight w:val="0"/>
          <w:marTop w:val="0"/>
          <w:marBottom w:val="0"/>
          <w:divBdr>
            <w:top w:val="none" w:sz="0" w:space="0" w:color="auto"/>
            <w:left w:val="none" w:sz="0" w:space="0" w:color="auto"/>
            <w:bottom w:val="none" w:sz="0" w:space="0" w:color="auto"/>
            <w:right w:val="none" w:sz="0" w:space="0" w:color="auto"/>
          </w:divBdr>
          <w:divsChild>
            <w:div w:id="983696937">
              <w:marLeft w:val="0"/>
              <w:marRight w:val="0"/>
              <w:marTop w:val="0"/>
              <w:marBottom w:val="0"/>
              <w:divBdr>
                <w:top w:val="none" w:sz="0" w:space="0" w:color="auto"/>
                <w:left w:val="none" w:sz="0" w:space="0" w:color="auto"/>
                <w:bottom w:val="none" w:sz="0" w:space="0" w:color="auto"/>
                <w:right w:val="none" w:sz="0" w:space="0" w:color="auto"/>
              </w:divBdr>
              <w:divsChild>
                <w:div w:id="2861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51637">
          <w:marLeft w:val="0"/>
          <w:marRight w:val="0"/>
          <w:marTop w:val="0"/>
          <w:marBottom w:val="0"/>
          <w:divBdr>
            <w:top w:val="none" w:sz="0" w:space="0" w:color="auto"/>
            <w:left w:val="none" w:sz="0" w:space="0" w:color="auto"/>
            <w:bottom w:val="none" w:sz="0" w:space="0" w:color="auto"/>
            <w:right w:val="none" w:sz="0" w:space="0" w:color="auto"/>
          </w:divBdr>
          <w:divsChild>
            <w:div w:id="147135063">
              <w:marLeft w:val="0"/>
              <w:marRight w:val="0"/>
              <w:marTop w:val="0"/>
              <w:marBottom w:val="0"/>
              <w:divBdr>
                <w:top w:val="none" w:sz="0" w:space="0" w:color="auto"/>
                <w:left w:val="none" w:sz="0" w:space="0" w:color="auto"/>
                <w:bottom w:val="none" w:sz="0" w:space="0" w:color="auto"/>
                <w:right w:val="none" w:sz="0" w:space="0" w:color="auto"/>
              </w:divBdr>
              <w:divsChild>
                <w:div w:id="373965539">
                  <w:marLeft w:val="0"/>
                  <w:marRight w:val="0"/>
                  <w:marTop w:val="0"/>
                  <w:marBottom w:val="0"/>
                  <w:divBdr>
                    <w:top w:val="none" w:sz="0" w:space="0" w:color="auto"/>
                    <w:left w:val="none" w:sz="0" w:space="0" w:color="auto"/>
                    <w:bottom w:val="none" w:sz="0" w:space="0" w:color="auto"/>
                    <w:right w:val="none" w:sz="0" w:space="0" w:color="auto"/>
                  </w:divBdr>
                </w:div>
              </w:divsChild>
            </w:div>
            <w:div w:id="320543138">
              <w:marLeft w:val="0"/>
              <w:marRight w:val="0"/>
              <w:marTop w:val="0"/>
              <w:marBottom w:val="0"/>
              <w:divBdr>
                <w:top w:val="none" w:sz="0" w:space="0" w:color="auto"/>
                <w:left w:val="none" w:sz="0" w:space="0" w:color="auto"/>
                <w:bottom w:val="none" w:sz="0" w:space="0" w:color="auto"/>
                <w:right w:val="none" w:sz="0" w:space="0" w:color="auto"/>
              </w:divBdr>
            </w:div>
          </w:divsChild>
        </w:div>
        <w:div w:id="1871644833">
          <w:marLeft w:val="0"/>
          <w:marRight w:val="0"/>
          <w:marTop w:val="0"/>
          <w:marBottom w:val="0"/>
          <w:divBdr>
            <w:top w:val="none" w:sz="0" w:space="0" w:color="auto"/>
            <w:left w:val="none" w:sz="0" w:space="0" w:color="auto"/>
            <w:bottom w:val="none" w:sz="0" w:space="0" w:color="auto"/>
            <w:right w:val="none" w:sz="0" w:space="0" w:color="auto"/>
          </w:divBdr>
          <w:divsChild>
            <w:div w:id="1773085584">
              <w:marLeft w:val="0"/>
              <w:marRight w:val="0"/>
              <w:marTop w:val="0"/>
              <w:marBottom w:val="0"/>
              <w:divBdr>
                <w:top w:val="none" w:sz="0" w:space="0" w:color="auto"/>
                <w:left w:val="none" w:sz="0" w:space="0" w:color="auto"/>
                <w:bottom w:val="none" w:sz="0" w:space="0" w:color="auto"/>
                <w:right w:val="none" w:sz="0" w:space="0" w:color="auto"/>
              </w:divBdr>
              <w:divsChild>
                <w:div w:id="8571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81969">
          <w:marLeft w:val="0"/>
          <w:marRight w:val="0"/>
          <w:marTop w:val="0"/>
          <w:marBottom w:val="0"/>
          <w:divBdr>
            <w:top w:val="none" w:sz="0" w:space="0" w:color="auto"/>
            <w:left w:val="none" w:sz="0" w:space="0" w:color="auto"/>
            <w:bottom w:val="none" w:sz="0" w:space="0" w:color="auto"/>
            <w:right w:val="none" w:sz="0" w:space="0" w:color="auto"/>
          </w:divBdr>
          <w:divsChild>
            <w:div w:id="1108769370">
              <w:marLeft w:val="0"/>
              <w:marRight w:val="0"/>
              <w:marTop w:val="0"/>
              <w:marBottom w:val="0"/>
              <w:divBdr>
                <w:top w:val="none" w:sz="0" w:space="0" w:color="auto"/>
                <w:left w:val="none" w:sz="0" w:space="0" w:color="auto"/>
                <w:bottom w:val="none" w:sz="0" w:space="0" w:color="auto"/>
                <w:right w:val="none" w:sz="0" w:space="0" w:color="auto"/>
              </w:divBdr>
              <w:divsChild>
                <w:div w:id="834691637">
                  <w:marLeft w:val="0"/>
                  <w:marRight w:val="0"/>
                  <w:marTop w:val="0"/>
                  <w:marBottom w:val="0"/>
                  <w:divBdr>
                    <w:top w:val="none" w:sz="0" w:space="0" w:color="auto"/>
                    <w:left w:val="none" w:sz="0" w:space="0" w:color="auto"/>
                    <w:bottom w:val="none" w:sz="0" w:space="0" w:color="auto"/>
                    <w:right w:val="none" w:sz="0" w:space="0" w:color="auto"/>
                  </w:divBdr>
                </w:div>
              </w:divsChild>
            </w:div>
            <w:div w:id="1819422790">
              <w:marLeft w:val="0"/>
              <w:marRight w:val="0"/>
              <w:marTop w:val="0"/>
              <w:marBottom w:val="0"/>
              <w:divBdr>
                <w:top w:val="none" w:sz="0" w:space="0" w:color="auto"/>
                <w:left w:val="none" w:sz="0" w:space="0" w:color="auto"/>
                <w:bottom w:val="none" w:sz="0" w:space="0" w:color="auto"/>
                <w:right w:val="none" w:sz="0" w:space="0" w:color="auto"/>
              </w:divBdr>
            </w:div>
          </w:divsChild>
        </w:div>
        <w:div w:id="2043088341">
          <w:marLeft w:val="0"/>
          <w:marRight w:val="0"/>
          <w:marTop w:val="0"/>
          <w:marBottom w:val="0"/>
          <w:divBdr>
            <w:top w:val="none" w:sz="0" w:space="0" w:color="auto"/>
            <w:left w:val="none" w:sz="0" w:space="0" w:color="auto"/>
            <w:bottom w:val="none" w:sz="0" w:space="0" w:color="auto"/>
            <w:right w:val="none" w:sz="0" w:space="0" w:color="auto"/>
          </w:divBdr>
          <w:divsChild>
            <w:div w:id="787969472">
              <w:marLeft w:val="0"/>
              <w:marRight w:val="0"/>
              <w:marTop w:val="0"/>
              <w:marBottom w:val="0"/>
              <w:divBdr>
                <w:top w:val="none" w:sz="0" w:space="0" w:color="auto"/>
                <w:left w:val="none" w:sz="0" w:space="0" w:color="auto"/>
                <w:bottom w:val="none" w:sz="0" w:space="0" w:color="auto"/>
                <w:right w:val="none" w:sz="0" w:space="0" w:color="auto"/>
              </w:divBdr>
            </w:div>
            <w:div w:id="1217468352">
              <w:marLeft w:val="0"/>
              <w:marRight w:val="0"/>
              <w:marTop w:val="0"/>
              <w:marBottom w:val="0"/>
              <w:divBdr>
                <w:top w:val="none" w:sz="0" w:space="0" w:color="auto"/>
                <w:left w:val="none" w:sz="0" w:space="0" w:color="auto"/>
                <w:bottom w:val="none" w:sz="0" w:space="0" w:color="auto"/>
                <w:right w:val="none" w:sz="0" w:space="0" w:color="auto"/>
              </w:divBdr>
              <w:divsChild>
                <w:div w:id="15578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0197">
      <w:bodyDiv w:val="1"/>
      <w:marLeft w:val="0"/>
      <w:marRight w:val="0"/>
      <w:marTop w:val="0"/>
      <w:marBottom w:val="0"/>
      <w:divBdr>
        <w:top w:val="none" w:sz="0" w:space="0" w:color="auto"/>
        <w:left w:val="none" w:sz="0" w:space="0" w:color="auto"/>
        <w:bottom w:val="none" w:sz="0" w:space="0" w:color="auto"/>
        <w:right w:val="none" w:sz="0" w:space="0" w:color="auto"/>
      </w:divBdr>
    </w:div>
    <w:div w:id="1912159673">
      <w:bodyDiv w:val="1"/>
      <w:marLeft w:val="0"/>
      <w:marRight w:val="0"/>
      <w:marTop w:val="0"/>
      <w:marBottom w:val="0"/>
      <w:divBdr>
        <w:top w:val="none" w:sz="0" w:space="0" w:color="auto"/>
        <w:left w:val="none" w:sz="0" w:space="0" w:color="auto"/>
        <w:bottom w:val="none" w:sz="0" w:space="0" w:color="auto"/>
        <w:right w:val="none" w:sz="0" w:space="0" w:color="auto"/>
      </w:divBdr>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11175899">
      <w:bodyDiv w:val="1"/>
      <w:marLeft w:val="0"/>
      <w:marRight w:val="0"/>
      <w:marTop w:val="0"/>
      <w:marBottom w:val="0"/>
      <w:divBdr>
        <w:top w:val="none" w:sz="0" w:space="0" w:color="auto"/>
        <w:left w:val="none" w:sz="0" w:space="0" w:color="auto"/>
        <w:bottom w:val="none" w:sz="0" w:space="0" w:color="auto"/>
        <w:right w:val="none" w:sz="0" w:space="0" w:color="auto"/>
      </w:divBdr>
      <w:divsChild>
        <w:div w:id="51731231">
          <w:marLeft w:val="0"/>
          <w:marRight w:val="0"/>
          <w:marTop w:val="0"/>
          <w:marBottom w:val="0"/>
          <w:divBdr>
            <w:top w:val="single" w:sz="2" w:space="0" w:color="D0D0D0"/>
            <w:left w:val="single" w:sz="2" w:space="0" w:color="D0D0D0"/>
            <w:bottom w:val="single" w:sz="2" w:space="0" w:color="D0D0D0"/>
            <w:right w:val="single" w:sz="2" w:space="0" w:color="D0D0D0"/>
          </w:divBdr>
          <w:divsChild>
            <w:div w:id="906840576">
              <w:marLeft w:val="0"/>
              <w:marRight w:val="0"/>
              <w:marTop w:val="0"/>
              <w:marBottom w:val="0"/>
              <w:divBdr>
                <w:top w:val="none" w:sz="0" w:space="0" w:color="auto"/>
                <w:left w:val="none" w:sz="0" w:space="0" w:color="auto"/>
                <w:bottom w:val="none" w:sz="0" w:space="0" w:color="auto"/>
                <w:right w:val="none" w:sz="0" w:space="0" w:color="auto"/>
              </w:divBdr>
              <w:divsChild>
                <w:div w:id="1010912009">
                  <w:marLeft w:val="0"/>
                  <w:marRight w:val="0"/>
                  <w:marTop w:val="0"/>
                  <w:marBottom w:val="0"/>
                  <w:divBdr>
                    <w:top w:val="none" w:sz="0" w:space="0" w:color="auto"/>
                    <w:left w:val="none" w:sz="0" w:space="0" w:color="auto"/>
                    <w:bottom w:val="none" w:sz="0" w:space="0" w:color="auto"/>
                    <w:right w:val="none" w:sz="0" w:space="0" w:color="auto"/>
                  </w:divBdr>
                  <w:divsChild>
                    <w:div w:id="1533573257">
                      <w:marLeft w:val="0"/>
                      <w:marRight w:val="0"/>
                      <w:marTop w:val="0"/>
                      <w:marBottom w:val="60"/>
                      <w:divBdr>
                        <w:top w:val="none" w:sz="0" w:space="0" w:color="auto"/>
                        <w:left w:val="none" w:sz="0" w:space="0" w:color="auto"/>
                        <w:bottom w:val="none" w:sz="0" w:space="0" w:color="auto"/>
                        <w:right w:val="none" w:sz="0" w:space="0" w:color="auto"/>
                      </w:divBdr>
                      <w:divsChild>
                        <w:div w:id="257904688">
                          <w:marLeft w:val="0"/>
                          <w:marRight w:val="0"/>
                          <w:marTop w:val="0"/>
                          <w:marBottom w:val="0"/>
                          <w:divBdr>
                            <w:top w:val="none" w:sz="0" w:space="0" w:color="auto"/>
                            <w:left w:val="none" w:sz="0" w:space="0" w:color="auto"/>
                            <w:bottom w:val="none" w:sz="0" w:space="0" w:color="auto"/>
                            <w:right w:val="none" w:sz="0" w:space="0" w:color="auto"/>
                          </w:divBdr>
                          <w:divsChild>
                            <w:div w:id="1987346124">
                              <w:marLeft w:val="0"/>
                              <w:marRight w:val="0"/>
                              <w:marTop w:val="0"/>
                              <w:marBottom w:val="0"/>
                              <w:divBdr>
                                <w:top w:val="none" w:sz="0" w:space="0" w:color="auto"/>
                                <w:left w:val="none" w:sz="0" w:space="0" w:color="auto"/>
                                <w:bottom w:val="none" w:sz="0" w:space="0" w:color="auto"/>
                                <w:right w:val="none" w:sz="0" w:space="0" w:color="auto"/>
                              </w:divBdr>
                              <w:divsChild>
                                <w:div w:id="1953591180">
                                  <w:marLeft w:val="0"/>
                                  <w:marRight w:val="0"/>
                                  <w:marTop w:val="0"/>
                                  <w:marBottom w:val="0"/>
                                  <w:divBdr>
                                    <w:top w:val="none" w:sz="0" w:space="0" w:color="auto"/>
                                    <w:left w:val="none" w:sz="0" w:space="0" w:color="auto"/>
                                    <w:bottom w:val="none" w:sz="0" w:space="0" w:color="auto"/>
                                    <w:right w:val="none" w:sz="0" w:space="0" w:color="auto"/>
                                  </w:divBdr>
                                  <w:divsChild>
                                    <w:div w:id="410271531">
                                      <w:marLeft w:val="0"/>
                                      <w:marRight w:val="0"/>
                                      <w:marTop w:val="0"/>
                                      <w:marBottom w:val="0"/>
                                      <w:divBdr>
                                        <w:top w:val="none" w:sz="0" w:space="0" w:color="auto"/>
                                        <w:left w:val="none" w:sz="0" w:space="0" w:color="auto"/>
                                        <w:bottom w:val="none" w:sz="0" w:space="0" w:color="auto"/>
                                        <w:right w:val="none" w:sz="0" w:space="0" w:color="auto"/>
                                      </w:divBdr>
                                      <w:divsChild>
                                        <w:div w:id="248083028">
                                          <w:marLeft w:val="0"/>
                                          <w:marRight w:val="0"/>
                                          <w:marTop w:val="0"/>
                                          <w:marBottom w:val="60"/>
                                          <w:divBdr>
                                            <w:top w:val="none" w:sz="0" w:space="0" w:color="auto"/>
                                            <w:left w:val="none" w:sz="0" w:space="0" w:color="auto"/>
                                            <w:bottom w:val="none" w:sz="0" w:space="0" w:color="auto"/>
                                            <w:right w:val="none" w:sz="0" w:space="0" w:color="auto"/>
                                          </w:divBdr>
                                          <w:divsChild>
                                            <w:div w:id="1680307465">
                                              <w:marLeft w:val="0"/>
                                              <w:marRight w:val="0"/>
                                              <w:marTop w:val="0"/>
                                              <w:marBottom w:val="0"/>
                                              <w:divBdr>
                                                <w:top w:val="none" w:sz="0" w:space="0" w:color="auto"/>
                                                <w:left w:val="none" w:sz="0" w:space="0" w:color="auto"/>
                                                <w:bottom w:val="none" w:sz="0" w:space="0" w:color="auto"/>
                                                <w:right w:val="none" w:sz="0" w:space="0" w:color="auto"/>
                                              </w:divBdr>
                                              <w:divsChild>
                                                <w:div w:id="1852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985">
                                          <w:marLeft w:val="0"/>
                                          <w:marRight w:val="0"/>
                                          <w:marTop w:val="0"/>
                                          <w:marBottom w:val="60"/>
                                          <w:divBdr>
                                            <w:top w:val="none" w:sz="0" w:space="0" w:color="auto"/>
                                            <w:left w:val="none" w:sz="0" w:space="0" w:color="auto"/>
                                            <w:bottom w:val="none" w:sz="0" w:space="0" w:color="auto"/>
                                            <w:right w:val="none" w:sz="0" w:space="0" w:color="auto"/>
                                          </w:divBdr>
                                          <w:divsChild>
                                            <w:div w:id="1793673840">
                                              <w:marLeft w:val="0"/>
                                              <w:marRight w:val="0"/>
                                              <w:marTop w:val="0"/>
                                              <w:marBottom w:val="0"/>
                                              <w:divBdr>
                                                <w:top w:val="none" w:sz="0" w:space="0" w:color="auto"/>
                                                <w:left w:val="none" w:sz="0" w:space="0" w:color="auto"/>
                                                <w:bottom w:val="none" w:sz="0" w:space="0" w:color="auto"/>
                                                <w:right w:val="none" w:sz="0" w:space="0" w:color="auto"/>
                                              </w:divBdr>
                                              <w:divsChild>
                                                <w:div w:id="5000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726952">
          <w:marLeft w:val="0"/>
          <w:marRight w:val="0"/>
          <w:marTop w:val="0"/>
          <w:marBottom w:val="0"/>
          <w:divBdr>
            <w:top w:val="single" w:sz="2" w:space="0" w:color="D0D0D0"/>
            <w:left w:val="single" w:sz="2" w:space="0" w:color="D0D0D0"/>
            <w:bottom w:val="single" w:sz="2" w:space="0" w:color="D0D0D0"/>
            <w:right w:val="single" w:sz="2" w:space="0" w:color="D0D0D0"/>
          </w:divBdr>
          <w:divsChild>
            <w:div w:id="1269435586">
              <w:marLeft w:val="0"/>
              <w:marRight w:val="0"/>
              <w:marTop w:val="0"/>
              <w:marBottom w:val="0"/>
              <w:divBdr>
                <w:top w:val="none" w:sz="0" w:space="0" w:color="auto"/>
                <w:left w:val="none" w:sz="0" w:space="0" w:color="auto"/>
                <w:bottom w:val="none" w:sz="0" w:space="0" w:color="auto"/>
                <w:right w:val="none" w:sz="0" w:space="0" w:color="auto"/>
              </w:divBdr>
              <w:divsChild>
                <w:div w:id="1951934118">
                  <w:marLeft w:val="0"/>
                  <w:marRight w:val="0"/>
                  <w:marTop w:val="0"/>
                  <w:marBottom w:val="0"/>
                  <w:divBdr>
                    <w:top w:val="none" w:sz="0" w:space="0" w:color="auto"/>
                    <w:left w:val="none" w:sz="0" w:space="0" w:color="auto"/>
                    <w:bottom w:val="none" w:sz="0" w:space="0" w:color="auto"/>
                    <w:right w:val="none" w:sz="0" w:space="0" w:color="auto"/>
                  </w:divBdr>
                  <w:divsChild>
                    <w:div w:id="1820074566">
                      <w:marLeft w:val="0"/>
                      <w:marRight w:val="0"/>
                      <w:marTop w:val="0"/>
                      <w:marBottom w:val="0"/>
                      <w:divBdr>
                        <w:top w:val="single" w:sz="2" w:space="0" w:color="D0D0D0"/>
                        <w:left w:val="single" w:sz="2" w:space="0" w:color="D0D0D0"/>
                        <w:bottom w:val="single" w:sz="2" w:space="0" w:color="D0D0D0"/>
                        <w:right w:val="single" w:sz="2" w:space="0" w:color="D0D0D0"/>
                      </w:divBdr>
                      <w:divsChild>
                        <w:div w:id="600650248">
                          <w:marLeft w:val="0"/>
                          <w:marRight w:val="0"/>
                          <w:marTop w:val="0"/>
                          <w:marBottom w:val="0"/>
                          <w:divBdr>
                            <w:top w:val="none" w:sz="0" w:space="0" w:color="auto"/>
                            <w:left w:val="none" w:sz="0" w:space="0" w:color="auto"/>
                            <w:bottom w:val="none" w:sz="0" w:space="0" w:color="auto"/>
                            <w:right w:val="none" w:sz="0" w:space="0" w:color="auto"/>
                          </w:divBdr>
                          <w:divsChild>
                            <w:div w:id="1249998777">
                              <w:marLeft w:val="0"/>
                              <w:marRight w:val="0"/>
                              <w:marTop w:val="0"/>
                              <w:marBottom w:val="0"/>
                              <w:divBdr>
                                <w:top w:val="none" w:sz="0" w:space="0" w:color="auto"/>
                                <w:left w:val="none" w:sz="0" w:space="0" w:color="auto"/>
                                <w:bottom w:val="none" w:sz="0" w:space="0" w:color="auto"/>
                                <w:right w:val="none" w:sz="0" w:space="0" w:color="auto"/>
                              </w:divBdr>
                              <w:divsChild>
                                <w:div w:id="910505248">
                                  <w:marLeft w:val="0"/>
                                  <w:marRight w:val="0"/>
                                  <w:marTop w:val="0"/>
                                  <w:marBottom w:val="0"/>
                                  <w:divBdr>
                                    <w:top w:val="none" w:sz="0" w:space="0" w:color="auto"/>
                                    <w:left w:val="none" w:sz="0" w:space="0" w:color="auto"/>
                                    <w:bottom w:val="none" w:sz="0" w:space="0" w:color="auto"/>
                                    <w:right w:val="none" w:sz="0" w:space="0" w:color="auto"/>
                                  </w:divBdr>
                                </w:div>
                                <w:div w:id="1021592751">
                                  <w:marLeft w:val="0"/>
                                  <w:marRight w:val="0"/>
                                  <w:marTop w:val="0"/>
                                  <w:marBottom w:val="0"/>
                                  <w:divBdr>
                                    <w:top w:val="single" w:sz="2" w:space="0" w:color="D0D0D0"/>
                                    <w:left w:val="single" w:sz="2" w:space="0" w:color="D0D0D0"/>
                                    <w:bottom w:val="single" w:sz="2" w:space="0" w:color="D0D0D0"/>
                                    <w:right w:val="single" w:sz="2" w:space="0" w:color="D0D0D0"/>
                                  </w:divBdr>
                                  <w:divsChild>
                                    <w:div w:id="2040085860">
                                      <w:marLeft w:val="0"/>
                                      <w:marRight w:val="0"/>
                                      <w:marTop w:val="0"/>
                                      <w:marBottom w:val="0"/>
                                      <w:divBdr>
                                        <w:top w:val="none" w:sz="0" w:space="0" w:color="auto"/>
                                        <w:left w:val="none" w:sz="0" w:space="0" w:color="auto"/>
                                        <w:bottom w:val="none" w:sz="0" w:space="0" w:color="auto"/>
                                        <w:right w:val="none" w:sz="0" w:space="0" w:color="auto"/>
                                      </w:divBdr>
                                      <w:divsChild>
                                        <w:div w:id="114645438">
                                          <w:marLeft w:val="0"/>
                                          <w:marRight w:val="0"/>
                                          <w:marTop w:val="0"/>
                                          <w:marBottom w:val="0"/>
                                          <w:divBdr>
                                            <w:top w:val="none" w:sz="0" w:space="0" w:color="auto"/>
                                            <w:left w:val="none" w:sz="0" w:space="0" w:color="auto"/>
                                            <w:bottom w:val="none" w:sz="0" w:space="0" w:color="auto"/>
                                            <w:right w:val="none" w:sz="0" w:space="0" w:color="auto"/>
                                          </w:divBdr>
                                          <w:divsChild>
                                            <w:div w:id="473177877">
                                              <w:marLeft w:val="0"/>
                                              <w:marRight w:val="0"/>
                                              <w:marTop w:val="0"/>
                                              <w:marBottom w:val="60"/>
                                              <w:divBdr>
                                                <w:top w:val="none" w:sz="0" w:space="0" w:color="auto"/>
                                                <w:left w:val="none" w:sz="0" w:space="0" w:color="auto"/>
                                                <w:bottom w:val="none" w:sz="0" w:space="0" w:color="auto"/>
                                                <w:right w:val="none" w:sz="0" w:space="0" w:color="auto"/>
                                              </w:divBdr>
                                              <w:divsChild>
                                                <w:div w:id="1565293717">
                                                  <w:marLeft w:val="0"/>
                                                  <w:marRight w:val="0"/>
                                                  <w:marTop w:val="0"/>
                                                  <w:marBottom w:val="0"/>
                                                  <w:divBdr>
                                                    <w:top w:val="none" w:sz="0" w:space="0" w:color="auto"/>
                                                    <w:left w:val="none" w:sz="0" w:space="0" w:color="auto"/>
                                                    <w:bottom w:val="none" w:sz="0" w:space="0" w:color="auto"/>
                                                    <w:right w:val="none" w:sz="0" w:space="0" w:color="auto"/>
                                                  </w:divBdr>
                                                  <w:divsChild>
                                                    <w:div w:id="1077942723">
                                                      <w:marLeft w:val="0"/>
                                                      <w:marRight w:val="0"/>
                                                      <w:marTop w:val="0"/>
                                                      <w:marBottom w:val="0"/>
                                                      <w:divBdr>
                                                        <w:top w:val="none" w:sz="0" w:space="0" w:color="auto"/>
                                                        <w:left w:val="none" w:sz="0" w:space="0" w:color="auto"/>
                                                        <w:bottom w:val="none" w:sz="0" w:space="0" w:color="auto"/>
                                                        <w:right w:val="none" w:sz="0" w:space="0" w:color="auto"/>
                                                      </w:divBdr>
                                                      <w:divsChild>
                                                        <w:div w:id="1157653506">
                                                          <w:marLeft w:val="0"/>
                                                          <w:marRight w:val="0"/>
                                                          <w:marTop w:val="0"/>
                                                          <w:marBottom w:val="0"/>
                                                          <w:divBdr>
                                                            <w:top w:val="none" w:sz="0" w:space="0" w:color="auto"/>
                                                            <w:left w:val="none" w:sz="0" w:space="0" w:color="auto"/>
                                                            <w:bottom w:val="none" w:sz="0" w:space="0" w:color="auto"/>
                                                            <w:right w:val="none" w:sz="0" w:space="0" w:color="auto"/>
                                                          </w:divBdr>
                                                          <w:divsChild>
                                                            <w:div w:id="395280038">
                                                              <w:marLeft w:val="0"/>
                                                              <w:marRight w:val="0"/>
                                                              <w:marTop w:val="0"/>
                                                              <w:marBottom w:val="0"/>
                                                              <w:divBdr>
                                                                <w:top w:val="none" w:sz="0" w:space="0" w:color="auto"/>
                                                                <w:left w:val="none" w:sz="0" w:space="0" w:color="auto"/>
                                                                <w:bottom w:val="none" w:sz="0" w:space="0" w:color="auto"/>
                                                                <w:right w:val="none" w:sz="0" w:space="0" w:color="auto"/>
                                                              </w:divBdr>
                                                              <w:divsChild>
                                                                <w:div w:id="1466267303">
                                                                  <w:marLeft w:val="0"/>
                                                                  <w:marRight w:val="0"/>
                                                                  <w:marTop w:val="0"/>
                                                                  <w:marBottom w:val="60"/>
                                                                  <w:divBdr>
                                                                    <w:top w:val="none" w:sz="0" w:space="0" w:color="auto"/>
                                                                    <w:left w:val="none" w:sz="0" w:space="0" w:color="auto"/>
                                                                    <w:bottom w:val="none" w:sz="0" w:space="0" w:color="auto"/>
                                                                    <w:right w:val="none" w:sz="0" w:space="0" w:color="auto"/>
                                                                  </w:divBdr>
                                                                  <w:divsChild>
                                                                    <w:div w:id="1154756253">
                                                                      <w:marLeft w:val="0"/>
                                                                      <w:marRight w:val="0"/>
                                                                      <w:marTop w:val="0"/>
                                                                      <w:marBottom w:val="0"/>
                                                                      <w:divBdr>
                                                                        <w:top w:val="none" w:sz="0" w:space="0" w:color="auto"/>
                                                                        <w:left w:val="none" w:sz="0" w:space="0" w:color="auto"/>
                                                                        <w:bottom w:val="none" w:sz="0" w:space="0" w:color="auto"/>
                                                                        <w:right w:val="none" w:sz="0" w:space="0" w:color="auto"/>
                                                                      </w:divBdr>
                                                                      <w:divsChild>
                                                                        <w:div w:id="7101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856">
                                                                  <w:marLeft w:val="0"/>
                                                                  <w:marRight w:val="0"/>
                                                                  <w:marTop w:val="0"/>
                                                                  <w:marBottom w:val="60"/>
                                                                  <w:divBdr>
                                                                    <w:top w:val="none" w:sz="0" w:space="0" w:color="auto"/>
                                                                    <w:left w:val="none" w:sz="0" w:space="0" w:color="auto"/>
                                                                    <w:bottom w:val="none" w:sz="0" w:space="0" w:color="auto"/>
                                                                    <w:right w:val="none" w:sz="0" w:space="0" w:color="auto"/>
                                                                  </w:divBdr>
                                                                  <w:divsChild>
                                                                    <w:div w:id="304629887">
                                                                      <w:marLeft w:val="0"/>
                                                                      <w:marRight w:val="0"/>
                                                                      <w:marTop w:val="0"/>
                                                                      <w:marBottom w:val="0"/>
                                                                      <w:divBdr>
                                                                        <w:top w:val="none" w:sz="0" w:space="0" w:color="auto"/>
                                                                        <w:left w:val="none" w:sz="0" w:space="0" w:color="auto"/>
                                                                        <w:bottom w:val="none" w:sz="0" w:space="0" w:color="auto"/>
                                                                        <w:right w:val="none" w:sz="0" w:space="0" w:color="auto"/>
                                                                      </w:divBdr>
                                                                      <w:divsChild>
                                                                        <w:div w:id="2483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057491">
          <w:marLeft w:val="0"/>
          <w:marRight w:val="0"/>
          <w:marTop w:val="0"/>
          <w:marBottom w:val="0"/>
          <w:divBdr>
            <w:top w:val="single" w:sz="2" w:space="0" w:color="D0D0D0"/>
            <w:left w:val="single" w:sz="2" w:space="0" w:color="D0D0D0"/>
            <w:bottom w:val="single" w:sz="2" w:space="0" w:color="D0D0D0"/>
            <w:right w:val="single" w:sz="2" w:space="0" w:color="D0D0D0"/>
          </w:divBdr>
          <w:divsChild>
            <w:div w:id="763645621">
              <w:marLeft w:val="0"/>
              <w:marRight w:val="0"/>
              <w:marTop w:val="0"/>
              <w:marBottom w:val="0"/>
              <w:divBdr>
                <w:top w:val="none" w:sz="0" w:space="0" w:color="auto"/>
                <w:left w:val="none" w:sz="0" w:space="0" w:color="auto"/>
                <w:bottom w:val="none" w:sz="0" w:space="0" w:color="auto"/>
                <w:right w:val="none" w:sz="0" w:space="0" w:color="auto"/>
              </w:divBdr>
              <w:divsChild>
                <w:div w:id="2067487361">
                  <w:marLeft w:val="0"/>
                  <w:marRight w:val="0"/>
                  <w:marTop w:val="0"/>
                  <w:marBottom w:val="0"/>
                  <w:divBdr>
                    <w:top w:val="none" w:sz="0" w:space="0" w:color="auto"/>
                    <w:left w:val="none" w:sz="0" w:space="0" w:color="auto"/>
                    <w:bottom w:val="none" w:sz="0" w:space="0" w:color="auto"/>
                    <w:right w:val="none" w:sz="0" w:space="0" w:color="auto"/>
                  </w:divBdr>
                  <w:divsChild>
                    <w:div w:id="2038198036">
                      <w:marLeft w:val="0"/>
                      <w:marRight w:val="0"/>
                      <w:marTop w:val="0"/>
                      <w:marBottom w:val="0"/>
                      <w:divBdr>
                        <w:top w:val="single" w:sz="2" w:space="0" w:color="D0D0D0"/>
                        <w:left w:val="single" w:sz="2" w:space="0" w:color="D0D0D0"/>
                        <w:bottom w:val="single" w:sz="2" w:space="0" w:color="D0D0D0"/>
                        <w:right w:val="single" w:sz="2" w:space="0" w:color="D0D0D0"/>
                      </w:divBdr>
                      <w:divsChild>
                        <w:div w:id="640962829">
                          <w:marLeft w:val="0"/>
                          <w:marRight w:val="0"/>
                          <w:marTop w:val="0"/>
                          <w:marBottom w:val="0"/>
                          <w:divBdr>
                            <w:top w:val="none" w:sz="0" w:space="0" w:color="auto"/>
                            <w:left w:val="none" w:sz="0" w:space="0" w:color="auto"/>
                            <w:bottom w:val="none" w:sz="0" w:space="0" w:color="auto"/>
                            <w:right w:val="none" w:sz="0" w:space="0" w:color="auto"/>
                          </w:divBdr>
                          <w:divsChild>
                            <w:div w:id="920523521">
                              <w:marLeft w:val="0"/>
                              <w:marRight w:val="0"/>
                              <w:marTop w:val="0"/>
                              <w:marBottom w:val="0"/>
                              <w:divBdr>
                                <w:top w:val="none" w:sz="0" w:space="0" w:color="auto"/>
                                <w:left w:val="none" w:sz="0" w:space="0" w:color="auto"/>
                                <w:bottom w:val="none" w:sz="0" w:space="0" w:color="auto"/>
                                <w:right w:val="none" w:sz="0" w:space="0" w:color="auto"/>
                              </w:divBdr>
                              <w:divsChild>
                                <w:div w:id="170681310">
                                  <w:marLeft w:val="0"/>
                                  <w:marRight w:val="0"/>
                                  <w:marTop w:val="0"/>
                                  <w:marBottom w:val="0"/>
                                  <w:divBdr>
                                    <w:top w:val="single" w:sz="2" w:space="0" w:color="D0D0D0"/>
                                    <w:left w:val="single" w:sz="2" w:space="0" w:color="D0D0D0"/>
                                    <w:bottom w:val="single" w:sz="2" w:space="0" w:color="D0D0D0"/>
                                    <w:right w:val="single" w:sz="2" w:space="0" w:color="D0D0D0"/>
                                  </w:divBdr>
                                  <w:divsChild>
                                    <w:div w:id="1401321617">
                                      <w:marLeft w:val="0"/>
                                      <w:marRight w:val="0"/>
                                      <w:marTop w:val="0"/>
                                      <w:marBottom w:val="0"/>
                                      <w:divBdr>
                                        <w:top w:val="none" w:sz="0" w:space="0" w:color="auto"/>
                                        <w:left w:val="none" w:sz="0" w:space="0" w:color="auto"/>
                                        <w:bottom w:val="none" w:sz="0" w:space="0" w:color="auto"/>
                                        <w:right w:val="none" w:sz="0" w:space="0" w:color="auto"/>
                                      </w:divBdr>
                                      <w:divsChild>
                                        <w:div w:id="1954822754">
                                          <w:marLeft w:val="0"/>
                                          <w:marRight w:val="0"/>
                                          <w:marTop w:val="0"/>
                                          <w:marBottom w:val="0"/>
                                          <w:divBdr>
                                            <w:top w:val="none" w:sz="0" w:space="0" w:color="auto"/>
                                            <w:left w:val="none" w:sz="0" w:space="0" w:color="auto"/>
                                            <w:bottom w:val="none" w:sz="0" w:space="0" w:color="auto"/>
                                            <w:right w:val="none" w:sz="0" w:space="0" w:color="auto"/>
                                          </w:divBdr>
                                          <w:divsChild>
                                            <w:div w:id="835655908">
                                              <w:marLeft w:val="0"/>
                                              <w:marRight w:val="0"/>
                                              <w:marTop w:val="0"/>
                                              <w:marBottom w:val="60"/>
                                              <w:divBdr>
                                                <w:top w:val="none" w:sz="0" w:space="0" w:color="auto"/>
                                                <w:left w:val="none" w:sz="0" w:space="0" w:color="auto"/>
                                                <w:bottom w:val="none" w:sz="0" w:space="0" w:color="auto"/>
                                                <w:right w:val="none" w:sz="0" w:space="0" w:color="auto"/>
                                              </w:divBdr>
                                              <w:divsChild>
                                                <w:div w:id="902374777">
                                                  <w:marLeft w:val="0"/>
                                                  <w:marRight w:val="0"/>
                                                  <w:marTop w:val="0"/>
                                                  <w:marBottom w:val="0"/>
                                                  <w:divBdr>
                                                    <w:top w:val="none" w:sz="0" w:space="0" w:color="auto"/>
                                                    <w:left w:val="none" w:sz="0" w:space="0" w:color="auto"/>
                                                    <w:bottom w:val="none" w:sz="0" w:space="0" w:color="auto"/>
                                                    <w:right w:val="none" w:sz="0" w:space="0" w:color="auto"/>
                                                  </w:divBdr>
                                                  <w:divsChild>
                                                    <w:div w:id="1820344032">
                                                      <w:marLeft w:val="0"/>
                                                      <w:marRight w:val="0"/>
                                                      <w:marTop w:val="0"/>
                                                      <w:marBottom w:val="0"/>
                                                      <w:divBdr>
                                                        <w:top w:val="none" w:sz="0" w:space="0" w:color="auto"/>
                                                        <w:left w:val="none" w:sz="0" w:space="0" w:color="auto"/>
                                                        <w:bottom w:val="none" w:sz="0" w:space="0" w:color="auto"/>
                                                        <w:right w:val="none" w:sz="0" w:space="0" w:color="auto"/>
                                                      </w:divBdr>
                                                      <w:divsChild>
                                                        <w:div w:id="65610137">
                                                          <w:marLeft w:val="0"/>
                                                          <w:marRight w:val="0"/>
                                                          <w:marTop w:val="0"/>
                                                          <w:marBottom w:val="0"/>
                                                          <w:divBdr>
                                                            <w:top w:val="none" w:sz="0" w:space="0" w:color="auto"/>
                                                            <w:left w:val="none" w:sz="0" w:space="0" w:color="auto"/>
                                                            <w:bottom w:val="none" w:sz="0" w:space="0" w:color="auto"/>
                                                            <w:right w:val="none" w:sz="0" w:space="0" w:color="auto"/>
                                                          </w:divBdr>
                                                          <w:divsChild>
                                                            <w:div w:id="540286021">
                                                              <w:marLeft w:val="0"/>
                                                              <w:marRight w:val="0"/>
                                                              <w:marTop w:val="0"/>
                                                              <w:marBottom w:val="0"/>
                                                              <w:divBdr>
                                                                <w:top w:val="none" w:sz="0" w:space="0" w:color="auto"/>
                                                                <w:left w:val="none" w:sz="0" w:space="0" w:color="auto"/>
                                                                <w:bottom w:val="none" w:sz="0" w:space="0" w:color="auto"/>
                                                                <w:right w:val="none" w:sz="0" w:space="0" w:color="auto"/>
                                                              </w:divBdr>
                                                              <w:divsChild>
                                                                <w:div w:id="790167918">
                                                                  <w:marLeft w:val="0"/>
                                                                  <w:marRight w:val="0"/>
                                                                  <w:marTop w:val="0"/>
                                                                  <w:marBottom w:val="60"/>
                                                                  <w:divBdr>
                                                                    <w:top w:val="none" w:sz="0" w:space="0" w:color="auto"/>
                                                                    <w:left w:val="none" w:sz="0" w:space="0" w:color="auto"/>
                                                                    <w:bottom w:val="none" w:sz="0" w:space="0" w:color="auto"/>
                                                                    <w:right w:val="none" w:sz="0" w:space="0" w:color="auto"/>
                                                                  </w:divBdr>
                                                                  <w:divsChild>
                                                                    <w:div w:id="489372060">
                                                                      <w:marLeft w:val="0"/>
                                                                      <w:marRight w:val="0"/>
                                                                      <w:marTop w:val="0"/>
                                                                      <w:marBottom w:val="0"/>
                                                                      <w:divBdr>
                                                                        <w:top w:val="none" w:sz="0" w:space="0" w:color="auto"/>
                                                                        <w:left w:val="none" w:sz="0" w:space="0" w:color="auto"/>
                                                                        <w:bottom w:val="none" w:sz="0" w:space="0" w:color="auto"/>
                                                                        <w:right w:val="none" w:sz="0" w:space="0" w:color="auto"/>
                                                                      </w:divBdr>
                                                                      <w:divsChild>
                                                                        <w:div w:id="10316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240">
                                                                  <w:marLeft w:val="0"/>
                                                                  <w:marRight w:val="0"/>
                                                                  <w:marTop w:val="0"/>
                                                                  <w:marBottom w:val="60"/>
                                                                  <w:divBdr>
                                                                    <w:top w:val="none" w:sz="0" w:space="0" w:color="auto"/>
                                                                    <w:left w:val="none" w:sz="0" w:space="0" w:color="auto"/>
                                                                    <w:bottom w:val="none" w:sz="0" w:space="0" w:color="auto"/>
                                                                    <w:right w:val="none" w:sz="0" w:space="0" w:color="auto"/>
                                                                  </w:divBdr>
                                                                  <w:divsChild>
                                                                    <w:div w:id="2079591994">
                                                                      <w:marLeft w:val="0"/>
                                                                      <w:marRight w:val="0"/>
                                                                      <w:marTop w:val="0"/>
                                                                      <w:marBottom w:val="0"/>
                                                                      <w:divBdr>
                                                                        <w:top w:val="none" w:sz="0" w:space="0" w:color="auto"/>
                                                                        <w:left w:val="none" w:sz="0" w:space="0" w:color="auto"/>
                                                                        <w:bottom w:val="none" w:sz="0" w:space="0" w:color="auto"/>
                                                                        <w:right w:val="none" w:sz="0" w:space="0" w:color="auto"/>
                                                                      </w:divBdr>
                                                                      <w:divsChild>
                                                                        <w:div w:id="15207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30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085224">
          <w:marLeft w:val="0"/>
          <w:marRight w:val="0"/>
          <w:marTop w:val="0"/>
          <w:marBottom w:val="0"/>
          <w:divBdr>
            <w:top w:val="single" w:sz="2" w:space="0" w:color="D0D0D0"/>
            <w:left w:val="single" w:sz="2" w:space="0" w:color="D0D0D0"/>
            <w:bottom w:val="single" w:sz="2" w:space="0" w:color="D0D0D0"/>
            <w:right w:val="single" w:sz="2" w:space="0" w:color="D0D0D0"/>
          </w:divBdr>
          <w:divsChild>
            <w:div w:id="1253271523">
              <w:marLeft w:val="0"/>
              <w:marRight w:val="0"/>
              <w:marTop w:val="0"/>
              <w:marBottom w:val="0"/>
              <w:divBdr>
                <w:top w:val="none" w:sz="0" w:space="0" w:color="auto"/>
                <w:left w:val="none" w:sz="0" w:space="0" w:color="auto"/>
                <w:bottom w:val="none" w:sz="0" w:space="0" w:color="auto"/>
                <w:right w:val="none" w:sz="0" w:space="0" w:color="auto"/>
              </w:divBdr>
              <w:divsChild>
                <w:div w:id="538051122">
                  <w:marLeft w:val="0"/>
                  <w:marRight w:val="0"/>
                  <w:marTop w:val="0"/>
                  <w:marBottom w:val="0"/>
                  <w:divBdr>
                    <w:top w:val="none" w:sz="0" w:space="0" w:color="auto"/>
                    <w:left w:val="none" w:sz="0" w:space="0" w:color="auto"/>
                    <w:bottom w:val="none" w:sz="0" w:space="0" w:color="auto"/>
                    <w:right w:val="none" w:sz="0" w:space="0" w:color="auto"/>
                  </w:divBdr>
                  <w:divsChild>
                    <w:div w:id="2101639137">
                      <w:marLeft w:val="0"/>
                      <w:marRight w:val="0"/>
                      <w:marTop w:val="0"/>
                      <w:marBottom w:val="60"/>
                      <w:divBdr>
                        <w:top w:val="none" w:sz="0" w:space="0" w:color="auto"/>
                        <w:left w:val="none" w:sz="0" w:space="0" w:color="auto"/>
                        <w:bottom w:val="none" w:sz="0" w:space="0" w:color="auto"/>
                        <w:right w:val="none" w:sz="0" w:space="0" w:color="auto"/>
                      </w:divBdr>
                      <w:divsChild>
                        <w:div w:id="1588541937">
                          <w:marLeft w:val="0"/>
                          <w:marRight w:val="0"/>
                          <w:marTop w:val="0"/>
                          <w:marBottom w:val="0"/>
                          <w:divBdr>
                            <w:top w:val="none" w:sz="0" w:space="0" w:color="auto"/>
                            <w:left w:val="none" w:sz="0" w:space="0" w:color="auto"/>
                            <w:bottom w:val="none" w:sz="0" w:space="0" w:color="auto"/>
                            <w:right w:val="none" w:sz="0" w:space="0" w:color="auto"/>
                          </w:divBdr>
                          <w:divsChild>
                            <w:div w:id="91751286">
                              <w:marLeft w:val="0"/>
                              <w:marRight w:val="0"/>
                              <w:marTop w:val="0"/>
                              <w:marBottom w:val="0"/>
                              <w:divBdr>
                                <w:top w:val="none" w:sz="0" w:space="0" w:color="auto"/>
                                <w:left w:val="none" w:sz="0" w:space="0" w:color="auto"/>
                                <w:bottom w:val="none" w:sz="0" w:space="0" w:color="auto"/>
                                <w:right w:val="none" w:sz="0" w:space="0" w:color="auto"/>
                              </w:divBdr>
                              <w:divsChild>
                                <w:div w:id="569777881">
                                  <w:marLeft w:val="0"/>
                                  <w:marRight w:val="0"/>
                                  <w:marTop w:val="0"/>
                                  <w:marBottom w:val="0"/>
                                  <w:divBdr>
                                    <w:top w:val="none" w:sz="0" w:space="0" w:color="auto"/>
                                    <w:left w:val="none" w:sz="0" w:space="0" w:color="auto"/>
                                    <w:bottom w:val="none" w:sz="0" w:space="0" w:color="auto"/>
                                    <w:right w:val="none" w:sz="0" w:space="0" w:color="auto"/>
                                  </w:divBdr>
                                  <w:divsChild>
                                    <w:div w:id="818962570">
                                      <w:marLeft w:val="0"/>
                                      <w:marRight w:val="0"/>
                                      <w:marTop w:val="0"/>
                                      <w:marBottom w:val="0"/>
                                      <w:divBdr>
                                        <w:top w:val="none" w:sz="0" w:space="0" w:color="auto"/>
                                        <w:left w:val="none" w:sz="0" w:space="0" w:color="auto"/>
                                        <w:bottom w:val="none" w:sz="0" w:space="0" w:color="auto"/>
                                        <w:right w:val="none" w:sz="0" w:space="0" w:color="auto"/>
                                      </w:divBdr>
                                      <w:divsChild>
                                        <w:div w:id="1522889984">
                                          <w:marLeft w:val="0"/>
                                          <w:marRight w:val="0"/>
                                          <w:marTop w:val="0"/>
                                          <w:marBottom w:val="60"/>
                                          <w:divBdr>
                                            <w:top w:val="none" w:sz="0" w:space="0" w:color="auto"/>
                                            <w:left w:val="none" w:sz="0" w:space="0" w:color="auto"/>
                                            <w:bottom w:val="none" w:sz="0" w:space="0" w:color="auto"/>
                                            <w:right w:val="none" w:sz="0" w:space="0" w:color="auto"/>
                                          </w:divBdr>
                                          <w:divsChild>
                                            <w:div w:id="1151603118">
                                              <w:marLeft w:val="0"/>
                                              <w:marRight w:val="0"/>
                                              <w:marTop w:val="0"/>
                                              <w:marBottom w:val="0"/>
                                              <w:divBdr>
                                                <w:top w:val="none" w:sz="0" w:space="0" w:color="auto"/>
                                                <w:left w:val="none" w:sz="0" w:space="0" w:color="auto"/>
                                                <w:bottom w:val="none" w:sz="0" w:space="0" w:color="auto"/>
                                                <w:right w:val="none" w:sz="0" w:space="0" w:color="auto"/>
                                              </w:divBdr>
                                              <w:divsChild>
                                                <w:div w:id="20274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2679">
                                          <w:marLeft w:val="0"/>
                                          <w:marRight w:val="0"/>
                                          <w:marTop w:val="0"/>
                                          <w:marBottom w:val="60"/>
                                          <w:divBdr>
                                            <w:top w:val="none" w:sz="0" w:space="0" w:color="auto"/>
                                            <w:left w:val="none" w:sz="0" w:space="0" w:color="auto"/>
                                            <w:bottom w:val="none" w:sz="0" w:space="0" w:color="auto"/>
                                            <w:right w:val="none" w:sz="0" w:space="0" w:color="auto"/>
                                          </w:divBdr>
                                          <w:divsChild>
                                            <w:div w:id="1678195679">
                                              <w:marLeft w:val="0"/>
                                              <w:marRight w:val="0"/>
                                              <w:marTop w:val="0"/>
                                              <w:marBottom w:val="0"/>
                                              <w:divBdr>
                                                <w:top w:val="none" w:sz="0" w:space="0" w:color="auto"/>
                                                <w:left w:val="none" w:sz="0" w:space="0" w:color="auto"/>
                                                <w:bottom w:val="none" w:sz="0" w:space="0" w:color="auto"/>
                                                <w:right w:val="none" w:sz="0" w:space="0" w:color="auto"/>
                                              </w:divBdr>
                                              <w:divsChild>
                                                <w:div w:id="43255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2893639">
          <w:marLeft w:val="0"/>
          <w:marRight w:val="0"/>
          <w:marTop w:val="0"/>
          <w:marBottom w:val="0"/>
          <w:divBdr>
            <w:top w:val="none" w:sz="0" w:space="0" w:color="auto"/>
            <w:left w:val="none" w:sz="0" w:space="0" w:color="auto"/>
            <w:bottom w:val="none" w:sz="0" w:space="0" w:color="auto"/>
            <w:right w:val="none" w:sz="0" w:space="0" w:color="auto"/>
          </w:divBdr>
        </w:div>
        <w:div w:id="842091121">
          <w:marLeft w:val="0"/>
          <w:marRight w:val="0"/>
          <w:marTop w:val="0"/>
          <w:marBottom w:val="0"/>
          <w:divBdr>
            <w:top w:val="single" w:sz="2" w:space="0" w:color="D0D0D0"/>
            <w:left w:val="single" w:sz="2" w:space="0" w:color="D0D0D0"/>
            <w:bottom w:val="single" w:sz="2" w:space="0" w:color="D0D0D0"/>
            <w:right w:val="single" w:sz="2" w:space="0" w:color="D0D0D0"/>
          </w:divBdr>
          <w:divsChild>
            <w:div w:id="916672302">
              <w:marLeft w:val="0"/>
              <w:marRight w:val="0"/>
              <w:marTop w:val="0"/>
              <w:marBottom w:val="0"/>
              <w:divBdr>
                <w:top w:val="none" w:sz="0" w:space="0" w:color="auto"/>
                <w:left w:val="none" w:sz="0" w:space="0" w:color="auto"/>
                <w:bottom w:val="none" w:sz="0" w:space="0" w:color="auto"/>
                <w:right w:val="none" w:sz="0" w:space="0" w:color="auto"/>
              </w:divBdr>
              <w:divsChild>
                <w:div w:id="2110851784">
                  <w:marLeft w:val="0"/>
                  <w:marRight w:val="0"/>
                  <w:marTop w:val="0"/>
                  <w:marBottom w:val="0"/>
                  <w:divBdr>
                    <w:top w:val="none" w:sz="0" w:space="0" w:color="auto"/>
                    <w:left w:val="none" w:sz="0" w:space="0" w:color="auto"/>
                    <w:bottom w:val="none" w:sz="0" w:space="0" w:color="auto"/>
                    <w:right w:val="none" w:sz="0" w:space="0" w:color="auto"/>
                  </w:divBdr>
                  <w:divsChild>
                    <w:div w:id="277838156">
                      <w:marLeft w:val="0"/>
                      <w:marRight w:val="0"/>
                      <w:marTop w:val="0"/>
                      <w:marBottom w:val="0"/>
                      <w:divBdr>
                        <w:top w:val="single" w:sz="2" w:space="0" w:color="D0D0D0"/>
                        <w:left w:val="single" w:sz="2" w:space="0" w:color="D0D0D0"/>
                        <w:bottom w:val="single" w:sz="2" w:space="0" w:color="D0D0D0"/>
                        <w:right w:val="single" w:sz="2" w:space="0" w:color="D0D0D0"/>
                      </w:divBdr>
                      <w:divsChild>
                        <w:div w:id="1419866707">
                          <w:marLeft w:val="0"/>
                          <w:marRight w:val="0"/>
                          <w:marTop w:val="0"/>
                          <w:marBottom w:val="0"/>
                          <w:divBdr>
                            <w:top w:val="none" w:sz="0" w:space="0" w:color="auto"/>
                            <w:left w:val="none" w:sz="0" w:space="0" w:color="auto"/>
                            <w:bottom w:val="none" w:sz="0" w:space="0" w:color="auto"/>
                            <w:right w:val="none" w:sz="0" w:space="0" w:color="auto"/>
                          </w:divBdr>
                          <w:divsChild>
                            <w:div w:id="2047826405">
                              <w:marLeft w:val="0"/>
                              <w:marRight w:val="0"/>
                              <w:marTop w:val="0"/>
                              <w:marBottom w:val="0"/>
                              <w:divBdr>
                                <w:top w:val="none" w:sz="0" w:space="0" w:color="auto"/>
                                <w:left w:val="none" w:sz="0" w:space="0" w:color="auto"/>
                                <w:bottom w:val="none" w:sz="0" w:space="0" w:color="auto"/>
                                <w:right w:val="none" w:sz="0" w:space="0" w:color="auto"/>
                              </w:divBdr>
                              <w:divsChild>
                                <w:div w:id="1174150739">
                                  <w:marLeft w:val="0"/>
                                  <w:marRight w:val="0"/>
                                  <w:marTop w:val="0"/>
                                  <w:marBottom w:val="0"/>
                                  <w:divBdr>
                                    <w:top w:val="single" w:sz="2" w:space="0" w:color="D0D0D0"/>
                                    <w:left w:val="single" w:sz="2" w:space="0" w:color="D0D0D0"/>
                                    <w:bottom w:val="single" w:sz="2" w:space="0" w:color="D0D0D0"/>
                                    <w:right w:val="single" w:sz="2" w:space="0" w:color="D0D0D0"/>
                                  </w:divBdr>
                                  <w:divsChild>
                                    <w:div w:id="1650138072">
                                      <w:marLeft w:val="0"/>
                                      <w:marRight w:val="0"/>
                                      <w:marTop w:val="0"/>
                                      <w:marBottom w:val="0"/>
                                      <w:divBdr>
                                        <w:top w:val="none" w:sz="0" w:space="0" w:color="auto"/>
                                        <w:left w:val="none" w:sz="0" w:space="0" w:color="auto"/>
                                        <w:bottom w:val="none" w:sz="0" w:space="0" w:color="auto"/>
                                        <w:right w:val="none" w:sz="0" w:space="0" w:color="auto"/>
                                      </w:divBdr>
                                      <w:divsChild>
                                        <w:div w:id="759790937">
                                          <w:marLeft w:val="0"/>
                                          <w:marRight w:val="0"/>
                                          <w:marTop w:val="0"/>
                                          <w:marBottom w:val="0"/>
                                          <w:divBdr>
                                            <w:top w:val="none" w:sz="0" w:space="0" w:color="auto"/>
                                            <w:left w:val="none" w:sz="0" w:space="0" w:color="auto"/>
                                            <w:bottom w:val="none" w:sz="0" w:space="0" w:color="auto"/>
                                            <w:right w:val="none" w:sz="0" w:space="0" w:color="auto"/>
                                          </w:divBdr>
                                          <w:divsChild>
                                            <w:div w:id="548420580">
                                              <w:marLeft w:val="0"/>
                                              <w:marRight w:val="0"/>
                                              <w:marTop w:val="0"/>
                                              <w:marBottom w:val="60"/>
                                              <w:divBdr>
                                                <w:top w:val="none" w:sz="0" w:space="0" w:color="auto"/>
                                                <w:left w:val="none" w:sz="0" w:space="0" w:color="auto"/>
                                                <w:bottom w:val="none" w:sz="0" w:space="0" w:color="auto"/>
                                                <w:right w:val="none" w:sz="0" w:space="0" w:color="auto"/>
                                              </w:divBdr>
                                              <w:divsChild>
                                                <w:div w:id="1152864352">
                                                  <w:marLeft w:val="0"/>
                                                  <w:marRight w:val="0"/>
                                                  <w:marTop w:val="0"/>
                                                  <w:marBottom w:val="0"/>
                                                  <w:divBdr>
                                                    <w:top w:val="none" w:sz="0" w:space="0" w:color="auto"/>
                                                    <w:left w:val="none" w:sz="0" w:space="0" w:color="auto"/>
                                                    <w:bottom w:val="none" w:sz="0" w:space="0" w:color="auto"/>
                                                    <w:right w:val="none" w:sz="0" w:space="0" w:color="auto"/>
                                                  </w:divBdr>
                                                  <w:divsChild>
                                                    <w:div w:id="1584995008">
                                                      <w:marLeft w:val="0"/>
                                                      <w:marRight w:val="0"/>
                                                      <w:marTop w:val="0"/>
                                                      <w:marBottom w:val="0"/>
                                                      <w:divBdr>
                                                        <w:top w:val="none" w:sz="0" w:space="0" w:color="auto"/>
                                                        <w:left w:val="none" w:sz="0" w:space="0" w:color="auto"/>
                                                        <w:bottom w:val="none" w:sz="0" w:space="0" w:color="auto"/>
                                                        <w:right w:val="none" w:sz="0" w:space="0" w:color="auto"/>
                                                      </w:divBdr>
                                                      <w:divsChild>
                                                        <w:div w:id="1742096732">
                                                          <w:marLeft w:val="0"/>
                                                          <w:marRight w:val="0"/>
                                                          <w:marTop w:val="0"/>
                                                          <w:marBottom w:val="0"/>
                                                          <w:divBdr>
                                                            <w:top w:val="none" w:sz="0" w:space="0" w:color="auto"/>
                                                            <w:left w:val="none" w:sz="0" w:space="0" w:color="auto"/>
                                                            <w:bottom w:val="none" w:sz="0" w:space="0" w:color="auto"/>
                                                            <w:right w:val="none" w:sz="0" w:space="0" w:color="auto"/>
                                                          </w:divBdr>
                                                          <w:divsChild>
                                                            <w:div w:id="716128730">
                                                              <w:marLeft w:val="0"/>
                                                              <w:marRight w:val="0"/>
                                                              <w:marTop w:val="0"/>
                                                              <w:marBottom w:val="0"/>
                                                              <w:divBdr>
                                                                <w:top w:val="none" w:sz="0" w:space="0" w:color="auto"/>
                                                                <w:left w:val="none" w:sz="0" w:space="0" w:color="auto"/>
                                                                <w:bottom w:val="none" w:sz="0" w:space="0" w:color="auto"/>
                                                                <w:right w:val="none" w:sz="0" w:space="0" w:color="auto"/>
                                                              </w:divBdr>
                                                              <w:divsChild>
                                                                <w:div w:id="114980790">
                                                                  <w:marLeft w:val="0"/>
                                                                  <w:marRight w:val="0"/>
                                                                  <w:marTop w:val="0"/>
                                                                  <w:marBottom w:val="60"/>
                                                                  <w:divBdr>
                                                                    <w:top w:val="none" w:sz="0" w:space="0" w:color="auto"/>
                                                                    <w:left w:val="none" w:sz="0" w:space="0" w:color="auto"/>
                                                                    <w:bottom w:val="none" w:sz="0" w:space="0" w:color="auto"/>
                                                                    <w:right w:val="none" w:sz="0" w:space="0" w:color="auto"/>
                                                                  </w:divBdr>
                                                                  <w:divsChild>
                                                                    <w:div w:id="1918050867">
                                                                      <w:marLeft w:val="0"/>
                                                                      <w:marRight w:val="0"/>
                                                                      <w:marTop w:val="0"/>
                                                                      <w:marBottom w:val="0"/>
                                                                      <w:divBdr>
                                                                        <w:top w:val="none" w:sz="0" w:space="0" w:color="auto"/>
                                                                        <w:left w:val="none" w:sz="0" w:space="0" w:color="auto"/>
                                                                        <w:bottom w:val="none" w:sz="0" w:space="0" w:color="auto"/>
                                                                        <w:right w:val="none" w:sz="0" w:space="0" w:color="auto"/>
                                                                      </w:divBdr>
                                                                      <w:divsChild>
                                                                        <w:div w:id="4900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89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069648">
          <w:marLeft w:val="0"/>
          <w:marRight w:val="0"/>
          <w:marTop w:val="0"/>
          <w:marBottom w:val="0"/>
          <w:divBdr>
            <w:top w:val="single" w:sz="2" w:space="0" w:color="D0D0D0"/>
            <w:left w:val="single" w:sz="2" w:space="0" w:color="D0D0D0"/>
            <w:bottom w:val="single" w:sz="2" w:space="0" w:color="D0D0D0"/>
            <w:right w:val="single" w:sz="2" w:space="0" w:color="D0D0D0"/>
          </w:divBdr>
          <w:divsChild>
            <w:div w:id="978801521">
              <w:marLeft w:val="0"/>
              <w:marRight w:val="0"/>
              <w:marTop w:val="0"/>
              <w:marBottom w:val="0"/>
              <w:divBdr>
                <w:top w:val="none" w:sz="0" w:space="0" w:color="auto"/>
                <w:left w:val="none" w:sz="0" w:space="0" w:color="auto"/>
                <w:bottom w:val="none" w:sz="0" w:space="0" w:color="auto"/>
                <w:right w:val="none" w:sz="0" w:space="0" w:color="auto"/>
              </w:divBdr>
              <w:divsChild>
                <w:div w:id="1445884787">
                  <w:marLeft w:val="0"/>
                  <w:marRight w:val="0"/>
                  <w:marTop w:val="0"/>
                  <w:marBottom w:val="0"/>
                  <w:divBdr>
                    <w:top w:val="none" w:sz="0" w:space="0" w:color="auto"/>
                    <w:left w:val="none" w:sz="0" w:space="0" w:color="auto"/>
                    <w:bottom w:val="none" w:sz="0" w:space="0" w:color="auto"/>
                    <w:right w:val="none" w:sz="0" w:space="0" w:color="auto"/>
                  </w:divBdr>
                  <w:divsChild>
                    <w:div w:id="1006206296">
                      <w:marLeft w:val="0"/>
                      <w:marRight w:val="0"/>
                      <w:marTop w:val="0"/>
                      <w:marBottom w:val="60"/>
                      <w:divBdr>
                        <w:top w:val="none" w:sz="0" w:space="0" w:color="auto"/>
                        <w:left w:val="none" w:sz="0" w:space="0" w:color="auto"/>
                        <w:bottom w:val="none" w:sz="0" w:space="0" w:color="auto"/>
                        <w:right w:val="none" w:sz="0" w:space="0" w:color="auto"/>
                      </w:divBdr>
                      <w:divsChild>
                        <w:div w:id="1750347781">
                          <w:marLeft w:val="0"/>
                          <w:marRight w:val="0"/>
                          <w:marTop w:val="0"/>
                          <w:marBottom w:val="0"/>
                          <w:divBdr>
                            <w:top w:val="none" w:sz="0" w:space="0" w:color="auto"/>
                            <w:left w:val="none" w:sz="0" w:space="0" w:color="auto"/>
                            <w:bottom w:val="none" w:sz="0" w:space="0" w:color="auto"/>
                            <w:right w:val="none" w:sz="0" w:space="0" w:color="auto"/>
                          </w:divBdr>
                          <w:divsChild>
                            <w:div w:id="1438872447">
                              <w:marLeft w:val="0"/>
                              <w:marRight w:val="0"/>
                              <w:marTop w:val="0"/>
                              <w:marBottom w:val="0"/>
                              <w:divBdr>
                                <w:top w:val="none" w:sz="0" w:space="0" w:color="auto"/>
                                <w:left w:val="none" w:sz="0" w:space="0" w:color="auto"/>
                                <w:bottom w:val="none" w:sz="0" w:space="0" w:color="auto"/>
                                <w:right w:val="none" w:sz="0" w:space="0" w:color="auto"/>
                              </w:divBdr>
                              <w:divsChild>
                                <w:div w:id="986859854">
                                  <w:marLeft w:val="0"/>
                                  <w:marRight w:val="0"/>
                                  <w:marTop w:val="0"/>
                                  <w:marBottom w:val="0"/>
                                  <w:divBdr>
                                    <w:top w:val="none" w:sz="0" w:space="0" w:color="auto"/>
                                    <w:left w:val="none" w:sz="0" w:space="0" w:color="auto"/>
                                    <w:bottom w:val="none" w:sz="0" w:space="0" w:color="auto"/>
                                    <w:right w:val="none" w:sz="0" w:space="0" w:color="auto"/>
                                  </w:divBdr>
                                  <w:divsChild>
                                    <w:div w:id="477721756">
                                      <w:marLeft w:val="0"/>
                                      <w:marRight w:val="0"/>
                                      <w:marTop w:val="0"/>
                                      <w:marBottom w:val="0"/>
                                      <w:divBdr>
                                        <w:top w:val="none" w:sz="0" w:space="0" w:color="auto"/>
                                        <w:left w:val="none" w:sz="0" w:space="0" w:color="auto"/>
                                        <w:bottom w:val="none" w:sz="0" w:space="0" w:color="auto"/>
                                        <w:right w:val="none" w:sz="0" w:space="0" w:color="auto"/>
                                      </w:divBdr>
                                      <w:divsChild>
                                        <w:div w:id="1002051403">
                                          <w:marLeft w:val="0"/>
                                          <w:marRight w:val="0"/>
                                          <w:marTop w:val="0"/>
                                          <w:marBottom w:val="60"/>
                                          <w:divBdr>
                                            <w:top w:val="none" w:sz="0" w:space="0" w:color="auto"/>
                                            <w:left w:val="none" w:sz="0" w:space="0" w:color="auto"/>
                                            <w:bottom w:val="none" w:sz="0" w:space="0" w:color="auto"/>
                                            <w:right w:val="none" w:sz="0" w:space="0" w:color="auto"/>
                                          </w:divBdr>
                                          <w:divsChild>
                                            <w:div w:id="1533884208">
                                              <w:marLeft w:val="0"/>
                                              <w:marRight w:val="0"/>
                                              <w:marTop w:val="0"/>
                                              <w:marBottom w:val="0"/>
                                              <w:divBdr>
                                                <w:top w:val="none" w:sz="0" w:space="0" w:color="auto"/>
                                                <w:left w:val="none" w:sz="0" w:space="0" w:color="auto"/>
                                                <w:bottom w:val="none" w:sz="0" w:space="0" w:color="auto"/>
                                                <w:right w:val="none" w:sz="0" w:space="0" w:color="auto"/>
                                              </w:divBdr>
                                              <w:divsChild>
                                                <w:div w:id="14522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9786565">
          <w:marLeft w:val="0"/>
          <w:marRight w:val="0"/>
          <w:marTop w:val="0"/>
          <w:marBottom w:val="0"/>
          <w:divBdr>
            <w:top w:val="none" w:sz="0" w:space="0" w:color="auto"/>
            <w:left w:val="none" w:sz="0" w:space="0" w:color="auto"/>
            <w:bottom w:val="none" w:sz="0" w:space="0" w:color="auto"/>
            <w:right w:val="none" w:sz="0" w:space="0" w:color="auto"/>
          </w:divBdr>
        </w:div>
        <w:div w:id="1225212546">
          <w:marLeft w:val="0"/>
          <w:marRight w:val="0"/>
          <w:marTop w:val="0"/>
          <w:marBottom w:val="0"/>
          <w:divBdr>
            <w:top w:val="none" w:sz="0" w:space="0" w:color="auto"/>
            <w:left w:val="none" w:sz="0" w:space="0" w:color="auto"/>
            <w:bottom w:val="none" w:sz="0" w:space="0" w:color="auto"/>
            <w:right w:val="none" w:sz="0" w:space="0" w:color="auto"/>
          </w:divBdr>
        </w:div>
        <w:div w:id="1358891222">
          <w:marLeft w:val="0"/>
          <w:marRight w:val="0"/>
          <w:marTop w:val="0"/>
          <w:marBottom w:val="0"/>
          <w:divBdr>
            <w:top w:val="single" w:sz="2" w:space="0" w:color="D0D0D0"/>
            <w:left w:val="single" w:sz="2" w:space="0" w:color="D0D0D0"/>
            <w:bottom w:val="single" w:sz="2" w:space="0" w:color="D0D0D0"/>
            <w:right w:val="single" w:sz="2" w:space="0" w:color="D0D0D0"/>
          </w:divBdr>
          <w:divsChild>
            <w:div w:id="747386669">
              <w:marLeft w:val="0"/>
              <w:marRight w:val="0"/>
              <w:marTop w:val="0"/>
              <w:marBottom w:val="0"/>
              <w:divBdr>
                <w:top w:val="none" w:sz="0" w:space="0" w:color="auto"/>
                <w:left w:val="none" w:sz="0" w:space="0" w:color="auto"/>
                <w:bottom w:val="none" w:sz="0" w:space="0" w:color="auto"/>
                <w:right w:val="none" w:sz="0" w:space="0" w:color="auto"/>
              </w:divBdr>
              <w:divsChild>
                <w:div w:id="433868913">
                  <w:marLeft w:val="0"/>
                  <w:marRight w:val="0"/>
                  <w:marTop w:val="0"/>
                  <w:marBottom w:val="0"/>
                  <w:divBdr>
                    <w:top w:val="none" w:sz="0" w:space="0" w:color="auto"/>
                    <w:left w:val="none" w:sz="0" w:space="0" w:color="auto"/>
                    <w:bottom w:val="none" w:sz="0" w:space="0" w:color="auto"/>
                    <w:right w:val="none" w:sz="0" w:space="0" w:color="auto"/>
                  </w:divBdr>
                  <w:divsChild>
                    <w:div w:id="1011908364">
                      <w:marLeft w:val="0"/>
                      <w:marRight w:val="0"/>
                      <w:marTop w:val="0"/>
                      <w:marBottom w:val="0"/>
                      <w:divBdr>
                        <w:top w:val="single" w:sz="2" w:space="0" w:color="D0D0D0"/>
                        <w:left w:val="single" w:sz="2" w:space="0" w:color="D0D0D0"/>
                        <w:bottom w:val="single" w:sz="2" w:space="0" w:color="D0D0D0"/>
                        <w:right w:val="single" w:sz="2" w:space="0" w:color="D0D0D0"/>
                      </w:divBdr>
                      <w:divsChild>
                        <w:div w:id="2022972142">
                          <w:marLeft w:val="0"/>
                          <w:marRight w:val="0"/>
                          <w:marTop w:val="0"/>
                          <w:marBottom w:val="0"/>
                          <w:divBdr>
                            <w:top w:val="none" w:sz="0" w:space="0" w:color="auto"/>
                            <w:left w:val="none" w:sz="0" w:space="0" w:color="auto"/>
                            <w:bottom w:val="none" w:sz="0" w:space="0" w:color="auto"/>
                            <w:right w:val="none" w:sz="0" w:space="0" w:color="auto"/>
                          </w:divBdr>
                          <w:divsChild>
                            <w:div w:id="7802420">
                              <w:marLeft w:val="0"/>
                              <w:marRight w:val="0"/>
                              <w:marTop w:val="0"/>
                              <w:marBottom w:val="0"/>
                              <w:divBdr>
                                <w:top w:val="none" w:sz="0" w:space="0" w:color="auto"/>
                                <w:left w:val="none" w:sz="0" w:space="0" w:color="auto"/>
                                <w:bottom w:val="none" w:sz="0" w:space="0" w:color="auto"/>
                                <w:right w:val="none" w:sz="0" w:space="0" w:color="auto"/>
                              </w:divBdr>
                              <w:divsChild>
                                <w:div w:id="527106566">
                                  <w:marLeft w:val="0"/>
                                  <w:marRight w:val="0"/>
                                  <w:marTop w:val="0"/>
                                  <w:marBottom w:val="0"/>
                                  <w:divBdr>
                                    <w:top w:val="single" w:sz="2" w:space="0" w:color="D0D0D0"/>
                                    <w:left w:val="single" w:sz="2" w:space="0" w:color="D0D0D0"/>
                                    <w:bottom w:val="single" w:sz="2" w:space="0" w:color="D0D0D0"/>
                                    <w:right w:val="single" w:sz="2" w:space="0" w:color="D0D0D0"/>
                                  </w:divBdr>
                                  <w:divsChild>
                                    <w:div w:id="299044659">
                                      <w:marLeft w:val="0"/>
                                      <w:marRight w:val="0"/>
                                      <w:marTop w:val="0"/>
                                      <w:marBottom w:val="0"/>
                                      <w:divBdr>
                                        <w:top w:val="none" w:sz="0" w:space="0" w:color="auto"/>
                                        <w:left w:val="none" w:sz="0" w:space="0" w:color="auto"/>
                                        <w:bottom w:val="none" w:sz="0" w:space="0" w:color="auto"/>
                                        <w:right w:val="none" w:sz="0" w:space="0" w:color="auto"/>
                                      </w:divBdr>
                                      <w:divsChild>
                                        <w:div w:id="2136095525">
                                          <w:marLeft w:val="0"/>
                                          <w:marRight w:val="0"/>
                                          <w:marTop w:val="0"/>
                                          <w:marBottom w:val="0"/>
                                          <w:divBdr>
                                            <w:top w:val="none" w:sz="0" w:space="0" w:color="auto"/>
                                            <w:left w:val="none" w:sz="0" w:space="0" w:color="auto"/>
                                            <w:bottom w:val="none" w:sz="0" w:space="0" w:color="auto"/>
                                            <w:right w:val="none" w:sz="0" w:space="0" w:color="auto"/>
                                          </w:divBdr>
                                          <w:divsChild>
                                            <w:div w:id="506749815">
                                              <w:marLeft w:val="0"/>
                                              <w:marRight w:val="0"/>
                                              <w:marTop w:val="0"/>
                                              <w:marBottom w:val="60"/>
                                              <w:divBdr>
                                                <w:top w:val="none" w:sz="0" w:space="0" w:color="auto"/>
                                                <w:left w:val="none" w:sz="0" w:space="0" w:color="auto"/>
                                                <w:bottom w:val="none" w:sz="0" w:space="0" w:color="auto"/>
                                                <w:right w:val="none" w:sz="0" w:space="0" w:color="auto"/>
                                              </w:divBdr>
                                              <w:divsChild>
                                                <w:div w:id="591360069">
                                                  <w:marLeft w:val="0"/>
                                                  <w:marRight w:val="0"/>
                                                  <w:marTop w:val="0"/>
                                                  <w:marBottom w:val="0"/>
                                                  <w:divBdr>
                                                    <w:top w:val="none" w:sz="0" w:space="0" w:color="auto"/>
                                                    <w:left w:val="none" w:sz="0" w:space="0" w:color="auto"/>
                                                    <w:bottom w:val="none" w:sz="0" w:space="0" w:color="auto"/>
                                                    <w:right w:val="none" w:sz="0" w:space="0" w:color="auto"/>
                                                  </w:divBdr>
                                                  <w:divsChild>
                                                    <w:div w:id="750279707">
                                                      <w:marLeft w:val="0"/>
                                                      <w:marRight w:val="0"/>
                                                      <w:marTop w:val="0"/>
                                                      <w:marBottom w:val="0"/>
                                                      <w:divBdr>
                                                        <w:top w:val="none" w:sz="0" w:space="0" w:color="auto"/>
                                                        <w:left w:val="none" w:sz="0" w:space="0" w:color="auto"/>
                                                        <w:bottom w:val="none" w:sz="0" w:space="0" w:color="auto"/>
                                                        <w:right w:val="none" w:sz="0" w:space="0" w:color="auto"/>
                                                      </w:divBdr>
                                                      <w:divsChild>
                                                        <w:div w:id="1329939599">
                                                          <w:marLeft w:val="0"/>
                                                          <w:marRight w:val="0"/>
                                                          <w:marTop w:val="0"/>
                                                          <w:marBottom w:val="0"/>
                                                          <w:divBdr>
                                                            <w:top w:val="none" w:sz="0" w:space="0" w:color="auto"/>
                                                            <w:left w:val="none" w:sz="0" w:space="0" w:color="auto"/>
                                                            <w:bottom w:val="none" w:sz="0" w:space="0" w:color="auto"/>
                                                            <w:right w:val="none" w:sz="0" w:space="0" w:color="auto"/>
                                                          </w:divBdr>
                                                          <w:divsChild>
                                                            <w:div w:id="1094745956">
                                                              <w:marLeft w:val="0"/>
                                                              <w:marRight w:val="0"/>
                                                              <w:marTop w:val="0"/>
                                                              <w:marBottom w:val="0"/>
                                                              <w:divBdr>
                                                                <w:top w:val="none" w:sz="0" w:space="0" w:color="auto"/>
                                                                <w:left w:val="none" w:sz="0" w:space="0" w:color="auto"/>
                                                                <w:bottom w:val="none" w:sz="0" w:space="0" w:color="auto"/>
                                                                <w:right w:val="none" w:sz="0" w:space="0" w:color="auto"/>
                                                              </w:divBdr>
                                                              <w:divsChild>
                                                                <w:div w:id="1557930193">
                                                                  <w:marLeft w:val="0"/>
                                                                  <w:marRight w:val="0"/>
                                                                  <w:marTop w:val="0"/>
                                                                  <w:marBottom w:val="60"/>
                                                                  <w:divBdr>
                                                                    <w:top w:val="none" w:sz="0" w:space="0" w:color="auto"/>
                                                                    <w:left w:val="none" w:sz="0" w:space="0" w:color="auto"/>
                                                                    <w:bottom w:val="none" w:sz="0" w:space="0" w:color="auto"/>
                                                                    <w:right w:val="none" w:sz="0" w:space="0" w:color="auto"/>
                                                                  </w:divBdr>
                                                                  <w:divsChild>
                                                                    <w:div w:id="348608073">
                                                                      <w:marLeft w:val="0"/>
                                                                      <w:marRight w:val="0"/>
                                                                      <w:marTop w:val="0"/>
                                                                      <w:marBottom w:val="0"/>
                                                                      <w:divBdr>
                                                                        <w:top w:val="none" w:sz="0" w:space="0" w:color="auto"/>
                                                                        <w:left w:val="none" w:sz="0" w:space="0" w:color="auto"/>
                                                                        <w:bottom w:val="none" w:sz="0" w:space="0" w:color="auto"/>
                                                                        <w:right w:val="none" w:sz="0" w:space="0" w:color="auto"/>
                                                                      </w:divBdr>
                                                                      <w:divsChild>
                                                                        <w:div w:id="379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783">
                                                                  <w:marLeft w:val="0"/>
                                                                  <w:marRight w:val="0"/>
                                                                  <w:marTop w:val="0"/>
                                                                  <w:marBottom w:val="60"/>
                                                                  <w:divBdr>
                                                                    <w:top w:val="none" w:sz="0" w:space="0" w:color="auto"/>
                                                                    <w:left w:val="none" w:sz="0" w:space="0" w:color="auto"/>
                                                                    <w:bottom w:val="none" w:sz="0" w:space="0" w:color="auto"/>
                                                                    <w:right w:val="none" w:sz="0" w:space="0" w:color="auto"/>
                                                                  </w:divBdr>
                                                                  <w:divsChild>
                                                                    <w:div w:id="2033876927">
                                                                      <w:marLeft w:val="0"/>
                                                                      <w:marRight w:val="0"/>
                                                                      <w:marTop w:val="0"/>
                                                                      <w:marBottom w:val="0"/>
                                                                      <w:divBdr>
                                                                        <w:top w:val="none" w:sz="0" w:space="0" w:color="auto"/>
                                                                        <w:left w:val="none" w:sz="0" w:space="0" w:color="auto"/>
                                                                        <w:bottom w:val="none" w:sz="0" w:space="0" w:color="auto"/>
                                                                        <w:right w:val="none" w:sz="0" w:space="0" w:color="auto"/>
                                                                      </w:divBdr>
                                                                      <w:divsChild>
                                                                        <w:div w:id="2983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2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048588">
          <w:marLeft w:val="0"/>
          <w:marRight w:val="0"/>
          <w:marTop w:val="0"/>
          <w:marBottom w:val="0"/>
          <w:divBdr>
            <w:top w:val="single" w:sz="2" w:space="0" w:color="D0D0D0"/>
            <w:left w:val="single" w:sz="2" w:space="0" w:color="D0D0D0"/>
            <w:bottom w:val="single" w:sz="2" w:space="0" w:color="D0D0D0"/>
            <w:right w:val="single" w:sz="2" w:space="0" w:color="D0D0D0"/>
          </w:divBdr>
          <w:divsChild>
            <w:div w:id="2012372173">
              <w:marLeft w:val="0"/>
              <w:marRight w:val="0"/>
              <w:marTop w:val="0"/>
              <w:marBottom w:val="0"/>
              <w:divBdr>
                <w:top w:val="none" w:sz="0" w:space="0" w:color="auto"/>
                <w:left w:val="none" w:sz="0" w:space="0" w:color="auto"/>
                <w:bottom w:val="none" w:sz="0" w:space="0" w:color="auto"/>
                <w:right w:val="none" w:sz="0" w:space="0" w:color="auto"/>
              </w:divBdr>
              <w:divsChild>
                <w:div w:id="2088264314">
                  <w:marLeft w:val="0"/>
                  <w:marRight w:val="0"/>
                  <w:marTop w:val="0"/>
                  <w:marBottom w:val="0"/>
                  <w:divBdr>
                    <w:top w:val="none" w:sz="0" w:space="0" w:color="auto"/>
                    <w:left w:val="none" w:sz="0" w:space="0" w:color="auto"/>
                    <w:bottom w:val="none" w:sz="0" w:space="0" w:color="auto"/>
                    <w:right w:val="none" w:sz="0" w:space="0" w:color="auto"/>
                  </w:divBdr>
                  <w:divsChild>
                    <w:div w:id="2001805357">
                      <w:marLeft w:val="0"/>
                      <w:marRight w:val="0"/>
                      <w:marTop w:val="0"/>
                      <w:marBottom w:val="0"/>
                      <w:divBdr>
                        <w:top w:val="single" w:sz="2" w:space="0" w:color="D0D0D0"/>
                        <w:left w:val="single" w:sz="2" w:space="0" w:color="D0D0D0"/>
                        <w:bottom w:val="single" w:sz="2" w:space="0" w:color="D0D0D0"/>
                        <w:right w:val="single" w:sz="2" w:space="0" w:color="D0D0D0"/>
                      </w:divBdr>
                      <w:divsChild>
                        <w:div w:id="2085564903">
                          <w:marLeft w:val="0"/>
                          <w:marRight w:val="0"/>
                          <w:marTop w:val="0"/>
                          <w:marBottom w:val="0"/>
                          <w:divBdr>
                            <w:top w:val="none" w:sz="0" w:space="0" w:color="auto"/>
                            <w:left w:val="none" w:sz="0" w:space="0" w:color="auto"/>
                            <w:bottom w:val="none" w:sz="0" w:space="0" w:color="auto"/>
                            <w:right w:val="none" w:sz="0" w:space="0" w:color="auto"/>
                          </w:divBdr>
                          <w:divsChild>
                            <w:div w:id="1400404230">
                              <w:marLeft w:val="0"/>
                              <w:marRight w:val="0"/>
                              <w:marTop w:val="0"/>
                              <w:marBottom w:val="0"/>
                              <w:divBdr>
                                <w:top w:val="none" w:sz="0" w:space="0" w:color="auto"/>
                                <w:left w:val="none" w:sz="0" w:space="0" w:color="auto"/>
                                <w:bottom w:val="none" w:sz="0" w:space="0" w:color="auto"/>
                                <w:right w:val="none" w:sz="0" w:space="0" w:color="auto"/>
                              </w:divBdr>
                              <w:divsChild>
                                <w:div w:id="1356885261">
                                  <w:marLeft w:val="0"/>
                                  <w:marRight w:val="0"/>
                                  <w:marTop w:val="0"/>
                                  <w:marBottom w:val="0"/>
                                  <w:divBdr>
                                    <w:top w:val="single" w:sz="2" w:space="0" w:color="D0D0D0"/>
                                    <w:left w:val="single" w:sz="2" w:space="0" w:color="D0D0D0"/>
                                    <w:bottom w:val="single" w:sz="2" w:space="0" w:color="D0D0D0"/>
                                    <w:right w:val="single" w:sz="2" w:space="0" w:color="D0D0D0"/>
                                  </w:divBdr>
                                  <w:divsChild>
                                    <w:div w:id="449861800">
                                      <w:marLeft w:val="0"/>
                                      <w:marRight w:val="0"/>
                                      <w:marTop w:val="0"/>
                                      <w:marBottom w:val="0"/>
                                      <w:divBdr>
                                        <w:top w:val="none" w:sz="0" w:space="0" w:color="auto"/>
                                        <w:left w:val="none" w:sz="0" w:space="0" w:color="auto"/>
                                        <w:bottom w:val="none" w:sz="0" w:space="0" w:color="auto"/>
                                        <w:right w:val="none" w:sz="0" w:space="0" w:color="auto"/>
                                      </w:divBdr>
                                      <w:divsChild>
                                        <w:div w:id="1041707966">
                                          <w:marLeft w:val="0"/>
                                          <w:marRight w:val="0"/>
                                          <w:marTop w:val="0"/>
                                          <w:marBottom w:val="0"/>
                                          <w:divBdr>
                                            <w:top w:val="none" w:sz="0" w:space="0" w:color="auto"/>
                                            <w:left w:val="none" w:sz="0" w:space="0" w:color="auto"/>
                                            <w:bottom w:val="none" w:sz="0" w:space="0" w:color="auto"/>
                                            <w:right w:val="none" w:sz="0" w:space="0" w:color="auto"/>
                                          </w:divBdr>
                                          <w:divsChild>
                                            <w:div w:id="1198159091">
                                              <w:marLeft w:val="0"/>
                                              <w:marRight w:val="0"/>
                                              <w:marTop w:val="0"/>
                                              <w:marBottom w:val="60"/>
                                              <w:divBdr>
                                                <w:top w:val="none" w:sz="0" w:space="0" w:color="auto"/>
                                                <w:left w:val="none" w:sz="0" w:space="0" w:color="auto"/>
                                                <w:bottom w:val="none" w:sz="0" w:space="0" w:color="auto"/>
                                                <w:right w:val="none" w:sz="0" w:space="0" w:color="auto"/>
                                              </w:divBdr>
                                              <w:divsChild>
                                                <w:div w:id="769274735">
                                                  <w:marLeft w:val="0"/>
                                                  <w:marRight w:val="0"/>
                                                  <w:marTop w:val="0"/>
                                                  <w:marBottom w:val="0"/>
                                                  <w:divBdr>
                                                    <w:top w:val="none" w:sz="0" w:space="0" w:color="auto"/>
                                                    <w:left w:val="none" w:sz="0" w:space="0" w:color="auto"/>
                                                    <w:bottom w:val="none" w:sz="0" w:space="0" w:color="auto"/>
                                                    <w:right w:val="none" w:sz="0" w:space="0" w:color="auto"/>
                                                  </w:divBdr>
                                                  <w:divsChild>
                                                    <w:div w:id="1831091652">
                                                      <w:marLeft w:val="0"/>
                                                      <w:marRight w:val="0"/>
                                                      <w:marTop w:val="0"/>
                                                      <w:marBottom w:val="0"/>
                                                      <w:divBdr>
                                                        <w:top w:val="none" w:sz="0" w:space="0" w:color="auto"/>
                                                        <w:left w:val="none" w:sz="0" w:space="0" w:color="auto"/>
                                                        <w:bottom w:val="none" w:sz="0" w:space="0" w:color="auto"/>
                                                        <w:right w:val="none" w:sz="0" w:space="0" w:color="auto"/>
                                                      </w:divBdr>
                                                      <w:divsChild>
                                                        <w:div w:id="532500562">
                                                          <w:marLeft w:val="0"/>
                                                          <w:marRight w:val="0"/>
                                                          <w:marTop w:val="0"/>
                                                          <w:marBottom w:val="0"/>
                                                          <w:divBdr>
                                                            <w:top w:val="none" w:sz="0" w:space="0" w:color="auto"/>
                                                            <w:left w:val="none" w:sz="0" w:space="0" w:color="auto"/>
                                                            <w:bottom w:val="none" w:sz="0" w:space="0" w:color="auto"/>
                                                            <w:right w:val="none" w:sz="0" w:space="0" w:color="auto"/>
                                                          </w:divBdr>
                                                          <w:divsChild>
                                                            <w:div w:id="1802335925">
                                                              <w:marLeft w:val="0"/>
                                                              <w:marRight w:val="0"/>
                                                              <w:marTop w:val="0"/>
                                                              <w:marBottom w:val="0"/>
                                                              <w:divBdr>
                                                                <w:top w:val="none" w:sz="0" w:space="0" w:color="auto"/>
                                                                <w:left w:val="none" w:sz="0" w:space="0" w:color="auto"/>
                                                                <w:bottom w:val="none" w:sz="0" w:space="0" w:color="auto"/>
                                                                <w:right w:val="none" w:sz="0" w:space="0" w:color="auto"/>
                                                              </w:divBdr>
                                                              <w:divsChild>
                                                                <w:div w:id="958221073">
                                                                  <w:marLeft w:val="0"/>
                                                                  <w:marRight w:val="0"/>
                                                                  <w:marTop w:val="0"/>
                                                                  <w:marBottom w:val="60"/>
                                                                  <w:divBdr>
                                                                    <w:top w:val="none" w:sz="0" w:space="0" w:color="auto"/>
                                                                    <w:left w:val="none" w:sz="0" w:space="0" w:color="auto"/>
                                                                    <w:bottom w:val="none" w:sz="0" w:space="0" w:color="auto"/>
                                                                    <w:right w:val="none" w:sz="0" w:space="0" w:color="auto"/>
                                                                  </w:divBdr>
                                                                  <w:divsChild>
                                                                    <w:div w:id="1496609174">
                                                                      <w:marLeft w:val="0"/>
                                                                      <w:marRight w:val="0"/>
                                                                      <w:marTop w:val="0"/>
                                                                      <w:marBottom w:val="0"/>
                                                                      <w:divBdr>
                                                                        <w:top w:val="none" w:sz="0" w:space="0" w:color="auto"/>
                                                                        <w:left w:val="none" w:sz="0" w:space="0" w:color="auto"/>
                                                                        <w:bottom w:val="none" w:sz="0" w:space="0" w:color="auto"/>
                                                                        <w:right w:val="none" w:sz="0" w:space="0" w:color="auto"/>
                                                                      </w:divBdr>
                                                                      <w:divsChild>
                                                                        <w:div w:id="16179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91029">
                                                                  <w:marLeft w:val="0"/>
                                                                  <w:marRight w:val="0"/>
                                                                  <w:marTop w:val="0"/>
                                                                  <w:marBottom w:val="60"/>
                                                                  <w:divBdr>
                                                                    <w:top w:val="none" w:sz="0" w:space="0" w:color="auto"/>
                                                                    <w:left w:val="none" w:sz="0" w:space="0" w:color="auto"/>
                                                                    <w:bottom w:val="none" w:sz="0" w:space="0" w:color="auto"/>
                                                                    <w:right w:val="none" w:sz="0" w:space="0" w:color="auto"/>
                                                                  </w:divBdr>
                                                                  <w:divsChild>
                                                                    <w:div w:id="254050089">
                                                                      <w:marLeft w:val="0"/>
                                                                      <w:marRight w:val="0"/>
                                                                      <w:marTop w:val="0"/>
                                                                      <w:marBottom w:val="0"/>
                                                                      <w:divBdr>
                                                                        <w:top w:val="none" w:sz="0" w:space="0" w:color="auto"/>
                                                                        <w:left w:val="none" w:sz="0" w:space="0" w:color="auto"/>
                                                                        <w:bottom w:val="none" w:sz="0" w:space="0" w:color="auto"/>
                                                                        <w:right w:val="none" w:sz="0" w:space="0" w:color="auto"/>
                                                                      </w:divBdr>
                                                                      <w:divsChild>
                                                                        <w:div w:id="5524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66044439">
          <w:marLeft w:val="0"/>
          <w:marRight w:val="0"/>
          <w:marTop w:val="0"/>
          <w:marBottom w:val="0"/>
          <w:divBdr>
            <w:top w:val="single" w:sz="2" w:space="0" w:color="D0D0D0"/>
            <w:left w:val="single" w:sz="2" w:space="0" w:color="D0D0D0"/>
            <w:bottom w:val="single" w:sz="2" w:space="0" w:color="D0D0D0"/>
            <w:right w:val="single" w:sz="2" w:space="0" w:color="D0D0D0"/>
          </w:divBdr>
          <w:divsChild>
            <w:div w:id="1383140895">
              <w:marLeft w:val="0"/>
              <w:marRight w:val="0"/>
              <w:marTop w:val="0"/>
              <w:marBottom w:val="0"/>
              <w:divBdr>
                <w:top w:val="none" w:sz="0" w:space="0" w:color="auto"/>
                <w:left w:val="none" w:sz="0" w:space="0" w:color="auto"/>
                <w:bottom w:val="none" w:sz="0" w:space="0" w:color="auto"/>
                <w:right w:val="none" w:sz="0" w:space="0" w:color="auto"/>
              </w:divBdr>
              <w:divsChild>
                <w:div w:id="818182725">
                  <w:marLeft w:val="0"/>
                  <w:marRight w:val="0"/>
                  <w:marTop w:val="0"/>
                  <w:marBottom w:val="0"/>
                  <w:divBdr>
                    <w:top w:val="none" w:sz="0" w:space="0" w:color="auto"/>
                    <w:left w:val="none" w:sz="0" w:space="0" w:color="auto"/>
                    <w:bottom w:val="none" w:sz="0" w:space="0" w:color="auto"/>
                    <w:right w:val="none" w:sz="0" w:space="0" w:color="auto"/>
                  </w:divBdr>
                  <w:divsChild>
                    <w:div w:id="1713265875">
                      <w:marLeft w:val="0"/>
                      <w:marRight w:val="0"/>
                      <w:marTop w:val="0"/>
                      <w:marBottom w:val="60"/>
                      <w:divBdr>
                        <w:top w:val="none" w:sz="0" w:space="0" w:color="auto"/>
                        <w:left w:val="none" w:sz="0" w:space="0" w:color="auto"/>
                        <w:bottom w:val="none" w:sz="0" w:space="0" w:color="auto"/>
                        <w:right w:val="none" w:sz="0" w:space="0" w:color="auto"/>
                      </w:divBdr>
                      <w:divsChild>
                        <w:div w:id="994645583">
                          <w:marLeft w:val="0"/>
                          <w:marRight w:val="0"/>
                          <w:marTop w:val="0"/>
                          <w:marBottom w:val="0"/>
                          <w:divBdr>
                            <w:top w:val="none" w:sz="0" w:space="0" w:color="auto"/>
                            <w:left w:val="none" w:sz="0" w:space="0" w:color="auto"/>
                            <w:bottom w:val="none" w:sz="0" w:space="0" w:color="auto"/>
                            <w:right w:val="none" w:sz="0" w:space="0" w:color="auto"/>
                          </w:divBdr>
                          <w:divsChild>
                            <w:div w:id="146213093">
                              <w:marLeft w:val="0"/>
                              <w:marRight w:val="0"/>
                              <w:marTop w:val="0"/>
                              <w:marBottom w:val="0"/>
                              <w:divBdr>
                                <w:top w:val="none" w:sz="0" w:space="0" w:color="auto"/>
                                <w:left w:val="none" w:sz="0" w:space="0" w:color="auto"/>
                                <w:bottom w:val="none" w:sz="0" w:space="0" w:color="auto"/>
                                <w:right w:val="none" w:sz="0" w:space="0" w:color="auto"/>
                              </w:divBdr>
                              <w:divsChild>
                                <w:div w:id="1121143607">
                                  <w:marLeft w:val="0"/>
                                  <w:marRight w:val="0"/>
                                  <w:marTop w:val="0"/>
                                  <w:marBottom w:val="0"/>
                                  <w:divBdr>
                                    <w:top w:val="none" w:sz="0" w:space="0" w:color="auto"/>
                                    <w:left w:val="none" w:sz="0" w:space="0" w:color="auto"/>
                                    <w:bottom w:val="none" w:sz="0" w:space="0" w:color="auto"/>
                                    <w:right w:val="none" w:sz="0" w:space="0" w:color="auto"/>
                                  </w:divBdr>
                                  <w:divsChild>
                                    <w:div w:id="426074347">
                                      <w:marLeft w:val="0"/>
                                      <w:marRight w:val="0"/>
                                      <w:marTop w:val="0"/>
                                      <w:marBottom w:val="0"/>
                                      <w:divBdr>
                                        <w:top w:val="none" w:sz="0" w:space="0" w:color="auto"/>
                                        <w:left w:val="none" w:sz="0" w:space="0" w:color="auto"/>
                                        <w:bottom w:val="none" w:sz="0" w:space="0" w:color="auto"/>
                                        <w:right w:val="none" w:sz="0" w:space="0" w:color="auto"/>
                                      </w:divBdr>
                                      <w:divsChild>
                                        <w:div w:id="32731608">
                                          <w:marLeft w:val="0"/>
                                          <w:marRight w:val="0"/>
                                          <w:marTop w:val="0"/>
                                          <w:marBottom w:val="60"/>
                                          <w:divBdr>
                                            <w:top w:val="none" w:sz="0" w:space="0" w:color="auto"/>
                                            <w:left w:val="none" w:sz="0" w:space="0" w:color="auto"/>
                                            <w:bottom w:val="none" w:sz="0" w:space="0" w:color="auto"/>
                                            <w:right w:val="none" w:sz="0" w:space="0" w:color="auto"/>
                                          </w:divBdr>
                                          <w:divsChild>
                                            <w:div w:id="889345167">
                                              <w:marLeft w:val="0"/>
                                              <w:marRight w:val="0"/>
                                              <w:marTop w:val="0"/>
                                              <w:marBottom w:val="0"/>
                                              <w:divBdr>
                                                <w:top w:val="none" w:sz="0" w:space="0" w:color="auto"/>
                                                <w:left w:val="none" w:sz="0" w:space="0" w:color="auto"/>
                                                <w:bottom w:val="none" w:sz="0" w:space="0" w:color="auto"/>
                                                <w:right w:val="none" w:sz="0" w:space="0" w:color="auto"/>
                                              </w:divBdr>
                                              <w:divsChild>
                                                <w:div w:id="10955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3222">
                                          <w:marLeft w:val="0"/>
                                          <w:marRight w:val="0"/>
                                          <w:marTop w:val="0"/>
                                          <w:marBottom w:val="60"/>
                                          <w:divBdr>
                                            <w:top w:val="none" w:sz="0" w:space="0" w:color="auto"/>
                                            <w:left w:val="none" w:sz="0" w:space="0" w:color="auto"/>
                                            <w:bottom w:val="none" w:sz="0" w:space="0" w:color="auto"/>
                                            <w:right w:val="none" w:sz="0" w:space="0" w:color="auto"/>
                                          </w:divBdr>
                                          <w:divsChild>
                                            <w:div w:id="903560917">
                                              <w:marLeft w:val="0"/>
                                              <w:marRight w:val="0"/>
                                              <w:marTop w:val="0"/>
                                              <w:marBottom w:val="0"/>
                                              <w:divBdr>
                                                <w:top w:val="none" w:sz="0" w:space="0" w:color="auto"/>
                                                <w:left w:val="none" w:sz="0" w:space="0" w:color="auto"/>
                                                <w:bottom w:val="none" w:sz="0" w:space="0" w:color="auto"/>
                                                <w:right w:val="none" w:sz="0" w:space="0" w:color="auto"/>
                                              </w:divBdr>
                                              <w:divsChild>
                                                <w:div w:id="515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8638">
                                          <w:marLeft w:val="0"/>
                                          <w:marRight w:val="0"/>
                                          <w:marTop w:val="0"/>
                                          <w:marBottom w:val="60"/>
                                          <w:divBdr>
                                            <w:top w:val="none" w:sz="0" w:space="0" w:color="auto"/>
                                            <w:left w:val="none" w:sz="0" w:space="0" w:color="auto"/>
                                            <w:bottom w:val="none" w:sz="0" w:space="0" w:color="auto"/>
                                            <w:right w:val="none" w:sz="0" w:space="0" w:color="auto"/>
                                          </w:divBdr>
                                          <w:divsChild>
                                            <w:div w:id="158426136">
                                              <w:marLeft w:val="0"/>
                                              <w:marRight w:val="0"/>
                                              <w:marTop w:val="0"/>
                                              <w:marBottom w:val="0"/>
                                              <w:divBdr>
                                                <w:top w:val="none" w:sz="0" w:space="0" w:color="auto"/>
                                                <w:left w:val="none" w:sz="0" w:space="0" w:color="auto"/>
                                                <w:bottom w:val="none" w:sz="0" w:space="0" w:color="auto"/>
                                                <w:right w:val="none" w:sz="0" w:space="0" w:color="auto"/>
                                              </w:divBdr>
                                              <w:divsChild>
                                                <w:div w:id="17669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471">
                                          <w:marLeft w:val="0"/>
                                          <w:marRight w:val="0"/>
                                          <w:marTop w:val="0"/>
                                          <w:marBottom w:val="60"/>
                                          <w:divBdr>
                                            <w:top w:val="none" w:sz="0" w:space="0" w:color="auto"/>
                                            <w:left w:val="none" w:sz="0" w:space="0" w:color="auto"/>
                                            <w:bottom w:val="none" w:sz="0" w:space="0" w:color="auto"/>
                                            <w:right w:val="none" w:sz="0" w:space="0" w:color="auto"/>
                                          </w:divBdr>
                                          <w:divsChild>
                                            <w:div w:id="211698507">
                                              <w:marLeft w:val="0"/>
                                              <w:marRight w:val="0"/>
                                              <w:marTop w:val="0"/>
                                              <w:marBottom w:val="0"/>
                                              <w:divBdr>
                                                <w:top w:val="none" w:sz="0" w:space="0" w:color="auto"/>
                                                <w:left w:val="none" w:sz="0" w:space="0" w:color="auto"/>
                                                <w:bottom w:val="none" w:sz="0" w:space="0" w:color="auto"/>
                                                <w:right w:val="none" w:sz="0" w:space="0" w:color="auto"/>
                                              </w:divBdr>
                                              <w:divsChild>
                                                <w:div w:id="3769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358">
                                          <w:marLeft w:val="0"/>
                                          <w:marRight w:val="0"/>
                                          <w:marTop w:val="0"/>
                                          <w:marBottom w:val="60"/>
                                          <w:divBdr>
                                            <w:top w:val="none" w:sz="0" w:space="0" w:color="auto"/>
                                            <w:left w:val="none" w:sz="0" w:space="0" w:color="auto"/>
                                            <w:bottom w:val="none" w:sz="0" w:space="0" w:color="auto"/>
                                            <w:right w:val="none" w:sz="0" w:space="0" w:color="auto"/>
                                          </w:divBdr>
                                          <w:divsChild>
                                            <w:div w:id="1758357164">
                                              <w:marLeft w:val="0"/>
                                              <w:marRight w:val="0"/>
                                              <w:marTop w:val="0"/>
                                              <w:marBottom w:val="0"/>
                                              <w:divBdr>
                                                <w:top w:val="none" w:sz="0" w:space="0" w:color="auto"/>
                                                <w:left w:val="none" w:sz="0" w:space="0" w:color="auto"/>
                                                <w:bottom w:val="none" w:sz="0" w:space="0" w:color="auto"/>
                                                <w:right w:val="none" w:sz="0" w:space="0" w:color="auto"/>
                                              </w:divBdr>
                                              <w:divsChild>
                                                <w:div w:id="13910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9923538">
          <w:marLeft w:val="0"/>
          <w:marRight w:val="0"/>
          <w:marTop w:val="0"/>
          <w:marBottom w:val="0"/>
          <w:divBdr>
            <w:top w:val="none" w:sz="0" w:space="0" w:color="auto"/>
            <w:left w:val="none" w:sz="0" w:space="0" w:color="auto"/>
            <w:bottom w:val="none" w:sz="0" w:space="0" w:color="auto"/>
            <w:right w:val="none" w:sz="0" w:space="0" w:color="auto"/>
          </w:divBdr>
        </w:div>
        <w:div w:id="1708019631">
          <w:marLeft w:val="0"/>
          <w:marRight w:val="0"/>
          <w:marTop w:val="0"/>
          <w:marBottom w:val="0"/>
          <w:divBdr>
            <w:top w:val="single" w:sz="2" w:space="0" w:color="D0D0D0"/>
            <w:left w:val="single" w:sz="2" w:space="0" w:color="D0D0D0"/>
            <w:bottom w:val="single" w:sz="2" w:space="0" w:color="D0D0D0"/>
            <w:right w:val="single" w:sz="2" w:space="0" w:color="D0D0D0"/>
          </w:divBdr>
          <w:divsChild>
            <w:div w:id="544759617">
              <w:marLeft w:val="0"/>
              <w:marRight w:val="0"/>
              <w:marTop w:val="0"/>
              <w:marBottom w:val="0"/>
              <w:divBdr>
                <w:top w:val="none" w:sz="0" w:space="0" w:color="auto"/>
                <w:left w:val="none" w:sz="0" w:space="0" w:color="auto"/>
                <w:bottom w:val="none" w:sz="0" w:space="0" w:color="auto"/>
                <w:right w:val="none" w:sz="0" w:space="0" w:color="auto"/>
              </w:divBdr>
              <w:divsChild>
                <w:div w:id="734745947">
                  <w:marLeft w:val="0"/>
                  <w:marRight w:val="0"/>
                  <w:marTop w:val="0"/>
                  <w:marBottom w:val="0"/>
                  <w:divBdr>
                    <w:top w:val="none" w:sz="0" w:space="0" w:color="auto"/>
                    <w:left w:val="none" w:sz="0" w:space="0" w:color="auto"/>
                    <w:bottom w:val="none" w:sz="0" w:space="0" w:color="auto"/>
                    <w:right w:val="none" w:sz="0" w:space="0" w:color="auto"/>
                  </w:divBdr>
                  <w:divsChild>
                    <w:div w:id="1768380637">
                      <w:marLeft w:val="0"/>
                      <w:marRight w:val="0"/>
                      <w:marTop w:val="0"/>
                      <w:marBottom w:val="60"/>
                      <w:divBdr>
                        <w:top w:val="none" w:sz="0" w:space="0" w:color="auto"/>
                        <w:left w:val="none" w:sz="0" w:space="0" w:color="auto"/>
                        <w:bottom w:val="none" w:sz="0" w:space="0" w:color="auto"/>
                        <w:right w:val="none" w:sz="0" w:space="0" w:color="auto"/>
                      </w:divBdr>
                      <w:divsChild>
                        <w:div w:id="703291935">
                          <w:marLeft w:val="0"/>
                          <w:marRight w:val="0"/>
                          <w:marTop w:val="0"/>
                          <w:marBottom w:val="0"/>
                          <w:divBdr>
                            <w:top w:val="none" w:sz="0" w:space="0" w:color="auto"/>
                            <w:left w:val="none" w:sz="0" w:space="0" w:color="auto"/>
                            <w:bottom w:val="none" w:sz="0" w:space="0" w:color="auto"/>
                            <w:right w:val="none" w:sz="0" w:space="0" w:color="auto"/>
                          </w:divBdr>
                          <w:divsChild>
                            <w:div w:id="1820228865">
                              <w:marLeft w:val="0"/>
                              <w:marRight w:val="0"/>
                              <w:marTop w:val="0"/>
                              <w:marBottom w:val="0"/>
                              <w:divBdr>
                                <w:top w:val="none" w:sz="0" w:space="0" w:color="auto"/>
                                <w:left w:val="none" w:sz="0" w:space="0" w:color="auto"/>
                                <w:bottom w:val="none" w:sz="0" w:space="0" w:color="auto"/>
                                <w:right w:val="none" w:sz="0" w:space="0" w:color="auto"/>
                              </w:divBdr>
                              <w:divsChild>
                                <w:div w:id="456263463">
                                  <w:marLeft w:val="0"/>
                                  <w:marRight w:val="0"/>
                                  <w:marTop w:val="0"/>
                                  <w:marBottom w:val="0"/>
                                  <w:divBdr>
                                    <w:top w:val="none" w:sz="0" w:space="0" w:color="auto"/>
                                    <w:left w:val="none" w:sz="0" w:space="0" w:color="auto"/>
                                    <w:bottom w:val="none" w:sz="0" w:space="0" w:color="auto"/>
                                    <w:right w:val="none" w:sz="0" w:space="0" w:color="auto"/>
                                  </w:divBdr>
                                  <w:divsChild>
                                    <w:div w:id="1542548308">
                                      <w:marLeft w:val="0"/>
                                      <w:marRight w:val="0"/>
                                      <w:marTop w:val="0"/>
                                      <w:marBottom w:val="0"/>
                                      <w:divBdr>
                                        <w:top w:val="none" w:sz="0" w:space="0" w:color="auto"/>
                                        <w:left w:val="none" w:sz="0" w:space="0" w:color="auto"/>
                                        <w:bottom w:val="none" w:sz="0" w:space="0" w:color="auto"/>
                                        <w:right w:val="none" w:sz="0" w:space="0" w:color="auto"/>
                                      </w:divBdr>
                                      <w:divsChild>
                                        <w:div w:id="2078235420">
                                          <w:marLeft w:val="0"/>
                                          <w:marRight w:val="0"/>
                                          <w:marTop w:val="0"/>
                                          <w:marBottom w:val="60"/>
                                          <w:divBdr>
                                            <w:top w:val="none" w:sz="0" w:space="0" w:color="auto"/>
                                            <w:left w:val="none" w:sz="0" w:space="0" w:color="auto"/>
                                            <w:bottom w:val="none" w:sz="0" w:space="0" w:color="auto"/>
                                            <w:right w:val="none" w:sz="0" w:space="0" w:color="auto"/>
                                          </w:divBdr>
                                          <w:divsChild>
                                            <w:div w:id="1473447813">
                                              <w:marLeft w:val="0"/>
                                              <w:marRight w:val="0"/>
                                              <w:marTop w:val="0"/>
                                              <w:marBottom w:val="0"/>
                                              <w:divBdr>
                                                <w:top w:val="none" w:sz="0" w:space="0" w:color="auto"/>
                                                <w:left w:val="none" w:sz="0" w:space="0" w:color="auto"/>
                                                <w:bottom w:val="none" w:sz="0" w:space="0" w:color="auto"/>
                                                <w:right w:val="none" w:sz="0" w:space="0" w:color="auto"/>
                                              </w:divBdr>
                                              <w:divsChild>
                                                <w:div w:id="5039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144787">
          <w:marLeft w:val="0"/>
          <w:marRight w:val="0"/>
          <w:marTop w:val="0"/>
          <w:marBottom w:val="0"/>
          <w:divBdr>
            <w:top w:val="none" w:sz="0" w:space="0" w:color="auto"/>
            <w:left w:val="none" w:sz="0" w:space="0" w:color="auto"/>
            <w:bottom w:val="none" w:sz="0" w:space="0" w:color="auto"/>
            <w:right w:val="none" w:sz="0" w:space="0" w:color="auto"/>
          </w:divBdr>
        </w:div>
        <w:div w:id="2077437580">
          <w:marLeft w:val="0"/>
          <w:marRight w:val="0"/>
          <w:marTop w:val="0"/>
          <w:marBottom w:val="0"/>
          <w:divBdr>
            <w:top w:val="single" w:sz="2" w:space="0" w:color="D0D0D0"/>
            <w:left w:val="single" w:sz="2" w:space="0" w:color="D0D0D0"/>
            <w:bottom w:val="single" w:sz="2" w:space="0" w:color="D0D0D0"/>
            <w:right w:val="single" w:sz="2" w:space="0" w:color="D0D0D0"/>
          </w:divBdr>
          <w:divsChild>
            <w:div w:id="1535776863">
              <w:marLeft w:val="0"/>
              <w:marRight w:val="0"/>
              <w:marTop w:val="0"/>
              <w:marBottom w:val="0"/>
              <w:divBdr>
                <w:top w:val="none" w:sz="0" w:space="0" w:color="auto"/>
                <w:left w:val="none" w:sz="0" w:space="0" w:color="auto"/>
                <w:bottom w:val="none" w:sz="0" w:space="0" w:color="auto"/>
                <w:right w:val="none" w:sz="0" w:space="0" w:color="auto"/>
              </w:divBdr>
              <w:divsChild>
                <w:div w:id="1391614688">
                  <w:marLeft w:val="0"/>
                  <w:marRight w:val="0"/>
                  <w:marTop w:val="0"/>
                  <w:marBottom w:val="0"/>
                  <w:divBdr>
                    <w:top w:val="none" w:sz="0" w:space="0" w:color="auto"/>
                    <w:left w:val="none" w:sz="0" w:space="0" w:color="auto"/>
                    <w:bottom w:val="none" w:sz="0" w:space="0" w:color="auto"/>
                    <w:right w:val="none" w:sz="0" w:space="0" w:color="auto"/>
                  </w:divBdr>
                  <w:divsChild>
                    <w:div w:id="7143666">
                      <w:marLeft w:val="0"/>
                      <w:marRight w:val="0"/>
                      <w:marTop w:val="0"/>
                      <w:marBottom w:val="0"/>
                      <w:divBdr>
                        <w:top w:val="single" w:sz="2" w:space="0" w:color="D0D0D0"/>
                        <w:left w:val="single" w:sz="2" w:space="0" w:color="D0D0D0"/>
                        <w:bottom w:val="single" w:sz="2" w:space="0" w:color="D0D0D0"/>
                        <w:right w:val="single" w:sz="2" w:space="0" w:color="D0D0D0"/>
                      </w:divBdr>
                      <w:divsChild>
                        <w:div w:id="244338487">
                          <w:marLeft w:val="0"/>
                          <w:marRight w:val="0"/>
                          <w:marTop w:val="0"/>
                          <w:marBottom w:val="0"/>
                          <w:divBdr>
                            <w:top w:val="none" w:sz="0" w:space="0" w:color="auto"/>
                            <w:left w:val="none" w:sz="0" w:space="0" w:color="auto"/>
                            <w:bottom w:val="none" w:sz="0" w:space="0" w:color="auto"/>
                            <w:right w:val="none" w:sz="0" w:space="0" w:color="auto"/>
                          </w:divBdr>
                          <w:divsChild>
                            <w:div w:id="573395283">
                              <w:marLeft w:val="0"/>
                              <w:marRight w:val="0"/>
                              <w:marTop w:val="0"/>
                              <w:marBottom w:val="0"/>
                              <w:divBdr>
                                <w:top w:val="none" w:sz="0" w:space="0" w:color="auto"/>
                                <w:left w:val="none" w:sz="0" w:space="0" w:color="auto"/>
                                <w:bottom w:val="none" w:sz="0" w:space="0" w:color="auto"/>
                                <w:right w:val="none" w:sz="0" w:space="0" w:color="auto"/>
                              </w:divBdr>
                              <w:divsChild>
                                <w:div w:id="73550659">
                                  <w:marLeft w:val="0"/>
                                  <w:marRight w:val="0"/>
                                  <w:marTop w:val="0"/>
                                  <w:marBottom w:val="0"/>
                                  <w:divBdr>
                                    <w:top w:val="none" w:sz="0" w:space="0" w:color="auto"/>
                                    <w:left w:val="none" w:sz="0" w:space="0" w:color="auto"/>
                                    <w:bottom w:val="none" w:sz="0" w:space="0" w:color="auto"/>
                                    <w:right w:val="none" w:sz="0" w:space="0" w:color="auto"/>
                                  </w:divBdr>
                                </w:div>
                                <w:div w:id="1448160193">
                                  <w:marLeft w:val="0"/>
                                  <w:marRight w:val="0"/>
                                  <w:marTop w:val="0"/>
                                  <w:marBottom w:val="0"/>
                                  <w:divBdr>
                                    <w:top w:val="single" w:sz="2" w:space="0" w:color="D0D0D0"/>
                                    <w:left w:val="single" w:sz="2" w:space="0" w:color="D0D0D0"/>
                                    <w:bottom w:val="single" w:sz="2" w:space="0" w:color="D0D0D0"/>
                                    <w:right w:val="single" w:sz="2" w:space="0" w:color="D0D0D0"/>
                                  </w:divBdr>
                                  <w:divsChild>
                                    <w:div w:id="930352111">
                                      <w:marLeft w:val="0"/>
                                      <w:marRight w:val="0"/>
                                      <w:marTop w:val="0"/>
                                      <w:marBottom w:val="0"/>
                                      <w:divBdr>
                                        <w:top w:val="none" w:sz="0" w:space="0" w:color="auto"/>
                                        <w:left w:val="none" w:sz="0" w:space="0" w:color="auto"/>
                                        <w:bottom w:val="none" w:sz="0" w:space="0" w:color="auto"/>
                                        <w:right w:val="none" w:sz="0" w:space="0" w:color="auto"/>
                                      </w:divBdr>
                                      <w:divsChild>
                                        <w:div w:id="1209337417">
                                          <w:marLeft w:val="0"/>
                                          <w:marRight w:val="0"/>
                                          <w:marTop w:val="0"/>
                                          <w:marBottom w:val="0"/>
                                          <w:divBdr>
                                            <w:top w:val="none" w:sz="0" w:space="0" w:color="auto"/>
                                            <w:left w:val="none" w:sz="0" w:space="0" w:color="auto"/>
                                            <w:bottom w:val="none" w:sz="0" w:space="0" w:color="auto"/>
                                            <w:right w:val="none" w:sz="0" w:space="0" w:color="auto"/>
                                          </w:divBdr>
                                          <w:divsChild>
                                            <w:div w:id="442965630">
                                              <w:marLeft w:val="0"/>
                                              <w:marRight w:val="0"/>
                                              <w:marTop w:val="0"/>
                                              <w:marBottom w:val="60"/>
                                              <w:divBdr>
                                                <w:top w:val="none" w:sz="0" w:space="0" w:color="auto"/>
                                                <w:left w:val="none" w:sz="0" w:space="0" w:color="auto"/>
                                                <w:bottom w:val="none" w:sz="0" w:space="0" w:color="auto"/>
                                                <w:right w:val="none" w:sz="0" w:space="0" w:color="auto"/>
                                              </w:divBdr>
                                              <w:divsChild>
                                                <w:div w:id="2017270153">
                                                  <w:marLeft w:val="0"/>
                                                  <w:marRight w:val="0"/>
                                                  <w:marTop w:val="0"/>
                                                  <w:marBottom w:val="0"/>
                                                  <w:divBdr>
                                                    <w:top w:val="none" w:sz="0" w:space="0" w:color="auto"/>
                                                    <w:left w:val="none" w:sz="0" w:space="0" w:color="auto"/>
                                                    <w:bottom w:val="none" w:sz="0" w:space="0" w:color="auto"/>
                                                    <w:right w:val="none" w:sz="0" w:space="0" w:color="auto"/>
                                                  </w:divBdr>
                                                  <w:divsChild>
                                                    <w:div w:id="463235439">
                                                      <w:marLeft w:val="0"/>
                                                      <w:marRight w:val="0"/>
                                                      <w:marTop w:val="0"/>
                                                      <w:marBottom w:val="0"/>
                                                      <w:divBdr>
                                                        <w:top w:val="none" w:sz="0" w:space="0" w:color="auto"/>
                                                        <w:left w:val="none" w:sz="0" w:space="0" w:color="auto"/>
                                                        <w:bottom w:val="none" w:sz="0" w:space="0" w:color="auto"/>
                                                        <w:right w:val="none" w:sz="0" w:space="0" w:color="auto"/>
                                                      </w:divBdr>
                                                      <w:divsChild>
                                                        <w:div w:id="2089115405">
                                                          <w:marLeft w:val="0"/>
                                                          <w:marRight w:val="0"/>
                                                          <w:marTop w:val="0"/>
                                                          <w:marBottom w:val="0"/>
                                                          <w:divBdr>
                                                            <w:top w:val="none" w:sz="0" w:space="0" w:color="auto"/>
                                                            <w:left w:val="none" w:sz="0" w:space="0" w:color="auto"/>
                                                            <w:bottom w:val="none" w:sz="0" w:space="0" w:color="auto"/>
                                                            <w:right w:val="none" w:sz="0" w:space="0" w:color="auto"/>
                                                          </w:divBdr>
                                                          <w:divsChild>
                                                            <w:div w:id="104858541">
                                                              <w:marLeft w:val="0"/>
                                                              <w:marRight w:val="0"/>
                                                              <w:marTop w:val="0"/>
                                                              <w:marBottom w:val="0"/>
                                                              <w:divBdr>
                                                                <w:top w:val="none" w:sz="0" w:space="0" w:color="auto"/>
                                                                <w:left w:val="none" w:sz="0" w:space="0" w:color="auto"/>
                                                                <w:bottom w:val="none" w:sz="0" w:space="0" w:color="auto"/>
                                                                <w:right w:val="none" w:sz="0" w:space="0" w:color="auto"/>
                                                              </w:divBdr>
                                                              <w:divsChild>
                                                                <w:div w:id="531109244">
                                                                  <w:marLeft w:val="0"/>
                                                                  <w:marRight w:val="0"/>
                                                                  <w:marTop w:val="0"/>
                                                                  <w:marBottom w:val="60"/>
                                                                  <w:divBdr>
                                                                    <w:top w:val="none" w:sz="0" w:space="0" w:color="auto"/>
                                                                    <w:left w:val="none" w:sz="0" w:space="0" w:color="auto"/>
                                                                    <w:bottom w:val="none" w:sz="0" w:space="0" w:color="auto"/>
                                                                    <w:right w:val="none" w:sz="0" w:space="0" w:color="auto"/>
                                                                  </w:divBdr>
                                                                  <w:divsChild>
                                                                    <w:div w:id="456800608">
                                                                      <w:marLeft w:val="0"/>
                                                                      <w:marRight w:val="0"/>
                                                                      <w:marTop w:val="0"/>
                                                                      <w:marBottom w:val="0"/>
                                                                      <w:divBdr>
                                                                        <w:top w:val="none" w:sz="0" w:space="0" w:color="auto"/>
                                                                        <w:left w:val="none" w:sz="0" w:space="0" w:color="auto"/>
                                                                        <w:bottom w:val="none" w:sz="0" w:space="0" w:color="auto"/>
                                                                        <w:right w:val="none" w:sz="0" w:space="0" w:color="auto"/>
                                                                      </w:divBdr>
                                                                      <w:divsChild>
                                                                        <w:div w:id="1522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8504">
                                                                  <w:marLeft w:val="0"/>
                                                                  <w:marRight w:val="0"/>
                                                                  <w:marTop w:val="0"/>
                                                                  <w:marBottom w:val="60"/>
                                                                  <w:divBdr>
                                                                    <w:top w:val="none" w:sz="0" w:space="0" w:color="auto"/>
                                                                    <w:left w:val="none" w:sz="0" w:space="0" w:color="auto"/>
                                                                    <w:bottom w:val="none" w:sz="0" w:space="0" w:color="auto"/>
                                                                    <w:right w:val="none" w:sz="0" w:space="0" w:color="auto"/>
                                                                  </w:divBdr>
                                                                  <w:divsChild>
                                                                    <w:div w:id="915868505">
                                                                      <w:marLeft w:val="0"/>
                                                                      <w:marRight w:val="0"/>
                                                                      <w:marTop w:val="0"/>
                                                                      <w:marBottom w:val="0"/>
                                                                      <w:divBdr>
                                                                        <w:top w:val="none" w:sz="0" w:space="0" w:color="auto"/>
                                                                        <w:left w:val="none" w:sz="0" w:space="0" w:color="auto"/>
                                                                        <w:bottom w:val="none" w:sz="0" w:space="0" w:color="auto"/>
                                                                        <w:right w:val="none" w:sz="0" w:space="0" w:color="auto"/>
                                                                      </w:divBdr>
                                                                      <w:divsChild>
                                                                        <w:div w:id="864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819200762">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1483935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BB615-9C49-4282-98F6-52889DC5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4961</Words>
  <Characters>28278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орлов</Company>
  <LinksUpToDate>false</LinksUpToDate>
  <CharactersWithSpaces>33173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dc:creator>
  <cp:lastModifiedBy>юрий</cp:lastModifiedBy>
  <cp:revision>5</cp:revision>
  <cp:lastPrinted>2021-10-19T15:07:00Z</cp:lastPrinted>
  <dcterms:created xsi:type="dcterms:W3CDTF">2024-05-22T15:33:00Z</dcterms:created>
  <dcterms:modified xsi:type="dcterms:W3CDTF">2024-05-23T12:13:00Z</dcterms:modified>
</cp:coreProperties>
</file>