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48A6A4" w14:textId="77777777" w:rsidR="00D8551A" w:rsidRPr="002B4C8A" w:rsidRDefault="00D8551A" w:rsidP="00D8551A">
      <w:pPr>
        <w:jc w:val="center"/>
        <w:rPr>
          <w:rFonts w:ascii="Times New Roman" w:hAnsi="Times New Roman" w:cs="Times New Roman"/>
          <w:b/>
          <w:sz w:val="22"/>
          <w:szCs w:val="22"/>
        </w:rPr>
      </w:pPr>
      <w:r w:rsidRPr="002B4C8A">
        <w:rPr>
          <w:rFonts w:ascii="Times New Roman" w:hAnsi="Times New Roman" w:cs="Times New Roman"/>
          <w:b/>
          <w:sz w:val="22"/>
          <w:szCs w:val="22"/>
        </w:rPr>
        <w:t>ПРОЕКТ КОНТРАКТА</w:t>
      </w:r>
    </w:p>
    <w:p w14:paraId="1D2DABC2" w14:textId="77777777" w:rsidR="00D8551A" w:rsidRPr="00624563" w:rsidRDefault="00D8551A" w:rsidP="00D8551A">
      <w:pPr>
        <w:pStyle w:val="1"/>
        <w:numPr>
          <w:ilvl w:val="0"/>
          <w:numId w:val="0"/>
        </w:numPr>
        <w:ind w:left="928"/>
        <w:rPr>
          <w:color w:val="000000" w:themeColor="text1"/>
          <w:sz w:val="22"/>
          <w:szCs w:val="22"/>
        </w:rPr>
      </w:pPr>
      <w:r w:rsidRPr="00624563">
        <w:rPr>
          <w:color w:val="000000" w:themeColor="text1"/>
          <w:sz w:val="22"/>
          <w:szCs w:val="22"/>
        </w:rPr>
        <w:t>Контракт №</w:t>
      </w:r>
      <w:r>
        <w:rPr>
          <w:color w:val="000000" w:themeColor="text1"/>
          <w:sz w:val="22"/>
          <w:szCs w:val="22"/>
        </w:rPr>
        <w:t xml:space="preserve"> _____</w:t>
      </w:r>
      <w:r w:rsidRPr="00624563">
        <w:rPr>
          <w:color w:val="000000" w:themeColor="text1"/>
          <w:sz w:val="22"/>
          <w:szCs w:val="22"/>
        </w:rPr>
        <w:br/>
      </w:r>
    </w:p>
    <w:p w14:paraId="7C230492" w14:textId="77777777" w:rsidR="00D8551A" w:rsidRPr="00624563" w:rsidRDefault="00D8551A" w:rsidP="00D8551A">
      <w:pPr>
        <w:jc w:val="both"/>
        <w:rPr>
          <w:rFonts w:ascii="Times New Roman" w:hAnsi="Times New Roman" w:cs="Times New Roman"/>
          <w:color w:val="000000" w:themeColor="text1"/>
          <w:sz w:val="22"/>
          <w:szCs w:val="22"/>
        </w:rPr>
      </w:pPr>
    </w:p>
    <w:p w14:paraId="66733FBC" w14:textId="3595C0DA" w:rsidR="00D8551A" w:rsidRPr="00624563" w:rsidRDefault="00D8551A" w:rsidP="00D8551A">
      <w:pPr>
        <w:pStyle w:val="aff"/>
        <w:rPr>
          <w:rFonts w:ascii="Times New Roman" w:hAnsi="Times New Roman" w:cs="Times New Roman"/>
          <w:color w:val="000000" w:themeColor="text1"/>
          <w:sz w:val="22"/>
          <w:szCs w:val="22"/>
        </w:rPr>
      </w:pPr>
      <w:r w:rsidRPr="00624563">
        <w:rPr>
          <w:rFonts w:ascii="Times New Roman" w:hAnsi="Times New Roman" w:cs="Times New Roman"/>
          <w:color w:val="000000" w:themeColor="text1"/>
          <w:sz w:val="22"/>
          <w:szCs w:val="22"/>
        </w:rPr>
        <w:t xml:space="preserve">Санкт-Петербург                                                           </w:t>
      </w:r>
      <w:r>
        <w:rPr>
          <w:rFonts w:ascii="Times New Roman" w:hAnsi="Times New Roman" w:cs="Times New Roman"/>
          <w:color w:val="000000" w:themeColor="text1"/>
          <w:sz w:val="22"/>
          <w:szCs w:val="22"/>
        </w:rPr>
        <w:t xml:space="preserve">                                         «</w:t>
      </w:r>
      <w:r w:rsidRPr="00624563">
        <w:rPr>
          <w:rFonts w:ascii="Times New Roman" w:hAnsi="Times New Roman" w:cs="Times New Roman"/>
          <w:color w:val="000000" w:themeColor="text1"/>
          <w:sz w:val="22"/>
          <w:szCs w:val="22"/>
        </w:rPr>
        <w:t>___</w:t>
      </w:r>
      <w:r>
        <w:rPr>
          <w:rFonts w:ascii="Times New Roman" w:hAnsi="Times New Roman" w:cs="Times New Roman"/>
          <w:color w:val="000000" w:themeColor="text1"/>
          <w:sz w:val="22"/>
          <w:szCs w:val="22"/>
        </w:rPr>
        <w:t>»</w:t>
      </w:r>
      <w:r w:rsidRPr="00624563">
        <w:rPr>
          <w:rFonts w:ascii="Times New Roman" w:hAnsi="Times New Roman" w:cs="Times New Roman"/>
          <w:color w:val="000000" w:themeColor="text1"/>
          <w:sz w:val="22"/>
          <w:szCs w:val="22"/>
        </w:rPr>
        <w:t>__________ 202</w:t>
      </w:r>
      <w:r>
        <w:rPr>
          <w:rFonts w:ascii="Times New Roman" w:hAnsi="Times New Roman" w:cs="Times New Roman"/>
          <w:color w:val="000000" w:themeColor="text1"/>
          <w:sz w:val="22"/>
          <w:szCs w:val="22"/>
        </w:rPr>
        <w:t>4</w:t>
      </w:r>
      <w:r w:rsidRPr="00624563">
        <w:rPr>
          <w:rFonts w:ascii="Times New Roman" w:hAnsi="Times New Roman" w:cs="Times New Roman"/>
          <w:color w:val="000000" w:themeColor="text1"/>
          <w:sz w:val="22"/>
          <w:szCs w:val="22"/>
        </w:rPr>
        <w:t xml:space="preserve"> г.</w:t>
      </w:r>
    </w:p>
    <w:p w14:paraId="33BD1F5C" w14:textId="77777777" w:rsidR="006B23B6" w:rsidRPr="000743D4" w:rsidRDefault="006B23B6" w:rsidP="006B23B6">
      <w:pPr>
        <w:jc w:val="both"/>
        <w:rPr>
          <w:rFonts w:ascii="Times New Roman" w:hAnsi="Times New Roman" w:cs="Times New Roman"/>
          <w:color w:val="000000" w:themeColor="text1"/>
          <w:sz w:val="22"/>
          <w:szCs w:val="22"/>
        </w:rPr>
      </w:pPr>
    </w:p>
    <w:p w14:paraId="7968CCEF" w14:textId="415B8235" w:rsidR="006B23B6" w:rsidRPr="000743D4" w:rsidRDefault="00AE3F14" w:rsidP="00722488">
      <w:pPr>
        <w:ind w:firstLine="567"/>
        <w:jc w:val="both"/>
        <w:rPr>
          <w:rFonts w:ascii="Times New Roman" w:hAnsi="Times New Roman" w:cs="Times New Roman"/>
          <w:color w:val="000000" w:themeColor="text1"/>
          <w:sz w:val="22"/>
          <w:szCs w:val="22"/>
        </w:rPr>
      </w:pPr>
      <w:proofErr w:type="gramStart"/>
      <w:r w:rsidRPr="00D8551A">
        <w:rPr>
          <w:rFonts w:ascii="Times New Roman" w:eastAsia="Calibri" w:hAnsi="Times New Roman" w:cs="Times New Roman"/>
          <w:b/>
          <w:color w:val="auto"/>
          <w:sz w:val="22"/>
          <w:szCs w:val="22"/>
          <w:lang w:bidi="ar-SA"/>
        </w:rPr>
        <w:t>Санкт-Петербургское государственное бюджетное учреждение здравоохранения «Детская городская поликлиника № 71» (далее - СПб ГБУЗ «ДГП № 71»),</w:t>
      </w:r>
      <w:r w:rsidRPr="00D301C9">
        <w:rPr>
          <w:rFonts w:ascii="Times New Roman" w:eastAsia="Calibri" w:hAnsi="Times New Roman" w:cs="Times New Roman"/>
          <w:color w:val="auto"/>
          <w:sz w:val="22"/>
          <w:szCs w:val="22"/>
          <w:lang w:bidi="ar-SA"/>
        </w:rPr>
        <w:t xml:space="preserve"> именуемое в дальнейшем «Заказчик», в лице главного врача </w:t>
      </w:r>
      <w:r>
        <w:rPr>
          <w:rFonts w:ascii="Times New Roman" w:eastAsia="Calibri" w:hAnsi="Times New Roman" w:cs="Times New Roman"/>
          <w:color w:val="auto"/>
          <w:sz w:val="22"/>
          <w:szCs w:val="22"/>
          <w:lang w:bidi="ar-SA"/>
        </w:rPr>
        <w:t>Р</w:t>
      </w:r>
      <w:r w:rsidR="008469F4">
        <w:rPr>
          <w:rFonts w:ascii="Times New Roman" w:eastAsia="Calibri" w:hAnsi="Times New Roman" w:cs="Times New Roman"/>
          <w:color w:val="auto"/>
          <w:sz w:val="22"/>
          <w:szCs w:val="22"/>
          <w:lang w:bidi="ar-SA"/>
        </w:rPr>
        <w:t>ы</w:t>
      </w:r>
      <w:r>
        <w:rPr>
          <w:rFonts w:ascii="Times New Roman" w:eastAsia="Calibri" w:hAnsi="Times New Roman" w:cs="Times New Roman"/>
          <w:color w:val="auto"/>
          <w:sz w:val="22"/>
          <w:szCs w:val="22"/>
          <w:lang w:bidi="ar-SA"/>
        </w:rPr>
        <w:t xml:space="preserve">баковой </w:t>
      </w:r>
      <w:proofErr w:type="spellStart"/>
      <w:r>
        <w:rPr>
          <w:rFonts w:ascii="Times New Roman" w:eastAsia="Calibri" w:hAnsi="Times New Roman" w:cs="Times New Roman"/>
          <w:color w:val="auto"/>
          <w:sz w:val="22"/>
          <w:szCs w:val="22"/>
          <w:lang w:bidi="ar-SA"/>
        </w:rPr>
        <w:t>Галии</w:t>
      </w:r>
      <w:proofErr w:type="spellEnd"/>
      <w:r>
        <w:rPr>
          <w:rFonts w:ascii="Times New Roman" w:eastAsia="Calibri" w:hAnsi="Times New Roman" w:cs="Times New Roman"/>
          <w:color w:val="auto"/>
          <w:sz w:val="22"/>
          <w:szCs w:val="22"/>
          <w:lang w:bidi="ar-SA"/>
        </w:rPr>
        <w:t xml:space="preserve"> </w:t>
      </w:r>
      <w:proofErr w:type="spellStart"/>
      <w:r>
        <w:rPr>
          <w:rFonts w:ascii="Times New Roman" w:eastAsia="Calibri" w:hAnsi="Times New Roman" w:cs="Times New Roman"/>
          <w:color w:val="auto"/>
          <w:sz w:val="22"/>
          <w:szCs w:val="22"/>
          <w:lang w:bidi="ar-SA"/>
        </w:rPr>
        <w:t>Камильевны</w:t>
      </w:r>
      <w:proofErr w:type="spellEnd"/>
      <w:r w:rsidRPr="00D301C9">
        <w:rPr>
          <w:rFonts w:ascii="Times New Roman" w:eastAsia="Calibri" w:hAnsi="Times New Roman" w:cs="Times New Roman"/>
          <w:color w:val="auto"/>
          <w:sz w:val="22"/>
          <w:szCs w:val="22"/>
          <w:lang w:bidi="ar-SA"/>
        </w:rPr>
        <w:t>, действующего на основании Устава</w:t>
      </w:r>
      <w:r w:rsidR="006B23B6" w:rsidRPr="000743D4">
        <w:rPr>
          <w:rFonts w:ascii="Times New Roman" w:hAnsi="Times New Roman" w:cs="Times New Roman"/>
          <w:color w:val="000000" w:themeColor="text1"/>
          <w:sz w:val="22"/>
          <w:szCs w:val="22"/>
        </w:rPr>
        <w:t>, с одной стороны и</w:t>
      </w:r>
      <w:r w:rsidR="0048380F" w:rsidRPr="000743D4">
        <w:rPr>
          <w:rFonts w:ascii="Times New Roman" w:hAnsi="Times New Roman" w:cs="Times New Roman"/>
          <w:color w:val="000000" w:themeColor="text1"/>
          <w:sz w:val="22"/>
          <w:szCs w:val="22"/>
        </w:rPr>
        <w:t xml:space="preserve"> </w:t>
      </w:r>
      <w:r w:rsidR="006B23B6" w:rsidRPr="000743D4">
        <w:rPr>
          <w:rFonts w:ascii="Times New Roman" w:hAnsi="Times New Roman" w:cs="Times New Roman"/>
          <w:color w:val="000000" w:themeColor="text1"/>
          <w:sz w:val="22"/>
          <w:szCs w:val="22"/>
        </w:rPr>
        <w:t xml:space="preserve"> </w:t>
      </w:r>
      <w:r w:rsidR="00D8551A">
        <w:rPr>
          <w:rFonts w:ascii="Times New Roman" w:hAnsi="Times New Roman" w:cs="Times New Roman"/>
          <w:color w:val="000000" w:themeColor="text1"/>
          <w:sz w:val="22"/>
          <w:szCs w:val="22"/>
        </w:rPr>
        <w:t>_______________________</w:t>
      </w:r>
      <w:r w:rsidR="00526C30" w:rsidRPr="00526C30">
        <w:rPr>
          <w:rFonts w:ascii="Times New Roman" w:hAnsi="Times New Roman" w:cs="Times New Roman"/>
          <w:color w:val="000000" w:themeColor="text1"/>
          <w:sz w:val="22"/>
          <w:szCs w:val="22"/>
        </w:rPr>
        <w:t xml:space="preserve"> (</w:t>
      </w:r>
      <w:r w:rsidR="00D8551A">
        <w:rPr>
          <w:rFonts w:ascii="Times New Roman" w:hAnsi="Times New Roman" w:cs="Times New Roman"/>
          <w:color w:val="000000" w:themeColor="text1"/>
          <w:sz w:val="22"/>
          <w:szCs w:val="22"/>
        </w:rPr>
        <w:t xml:space="preserve"> далее - ______________</w:t>
      </w:r>
      <w:r w:rsidR="00526C30" w:rsidRPr="00526C30">
        <w:rPr>
          <w:rFonts w:ascii="Times New Roman" w:hAnsi="Times New Roman" w:cs="Times New Roman"/>
          <w:color w:val="000000" w:themeColor="text1"/>
          <w:sz w:val="22"/>
          <w:szCs w:val="22"/>
        </w:rPr>
        <w:t>),</w:t>
      </w:r>
      <w:r w:rsidR="00526C30" w:rsidRPr="00526C30">
        <w:rPr>
          <w:rFonts w:ascii="Times New Roman" w:hAnsi="Times New Roman" w:cs="Times New Roman"/>
          <w:b/>
          <w:color w:val="000000" w:themeColor="text1"/>
          <w:sz w:val="22"/>
          <w:szCs w:val="22"/>
        </w:rPr>
        <w:t xml:space="preserve"> </w:t>
      </w:r>
      <w:r w:rsidR="00526C30" w:rsidRPr="00526C30">
        <w:rPr>
          <w:rFonts w:ascii="Times New Roman" w:hAnsi="Times New Roman" w:cs="Times New Roman"/>
          <w:color w:val="000000" w:themeColor="text1"/>
          <w:sz w:val="22"/>
          <w:szCs w:val="22"/>
        </w:rPr>
        <w:t xml:space="preserve">именуемое в дальнейшем «Поставщик», в лице </w:t>
      </w:r>
      <w:r w:rsidR="00D8551A">
        <w:rPr>
          <w:rFonts w:ascii="Times New Roman" w:hAnsi="Times New Roman" w:cs="Times New Roman"/>
          <w:color w:val="000000" w:themeColor="text1"/>
          <w:sz w:val="22"/>
          <w:szCs w:val="22"/>
        </w:rPr>
        <w:t>_________________________</w:t>
      </w:r>
      <w:r w:rsidR="00526C30" w:rsidRPr="00526C30">
        <w:rPr>
          <w:rFonts w:ascii="Times New Roman" w:hAnsi="Times New Roman" w:cs="Times New Roman"/>
          <w:color w:val="000000" w:themeColor="text1"/>
          <w:sz w:val="22"/>
          <w:szCs w:val="22"/>
        </w:rPr>
        <w:t xml:space="preserve">, действующего на основании </w:t>
      </w:r>
      <w:r w:rsidR="00D8551A">
        <w:rPr>
          <w:rFonts w:ascii="Times New Roman" w:hAnsi="Times New Roman" w:cs="Times New Roman"/>
          <w:color w:val="000000" w:themeColor="text1"/>
          <w:sz w:val="22"/>
          <w:szCs w:val="22"/>
        </w:rPr>
        <w:t>________________</w:t>
      </w:r>
      <w:r w:rsidR="006B23B6" w:rsidRPr="000743D4">
        <w:rPr>
          <w:rFonts w:ascii="Times New Roman" w:hAnsi="Times New Roman" w:cs="Times New Roman"/>
          <w:color w:val="000000" w:themeColor="text1"/>
          <w:sz w:val="22"/>
          <w:szCs w:val="22"/>
        </w:rPr>
        <w:t>, с другой стороны,</w:t>
      </w:r>
      <w:r w:rsidR="00D8551A">
        <w:rPr>
          <w:rFonts w:ascii="Times New Roman" w:hAnsi="Times New Roman" w:cs="Times New Roman"/>
          <w:color w:val="000000" w:themeColor="text1"/>
          <w:sz w:val="22"/>
          <w:szCs w:val="22"/>
        </w:rPr>
        <w:t xml:space="preserve"> здесь и далее именуемые «</w:t>
      </w:r>
      <w:r w:rsidR="006B23B6" w:rsidRPr="000743D4">
        <w:rPr>
          <w:rFonts w:ascii="Times New Roman" w:hAnsi="Times New Roman" w:cs="Times New Roman"/>
          <w:color w:val="000000" w:themeColor="text1"/>
          <w:sz w:val="22"/>
          <w:szCs w:val="22"/>
        </w:rPr>
        <w:t>Стороны</w:t>
      </w:r>
      <w:r w:rsidR="00D8551A">
        <w:rPr>
          <w:rFonts w:ascii="Times New Roman" w:hAnsi="Times New Roman" w:cs="Times New Roman"/>
          <w:color w:val="000000" w:themeColor="text1"/>
          <w:sz w:val="22"/>
          <w:szCs w:val="22"/>
        </w:rPr>
        <w:t>»</w:t>
      </w:r>
      <w:r w:rsidR="006B23B6" w:rsidRPr="000743D4">
        <w:rPr>
          <w:rFonts w:ascii="Times New Roman" w:hAnsi="Times New Roman" w:cs="Times New Roman"/>
          <w:color w:val="000000" w:themeColor="text1"/>
          <w:sz w:val="22"/>
          <w:szCs w:val="22"/>
        </w:rPr>
        <w:t xml:space="preserve">, в </w:t>
      </w:r>
      <w:r w:rsidR="00442B2A" w:rsidRPr="000743D4">
        <w:rPr>
          <w:rFonts w:ascii="Times New Roman" w:hAnsi="Times New Roman" w:cs="Times New Roman"/>
          <w:color w:val="000000" w:themeColor="text1"/>
          <w:sz w:val="22"/>
          <w:szCs w:val="22"/>
        </w:rPr>
        <w:t>соответствии с п.4 ч.1 ст.93</w:t>
      </w:r>
      <w:proofErr w:type="gramEnd"/>
      <w:r w:rsidR="006B23B6" w:rsidRPr="000743D4">
        <w:rPr>
          <w:rFonts w:ascii="Times New Roman" w:hAnsi="Times New Roman" w:cs="Times New Roman"/>
          <w:color w:val="000000" w:themeColor="text1"/>
          <w:sz w:val="22"/>
          <w:szCs w:val="22"/>
        </w:rPr>
        <w:t xml:space="preserve"> </w:t>
      </w:r>
      <w:hyperlink r:id="rId9" w:history="1">
        <w:r w:rsidR="006B23B6" w:rsidRPr="000743D4">
          <w:rPr>
            <w:rStyle w:val="afff5"/>
            <w:rFonts w:ascii="Times New Roman" w:hAnsi="Times New Roman"/>
            <w:color w:val="000000" w:themeColor="text1"/>
            <w:sz w:val="22"/>
            <w:szCs w:val="22"/>
          </w:rPr>
          <w:t>Федерального закона</w:t>
        </w:r>
      </w:hyperlink>
      <w:r w:rsidR="006B23B6" w:rsidRPr="000743D4">
        <w:rPr>
          <w:rFonts w:ascii="Times New Roman" w:hAnsi="Times New Roman" w:cs="Times New Roman"/>
          <w:color w:val="000000" w:themeColor="text1"/>
          <w:sz w:val="22"/>
          <w:szCs w:val="22"/>
        </w:rPr>
        <w:t xml:space="preserve"> от 5 апреля 2013 г. N 44-ФЗ </w:t>
      </w:r>
      <w:r w:rsidR="00D8551A">
        <w:rPr>
          <w:rFonts w:ascii="Times New Roman" w:hAnsi="Times New Roman" w:cs="Times New Roman"/>
          <w:color w:val="000000" w:themeColor="text1"/>
          <w:sz w:val="22"/>
          <w:szCs w:val="22"/>
        </w:rPr>
        <w:t>«</w:t>
      </w:r>
      <w:r w:rsidR="006B23B6" w:rsidRPr="000743D4">
        <w:rPr>
          <w:rFonts w:ascii="Times New Roman" w:hAnsi="Times New Roman" w:cs="Times New Roman"/>
          <w:color w:val="000000" w:themeColor="text1"/>
          <w:sz w:val="22"/>
          <w:szCs w:val="22"/>
        </w:rPr>
        <w:t>О контрактной системе в сфере закупок товаров, работ, услуг для обеспечения государственных и муниципальных нужд</w:t>
      </w:r>
      <w:r w:rsidR="00D8551A">
        <w:rPr>
          <w:rFonts w:ascii="Times New Roman" w:hAnsi="Times New Roman" w:cs="Times New Roman"/>
          <w:color w:val="000000" w:themeColor="text1"/>
          <w:sz w:val="22"/>
          <w:szCs w:val="22"/>
        </w:rPr>
        <w:t>»</w:t>
      </w:r>
      <w:r w:rsidR="006B23B6" w:rsidRPr="000743D4">
        <w:rPr>
          <w:rFonts w:ascii="Times New Roman" w:hAnsi="Times New Roman" w:cs="Times New Roman"/>
          <w:color w:val="000000" w:themeColor="text1"/>
          <w:sz w:val="22"/>
          <w:szCs w:val="22"/>
        </w:rPr>
        <w:t xml:space="preserve"> (далее - Федеральный закон о контрактной системе),  заключили настоящий контракт (далее - Контракт) о нижеследующем:</w:t>
      </w:r>
    </w:p>
    <w:p w14:paraId="448AD5B9" w14:textId="77777777" w:rsidR="006B23B6" w:rsidRPr="000743D4" w:rsidRDefault="006B23B6" w:rsidP="006B23B6">
      <w:pPr>
        <w:jc w:val="both"/>
        <w:rPr>
          <w:rFonts w:ascii="Times New Roman" w:hAnsi="Times New Roman" w:cs="Times New Roman"/>
          <w:color w:val="000000" w:themeColor="text1"/>
          <w:sz w:val="22"/>
          <w:szCs w:val="22"/>
        </w:rPr>
      </w:pPr>
    </w:p>
    <w:p w14:paraId="1D35FF70" w14:textId="77777777" w:rsidR="006B23B6" w:rsidRPr="000743D4" w:rsidRDefault="006B23B6" w:rsidP="006B23B6">
      <w:pPr>
        <w:pStyle w:val="1"/>
        <w:numPr>
          <w:ilvl w:val="0"/>
          <w:numId w:val="0"/>
        </w:numPr>
        <w:spacing w:before="0"/>
        <w:ind w:left="928"/>
        <w:rPr>
          <w:b/>
          <w:color w:val="000000" w:themeColor="text1"/>
          <w:sz w:val="22"/>
          <w:szCs w:val="22"/>
        </w:rPr>
      </w:pPr>
      <w:bookmarkStart w:id="0" w:name="sub_1100"/>
      <w:r w:rsidRPr="000743D4">
        <w:rPr>
          <w:b/>
          <w:color w:val="000000" w:themeColor="text1"/>
          <w:sz w:val="22"/>
          <w:szCs w:val="22"/>
        </w:rPr>
        <w:t>1. Предмет Контракта</w:t>
      </w:r>
    </w:p>
    <w:p w14:paraId="27639AE9" w14:textId="77777777" w:rsidR="00D8551A" w:rsidRPr="00DF4D85" w:rsidRDefault="006B23B6" w:rsidP="00D8551A">
      <w:pPr>
        <w:ind w:firstLine="709"/>
        <w:jc w:val="both"/>
        <w:rPr>
          <w:rFonts w:ascii="Times New Roman" w:hAnsi="Times New Roman" w:cs="Times New Roman"/>
          <w:color w:val="000000" w:themeColor="text1"/>
          <w:sz w:val="22"/>
          <w:szCs w:val="22"/>
        </w:rPr>
      </w:pPr>
      <w:bookmarkStart w:id="1" w:name="sub_1101"/>
      <w:bookmarkEnd w:id="0"/>
      <w:proofErr w:type="gramStart"/>
      <w:r w:rsidRPr="000743D4">
        <w:rPr>
          <w:rFonts w:ascii="Times New Roman" w:hAnsi="Times New Roman" w:cs="Times New Roman"/>
          <w:color w:val="000000" w:themeColor="text1"/>
          <w:sz w:val="22"/>
          <w:szCs w:val="22"/>
        </w:rPr>
        <w:t xml:space="preserve">1.1. </w:t>
      </w:r>
      <w:bookmarkStart w:id="2" w:name="sub_1200"/>
      <w:bookmarkEnd w:id="1"/>
      <w:r w:rsidR="00D8551A" w:rsidRPr="00FC45A3">
        <w:rPr>
          <w:rFonts w:ascii="Times New Roman" w:hAnsi="Times New Roman" w:cs="Times New Roman"/>
          <w:b/>
          <w:color w:val="000000" w:themeColor="text1"/>
          <w:sz w:val="22"/>
          <w:szCs w:val="22"/>
        </w:rPr>
        <w:t xml:space="preserve">поставку расходных стоматологических изделий и материалов для СПб ГБУЗ «ДГП № 71» </w:t>
      </w:r>
      <w:r w:rsidR="00D8551A" w:rsidRPr="00DF4D85">
        <w:rPr>
          <w:rFonts w:ascii="Times New Roman" w:eastAsia="Times New Roman" w:hAnsi="Times New Roman" w:cs="Times New Roman"/>
          <w:b/>
          <w:bCs/>
          <w:iCs/>
          <w:sz w:val="22"/>
          <w:szCs w:val="22"/>
        </w:rPr>
        <w:t xml:space="preserve">  </w:t>
      </w:r>
      <w:r w:rsidR="00D8551A" w:rsidRPr="00DF4D85">
        <w:rPr>
          <w:rFonts w:ascii="Times New Roman" w:eastAsia="Times New Roman" w:hAnsi="Times New Roman" w:cs="Times New Roman"/>
          <w:sz w:val="22"/>
          <w:szCs w:val="22"/>
        </w:rPr>
        <w:t xml:space="preserve">(далее – Товар) </w:t>
      </w:r>
      <w:r w:rsidR="00D8551A" w:rsidRPr="00DF4D85">
        <w:rPr>
          <w:rFonts w:ascii="Times New Roman" w:hAnsi="Times New Roman" w:cs="Times New Roman"/>
          <w:color w:val="000000" w:themeColor="text1"/>
          <w:sz w:val="22"/>
          <w:szCs w:val="22"/>
        </w:rPr>
        <w:t>в соответствии со Спецификацией (</w:t>
      </w:r>
      <w:hyperlink w:anchor="sub_10000" w:history="1">
        <w:r w:rsidR="00D8551A" w:rsidRPr="00DF4D85">
          <w:rPr>
            <w:rStyle w:val="afff5"/>
            <w:rFonts w:ascii="Times New Roman" w:hAnsi="Times New Roman"/>
            <w:color w:val="000000" w:themeColor="text1"/>
            <w:sz w:val="22"/>
            <w:szCs w:val="22"/>
          </w:rPr>
          <w:t>Приложение № 1</w:t>
        </w:r>
      </w:hyperlink>
      <w:r w:rsidR="00D8551A" w:rsidRPr="00DF4D85">
        <w:rPr>
          <w:rFonts w:ascii="Times New Roman" w:hAnsi="Times New Roman" w:cs="Times New Roman"/>
          <w:color w:val="000000" w:themeColor="text1"/>
          <w:sz w:val="22"/>
          <w:szCs w:val="22"/>
        </w:rPr>
        <w:t xml:space="preserve"> к Контракту) и надлежащим образом оказать услуги по доставке, разгрузке, (далее - Услуги), а Заказчик обязуется в порядке и сроки, предусмотренные Контрактом, принять и оплатить поставленный Товар и надлежащим образом оказанные Услуги.</w:t>
      </w:r>
      <w:proofErr w:type="gramEnd"/>
    </w:p>
    <w:p w14:paraId="333A9644" w14:textId="77777777" w:rsidR="00D8551A" w:rsidRPr="00DF4D85" w:rsidRDefault="00D8551A" w:rsidP="00D8551A">
      <w:pPr>
        <w:ind w:firstLine="567"/>
        <w:jc w:val="both"/>
        <w:rPr>
          <w:rFonts w:ascii="Times New Roman" w:hAnsi="Times New Roman" w:cs="Times New Roman"/>
          <w:color w:val="000000" w:themeColor="text1"/>
          <w:sz w:val="22"/>
          <w:szCs w:val="22"/>
        </w:rPr>
      </w:pPr>
      <w:bookmarkStart w:id="3" w:name="sub_1102"/>
      <w:r w:rsidRPr="00DF4D85">
        <w:rPr>
          <w:rFonts w:ascii="Times New Roman" w:hAnsi="Times New Roman" w:cs="Times New Roman"/>
          <w:color w:val="000000" w:themeColor="text1"/>
          <w:sz w:val="22"/>
          <w:szCs w:val="22"/>
        </w:rPr>
        <w:t>1.2. Номенклатура Товара и его количество определяются Спецификацией (</w:t>
      </w:r>
      <w:hyperlink w:anchor="sub_10000" w:history="1">
        <w:r w:rsidRPr="00DF4D85">
          <w:rPr>
            <w:rStyle w:val="afff5"/>
            <w:rFonts w:ascii="Times New Roman" w:hAnsi="Times New Roman"/>
            <w:color w:val="000000" w:themeColor="text1"/>
            <w:sz w:val="22"/>
            <w:szCs w:val="22"/>
          </w:rPr>
          <w:t>Приложение № 1</w:t>
        </w:r>
      </w:hyperlink>
      <w:r w:rsidRPr="00DF4D85">
        <w:rPr>
          <w:rFonts w:ascii="Times New Roman" w:hAnsi="Times New Roman" w:cs="Times New Roman"/>
          <w:color w:val="000000" w:themeColor="text1"/>
          <w:sz w:val="22"/>
          <w:szCs w:val="22"/>
        </w:rPr>
        <w:t xml:space="preserve"> к Контракту).</w:t>
      </w:r>
    </w:p>
    <w:p w14:paraId="69A37C54" w14:textId="6049A9B9" w:rsidR="00D8551A" w:rsidRPr="00DF4D85" w:rsidRDefault="00D8551A" w:rsidP="00D8551A">
      <w:pPr>
        <w:ind w:firstLine="567"/>
        <w:jc w:val="both"/>
        <w:rPr>
          <w:rFonts w:ascii="Times New Roman" w:hAnsi="Times New Roman" w:cs="Times New Roman"/>
          <w:color w:val="000000" w:themeColor="text1"/>
          <w:sz w:val="22"/>
          <w:szCs w:val="22"/>
        </w:rPr>
      </w:pPr>
      <w:bookmarkStart w:id="4" w:name="sub_1103"/>
      <w:bookmarkEnd w:id="3"/>
      <w:r w:rsidRPr="00DF4D85">
        <w:rPr>
          <w:rFonts w:ascii="Times New Roman" w:hAnsi="Times New Roman" w:cs="Times New Roman"/>
          <w:color w:val="000000" w:themeColor="text1"/>
          <w:sz w:val="22"/>
          <w:szCs w:val="22"/>
        </w:rPr>
        <w:t>1.3. Поставка Товара осуществляется Поставщиком с разгрузкой с транспортного средства по адрес</w:t>
      </w:r>
      <w:r>
        <w:rPr>
          <w:rFonts w:ascii="Times New Roman" w:hAnsi="Times New Roman" w:cs="Times New Roman"/>
          <w:color w:val="000000" w:themeColor="text1"/>
          <w:sz w:val="22"/>
          <w:szCs w:val="22"/>
        </w:rPr>
        <w:t>у</w:t>
      </w:r>
      <w:r w:rsidRPr="00DF4D85">
        <w:rPr>
          <w:rFonts w:ascii="Times New Roman" w:hAnsi="Times New Roman" w:cs="Times New Roman"/>
          <w:color w:val="000000" w:themeColor="text1"/>
          <w:sz w:val="22"/>
          <w:szCs w:val="22"/>
        </w:rPr>
        <w:t xml:space="preserve"> (далее - Место доставки): </w:t>
      </w:r>
    </w:p>
    <w:p w14:paraId="3FE58340" w14:textId="762B5793" w:rsidR="00D8551A" w:rsidRPr="00DF4D85" w:rsidRDefault="00D8551A" w:rsidP="00D8551A">
      <w:pPr>
        <w:ind w:firstLine="567"/>
        <w:jc w:val="both"/>
        <w:rPr>
          <w:rFonts w:ascii="Times New Roman" w:hAnsi="Times New Roman" w:cs="Times New Roman"/>
          <w:color w:val="000000" w:themeColor="text1"/>
          <w:sz w:val="22"/>
          <w:szCs w:val="22"/>
        </w:rPr>
      </w:pPr>
      <w:r w:rsidRPr="00DF4D85">
        <w:rPr>
          <w:rFonts w:ascii="Times New Roman" w:hAnsi="Times New Roman" w:cs="Times New Roman"/>
          <w:color w:val="000000" w:themeColor="text1"/>
          <w:sz w:val="22"/>
          <w:szCs w:val="22"/>
        </w:rPr>
        <w:t>- 194354, Санкт-Петербу</w:t>
      </w:r>
      <w:r>
        <w:rPr>
          <w:rFonts w:ascii="Times New Roman" w:hAnsi="Times New Roman" w:cs="Times New Roman"/>
          <w:color w:val="000000" w:themeColor="text1"/>
          <w:sz w:val="22"/>
          <w:szCs w:val="22"/>
        </w:rPr>
        <w:t xml:space="preserve">рг, пр. Энгельса, д.117, </w:t>
      </w:r>
      <w:proofErr w:type="gramStart"/>
      <w:r>
        <w:rPr>
          <w:rFonts w:ascii="Times New Roman" w:hAnsi="Times New Roman" w:cs="Times New Roman"/>
          <w:color w:val="000000" w:themeColor="text1"/>
          <w:sz w:val="22"/>
          <w:szCs w:val="22"/>
        </w:rPr>
        <w:t>лит</w:t>
      </w:r>
      <w:proofErr w:type="gramEnd"/>
      <w:r>
        <w:rPr>
          <w:rFonts w:ascii="Times New Roman" w:hAnsi="Times New Roman" w:cs="Times New Roman"/>
          <w:color w:val="000000" w:themeColor="text1"/>
          <w:sz w:val="22"/>
          <w:szCs w:val="22"/>
        </w:rPr>
        <w:t>. А.</w:t>
      </w:r>
    </w:p>
    <w:p w14:paraId="62E8F4D5" w14:textId="77777777" w:rsidR="00D8551A" w:rsidRPr="00DF4D85" w:rsidRDefault="00D8551A" w:rsidP="00D8551A">
      <w:pPr>
        <w:jc w:val="both"/>
        <w:rPr>
          <w:rFonts w:ascii="Times New Roman" w:eastAsia="Times New Roman" w:hAnsi="Times New Roman" w:cs="Times New Roman"/>
          <w:color w:val="auto"/>
          <w:sz w:val="22"/>
          <w:szCs w:val="22"/>
        </w:rPr>
      </w:pPr>
      <w:r w:rsidRPr="00DF4D85">
        <w:rPr>
          <w:rFonts w:ascii="Times New Roman" w:hAnsi="Times New Roman" w:cs="Times New Roman"/>
          <w:color w:val="000000" w:themeColor="text1"/>
          <w:sz w:val="22"/>
          <w:szCs w:val="22"/>
        </w:rPr>
        <w:t xml:space="preserve">Оказание Услуг осуществляется Поставщиком в Месте доставки. </w:t>
      </w:r>
      <w:bookmarkEnd w:id="4"/>
    </w:p>
    <w:p w14:paraId="70676DE4" w14:textId="1E056D44" w:rsidR="00067008" w:rsidRDefault="00D8551A" w:rsidP="00D8551A">
      <w:pPr>
        <w:ind w:firstLine="567"/>
        <w:jc w:val="both"/>
        <w:rPr>
          <w:rFonts w:ascii="Times New Roman" w:hAnsi="Times New Roman" w:cs="Times New Roman"/>
          <w:color w:val="000000" w:themeColor="text1"/>
          <w:sz w:val="22"/>
          <w:szCs w:val="22"/>
        </w:rPr>
      </w:pPr>
      <w:r w:rsidRPr="00DF4D85">
        <w:rPr>
          <w:rFonts w:ascii="Times New Roman" w:hAnsi="Times New Roman" w:cs="Times New Roman"/>
          <w:color w:val="000000" w:themeColor="text1"/>
          <w:sz w:val="22"/>
          <w:szCs w:val="22"/>
        </w:rPr>
        <w:t>1.4. Идентификационный код закупки:</w:t>
      </w:r>
      <w:r>
        <w:rPr>
          <w:rFonts w:ascii="Times New Roman" w:hAnsi="Times New Roman" w:cs="Times New Roman"/>
          <w:color w:val="000000" w:themeColor="text1"/>
          <w:sz w:val="22"/>
          <w:szCs w:val="22"/>
        </w:rPr>
        <w:t xml:space="preserve"> </w:t>
      </w:r>
      <w:r w:rsidRPr="00DA5693">
        <w:rPr>
          <w:rFonts w:ascii="Times New Roman" w:hAnsi="Times New Roman"/>
          <w:sz w:val="22"/>
          <w:szCs w:val="22"/>
        </w:rPr>
        <w:t>242780211272078020100100020000000244</w:t>
      </w:r>
      <w:r w:rsidRPr="00DA5693">
        <w:rPr>
          <w:rFonts w:ascii="Times New Roman" w:hAnsi="Times New Roman" w:cs="Times New Roman"/>
          <w:color w:val="000000" w:themeColor="text1"/>
          <w:sz w:val="22"/>
          <w:szCs w:val="22"/>
        </w:rPr>
        <w:t>.</w:t>
      </w:r>
    </w:p>
    <w:p w14:paraId="23459ACC" w14:textId="77777777" w:rsidR="00D8551A" w:rsidRPr="000743D4" w:rsidRDefault="00D8551A" w:rsidP="00D8551A">
      <w:pPr>
        <w:ind w:firstLine="567"/>
        <w:jc w:val="both"/>
        <w:rPr>
          <w:rFonts w:ascii="Times New Roman" w:hAnsi="Times New Roman" w:cs="Times New Roman"/>
          <w:b/>
          <w:color w:val="000000" w:themeColor="text1"/>
          <w:sz w:val="22"/>
          <w:szCs w:val="22"/>
        </w:rPr>
      </w:pPr>
    </w:p>
    <w:p w14:paraId="4AEFB4E5" w14:textId="77777777" w:rsidR="006B23B6" w:rsidRPr="000743D4" w:rsidRDefault="006B23B6" w:rsidP="006B23B6">
      <w:pPr>
        <w:pStyle w:val="1"/>
        <w:numPr>
          <w:ilvl w:val="0"/>
          <w:numId w:val="0"/>
        </w:numPr>
        <w:spacing w:before="0"/>
        <w:ind w:left="928"/>
        <w:rPr>
          <w:b/>
          <w:color w:val="000000" w:themeColor="text1"/>
          <w:sz w:val="22"/>
          <w:szCs w:val="22"/>
        </w:rPr>
      </w:pPr>
      <w:r w:rsidRPr="000743D4">
        <w:rPr>
          <w:b/>
          <w:color w:val="000000" w:themeColor="text1"/>
          <w:sz w:val="22"/>
          <w:szCs w:val="22"/>
        </w:rPr>
        <w:t>2. Цена Контракта</w:t>
      </w:r>
    </w:p>
    <w:p w14:paraId="68FB92C6" w14:textId="77777777" w:rsidR="006B23B6" w:rsidRPr="000743D4" w:rsidRDefault="006B23B6" w:rsidP="00876227">
      <w:pPr>
        <w:ind w:firstLine="567"/>
        <w:jc w:val="both"/>
        <w:rPr>
          <w:rFonts w:ascii="Times New Roman" w:hAnsi="Times New Roman" w:cs="Times New Roman"/>
          <w:color w:val="000000" w:themeColor="text1"/>
          <w:sz w:val="22"/>
          <w:szCs w:val="22"/>
        </w:rPr>
      </w:pPr>
      <w:bookmarkStart w:id="5" w:name="sub_1201"/>
      <w:bookmarkEnd w:id="2"/>
      <w:r w:rsidRPr="000743D4">
        <w:rPr>
          <w:rFonts w:ascii="Times New Roman" w:hAnsi="Times New Roman" w:cs="Times New Roman"/>
          <w:color w:val="000000" w:themeColor="text1"/>
          <w:sz w:val="22"/>
          <w:szCs w:val="22"/>
        </w:rPr>
        <w:t>2.1. Цена Контракта и валюта платежа устанавливаются в российских рублях.</w:t>
      </w:r>
    </w:p>
    <w:p w14:paraId="163AB11D" w14:textId="29A5CFF4" w:rsidR="006B23B6" w:rsidRPr="000743D4" w:rsidRDefault="006B23B6" w:rsidP="00876227">
      <w:pPr>
        <w:ind w:firstLine="567"/>
        <w:jc w:val="both"/>
        <w:rPr>
          <w:rFonts w:ascii="Times New Roman" w:hAnsi="Times New Roman" w:cs="Times New Roman"/>
          <w:color w:val="000000" w:themeColor="text1"/>
          <w:sz w:val="22"/>
          <w:szCs w:val="22"/>
        </w:rPr>
      </w:pPr>
      <w:bookmarkStart w:id="6" w:name="sub_1202"/>
      <w:bookmarkEnd w:id="5"/>
      <w:r w:rsidRPr="000743D4">
        <w:rPr>
          <w:rFonts w:ascii="Times New Roman" w:hAnsi="Times New Roman" w:cs="Times New Roman"/>
          <w:color w:val="000000" w:themeColor="text1"/>
          <w:sz w:val="22"/>
          <w:szCs w:val="22"/>
        </w:rPr>
        <w:t xml:space="preserve">2.2. </w:t>
      </w:r>
      <w:r w:rsidR="00A361BD" w:rsidRPr="000743D4">
        <w:rPr>
          <w:rFonts w:ascii="Times New Roman" w:hAnsi="Times New Roman" w:cs="Times New Roman"/>
          <w:sz w:val="22"/>
          <w:szCs w:val="22"/>
        </w:rPr>
        <w:t xml:space="preserve">Цена по настоящему </w:t>
      </w:r>
      <w:r w:rsidR="006D1AB7" w:rsidRPr="000743D4">
        <w:rPr>
          <w:rFonts w:ascii="Times New Roman" w:hAnsi="Times New Roman" w:cs="Times New Roman"/>
          <w:sz w:val="22"/>
          <w:szCs w:val="22"/>
        </w:rPr>
        <w:t>контракту составляет</w:t>
      </w:r>
      <w:proofErr w:type="gramStart"/>
      <w:r w:rsidRPr="000743D4">
        <w:rPr>
          <w:rFonts w:ascii="Times New Roman" w:hAnsi="Times New Roman" w:cs="Times New Roman"/>
          <w:sz w:val="22"/>
          <w:szCs w:val="22"/>
        </w:rPr>
        <w:t xml:space="preserve"> </w:t>
      </w:r>
      <w:r w:rsidR="00D8551A">
        <w:rPr>
          <w:rFonts w:ascii="Times New Roman" w:hAnsi="Times New Roman" w:cs="Times New Roman"/>
          <w:color w:val="000000" w:themeColor="text1"/>
          <w:sz w:val="22"/>
          <w:szCs w:val="22"/>
        </w:rPr>
        <w:t xml:space="preserve">_______ </w:t>
      </w:r>
      <w:r w:rsidRPr="000743D4">
        <w:rPr>
          <w:rFonts w:ascii="Times New Roman" w:hAnsi="Times New Roman" w:cs="Times New Roman"/>
          <w:color w:val="000000" w:themeColor="text1"/>
          <w:sz w:val="22"/>
          <w:szCs w:val="22"/>
        </w:rPr>
        <w:t xml:space="preserve"> (</w:t>
      </w:r>
      <w:r w:rsidR="00D8551A">
        <w:rPr>
          <w:rFonts w:ascii="Times New Roman" w:hAnsi="Times New Roman" w:cs="Times New Roman"/>
          <w:color w:val="000000" w:themeColor="text1"/>
          <w:sz w:val="22"/>
          <w:szCs w:val="22"/>
        </w:rPr>
        <w:t>__________</w:t>
      </w:r>
      <w:r w:rsidRPr="000743D4">
        <w:rPr>
          <w:rFonts w:ascii="Times New Roman" w:hAnsi="Times New Roman" w:cs="Times New Roman"/>
          <w:color w:val="000000" w:themeColor="text1"/>
          <w:sz w:val="22"/>
          <w:szCs w:val="22"/>
        </w:rPr>
        <w:t>)</w:t>
      </w:r>
      <w:r w:rsidR="006D1AB7" w:rsidRPr="000743D4">
        <w:rPr>
          <w:rFonts w:ascii="Times New Roman" w:hAnsi="Times New Roman" w:cs="Times New Roman"/>
          <w:color w:val="000000" w:themeColor="text1"/>
          <w:sz w:val="22"/>
          <w:szCs w:val="22"/>
        </w:rPr>
        <w:t>,</w:t>
      </w:r>
      <w:r w:rsidR="00D8551A">
        <w:rPr>
          <w:rFonts w:ascii="Times New Roman" w:hAnsi="Times New Roman" w:cs="Times New Roman"/>
          <w:color w:val="000000" w:themeColor="text1"/>
          <w:sz w:val="22"/>
          <w:szCs w:val="22"/>
        </w:rPr>
        <w:t xml:space="preserve"> </w:t>
      </w:r>
      <w:proofErr w:type="gramEnd"/>
      <w:r w:rsidR="00A361BD" w:rsidRPr="000743D4">
        <w:rPr>
          <w:rFonts w:ascii="Times New Roman" w:hAnsi="Times New Roman" w:cs="Times New Roman"/>
          <w:color w:val="000000" w:themeColor="text1"/>
          <w:sz w:val="22"/>
          <w:szCs w:val="22"/>
        </w:rPr>
        <w:t xml:space="preserve">НДС- </w:t>
      </w:r>
      <w:r w:rsidR="00D8551A">
        <w:rPr>
          <w:rFonts w:ascii="Times New Roman" w:hAnsi="Times New Roman" w:cs="Times New Roman"/>
          <w:color w:val="000000" w:themeColor="text1"/>
          <w:sz w:val="22"/>
          <w:szCs w:val="22"/>
        </w:rPr>
        <w:t>___________</w:t>
      </w:r>
      <w:r w:rsidR="00526C30">
        <w:rPr>
          <w:rFonts w:ascii="Times New Roman" w:hAnsi="Times New Roman" w:cs="Times New Roman"/>
          <w:sz w:val="22"/>
          <w:szCs w:val="22"/>
        </w:rPr>
        <w:t>.</w:t>
      </w:r>
    </w:p>
    <w:p w14:paraId="64A970B0" w14:textId="77777777"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w:t>
      </w:r>
      <w:hyperlink r:id="rId10" w:history="1">
        <w:r w:rsidRPr="000743D4">
          <w:rPr>
            <w:rStyle w:val="afff5"/>
            <w:rFonts w:ascii="Times New Roman" w:hAnsi="Times New Roman"/>
            <w:color w:val="000000" w:themeColor="text1"/>
            <w:sz w:val="22"/>
            <w:szCs w:val="22"/>
          </w:rPr>
          <w:t>законодательством</w:t>
        </w:r>
      </w:hyperlink>
      <w:r w:rsidRPr="000743D4">
        <w:rPr>
          <w:rFonts w:ascii="Times New Roman" w:hAnsi="Times New Roman" w:cs="Times New Roman"/>
          <w:color w:val="000000" w:themeColor="text1"/>
          <w:sz w:val="22"/>
          <w:szCs w:val="22"/>
        </w:rPr>
        <w:t xml:space="preserve"> Российской Федерации.</w:t>
      </w:r>
    </w:p>
    <w:p w14:paraId="5354F0E5" w14:textId="77777777"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sub_1205" w:history="1">
        <w:r w:rsidR="001C6CBC" w:rsidRPr="000743D4">
          <w:rPr>
            <w:rStyle w:val="afff5"/>
            <w:rFonts w:ascii="Times New Roman" w:hAnsi="Times New Roman"/>
            <w:color w:val="000000" w:themeColor="text1"/>
            <w:sz w:val="22"/>
            <w:szCs w:val="22"/>
          </w:rPr>
          <w:t>пунктами</w:t>
        </w:r>
        <w:r w:rsidRPr="000743D4">
          <w:rPr>
            <w:rStyle w:val="afff5"/>
            <w:rFonts w:ascii="Times New Roman" w:hAnsi="Times New Roman"/>
            <w:color w:val="000000" w:themeColor="text1"/>
            <w:sz w:val="22"/>
            <w:szCs w:val="22"/>
          </w:rPr>
          <w:t xml:space="preserve"> </w:t>
        </w:r>
        <w:r w:rsidR="00EB1CDB" w:rsidRPr="000743D4">
          <w:rPr>
            <w:rStyle w:val="afff5"/>
            <w:rFonts w:ascii="Times New Roman" w:hAnsi="Times New Roman"/>
            <w:color w:val="000000" w:themeColor="text1"/>
            <w:sz w:val="22"/>
            <w:szCs w:val="22"/>
          </w:rPr>
          <w:t xml:space="preserve">2.5, </w:t>
        </w:r>
        <w:r w:rsidRPr="000743D4">
          <w:rPr>
            <w:rStyle w:val="afff5"/>
            <w:rFonts w:ascii="Times New Roman" w:hAnsi="Times New Roman"/>
            <w:color w:val="000000" w:themeColor="text1"/>
            <w:sz w:val="22"/>
            <w:szCs w:val="22"/>
          </w:rPr>
          <w:t>2.6</w:t>
        </w:r>
      </w:hyperlink>
      <w:r w:rsidRPr="000743D4">
        <w:rPr>
          <w:rFonts w:ascii="Times New Roman" w:hAnsi="Times New Roman" w:cs="Times New Roman"/>
          <w:color w:val="000000" w:themeColor="text1"/>
          <w:sz w:val="22"/>
          <w:szCs w:val="22"/>
        </w:rPr>
        <w:t xml:space="preserve"> Контракта.</w:t>
      </w:r>
    </w:p>
    <w:p w14:paraId="7CAA5CAD" w14:textId="77777777" w:rsidR="00EB1CDB" w:rsidRPr="000743D4" w:rsidRDefault="00EB1CDB" w:rsidP="00EB1CDB">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2EB250BC" w14:textId="77777777"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2.</w:t>
      </w:r>
      <w:r w:rsidR="00EB1CDB" w:rsidRPr="000743D4">
        <w:rPr>
          <w:rFonts w:ascii="Times New Roman" w:hAnsi="Times New Roman" w:cs="Times New Roman"/>
          <w:color w:val="000000" w:themeColor="text1"/>
          <w:sz w:val="22"/>
          <w:szCs w:val="22"/>
        </w:rPr>
        <w:t>6</w:t>
      </w:r>
      <w:r w:rsidRPr="000743D4">
        <w:rPr>
          <w:rFonts w:ascii="Times New Roman" w:hAnsi="Times New Roman" w:cs="Times New Roman"/>
          <w:color w:val="000000" w:themeColor="text1"/>
          <w:sz w:val="22"/>
          <w:szCs w:val="22"/>
        </w:rPr>
        <w:t xml:space="preserve">. По соглашению Сторон цена Контракта может быть снижена без изменения, предусмотренного Контрактом количества, качества </w:t>
      </w:r>
      <w:r w:rsidR="00EB1CDB" w:rsidRPr="000743D4">
        <w:rPr>
          <w:rFonts w:ascii="Times New Roman" w:hAnsi="Times New Roman" w:cs="Times New Roman"/>
          <w:color w:val="000000" w:themeColor="text1"/>
          <w:sz w:val="22"/>
          <w:szCs w:val="22"/>
        </w:rPr>
        <w:t>Товара</w:t>
      </w:r>
      <w:r w:rsidRPr="000743D4">
        <w:rPr>
          <w:rFonts w:ascii="Times New Roman" w:hAnsi="Times New Roman" w:cs="Times New Roman"/>
          <w:color w:val="000000" w:themeColor="text1"/>
          <w:sz w:val="22"/>
          <w:szCs w:val="22"/>
        </w:rPr>
        <w:t xml:space="preserve"> и иных условий Контракта.</w:t>
      </w:r>
    </w:p>
    <w:p w14:paraId="09D007C1" w14:textId="77777777"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2.7. Авансирование по контракту не предусмотрено</w:t>
      </w:r>
      <w:r w:rsidR="005D31AE" w:rsidRPr="000743D4">
        <w:rPr>
          <w:rFonts w:ascii="Times New Roman" w:hAnsi="Times New Roman" w:cs="Times New Roman"/>
          <w:color w:val="000000" w:themeColor="text1"/>
          <w:sz w:val="22"/>
          <w:szCs w:val="22"/>
        </w:rPr>
        <w:t>.</w:t>
      </w:r>
    </w:p>
    <w:p w14:paraId="0CC62738" w14:textId="77777777" w:rsidR="009228C2" w:rsidRPr="000743D4" w:rsidRDefault="009228C2" w:rsidP="00A361BD">
      <w:pPr>
        <w:ind w:firstLine="567"/>
        <w:jc w:val="both"/>
        <w:rPr>
          <w:rFonts w:ascii="Times New Roman" w:hAnsi="Times New Roman" w:cs="Times New Roman"/>
          <w:color w:val="000000" w:themeColor="text1"/>
          <w:sz w:val="22"/>
          <w:szCs w:val="22"/>
        </w:rPr>
      </w:pPr>
    </w:p>
    <w:p w14:paraId="28DB5A59" w14:textId="77777777" w:rsidR="006B23B6" w:rsidRPr="000743D4" w:rsidRDefault="006B23B6" w:rsidP="006B23B6">
      <w:pPr>
        <w:pStyle w:val="1"/>
        <w:numPr>
          <w:ilvl w:val="0"/>
          <w:numId w:val="0"/>
        </w:numPr>
        <w:spacing w:before="0"/>
        <w:ind w:left="928"/>
        <w:rPr>
          <w:b/>
          <w:color w:val="000000" w:themeColor="text1"/>
          <w:sz w:val="22"/>
          <w:szCs w:val="22"/>
        </w:rPr>
      </w:pPr>
      <w:bookmarkStart w:id="7" w:name="sub_1300"/>
      <w:bookmarkEnd w:id="6"/>
      <w:r w:rsidRPr="000743D4">
        <w:rPr>
          <w:b/>
          <w:color w:val="000000" w:themeColor="text1"/>
          <w:sz w:val="22"/>
          <w:szCs w:val="22"/>
        </w:rPr>
        <w:t>3. Взаимодействие Сторон</w:t>
      </w:r>
    </w:p>
    <w:p w14:paraId="0225DB5B" w14:textId="77777777" w:rsidR="006B23B6" w:rsidRPr="000743D4" w:rsidRDefault="006B23B6" w:rsidP="00722488">
      <w:pPr>
        <w:ind w:firstLine="567"/>
        <w:jc w:val="both"/>
        <w:rPr>
          <w:rFonts w:ascii="Times New Roman" w:hAnsi="Times New Roman" w:cs="Times New Roman"/>
          <w:b/>
          <w:color w:val="000000" w:themeColor="text1"/>
          <w:sz w:val="22"/>
          <w:szCs w:val="22"/>
        </w:rPr>
      </w:pPr>
      <w:bookmarkStart w:id="8" w:name="sub_1301"/>
      <w:bookmarkEnd w:id="7"/>
      <w:r w:rsidRPr="000743D4">
        <w:rPr>
          <w:rFonts w:ascii="Times New Roman" w:hAnsi="Times New Roman" w:cs="Times New Roman"/>
          <w:b/>
          <w:color w:val="000000" w:themeColor="text1"/>
          <w:sz w:val="22"/>
          <w:szCs w:val="22"/>
        </w:rPr>
        <w:t>3.1. Поставщик обязан:</w:t>
      </w:r>
    </w:p>
    <w:p w14:paraId="015CEF6E"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3.1.1. Принимать и регистрировать Заявки от Заказчика.</w:t>
      </w:r>
    </w:p>
    <w:p w14:paraId="6559F95F"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9" w:name="sub_1311"/>
      <w:bookmarkEnd w:id="8"/>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2</w:t>
      </w:r>
      <w:r w:rsidRPr="000743D4">
        <w:rPr>
          <w:rFonts w:ascii="Times New Roman" w:hAnsi="Times New Roman" w:cs="Times New Roman"/>
          <w:color w:val="000000" w:themeColor="text1"/>
          <w:sz w:val="22"/>
          <w:szCs w:val="22"/>
        </w:rPr>
        <w:t xml:space="preserve">. Поставить Товар в строгом соответствии с условиями Контракта в полном объеме, </w:t>
      </w:r>
      <w:r w:rsidRPr="000743D4">
        <w:rPr>
          <w:rFonts w:ascii="Times New Roman" w:hAnsi="Times New Roman" w:cs="Times New Roman"/>
          <w:color w:val="000000" w:themeColor="text1"/>
          <w:sz w:val="22"/>
          <w:szCs w:val="22"/>
        </w:rPr>
        <w:lastRenderedPageBreak/>
        <w:t>надлежащего качества и в установленные сроки.</w:t>
      </w:r>
    </w:p>
    <w:p w14:paraId="47C09B01"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0" w:name="sub_1312"/>
      <w:bookmarkEnd w:id="9"/>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3</w:t>
      </w:r>
      <w:r w:rsidRPr="000743D4">
        <w:rPr>
          <w:rFonts w:ascii="Times New Roman" w:hAnsi="Times New Roman" w:cs="Times New Roman"/>
          <w:color w:val="000000" w:themeColor="text1"/>
          <w:sz w:val="22"/>
          <w:szCs w:val="22"/>
        </w:rPr>
        <w:t>. Оказать Услуги в строгом соответствии с условиями Контракта в полном объеме, надлежащего качества и в установленные сроки.</w:t>
      </w:r>
    </w:p>
    <w:p w14:paraId="430758DE"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3.1.4.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BE91EE2"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1" w:name="sub_1316"/>
      <w:bookmarkEnd w:id="10"/>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5</w:t>
      </w:r>
      <w:r w:rsidRPr="000743D4">
        <w:rPr>
          <w:rFonts w:ascii="Times New Roman" w:hAnsi="Times New Roman" w:cs="Times New Roman"/>
          <w:color w:val="000000" w:themeColor="text1"/>
          <w:sz w:val="22"/>
          <w:szCs w:val="22"/>
        </w:rPr>
        <w:t>.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w:t>
      </w:r>
    </w:p>
    <w:p w14:paraId="09527C9A"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2" w:name="sub_1317"/>
      <w:bookmarkEnd w:id="11"/>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6</w:t>
      </w:r>
      <w:r w:rsidRPr="000743D4">
        <w:rPr>
          <w:rFonts w:ascii="Times New Roman" w:hAnsi="Times New Roman" w:cs="Times New Roman"/>
          <w:color w:val="000000" w:themeColor="text1"/>
          <w:sz w:val="22"/>
          <w:szCs w:val="22"/>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3C82D1C6"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3" w:name="sub_1318"/>
      <w:bookmarkEnd w:id="12"/>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7</w:t>
      </w:r>
      <w:r w:rsidRPr="000743D4">
        <w:rPr>
          <w:rFonts w:ascii="Times New Roman" w:hAnsi="Times New Roman" w:cs="Times New Roman"/>
          <w:color w:val="000000" w:themeColor="text1"/>
          <w:sz w:val="22"/>
          <w:szCs w:val="22"/>
        </w:rPr>
        <w:t>. Незамедлительно информировать Заказчика обо всех обстоятельствах, препятствующих исполнению Контракта.</w:t>
      </w:r>
    </w:p>
    <w:p w14:paraId="01B66AC1"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4" w:name="sub_1319"/>
      <w:bookmarkEnd w:id="13"/>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8</w:t>
      </w:r>
      <w:r w:rsidRPr="000743D4">
        <w:rPr>
          <w:rFonts w:ascii="Times New Roman" w:hAnsi="Times New Roman" w:cs="Times New Roman"/>
          <w:color w:val="000000" w:themeColor="text1"/>
          <w:sz w:val="22"/>
          <w:szCs w:val="22"/>
        </w:rPr>
        <w:t>. Своими силами и за свой счет устранять допущенные недостатки при поставке Товара и оказании Услуг.</w:t>
      </w:r>
    </w:p>
    <w:p w14:paraId="4E2A2F13"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5" w:name="sub_13110"/>
      <w:bookmarkEnd w:id="14"/>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9</w:t>
      </w:r>
      <w:r w:rsidRPr="000743D4">
        <w:rPr>
          <w:rFonts w:ascii="Times New Roman" w:hAnsi="Times New Roman" w:cs="Times New Roman"/>
          <w:color w:val="000000" w:themeColor="text1"/>
          <w:sz w:val="22"/>
          <w:szCs w:val="22"/>
        </w:rPr>
        <w:t>. Выполнять свои обязательства, предусмотренные положениями Контракта.</w:t>
      </w:r>
    </w:p>
    <w:p w14:paraId="435CD840"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6" w:name="sub_13113"/>
      <w:bookmarkEnd w:id="15"/>
      <w:r w:rsidRPr="000743D4">
        <w:rPr>
          <w:rFonts w:ascii="Times New Roman" w:hAnsi="Times New Roman" w:cs="Times New Roman"/>
          <w:color w:val="000000" w:themeColor="text1"/>
          <w:sz w:val="22"/>
          <w:szCs w:val="22"/>
        </w:rPr>
        <w:t>3.1.</w:t>
      </w:r>
      <w:r w:rsidR="009228C2" w:rsidRPr="000743D4">
        <w:rPr>
          <w:rFonts w:ascii="Times New Roman" w:hAnsi="Times New Roman" w:cs="Times New Roman"/>
          <w:color w:val="000000" w:themeColor="text1"/>
          <w:sz w:val="22"/>
          <w:szCs w:val="22"/>
        </w:rPr>
        <w:t>10</w:t>
      </w:r>
      <w:r w:rsidRPr="000743D4">
        <w:rPr>
          <w:rFonts w:ascii="Times New Roman" w:hAnsi="Times New Roman" w:cs="Times New Roman"/>
          <w:color w:val="000000" w:themeColor="text1"/>
          <w:sz w:val="22"/>
          <w:szCs w:val="22"/>
        </w:rPr>
        <w:t xml:space="preserve">. Обеспечивать гарантии на Товар в соответствии с </w:t>
      </w:r>
      <w:hyperlink w:anchor="sub_1800" w:history="1">
        <w:r w:rsidRPr="000743D4">
          <w:rPr>
            <w:rStyle w:val="afff5"/>
            <w:rFonts w:ascii="Times New Roman" w:hAnsi="Times New Roman"/>
            <w:color w:val="000000" w:themeColor="text1"/>
            <w:sz w:val="22"/>
            <w:szCs w:val="22"/>
          </w:rPr>
          <w:t>разделом 8</w:t>
        </w:r>
      </w:hyperlink>
      <w:r w:rsidRPr="000743D4">
        <w:rPr>
          <w:rFonts w:ascii="Times New Roman" w:hAnsi="Times New Roman" w:cs="Times New Roman"/>
          <w:color w:val="000000" w:themeColor="text1"/>
          <w:sz w:val="22"/>
          <w:szCs w:val="22"/>
        </w:rPr>
        <w:t xml:space="preserve"> Контракта.</w:t>
      </w:r>
    </w:p>
    <w:p w14:paraId="5BE0F2C1" w14:textId="56CA99B8" w:rsidR="00BE28FD" w:rsidRPr="000743D4" w:rsidRDefault="005D31AE" w:rsidP="0072248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3.1.</w:t>
      </w:r>
      <w:r w:rsidR="009228C2" w:rsidRPr="000743D4">
        <w:rPr>
          <w:rFonts w:ascii="Times New Roman" w:hAnsi="Times New Roman" w:cs="Times New Roman"/>
          <w:bCs/>
          <w:color w:val="000000" w:themeColor="text1"/>
          <w:sz w:val="22"/>
          <w:szCs w:val="22"/>
        </w:rPr>
        <w:t>11</w:t>
      </w:r>
      <w:r w:rsidRPr="000743D4">
        <w:rPr>
          <w:rFonts w:ascii="Times New Roman" w:hAnsi="Times New Roman" w:cs="Times New Roman"/>
          <w:bCs/>
          <w:color w:val="000000" w:themeColor="text1"/>
          <w:sz w:val="22"/>
          <w:szCs w:val="22"/>
        </w:rPr>
        <w:t xml:space="preserve">. </w:t>
      </w:r>
      <w:bookmarkStart w:id="17" w:name="sub_1302"/>
      <w:bookmarkEnd w:id="16"/>
      <w:r w:rsidR="00BE28FD" w:rsidRPr="000743D4">
        <w:rPr>
          <w:rFonts w:ascii="Times New Roman" w:hAnsi="Times New Roman" w:cs="Times New Roman"/>
          <w:bCs/>
          <w:color w:val="000000" w:themeColor="text1"/>
          <w:sz w:val="22"/>
          <w:szCs w:val="22"/>
        </w:rPr>
        <w:t xml:space="preserve">В случае принятия Поставщиком решения об одностороннем отказе от исполнения </w:t>
      </w:r>
      <w:r w:rsidR="004C6AF7" w:rsidRPr="000743D4">
        <w:rPr>
          <w:rFonts w:ascii="Times New Roman" w:hAnsi="Times New Roman" w:cs="Times New Roman"/>
          <w:bCs/>
          <w:color w:val="000000" w:themeColor="text1"/>
          <w:sz w:val="22"/>
          <w:szCs w:val="22"/>
        </w:rPr>
        <w:t>контракта, такое</w:t>
      </w:r>
      <w:r w:rsidR="00BE28FD" w:rsidRPr="000743D4">
        <w:rPr>
          <w:rFonts w:ascii="Times New Roman" w:hAnsi="Times New Roman" w:cs="Times New Roman"/>
          <w:bCs/>
          <w:color w:val="000000" w:themeColor="text1"/>
          <w:sz w:val="22"/>
          <w:szCs w:val="22"/>
        </w:rPr>
        <w:t xml:space="preserve">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265FD9">
        <w:rPr>
          <w:rFonts w:ascii="Times New Roman" w:hAnsi="Times New Roman" w:cs="Times New Roman"/>
          <w:bCs/>
          <w:color w:val="000000" w:themeColor="text1"/>
          <w:sz w:val="22"/>
          <w:szCs w:val="22"/>
        </w:rPr>
        <w:t>К</w:t>
      </w:r>
      <w:r w:rsidR="00BE28FD" w:rsidRPr="000743D4">
        <w:rPr>
          <w:rFonts w:ascii="Times New Roman" w:hAnsi="Times New Roman" w:cs="Times New Roman"/>
          <w:bCs/>
          <w:color w:val="000000" w:themeColor="text1"/>
          <w:sz w:val="22"/>
          <w:szCs w:val="22"/>
        </w:rPr>
        <w:t>онтракте. Выполнение Поставщиком требований настоящей части считается надлежащим уведомлением Заказчика об одно</w:t>
      </w:r>
      <w:r w:rsidR="00265FD9">
        <w:rPr>
          <w:rFonts w:ascii="Times New Roman" w:hAnsi="Times New Roman" w:cs="Times New Roman"/>
          <w:bCs/>
          <w:color w:val="000000" w:themeColor="text1"/>
          <w:sz w:val="22"/>
          <w:szCs w:val="22"/>
        </w:rPr>
        <w:t>стороннем отказе от исполнения К</w:t>
      </w:r>
      <w:r w:rsidR="00BE28FD" w:rsidRPr="000743D4">
        <w:rPr>
          <w:rFonts w:ascii="Times New Roman" w:hAnsi="Times New Roman" w:cs="Times New Roman"/>
          <w:bCs/>
          <w:color w:val="000000" w:themeColor="text1"/>
          <w:sz w:val="22"/>
          <w:szCs w:val="22"/>
        </w:rPr>
        <w:t>онтракта. Датой такого надлежащего уведомления считается:</w:t>
      </w:r>
    </w:p>
    <w:p w14:paraId="5FCDB858" w14:textId="77777777" w:rsidR="00BE28FD" w:rsidRPr="000743D4" w:rsidRDefault="00BE28FD" w:rsidP="0072248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225E6D3" w14:textId="77777777" w:rsidR="009228C2" w:rsidRPr="000743D4" w:rsidRDefault="00BE28FD" w:rsidP="0072248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2) дата получения Поставщиком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3152B35" w14:textId="77777777" w:rsidR="009228C2" w:rsidRPr="000743D4" w:rsidRDefault="009228C2" w:rsidP="0072248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3.1.12.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4E276226" w14:textId="77777777" w:rsidR="006B23B6" w:rsidRPr="000743D4" w:rsidRDefault="006B23B6" w:rsidP="00722488">
      <w:pPr>
        <w:tabs>
          <w:tab w:val="left" w:pos="900"/>
        </w:tabs>
        <w:ind w:firstLine="567"/>
        <w:jc w:val="both"/>
        <w:rPr>
          <w:rFonts w:ascii="Times New Roman" w:hAnsi="Times New Roman" w:cs="Times New Roman"/>
          <w:b/>
          <w:color w:val="000000" w:themeColor="text1"/>
          <w:sz w:val="22"/>
          <w:szCs w:val="22"/>
        </w:rPr>
      </w:pPr>
      <w:r w:rsidRPr="000743D4">
        <w:rPr>
          <w:rFonts w:ascii="Times New Roman" w:hAnsi="Times New Roman" w:cs="Times New Roman"/>
          <w:b/>
          <w:color w:val="000000" w:themeColor="text1"/>
          <w:sz w:val="22"/>
          <w:szCs w:val="22"/>
        </w:rPr>
        <w:t>3.2. Поставщик вправе:</w:t>
      </w:r>
    </w:p>
    <w:p w14:paraId="57ED3A19"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8" w:name="sub_1322"/>
      <w:bookmarkEnd w:id="17"/>
      <w:r w:rsidRPr="000743D4">
        <w:rPr>
          <w:rFonts w:ascii="Times New Roman" w:hAnsi="Times New Roman" w:cs="Times New Roman"/>
          <w:color w:val="000000" w:themeColor="text1"/>
          <w:sz w:val="22"/>
          <w:szCs w:val="22"/>
        </w:rPr>
        <w:t>3.2.1. Требовать от Заказчика предоставления имеющейся у него информации, необходимой для исполнения обязательств по Контракту.</w:t>
      </w:r>
    </w:p>
    <w:p w14:paraId="42DAB94F"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19" w:name="sub_1323"/>
      <w:bookmarkEnd w:id="18"/>
      <w:r w:rsidRPr="000743D4">
        <w:rPr>
          <w:rFonts w:ascii="Times New Roman" w:hAnsi="Times New Roman" w:cs="Times New Roman"/>
          <w:color w:val="000000" w:themeColor="text1"/>
          <w:sz w:val="22"/>
          <w:szCs w:val="22"/>
        </w:rPr>
        <w:t>3.2.2. Требовать от Заказчика своевременной оплаты поставленного Товара и оказанных Услуг в порядке и на условиях, предусмотренных Контрактом.</w:t>
      </w:r>
    </w:p>
    <w:p w14:paraId="5C03D893" w14:textId="77777777"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3.2.3. Осуществлять досрочную поставку Товара </w:t>
      </w:r>
      <w:r w:rsidR="00876227" w:rsidRPr="000743D4">
        <w:rPr>
          <w:rFonts w:ascii="Times New Roman" w:hAnsi="Times New Roman" w:cs="Times New Roman"/>
          <w:color w:val="000000" w:themeColor="text1"/>
          <w:sz w:val="22"/>
          <w:szCs w:val="22"/>
        </w:rPr>
        <w:t>в сроки,</w:t>
      </w:r>
      <w:r w:rsidRPr="000743D4">
        <w:rPr>
          <w:rFonts w:ascii="Times New Roman" w:hAnsi="Times New Roman" w:cs="Times New Roman"/>
          <w:color w:val="000000" w:themeColor="text1"/>
          <w:sz w:val="22"/>
          <w:szCs w:val="22"/>
        </w:rPr>
        <w:t xml:space="preserve"> согласованные с Заказчиком.</w:t>
      </w:r>
    </w:p>
    <w:p w14:paraId="1A98672E" w14:textId="77777777" w:rsidR="005D31AE" w:rsidRPr="000743D4" w:rsidRDefault="005D31AE"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3.2.4</w:t>
      </w:r>
      <w:r w:rsidR="00816F07" w:rsidRPr="000743D4">
        <w:rPr>
          <w:rFonts w:ascii="Times New Roman" w:hAnsi="Times New Roman" w:cs="Times New Roman"/>
          <w:color w:val="000000" w:themeColor="text1"/>
          <w:sz w:val="22"/>
          <w:szCs w:val="22"/>
        </w:rPr>
        <w:t>. П</w:t>
      </w:r>
      <w:r w:rsidRPr="000743D4">
        <w:rPr>
          <w:rFonts w:ascii="Times New Roman" w:hAnsi="Times New Roman" w:cs="Times New Roman"/>
          <w:color w:val="000000" w:themeColor="text1"/>
          <w:sz w:val="22"/>
          <w:szCs w:val="22"/>
        </w:rPr>
        <w:t xml:space="preserve">ринять решение об одностороннем отказе от исполнения Контракта в соответствии с гражданским законодательством Российской </w:t>
      </w:r>
      <w:r w:rsidR="004C6AF7" w:rsidRPr="000743D4">
        <w:rPr>
          <w:rFonts w:ascii="Times New Roman" w:hAnsi="Times New Roman" w:cs="Times New Roman"/>
          <w:color w:val="000000" w:themeColor="text1"/>
          <w:sz w:val="22"/>
          <w:szCs w:val="22"/>
        </w:rPr>
        <w:t>Федерации.</w:t>
      </w:r>
    </w:p>
    <w:p w14:paraId="63BB1924" w14:textId="77777777" w:rsidR="005D31AE" w:rsidRPr="000743D4" w:rsidRDefault="005D31AE"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3.2.5</w:t>
      </w:r>
      <w:r w:rsidR="00816F07" w:rsidRPr="000743D4">
        <w:rPr>
          <w:rFonts w:ascii="Times New Roman" w:hAnsi="Times New Roman" w:cs="Times New Roman"/>
          <w:color w:val="000000" w:themeColor="text1"/>
          <w:sz w:val="22"/>
          <w:szCs w:val="22"/>
        </w:rPr>
        <w:t>. Т</w:t>
      </w:r>
      <w:r w:rsidRPr="000743D4">
        <w:rPr>
          <w:rFonts w:ascii="Times New Roman" w:hAnsi="Times New Roman" w:cs="Times New Roman"/>
          <w:color w:val="000000" w:themeColor="text1"/>
          <w:sz w:val="22"/>
          <w:szCs w:val="22"/>
        </w:rPr>
        <w:t>ребовать возмещения убытков, уплаты неустоек (штрафов, пеней) в соответствии с разделом 11 Контракта.</w:t>
      </w:r>
    </w:p>
    <w:p w14:paraId="1BC05438" w14:textId="77777777" w:rsidR="006B23B6" w:rsidRPr="000743D4" w:rsidRDefault="006B23B6" w:rsidP="00722488">
      <w:pPr>
        <w:ind w:firstLine="567"/>
        <w:jc w:val="both"/>
        <w:rPr>
          <w:rFonts w:ascii="Times New Roman" w:hAnsi="Times New Roman" w:cs="Times New Roman"/>
          <w:b/>
          <w:color w:val="000000" w:themeColor="text1"/>
          <w:sz w:val="22"/>
          <w:szCs w:val="22"/>
        </w:rPr>
      </w:pPr>
      <w:bookmarkStart w:id="20" w:name="sub_1303"/>
      <w:bookmarkEnd w:id="19"/>
      <w:r w:rsidRPr="000743D4">
        <w:rPr>
          <w:rFonts w:ascii="Times New Roman" w:hAnsi="Times New Roman" w:cs="Times New Roman"/>
          <w:b/>
          <w:color w:val="000000" w:themeColor="text1"/>
          <w:sz w:val="22"/>
          <w:szCs w:val="22"/>
        </w:rPr>
        <w:t>3.3. Заказчик обязан:</w:t>
      </w:r>
    </w:p>
    <w:p w14:paraId="3C6BAF87" w14:textId="77777777" w:rsidR="009228C2" w:rsidRPr="000743D4" w:rsidRDefault="009228C2" w:rsidP="00722488">
      <w:pPr>
        <w:ind w:firstLine="567"/>
        <w:jc w:val="both"/>
        <w:rPr>
          <w:rFonts w:ascii="Times New Roman" w:hAnsi="Times New Roman" w:cs="Times New Roman"/>
          <w:color w:val="000000" w:themeColor="text1"/>
          <w:sz w:val="22"/>
          <w:szCs w:val="22"/>
        </w:rPr>
      </w:pPr>
      <w:bookmarkStart w:id="21" w:name="sub_1331"/>
      <w:bookmarkEnd w:id="20"/>
      <w:r w:rsidRPr="000743D4">
        <w:rPr>
          <w:rFonts w:ascii="Times New Roman" w:hAnsi="Times New Roman" w:cs="Times New Roman"/>
          <w:color w:val="000000" w:themeColor="text1"/>
          <w:sz w:val="22"/>
          <w:szCs w:val="22"/>
        </w:rPr>
        <w:t>3.3.1. Самостоятельно определять периодичность поставок, а также количество и ассортимент поставляемого Товара.</w:t>
      </w:r>
    </w:p>
    <w:p w14:paraId="0A3996F4"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3.3.2. Направлять Поставщику Заявки на поставку товара в порядке, установленном в п. 5.1.1 настоящего контракта.</w:t>
      </w:r>
    </w:p>
    <w:p w14:paraId="5E60B800" w14:textId="77777777"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3.3.</w:t>
      </w:r>
      <w:r w:rsidR="009228C2" w:rsidRPr="000743D4">
        <w:rPr>
          <w:rFonts w:ascii="Times New Roman" w:hAnsi="Times New Roman" w:cs="Times New Roman"/>
          <w:color w:val="000000" w:themeColor="text1"/>
          <w:sz w:val="22"/>
          <w:szCs w:val="22"/>
        </w:rPr>
        <w:t>3</w:t>
      </w:r>
      <w:r w:rsidRPr="000743D4">
        <w:rPr>
          <w:rFonts w:ascii="Times New Roman" w:hAnsi="Times New Roman" w:cs="Times New Roman"/>
          <w:color w:val="000000" w:themeColor="text1"/>
          <w:sz w:val="22"/>
          <w:szCs w:val="22"/>
        </w:rPr>
        <w:t>.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F7FBC08"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22" w:name="sub_1333"/>
      <w:bookmarkEnd w:id="21"/>
      <w:r w:rsidRPr="000743D4">
        <w:rPr>
          <w:rFonts w:ascii="Times New Roman" w:hAnsi="Times New Roman" w:cs="Times New Roman"/>
          <w:color w:val="000000" w:themeColor="text1"/>
          <w:sz w:val="22"/>
          <w:szCs w:val="22"/>
        </w:rPr>
        <w:t>3.3.</w:t>
      </w:r>
      <w:r w:rsidR="009228C2" w:rsidRPr="000743D4">
        <w:rPr>
          <w:rFonts w:ascii="Times New Roman" w:hAnsi="Times New Roman" w:cs="Times New Roman"/>
          <w:color w:val="000000" w:themeColor="text1"/>
          <w:sz w:val="22"/>
          <w:szCs w:val="22"/>
        </w:rPr>
        <w:t>4</w:t>
      </w:r>
      <w:r w:rsidRPr="000743D4">
        <w:rPr>
          <w:rFonts w:ascii="Times New Roman" w:hAnsi="Times New Roman" w:cs="Times New Roman"/>
          <w:color w:val="000000" w:themeColor="text1"/>
          <w:sz w:val="22"/>
          <w:szCs w:val="22"/>
        </w:rPr>
        <w:t>. Своевременно принять и оплатить поставленный Товар и надлежащим образом оказанные Услуги.</w:t>
      </w:r>
    </w:p>
    <w:p w14:paraId="225D4531"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23" w:name="sub_1334"/>
      <w:bookmarkEnd w:id="22"/>
      <w:r w:rsidRPr="000743D4">
        <w:rPr>
          <w:rFonts w:ascii="Times New Roman" w:hAnsi="Times New Roman" w:cs="Times New Roman"/>
          <w:color w:val="000000" w:themeColor="text1"/>
          <w:sz w:val="22"/>
          <w:szCs w:val="22"/>
        </w:rPr>
        <w:t>3.3.</w:t>
      </w:r>
      <w:r w:rsidR="009228C2" w:rsidRPr="000743D4">
        <w:rPr>
          <w:rFonts w:ascii="Times New Roman" w:hAnsi="Times New Roman" w:cs="Times New Roman"/>
          <w:color w:val="000000" w:themeColor="text1"/>
          <w:sz w:val="22"/>
          <w:szCs w:val="22"/>
        </w:rPr>
        <w:t>5</w:t>
      </w:r>
      <w:r w:rsidRPr="000743D4">
        <w:rPr>
          <w:rFonts w:ascii="Times New Roman" w:hAnsi="Times New Roman" w:cs="Times New Roman"/>
          <w:color w:val="000000" w:themeColor="text1"/>
          <w:sz w:val="22"/>
          <w:szCs w:val="22"/>
        </w:rPr>
        <w:t>. Выполнять свои обязательства, предусмотренные иными положениями Контракта.</w:t>
      </w:r>
    </w:p>
    <w:p w14:paraId="6F342ACF" w14:textId="4A790200" w:rsidR="00BE28FD" w:rsidRPr="000743D4" w:rsidRDefault="005D31AE" w:rsidP="00722488">
      <w:pPr>
        <w:pStyle w:val="ConsPlusNormal"/>
        <w:ind w:firstLine="567"/>
        <w:jc w:val="both"/>
        <w:rPr>
          <w:rFonts w:ascii="Times New Roman" w:hAnsi="Times New Roman" w:cs="Times New Roman"/>
          <w:szCs w:val="22"/>
        </w:rPr>
      </w:pPr>
      <w:r w:rsidRPr="000743D4">
        <w:rPr>
          <w:rFonts w:ascii="Times New Roman" w:hAnsi="Times New Roman" w:cs="Times New Roman"/>
          <w:szCs w:val="22"/>
        </w:rPr>
        <w:t>3.3.</w:t>
      </w:r>
      <w:r w:rsidR="009228C2" w:rsidRPr="000743D4">
        <w:rPr>
          <w:rFonts w:ascii="Times New Roman" w:hAnsi="Times New Roman" w:cs="Times New Roman"/>
          <w:szCs w:val="22"/>
        </w:rPr>
        <w:t>6</w:t>
      </w:r>
      <w:r w:rsidRPr="000743D4">
        <w:rPr>
          <w:rFonts w:ascii="Times New Roman" w:hAnsi="Times New Roman" w:cs="Times New Roman"/>
          <w:szCs w:val="22"/>
        </w:rPr>
        <w:t xml:space="preserve">. </w:t>
      </w:r>
      <w:r w:rsidR="00BE28FD" w:rsidRPr="000743D4">
        <w:rPr>
          <w:rFonts w:ascii="Times New Roman" w:hAnsi="Times New Roman" w:cs="Times New Roman"/>
          <w:szCs w:val="22"/>
        </w:rPr>
        <w:t xml:space="preserve">В случае принятия Заказчиком решения об одностороннем отказе от исполнения </w:t>
      </w:r>
      <w:r w:rsidR="001B5D75">
        <w:rPr>
          <w:rFonts w:ascii="Times New Roman" w:hAnsi="Times New Roman" w:cs="Times New Roman"/>
          <w:szCs w:val="22"/>
        </w:rPr>
        <w:t>К</w:t>
      </w:r>
      <w:r w:rsidR="00BE28FD" w:rsidRPr="000743D4">
        <w:rPr>
          <w:rFonts w:ascii="Times New Roman" w:hAnsi="Times New Roman" w:cs="Times New Roman"/>
          <w:szCs w:val="22"/>
        </w:rPr>
        <w:t>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w:t>
      </w:r>
      <w:r w:rsidR="001B5D75">
        <w:rPr>
          <w:rFonts w:ascii="Times New Roman" w:hAnsi="Times New Roman" w:cs="Times New Roman"/>
          <w:szCs w:val="22"/>
        </w:rPr>
        <w:t>дресу Поставщика, указанному в К</w:t>
      </w:r>
      <w:r w:rsidR="00BE28FD" w:rsidRPr="000743D4">
        <w:rPr>
          <w:rFonts w:ascii="Times New Roman" w:hAnsi="Times New Roman" w:cs="Times New Roman"/>
          <w:szCs w:val="22"/>
        </w:rPr>
        <w:t xml:space="preserve">онтракте. Выполнение Заказчиком требований настоящей части считается надлежащим уведомлением Поставщика об одностороннем отказе от исполнения </w:t>
      </w:r>
      <w:r w:rsidR="001B5D75">
        <w:rPr>
          <w:rFonts w:ascii="Times New Roman" w:hAnsi="Times New Roman" w:cs="Times New Roman"/>
          <w:szCs w:val="22"/>
        </w:rPr>
        <w:t>К</w:t>
      </w:r>
      <w:r w:rsidR="00BE28FD" w:rsidRPr="000743D4">
        <w:rPr>
          <w:rFonts w:ascii="Times New Roman" w:hAnsi="Times New Roman" w:cs="Times New Roman"/>
          <w:szCs w:val="22"/>
        </w:rPr>
        <w:t>онтракта. Датой такого надлежащего уведомления считается:</w:t>
      </w:r>
    </w:p>
    <w:p w14:paraId="3F5B4860" w14:textId="7BE20C8E" w:rsidR="00BE28FD" w:rsidRPr="000743D4" w:rsidRDefault="00BE28FD" w:rsidP="00722488">
      <w:pPr>
        <w:pStyle w:val="ConsPlusNormal"/>
        <w:ind w:firstLine="567"/>
        <w:jc w:val="both"/>
        <w:rPr>
          <w:rFonts w:ascii="Times New Roman" w:hAnsi="Times New Roman" w:cs="Times New Roman"/>
          <w:szCs w:val="22"/>
        </w:rPr>
      </w:pPr>
      <w:r w:rsidRPr="000743D4">
        <w:rPr>
          <w:rFonts w:ascii="Times New Roman" w:hAnsi="Times New Roman" w:cs="Times New Roman"/>
          <w:szCs w:val="22"/>
        </w:rPr>
        <w:lastRenderedPageBreak/>
        <w:t>1) дата, указанная лицом, имеющим право действовать от имени Поставщика, в расписке о получении решения об одно</w:t>
      </w:r>
      <w:r w:rsidR="001B5D75">
        <w:rPr>
          <w:rFonts w:ascii="Times New Roman" w:hAnsi="Times New Roman" w:cs="Times New Roman"/>
          <w:szCs w:val="22"/>
        </w:rPr>
        <w:t>стороннем отказе от исполнения К</w:t>
      </w:r>
      <w:r w:rsidRPr="000743D4">
        <w:rPr>
          <w:rFonts w:ascii="Times New Roman" w:hAnsi="Times New Roman" w:cs="Times New Roman"/>
          <w:szCs w:val="22"/>
        </w:rPr>
        <w:t>онтракта (в случае передачи такого решения лицу, имеющему право действовать от имени Поставщика, лично под расписку);</w:t>
      </w:r>
    </w:p>
    <w:p w14:paraId="2BF46A69" w14:textId="77777777" w:rsidR="00BE28FD" w:rsidRPr="000743D4" w:rsidRDefault="00BE28FD" w:rsidP="00722488">
      <w:pPr>
        <w:pStyle w:val="ConsPlusNormal"/>
        <w:ind w:firstLine="567"/>
        <w:jc w:val="both"/>
        <w:rPr>
          <w:rFonts w:ascii="Times New Roman" w:hAnsi="Times New Roman" w:cs="Times New Roman"/>
          <w:szCs w:val="22"/>
        </w:rPr>
      </w:pPr>
      <w:r w:rsidRPr="000743D4">
        <w:rPr>
          <w:rFonts w:ascii="Times New Roman" w:hAnsi="Times New Roman" w:cs="Times New Roman"/>
          <w:szCs w:val="22"/>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AA30852" w14:textId="77777777" w:rsidR="005D31AE" w:rsidRPr="000743D4" w:rsidRDefault="005D31AE" w:rsidP="00722488">
      <w:pPr>
        <w:pStyle w:val="ConsPlusNormal"/>
        <w:ind w:firstLine="567"/>
        <w:jc w:val="both"/>
        <w:rPr>
          <w:rFonts w:ascii="Times New Roman" w:hAnsi="Times New Roman" w:cs="Times New Roman"/>
          <w:szCs w:val="22"/>
        </w:rPr>
      </w:pPr>
      <w:r w:rsidRPr="000743D4">
        <w:rPr>
          <w:rFonts w:ascii="Times New Roman" w:hAnsi="Times New Roman" w:cs="Times New Roman"/>
          <w:szCs w:val="22"/>
        </w:rPr>
        <w:t>3.3.</w:t>
      </w:r>
      <w:r w:rsidR="009228C2" w:rsidRPr="000743D4">
        <w:rPr>
          <w:rFonts w:ascii="Times New Roman" w:hAnsi="Times New Roman" w:cs="Times New Roman"/>
          <w:szCs w:val="22"/>
        </w:rPr>
        <w:t>7</w:t>
      </w:r>
      <w:r w:rsidR="00AF4CEF" w:rsidRPr="000743D4">
        <w:rPr>
          <w:rFonts w:ascii="Times New Roman" w:hAnsi="Times New Roman" w:cs="Times New Roman"/>
          <w:szCs w:val="22"/>
        </w:rPr>
        <w:t>. Т</w:t>
      </w:r>
      <w:r w:rsidRPr="000743D4">
        <w:rPr>
          <w:rFonts w:ascii="Times New Roman" w:hAnsi="Times New Roman" w:cs="Times New Roman"/>
          <w:szCs w:val="22"/>
        </w:rPr>
        <w:t>ребовать уплаты неустойки (штрафа, пени) в соответствии с разделом 11 Контракта.</w:t>
      </w:r>
    </w:p>
    <w:p w14:paraId="3B832B40" w14:textId="77777777" w:rsidR="006B23B6" w:rsidRPr="000743D4" w:rsidRDefault="006B23B6" w:rsidP="00722488">
      <w:pPr>
        <w:suppressAutoHyphens/>
        <w:ind w:firstLine="567"/>
        <w:jc w:val="both"/>
        <w:rPr>
          <w:rFonts w:ascii="Times New Roman" w:hAnsi="Times New Roman" w:cs="Times New Roman"/>
          <w:b/>
          <w:color w:val="000000" w:themeColor="text1"/>
          <w:sz w:val="22"/>
          <w:szCs w:val="22"/>
        </w:rPr>
      </w:pPr>
      <w:bookmarkStart w:id="24" w:name="sub_1304"/>
      <w:bookmarkEnd w:id="23"/>
      <w:r w:rsidRPr="000743D4">
        <w:rPr>
          <w:rFonts w:ascii="Times New Roman" w:hAnsi="Times New Roman" w:cs="Times New Roman"/>
          <w:b/>
          <w:color w:val="000000" w:themeColor="text1"/>
          <w:sz w:val="22"/>
          <w:szCs w:val="22"/>
        </w:rPr>
        <w:t>3.4. Заказчик вправе:</w:t>
      </w:r>
    </w:p>
    <w:p w14:paraId="321EFA96"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25" w:name="sub_1341"/>
      <w:bookmarkEnd w:id="24"/>
      <w:r w:rsidRPr="000743D4">
        <w:rPr>
          <w:rFonts w:ascii="Times New Roman" w:hAnsi="Times New Roman" w:cs="Times New Roman"/>
          <w:color w:val="000000" w:themeColor="text1"/>
          <w:sz w:val="22"/>
          <w:szCs w:val="22"/>
        </w:rPr>
        <w:t>3.4.1. Требовать от Поставщика надлежащего исполнения обязательств, предусмотренных Контрактом.</w:t>
      </w:r>
    </w:p>
    <w:p w14:paraId="69801924"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26" w:name="sub_1342"/>
      <w:bookmarkEnd w:id="25"/>
      <w:r w:rsidRPr="000743D4">
        <w:rPr>
          <w:rFonts w:ascii="Times New Roman" w:hAnsi="Times New Roman" w:cs="Times New Roman"/>
          <w:color w:val="000000" w:themeColor="text1"/>
          <w:sz w:val="22"/>
          <w:szCs w:val="22"/>
        </w:rPr>
        <w:t>3.4.2. Запрашивать у Поставщика информацию об исполнении им обязательств по Контракту.</w:t>
      </w:r>
    </w:p>
    <w:p w14:paraId="7251734F"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27" w:name="sub_1343"/>
      <w:bookmarkEnd w:id="26"/>
      <w:r w:rsidRPr="000743D4">
        <w:rPr>
          <w:rFonts w:ascii="Times New Roman" w:hAnsi="Times New Roman" w:cs="Times New Roman"/>
          <w:color w:val="000000" w:themeColor="text1"/>
          <w:sz w:val="22"/>
          <w:szCs w:val="22"/>
        </w:rPr>
        <w:t>3.4.3. Проверять в любое время ход исполнения Поставщиком обязательств по Контракту.</w:t>
      </w:r>
    </w:p>
    <w:p w14:paraId="39C199DB"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28" w:name="sub_1344"/>
      <w:bookmarkEnd w:id="27"/>
      <w:r w:rsidRPr="000743D4">
        <w:rPr>
          <w:rFonts w:ascii="Times New Roman" w:hAnsi="Times New Roman" w:cs="Times New Roman"/>
          <w:color w:val="000000" w:themeColor="text1"/>
          <w:sz w:val="22"/>
          <w:szCs w:val="22"/>
        </w:rPr>
        <w:t>3.4.4.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14:paraId="53383FA6"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29" w:name="sub_1345"/>
      <w:bookmarkEnd w:id="28"/>
      <w:r w:rsidRPr="000743D4">
        <w:rPr>
          <w:rFonts w:ascii="Times New Roman" w:hAnsi="Times New Roman" w:cs="Times New Roman"/>
          <w:color w:val="000000" w:themeColor="text1"/>
          <w:sz w:val="22"/>
          <w:szCs w:val="22"/>
        </w:rPr>
        <w:t>3.4.5. Требовать от Поставщика устранения недостатков, допущенных при исполнении Контракта.</w:t>
      </w:r>
    </w:p>
    <w:p w14:paraId="2FEE9C05"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30" w:name="sub_1346"/>
      <w:bookmarkEnd w:id="29"/>
      <w:r w:rsidRPr="000743D4">
        <w:rPr>
          <w:rFonts w:ascii="Times New Roman" w:hAnsi="Times New Roman" w:cs="Times New Roman"/>
          <w:color w:val="000000" w:themeColor="text1"/>
          <w:sz w:val="22"/>
          <w:szCs w:val="22"/>
        </w:rPr>
        <w:t>3.4.6. Отказаться от приемки некачественного Товара и ненадлежащим образом оказанных Услуг и потребовать безвозмездного устранения недостатков.</w:t>
      </w:r>
    </w:p>
    <w:bookmarkEnd w:id="30"/>
    <w:p w14:paraId="6FE4480D" w14:textId="77777777" w:rsidR="00816F07" w:rsidRPr="000743D4" w:rsidRDefault="00816F07" w:rsidP="00722488">
      <w:pPr>
        <w:ind w:firstLine="567"/>
        <w:jc w:val="both"/>
        <w:rPr>
          <w:rFonts w:ascii="Times New Roman" w:eastAsia="Times New Roman" w:hAnsi="Times New Roman" w:cs="Times New Roman"/>
          <w:sz w:val="22"/>
          <w:szCs w:val="22"/>
        </w:rPr>
      </w:pPr>
      <w:r w:rsidRPr="000743D4">
        <w:rPr>
          <w:rFonts w:ascii="Times New Roman" w:eastAsia="Times New Roman" w:hAnsi="Times New Roman" w:cs="Times New Roman"/>
          <w:sz w:val="22"/>
          <w:szCs w:val="22"/>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23AD0B91" w14:textId="77777777" w:rsidR="006B23B6" w:rsidRPr="000743D4" w:rsidRDefault="00816F07" w:rsidP="00722488">
      <w:pPr>
        <w:ind w:firstLine="567"/>
        <w:jc w:val="both"/>
        <w:rPr>
          <w:rFonts w:ascii="Times New Roman" w:eastAsia="Times New Roman" w:hAnsi="Times New Roman" w:cs="Times New Roman"/>
          <w:sz w:val="22"/>
          <w:szCs w:val="22"/>
        </w:rPr>
      </w:pPr>
      <w:r w:rsidRPr="000743D4">
        <w:rPr>
          <w:rFonts w:ascii="Times New Roman" w:eastAsia="Times New Roman" w:hAnsi="Times New Roman" w:cs="Times New Roman"/>
          <w:sz w:val="22"/>
          <w:szCs w:val="22"/>
        </w:rPr>
        <w:t>3.4.8. Принять решение об одностороннем отказе от исполнения Контракта в соответствии с гражданским законодательством Российской Федерации</w:t>
      </w:r>
    </w:p>
    <w:p w14:paraId="40A1826E" w14:textId="264FC746" w:rsidR="009228C2" w:rsidRPr="000743D4" w:rsidRDefault="009228C2"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3.4.9. До принятия решения об одностороннем отказе от исполнения Контракта провести экспертизу поставленного </w:t>
      </w:r>
      <w:r w:rsidR="001B5D75">
        <w:rPr>
          <w:rFonts w:ascii="Times New Roman" w:hAnsi="Times New Roman" w:cs="Times New Roman"/>
          <w:color w:val="auto"/>
          <w:sz w:val="22"/>
          <w:szCs w:val="22"/>
        </w:rPr>
        <w:t>Т</w:t>
      </w:r>
      <w:r w:rsidRPr="000743D4">
        <w:rPr>
          <w:rFonts w:ascii="Times New Roman" w:hAnsi="Times New Roman" w:cs="Times New Roman"/>
          <w:color w:val="auto"/>
          <w:sz w:val="22"/>
          <w:szCs w:val="22"/>
        </w:rPr>
        <w:t xml:space="preserve">овара с привлечением экспертов, экспертных организаций. </w:t>
      </w:r>
    </w:p>
    <w:p w14:paraId="0F159E1D" w14:textId="09403AFA" w:rsidR="009228C2" w:rsidRPr="000743D4" w:rsidRDefault="009228C2"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Если Заказчиком проведена эксп</w:t>
      </w:r>
      <w:r w:rsidR="001B5D75">
        <w:rPr>
          <w:rFonts w:ascii="Times New Roman" w:hAnsi="Times New Roman" w:cs="Times New Roman"/>
          <w:color w:val="auto"/>
          <w:sz w:val="22"/>
          <w:szCs w:val="22"/>
        </w:rPr>
        <w:t>ертиза поставленного Т</w:t>
      </w:r>
      <w:r w:rsidRPr="000743D4">
        <w:rPr>
          <w:rFonts w:ascii="Times New Roman" w:hAnsi="Times New Roman" w:cs="Times New Roman"/>
          <w:color w:val="auto"/>
          <w:sz w:val="22"/>
          <w:szCs w:val="22"/>
        </w:rPr>
        <w:t>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w:t>
      </w:r>
      <w:r w:rsidR="001B5D75">
        <w:rPr>
          <w:rFonts w:ascii="Times New Roman" w:hAnsi="Times New Roman" w:cs="Times New Roman"/>
          <w:color w:val="auto"/>
          <w:sz w:val="22"/>
          <w:szCs w:val="22"/>
        </w:rPr>
        <w:t>татам экспертизы поставленного Т</w:t>
      </w:r>
      <w:r w:rsidRPr="000743D4">
        <w:rPr>
          <w:rFonts w:ascii="Times New Roman" w:hAnsi="Times New Roman" w:cs="Times New Roman"/>
          <w:color w:val="auto"/>
          <w:sz w:val="22"/>
          <w:szCs w:val="22"/>
        </w:rPr>
        <w:t>овара, если в заключени</w:t>
      </w:r>
      <w:proofErr w:type="gramStart"/>
      <w:r w:rsidRPr="000743D4">
        <w:rPr>
          <w:rFonts w:ascii="Times New Roman" w:hAnsi="Times New Roman" w:cs="Times New Roman"/>
          <w:color w:val="auto"/>
          <w:sz w:val="22"/>
          <w:szCs w:val="22"/>
        </w:rPr>
        <w:t>и</w:t>
      </w:r>
      <w:proofErr w:type="gramEnd"/>
      <w:r w:rsidRPr="000743D4">
        <w:rPr>
          <w:rFonts w:ascii="Times New Roman" w:hAnsi="Times New Roman" w:cs="Times New Roman"/>
          <w:color w:val="auto"/>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F8471" w14:textId="77777777" w:rsidR="00816F07" w:rsidRPr="000743D4" w:rsidRDefault="00816F07" w:rsidP="006B23B6">
      <w:pPr>
        <w:pStyle w:val="1"/>
        <w:numPr>
          <w:ilvl w:val="0"/>
          <w:numId w:val="0"/>
        </w:numPr>
        <w:spacing w:before="0"/>
        <w:ind w:left="928"/>
        <w:rPr>
          <w:b/>
          <w:color w:val="000000" w:themeColor="text1"/>
          <w:sz w:val="22"/>
          <w:szCs w:val="22"/>
        </w:rPr>
      </w:pPr>
      <w:bookmarkStart w:id="31" w:name="sub_1400"/>
    </w:p>
    <w:p w14:paraId="2A68CEF3" w14:textId="77777777" w:rsidR="006B23B6" w:rsidRPr="000743D4" w:rsidRDefault="006B23B6" w:rsidP="006B23B6">
      <w:pPr>
        <w:pStyle w:val="1"/>
        <w:numPr>
          <w:ilvl w:val="0"/>
          <w:numId w:val="0"/>
        </w:numPr>
        <w:spacing w:before="0"/>
        <w:ind w:left="928"/>
        <w:rPr>
          <w:b/>
          <w:color w:val="000000" w:themeColor="text1"/>
          <w:sz w:val="22"/>
          <w:szCs w:val="22"/>
        </w:rPr>
      </w:pPr>
      <w:r w:rsidRPr="000743D4">
        <w:rPr>
          <w:b/>
          <w:color w:val="000000" w:themeColor="text1"/>
          <w:sz w:val="22"/>
          <w:szCs w:val="22"/>
        </w:rPr>
        <w:t>4. Упаковка и маркировка</w:t>
      </w:r>
    </w:p>
    <w:p w14:paraId="11D80956" w14:textId="77777777" w:rsidR="009228C2" w:rsidRPr="000743D4" w:rsidRDefault="009228C2" w:rsidP="00722488">
      <w:pPr>
        <w:ind w:firstLine="567"/>
        <w:jc w:val="both"/>
        <w:rPr>
          <w:rFonts w:ascii="Times New Roman" w:hAnsi="Times New Roman" w:cs="Times New Roman"/>
          <w:color w:val="000000" w:themeColor="text1"/>
          <w:sz w:val="22"/>
          <w:szCs w:val="22"/>
        </w:rPr>
      </w:pPr>
      <w:bookmarkStart w:id="32" w:name="sub_1401"/>
      <w:bookmarkStart w:id="33" w:name="sub_1500"/>
      <w:bookmarkEnd w:id="31"/>
      <w:r w:rsidRPr="000743D4">
        <w:rPr>
          <w:rFonts w:ascii="Times New Roman" w:hAnsi="Times New Roman" w:cs="Times New Roman"/>
          <w:color w:val="000000" w:themeColor="text1"/>
          <w:sz w:val="22"/>
          <w:szCs w:val="22"/>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bookmarkEnd w:id="32"/>
    <w:p w14:paraId="27EADF8B"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88E8CEB" w14:textId="77777777" w:rsidR="009228C2" w:rsidRPr="000743D4" w:rsidRDefault="009228C2" w:rsidP="00722488">
      <w:pPr>
        <w:ind w:firstLine="567"/>
        <w:jc w:val="both"/>
        <w:rPr>
          <w:rFonts w:ascii="Times New Roman" w:hAnsi="Times New Roman" w:cs="Times New Roman"/>
          <w:color w:val="000000" w:themeColor="text1"/>
          <w:sz w:val="22"/>
          <w:szCs w:val="22"/>
        </w:rPr>
      </w:pPr>
      <w:bookmarkStart w:id="34" w:name="sub_1402"/>
      <w:r w:rsidRPr="000743D4">
        <w:rPr>
          <w:rFonts w:ascii="Times New Roman" w:hAnsi="Times New Roman" w:cs="Times New Roman"/>
          <w:color w:val="000000" w:themeColor="text1"/>
          <w:sz w:val="22"/>
          <w:szCs w:val="22"/>
        </w:rPr>
        <w:t>4.2. Вся упаковка должна соответствовать требованиям законодательства Российской Федерации, иметь следующую маркировку:</w:t>
      </w:r>
    </w:p>
    <w:p w14:paraId="0FC100C5"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товара:_______________________</w:t>
      </w:r>
    </w:p>
    <w:p w14:paraId="7A474088"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контракт №____________________</w:t>
      </w:r>
    </w:p>
    <w:p w14:paraId="1A839FBD"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Заказчик (название):_________________</w:t>
      </w:r>
    </w:p>
    <w:p w14:paraId="4693D2BA"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Поставщик (название компании):_____________</w:t>
      </w:r>
    </w:p>
    <w:p w14:paraId="300804D6"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Получатель:_____________</w:t>
      </w:r>
    </w:p>
    <w:p w14:paraId="3EAE425C"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Пункт назначения:_____________</w:t>
      </w:r>
    </w:p>
    <w:p w14:paraId="3E349B3D"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Грузоотправитель:____________________</w:t>
      </w:r>
    </w:p>
    <w:p w14:paraId="03344882"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Ящик/контейнер N_______, всего ящиков/контейнеров_________</w:t>
      </w:r>
    </w:p>
    <w:p w14:paraId="07CE526F"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Размеры (высота, длина, ширина)_______________</w:t>
      </w:r>
    </w:p>
    <w:p w14:paraId="113D3071"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Вес брутто ________ кг</w:t>
      </w:r>
    </w:p>
    <w:p w14:paraId="7378076D" w14:textId="77777777" w:rsidR="009228C2" w:rsidRPr="000743D4" w:rsidRDefault="009228C2"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Вес нетто _________ кг</w:t>
      </w:r>
    </w:p>
    <w:p w14:paraId="5EC1CDE1" w14:textId="77777777" w:rsidR="009228C2" w:rsidRPr="000743D4" w:rsidRDefault="009228C2" w:rsidP="00722488">
      <w:pPr>
        <w:ind w:firstLine="567"/>
        <w:jc w:val="both"/>
        <w:rPr>
          <w:rFonts w:ascii="Times New Roman" w:hAnsi="Times New Roman" w:cs="Times New Roman"/>
          <w:color w:val="000000" w:themeColor="text1"/>
          <w:sz w:val="22"/>
          <w:szCs w:val="22"/>
        </w:rPr>
      </w:pPr>
      <w:bookmarkStart w:id="35" w:name="sub_1403"/>
      <w:bookmarkEnd w:id="34"/>
      <w:r w:rsidRPr="000743D4">
        <w:rPr>
          <w:rFonts w:ascii="Times New Roman" w:hAnsi="Times New Roman" w:cs="Times New Roman"/>
          <w:color w:val="000000" w:themeColor="text1"/>
          <w:sz w:val="22"/>
          <w:szCs w:val="22"/>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C041AE9" w14:textId="623970C5" w:rsidR="009228C2" w:rsidRPr="000743D4" w:rsidRDefault="009228C2" w:rsidP="00722488">
      <w:pPr>
        <w:ind w:firstLine="567"/>
        <w:jc w:val="both"/>
        <w:rPr>
          <w:rFonts w:ascii="Times New Roman" w:hAnsi="Times New Roman" w:cs="Times New Roman"/>
          <w:color w:val="000000" w:themeColor="text1"/>
          <w:sz w:val="22"/>
          <w:szCs w:val="22"/>
        </w:rPr>
      </w:pPr>
      <w:bookmarkStart w:id="36" w:name="sub_1404"/>
      <w:bookmarkEnd w:id="35"/>
      <w:r w:rsidRPr="000743D4">
        <w:rPr>
          <w:rFonts w:ascii="Times New Roman" w:hAnsi="Times New Roman" w:cs="Times New Roman"/>
          <w:color w:val="000000" w:themeColor="text1"/>
          <w:sz w:val="22"/>
          <w:szCs w:val="22"/>
        </w:rPr>
        <w:t xml:space="preserve">4.4. Упаковка и маркировка на упаковке, а также документация внутри и вне упаковки должны строго соответствовать </w:t>
      </w:r>
      <w:r w:rsidR="001B5D75">
        <w:rPr>
          <w:rFonts w:ascii="Times New Roman" w:hAnsi="Times New Roman" w:cs="Times New Roman"/>
          <w:color w:val="000000" w:themeColor="text1"/>
          <w:sz w:val="22"/>
          <w:szCs w:val="22"/>
        </w:rPr>
        <w:t xml:space="preserve">Спецификации </w:t>
      </w:r>
      <w:r w:rsidRPr="000743D4">
        <w:rPr>
          <w:rFonts w:ascii="Times New Roman" w:hAnsi="Times New Roman" w:cs="Times New Roman"/>
          <w:color w:val="000000" w:themeColor="text1"/>
          <w:sz w:val="22"/>
          <w:szCs w:val="22"/>
        </w:rPr>
        <w:t>(</w:t>
      </w:r>
      <w:r w:rsidR="001B5D75">
        <w:rPr>
          <w:rFonts w:ascii="Times New Roman" w:hAnsi="Times New Roman" w:cs="Times New Roman"/>
          <w:color w:val="000000" w:themeColor="text1"/>
          <w:sz w:val="22"/>
          <w:szCs w:val="22"/>
        </w:rPr>
        <w:t>П</w:t>
      </w:r>
      <w:r w:rsidRPr="000743D4">
        <w:rPr>
          <w:rFonts w:ascii="Times New Roman" w:hAnsi="Times New Roman" w:cs="Times New Roman"/>
          <w:color w:val="000000" w:themeColor="text1"/>
          <w:sz w:val="22"/>
          <w:szCs w:val="22"/>
        </w:rPr>
        <w:t>риложение №</w:t>
      </w:r>
      <w:r w:rsidR="001B5D75">
        <w:rPr>
          <w:rFonts w:ascii="Times New Roman" w:hAnsi="Times New Roman" w:cs="Times New Roman"/>
          <w:color w:val="000000" w:themeColor="text1"/>
          <w:sz w:val="22"/>
          <w:szCs w:val="22"/>
        </w:rPr>
        <w:t xml:space="preserve"> 1</w:t>
      </w:r>
      <w:r w:rsidRPr="000743D4">
        <w:rPr>
          <w:rFonts w:ascii="Times New Roman" w:hAnsi="Times New Roman" w:cs="Times New Roman"/>
          <w:color w:val="000000" w:themeColor="text1"/>
          <w:sz w:val="22"/>
          <w:szCs w:val="22"/>
        </w:rPr>
        <w:t xml:space="preserve"> к Контракту).</w:t>
      </w:r>
    </w:p>
    <w:bookmarkEnd w:id="36"/>
    <w:p w14:paraId="5489453E" w14:textId="77777777" w:rsidR="00B0623D" w:rsidRPr="000743D4" w:rsidRDefault="00B0623D" w:rsidP="00B0623D">
      <w:pPr>
        <w:pStyle w:val="1"/>
        <w:keepNext w:val="0"/>
        <w:widowControl w:val="0"/>
        <w:numPr>
          <w:ilvl w:val="0"/>
          <w:numId w:val="0"/>
        </w:numPr>
        <w:suppressAutoHyphens w:val="0"/>
        <w:spacing w:before="0"/>
        <w:ind w:left="928"/>
        <w:rPr>
          <w:b/>
          <w:color w:val="000000" w:themeColor="text1"/>
          <w:sz w:val="22"/>
          <w:szCs w:val="22"/>
        </w:rPr>
      </w:pPr>
    </w:p>
    <w:p w14:paraId="31324B3E" w14:textId="77777777" w:rsidR="006B23B6" w:rsidRPr="000743D4" w:rsidRDefault="006B23B6" w:rsidP="00B0623D">
      <w:pPr>
        <w:pStyle w:val="1"/>
        <w:keepNext w:val="0"/>
        <w:widowControl w:val="0"/>
        <w:numPr>
          <w:ilvl w:val="0"/>
          <w:numId w:val="0"/>
        </w:numPr>
        <w:suppressAutoHyphens w:val="0"/>
        <w:spacing w:before="0"/>
        <w:ind w:left="928"/>
        <w:rPr>
          <w:b/>
          <w:color w:val="000000" w:themeColor="text1"/>
          <w:sz w:val="22"/>
          <w:szCs w:val="22"/>
        </w:rPr>
      </w:pPr>
      <w:r w:rsidRPr="000743D4">
        <w:rPr>
          <w:b/>
          <w:color w:val="000000" w:themeColor="text1"/>
          <w:sz w:val="22"/>
          <w:szCs w:val="22"/>
        </w:rPr>
        <w:t>5. Порядок поставки Товара и документация</w:t>
      </w:r>
    </w:p>
    <w:p w14:paraId="717D5CB1" w14:textId="77777777" w:rsidR="006B23B6" w:rsidRPr="000743D4" w:rsidRDefault="006B23B6" w:rsidP="00722488">
      <w:pPr>
        <w:pStyle w:val="western"/>
        <w:widowControl w:val="0"/>
        <w:shd w:val="clear" w:color="auto" w:fill="FFFFFF"/>
        <w:suppressAutoHyphens w:val="0"/>
        <w:spacing w:before="0" w:after="0"/>
        <w:ind w:firstLine="567"/>
        <w:jc w:val="both"/>
        <w:rPr>
          <w:color w:val="000000" w:themeColor="text1"/>
          <w:sz w:val="22"/>
          <w:szCs w:val="22"/>
        </w:rPr>
      </w:pPr>
      <w:bookmarkStart w:id="37" w:name="sub_1501"/>
      <w:bookmarkEnd w:id="33"/>
      <w:r w:rsidRPr="000743D4">
        <w:rPr>
          <w:color w:val="000000" w:themeColor="text1"/>
          <w:sz w:val="22"/>
          <w:szCs w:val="22"/>
        </w:rPr>
        <w:lastRenderedPageBreak/>
        <w:t xml:space="preserve">5.1. Поставка Товара осуществляется Поставщиком в Место доставки на условиях, предусмотренных </w:t>
      </w:r>
      <w:hyperlink w:anchor="sub_1103" w:history="1">
        <w:r w:rsidRPr="000743D4">
          <w:rPr>
            <w:rStyle w:val="afff5"/>
            <w:color w:val="000000" w:themeColor="text1"/>
            <w:sz w:val="22"/>
            <w:szCs w:val="22"/>
          </w:rPr>
          <w:t>пунктом 1.3</w:t>
        </w:r>
      </w:hyperlink>
      <w:r w:rsidRPr="000743D4">
        <w:rPr>
          <w:color w:val="000000" w:themeColor="text1"/>
          <w:sz w:val="22"/>
          <w:szCs w:val="22"/>
        </w:rPr>
        <w:t xml:space="preserve"> Контракта. </w:t>
      </w:r>
    </w:p>
    <w:p w14:paraId="7159E3F7" w14:textId="5FC71ABF" w:rsidR="009228C2" w:rsidRPr="000743D4" w:rsidRDefault="003C743B" w:rsidP="00722488">
      <w:pPr>
        <w:ind w:firstLine="567"/>
        <w:jc w:val="both"/>
        <w:rPr>
          <w:rFonts w:ascii="Times New Roman" w:hAnsi="Times New Roman" w:cs="Times New Roman"/>
          <w:sz w:val="22"/>
          <w:szCs w:val="22"/>
        </w:rPr>
      </w:pPr>
      <w:bookmarkStart w:id="38" w:name="sub_1502"/>
      <w:bookmarkEnd w:id="37"/>
      <w:r>
        <w:rPr>
          <w:rFonts w:ascii="Times New Roman" w:hAnsi="Times New Roman" w:cs="Times New Roman"/>
          <w:sz w:val="22"/>
          <w:szCs w:val="22"/>
        </w:rPr>
        <w:t>Период поставки Т</w:t>
      </w:r>
      <w:r w:rsidR="009228C2" w:rsidRPr="000743D4">
        <w:rPr>
          <w:rFonts w:ascii="Times New Roman" w:hAnsi="Times New Roman" w:cs="Times New Roman"/>
          <w:sz w:val="22"/>
          <w:szCs w:val="22"/>
        </w:rPr>
        <w:t xml:space="preserve">овара – </w:t>
      </w:r>
      <w:r w:rsidR="00AE3F14" w:rsidRPr="00AE3F14">
        <w:rPr>
          <w:rFonts w:ascii="Times New Roman" w:eastAsia="Times New Roman" w:hAnsi="Times New Roman" w:cs="Times New Roman"/>
          <w:color w:val="auto"/>
          <w:sz w:val="22"/>
          <w:szCs w:val="22"/>
          <w:lang w:eastAsia="en-US" w:bidi="ar-SA"/>
        </w:rPr>
        <w:t>с момента (даты) под</w:t>
      </w:r>
      <w:r w:rsidR="00AE3F14" w:rsidRPr="00AE3F14">
        <w:rPr>
          <w:rFonts w:ascii="Times New Roman" w:eastAsia="Times New Roman" w:hAnsi="Times New Roman" w:cs="Times New Roman"/>
          <w:sz w:val="22"/>
          <w:szCs w:val="22"/>
          <w:lang w:eastAsia="en-US" w:bidi="ar-SA"/>
        </w:rPr>
        <w:t xml:space="preserve">писания Контракта Сторонами по </w:t>
      </w:r>
      <w:r w:rsidR="00A141EB">
        <w:rPr>
          <w:rFonts w:ascii="Times New Roman" w:eastAsia="Times New Roman" w:hAnsi="Times New Roman" w:cs="Times New Roman"/>
          <w:b/>
          <w:sz w:val="22"/>
          <w:szCs w:val="22"/>
          <w:lang w:eastAsia="en-US" w:bidi="ar-SA"/>
        </w:rPr>
        <w:t>30</w:t>
      </w:r>
      <w:r w:rsidR="00AE3F14" w:rsidRPr="00AE3F14">
        <w:rPr>
          <w:rFonts w:ascii="Times New Roman" w:eastAsia="Times New Roman" w:hAnsi="Times New Roman" w:cs="Times New Roman"/>
          <w:b/>
          <w:sz w:val="22"/>
          <w:szCs w:val="22"/>
          <w:lang w:eastAsia="en-US" w:bidi="ar-SA"/>
        </w:rPr>
        <w:t>.</w:t>
      </w:r>
      <w:r w:rsidR="00A141EB">
        <w:rPr>
          <w:rFonts w:ascii="Times New Roman" w:eastAsia="Times New Roman" w:hAnsi="Times New Roman" w:cs="Times New Roman"/>
          <w:b/>
          <w:sz w:val="22"/>
          <w:szCs w:val="22"/>
          <w:lang w:eastAsia="en-US" w:bidi="ar-SA"/>
        </w:rPr>
        <w:t>11</w:t>
      </w:r>
      <w:r w:rsidR="00AE3F14" w:rsidRPr="00AE3F14">
        <w:rPr>
          <w:rFonts w:ascii="Times New Roman" w:eastAsia="Times New Roman" w:hAnsi="Times New Roman" w:cs="Times New Roman"/>
          <w:b/>
          <w:sz w:val="22"/>
          <w:szCs w:val="22"/>
          <w:lang w:eastAsia="en-US" w:bidi="ar-SA"/>
        </w:rPr>
        <w:t xml:space="preserve">.2024 г. </w:t>
      </w:r>
      <w:r w:rsidR="00AE3F14" w:rsidRPr="00AE3F14">
        <w:rPr>
          <w:rFonts w:ascii="Times New Roman" w:eastAsia="Times New Roman" w:hAnsi="Times New Roman" w:cs="Times New Roman"/>
          <w:sz w:val="22"/>
          <w:szCs w:val="22"/>
          <w:lang w:eastAsia="en-US" w:bidi="ar-SA"/>
        </w:rPr>
        <w:t>(по заявкам Заказчика)</w:t>
      </w:r>
      <w:r w:rsidR="00AE3F14" w:rsidRPr="00AE3F14">
        <w:rPr>
          <w:rFonts w:ascii="Times New Roman" w:hAnsi="Times New Roman" w:cs="Times New Roman"/>
          <w:sz w:val="22"/>
          <w:szCs w:val="22"/>
        </w:rPr>
        <w:t>.</w:t>
      </w:r>
    </w:p>
    <w:p w14:paraId="208B69B4" w14:textId="5E57E758" w:rsidR="009228C2" w:rsidRPr="000743D4" w:rsidRDefault="009228C2" w:rsidP="00722488">
      <w:pPr>
        <w:pStyle w:val="western"/>
        <w:shd w:val="clear" w:color="auto" w:fill="FFFFFF"/>
        <w:spacing w:before="0" w:after="0"/>
        <w:ind w:firstLine="567"/>
        <w:jc w:val="both"/>
        <w:rPr>
          <w:color w:val="000000" w:themeColor="text1"/>
          <w:sz w:val="22"/>
          <w:szCs w:val="22"/>
        </w:rPr>
      </w:pPr>
      <w:r w:rsidRPr="000743D4">
        <w:rPr>
          <w:color w:val="000000" w:themeColor="text1"/>
          <w:sz w:val="22"/>
          <w:szCs w:val="22"/>
        </w:rPr>
        <w:t xml:space="preserve">Срок поставки товара: в течение </w:t>
      </w:r>
      <w:r w:rsidR="00A141EB">
        <w:rPr>
          <w:color w:val="000000" w:themeColor="text1"/>
          <w:sz w:val="22"/>
          <w:szCs w:val="22"/>
        </w:rPr>
        <w:t>10</w:t>
      </w:r>
      <w:r w:rsidRPr="000743D4">
        <w:rPr>
          <w:color w:val="000000" w:themeColor="text1"/>
          <w:sz w:val="22"/>
          <w:szCs w:val="22"/>
        </w:rPr>
        <w:t xml:space="preserve"> рабочих дней с момента получения заявки от Заказч</w:t>
      </w:r>
      <w:r w:rsidR="001355C7">
        <w:rPr>
          <w:color w:val="000000" w:themeColor="text1"/>
          <w:sz w:val="22"/>
          <w:szCs w:val="22"/>
        </w:rPr>
        <w:t>ика. Поставка последней партии Т</w:t>
      </w:r>
      <w:r w:rsidRPr="000743D4">
        <w:rPr>
          <w:color w:val="000000" w:themeColor="text1"/>
          <w:sz w:val="22"/>
          <w:szCs w:val="22"/>
        </w:rPr>
        <w:t xml:space="preserve">овара осуществляется не позднее </w:t>
      </w:r>
      <w:r w:rsidR="00A141EB">
        <w:rPr>
          <w:color w:val="000000" w:themeColor="text1"/>
          <w:sz w:val="22"/>
          <w:szCs w:val="22"/>
        </w:rPr>
        <w:t>30</w:t>
      </w:r>
      <w:r w:rsidRPr="000743D4">
        <w:rPr>
          <w:color w:val="000000" w:themeColor="text1"/>
          <w:sz w:val="22"/>
          <w:szCs w:val="22"/>
        </w:rPr>
        <w:t>.1</w:t>
      </w:r>
      <w:r w:rsidR="00A141EB">
        <w:rPr>
          <w:color w:val="000000" w:themeColor="text1"/>
          <w:sz w:val="22"/>
          <w:szCs w:val="22"/>
        </w:rPr>
        <w:t>1</w:t>
      </w:r>
      <w:r w:rsidRPr="000743D4">
        <w:rPr>
          <w:color w:val="000000" w:themeColor="text1"/>
          <w:sz w:val="22"/>
          <w:szCs w:val="22"/>
        </w:rPr>
        <w:t>.202</w:t>
      </w:r>
      <w:r w:rsidR="00096A97">
        <w:rPr>
          <w:color w:val="000000" w:themeColor="text1"/>
          <w:sz w:val="22"/>
          <w:szCs w:val="22"/>
        </w:rPr>
        <w:t>4</w:t>
      </w:r>
      <w:r w:rsidRPr="000743D4">
        <w:rPr>
          <w:color w:val="000000" w:themeColor="text1"/>
          <w:sz w:val="22"/>
          <w:szCs w:val="22"/>
        </w:rPr>
        <w:t xml:space="preserve"> года.</w:t>
      </w:r>
    </w:p>
    <w:p w14:paraId="1F62D251" w14:textId="77777777" w:rsidR="009228C2" w:rsidRPr="000743D4" w:rsidRDefault="009228C2" w:rsidP="00722488">
      <w:pPr>
        <w:tabs>
          <w:tab w:val="left" w:pos="426"/>
        </w:tabs>
        <w:ind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5.1.1. Поставщик осуществляет поставку только после получения от Заказчика Заявки.</w:t>
      </w:r>
    </w:p>
    <w:p w14:paraId="2D2B428C" w14:textId="77777777" w:rsidR="009228C2" w:rsidRPr="000743D4" w:rsidRDefault="009228C2" w:rsidP="00722488">
      <w:pPr>
        <w:tabs>
          <w:tab w:val="left" w:pos="426"/>
        </w:tabs>
        <w:ind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Направление Заказчиком Заявки Поставщику и принятия Поставщиком этой Заявки к исполнению осуществляется в следующем порядке:</w:t>
      </w:r>
    </w:p>
    <w:p w14:paraId="6FA4B585" w14:textId="77777777" w:rsidR="009228C2" w:rsidRPr="000743D4" w:rsidRDefault="009228C2" w:rsidP="00722488">
      <w:pPr>
        <w:tabs>
          <w:tab w:val="left" w:pos="426"/>
        </w:tabs>
        <w:ind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5.1.1.1. Заказчик направляет Поставщику Заявку, в котором указывает:</w:t>
      </w:r>
    </w:p>
    <w:p w14:paraId="1CD4A628" w14:textId="77777777" w:rsidR="009228C2" w:rsidRPr="000743D4" w:rsidRDefault="009228C2" w:rsidP="00722488">
      <w:pPr>
        <w:widowControl/>
        <w:numPr>
          <w:ilvl w:val="0"/>
          <w:numId w:val="39"/>
        </w:numPr>
        <w:tabs>
          <w:tab w:val="left" w:pos="426"/>
        </w:tabs>
        <w:ind w:left="900"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Товара;</w:t>
      </w:r>
    </w:p>
    <w:p w14:paraId="24F7034E" w14:textId="77777777" w:rsidR="009228C2" w:rsidRPr="000743D4" w:rsidRDefault="009228C2" w:rsidP="00722488">
      <w:pPr>
        <w:widowControl/>
        <w:numPr>
          <w:ilvl w:val="0"/>
          <w:numId w:val="39"/>
        </w:numPr>
        <w:tabs>
          <w:tab w:val="left" w:pos="426"/>
        </w:tabs>
        <w:ind w:left="900"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количество Товара,</w:t>
      </w:r>
    </w:p>
    <w:p w14:paraId="334698B6" w14:textId="77777777" w:rsidR="009228C2" w:rsidRPr="000743D4" w:rsidRDefault="009228C2" w:rsidP="00722488">
      <w:pPr>
        <w:widowControl/>
        <w:numPr>
          <w:ilvl w:val="0"/>
          <w:numId w:val="39"/>
        </w:numPr>
        <w:tabs>
          <w:tab w:val="left" w:pos="426"/>
        </w:tabs>
        <w:ind w:left="900"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адрес, </w:t>
      </w:r>
      <w:r w:rsidR="00722488" w:rsidRPr="000743D4">
        <w:rPr>
          <w:rFonts w:ascii="Times New Roman" w:hAnsi="Times New Roman" w:cs="Times New Roman"/>
          <w:color w:val="000000" w:themeColor="text1"/>
          <w:sz w:val="22"/>
          <w:szCs w:val="22"/>
        </w:rPr>
        <w:t>куда поставляется Товар</w:t>
      </w:r>
      <w:r w:rsidRPr="000743D4">
        <w:rPr>
          <w:rFonts w:ascii="Times New Roman" w:hAnsi="Times New Roman" w:cs="Times New Roman"/>
          <w:color w:val="000000" w:themeColor="text1"/>
          <w:sz w:val="22"/>
          <w:szCs w:val="22"/>
        </w:rPr>
        <w:t>;</w:t>
      </w:r>
    </w:p>
    <w:p w14:paraId="365D3BA2" w14:textId="77777777" w:rsidR="009228C2" w:rsidRPr="000743D4" w:rsidRDefault="009228C2" w:rsidP="00722488">
      <w:pPr>
        <w:tabs>
          <w:tab w:val="left" w:pos="426"/>
        </w:tabs>
        <w:ind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5.1.1.2. Заявка составляется в письменной форме, должна быть заверена круглой печатью и подписана заказчиком. Заявка имеет силу для Сторон как в случае его передачи Поставщику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14:paraId="31C59490" w14:textId="77777777" w:rsidR="009228C2" w:rsidRPr="000743D4" w:rsidRDefault="009228C2" w:rsidP="00722488">
      <w:pPr>
        <w:tabs>
          <w:tab w:val="left" w:pos="0"/>
        </w:tabs>
        <w:ind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5.1.1.3. Поставщик в течение 1 рабочего дня с момента получения Заявки подтверждает осуществление поставки, в котором указывает:</w:t>
      </w:r>
    </w:p>
    <w:p w14:paraId="03E12292" w14:textId="77777777" w:rsidR="009228C2" w:rsidRPr="000743D4" w:rsidRDefault="009228C2" w:rsidP="00722488">
      <w:pPr>
        <w:widowControl/>
        <w:numPr>
          <w:ilvl w:val="0"/>
          <w:numId w:val="40"/>
        </w:numPr>
        <w:tabs>
          <w:tab w:val="left" w:pos="426"/>
        </w:tabs>
        <w:ind w:left="900"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Товара;</w:t>
      </w:r>
    </w:p>
    <w:p w14:paraId="6EF7EEBD" w14:textId="77777777" w:rsidR="009228C2" w:rsidRPr="000743D4" w:rsidRDefault="009228C2" w:rsidP="00722488">
      <w:pPr>
        <w:widowControl/>
        <w:numPr>
          <w:ilvl w:val="0"/>
          <w:numId w:val="39"/>
        </w:numPr>
        <w:tabs>
          <w:tab w:val="left" w:pos="426"/>
        </w:tabs>
        <w:ind w:left="900"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количество Товара;</w:t>
      </w:r>
    </w:p>
    <w:p w14:paraId="388EAF3D" w14:textId="77777777" w:rsidR="009228C2" w:rsidRPr="000743D4" w:rsidRDefault="009228C2" w:rsidP="00722488">
      <w:pPr>
        <w:widowControl/>
        <w:numPr>
          <w:ilvl w:val="0"/>
          <w:numId w:val="39"/>
        </w:numPr>
        <w:tabs>
          <w:tab w:val="left" w:pos="426"/>
        </w:tabs>
        <w:ind w:left="900"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адрес, куда поставляется Товар;</w:t>
      </w:r>
    </w:p>
    <w:p w14:paraId="54E58443" w14:textId="77777777" w:rsidR="009228C2" w:rsidRPr="000743D4" w:rsidRDefault="009228C2" w:rsidP="00722488">
      <w:pPr>
        <w:widowControl/>
        <w:numPr>
          <w:ilvl w:val="0"/>
          <w:numId w:val="39"/>
        </w:numPr>
        <w:tabs>
          <w:tab w:val="left" w:pos="426"/>
        </w:tabs>
        <w:ind w:left="900"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срок поставки Товара.</w:t>
      </w:r>
    </w:p>
    <w:p w14:paraId="040FD4A9" w14:textId="77777777" w:rsidR="009228C2" w:rsidRPr="000743D4" w:rsidRDefault="009228C2" w:rsidP="00722488">
      <w:pPr>
        <w:tabs>
          <w:tab w:val="left" w:pos="426"/>
        </w:tabs>
        <w:ind w:right="-53"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5.1.1.4. Поставщик производит доставку Товара, а также выгрузку Товара непосредственно по адресу, указанному в Заявке по рабочим дням с 9-00 до 16-00. </w:t>
      </w:r>
    </w:p>
    <w:p w14:paraId="6E5E1475" w14:textId="42D067B3"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5.2. Фактической датой поставки считается дата, указанная в Акте приема-передачи Товара (</w:t>
      </w:r>
      <w:hyperlink w:anchor="sub_4000" w:history="1">
        <w:r w:rsidR="001355C7">
          <w:rPr>
            <w:rStyle w:val="afff5"/>
            <w:rFonts w:ascii="Times New Roman" w:hAnsi="Times New Roman"/>
            <w:color w:val="000000" w:themeColor="text1"/>
            <w:sz w:val="22"/>
            <w:szCs w:val="22"/>
          </w:rPr>
          <w:t>П</w:t>
        </w:r>
        <w:r w:rsidRPr="000743D4">
          <w:rPr>
            <w:rStyle w:val="afff5"/>
            <w:rFonts w:ascii="Times New Roman" w:hAnsi="Times New Roman"/>
            <w:color w:val="000000" w:themeColor="text1"/>
            <w:sz w:val="22"/>
            <w:szCs w:val="22"/>
          </w:rPr>
          <w:t>риложение №</w:t>
        </w:r>
        <w:r w:rsidR="0058679B">
          <w:rPr>
            <w:rStyle w:val="afff5"/>
            <w:rFonts w:ascii="Times New Roman" w:hAnsi="Times New Roman"/>
            <w:color w:val="000000" w:themeColor="text1"/>
            <w:sz w:val="22"/>
            <w:szCs w:val="22"/>
          </w:rPr>
          <w:t xml:space="preserve"> </w:t>
        </w:r>
        <w:r w:rsidR="001355C7">
          <w:rPr>
            <w:rStyle w:val="afff5"/>
            <w:rFonts w:ascii="Times New Roman" w:hAnsi="Times New Roman"/>
            <w:color w:val="000000" w:themeColor="text1"/>
            <w:sz w:val="22"/>
            <w:szCs w:val="22"/>
          </w:rPr>
          <w:t>2</w:t>
        </w:r>
      </w:hyperlink>
      <w:r w:rsidRPr="000743D4">
        <w:rPr>
          <w:rFonts w:ascii="Times New Roman" w:hAnsi="Times New Roman" w:cs="Times New Roman"/>
          <w:color w:val="000000" w:themeColor="text1"/>
          <w:sz w:val="22"/>
          <w:szCs w:val="22"/>
        </w:rPr>
        <w:t xml:space="preserve"> к Контракту).</w:t>
      </w:r>
    </w:p>
    <w:p w14:paraId="2A43CE22"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39" w:name="sub_1503"/>
      <w:bookmarkEnd w:id="38"/>
      <w:r w:rsidRPr="000743D4">
        <w:rPr>
          <w:rFonts w:ascii="Times New Roman" w:hAnsi="Times New Roman" w:cs="Times New Roman"/>
          <w:color w:val="000000" w:themeColor="text1"/>
          <w:sz w:val="22"/>
          <w:szCs w:val="22"/>
        </w:rPr>
        <w:t>5.3. При поставке Товара Поставщик представляет следующую документацию:</w:t>
      </w:r>
    </w:p>
    <w:p w14:paraId="0647AB1F" w14:textId="137FA709" w:rsidR="006B23B6" w:rsidRPr="000743D4" w:rsidRDefault="006B23B6" w:rsidP="00722488">
      <w:pPr>
        <w:ind w:firstLine="567"/>
        <w:jc w:val="both"/>
        <w:rPr>
          <w:rFonts w:ascii="Times New Roman" w:hAnsi="Times New Roman" w:cs="Times New Roman"/>
          <w:color w:val="000000" w:themeColor="text1"/>
          <w:sz w:val="22"/>
          <w:szCs w:val="22"/>
        </w:rPr>
      </w:pPr>
      <w:bookmarkStart w:id="40" w:name="sub_1531"/>
      <w:bookmarkEnd w:id="39"/>
      <w:r w:rsidRPr="000743D4">
        <w:rPr>
          <w:rFonts w:ascii="Times New Roman" w:hAnsi="Times New Roman" w:cs="Times New Roman"/>
          <w:color w:val="000000" w:themeColor="text1"/>
          <w:sz w:val="22"/>
          <w:szCs w:val="22"/>
        </w:rPr>
        <w:t>а) копию регистрационного удостоверения на Товар, выданного в соответствии с</w:t>
      </w:r>
      <w:r w:rsidRPr="000743D4">
        <w:rPr>
          <w:rFonts w:ascii="Times New Roman" w:hAnsi="Times New Roman" w:cs="Times New Roman"/>
          <w:i/>
          <w:iCs/>
          <w:color w:val="000000" w:themeColor="text1"/>
          <w:sz w:val="22"/>
          <w:szCs w:val="22"/>
        </w:rPr>
        <w:t xml:space="preserve"> </w:t>
      </w:r>
      <w:hyperlink r:id="rId11" w:history="1">
        <w:r w:rsidRPr="000743D4">
          <w:rPr>
            <w:rFonts w:ascii="Times New Roman" w:hAnsi="Times New Roman" w:cs="Times New Roman"/>
            <w:color w:val="000000" w:themeColor="text1"/>
            <w:sz w:val="22"/>
            <w:szCs w:val="22"/>
          </w:rPr>
          <w:t>Правилами</w:t>
        </w:r>
      </w:hyperlink>
      <w:r w:rsidRPr="000743D4">
        <w:rPr>
          <w:rFonts w:ascii="Times New Roman" w:hAnsi="Times New Roman" w:cs="Times New Roman"/>
          <w:color w:val="000000" w:themeColor="text1"/>
          <w:sz w:val="22"/>
          <w:szCs w:val="22"/>
        </w:rPr>
        <w:t xml:space="preserve"> государственной регистрации медицинских изделий, утвержденными Постановлением Правительства Российской Федерации от 27 декабря 2012 г. №1416</w:t>
      </w:r>
      <w:r w:rsidR="001355C7">
        <w:rPr>
          <w:rFonts w:ascii="Times New Roman" w:hAnsi="Times New Roman" w:cs="Times New Roman"/>
          <w:color w:val="000000" w:themeColor="text1"/>
          <w:sz w:val="22"/>
          <w:szCs w:val="22"/>
        </w:rPr>
        <w:t xml:space="preserve"> (при наличии)</w:t>
      </w:r>
      <w:r w:rsidRPr="000743D4">
        <w:rPr>
          <w:rFonts w:ascii="Times New Roman" w:hAnsi="Times New Roman" w:cs="Times New Roman"/>
          <w:color w:val="000000" w:themeColor="text1"/>
          <w:sz w:val="22"/>
          <w:szCs w:val="22"/>
        </w:rPr>
        <w:t>;</w:t>
      </w:r>
    </w:p>
    <w:p w14:paraId="067C83A8" w14:textId="61DAA649" w:rsidR="006B23B6" w:rsidRPr="00DD498D" w:rsidRDefault="006B23B6" w:rsidP="00722488">
      <w:pPr>
        <w:ind w:firstLine="567"/>
        <w:jc w:val="both"/>
        <w:rPr>
          <w:rFonts w:ascii="Times New Roman" w:hAnsi="Times New Roman" w:cs="Times New Roman"/>
          <w:color w:val="000000" w:themeColor="text1"/>
          <w:sz w:val="22"/>
          <w:szCs w:val="22"/>
        </w:rPr>
      </w:pPr>
      <w:bookmarkStart w:id="41" w:name="sub_1533"/>
      <w:bookmarkEnd w:id="40"/>
      <w:r w:rsidRPr="00DD498D">
        <w:rPr>
          <w:rFonts w:ascii="Times New Roman" w:hAnsi="Times New Roman" w:cs="Times New Roman"/>
          <w:color w:val="000000" w:themeColor="text1"/>
          <w:sz w:val="22"/>
          <w:szCs w:val="22"/>
        </w:rPr>
        <w:t>б) товарную накладную, оформленную в установленном порядке</w:t>
      </w:r>
      <w:r w:rsidR="005C640D" w:rsidRPr="00DD498D">
        <w:rPr>
          <w:rFonts w:ascii="Times New Roman" w:hAnsi="Times New Roman" w:cs="Times New Roman"/>
          <w:color w:val="000000" w:themeColor="text1"/>
          <w:sz w:val="22"/>
          <w:szCs w:val="22"/>
        </w:rPr>
        <w:t xml:space="preserve"> или универсальный передаточный документ (далее – УПД)</w:t>
      </w:r>
      <w:r w:rsidRPr="00DD498D">
        <w:rPr>
          <w:rFonts w:ascii="Times New Roman" w:hAnsi="Times New Roman" w:cs="Times New Roman"/>
          <w:color w:val="000000" w:themeColor="text1"/>
          <w:sz w:val="22"/>
          <w:szCs w:val="22"/>
        </w:rPr>
        <w:t>;</w:t>
      </w:r>
    </w:p>
    <w:p w14:paraId="71D36AC4" w14:textId="6FCFA3AD" w:rsidR="006B23B6" w:rsidRPr="00DD498D" w:rsidRDefault="006B23B6" w:rsidP="00722488">
      <w:pPr>
        <w:ind w:firstLine="567"/>
        <w:jc w:val="both"/>
        <w:rPr>
          <w:rFonts w:ascii="Times New Roman" w:hAnsi="Times New Roman" w:cs="Times New Roman"/>
          <w:color w:val="000000" w:themeColor="text1"/>
          <w:sz w:val="22"/>
          <w:szCs w:val="22"/>
        </w:rPr>
      </w:pPr>
      <w:bookmarkStart w:id="42" w:name="sub_1534"/>
      <w:bookmarkEnd w:id="41"/>
      <w:r w:rsidRPr="00DD498D">
        <w:rPr>
          <w:rFonts w:ascii="Times New Roman" w:hAnsi="Times New Roman" w:cs="Times New Roman"/>
          <w:color w:val="000000" w:themeColor="text1"/>
          <w:sz w:val="22"/>
          <w:szCs w:val="22"/>
        </w:rPr>
        <w:t xml:space="preserve">в) Акт приема-передачи </w:t>
      </w:r>
      <w:r w:rsidR="00435390">
        <w:rPr>
          <w:rFonts w:ascii="Times New Roman" w:hAnsi="Times New Roman" w:cs="Times New Roman"/>
          <w:color w:val="000000" w:themeColor="text1"/>
          <w:sz w:val="22"/>
          <w:szCs w:val="22"/>
        </w:rPr>
        <w:t>т</w:t>
      </w:r>
      <w:r w:rsidRPr="00DD498D">
        <w:rPr>
          <w:rFonts w:ascii="Times New Roman" w:hAnsi="Times New Roman" w:cs="Times New Roman"/>
          <w:color w:val="000000" w:themeColor="text1"/>
          <w:sz w:val="22"/>
          <w:szCs w:val="22"/>
        </w:rPr>
        <w:t>овара (</w:t>
      </w:r>
      <w:hyperlink w:anchor="sub_4000" w:history="1">
        <w:r w:rsidR="0058679B">
          <w:rPr>
            <w:rStyle w:val="afff5"/>
            <w:rFonts w:ascii="Times New Roman" w:hAnsi="Times New Roman"/>
            <w:color w:val="000000" w:themeColor="text1"/>
            <w:sz w:val="22"/>
            <w:szCs w:val="22"/>
          </w:rPr>
          <w:t>П</w:t>
        </w:r>
        <w:r w:rsidRPr="00DD498D">
          <w:rPr>
            <w:rStyle w:val="afff5"/>
            <w:rFonts w:ascii="Times New Roman" w:hAnsi="Times New Roman"/>
            <w:color w:val="000000" w:themeColor="text1"/>
            <w:sz w:val="22"/>
            <w:szCs w:val="22"/>
          </w:rPr>
          <w:t>риложение №</w:t>
        </w:r>
      </w:hyperlink>
      <w:r w:rsidR="0058679B">
        <w:rPr>
          <w:rStyle w:val="afff5"/>
          <w:rFonts w:ascii="Times New Roman" w:hAnsi="Times New Roman"/>
          <w:color w:val="000000" w:themeColor="text1"/>
          <w:sz w:val="22"/>
          <w:szCs w:val="22"/>
        </w:rPr>
        <w:t xml:space="preserve"> 2</w:t>
      </w:r>
      <w:r w:rsidRPr="00DD498D">
        <w:rPr>
          <w:rFonts w:ascii="Times New Roman" w:hAnsi="Times New Roman" w:cs="Times New Roman"/>
          <w:color w:val="000000" w:themeColor="text1"/>
          <w:sz w:val="22"/>
          <w:szCs w:val="22"/>
        </w:rPr>
        <w:t xml:space="preserve"> к Контракту) в двух экземплярах (один экземпляр для Заказчика и один экземпляр для Поставщика);</w:t>
      </w:r>
    </w:p>
    <w:p w14:paraId="56B3DDE2" w14:textId="164F1A0C" w:rsidR="006B23B6" w:rsidRPr="000743D4" w:rsidRDefault="006B23B6" w:rsidP="00722488">
      <w:pPr>
        <w:ind w:firstLine="567"/>
        <w:jc w:val="both"/>
        <w:rPr>
          <w:rFonts w:ascii="Times New Roman" w:hAnsi="Times New Roman" w:cs="Times New Roman"/>
          <w:color w:val="000000" w:themeColor="text1"/>
          <w:sz w:val="22"/>
          <w:szCs w:val="22"/>
        </w:rPr>
      </w:pPr>
      <w:bookmarkStart w:id="43" w:name="sub_1537"/>
      <w:bookmarkEnd w:id="42"/>
      <w:r w:rsidRPr="00DD498D">
        <w:rPr>
          <w:rFonts w:ascii="Times New Roman" w:hAnsi="Times New Roman" w:cs="Times New Roman"/>
          <w:color w:val="000000" w:themeColor="text1"/>
          <w:sz w:val="22"/>
          <w:szCs w:val="22"/>
        </w:rPr>
        <w:t>г) копию документа, подтверждающего соответствие Товара, выданного уполномоч</w:t>
      </w:r>
      <w:r w:rsidR="0058679B">
        <w:rPr>
          <w:rFonts w:ascii="Times New Roman" w:hAnsi="Times New Roman" w:cs="Times New Roman"/>
          <w:color w:val="000000" w:themeColor="text1"/>
          <w:sz w:val="22"/>
          <w:szCs w:val="22"/>
        </w:rPr>
        <w:t>енными органами (организациями).</w:t>
      </w:r>
    </w:p>
    <w:bookmarkEnd w:id="43"/>
    <w:p w14:paraId="4D540A88" w14:textId="77777777" w:rsidR="004F7762" w:rsidRPr="000743D4" w:rsidRDefault="004F7762" w:rsidP="00722488">
      <w:pPr>
        <w:ind w:firstLine="567"/>
        <w:jc w:val="both"/>
        <w:rPr>
          <w:rFonts w:ascii="Times New Roman" w:hAnsi="Times New Roman" w:cs="Times New Roman"/>
          <w:color w:val="000000" w:themeColor="text1"/>
          <w:sz w:val="22"/>
          <w:szCs w:val="22"/>
        </w:rPr>
      </w:pPr>
    </w:p>
    <w:p w14:paraId="2C24DEAC" w14:textId="77777777" w:rsidR="006B23B6" w:rsidRPr="000743D4" w:rsidRDefault="006B23B6" w:rsidP="004C6AF7">
      <w:pPr>
        <w:pStyle w:val="1"/>
        <w:keepNext w:val="0"/>
        <w:widowControl w:val="0"/>
        <w:numPr>
          <w:ilvl w:val="0"/>
          <w:numId w:val="0"/>
        </w:numPr>
        <w:suppressAutoHyphens w:val="0"/>
        <w:spacing w:before="0"/>
        <w:ind w:left="928"/>
        <w:rPr>
          <w:b/>
          <w:color w:val="000000" w:themeColor="text1"/>
          <w:sz w:val="22"/>
          <w:szCs w:val="22"/>
        </w:rPr>
      </w:pPr>
      <w:bookmarkStart w:id="44" w:name="sub_1600"/>
      <w:r w:rsidRPr="000743D4">
        <w:rPr>
          <w:b/>
          <w:color w:val="000000" w:themeColor="text1"/>
          <w:sz w:val="22"/>
          <w:szCs w:val="22"/>
        </w:rPr>
        <w:t>6. Порядок приемки Товара</w:t>
      </w:r>
    </w:p>
    <w:p w14:paraId="1D7F291B" w14:textId="77777777" w:rsidR="006B23B6" w:rsidRPr="000743D4" w:rsidRDefault="006B23B6" w:rsidP="004C6AF7">
      <w:pPr>
        <w:ind w:firstLine="567"/>
        <w:jc w:val="both"/>
        <w:rPr>
          <w:rFonts w:ascii="Times New Roman" w:hAnsi="Times New Roman" w:cs="Times New Roman"/>
          <w:color w:val="000000" w:themeColor="text1"/>
          <w:sz w:val="22"/>
          <w:szCs w:val="22"/>
        </w:rPr>
      </w:pPr>
      <w:bookmarkStart w:id="45" w:name="sub_1601"/>
      <w:bookmarkEnd w:id="44"/>
      <w:r w:rsidRPr="000743D4">
        <w:rPr>
          <w:rFonts w:ascii="Times New Roman" w:hAnsi="Times New Roman" w:cs="Times New Roman"/>
          <w:color w:val="000000" w:themeColor="text1"/>
          <w:sz w:val="22"/>
          <w:szCs w:val="22"/>
        </w:rPr>
        <w:t>6.1. Приемка поставленного Товара осуществляется в ходе передачи Товара Заказчику в Месте доставки и включает в себя следующее:</w:t>
      </w:r>
    </w:p>
    <w:p w14:paraId="3258A243" w14:textId="6F63CDCF" w:rsidR="006B23B6" w:rsidRPr="000743D4" w:rsidRDefault="006B23B6" w:rsidP="004C6AF7">
      <w:pPr>
        <w:ind w:firstLine="567"/>
        <w:jc w:val="both"/>
        <w:rPr>
          <w:rFonts w:ascii="Times New Roman" w:hAnsi="Times New Roman" w:cs="Times New Roman"/>
          <w:color w:val="000000" w:themeColor="text1"/>
          <w:sz w:val="22"/>
          <w:szCs w:val="22"/>
        </w:rPr>
      </w:pPr>
      <w:bookmarkStart w:id="46" w:name="sub_1611"/>
      <w:bookmarkEnd w:id="45"/>
      <w:r w:rsidRPr="000743D4">
        <w:rPr>
          <w:rFonts w:ascii="Times New Roman" w:hAnsi="Times New Roman" w:cs="Times New Roman"/>
          <w:color w:val="000000" w:themeColor="text1"/>
          <w:sz w:val="22"/>
          <w:szCs w:val="22"/>
        </w:rPr>
        <w:t>а) проверку по упаковочным листам номенклатуры поставленного Товара на соответствие Спецификации (</w:t>
      </w:r>
      <w:hyperlink w:anchor="sub_10000" w:history="1">
        <w:r w:rsidR="0058679B">
          <w:rPr>
            <w:rStyle w:val="afff5"/>
            <w:rFonts w:ascii="Times New Roman" w:hAnsi="Times New Roman"/>
            <w:color w:val="000000" w:themeColor="text1"/>
            <w:sz w:val="22"/>
            <w:szCs w:val="22"/>
          </w:rPr>
          <w:t>П</w:t>
        </w:r>
        <w:r w:rsidRPr="000743D4">
          <w:rPr>
            <w:rStyle w:val="afff5"/>
            <w:rFonts w:ascii="Times New Roman" w:hAnsi="Times New Roman"/>
            <w:color w:val="000000" w:themeColor="text1"/>
            <w:sz w:val="22"/>
            <w:szCs w:val="22"/>
          </w:rPr>
          <w:t>риложение №</w:t>
        </w:r>
        <w:r w:rsidR="0058679B">
          <w:rPr>
            <w:rStyle w:val="afff5"/>
            <w:rFonts w:ascii="Times New Roman" w:hAnsi="Times New Roman"/>
            <w:color w:val="000000" w:themeColor="text1"/>
            <w:sz w:val="22"/>
            <w:szCs w:val="22"/>
          </w:rPr>
          <w:t xml:space="preserve"> </w:t>
        </w:r>
        <w:r w:rsidRPr="000743D4">
          <w:rPr>
            <w:rStyle w:val="afff5"/>
            <w:rFonts w:ascii="Times New Roman" w:hAnsi="Times New Roman"/>
            <w:color w:val="000000" w:themeColor="text1"/>
            <w:sz w:val="22"/>
            <w:szCs w:val="22"/>
          </w:rPr>
          <w:t>1</w:t>
        </w:r>
      </w:hyperlink>
      <w:r w:rsidRPr="000743D4">
        <w:rPr>
          <w:rFonts w:ascii="Times New Roman" w:hAnsi="Times New Roman" w:cs="Times New Roman"/>
          <w:color w:val="000000" w:themeColor="text1"/>
          <w:sz w:val="22"/>
          <w:szCs w:val="22"/>
        </w:rPr>
        <w:t xml:space="preserve"> к Контракту);</w:t>
      </w:r>
    </w:p>
    <w:p w14:paraId="0D55B9B0" w14:textId="77777777" w:rsidR="006B23B6" w:rsidRPr="000743D4" w:rsidRDefault="006B23B6" w:rsidP="004C6AF7">
      <w:pPr>
        <w:ind w:firstLine="567"/>
        <w:jc w:val="both"/>
        <w:rPr>
          <w:rFonts w:ascii="Times New Roman" w:hAnsi="Times New Roman" w:cs="Times New Roman"/>
          <w:color w:val="000000" w:themeColor="text1"/>
          <w:sz w:val="22"/>
          <w:szCs w:val="22"/>
        </w:rPr>
      </w:pPr>
      <w:bookmarkStart w:id="47" w:name="sub_1612"/>
      <w:bookmarkEnd w:id="46"/>
      <w:r w:rsidRPr="000743D4">
        <w:rPr>
          <w:rFonts w:ascii="Times New Roman" w:hAnsi="Times New Roman" w:cs="Times New Roman"/>
          <w:color w:val="000000" w:themeColor="text1"/>
          <w:sz w:val="22"/>
          <w:szCs w:val="22"/>
        </w:rPr>
        <w:t>б) проверку полноты и правильности оформления комплекта сопроводительных документов в соответствии с условиями Контракта;</w:t>
      </w:r>
    </w:p>
    <w:p w14:paraId="2CC14425" w14:textId="77777777" w:rsidR="006B23B6" w:rsidRPr="000743D4" w:rsidRDefault="006B23B6" w:rsidP="004C6AF7">
      <w:pPr>
        <w:ind w:firstLine="567"/>
        <w:jc w:val="both"/>
        <w:rPr>
          <w:rFonts w:ascii="Times New Roman" w:hAnsi="Times New Roman" w:cs="Times New Roman"/>
          <w:color w:val="000000" w:themeColor="text1"/>
          <w:sz w:val="22"/>
          <w:szCs w:val="22"/>
        </w:rPr>
      </w:pPr>
      <w:bookmarkStart w:id="48" w:name="sub_1613"/>
      <w:bookmarkEnd w:id="47"/>
      <w:r w:rsidRPr="000743D4">
        <w:rPr>
          <w:rFonts w:ascii="Times New Roman" w:hAnsi="Times New Roman" w:cs="Times New Roman"/>
          <w:color w:val="000000" w:themeColor="text1"/>
          <w:sz w:val="22"/>
          <w:szCs w:val="22"/>
        </w:rPr>
        <w:t>в) контроль наличия/отсутствия внешних повреждений оригинальной упаковки Товара;</w:t>
      </w:r>
    </w:p>
    <w:p w14:paraId="0D60038E" w14:textId="62DB72DC" w:rsidR="006B23B6" w:rsidRPr="000743D4" w:rsidRDefault="006B23B6" w:rsidP="004C6AF7">
      <w:pPr>
        <w:ind w:firstLine="567"/>
        <w:jc w:val="both"/>
        <w:rPr>
          <w:rFonts w:ascii="Times New Roman" w:hAnsi="Times New Roman" w:cs="Times New Roman"/>
          <w:color w:val="000000" w:themeColor="text1"/>
          <w:sz w:val="22"/>
          <w:szCs w:val="22"/>
        </w:rPr>
      </w:pPr>
      <w:bookmarkStart w:id="49" w:name="sub_1614"/>
      <w:bookmarkEnd w:id="48"/>
      <w:r w:rsidRPr="000743D4">
        <w:rPr>
          <w:rFonts w:ascii="Times New Roman" w:hAnsi="Times New Roman" w:cs="Times New Roman"/>
          <w:color w:val="000000" w:themeColor="text1"/>
          <w:sz w:val="22"/>
          <w:szCs w:val="22"/>
        </w:rPr>
        <w:t>г) проверку наличия необходимых документов (копий документов) на Товар: регистрационных удостоверений</w:t>
      </w:r>
      <w:r w:rsidR="0058679B">
        <w:rPr>
          <w:rFonts w:ascii="Times New Roman" w:hAnsi="Times New Roman" w:cs="Times New Roman"/>
          <w:color w:val="000000" w:themeColor="text1"/>
          <w:sz w:val="22"/>
          <w:szCs w:val="22"/>
        </w:rPr>
        <w:t xml:space="preserve"> (при наличии)</w:t>
      </w:r>
      <w:r w:rsidRPr="000743D4">
        <w:rPr>
          <w:rFonts w:ascii="Times New Roman" w:hAnsi="Times New Roman" w:cs="Times New Roman"/>
          <w:color w:val="000000" w:themeColor="text1"/>
          <w:sz w:val="22"/>
          <w:szCs w:val="22"/>
        </w:rPr>
        <w:t>, документа, подтверждающего соответствие Товара, выданного уполномоченными органами (организациями);</w:t>
      </w:r>
    </w:p>
    <w:p w14:paraId="37751655" w14:textId="77777777" w:rsidR="006B23B6" w:rsidRPr="000743D4" w:rsidRDefault="006B23B6" w:rsidP="004C6AF7">
      <w:pPr>
        <w:ind w:firstLine="567"/>
        <w:jc w:val="both"/>
        <w:rPr>
          <w:rFonts w:ascii="Times New Roman" w:hAnsi="Times New Roman" w:cs="Times New Roman"/>
          <w:color w:val="000000" w:themeColor="text1"/>
          <w:sz w:val="22"/>
          <w:szCs w:val="22"/>
        </w:rPr>
      </w:pPr>
      <w:bookmarkStart w:id="50" w:name="sub_1616"/>
      <w:bookmarkEnd w:id="49"/>
      <w:r w:rsidRPr="000743D4">
        <w:rPr>
          <w:rFonts w:ascii="Times New Roman" w:hAnsi="Times New Roman" w:cs="Times New Roman"/>
          <w:color w:val="000000" w:themeColor="text1"/>
          <w:sz w:val="22"/>
          <w:szCs w:val="22"/>
        </w:rPr>
        <w:t>д) проверку комплектности и целостности поставленного Товара.</w:t>
      </w:r>
    </w:p>
    <w:bookmarkEnd w:id="50"/>
    <w:p w14:paraId="21E69A1D" w14:textId="77777777" w:rsidR="006B23B6" w:rsidRPr="000743D4" w:rsidRDefault="006B23B6" w:rsidP="004C6AF7">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Приемка Товара осуществляется в соответствии с требованиями законодательства Российской Федерации.</w:t>
      </w:r>
    </w:p>
    <w:p w14:paraId="26B31F35" w14:textId="77777777" w:rsidR="00816F07"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 xml:space="preserve">6.2. </w:t>
      </w:r>
      <w:r w:rsidR="00816F07" w:rsidRPr="000743D4">
        <w:rPr>
          <w:rFonts w:ascii="Times New Roman" w:hAnsi="Times New Roman" w:cs="Times New Roman"/>
          <w:bCs/>
          <w:color w:val="000000" w:themeColor="text1"/>
          <w:sz w:val="22"/>
          <w:szCs w:val="22"/>
        </w:rPr>
        <w:t xml:space="preserve">Для проверки </w:t>
      </w:r>
      <w:r w:rsidR="004C6AF7" w:rsidRPr="000743D4">
        <w:rPr>
          <w:rFonts w:ascii="Times New Roman" w:hAnsi="Times New Roman" w:cs="Times New Roman"/>
          <w:bCs/>
          <w:color w:val="000000" w:themeColor="text1"/>
          <w:sz w:val="22"/>
          <w:szCs w:val="22"/>
        </w:rPr>
        <w:t>предоставленных Поставщиком результатов поставки Товара,</w:t>
      </w:r>
      <w:r w:rsidR="00816F07" w:rsidRPr="000743D4">
        <w:rPr>
          <w:rFonts w:ascii="Times New Roman" w:hAnsi="Times New Roman" w:cs="Times New Roman"/>
          <w:bCs/>
          <w:color w:val="000000" w:themeColor="text1"/>
          <w:sz w:val="22"/>
          <w:szCs w:val="22"/>
        </w:rPr>
        <w:t xml:space="preserve"> предусмотренных Контрактом, в части их соответствия условиям Контракта Заказчик проводит экспертизу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40C0F178" w14:textId="79DAE9C3" w:rsidR="006B23B6" w:rsidRPr="000743D4" w:rsidRDefault="00816F07"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 xml:space="preserve">6.3. </w:t>
      </w:r>
      <w:r w:rsidR="006B23B6" w:rsidRPr="000743D4">
        <w:rPr>
          <w:rFonts w:ascii="Times New Roman" w:hAnsi="Times New Roman" w:cs="Times New Roman"/>
          <w:bCs/>
          <w:color w:val="000000" w:themeColor="text1"/>
          <w:sz w:val="22"/>
          <w:szCs w:val="22"/>
        </w:rPr>
        <w:t>Заказчик, приступает к пр</w:t>
      </w:r>
      <w:r w:rsidR="0079544C">
        <w:rPr>
          <w:rFonts w:ascii="Times New Roman" w:hAnsi="Times New Roman" w:cs="Times New Roman"/>
          <w:bCs/>
          <w:color w:val="000000" w:themeColor="text1"/>
          <w:sz w:val="22"/>
          <w:szCs w:val="22"/>
        </w:rPr>
        <w:t>оверке и приёмке поставленного Товара. Приёмка Т</w:t>
      </w:r>
      <w:r w:rsidR="006B23B6" w:rsidRPr="000743D4">
        <w:rPr>
          <w:rFonts w:ascii="Times New Roman" w:hAnsi="Times New Roman" w:cs="Times New Roman"/>
          <w:bCs/>
          <w:color w:val="000000" w:themeColor="text1"/>
          <w:sz w:val="22"/>
          <w:szCs w:val="22"/>
        </w:rPr>
        <w:t xml:space="preserve">овара осуществляется в течение </w:t>
      </w:r>
      <w:r w:rsidR="008B7659" w:rsidRPr="000743D4">
        <w:rPr>
          <w:rFonts w:ascii="Times New Roman" w:hAnsi="Times New Roman" w:cs="Times New Roman"/>
          <w:bCs/>
          <w:color w:val="000000" w:themeColor="text1"/>
          <w:sz w:val="22"/>
          <w:szCs w:val="22"/>
        </w:rPr>
        <w:t>3</w:t>
      </w:r>
      <w:r w:rsidR="0047154A" w:rsidRPr="000743D4">
        <w:rPr>
          <w:rFonts w:ascii="Times New Roman" w:hAnsi="Times New Roman" w:cs="Times New Roman"/>
          <w:bCs/>
          <w:color w:val="000000" w:themeColor="text1"/>
          <w:sz w:val="22"/>
          <w:szCs w:val="22"/>
        </w:rPr>
        <w:t xml:space="preserve"> рабоч</w:t>
      </w:r>
      <w:r w:rsidR="008B7659" w:rsidRPr="000743D4">
        <w:rPr>
          <w:rFonts w:ascii="Times New Roman" w:hAnsi="Times New Roman" w:cs="Times New Roman"/>
          <w:bCs/>
          <w:color w:val="000000" w:themeColor="text1"/>
          <w:sz w:val="22"/>
          <w:szCs w:val="22"/>
        </w:rPr>
        <w:t>их</w:t>
      </w:r>
      <w:r w:rsidR="0047154A" w:rsidRPr="000743D4">
        <w:rPr>
          <w:rFonts w:ascii="Times New Roman" w:hAnsi="Times New Roman" w:cs="Times New Roman"/>
          <w:bCs/>
          <w:color w:val="000000" w:themeColor="text1"/>
          <w:sz w:val="22"/>
          <w:szCs w:val="22"/>
        </w:rPr>
        <w:t xml:space="preserve"> дн</w:t>
      </w:r>
      <w:r w:rsidR="008B7659" w:rsidRPr="000743D4">
        <w:rPr>
          <w:rFonts w:ascii="Times New Roman" w:hAnsi="Times New Roman" w:cs="Times New Roman"/>
          <w:bCs/>
          <w:color w:val="000000" w:themeColor="text1"/>
          <w:sz w:val="22"/>
          <w:szCs w:val="22"/>
        </w:rPr>
        <w:t>ей</w:t>
      </w:r>
      <w:r w:rsidR="006B23B6" w:rsidRPr="000743D4">
        <w:rPr>
          <w:rFonts w:ascii="Times New Roman" w:hAnsi="Times New Roman" w:cs="Times New Roman"/>
          <w:bCs/>
          <w:color w:val="000000" w:themeColor="text1"/>
          <w:sz w:val="22"/>
          <w:szCs w:val="22"/>
        </w:rPr>
        <w:t xml:space="preserve">. </w:t>
      </w:r>
    </w:p>
    <w:p w14:paraId="44FC71CB" w14:textId="7A1357C9"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4</w:t>
      </w:r>
      <w:r w:rsidRPr="000743D4">
        <w:rPr>
          <w:rFonts w:ascii="Times New Roman" w:hAnsi="Times New Roman" w:cs="Times New Roman"/>
          <w:bCs/>
          <w:color w:val="000000" w:themeColor="text1"/>
          <w:sz w:val="22"/>
          <w:szCs w:val="22"/>
        </w:rPr>
        <w:t>. Для пров</w:t>
      </w:r>
      <w:r w:rsidR="0079544C">
        <w:rPr>
          <w:rFonts w:ascii="Times New Roman" w:hAnsi="Times New Roman" w:cs="Times New Roman"/>
          <w:bCs/>
          <w:color w:val="000000" w:themeColor="text1"/>
          <w:sz w:val="22"/>
          <w:szCs w:val="22"/>
        </w:rPr>
        <w:t>ерки поставленного Поставщиком Т</w:t>
      </w:r>
      <w:r w:rsidRPr="000743D4">
        <w:rPr>
          <w:rFonts w:ascii="Times New Roman" w:hAnsi="Times New Roman" w:cs="Times New Roman"/>
          <w:bCs/>
          <w:color w:val="000000" w:themeColor="text1"/>
          <w:sz w:val="22"/>
          <w:szCs w:val="22"/>
        </w:rPr>
        <w:t xml:space="preserve">овара, предусмотренного </w:t>
      </w:r>
      <w:r w:rsidR="0079544C">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 xml:space="preserve">онтрактом, в части его </w:t>
      </w:r>
      <w:r w:rsidRPr="000743D4">
        <w:rPr>
          <w:rFonts w:ascii="Times New Roman" w:hAnsi="Times New Roman" w:cs="Times New Roman"/>
          <w:bCs/>
          <w:color w:val="000000" w:themeColor="text1"/>
          <w:sz w:val="22"/>
          <w:szCs w:val="22"/>
        </w:rPr>
        <w:lastRenderedPageBreak/>
        <w:t xml:space="preserve">соответствия условиям </w:t>
      </w:r>
      <w:r w:rsidR="0079544C">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 xml:space="preserve">онтракта, </w:t>
      </w:r>
      <w:r w:rsidR="0079544C">
        <w:rPr>
          <w:rFonts w:ascii="Times New Roman" w:hAnsi="Times New Roman" w:cs="Times New Roman"/>
          <w:bCs/>
          <w:color w:val="000000" w:themeColor="text1"/>
          <w:sz w:val="22"/>
          <w:szCs w:val="22"/>
        </w:rPr>
        <w:t>З</w:t>
      </w:r>
      <w:r w:rsidRPr="000743D4">
        <w:rPr>
          <w:rFonts w:ascii="Times New Roman" w:hAnsi="Times New Roman" w:cs="Times New Roman"/>
          <w:bCs/>
          <w:color w:val="000000" w:themeColor="text1"/>
          <w:sz w:val="22"/>
          <w:szCs w:val="22"/>
        </w:rPr>
        <w:t xml:space="preserve">аказчик проводит экспертизу. Экспертиза поставленного </w:t>
      </w:r>
      <w:r w:rsidR="0079544C">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овара, предусмотренного </w:t>
      </w:r>
      <w:r w:rsidR="0079544C">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 xml:space="preserve">онтрактом, проводится Заказчиком своими силами, при этом Заказчик вправе принять решение о проведении экспертизы поставленного </w:t>
      </w:r>
      <w:r w:rsidR="0079544C">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овара с привлечением экспертов, экспертных организаций.</w:t>
      </w:r>
    </w:p>
    <w:p w14:paraId="23A6537C" w14:textId="08627803"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5</w:t>
      </w:r>
      <w:r w:rsidRPr="000743D4">
        <w:rPr>
          <w:rFonts w:ascii="Times New Roman" w:hAnsi="Times New Roman" w:cs="Times New Roman"/>
          <w:bCs/>
          <w:color w:val="000000" w:themeColor="text1"/>
          <w:sz w:val="22"/>
          <w:szCs w:val="22"/>
        </w:rPr>
        <w:t xml:space="preserve">. Заказчик проводит экспертизу поставленного </w:t>
      </w:r>
      <w:r w:rsidR="0079544C">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овара в течение </w:t>
      </w:r>
      <w:r w:rsidR="008B7659" w:rsidRPr="000743D4">
        <w:rPr>
          <w:rFonts w:ascii="Times New Roman" w:hAnsi="Times New Roman" w:cs="Times New Roman"/>
          <w:bCs/>
          <w:color w:val="000000" w:themeColor="text1"/>
          <w:sz w:val="22"/>
          <w:szCs w:val="22"/>
        </w:rPr>
        <w:t>3</w:t>
      </w:r>
      <w:r w:rsidRPr="000743D4">
        <w:rPr>
          <w:rFonts w:ascii="Times New Roman" w:hAnsi="Times New Roman" w:cs="Times New Roman"/>
          <w:bCs/>
          <w:color w:val="000000" w:themeColor="text1"/>
          <w:sz w:val="22"/>
          <w:szCs w:val="22"/>
        </w:rPr>
        <w:t xml:space="preserve"> рабоч</w:t>
      </w:r>
      <w:r w:rsidR="008B7659" w:rsidRPr="000743D4">
        <w:rPr>
          <w:rFonts w:ascii="Times New Roman" w:hAnsi="Times New Roman" w:cs="Times New Roman"/>
          <w:bCs/>
          <w:color w:val="000000" w:themeColor="text1"/>
          <w:sz w:val="22"/>
          <w:szCs w:val="22"/>
        </w:rPr>
        <w:t>их</w:t>
      </w:r>
      <w:r w:rsidRPr="000743D4">
        <w:rPr>
          <w:rFonts w:ascii="Times New Roman" w:hAnsi="Times New Roman" w:cs="Times New Roman"/>
          <w:bCs/>
          <w:color w:val="000000" w:themeColor="text1"/>
          <w:sz w:val="22"/>
          <w:szCs w:val="22"/>
        </w:rPr>
        <w:t xml:space="preserve"> дн</w:t>
      </w:r>
      <w:r w:rsidR="008B7659" w:rsidRPr="000743D4">
        <w:rPr>
          <w:rFonts w:ascii="Times New Roman" w:hAnsi="Times New Roman" w:cs="Times New Roman"/>
          <w:bCs/>
          <w:color w:val="000000" w:themeColor="text1"/>
          <w:sz w:val="22"/>
          <w:szCs w:val="22"/>
        </w:rPr>
        <w:t>ей</w:t>
      </w:r>
      <w:r w:rsidRPr="000743D4">
        <w:rPr>
          <w:rFonts w:ascii="Times New Roman" w:hAnsi="Times New Roman" w:cs="Times New Roman"/>
          <w:bCs/>
          <w:color w:val="000000" w:themeColor="text1"/>
          <w:sz w:val="22"/>
          <w:szCs w:val="22"/>
        </w:rPr>
        <w:t xml:space="preserve">. По итогу проведения экспертизы поставленного </w:t>
      </w:r>
      <w:r w:rsidR="0079544C">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овара Заказчик оформляет заключение по результатам экспертизы, которое утверждается </w:t>
      </w:r>
      <w:r w:rsidR="0079544C">
        <w:rPr>
          <w:rFonts w:ascii="Times New Roman" w:hAnsi="Times New Roman" w:cs="Times New Roman"/>
          <w:bCs/>
          <w:color w:val="000000" w:themeColor="text1"/>
          <w:sz w:val="22"/>
          <w:szCs w:val="22"/>
        </w:rPr>
        <w:t>З</w:t>
      </w:r>
      <w:r w:rsidRPr="000743D4">
        <w:rPr>
          <w:rFonts w:ascii="Times New Roman" w:hAnsi="Times New Roman" w:cs="Times New Roman"/>
          <w:bCs/>
          <w:color w:val="000000" w:themeColor="text1"/>
          <w:sz w:val="22"/>
          <w:szCs w:val="22"/>
        </w:rPr>
        <w:t>аказчиком.</w:t>
      </w:r>
    </w:p>
    <w:p w14:paraId="3EDD949D" w14:textId="67C39B34"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В случае</w:t>
      </w:r>
      <w:proofErr w:type="gramStart"/>
      <w:r w:rsidRPr="000743D4">
        <w:rPr>
          <w:rFonts w:ascii="Times New Roman" w:hAnsi="Times New Roman" w:cs="Times New Roman"/>
          <w:bCs/>
          <w:color w:val="000000" w:themeColor="text1"/>
          <w:sz w:val="22"/>
          <w:szCs w:val="22"/>
        </w:rPr>
        <w:t>,</w:t>
      </w:r>
      <w:proofErr w:type="gramEnd"/>
      <w:r w:rsidRPr="000743D4">
        <w:rPr>
          <w:rFonts w:ascii="Times New Roman" w:hAnsi="Times New Roman" w:cs="Times New Roman"/>
          <w:bCs/>
          <w:color w:val="000000" w:themeColor="text1"/>
          <w:sz w:val="22"/>
          <w:szCs w:val="22"/>
        </w:rPr>
        <w:t xml:space="preserve"> если по результатам такой экспертизы выявлено, что поставленный </w:t>
      </w:r>
      <w:r w:rsidR="0079544C">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 соответствует условиям </w:t>
      </w:r>
      <w:r w:rsidR="0079544C">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 xml:space="preserve">онтракта, а также соответствует техническим требованиям, Заказчик принимает поставленный </w:t>
      </w:r>
      <w:r w:rsidR="0079544C">
        <w:rPr>
          <w:rFonts w:ascii="Times New Roman" w:hAnsi="Times New Roman" w:cs="Times New Roman"/>
          <w:bCs/>
          <w:color w:val="000000" w:themeColor="text1"/>
          <w:sz w:val="22"/>
          <w:szCs w:val="22"/>
        </w:rPr>
        <w:t>Товар путём подписания А</w:t>
      </w:r>
      <w:r w:rsidRPr="000743D4">
        <w:rPr>
          <w:rFonts w:ascii="Times New Roman" w:hAnsi="Times New Roman" w:cs="Times New Roman"/>
          <w:bCs/>
          <w:color w:val="000000" w:themeColor="text1"/>
          <w:sz w:val="22"/>
          <w:szCs w:val="22"/>
        </w:rPr>
        <w:t>кта приёма-передачи товара (</w:t>
      </w:r>
      <w:r w:rsidR="0079544C">
        <w:rPr>
          <w:rFonts w:ascii="Times New Roman" w:hAnsi="Times New Roman" w:cs="Times New Roman"/>
          <w:bCs/>
          <w:color w:val="000000" w:themeColor="text1"/>
          <w:sz w:val="22"/>
          <w:szCs w:val="22"/>
        </w:rPr>
        <w:t>П</w:t>
      </w:r>
      <w:r w:rsidRPr="000743D4">
        <w:rPr>
          <w:rFonts w:ascii="Times New Roman" w:hAnsi="Times New Roman" w:cs="Times New Roman"/>
          <w:bCs/>
          <w:color w:val="000000" w:themeColor="text1"/>
          <w:sz w:val="22"/>
          <w:szCs w:val="22"/>
        </w:rPr>
        <w:t>риложение №</w:t>
      </w:r>
      <w:r w:rsidR="0079544C">
        <w:rPr>
          <w:rFonts w:ascii="Times New Roman" w:hAnsi="Times New Roman" w:cs="Times New Roman"/>
          <w:bCs/>
          <w:color w:val="000000" w:themeColor="text1"/>
          <w:sz w:val="22"/>
          <w:szCs w:val="22"/>
        </w:rPr>
        <w:t xml:space="preserve"> 2</w:t>
      </w:r>
      <w:r w:rsidRPr="000743D4">
        <w:rPr>
          <w:rFonts w:ascii="Times New Roman" w:hAnsi="Times New Roman" w:cs="Times New Roman"/>
          <w:bCs/>
          <w:color w:val="000000" w:themeColor="text1"/>
          <w:sz w:val="22"/>
          <w:szCs w:val="22"/>
        </w:rPr>
        <w:t xml:space="preserve"> к </w:t>
      </w:r>
      <w:r w:rsidR="0079544C">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онтракту).</w:t>
      </w:r>
    </w:p>
    <w:p w14:paraId="559B1956" w14:textId="408F71E2" w:rsidR="006B23B6" w:rsidRPr="000743D4" w:rsidRDefault="006B23B6" w:rsidP="004C6AF7">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6</w:t>
      </w:r>
      <w:r w:rsidRPr="000743D4">
        <w:rPr>
          <w:rFonts w:ascii="Times New Roman" w:hAnsi="Times New Roman" w:cs="Times New Roman"/>
          <w:bCs/>
          <w:color w:val="000000" w:themeColor="text1"/>
          <w:sz w:val="22"/>
          <w:szCs w:val="22"/>
        </w:rPr>
        <w:t xml:space="preserve">. При обнаружении Заказчиком в ходе проведения экспертизы поставленного </w:t>
      </w:r>
      <w:r w:rsidR="0079544C">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w:t>
      </w:r>
      <w:proofErr w:type="gramStart"/>
      <w:r w:rsidRPr="000743D4">
        <w:rPr>
          <w:rFonts w:ascii="Times New Roman" w:hAnsi="Times New Roman" w:cs="Times New Roman"/>
          <w:bCs/>
          <w:color w:val="000000" w:themeColor="text1"/>
          <w:sz w:val="22"/>
          <w:szCs w:val="22"/>
        </w:rPr>
        <w:t xml:space="preserve">кт </w:t>
      </w:r>
      <w:r w:rsidR="00B52318" w:rsidRPr="000743D4">
        <w:rPr>
          <w:rFonts w:ascii="Times New Roman" w:hAnsi="Times New Roman" w:cs="Times New Roman"/>
          <w:bCs/>
          <w:color w:val="000000" w:themeColor="text1"/>
          <w:sz w:val="22"/>
          <w:szCs w:val="22"/>
        </w:rPr>
        <w:t>в ср</w:t>
      </w:r>
      <w:proofErr w:type="gramEnd"/>
      <w:r w:rsidR="00B52318" w:rsidRPr="000743D4">
        <w:rPr>
          <w:rFonts w:ascii="Times New Roman" w:hAnsi="Times New Roman" w:cs="Times New Roman"/>
          <w:bCs/>
          <w:color w:val="000000" w:themeColor="text1"/>
          <w:sz w:val="22"/>
          <w:szCs w:val="22"/>
        </w:rPr>
        <w:t>ок,</w:t>
      </w:r>
      <w:r w:rsidRPr="000743D4">
        <w:rPr>
          <w:rFonts w:ascii="Times New Roman" w:hAnsi="Times New Roman" w:cs="Times New Roman"/>
          <w:bCs/>
          <w:color w:val="000000" w:themeColor="text1"/>
          <w:sz w:val="22"/>
          <w:szCs w:val="22"/>
        </w:rPr>
        <w:t xml:space="preserve"> указанный в п.6.</w:t>
      </w:r>
      <w:r w:rsidR="001314F4" w:rsidRPr="000743D4">
        <w:rPr>
          <w:rFonts w:ascii="Times New Roman" w:hAnsi="Times New Roman" w:cs="Times New Roman"/>
          <w:bCs/>
          <w:color w:val="000000" w:themeColor="text1"/>
          <w:sz w:val="22"/>
          <w:szCs w:val="22"/>
        </w:rPr>
        <w:t>5</w:t>
      </w:r>
      <w:r w:rsidRPr="000743D4">
        <w:rPr>
          <w:rFonts w:ascii="Times New Roman" w:hAnsi="Times New Roman" w:cs="Times New Roman"/>
          <w:bCs/>
          <w:color w:val="000000" w:themeColor="text1"/>
          <w:sz w:val="22"/>
          <w:szCs w:val="22"/>
        </w:rPr>
        <w:t xml:space="preserve">, направляется </w:t>
      </w:r>
      <w:r w:rsidR="00064761">
        <w:rPr>
          <w:rFonts w:ascii="Times New Roman" w:hAnsi="Times New Roman" w:cs="Times New Roman"/>
          <w:bCs/>
          <w:color w:val="000000" w:themeColor="text1"/>
          <w:sz w:val="22"/>
          <w:szCs w:val="22"/>
        </w:rPr>
        <w:t>З</w:t>
      </w:r>
      <w:r w:rsidRPr="000743D4">
        <w:rPr>
          <w:rFonts w:ascii="Times New Roman" w:hAnsi="Times New Roman" w:cs="Times New Roman"/>
          <w:bCs/>
          <w:color w:val="000000" w:themeColor="text1"/>
          <w:sz w:val="22"/>
          <w:szCs w:val="22"/>
        </w:rPr>
        <w:t xml:space="preserve">аказчиком в адрес Поставщика, при этом </w:t>
      </w:r>
      <w:r w:rsidR="00064761">
        <w:rPr>
          <w:rFonts w:ascii="Times New Roman" w:hAnsi="Times New Roman" w:cs="Times New Roman"/>
          <w:bCs/>
          <w:color w:val="000000" w:themeColor="text1"/>
          <w:sz w:val="22"/>
          <w:szCs w:val="22"/>
        </w:rPr>
        <w:t>З</w:t>
      </w:r>
      <w:r w:rsidRPr="000743D4">
        <w:rPr>
          <w:rFonts w:ascii="Times New Roman" w:hAnsi="Times New Roman" w:cs="Times New Roman"/>
          <w:bCs/>
          <w:color w:val="000000" w:themeColor="text1"/>
          <w:sz w:val="22"/>
          <w:szCs w:val="22"/>
        </w:rPr>
        <w:t xml:space="preserve">аказчиком составляется мотивированный отказ от подписания </w:t>
      </w:r>
      <w:r w:rsidR="00064761">
        <w:rPr>
          <w:rFonts w:ascii="Times New Roman" w:hAnsi="Times New Roman" w:cs="Times New Roman"/>
          <w:bCs/>
          <w:color w:val="000000" w:themeColor="text1"/>
          <w:sz w:val="22"/>
          <w:szCs w:val="22"/>
        </w:rPr>
        <w:t>А</w:t>
      </w:r>
      <w:r w:rsidRPr="000743D4">
        <w:rPr>
          <w:rFonts w:ascii="Times New Roman" w:hAnsi="Times New Roman" w:cs="Times New Roman"/>
          <w:bCs/>
          <w:color w:val="000000" w:themeColor="text1"/>
          <w:sz w:val="22"/>
          <w:szCs w:val="22"/>
        </w:rPr>
        <w:t>кта приёма-передачи товара (</w:t>
      </w:r>
      <w:r w:rsidR="00064761">
        <w:rPr>
          <w:rFonts w:ascii="Times New Roman" w:hAnsi="Times New Roman" w:cs="Times New Roman"/>
          <w:bCs/>
          <w:color w:val="000000" w:themeColor="text1"/>
          <w:sz w:val="22"/>
          <w:szCs w:val="22"/>
        </w:rPr>
        <w:t>П</w:t>
      </w:r>
      <w:r w:rsidRPr="000743D4">
        <w:rPr>
          <w:rFonts w:ascii="Times New Roman" w:hAnsi="Times New Roman" w:cs="Times New Roman"/>
          <w:bCs/>
          <w:color w:val="000000" w:themeColor="text1"/>
          <w:sz w:val="22"/>
          <w:szCs w:val="22"/>
        </w:rPr>
        <w:t>риложение №</w:t>
      </w:r>
      <w:r w:rsidR="00064761">
        <w:rPr>
          <w:rFonts w:ascii="Times New Roman" w:hAnsi="Times New Roman" w:cs="Times New Roman"/>
          <w:bCs/>
          <w:color w:val="000000" w:themeColor="text1"/>
          <w:sz w:val="22"/>
          <w:szCs w:val="22"/>
        </w:rPr>
        <w:t xml:space="preserve"> 2</w:t>
      </w:r>
      <w:r w:rsidRPr="000743D4">
        <w:rPr>
          <w:rFonts w:ascii="Times New Roman" w:hAnsi="Times New Roman" w:cs="Times New Roman"/>
          <w:bCs/>
          <w:color w:val="000000" w:themeColor="text1"/>
          <w:sz w:val="22"/>
          <w:szCs w:val="22"/>
        </w:rPr>
        <w:t xml:space="preserve"> к </w:t>
      </w:r>
      <w:r w:rsidR="00064761">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онтракту).</w:t>
      </w:r>
    </w:p>
    <w:p w14:paraId="3A27CAF7" w14:textId="77777777"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7</w:t>
      </w:r>
      <w:r w:rsidRPr="000743D4">
        <w:rPr>
          <w:rFonts w:ascii="Times New Roman" w:hAnsi="Times New Roman" w:cs="Times New Roman"/>
          <w:bCs/>
          <w:color w:val="000000" w:themeColor="text1"/>
          <w:sz w:val="22"/>
          <w:szCs w:val="22"/>
        </w:rPr>
        <w:t>. Поставщик обязан устранить все обнаруженные недостатки своими силами и за свой счёт в сроки, указанные в рекламационном акте.</w:t>
      </w:r>
    </w:p>
    <w:p w14:paraId="23A22D97" w14:textId="45DAFBE2"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8</w:t>
      </w:r>
      <w:r w:rsidRPr="000743D4">
        <w:rPr>
          <w:rFonts w:ascii="Times New Roman" w:hAnsi="Times New Roman" w:cs="Times New Roman"/>
          <w:bCs/>
          <w:color w:val="000000" w:themeColor="text1"/>
          <w:sz w:val="22"/>
          <w:szCs w:val="22"/>
        </w:rPr>
        <w:t xml:space="preserve">. После выполнения Поставщиком устранения недостатков поставленного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овар</w:t>
      </w:r>
      <w:r w:rsidR="00B52318" w:rsidRPr="000743D4">
        <w:rPr>
          <w:rFonts w:ascii="Times New Roman" w:hAnsi="Times New Roman" w:cs="Times New Roman"/>
          <w:bCs/>
          <w:color w:val="000000" w:themeColor="text1"/>
          <w:sz w:val="22"/>
          <w:szCs w:val="22"/>
        </w:rPr>
        <w:t xml:space="preserve">а Заказчик проводит экспертизу </w:t>
      </w:r>
      <w:r w:rsidRPr="000743D4">
        <w:rPr>
          <w:rFonts w:ascii="Times New Roman" w:hAnsi="Times New Roman" w:cs="Times New Roman"/>
          <w:bCs/>
          <w:color w:val="000000" w:themeColor="text1"/>
          <w:sz w:val="22"/>
          <w:szCs w:val="22"/>
        </w:rPr>
        <w:t xml:space="preserve">поставленного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овара в порядке, установленном п. 6.</w:t>
      </w:r>
      <w:r w:rsidR="001314F4" w:rsidRPr="000743D4">
        <w:rPr>
          <w:rFonts w:ascii="Times New Roman" w:hAnsi="Times New Roman" w:cs="Times New Roman"/>
          <w:bCs/>
          <w:color w:val="000000" w:themeColor="text1"/>
          <w:sz w:val="22"/>
          <w:szCs w:val="22"/>
        </w:rPr>
        <w:t>3</w:t>
      </w: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6</w:t>
      </w:r>
      <w:r w:rsidRPr="000743D4">
        <w:rPr>
          <w:rFonts w:ascii="Times New Roman" w:hAnsi="Times New Roman" w:cs="Times New Roman"/>
          <w:bCs/>
          <w:color w:val="000000" w:themeColor="text1"/>
          <w:sz w:val="22"/>
          <w:szCs w:val="22"/>
        </w:rPr>
        <w:t xml:space="preserve"> настоящего раздела.</w:t>
      </w:r>
    </w:p>
    <w:p w14:paraId="1FBBB4C0" w14:textId="33F618B3"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9</w:t>
      </w:r>
      <w:r w:rsidRPr="000743D4">
        <w:rPr>
          <w:rFonts w:ascii="Times New Roman" w:hAnsi="Times New Roman" w:cs="Times New Roman"/>
          <w:bCs/>
          <w:color w:val="000000" w:themeColor="text1"/>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00064761">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 xml:space="preserve">онтрактом. </w:t>
      </w:r>
    </w:p>
    <w:p w14:paraId="7F11FABE" w14:textId="3BA3DD46"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10</w:t>
      </w:r>
      <w:r w:rsidRPr="000743D4">
        <w:rPr>
          <w:rFonts w:ascii="Times New Roman" w:hAnsi="Times New Roman" w:cs="Times New Roman"/>
          <w:bCs/>
          <w:color w:val="000000" w:themeColor="text1"/>
          <w:sz w:val="22"/>
          <w:szCs w:val="22"/>
        </w:rPr>
        <w:t xml:space="preserve">. Заказчик вправе отказаться от приёмки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овара в с</w:t>
      </w:r>
      <w:r w:rsidR="001314F4" w:rsidRPr="000743D4">
        <w:rPr>
          <w:rFonts w:ascii="Times New Roman" w:hAnsi="Times New Roman" w:cs="Times New Roman"/>
          <w:bCs/>
          <w:color w:val="000000" w:themeColor="text1"/>
          <w:sz w:val="22"/>
          <w:szCs w:val="22"/>
        </w:rPr>
        <w:t xml:space="preserve">лучае обнаружения недостатков, </w:t>
      </w:r>
      <w:r w:rsidRPr="000743D4">
        <w:rPr>
          <w:rFonts w:ascii="Times New Roman" w:hAnsi="Times New Roman" w:cs="Times New Roman"/>
          <w:bCs/>
          <w:color w:val="000000" w:themeColor="text1"/>
          <w:sz w:val="22"/>
          <w:szCs w:val="22"/>
        </w:rPr>
        <w:t>которые исключают его эксплуатацию и не могут быть устранены Поставщиком.</w:t>
      </w:r>
    </w:p>
    <w:p w14:paraId="6FCD58C9" w14:textId="66511832"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6.1</w:t>
      </w:r>
      <w:r w:rsidR="001314F4" w:rsidRPr="000743D4">
        <w:rPr>
          <w:rFonts w:ascii="Times New Roman" w:hAnsi="Times New Roman" w:cs="Times New Roman"/>
          <w:bCs/>
          <w:color w:val="000000" w:themeColor="text1"/>
          <w:sz w:val="22"/>
          <w:szCs w:val="22"/>
        </w:rPr>
        <w:t>1</w:t>
      </w:r>
      <w:r w:rsidRPr="000743D4">
        <w:rPr>
          <w:rFonts w:ascii="Times New Roman" w:hAnsi="Times New Roman" w:cs="Times New Roman"/>
          <w:bCs/>
          <w:color w:val="000000" w:themeColor="text1"/>
          <w:sz w:val="22"/>
          <w:szCs w:val="22"/>
        </w:rPr>
        <w:t xml:space="preserve">. Риски случайной гибели или случайного повреждения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овара, а также бремя его содержания переходят от </w:t>
      </w:r>
      <w:r w:rsidR="00064761">
        <w:rPr>
          <w:rFonts w:ascii="Times New Roman" w:hAnsi="Times New Roman" w:cs="Times New Roman"/>
          <w:bCs/>
          <w:color w:val="000000" w:themeColor="text1"/>
          <w:sz w:val="22"/>
          <w:szCs w:val="22"/>
        </w:rPr>
        <w:t>П</w:t>
      </w:r>
      <w:r w:rsidRPr="000743D4">
        <w:rPr>
          <w:rFonts w:ascii="Times New Roman" w:hAnsi="Times New Roman" w:cs="Times New Roman"/>
          <w:bCs/>
          <w:color w:val="000000" w:themeColor="text1"/>
          <w:sz w:val="22"/>
          <w:szCs w:val="22"/>
        </w:rPr>
        <w:t xml:space="preserve">оставщика к Заказчику с момента приёма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овара.</w:t>
      </w:r>
    </w:p>
    <w:p w14:paraId="33D40A56" w14:textId="4282D5F7"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6.1</w:t>
      </w:r>
      <w:r w:rsidR="001314F4" w:rsidRPr="000743D4">
        <w:rPr>
          <w:rFonts w:ascii="Times New Roman" w:hAnsi="Times New Roman" w:cs="Times New Roman"/>
          <w:bCs/>
          <w:color w:val="000000" w:themeColor="text1"/>
          <w:sz w:val="22"/>
          <w:szCs w:val="22"/>
        </w:rPr>
        <w:t>2</w:t>
      </w:r>
      <w:r w:rsidRPr="000743D4">
        <w:rPr>
          <w:rFonts w:ascii="Times New Roman" w:hAnsi="Times New Roman" w:cs="Times New Roman"/>
          <w:bCs/>
          <w:color w:val="000000" w:themeColor="text1"/>
          <w:sz w:val="22"/>
          <w:szCs w:val="22"/>
        </w:rPr>
        <w:t xml:space="preserve">. Если Заказчиком принято решение о проведении экспертизы поставленного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овара с привлечением экспертов, экспертных организаций, Заказчик принимает поставленный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 путём подписания </w:t>
      </w:r>
      <w:r w:rsidR="00064761">
        <w:rPr>
          <w:rFonts w:ascii="Times New Roman" w:hAnsi="Times New Roman" w:cs="Times New Roman"/>
          <w:bCs/>
          <w:color w:val="000000" w:themeColor="text1"/>
          <w:sz w:val="22"/>
          <w:szCs w:val="22"/>
        </w:rPr>
        <w:t>А</w:t>
      </w:r>
      <w:r w:rsidRPr="000743D4">
        <w:rPr>
          <w:rFonts w:ascii="Times New Roman" w:hAnsi="Times New Roman" w:cs="Times New Roman"/>
          <w:bCs/>
          <w:color w:val="000000" w:themeColor="text1"/>
          <w:sz w:val="22"/>
          <w:szCs w:val="22"/>
        </w:rPr>
        <w:t>кта приёма-передачи товара (</w:t>
      </w:r>
      <w:r w:rsidR="00064761">
        <w:rPr>
          <w:rFonts w:ascii="Times New Roman" w:hAnsi="Times New Roman" w:cs="Times New Roman"/>
          <w:bCs/>
          <w:color w:val="000000" w:themeColor="text1"/>
          <w:sz w:val="22"/>
          <w:szCs w:val="22"/>
        </w:rPr>
        <w:t>П</w:t>
      </w:r>
      <w:r w:rsidRPr="000743D4">
        <w:rPr>
          <w:rFonts w:ascii="Times New Roman" w:hAnsi="Times New Roman" w:cs="Times New Roman"/>
          <w:bCs/>
          <w:color w:val="000000" w:themeColor="text1"/>
          <w:sz w:val="22"/>
          <w:szCs w:val="22"/>
        </w:rPr>
        <w:t>риложение №</w:t>
      </w:r>
      <w:r w:rsidR="00064761">
        <w:rPr>
          <w:rFonts w:ascii="Times New Roman" w:hAnsi="Times New Roman" w:cs="Times New Roman"/>
          <w:bCs/>
          <w:color w:val="000000" w:themeColor="text1"/>
          <w:sz w:val="22"/>
          <w:szCs w:val="22"/>
        </w:rPr>
        <w:t xml:space="preserve"> 2</w:t>
      </w:r>
      <w:r w:rsidRPr="000743D4">
        <w:rPr>
          <w:rFonts w:ascii="Times New Roman" w:hAnsi="Times New Roman" w:cs="Times New Roman"/>
          <w:bCs/>
          <w:color w:val="000000" w:themeColor="text1"/>
          <w:sz w:val="22"/>
          <w:szCs w:val="22"/>
        </w:rPr>
        <w:t xml:space="preserve"> к </w:t>
      </w:r>
      <w:r w:rsidR="00064761">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 xml:space="preserve">онтракту) только по результатам экспертизы поставленного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овара, если в заключени</w:t>
      </w:r>
      <w:proofErr w:type="gramStart"/>
      <w:r w:rsidRPr="000743D4">
        <w:rPr>
          <w:rFonts w:ascii="Times New Roman" w:hAnsi="Times New Roman" w:cs="Times New Roman"/>
          <w:bCs/>
          <w:color w:val="000000" w:themeColor="text1"/>
          <w:sz w:val="22"/>
          <w:szCs w:val="22"/>
        </w:rPr>
        <w:t>и</w:t>
      </w:r>
      <w:proofErr w:type="gramEnd"/>
      <w:r w:rsidRPr="000743D4">
        <w:rPr>
          <w:rFonts w:ascii="Times New Roman" w:hAnsi="Times New Roman" w:cs="Times New Roman"/>
          <w:bCs/>
          <w:color w:val="000000" w:themeColor="text1"/>
          <w:sz w:val="22"/>
          <w:szCs w:val="22"/>
        </w:rPr>
        <w:t xml:space="preserve"> эксперта, экспертной организации установлено соответствие поставленного </w:t>
      </w:r>
      <w:r w:rsidR="00064761">
        <w:rPr>
          <w:rFonts w:ascii="Times New Roman" w:hAnsi="Times New Roman" w:cs="Times New Roman"/>
          <w:bCs/>
          <w:color w:val="000000" w:themeColor="text1"/>
          <w:sz w:val="22"/>
          <w:szCs w:val="22"/>
        </w:rPr>
        <w:t>Т</w:t>
      </w:r>
      <w:r w:rsidRPr="000743D4">
        <w:rPr>
          <w:rFonts w:ascii="Times New Roman" w:hAnsi="Times New Roman" w:cs="Times New Roman"/>
          <w:bCs/>
          <w:color w:val="000000" w:themeColor="text1"/>
          <w:sz w:val="22"/>
          <w:szCs w:val="22"/>
        </w:rPr>
        <w:t xml:space="preserve">овара условиям </w:t>
      </w:r>
      <w:r w:rsidR="00064761">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онтракта и технических требований. В противном случае Заказчик осуществляет действия, установленные п.12.</w:t>
      </w:r>
      <w:r w:rsidR="003D0CF7" w:rsidRPr="000743D4">
        <w:rPr>
          <w:rFonts w:ascii="Times New Roman" w:hAnsi="Times New Roman" w:cs="Times New Roman"/>
          <w:bCs/>
          <w:color w:val="000000" w:themeColor="text1"/>
          <w:sz w:val="22"/>
          <w:szCs w:val="22"/>
        </w:rPr>
        <w:t>6</w:t>
      </w:r>
      <w:r w:rsidRPr="000743D4">
        <w:rPr>
          <w:rFonts w:ascii="Times New Roman" w:hAnsi="Times New Roman" w:cs="Times New Roman"/>
          <w:bCs/>
          <w:color w:val="000000" w:themeColor="text1"/>
          <w:sz w:val="22"/>
          <w:szCs w:val="22"/>
        </w:rPr>
        <w:t xml:space="preserve"> настоящего </w:t>
      </w:r>
      <w:r w:rsidR="00064761">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онтракта</w:t>
      </w:r>
    </w:p>
    <w:p w14:paraId="689D4DB2" w14:textId="659EACF7" w:rsidR="006B23B6" w:rsidRPr="00DD498D" w:rsidRDefault="006B23B6" w:rsidP="004C6AF7">
      <w:pPr>
        <w:tabs>
          <w:tab w:val="left" w:pos="900"/>
        </w:tabs>
        <w:ind w:firstLine="567"/>
        <w:jc w:val="both"/>
        <w:rPr>
          <w:rFonts w:ascii="Times New Roman" w:hAnsi="Times New Roman" w:cs="Times New Roman"/>
          <w:bCs/>
          <w:color w:val="000000" w:themeColor="text1"/>
          <w:sz w:val="22"/>
          <w:szCs w:val="22"/>
        </w:rPr>
      </w:pPr>
      <w:r w:rsidRPr="00DD498D">
        <w:rPr>
          <w:rFonts w:ascii="Times New Roman" w:hAnsi="Times New Roman" w:cs="Times New Roman"/>
          <w:bCs/>
          <w:color w:val="000000" w:themeColor="text1"/>
          <w:sz w:val="22"/>
          <w:szCs w:val="22"/>
        </w:rPr>
        <w:t>6.1</w:t>
      </w:r>
      <w:r w:rsidR="001C6CBC" w:rsidRPr="00DD498D">
        <w:rPr>
          <w:rFonts w:ascii="Times New Roman" w:hAnsi="Times New Roman" w:cs="Times New Roman"/>
          <w:bCs/>
          <w:color w:val="000000" w:themeColor="text1"/>
          <w:sz w:val="22"/>
          <w:szCs w:val="22"/>
        </w:rPr>
        <w:t>3</w:t>
      </w:r>
      <w:r w:rsidRPr="00DD498D">
        <w:rPr>
          <w:rFonts w:ascii="Times New Roman" w:hAnsi="Times New Roman" w:cs="Times New Roman"/>
          <w:bCs/>
          <w:color w:val="000000" w:themeColor="text1"/>
          <w:sz w:val="22"/>
          <w:szCs w:val="22"/>
        </w:rPr>
        <w:t xml:space="preserve">. По окончании сдачи-приемки </w:t>
      </w:r>
      <w:r w:rsidR="00064761">
        <w:rPr>
          <w:rFonts w:ascii="Times New Roman" w:hAnsi="Times New Roman" w:cs="Times New Roman"/>
          <w:bCs/>
          <w:color w:val="000000" w:themeColor="text1"/>
          <w:sz w:val="22"/>
          <w:szCs w:val="22"/>
        </w:rPr>
        <w:t>Т</w:t>
      </w:r>
      <w:r w:rsidRPr="00DD498D">
        <w:rPr>
          <w:rFonts w:ascii="Times New Roman" w:hAnsi="Times New Roman" w:cs="Times New Roman"/>
          <w:bCs/>
          <w:color w:val="000000" w:themeColor="text1"/>
          <w:sz w:val="22"/>
          <w:szCs w:val="22"/>
        </w:rPr>
        <w:t xml:space="preserve">овара, при условии отсутствия претензий к </w:t>
      </w:r>
      <w:r w:rsidR="00064761">
        <w:rPr>
          <w:rFonts w:ascii="Times New Roman" w:hAnsi="Times New Roman" w:cs="Times New Roman"/>
          <w:bCs/>
          <w:color w:val="000000" w:themeColor="text1"/>
          <w:sz w:val="22"/>
          <w:szCs w:val="22"/>
        </w:rPr>
        <w:t>Т</w:t>
      </w:r>
      <w:r w:rsidRPr="00DD498D">
        <w:rPr>
          <w:rFonts w:ascii="Times New Roman" w:hAnsi="Times New Roman" w:cs="Times New Roman"/>
          <w:bCs/>
          <w:color w:val="000000" w:themeColor="text1"/>
          <w:sz w:val="22"/>
          <w:szCs w:val="22"/>
        </w:rPr>
        <w:t>овару со стороны Заказчика, Заказчик подписывает оформленную Поставщиком товарную накладную</w:t>
      </w:r>
      <w:r w:rsidR="005C640D" w:rsidRPr="00DD498D">
        <w:rPr>
          <w:rFonts w:ascii="Times New Roman" w:hAnsi="Times New Roman" w:cs="Times New Roman"/>
          <w:bCs/>
          <w:color w:val="000000" w:themeColor="text1"/>
          <w:sz w:val="22"/>
          <w:szCs w:val="22"/>
        </w:rPr>
        <w:t xml:space="preserve"> или </w:t>
      </w:r>
      <w:r w:rsidR="005C640D" w:rsidRPr="00DD498D">
        <w:rPr>
          <w:rFonts w:ascii="Times New Roman" w:hAnsi="Times New Roman" w:cs="Times New Roman"/>
          <w:color w:val="000000" w:themeColor="text1"/>
          <w:sz w:val="22"/>
          <w:szCs w:val="22"/>
        </w:rPr>
        <w:t>УПД</w:t>
      </w:r>
      <w:r w:rsidRPr="00DD498D">
        <w:rPr>
          <w:rFonts w:ascii="Times New Roman" w:hAnsi="Times New Roman" w:cs="Times New Roman"/>
          <w:bCs/>
          <w:color w:val="000000" w:themeColor="text1"/>
          <w:sz w:val="22"/>
          <w:szCs w:val="22"/>
        </w:rPr>
        <w:t>.</w:t>
      </w:r>
    </w:p>
    <w:p w14:paraId="75BA984D" w14:textId="2C48E0FA" w:rsidR="006B23B6" w:rsidRPr="00DD498D" w:rsidRDefault="006B23B6" w:rsidP="004C6AF7">
      <w:pPr>
        <w:tabs>
          <w:tab w:val="left" w:pos="900"/>
        </w:tabs>
        <w:ind w:firstLine="567"/>
        <w:jc w:val="both"/>
        <w:rPr>
          <w:rFonts w:ascii="Times New Roman" w:hAnsi="Times New Roman" w:cs="Times New Roman"/>
          <w:bCs/>
          <w:color w:val="000000" w:themeColor="text1"/>
          <w:sz w:val="22"/>
          <w:szCs w:val="22"/>
        </w:rPr>
      </w:pPr>
      <w:r w:rsidRPr="00DD498D">
        <w:rPr>
          <w:rFonts w:ascii="Times New Roman" w:hAnsi="Times New Roman" w:cs="Times New Roman"/>
          <w:bCs/>
          <w:color w:val="000000" w:themeColor="text1"/>
          <w:sz w:val="22"/>
          <w:szCs w:val="22"/>
        </w:rPr>
        <w:t>6.1</w:t>
      </w:r>
      <w:r w:rsidR="001C6CBC" w:rsidRPr="00DD498D">
        <w:rPr>
          <w:rFonts w:ascii="Times New Roman" w:hAnsi="Times New Roman" w:cs="Times New Roman"/>
          <w:bCs/>
          <w:color w:val="000000" w:themeColor="text1"/>
          <w:sz w:val="22"/>
          <w:szCs w:val="22"/>
        </w:rPr>
        <w:t>4</w:t>
      </w:r>
      <w:r w:rsidRPr="00DD498D">
        <w:rPr>
          <w:rFonts w:ascii="Times New Roman" w:hAnsi="Times New Roman" w:cs="Times New Roman"/>
          <w:bCs/>
          <w:color w:val="000000" w:themeColor="text1"/>
          <w:sz w:val="22"/>
          <w:szCs w:val="22"/>
        </w:rPr>
        <w:t>. Внесение изменений в текст товарной накладной</w:t>
      </w:r>
      <w:r w:rsidR="005C640D" w:rsidRPr="00DD498D">
        <w:rPr>
          <w:rFonts w:ascii="Times New Roman" w:hAnsi="Times New Roman" w:cs="Times New Roman"/>
          <w:bCs/>
          <w:color w:val="000000" w:themeColor="text1"/>
          <w:sz w:val="22"/>
          <w:szCs w:val="22"/>
        </w:rPr>
        <w:t xml:space="preserve"> / </w:t>
      </w:r>
      <w:r w:rsidR="005C640D" w:rsidRPr="00DD498D">
        <w:rPr>
          <w:rFonts w:ascii="Times New Roman" w:hAnsi="Times New Roman" w:cs="Times New Roman"/>
          <w:color w:val="000000" w:themeColor="text1"/>
          <w:sz w:val="22"/>
          <w:szCs w:val="22"/>
        </w:rPr>
        <w:t>УПД</w:t>
      </w:r>
      <w:r w:rsidRPr="00DD498D">
        <w:rPr>
          <w:rFonts w:ascii="Times New Roman" w:hAnsi="Times New Roman" w:cs="Times New Roman"/>
          <w:bCs/>
          <w:color w:val="000000" w:themeColor="text1"/>
          <w:sz w:val="22"/>
          <w:szCs w:val="22"/>
        </w:rPr>
        <w:t xml:space="preserve">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271BEBB" w14:textId="2A17143E" w:rsidR="006B23B6" w:rsidRPr="00DD498D" w:rsidRDefault="006B23B6" w:rsidP="004C6AF7">
      <w:pPr>
        <w:ind w:firstLine="567"/>
        <w:jc w:val="both"/>
        <w:rPr>
          <w:rFonts w:ascii="Times New Roman" w:hAnsi="Times New Roman" w:cs="Times New Roman"/>
          <w:bCs/>
          <w:color w:val="000000" w:themeColor="text1"/>
          <w:sz w:val="22"/>
          <w:szCs w:val="22"/>
        </w:rPr>
      </w:pPr>
      <w:r w:rsidRPr="00DD498D">
        <w:rPr>
          <w:rFonts w:ascii="Times New Roman" w:hAnsi="Times New Roman" w:cs="Times New Roman"/>
          <w:bCs/>
          <w:color w:val="000000" w:themeColor="text1"/>
          <w:sz w:val="22"/>
          <w:szCs w:val="22"/>
        </w:rPr>
        <w:t>6.1</w:t>
      </w:r>
      <w:r w:rsidR="001C6CBC" w:rsidRPr="00DD498D">
        <w:rPr>
          <w:rFonts w:ascii="Times New Roman" w:hAnsi="Times New Roman" w:cs="Times New Roman"/>
          <w:bCs/>
          <w:color w:val="000000" w:themeColor="text1"/>
          <w:sz w:val="22"/>
          <w:szCs w:val="22"/>
        </w:rPr>
        <w:t>5</w:t>
      </w:r>
      <w:r w:rsidRPr="00DD498D">
        <w:rPr>
          <w:rFonts w:ascii="Times New Roman" w:hAnsi="Times New Roman" w:cs="Times New Roman"/>
          <w:bCs/>
          <w:color w:val="000000" w:themeColor="text1"/>
          <w:sz w:val="22"/>
          <w:szCs w:val="22"/>
        </w:rPr>
        <w:t>. Право владения, пользования и распоряжения Товаром переходит от Поставщика к Заказчику после подписания Сторонами Акта приёма</w:t>
      </w:r>
      <w:r w:rsidR="00064761">
        <w:rPr>
          <w:rFonts w:ascii="Times New Roman" w:hAnsi="Times New Roman" w:cs="Times New Roman"/>
          <w:bCs/>
          <w:color w:val="000000" w:themeColor="text1"/>
          <w:sz w:val="22"/>
          <w:szCs w:val="22"/>
        </w:rPr>
        <w:t>-</w:t>
      </w:r>
      <w:r w:rsidRPr="00DD498D">
        <w:rPr>
          <w:rFonts w:ascii="Times New Roman" w:hAnsi="Times New Roman" w:cs="Times New Roman"/>
          <w:bCs/>
          <w:color w:val="000000" w:themeColor="text1"/>
          <w:sz w:val="22"/>
          <w:szCs w:val="22"/>
        </w:rPr>
        <w:t>передачи товара</w:t>
      </w:r>
    </w:p>
    <w:p w14:paraId="30AED00B" w14:textId="721AD454" w:rsidR="006B23B6" w:rsidRPr="000743D4" w:rsidRDefault="006B23B6" w:rsidP="004C6AF7">
      <w:pPr>
        <w:ind w:firstLine="567"/>
        <w:jc w:val="both"/>
        <w:rPr>
          <w:rFonts w:ascii="Times New Roman" w:hAnsi="Times New Roman" w:cs="Times New Roman"/>
          <w:color w:val="000000" w:themeColor="text1"/>
          <w:sz w:val="22"/>
          <w:szCs w:val="22"/>
        </w:rPr>
      </w:pPr>
      <w:r w:rsidRPr="00DD498D">
        <w:rPr>
          <w:rFonts w:ascii="Times New Roman" w:hAnsi="Times New Roman" w:cs="Times New Roman"/>
          <w:color w:val="000000" w:themeColor="text1"/>
          <w:sz w:val="22"/>
          <w:szCs w:val="22"/>
        </w:rPr>
        <w:t>6.1</w:t>
      </w:r>
      <w:r w:rsidR="001C6CBC" w:rsidRPr="00DD498D">
        <w:rPr>
          <w:rFonts w:ascii="Times New Roman" w:hAnsi="Times New Roman" w:cs="Times New Roman"/>
          <w:color w:val="000000" w:themeColor="text1"/>
          <w:sz w:val="22"/>
          <w:szCs w:val="22"/>
        </w:rPr>
        <w:t>6</w:t>
      </w:r>
      <w:r w:rsidRPr="00DD498D">
        <w:rPr>
          <w:rFonts w:ascii="Times New Roman" w:hAnsi="Times New Roman" w:cs="Times New Roman"/>
          <w:color w:val="000000" w:themeColor="text1"/>
          <w:sz w:val="22"/>
          <w:szCs w:val="22"/>
        </w:rPr>
        <w:t xml:space="preserve">. Со дня подписания Акта приема-передачи </w:t>
      </w:r>
      <w:r w:rsidR="00435390">
        <w:rPr>
          <w:rFonts w:ascii="Times New Roman" w:hAnsi="Times New Roman" w:cs="Times New Roman"/>
          <w:color w:val="000000" w:themeColor="text1"/>
          <w:sz w:val="22"/>
          <w:szCs w:val="22"/>
        </w:rPr>
        <w:t>т</w:t>
      </w:r>
      <w:r w:rsidRPr="00DD498D">
        <w:rPr>
          <w:rFonts w:ascii="Times New Roman" w:hAnsi="Times New Roman" w:cs="Times New Roman"/>
          <w:color w:val="000000" w:themeColor="text1"/>
          <w:sz w:val="22"/>
          <w:szCs w:val="22"/>
        </w:rPr>
        <w:t>овара Заказчиком все риски случайной гибели, утраты или повреждения Товара переходят к Заказчику.</w:t>
      </w:r>
    </w:p>
    <w:p w14:paraId="3D70141B" w14:textId="77777777" w:rsidR="006B23B6" w:rsidRPr="000743D4" w:rsidRDefault="006B23B6" w:rsidP="006B23B6">
      <w:pPr>
        <w:jc w:val="both"/>
        <w:rPr>
          <w:rFonts w:ascii="Times New Roman" w:hAnsi="Times New Roman" w:cs="Times New Roman"/>
          <w:color w:val="000000" w:themeColor="text1"/>
          <w:sz w:val="22"/>
          <w:szCs w:val="22"/>
        </w:rPr>
      </w:pPr>
    </w:p>
    <w:p w14:paraId="0FC02F0C" w14:textId="77777777" w:rsidR="006B23B6" w:rsidRPr="000743D4" w:rsidRDefault="006B23B6" w:rsidP="006B23B6">
      <w:pPr>
        <w:pStyle w:val="1"/>
        <w:numPr>
          <w:ilvl w:val="0"/>
          <w:numId w:val="0"/>
        </w:numPr>
        <w:spacing w:before="0"/>
        <w:ind w:left="928"/>
        <w:rPr>
          <w:b/>
          <w:color w:val="000000" w:themeColor="text1"/>
          <w:sz w:val="22"/>
          <w:szCs w:val="22"/>
        </w:rPr>
      </w:pPr>
      <w:bookmarkStart w:id="51" w:name="sub_1700"/>
      <w:r w:rsidRPr="000743D4">
        <w:rPr>
          <w:b/>
          <w:color w:val="000000" w:themeColor="text1"/>
          <w:sz w:val="22"/>
          <w:szCs w:val="22"/>
        </w:rPr>
        <w:t>7. Порядок оказания и приемки Услуг</w:t>
      </w:r>
    </w:p>
    <w:p w14:paraId="5AD98DAA" w14:textId="77777777" w:rsidR="006B23B6" w:rsidRPr="000743D4" w:rsidRDefault="006B23B6" w:rsidP="00B52318">
      <w:pPr>
        <w:ind w:firstLine="567"/>
        <w:jc w:val="both"/>
        <w:rPr>
          <w:rFonts w:ascii="Times New Roman" w:hAnsi="Times New Roman" w:cs="Times New Roman"/>
          <w:color w:val="000000" w:themeColor="text1"/>
          <w:sz w:val="22"/>
          <w:szCs w:val="22"/>
        </w:rPr>
      </w:pPr>
      <w:bookmarkStart w:id="52" w:name="sub_1701"/>
      <w:bookmarkEnd w:id="51"/>
      <w:r w:rsidRPr="000743D4">
        <w:rPr>
          <w:rFonts w:ascii="Times New Roman" w:hAnsi="Times New Roman" w:cs="Times New Roman"/>
          <w:color w:val="000000" w:themeColor="text1"/>
          <w:sz w:val="22"/>
          <w:szCs w:val="22"/>
        </w:rPr>
        <w:t>7.1. Услуги выполняются Поставщиком лично, либо с привлечением соисполнителей.</w:t>
      </w:r>
    </w:p>
    <w:p w14:paraId="671C9656" w14:textId="1A50AC64" w:rsidR="006B23B6" w:rsidRPr="000743D4" w:rsidRDefault="006B23B6" w:rsidP="00B52318">
      <w:pPr>
        <w:ind w:firstLine="567"/>
        <w:jc w:val="both"/>
        <w:rPr>
          <w:rFonts w:ascii="Times New Roman" w:hAnsi="Times New Roman" w:cs="Times New Roman"/>
          <w:color w:val="000000" w:themeColor="text1"/>
          <w:sz w:val="22"/>
          <w:szCs w:val="22"/>
        </w:rPr>
      </w:pPr>
      <w:bookmarkStart w:id="53" w:name="sub_1703"/>
      <w:bookmarkEnd w:id="52"/>
      <w:r w:rsidRPr="000743D4">
        <w:rPr>
          <w:rFonts w:ascii="Times New Roman" w:hAnsi="Times New Roman" w:cs="Times New Roman"/>
          <w:color w:val="000000" w:themeColor="text1"/>
          <w:sz w:val="22"/>
          <w:szCs w:val="22"/>
        </w:rPr>
        <w:t>7.2. Приемка оказанных Услуг осуществляется по факту их оказания</w:t>
      </w:r>
      <w:bookmarkStart w:id="54" w:name="sub_1704"/>
      <w:bookmarkEnd w:id="53"/>
      <w:r w:rsidRPr="000743D4">
        <w:rPr>
          <w:rFonts w:ascii="Times New Roman" w:hAnsi="Times New Roman" w:cs="Times New Roman"/>
          <w:color w:val="000000" w:themeColor="text1"/>
          <w:sz w:val="22"/>
          <w:szCs w:val="22"/>
        </w:rPr>
        <w:t xml:space="preserve"> после подписания сторона</w:t>
      </w:r>
      <w:r w:rsidR="00B52318" w:rsidRPr="000743D4">
        <w:rPr>
          <w:rFonts w:ascii="Times New Roman" w:hAnsi="Times New Roman" w:cs="Times New Roman"/>
          <w:color w:val="000000" w:themeColor="text1"/>
          <w:sz w:val="22"/>
          <w:szCs w:val="22"/>
        </w:rPr>
        <w:t xml:space="preserve">ми Акта приема-передачи товара </w:t>
      </w:r>
      <w:r w:rsidRPr="000743D4">
        <w:rPr>
          <w:rFonts w:ascii="Times New Roman" w:hAnsi="Times New Roman" w:cs="Times New Roman"/>
          <w:color w:val="000000" w:themeColor="text1"/>
          <w:sz w:val="22"/>
          <w:szCs w:val="22"/>
        </w:rPr>
        <w:t>(</w:t>
      </w:r>
      <w:hyperlink w:anchor="Par468" w:history="1">
        <w:r w:rsidR="00064761">
          <w:rPr>
            <w:rFonts w:ascii="Times New Roman" w:hAnsi="Times New Roman" w:cs="Times New Roman"/>
            <w:color w:val="000000" w:themeColor="text1"/>
            <w:sz w:val="22"/>
            <w:szCs w:val="22"/>
          </w:rPr>
          <w:t>П</w:t>
        </w:r>
        <w:r w:rsidRPr="000743D4">
          <w:rPr>
            <w:rFonts w:ascii="Times New Roman" w:hAnsi="Times New Roman" w:cs="Times New Roman"/>
            <w:color w:val="000000" w:themeColor="text1"/>
            <w:sz w:val="22"/>
            <w:szCs w:val="22"/>
          </w:rPr>
          <w:t xml:space="preserve">риложение № </w:t>
        </w:r>
      </w:hyperlink>
      <w:r w:rsidR="00064761">
        <w:rPr>
          <w:rFonts w:ascii="Times New Roman" w:hAnsi="Times New Roman" w:cs="Times New Roman"/>
          <w:color w:val="000000" w:themeColor="text1"/>
          <w:sz w:val="22"/>
          <w:szCs w:val="22"/>
        </w:rPr>
        <w:t>2</w:t>
      </w:r>
      <w:r w:rsidRPr="000743D4">
        <w:rPr>
          <w:rFonts w:ascii="Times New Roman" w:hAnsi="Times New Roman" w:cs="Times New Roman"/>
          <w:color w:val="000000" w:themeColor="text1"/>
          <w:sz w:val="22"/>
          <w:szCs w:val="22"/>
        </w:rPr>
        <w:t xml:space="preserve"> к Контракту).</w:t>
      </w:r>
    </w:p>
    <w:p w14:paraId="4EC04A71" w14:textId="77777777" w:rsidR="00251296" w:rsidRDefault="00251296" w:rsidP="00B52318">
      <w:pPr>
        <w:pStyle w:val="1"/>
        <w:keepNext w:val="0"/>
        <w:widowControl w:val="0"/>
        <w:numPr>
          <w:ilvl w:val="0"/>
          <w:numId w:val="0"/>
        </w:numPr>
        <w:suppressAutoHyphens w:val="0"/>
        <w:spacing w:before="0"/>
        <w:ind w:left="928"/>
        <w:rPr>
          <w:b/>
          <w:color w:val="000000" w:themeColor="text1"/>
          <w:sz w:val="22"/>
          <w:szCs w:val="22"/>
        </w:rPr>
      </w:pPr>
      <w:bookmarkStart w:id="55" w:name="sub_1800"/>
      <w:bookmarkEnd w:id="54"/>
    </w:p>
    <w:p w14:paraId="41F4ABCA" w14:textId="77777777" w:rsidR="006B23B6" w:rsidRPr="000743D4" w:rsidRDefault="006B23B6" w:rsidP="00B52318">
      <w:pPr>
        <w:pStyle w:val="1"/>
        <w:keepNext w:val="0"/>
        <w:widowControl w:val="0"/>
        <w:numPr>
          <w:ilvl w:val="0"/>
          <w:numId w:val="0"/>
        </w:numPr>
        <w:suppressAutoHyphens w:val="0"/>
        <w:spacing w:before="0"/>
        <w:ind w:left="928"/>
        <w:rPr>
          <w:b/>
          <w:color w:val="000000" w:themeColor="text1"/>
          <w:sz w:val="22"/>
          <w:szCs w:val="22"/>
        </w:rPr>
      </w:pPr>
      <w:r w:rsidRPr="000743D4">
        <w:rPr>
          <w:b/>
          <w:color w:val="000000" w:themeColor="text1"/>
          <w:sz w:val="22"/>
          <w:szCs w:val="22"/>
        </w:rPr>
        <w:t>8. Гарантии</w:t>
      </w:r>
    </w:p>
    <w:bookmarkEnd w:id="55"/>
    <w:p w14:paraId="626F3CF2" w14:textId="1796197C"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8.1. Поставщик гарантирует Заказчику соответствие качества поставляемого </w:t>
      </w:r>
      <w:r w:rsidR="002D6D2C">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овара всем действующим стандартам и требованиям в соответствии с законодательством Российской Федерации.</w:t>
      </w:r>
    </w:p>
    <w:p w14:paraId="60820493" w14:textId="1740268F"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8.2. Требования к качеству </w:t>
      </w:r>
      <w:r w:rsidR="002D6D2C">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6F6747C" w14:textId="4463581B"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8.3. Поставщик гарантирует качество поставляемого </w:t>
      </w:r>
      <w:r w:rsidR="002D6D2C">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овара в пределах срока годности, установленного производителем </w:t>
      </w:r>
      <w:r w:rsidR="002D6D2C">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овара. Исчисление срока годности производится в порядке, установленном действующим законодательс</w:t>
      </w:r>
      <w:r w:rsidR="00B52318" w:rsidRPr="000743D4">
        <w:rPr>
          <w:rFonts w:ascii="Times New Roman" w:hAnsi="Times New Roman" w:cs="Times New Roman"/>
          <w:color w:val="000000" w:themeColor="text1"/>
          <w:sz w:val="22"/>
          <w:szCs w:val="22"/>
        </w:rPr>
        <w:t xml:space="preserve">твом Российской Федерации (ст. </w:t>
      </w:r>
      <w:r w:rsidRPr="000743D4">
        <w:rPr>
          <w:rFonts w:ascii="Times New Roman" w:hAnsi="Times New Roman" w:cs="Times New Roman"/>
          <w:color w:val="000000" w:themeColor="text1"/>
          <w:sz w:val="22"/>
          <w:szCs w:val="22"/>
        </w:rPr>
        <w:t xml:space="preserve">472, 473 ГК РФ).  </w:t>
      </w:r>
    </w:p>
    <w:p w14:paraId="67DFA744" w14:textId="0421B4D4"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8.4. Остаточный срок годности поставляемых </w:t>
      </w:r>
      <w:r w:rsidR="002D6D2C">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оваров </w:t>
      </w:r>
      <w:r w:rsidR="00B621B2">
        <w:rPr>
          <w:rFonts w:ascii="Times New Roman" w:hAnsi="Times New Roman" w:cs="Times New Roman"/>
          <w:color w:val="000000" w:themeColor="text1"/>
          <w:sz w:val="22"/>
          <w:szCs w:val="22"/>
        </w:rPr>
        <w:t>12</w:t>
      </w:r>
      <w:r w:rsidR="00CB1E42" w:rsidRPr="00DD498D">
        <w:rPr>
          <w:rFonts w:ascii="Times New Roman" w:hAnsi="Times New Roman" w:cs="Times New Roman"/>
          <w:color w:val="000000" w:themeColor="text1"/>
          <w:sz w:val="22"/>
          <w:szCs w:val="22"/>
        </w:rPr>
        <w:t xml:space="preserve"> месяцев</w:t>
      </w:r>
      <w:r w:rsidRPr="00DD498D">
        <w:rPr>
          <w:rFonts w:ascii="Times New Roman" w:hAnsi="Times New Roman" w:cs="Times New Roman"/>
          <w:color w:val="000000" w:themeColor="text1"/>
          <w:sz w:val="22"/>
          <w:szCs w:val="22"/>
        </w:rPr>
        <w:t xml:space="preserve"> от срока, установленного производителем, на момент поставки Товара (с момента (с даты) передачи </w:t>
      </w:r>
      <w:r w:rsidR="00B621B2">
        <w:rPr>
          <w:rFonts w:ascii="Times New Roman" w:hAnsi="Times New Roman" w:cs="Times New Roman"/>
          <w:color w:val="000000" w:themeColor="text1"/>
          <w:sz w:val="22"/>
          <w:szCs w:val="22"/>
        </w:rPr>
        <w:t>Т</w:t>
      </w:r>
      <w:r w:rsidRPr="00DD498D">
        <w:rPr>
          <w:rFonts w:ascii="Times New Roman" w:hAnsi="Times New Roman" w:cs="Times New Roman"/>
          <w:color w:val="000000" w:themeColor="text1"/>
          <w:sz w:val="22"/>
          <w:szCs w:val="22"/>
        </w:rPr>
        <w:t xml:space="preserve">овара по </w:t>
      </w:r>
      <w:r w:rsidR="00B621B2">
        <w:rPr>
          <w:rFonts w:ascii="Times New Roman" w:hAnsi="Times New Roman" w:cs="Times New Roman"/>
          <w:color w:val="000000" w:themeColor="text1"/>
          <w:sz w:val="22"/>
          <w:szCs w:val="22"/>
        </w:rPr>
        <w:t>А</w:t>
      </w:r>
      <w:r w:rsidRPr="00DD498D">
        <w:rPr>
          <w:rFonts w:ascii="Times New Roman" w:hAnsi="Times New Roman" w:cs="Times New Roman"/>
          <w:color w:val="000000" w:themeColor="text1"/>
          <w:sz w:val="22"/>
          <w:szCs w:val="22"/>
        </w:rPr>
        <w:t>кту приема-передачи товара). Поставщик обязан гарантировать качество поставляемого Товара в течение</w:t>
      </w:r>
      <w:r w:rsidRPr="000743D4">
        <w:rPr>
          <w:rFonts w:ascii="Times New Roman" w:hAnsi="Times New Roman" w:cs="Times New Roman"/>
          <w:color w:val="000000" w:themeColor="text1"/>
          <w:sz w:val="22"/>
          <w:szCs w:val="22"/>
        </w:rPr>
        <w:t xml:space="preserve"> срока годности, установленного изготовителем данного </w:t>
      </w:r>
      <w:r w:rsidR="00B621B2">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овара. Претензии по качеству Товара Заказчик вправе </w:t>
      </w:r>
      <w:r w:rsidRPr="000743D4">
        <w:rPr>
          <w:rFonts w:ascii="Times New Roman" w:hAnsi="Times New Roman" w:cs="Times New Roman"/>
          <w:color w:val="000000" w:themeColor="text1"/>
          <w:sz w:val="22"/>
          <w:szCs w:val="22"/>
        </w:rPr>
        <w:lastRenderedPageBreak/>
        <w:t>предъявить в течение его срока годности.</w:t>
      </w:r>
    </w:p>
    <w:p w14:paraId="0A20BD0A" w14:textId="04CC64DA"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8.5. Обнаружив после приёмки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овара недостатки, которые не могли быть устранены при обычном способе приёмки (скрытые недостатки), Заказчик извещает об этом </w:t>
      </w:r>
      <w:r w:rsidR="00B94784">
        <w:rPr>
          <w:rFonts w:ascii="Times New Roman" w:hAnsi="Times New Roman" w:cs="Times New Roman"/>
          <w:color w:val="000000" w:themeColor="text1"/>
          <w:sz w:val="22"/>
          <w:szCs w:val="22"/>
        </w:rPr>
        <w:t>П</w:t>
      </w:r>
      <w:r w:rsidRPr="000743D4">
        <w:rPr>
          <w:rFonts w:ascii="Times New Roman" w:hAnsi="Times New Roman" w:cs="Times New Roman"/>
          <w:color w:val="000000" w:themeColor="text1"/>
          <w:sz w:val="22"/>
          <w:szCs w:val="22"/>
        </w:rPr>
        <w:t xml:space="preserve">оставщика в течение 14 дней. </w:t>
      </w:r>
    </w:p>
    <w:p w14:paraId="2500DA3D" w14:textId="1F548F2F"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8.6. В случае необходимости замены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овара ненадлежащего каче</w:t>
      </w:r>
      <w:r w:rsidR="00B94784">
        <w:rPr>
          <w:rFonts w:ascii="Times New Roman" w:hAnsi="Times New Roman" w:cs="Times New Roman"/>
          <w:color w:val="000000" w:themeColor="text1"/>
          <w:sz w:val="22"/>
          <w:szCs w:val="22"/>
        </w:rPr>
        <w:t>ства, в течение установленного К</w:t>
      </w:r>
      <w:r w:rsidRPr="000743D4">
        <w:rPr>
          <w:rFonts w:ascii="Times New Roman" w:hAnsi="Times New Roman" w:cs="Times New Roman"/>
          <w:color w:val="000000" w:themeColor="text1"/>
          <w:sz w:val="22"/>
          <w:szCs w:val="22"/>
        </w:rPr>
        <w:t xml:space="preserve">онтрактом срока годности на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 возврат Поставщику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овара для замены производится на основании оформленной представителем Заказчика письменной претензии.</w:t>
      </w:r>
    </w:p>
    <w:p w14:paraId="2CC11314" w14:textId="2C59E2D3"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8.7. В случае необходимости замены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овара ненадлежащего качества в пределах срока годности Поставщик обязуется производить замену некачественного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овара на аналогичный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 или </w:t>
      </w:r>
      <w:r w:rsidR="00B94784">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овар с лучшими потребительскими характеристиками.</w:t>
      </w:r>
    </w:p>
    <w:p w14:paraId="0605B398" w14:textId="77777777" w:rsidR="006B23B6" w:rsidRPr="000743D4" w:rsidRDefault="006B23B6" w:rsidP="006B23B6">
      <w:pPr>
        <w:jc w:val="both"/>
        <w:rPr>
          <w:rFonts w:ascii="Times New Roman" w:hAnsi="Times New Roman" w:cs="Times New Roman"/>
          <w:color w:val="000000" w:themeColor="text1"/>
          <w:sz w:val="22"/>
          <w:szCs w:val="22"/>
        </w:rPr>
      </w:pPr>
    </w:p>
    <w:p w14:paraId="23C79314" w14:textId="77777777" w:rsidR="006B23B6" w:rsidRPr="000743D4" w:rsidRDefault="006B23B6" w:rsidP="006B23B6">
      <w:pPr>
        <w:pStyle w:val="1"/>
        <w:numPr>
          <w:ilvl w:val="0"/>
          <w:numId w:val="0"/>
        </w:numPr>
        <w:spacing w:before="0"/>
        <w:ind w:left="928"/>
        <w:rPr>
          <w:b/>
          <w:color w:val="000000" w:themeColor="text1"/>
          <w:sz w:val="22"/>
          <w:szCs w:val="22"/>
        </w:rPr>
      </w:pPr>
      <w:bookmarkStart w:id="56" w:name="sub_1900"/>
      <w:r w:rsidRPr="000743D4">
        <w:rPr>
          <w:b/>
          <w:color w:val="000000" w:themeColor="text1"/>
          <w:sz w:val="22"/>
          <w:szCs w:val="22"/>
        </w:rPr>
        <w:t>9. Порядок расчетов</w:t>
      </w:r>
    </w:p>
    <w:p w14:paraId="3A623D55" w14:textId="3649155A" w:rsidR="0047154A" w:rsidRPr="000743D4" w:rsidRDefault="006B23B6" w:rsidP="00AB0AA8">
      <w:pPr>
        <w:tabs>
          <w:tab w:val="left" w:pos="900"/>
        </w:tabs>
        <w:ind w:firstLine="567"/>
        <w:jc w:val="both"/>
        <w:rPr>
          <w:rFonts w:ascii="Times New Roman" w:hAnsi="Times New Roman" w:cs="Times New Roman"/>
          <w:bCs/>
          <w:color w:val="000000" w:themeColor="text1"/>
          <w:sz w:val="22"/>
          <w:szCs w:val="22"/>
        </w:rPr>
      </w:pPr>
      <w:bookmarkStart w:id="57" w:name="sub_1901"/>
      <w:bookmarkEnd w:id="56"/>
      <w:r w:rsidRPr="000743D4">
        <w:rPr>
          <w:rFonts w:ascii="Times New Roman" w:hAnsi="Times New Roman" w:cs="Times New Roman"/>
          <w:color w:val="000000" w:themeColor="text1"/>
          <w:sz w:val="22"/>
          <w:szCs w:val="22"/>
        </w:rPr>
        <w:t xml:space="preserve">9.1. Оплата по Контракту осуществляется за счет </w:t>
      </w:r>
      <w:r w:rsidR="00F40A6D">
        <w:rPr>
          <w:rFonts w:ascii="Times New Roman" w:hAnsi="Times New Roman" w:cs="Times New Roman"/>
          <w:color w:val="000000" w:themeColor="text1"/>
          <w:sz w:val="22"/>
          <w:szCs w:val="22"/>
        </w:rPr>
        <w:t xml:space="preserve">внебюджетных </w:t>
      </w:r>
      <w:r w:rsidRPr="000743D4">
        <w:rPr>
          <w:rFonts w:ascii="Times New Roman" w:hAnsi="Times New Roman" w:cs="Times New Roman"/>
          <w:color w:val="000000" w:themeColor="text1"/>
          <w:sz w:val="22"/>
          <w:szCs w:val="22"/>
        </w:rPr>
        <w:t>средств</w:t>
      </w:r>
      <w:r w:rsidR="0047154A" w:rsidRPr="000743D4">
        <w:rPr>
          <w:rFonts w:ascii="Times New Roman" w:hAnsi="Times New Roman" w:cs="Times New Roman"/>
          <w:color w:val="000000" w:themeColor="text1"/>
          <w:sz w:val="22"/>
          <w:szCs w:val="22"/>
        </w:rPr>
        <w:t xml:space="preserve">: </w:t>
      </w:r>
      <w:r w:rsidR="00F40A6D" w:rsidRPr="00F40A6D">
        <w:rPr>
          <w:rFonts w:ascii="Times New Roman" w:eastAsia="Times New Roman" w:hAnsi="Times New Roman" w:cs="Times New Roman"/>
          <w:color w:val="auto"/>
          <w:sz w:val="22"/>
          <w:szCs w:val="22"/>
        </w:rPr>
        <w:t>доходы от иной приносящей доход деятельности</w:t>
      </w:r>
      <w:r w:rsidR="00654582">
        <w:rPr>
          <w:rFonts w:ascii="Times New Roman" w:eastAsia="Times New Roman" w:hAnsi="Times New Roman" w:cs="Times New Roman"/>
          <w:color w:val="auto"/>
          <w:sz w:val="22"/>
          <w:szCs w:val="22"/>
        </w:rPr>
        <w:t>.</w:t>
      </w:r>
      <w:r w:rsidR="00F40A6D" w:rsidRPr="00F40A6D">
        <w:rPr>
          <w:rFonts w:ascii="Times New Roman" w:eastAsia="Times New Roman" w:hAnsi="Times New Roman" w:cs="Times New Roman"/>
          <w:color w:val="auto"/>
          <w:sz w:val="22"/>
          <w:szCs w:val="22"/>
        </w:rPr>
        <w:t xml:space="preserve"> К</w:t>
      </w:r>
      <w:r w:rsidR="00F40A6D" w:rsidRPr="00F40A6D">
        <w:rPr>
          <w:rFonts w:ascii="Times New Roman" w:eastAsia="Times New Roman" w:hAnsi="Times New Roman" w:cs="Times New Roman"/>
          <w:color w:val="auto"/>
          <w:sz w:val="22"/>
          <w:szCs w:val="22"/>
          <w:lang w:bidi="ar-SA"/>
        </w:rPr>
        <w:t xml:space="preserve">од раздела 0902, код вида </w:t>
      </w:r>
      <w:r w:rsidR="00F40A6D">
        <w:rPr>
          <w:rFonts w:ascii="Times New Roman" w:eastAsia="Times New Roman" w:hAnsi="Times New Roman" w:cs="Times New Roman"/>
          <w:color w:val="auto"/>
          <w:sz w:val="22"/>
          <w:szCs w:val="22"/>
          <w:lang w:bidi="ar-SA"/>
        </w:rPr>
        <w:t>расходов 244, КОСГУ 341.</w:t>
      </w:r>
    </w:p>
    <w:p w14:paraId="65D7C243" w14:textId="2160E600" w:rsidR="006B23B6" w:rsidRPr="000743D4" w:rsidRDefault="006B23B6" w:rsidP="00AB0AA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9.2. </w:t>
      </w:r>
      <w:bookmarkStart w:id="58" w:name="sub_1903"/>
      <w:bookmarkEnd w:id="57"/>
      <w:proofErr w:type="gramStart"/>
      <w:r w:rsidRPr="000743D4">
        <w:rPr>
          <w:rFonts w:ascii="Times New Roman" w:hAnsi="Times New Roman" w:cs="Times New Roman"/>
          <w:color w:val="000000" w:themeColor="text1"/>
          <w:sz w:val="22"/>
          <w:szCs w:val="22"/>
        </w:rPr>
        <w:t xml:space="preserve">Оплата </w:t>
      </w:r>
      <w:r w:rsidR="00E06356">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 xml:space="preserve">овара осуществляется Заказчиком по казначейской системе оплаты в безналичной форме </w:t>
      </w:r>
      <w:r w:rsidR="004F7762" w:rsidRPr="000743D4">
        <w:rPr>
          <w:rFonts w:ascii="Times New Roman" w:hAnsi="Times New Roman" w:cs="Times New Roman"/>
          <w:color w:val="000000" w:themeColor="text1"/>
          <w:sz w:val="22"/>
          <w:szCs w:val="22"/>
        </w:rPr>
        <w:t xml:space="preserve">за фактически поставленный </w:t>
      </w:r>
      <w:r w:rsidR="00E06356">
        <w:rPr>
          <w:rFonts w:ascii="Times New Roman" w:hAnsi="Times New Roman" w:cs="Times New Roman"/>
          <w:color w:val="000000" w:themeColor="text1"/>
          <w:sz w:val="22"/>
          <w:szCs w:val="22"/>
        </w:rPr>
        <w:t>Товара</w:t>
      </w:r>
      <w:r w:rsidRPr="000743D4">
        <w:rPr>
          <w:rFonts w:ascii="Times New Roman" w:hAnsi="Times New Roman" w:cs="Times New Roman"/>
          <w:color w:val="000000" w:themeColor="text1"/>
          <w:sz w:val="22"/>
          <w:szCs w:val="22"/>
        </w:rPr>
        <w:t>, путём перечисления денежных средств на расчётный счёт Поставщика не более чем в течение</w:t>
      </w:r>
      <w:r w:rsidR="00A141EB">
        <w:rPr>
          <w:rFonts w:ascii="Times New Roman" w:hAnsi="Times New Roman" w:cs="Times New Roman"/>
          <w:color w:val="000000" w:themeColor="text1"/>
          <w:sz w:val="22"/>
          <w:szCs w:val="22"/>
        </w:rPr>
        <w:t xml:space="preserve"> 7</w:t>
      </w:r>
      <w:r w:rsidRPr="000743D4">
        <w:rPr>
          <w:rFonts w:ascii="Times New Roman" w:hAnsi="Times New Roman" w:cs="Times New Roman"/>
          <w:color w:val="000000" w:themeColor="text1"/>
          <w:sz w:val="22"/>
          <w:szCs w:val="22"/>
        </w:rPr>
        <w:t xml:space="preserve"> </w:t>
      </w:r>
      <w:r w:rsidR="00A141EB">
        <w:rPr>
          <w:rFonts w:ascii="Times New Roman" w:hAnsi="Times New Roman" w:cs="Times New Roman"/>
          <w:color w:val="000000" w:themeColor="text1"/>
          <w:sz w:val="22"/>
          <w:szCs w:val="22"/>
        </w:rPr>
        <w:t>(семи)</w:t>
      </w:r>
      <w:r w:rsidR="001314F4" w:rsidRPr="000743D4">
        <w:rPr>
          <w:rFonts w:ascii="Times New Roman" w:hAnsi="Times New Roman" w:cs="Times New Roman"/>
          <w:color w:val="000000" w:themeColor="text1"/>
          <w:sz w:val="22"/>
          <w:szCs w:val="22"/>
        </w:rPr>
        <w:t xml:space="preserve"> рабочих </w:t>
      </w:r>
      <w:r w:rsidRPr="000743D4">
        <w:rPr>
          <w:rFonts w:ascii="Times New Roman" w:hAnsi="Times New Roman" w:cs="Times New Roman"/>
          <w:color w:val="000000" w:themeColor="text1"/>
          <w:sz w:val="22"/>
          <w:szCs w:val="22"/>
        </w:rPr>
        <w:t xml:space="preserve">дней с даты подписания </w:t>
      </w:r>
      <w:r w:rsidR="00E06356">
        <w:rPr>
          <w:rFonts w:ascii="Times New Roman" w:hAnsi="Times New Roman" w:cs="Times New Roman"/>
          <w:color w:val="000000" w:themeColor="text1"/>
          <w:sz w:val="22"/>
          <w:szCs w:val="22"/>
        </w:rPr>
        <w:t>А</w:t>
      </w:r>
      <w:r w:rsidRPr="000743D4">
        <w:rPr>
          <w:rFonts w:ascii="Times New Roman" w:hAnsi="Times New Roman" w:cs="Times New Roman"/>
          <w:color w:val="000000" w:themeColor="text1"/>
          <w:sz w:val="22"/>
          <w:szCs w:val="22"/>
        </w:rPr>
        <w:t xml:space="preserve">кта приёма - передачи товара.  </w:t>
      </w:r>
      <w:proofErr w:type="gramEnd"/>
    </w:p>
    <w:p w14:paraId="2144831F" w14:textId="77777777" w:rsidR="006B23B6" w:rsidRPr="000743D4" w:rsidRDefault="006B23B6" w:rsidP="00AB0AA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9.3. Оплата по Контракту за поставленный Товар осуществляется Заказчиком после представления Поставщиком следующих документов или копий документов:</w:t>
      </w:r>
    </w:p>
    <w:p w14:paraId="5C66FCA0" w14:textId="77777777" w:rsidR="006B23B6" w:rsidRPr="000743D4" w:rsidRDefault="006B23B6" w:rsidP="00AB0AA8">
      <w:pPr>
        <w:ind w:firstLine="567"/>
        <w:jc w:val="both"/>
        <w:rPr>
          <w:rFonts w:ascii="Times New Roman" w:hAnsi="Times New Roman" w:cs="Times New Roman"/>
          <w:color w:val="000000" w:themeColor="text1"/>
          <w:sz w:val="22"/>
          <w:szCs w:val="22"/>
        </w:rPr>
      </w:pPr>
      <w:bookmarkStart w:id="59" w:name="sub_1931"/>
      <w:bookmarkEnd w:id="58"/>
      <w:r w:rsidRPr="000743D4">
        <w:rPr>
          <w:rFonts w:ascii="Times New Roman" w:hAnsi="Times New Roman" w:cs="Times New Roman"/>
          <w:color w:val="000000" w:themeColor="text1"/>
          <w:sz w:val="22"/>
          <w:szCs w:val="22"/>
        </w:rPr>
        <w:t>а) счета;</w:t>
      </w:r>
    </w:p>
    <w:p w14:paraId="75F66116" w14:textId="77777777" w:rsidR="006B23B6" w:rsidRPr="000743D4" w:rsidRDefault="006B23B6" w:rsidP="00AB0AA8">
      <w:pPr>
        <w:ind w:firstLine="567"/>
        <w:jc w:val="both"/>
        <w:rPr>
          <w:rFonts w:ascii="Times New Roman" w:hAnsi="Times New Roman" w:cs="Times New Roman"/>
          <w:color w:val="000000" w:themeColor="text1"/>
          <w:sz w:val="22"/>
          <w:szCs w:val="22"/>
        </w:rPr>
      </w:pPr>
      <w:bookmarkStart w:id="60" w:name="sub_1932"/>
      <w:bookmarkEnd w:id="59"/>
      <w:r w:rsidRPr="000743D4">
        <w:rPr>
          <w:rFonts w:ascii="Times New Roman" w:hAnsi="Times New Roman" w:cs="Times New Roman"/>
          <w:color w:val="000000" w:themeColor="text1"/>
          <w:sz w:val="22"/>
          <w:szCs w:val="22"/>
        </w:rPr>
        <w:t>б) счета-фактуры (для плательщиков НДС) или УПД;</w:t>
      </w:r>
    </w:p>
    <w:p w14:paraId="07F77677" w14:textId="03A6C5CA" w:rsidR="006B23B6" w:rsidRPr="000743D4" w:rsidRDefault="006B23B6" w:rsidP="00AB0AA8">
      <w:pPr>
        <w:ind w:firstLine="567"/>
        <w:jc w:val="both"/>
        <w:rPr>
          <w:rFonts w:ascii="Times New Roman" w:hAnsi="Times New Roman" w:cs="Times New Roman"/>
          <w:color w:val="000000" w:themeColor="text1"/>
          <w:sz w:val="22"/>
          <w:szCs w:val="22"/>
        </w:rPr>
      </w:pPr>
      <w:bookmarkStart w:id="61" w:name="sub_1933"/>
      <w:bookmarkEnd w:id="60"/>
      <w:r w:rsidRPr="00DD498D">
        <w:rPr>
          <w:rFonts w:ascii="Times New Roman" w:hAnsi="Times New Roman" w:cs="Times New Roman"/>
          <w:color w:val="000000" w:themeColor="text1"/>
          <w:sz w:val="22"/>
          <w:szCs w:val="22"/>
        </w:rPr>
        <w:t>в) товарной накладной</w:t>
      </w:r>
      <w:r w:rsidR="005C640D" w:rsidRPr="00DD498D">
        <w:rPr>
          <w:rFonts w:ascii="Times New Roman" w:hAnsi="Times New Roman" w:cs="Times New Roman"/>
          <w:color w:val="000000" w:themeColor="text1"/>
          <w:sz w:val="22"/>
          <w:szCs w:val="22"/>
        </w:rPr>
        <w:t xml:space="preserve"> или УПД</w:t>
      </w:r>
      <w:r w:rsidRPr="00DD498D">
        <w:rPr>
          <w:rFonts w:ascii="Times New Roman" w:hAnsi="Times New Roman" w:cs="Times New Roman"/>
          <w:color w:val="000000" w:themeColor="text1"/>
          <w:sz w:val="22"/>
          <w:szCs w:val="22"/>
        </w:rPr>
        <w:t>;</w:t>
      </w:r>
    </w:p>
    <w:p w14:paraId="3B88753E" w14:textId="4FC28862" w:rsidR="006B23B6" w:rsidRPr="000743D4" w:rsidRDefault="006B23B6" w:rsidP="00AB0AA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г) Акта приема-передачи </w:t>
      </w:r>
      <w:r w:rsidR="00435390">
        <w:rPr>
          <w:rFonts w:ascii="Times New Roman" w:hAnsi="Times New Roman" w:cs="Times New Roman"/>
          <w:color w:val="000000" w:themeColor="text1"/>
          <w:sz w:val="22"/>
          <w:szCs w:val="22"/>
        </w:rPr>
        <w:t>т</w:t>
      </w:r>
      <w:r w:rsidRPr="000743D4">
        <w:rPr>
          <w:rFonts w:ascii="Times New Roman" w:hAnsi="Times New Roman" w:cs="Times New Roman"/>
          <w:color w:val="000000" w:themeColor="text1"/>
          <w:sz w:val="22"/>
          <w:szCs w:val="22"/>
        </w:rPr>
        <w:t>овара (</w:t>
      </w:r>
      <w:hyperlink w:anchor="Par468" w:history="1">
        <w:r w:rsidR="00E06356">
          <w:rPr>
            <w:rFonts w:ascii="Times New Roman" w:hAnsi="Times New Roman" w:cs="Times New Roman"/>
            <w:color w:val="000000" w:themeColor="text1"/>
            <w:sz w:val="22"/>
            <w:szCs w:val="22"/>
          </w:rPr>
          <w:t>П</w:t>
        </w:r>
        <w:r w:rsidRPr="000743D4">
          <w:rPr>
            <w:rFonts w:ascii="Times New Roman" w:hAnsi="Times New Roman" w:cs="Times New Roman"/>
            <w:color w:val="000000" w:themeColor="text1"/>
            <w:sz w:val="22"/>
            <w:szCs w:val="22"/>
          </w:rPr>
          <w:t xml:space="preserve">риложение № </w:t>
        </w:r>
      </w:hyperlink>
      <w:r w:rsidR="00E06356">
        <w:rPr>
          <w:rFonts w:ascii="Times New Roman" w:hAnsi="Times New Roman" w:cs="Times New Roman"/>
          <w:color w:val="000000" w:themeColor="text1"/>
          <w:sz w:val="22"/>
          <w:szCs w:val="22"/>
        </w:rPr>
        <w:t>2</w:t>
      </w:r>
      <w:r w:rsidRPr="000743D4">
        <w:rPr>
          <w:rFonts w:ascii="Times New Roman" w:hAnsi="Times New Roman" w:cs="Times New Roman"/>
          <w:color w:val="000000" w:themeColor="text1"/>
          <w:sz w:val="22"/>
          <w:szCs w:val="22"/>
        </w:rPr>
        <w:t xml:space="preserve"> к Контракту);</w:t>
      </w:r>
    </w:p>
    <w:p w14:paraId="7D06A655" w14:textId="471FB83F" w:rsidR="0047154A" w:rsidRPr="000743D4" w:rsidRDefault="0047154A" w:rsidP="0047154A">
      <w:pPr>
        <w:ind w:firstLine="567"/>
        <w:jc w:val="both"/>
        <w:rPr>
          <w:rFonts w:ascii="Times New Roman" w:hAnsi="Times New Roman" w:cs="Times New Roman"/>
          <w:sz w:val="22"/>
          <w:szCs w:val="22"/>
        </w:rPr>
      </w:pPr>
      <w:r w:rsidRPr="000743D4">
        <w:rPr>
          <w:rFonts w:ascii="Times New Roman" w:hAnsi="Times New Roman" w:cs="Times New Roman"/>
          <w:color w:val="000000" w:themeColor="text1"/>
          <w:sz w:val="22"/>
          <w:szCs w:val="22"/>
        </w:rPr>
        <w:t xml:space="preserve">д) </w:t>
      </w:r>
      <w:r w:rsidRPr="000743D4">
        <w:rPr>
          <w:rFonts w:ascii="Times New Roman" w:hAnsi="Times New Roman" w:cs="Times New Roman"/>
          <w:sz w:val="22"/>
          <w:szCs w:val="22"/>
        </w:rPr>
        <w:t>копий регистрационных удостоверений на Товар</w:t>
      </w:r>
      <w:r w:rsidR="00E06356">
        <w:rPr>
          <w:rFonts w:ascii="Times New Roman" w:hAnsi="Times New Roman" w:cs="Times New Roman"/>
          <w:sz w:val="22"/>
          <w:szCs w:val="22"/>
        </w:rPr>
        <w:t xml:space="preserve"> (при наличии).</w:t>
      </w:r>
    </w:p>
    <w:p w14:paraId="032810C8" w14:textId="77777777" w:rsidR="006B23B6" w:rsidRPr="000743D4" w:rsidRDefault="006B23B6" w:rsidP="00AB0AA8">
      <w:pPr>
        <w:ind w:firstLine="567"/>
        <w:jc w:val="both"/>
        <w:rPr>
          <w:rFonts w:ascii="Times New Roman" w:hAnsi="Times New Roman" w:cs="Times New Roman"/>
          <w:color w:val="000000" w:themeColor="text1"/>
          <w:sz w:val="22"/>
          <w:szCs w:val="22"/>
        </w:rPr>
      </w:pPr>
      <w:bookmarkStart w:id="62" w:name="sub_1904"/>
      <w:bookmarkEnd w:id="61"/>
      <w:r w:rsidRPr="000743D4">
        <w:rPr>
          <w:rFonts w:ascii="Times New Roman" w:hAnsi="Times New Roman" w:cs="Times New Roman"/>
          <w:color w:val="000000" w:themeColor="text1"/>
          <w:sz w:val="22"/>
          <w:szCs w:val="22"/>
        </w:rPr>
        <w:t>9.4. На всех документах, перечисленных в пункте 9.3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33186C8C" w14:textId="64B6C4D4" w:rsidR="006B23B6" w:rsidRPr="000743D4" w:rsidRDefault="006B23B6" w:rsidP="00AB0AA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9.</w:t>
      </w:r>
      <w:r w:rsidR="001314F4" w:rsidRPr="000743D4">
        <w:rPr>
          <w:rFonts w:ascii="Times New Roman" w:hAnsi="Times New Roman" w:cs="Times New Roman"/>
          <w:bCs/>
          <w:color w:val="000000" w:themeColor="text1"/>
          <w:sz w:val="22"/>
          <w:szCs w:val="22"/>
        </w:rPr>
        <w:t>5</w:t>
      </w:r>
      <w:r w:rsidRPr="000743D4">
        <w:rPr>
          <w:rFonts w:ascii="Times New Roman" w:hAnsi="Times New Roman" w:cs="Times New Roman"/>
          <w:bCs/>
          <w:color w:val="000000" w:themeColor="text1"/>
          <w:sz w:val="22"/>
          <w:szCs w:val="22"/>
        </w:rPr>
        <w:t xml:space="preserve">. Товар, поставленный Поставщиком с отклонениями от условий </w:t>
      </w:r>
      <w:r w:rsidR="00306DE4">
        <w:rPr>
          <w:rFonts w:ascii="Times New Roman" w:hAnsi="Times New Roman" w:cs="Times New Roman"/>
          <w:bCs/>
          <w:color w:val="000000" w:themeColor="text1"/>
          <w:sz w:val="22"/>
          <w:szCs w:val="22"/>
        </w:rPr>
        <w:t>К</w:t>
      </w:r>
      <w:r w:rsidRPr="000743D4">
        <w:rPr>
          <w:rFonts w:ascii="Times New Roman" w:hAnsi="Times New Roman" w:cs="Times New Roman"/>
          <w:bCs/>
          <w:color w:val="000000" w:themeColor="text1"/>
          <w:sz w:val="22"/>
          <w:szCs w:val="22"/>
        </w:rPr>
        <w:t>онтракта, требований спецификации, технических требований или иными недостатками, не подлежит оплате Заказчиком до устранения Поставщиком обнаруженных недостатков.</w:t>
      </w:r>
      <w:bookmarkStart w:id="63" w:name="sub_1906"/>
      <w:bookmarkEnd w:id="62"/>
    </w:p>
    <w:p w14:paraId="4B0910ED" w14:textId="2405BF4A" w:rsidR="006B23B6" w:rsidRPr="000743D4" w:rsidRDefault="006B23B6" w:rsidP="00AB0AA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9.</w:t>
      </w:r>
      <w:r w:rsidR="001314F4" w:rsidRPr="000743D4">
        <w:rPr>
          <w:rFonts w:ascii="Times New Roman" w:hAnsi="Times New Roman" w:cs="Times New Roman"/>
          <w:bCs/>
          <w:color w:val="000000" w:themeColor="text1"/>
          <w:sz w:val="22"/>
          <w:szCs w:val="22"/>
        </w:rPr>
        <w:t>6</w:t>
      </w:r>
      <w:r w:rsidR="00306DE4">
        <w:rPr>
          <w:rFonts w:ascii="Times New Roman" w:hAnsi="Times New Roman" w:cs="Times New Roman"/>
          <w:bCs/>
          <w:color w:val="000000" w:themeColor="text1"/>
          <w:sz w:val="22"/>
          <w:szCs w:val="22"/>
        </w:rPr>
        <w:t>. Авансирование по К</w:t>
      </w:r>
      <w:r w:rsidRPr="000743D4">
        <w:rPr>
          <w:rFonts w:ascii="Times New Roman" w:hAnsi="Times New Roman" w:cs="Times New Roman"/>
          <w:bCs/>
          <w:color w:val="000000" w:themeColor="text1"/>
          <w:sz w:val="22"/>
          <w:szCs w:val="22"/>
        </w:rPr>
        <w:t>онтракту не предусмотрено.</w:t>
      </w:r>
    </w:p>
    <w:p w14:paraId="35DB2B51" w14:textId="2DD26644" w:rsidR="006B23B6" w:rsidRPr="000743D4" w:rsidRDefault="006B23B6" w:rsidP="00AB0AA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9.</w:t>
      </w:r>
      <w:r w:rsidR="001314F4" w:rsidRPr="000743D4">
        <w:rPr>
          <w:rFonts w:ascii="Times New Roman" w:hAnsi="Times New Roman" w:cs="Times New Roman"/>
          <w:color w:val="000000" w:themeColor="text1"/>
          <w:sz w:val="22"/>
          <w:szCs w:val="22"/>
        </w:rPr>
        <w:t>7</w:t>
      </w:r>
      <w:r w:rsidRPr="000743D4">
        <w:rPr>
          <w:rFonts w:ascii="Times New Roman" w:hAnsi="Times New Roman" w:cs="Times New Roman"/>
          <w:color w:val="000000" w:themeColor="text1"/>
          <w:sz w:val="22"/>
          <w:szCs w:val="22"/>
        </w:rPr>
        <w:t xml:space="preserve">. </w:t>
      </w:r>
      <w:r w:rsidR="00AB0AA8" w:rsidRPr="000743D4">
        <w:rPr>
          <w:rFonts w:ascii="Times New Roman" w:hAnsi="Times New Roman" w:cs="Times New Roman"/>
          <w:bCs/>
          <w:color w:val="000000" w:themeColor="text1"/>
          <w:sz w:val="22"/>
          <w:szCs w:val="22"/>
        </w:rPr>
        <w:t xml:space="preserve">По окончании исполнения своих </w:t>
      </w:r>
      <w:r w:rsidR="00306DE4">
        <w:rPr>
          <w:rFonts w:ascii="Times New Roman" w:hAnsi="Times New Roman" w:cs="Times New Roman"/>
          <w:bCs/>
          <w:color w:val="000000" w:themeColor="text1"/>
          <w:sz w:val="22"/>
          <w:szCs w:val="22"/>
        </w:rPr>
        <w:t>обязательств по К</w:t>
      </w:r>
      <w:r w:rsidRPr="000743D4">
        <w:rPr>
          <w:rFonts w:ascii="Times New Roman" w:hAnsi="Times New Roman" w:cs="Times New Roman"/>
          <w:bCs/>
          <w:color w:val="000000" w:themeColor="text1"/>
          <w:sz w:val="22"/>
          <w:szCs w:val="22"/>
        </w:rPr>
        <w:t>онтракту Стороны в течение 10 рабочих дней подписывают акт сверки расчетов</w:t>
      </w:r>
      <w:r w:rsidRPr="000743D4">
        <w:rPr>
          <w:rFonts w:ascii="Times New Roman" w:hAnsi="Times New Roman" w:cs="Times New Roman"/>
          <w:color w:val="000000" w:themeColor="text1"/>
          <w:sz w:val="22"/>
          <w:szCs w:val="22"/>
        </w:rPr>
        <w:t xml:space="preserve"> (</w:t>
      </w:r>
      <w:hyperlink w:anchor="sub_7000" w:history="1">
        <w:r w:rsidR="00306DE4">
          <w:rPr>
            <w:rStyle w:val="afff5"/>
            <w:rFonts w:ascii="Times New Roman" w:hAnsi="Times New Roman"/>
            <w:color w:val="000000" w:themeColor="text1"/>
            <w:sz w:val="22"/>
            <w:szCs w:val="22"/>
          </w:rPr>
          <w:t>П</w:t>
        </w:r>
        <w:r w:rsidRPr="000743D4">
          <w:rPr>
            <w:rStyle w:val="afff5"/>
            <w:rFonts w:ascii="Times New Roman" w:hAnsi="Times New Roman"/>
            <w:color w:val="000000" w:themeColor="text1"/>
            <w:sz w:val="22"/>
            <w:szCs w:val="22"/>
          </w:rPr>
          <w:t>риложение №</w:t>
        </w:r>
      </w:hyperlink>
      <w:r w:rsidR="00306DE4">
        <w:rPr>
          <w:rStyle w:val="afff5"/>
          <w:rFonts w:ascii="Times New Roman" w:hAnsi="Times New Roman"/>
          <w:color w:val="000000" w:themeColor="text1"/>
          <w:sz w:val="22"/>
          <w:szCs w:val="22"/>
        </w:rPr>
        <w:t xml:space="preserve"> 3</w:t>
      </w:r>
      <w:r w:rsidRPr="000743D4">
        <w:rPr>
          <w:rFonts w:ascii="Times New Roman" w:hAnsi="Times New Roman" w:cs="Times New Roman"/>
          <w:color w:val="000000" w:themeColor="text1"/>
          <w:sz w:val="22"/>
          <w:szCs w:val="22"/>
        </w:rPr>
        <w:t xml:space="preserve"> к Контракту).</w:t>
      </w:r>
    </w:p>
    <w:bookmarkEnd w:id="63"/>
    <w:p w14:paraId="34198663" w14:textId="77777777" w:rsidR="006B23B6" w:rsidRPr="000743D4" w:rsidRDefault="006B23B6" w:rsidP="00E534D0">
      <w:pPr>
        <w:jc w:val="both"/>
        <w:rPr>
          <w:rFonts w:ascii="Times New Roman" w:hAnsi="Times New Roman" w:cs="Times New Roman"/>
          <w:color w:val="000000" w:themeColor="text1"/>
          <w:sz w:val="22"/>
          <w:szCs w:val="22"/>
        </w:rPr>
      </w:pPr>
    </w:p>
    <w:p w14:paraId="52455423" w14:textId="77777777" w:rsidR="006B23B6" w:rsidRPr="000743D4" w:rsidRDefault="006B23B6" w:rsidP="00E534D0">
      <w:pPr>
        <w:pStyle w:val="1"/>
        <w:keepNext w:val="0"/>
        <w:widowControl w:val="0"/>
        <w:numPr>
          <w:ilvl w:val="0"/>
          <w:numId w:val="0"/>
        </w:numPr>
        <w:suppressAutoHyphens w:val="0"/>
        <w:spacing w:before="0"/>
        <w:ind w:left="928"/>
        <w:rPr>
          <w:b/>
          <w:color w:val="000000" w:themeColor="text1"/>
          <w:sz w:val="22"/>
          <w:szCs w:val="22"/>
        </w:rPr>
      </w:pPr>
      <w:bookmarkStart w:id="64" w:name="sub_11000"/>
      <w:r w:rsidRPr="000743D4">
        <w:rPr>
          <w:b/>
          <w:color w:val="000000" w:themeColor="text1"/>
          <w:sz w:val="22"/>
          <w:szCs w:val="22"/>
        </w:rPr>
        <w:t>10. Обеспечение исполнения Контракта</w:t>
      </w:r>
    </w:p>
    <w:p w14:paraId="48B9AA31" w14:textId="58720858" w:rsidR="006B23B6" w:rsidRPr="000743D4" w:rsidRDefault="0047154A" w:rsidP="00722488">
      <w:pPr>
        <w:ind w:firstLine="567"/>
        <w:jc w:val="both"/>
        <w:rPr>
          <w:rFonts w:ascii="Times New Roman" w:hAnsi="Times New Roman" w:cs="Times New Roman"/>
          <w:sz w:val="22"/>
          <w:szCs w:val="22"/>
        </w:rPr>
      </w:pPr>
      <w:bookmarkStart w:id="65" w:name="sub_11100"/>
      <w:bookmarkEnd w:id="64"/>
      <w:r w:rsidRPr="000743D4">
        <w:rPr>
          <w:rFonts w:ascii="Times New Roman" w:hAnsi="Times New Roman" w:cs="Times New Roman"/>
          <w:color w:val="000000" w:themeColor="text1"/>
          <w:sz w:val="22"/>
          <w:szCs w:val="22"/>
        </w:rPr>
        <w:t xml:space="preserve">10.1. </w:t>
      </w:r>
      <w:r w:rsidRPr="000743D4">
        <w:rPr>
          <w:rFonts w:ascii="Times New Roman" w:hAnsi="Times New Roman" w:cs="Times New Roman"/>
          <w:sz w:val="22"/>
          <w:szCs w:val="22"/>
        </w:rPr>
        <w:t xml:space="preserve">Обеспечение исполнения </w:t>
      </w:r>
      <w:r w:rsidR="00306DE4">
        <w:rPr>
          <w:rFonts w:ascii="Times New Roman" w:hAnsi="Times New Roman" w:cs="Times New Roman"/>
          <w:sz w:val="22"/>
          <w:szCs w:val="22"/>
        </w:rPr>
        <w:t>К</w:t>
      </w:r>
      <w:r w:rsidRPr="000743D4">
        <w:rPr>
          <w:rFonts w:ascii="Times New Roman" w:hAnsi="Times New Roman" w:cs="Times New Roman"/>
          <w:sz w:val="22"/>
          <w:szCs w:val="22"/>
        </w:rPr>
        <w:t>онтракта не устанавливается</w:t>
      </w:r>
      <w:r w:rsidR="00306DE4">
        <w:rPr>
          <w:rFonts w:ascii="Times New Roman" w:hAnsi="Times New Roman" w:cs="Times New Roman"/>
          <w:sz w:val="22"/>
          <w:szCs w:val="22"/>
        </w:rPr>
        <w:t>.</w:t>
      </w:r>
    </w:p>
    <w:p w14:paraId="15C2EDB9" w14:textId="77777777" w:rsidR="0047154A" w:rsidRPr="000743D4" w:rsidRDefault="0047154A" w:rsidP="00E534D0">
      <w:pPr>
        <w:ind w:firstLine="709"/>
        <w:jc w:val="both"/>
        <w:rPr>
          <w:rFonts w:ascii="Times New Roman" w:hAnsi="Times New Roman" w:cs="Times New Roman"/>
          <w:color w:val="000000" w:themeColor="text1"/>
          <w:sz w:val="22"/>
          <w:szCs w:val="22"/>
        </w:rPr>
      </w:pPr>
    </w:p>
    <w:p w14:paraId="72269677" w14:textId="77777777" w:rsidR="006B23B6" w:rsidRPr="000743D4" w:rsidRDefault="006B23B6" w:rsidP="00E534D0">
      <w:pPr>
        <w:pStyle w:val="1"/>
        <w:keepNext w:val="0"/>
        <w:widowControl w:val="0"/>
        <w:numPr>
          <w:ilvl w:val="0"/>
          <w:numId w:val="0"/>
        </w:numPr>
        <w:suppressAutoHyphens w:val="0"/>
        <w:spacing w:before="0"/>
        <w:ind w:left="1069"/>
        <w:rPr>
          <w:b/>
          <w:color w:val="000000" w:themeColor="text1"/>
          <w:sz w:val="22"/>
          <w:szCs w:val="22"/>
        </w:rPr>
      </w:pPr>
      <w:r w:rsidRPr="000743D4">
        <w:rPr>
          <w:b/>
          <w:color w:val="000000" w:themeColor="text1"/>
          <w:sz w:val="22"/>
          <w:szCs w:val="22"/>
        </w:rPr>
        <w:t>11. Ответственность Сторон</w:t>
      </w:r>
    </w:p>
    <w:bookmarkEnd w:id="65"/>
    <w:p w14:paraId="4D673F47" w14:textId="77777777" w:rsidR="006B23B6" w:rsidRPr="000743D4" w:rsidRDefault="006B23B6" w:rsidP="00E534D0">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w:t>
      </w:r>
      <w:r w:rsidR="00B178E3" w:rsidRPr="000743D4">
        <w:rPr>
          <w:rFonts w:ascii="Times New Roman" w:hAnsi="Times New Roman" w:cs="Times New Roman"/>
          <w:color w:val="000000" w:themeColor="text1"/>
          <w:sz w:val="22"/>
          <w:szCs w:val="22"/>
        </w:rPr>
        <w:t>услуг</w:t>
      </w:r>
      <w:r w:rsidRPr="000743D4">
        <w:rPr>
          <w:rFonts w:ascii="Times New Roman" w:hAnsi="Times New Roman" w:cs="Times New Roman"/>
          <w:color w:val="000000" w:themeColor="text1"/>
          <w:sz w:val="22"/>
          <w:szCs w:val="22"/>
        </w:rPr>
        <w:t xml:space="preserve"> для обеспечения государственных и муниципальных нужд», Постановлением Правительства Российской Федерации от 30.08.2017 N 1042. </w:t>
      </w:r>
    </w:p>
    <w:p w14:paraId="0CF35DF0" w14:textId="77777777" w:rsidR="006B23B6" w:rsidRPr="000743D4" w:rsidRDefault="006B23B6" w:rsidP="00F04964">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Указанные в настоящем разделе неустойка (пеня, штраф) взимаются за каждое нарушение в отдельности</w:t>
      </w:r>
      <w:r w:rsidR="008811D0" w:rsidRPr="000743D4">
        <w:rPr>
          <w:rFonts w:ascii="Times New Roman" w:hAnsi="Times New Roman" w:cs="Times New Roman"/>
          <w:color w:val="000000" w:themeColor="text1"/>
          <w:sz w:val="22"/>
          <w:szCs w:val="22"/>
        </w:rPr>
        <w:t>.</w:t>
      </w:r>
    </w:p>
    <w:p w14:paraId="6F677D2D" w14:textId="77777777" w:rsidR="006B23B6" w:rsidRPr="000743D4" w:rsidRDefault="006B23B6" w:rsidP="00722488">
      <w:pPr>
        <w:ind w:firstLine="567"/>
        <w:jc w:val="both"/>
        <w:rPr>
          <w:rFonts w:ascii="Times New Roman" w:hAnsi="Times New Roman" w:cs="Times New Roman"/>
          <w:b/>
          <w:color w:val="000000" w:themeColor="text1"/>
          <w:sz w:val="22"/>
          <w:szCs w:val="22"/>
        </w:rPr>
      </w:pPr>
      <w:r w:rsidRPr="000743D4">
        <w:rPr>
          <w:rFonts w:ascii="Times New Roman" w:hAnsi="Times New Roman" w:cs="Times New Roman"/>
          <w:b/>
          <w:color w:val="000000" w:themeColor="text1"/>
          <w:sz w:val="22"/>
          <w:szCs w:val="22"/>
        </w:rPr>
        <w:t>11.2. Ответственность Заказчика:</w:t>
      </w:r>
    </w:p>
    <w:p w14:paraId="703A2201" w14:textId="29A8EB70"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11.2.1. В случае просрочки исполнения Заказчиком</w:t>
      </w:r>
      <w:r w:rsidR="00306DE4">
        <w:rPr>
          <w:rFonts w:ascii="Times New Roman" w:hAnsi="Times New Roman" w:cs="Times New Roman"/>
          <w:color w:val="000000" w:themeColor="text1"/>
          <w:sz w:val="22"/>
          <w:szCs w:val="22"/>
        </w:rPr>
        <w:t xml:space="preserve"> обязательств, предусмотренных К</w:t>
      </w:r>
      <w:r w:rsidRPr="000743D4">
        <w:rPr>
          <w:rFonts w:ascii="Times New Roman" w:hAnsi="Times New Roman" w:cs="Times New Roman"/>
          <w:color w:val="000000" w:themeColor="text1"/>
          <w:sz w:val="22"/>
          <w:szCs w:val="22"/>
        </w:rPr>
        <w:t>онтрактом, Поставщик вправе потребовать уплаты пеней. Пеня начисляется за каждый день просрочки исполнения о</w:t>
      </w:r>
      <w:r w:rsidR="00306DE4">
        <w:rPr>
          <w:rFonts w:ascii="Times New Roman" w:hAnsi="Times New Roman" w:cs="Times New Roman"/>
          <w:color w:val="000000" w:themeColor="text1"/>
          <w:sz w:val="22"/>
          <w:szCs w:val="22"/>
        </w:rPr>
        <w:t>бязательства, предусмотренного К</w:t>
      </w:r>
      <w:r w:rsidRPr="000743D4">
        <w:rPr>
          <w:rFonts w:ascii="Times New Roman" w:hAnsi="Times New Roman" w:cs="Times New Roman"/>
          <w:color w:val="000000" w:themeColor="text1"/>
          <w:sz w:val="22"/>
          <w:szCs w:val="22"/>
        </w:rPr>
        <w:t xml:space="preserve">онтрактом, начиная со дня, следующего после </w:t>
      </w:r>
      <w:r w:rsidR="00306DE4">
        <w:rPr>
          <w:rFonts w:ascii="Times New Roman" w:hAnsi="Times New Roman" w:cs="Times New Roman"/>
          <w:color w:val="000000" w:themeColor="text1"/>
          <w:sz w:val="22"/>
          <w:szCs w:val="22"/>
        </w:rPr>
        <w:t>дня истечения установленного К</w:t>
      </w:r>
      <w:r w:rsidRPr="000743D4">
        <w:rPr>
          <w:rFonts w:ascii="Times New Roman" w:hAnsi="Times New Roman" w:cs="Times New Roman"/>
          <w:color w:val="000000" w:themeColor="text1"/>
          <w:sz w:val="22"/>
          <w:szCs w:val="22"/>
        </w:rPr>
        <w:t xml:space="preserve">онтрактом срока исполнения обязательства. Пеня устанавливается </w:t>
      </w:r>
      <w:r w:rsidR="00306DE4">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онтрактом в размере 1/300 ключевой ставки ЦБ РФ, действующей на дату уплаты пени, от не уплаченной в срок суммы.</w:t>
      </w:r>
    </w:p>
    <w:p w14:paraId="0137678B" w14:textId="6534B099"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11.2.2. За каждый факт неисполнения Заказчиком обязательств, предусмотренных </w:t>
      </w:r>
      <w:r w:rsidR="00306DE4">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 xml:space="preserve">онтрактом, за исключением просрочки исполнения обязательств, предусмотренных </w:t>
      </w:r>
      <w:r w:rsidR="00306DE4">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 xml:space="preserve">онтрактом, размер штрафа устанавливается в следующем порядке: </w:t>
      </w:r>
    </w:p>
    <w:p w14:paraId="458BF79E" w14:textId="29400705" w:rsidR="006B23B6" w:rsidRPr="000743D4" w:rsidRDefault="00306DE4" w:rsidP="00722488">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а) 1 000 рублей, если цена К</w:t>
      </w:r>
      <w:r w:rsidR="006B23B6" w:rsidRPr="000743D4">
        <w:rPr>
          <w:rFonts w:ascii="Times New Roman" w:hAnsi="Times New Roman" w:cs="Times New Roman"/>
          <w:color w:val="000000" w:themeColor="text1"/>
          <w:sz w:val="22"/>
          <w:szCs w:val="22"/>
        </w:rPr>
        <w:t>онтракта не превыша</w:t>
      </w:r>
      <w:r>
        <w:rPr>
          <w:rFonts w:ascii="Times New Roman" w:hAnsi="Times New Roman" w:cs="Times New Roman"/>
          <w:color w:val="000000" w:themeColor="text1"/>
          <w:sz w:val="22"/>
          <w:szCs w:val="22"/>
        </w:rPr>
        <w:t>ет 3 млн. рублей (включительно).</w:t>
      </w:r>
      <w:r w:rsidR="006B23B6" w:rsidRPr="000743D4">
        <w:rPr>
          <w:rFonts w:ascii="Times New Roman" w:hAnsi="Times New Roman" w:cs="Times New Roman"/>
          <w:color w:val="000000" w:themeColor="text1"/>
          <w:sz w:val="22"/>
          <w:szCs w:val="22"/>
        </w:rPr>
        <w:t xml:space="preserve"> </w:t>
      </w:r>
    </w:p>
    <w:p w14:paraId="25A7441D" w14:textId="77777777" w:rsidR="006B23B6" w:rsidRPr="000743D4" w:rsidRDefault="006B23B6" w:rsidP="00722488">
      <w:pPr>
        <w:ind w:firstLine="567"/>
        <w:jc w:val="both"/>
        <w:rPr>
          <w:rFonts w:ascii="Times New Roman" w:hAnsi="Times New Roman" w:cs="Times New Roman"/>
          <w:b/>
          <w:color w:val="000000" w:themeColor="text1"/>
          <w:sz w:val="22"/>
          <w:szCs w:val="22"/>
        </w:rPr>
      </w:pPr>
      <w:r w:rsidRPr="000743D4">
        <w:rPr>
          <w:rFonts w:ascii="Times New Roman" w:hAnsi="Times New Roman" w:cs="Times New Roman"/>
          <w:b/>
          <w:color w:val="000000" w:themeColor="text1"/>
          <w:sz w:val="22"/>
          <w:szCs w:val="22"/>
        </w:rPr>
        <w:t>11.3 Ответственность Поставщика:</w:t>
      </w:r>
    </w:p>
    <w:p w14:paraId="1CECD811" w14:textId="08AF7769"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11.3.1. В случае просрочки исполнения Поставщиком обязательств (в том числе гарантийного обязательства), предусмотренных </w:t>
      </w:r>
      <w:r w:rsidR="00306DE4">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 xml:space="preserve">онтрактом, а также в иных случаях неисполнения или ненадлежащего исполнения </w:t>
      </w:r>
      <w:r w:rsidR="00306DE4">
        <w:rPr>
          <w:rFonts w:ascii="Times New Roman" w:hAnsi="Times New Roman" w:cs="Times New Roman"/>
          <w:color w:val="000000" w:themeColor="text1"/>
          <w:sz w:val="22"/>
          <w:szCs w:val="22"/>
        </w:rPr>
        <w:t>П</w:t>
      </w:r>
      <w:r w:rsidRPr="000743D4">
        <w:rPr>
          <w:rFonts w:ascii="Times New Roman" w:hAnsi="Times New Roman" w:cs="Times New Roman"/>
          <w:color w:val="000000" w:themeColor="text1"/>
          <w:sz w:val="22"/>
          <w:szCs w:val="22"/>
        </w:rPr>
        <w:t xml:space="preserve">оставщиком обязательств, предусмотренных </w:t>
      </w:r>
      <w:r w:rsidR="00306DE4">
        <w:rPr>
          <w:rFonts w:ascii="Times New Roman" w:hAnsi="Times New Roman" w:cs="Times New Roman"/>
          <w:color w:val="000000" w:themeColor="text1"/>
          <w:sz w:val="22"/>
          <w:szCs w:val="22"/>
        </w:rPr>
        <w:t>Контрактом, Заказчик направляет П</w:t>
      </w:r>
      <w:r w:rsidRPr="000743D4">
        <w:rPr>
          <w:rFonts w:ascii="Times New Roman" w:hAnsi="Times New Roman" w:cs="Times New Roman"/>
          <w:color w:val="000000" w:themeColor="text1"/>
          <w:sz w:val="22"/>
          <w:szCs w:val="22"/>
        </w:rPr>
        <w:t xml:space="preserve">оставщику </w:t>
      </w:r>
      <w:r w:rsidRPr="000743D4">
        <w:rPr>
          <w:rFonts w:ascii="Times New Roman" w:hAnsi="Times New Roman" w:cs="Times New Roman"/>
          <w:color w:val="000000" w:themeColor="text1"/>
          <w:sz w:val="22"/>
          <w:szCs w:val="22"/>
        </w:rPr>
        <w:lastRenderedPageBreak/>
        <w:t>требование об уплате неустоек (штрафов, пеней) с указанием реквизитов для перечисления денежных средств.</w:t>
      </w:r>
    </w:p>
    <w:p w14:paraId="4529BB40" w14:textId="5B260DCD"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11.3.2. Пеня за просрочку исполнения обязательств (в том числе гарантийного обязательства) начисляется за каждый день просрочки исполнения Поставщиком о</w:t>
      </w:r>
      <w:r w:rsidR="00552641">
        <w:rPr>
          <w:rFonts w:ascii="Times New Roman" w:hAnsi="Times New Roman" w:cs="Times New Roman"/>
          <w:color w:val="000000" w:themeColor="text1"/>
          <w:sz w:val="22"/>
          <w:szCs w:val="22"/>
        </w:rPr>
        <w:t>бязательства, предусмотренного К</w:t>
      </w:r>
      <w:r w:rsidRPr="000743D4">
        <w:rPr>
          <w:rFonts w:ascii="Times New Roman" w:hAnsi="Times New Roman" w:cs="Times New Roman"/>
          <w:color w:val="000000" w:themeColor="text1"/>
          <w:sz w:val="22"/>
          <w:szCs w:val="22"/>
        </w:rPr>
        <w:t>онтрактом, в том числ</w:t>
      </w:r>
      <w:r w:rsidR="00552641">
        <w:rPr>
          <w:rFonts w:ascii="Times New Roman" w:hAnsi="Times New Roman" w:cs="Times New Roman"/>
          <w:color w:val="000000" w:themeColor="text1"/>
          <w:sz w:val="22"/>
          <w:szCs w:val="22"/>
        </w:rPr>
        <w:t>е за нарушение сроков поставки Т</w:t>
      </w:r>
      <w:r w:rsidRPr="000743D4">
        <w:rPr>
          <w:rFonts w:ascii="Times New Roman" w:hAnsi="Times New Roman" w:cs="Times New Roman"/>
          <w:color w:val="000000" w:themeColor="text1"/>
          <w:sz w:val="22"/>
          <w:szCs w:val="22"/>
        </w:rPr>
        <w:t xml:space="preserve">овара, предусмотренных </w:t>
      </w:r>
      <w:r w:rsidRPr="00964F64">
        <w:rPr>
          <w:rFonts w:ascii="Times New Roman" w:hAnsi="Times New Roman" w:cs="Times New Roman"/>
          <w:color w:val="000000" w:themeColor="text1"/>
          <w:sz w:val="22"/>
          <w:szCs w:val="22"/>
        </w:rPr>
        <w:t>п.5.1 контракта.</w:t>
      </w:r>
    </w:p>
    <w:p w14:paraId="6D014D21" w14:textId="51561AF6" w:rsidR="006B23B6" w:rsidRPr="000743D4" w:rsidRDefault="006B23B6" w:rsidP="00722488">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11.3.3.  </w:t>
      </w:r>
      <w:proofErr w:type="gramStart"/>
      <w:r w:rsidRPr="000743D4">
        <w:rPr>
          <w:rFonts w:ascii="Times New Roman" w:hAnsi="Times New Roman" w:cs="Times New Roman"/>
          <w:color w:val="000000" w:themeColor="text1"/>
          <w:sz w:val="22"/>
          <w:szCs w:val="22"/>
        </w:rPr>
        <w:t>Пеня начисляется за каждый день просрочки исполнения Поставщиком о</w:t>
      </w:r>
      <w:r w:rsidR="00552641">
        <w:rPr>
          <w:rFonts w:ascii="Times New Roman" w:hAnsi="Times New Roman" w:cs="Times New Roman"/>
          <w:color w:val="000000" w:themeColor="text1"/>
          <w:sz w:val="22"/>
          <w:szCs w:val="22"/>
        </w:rPr>
        <w:t>бязательства, предусмотренного К</w:t>
      </w:r>
      <w:r w:rsidRPr="000743D4">
        <w:rPr>
          <w:rFonts w:ascii="Times New Roman" w:hAnsi="Times New Roman" w:cs="Times New Roman"/>
          <w:color w:val="000000" w:themeColor="text1"/>
          <w:sz w:val="22"/>
          <w:szCs w:val="22"/>
        </w:rPr>
        <w:t>онтрактом, начиная со дня, следующего посл</w:t>
      </w:r>
      <w:r w:rsidR="00552641">
        <w:rPr>
          <w:rFonts w:ascii="Times New Roman" w:hAnsi="Times New Roman" w:cs="Times New Roman"/>
          <w:color w:val="000000" w:themeColor="text1"/>
          <w:sz w:val="22"/>
          <w:szCs w:val="22"/>
        </w:rPr>
        <w:t>е дня истечения установленного К</w:t>
      </w:r>
      <w:r w:rsidRPr="000743D4">
        <w:rPr>
          <w:rFonts w:ascii="Times New Roman" w:hAnsi="Times New Roman" w:cs="Times New Roman"/>
          <w:color w:val="000000" w:themeColor="text1"/>
          <w:sz w:val="22"/>
          <w:szCs w:val="22"/>
        </w:rPr>
        <w:t>онтрактом срока исполнения обязательства, и устанавлив</w:t>
      </w:r>
      <w:r w:rsidR="00552641">
        <w:rPr>
          <w:rFonts w:ascii="Times New Roman" w:hAnsi="Times New Roman" w:cs="Times New Roman"/>
          <w:color w:val="000000" w:themeColor="text1"/>
          <w:sz w:val="22"/>
          <w:szCs w:val="22"/>
        </w:rPr>
        <w:t>ается К</w:t>
      </w:r>
      <w:r w:rsidRPr="000743D4">
        <w:rPr>
          <w:rFonts w:ascii="Times New Roman" w:hAnsi="Times New Roman" w:cs="Times New Roman"/>
          <w:color w:val="000000" w:themeColor="text1"/>
          <w:sz w:val="22"/>
          <w:szCs w:val="22"/>
        </w:rPr>
        <w:t xml:space="preserve">онтрактом в размере одной трехсотой действующей на дату уплаты пени </w:t>
      </w:r>
      <w:hyperlink r:id="rId12" w:anchor="/document/10180094/entry/100" w:history="1">
        <w:r w:rsidRPr="000743D4">
          <w:rPr>
            <w:rStyle w:val="a8"/>
            <w:rFonts w:ascii="Times New Roman" w:hAnsi="Times New Roman"/>
            <w:color w:val="000000" w:themeColor="text1"/>
            <w:sz w:val="22"/>
            <w:szCs w:val="22"/>
          </w:rPr>
          <w:t>ключевой ставки</w:t>
        </w:r>
      </w:hyperlink>
      <w:r w:rsidRPr="000743D4">
        <w:rPr>
          <w:rFonts w:ascii="Times New Roman" w:hAnsi="Times New Roman" w:cs="Times New Roman"/>
          <w:color w:val="000000" w:themeColor="text1"/>
          <w:sz w:val="22"/>
          <w:szCs w:val="22"/>
        </w:rPr>
        <w:t xml:space="preserve"> Центрального банк</w:t>
      </w:r>
      <w:r w:rsidR="00552641">
        <w:rPr>
          <w:rFonts w:ascii="Times New Roman" w:hAnsi="Times New Roman" w:cs="Times New Roman"/>
          <w:color w:val="000000" w:themeColor="text1"/>
          <w:sz w:val="22"/>
          <w:szCs w:val="22"/>
        </w:rPr>
        <w:t>а Российской Федерации от цены К</w:t>
      </w:r>
      <w:r w:rsidRPr="000743D4">
        <w:rPr>
          <w:rFonts w:ascii="Times New Roman" w:hAnsi="Times New Roman" w:cs="Times New Roman"/>
          <w:color w:val="000000" w:themeColor="text1"/>
          <w:sz w:val="22"/>
          <w:szCs w:val="22"/>
        </w:rPr>
        <w:t>онтракта (отдельного этапа исполне</w:t>
      </w:r>
      <w:r w:rsidR="00552641">
        <w:rPr>
          <w:rFonts w:ascii="Times New Roman" w:hAnsi="Times New Roman" w:cs="Times New Roman"/>
          <w:color w:val="000000" w:themeColor="text1"/>
          <w:sz w:val="22"/>
          <w:szCs w:val="22"/>
        </w:rPr>
        <w:t>ния К</w:t>
      </w:r>
      <w:r w:rsidRPr="000743D4">
        <w:rPr>
          <w:rFonts w:ascii="Times New Roman" w:hAnsi="Times New Roman" w:cs="Times New Roman"/>
          <w:color w:val="000000" w:themeColor="text1"/>
          <w:sz w:val="22"/>
          <w:szCs w:val="22"/>
        </w:rPr>
        <w:t>онтракта), уменьшенной на сумму, пропорциональную объему</w:t>
      </w:r>
      <w:r w:rsidR="00552641">
        <w:rPr>
          <w:rFonts w:ascii="Times New Roman" w:hAnsi="Times New Roman" w:cs="Times New Roman"/>
          <w:color w:val="000000" w:themeColor="text1"/>
          <w:sz w:val="22"/>
          <w:szCs w:val="22"/>
        </w:rPr>
        <w:t xml:space="preserve"> обязательств, предусмотренных К</w:t>
      </w:r>
      <w:r w:rsidRPr="000743D4">
        <w:rPr>
          <w:rFonts w:ascii="Times New Roman" w:hAnsi="Times New Roman" w:cs="Times New Roman"/>
          <w:color w:val="000000" w:themeColor="text1"/>
          <w:sz w:val="22"/>
          <w:szCs w:val="22"/>
        </w:rPr>
        <w:t>онтрактом (соответствующ</w:t>
      </w:r>
      <w:r w:rsidR="00552641">
        <w:rPr>
          <w:rFonts w:ascii="Times New Roman" w:hAnsi="Times New Roman" w:cs="Times New Roman"/>
          <w:color w:val="000000" w:themeColor="text1"/>
          <w:sz w:val="22"/>
          <w:szCs w:val="22"/>
        </w:rPr>
        <w:t>им отдельным этапом исполнения</w:t>
      </w:r>
      <w:proofErr w:type="gramEnd"/>
      <w:r w:rsidR="00552641">
        <w:rPr>
          <w:rFonts w:ascii="Times New Roman" w:hAnsi="Times New Roman" w:cs="Times New Roman"/>
          <w:color w:val="000000" w:themeColor="text1"/>
          <w:sz w:val="22"/>
          <w:szCs w:val="22"/>
        </w:rPr>
        <w:t xml:space="preserve"> </w:t>
      </w:r>
      <w:proofErr w:type="gramStart"/>
      <w:r w:rsidR="00552641">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65F8E4BF" w14:textId="0464752C" w:rsidR="006B23B6" w:rsidRPr="000743D4" w:rsidRDefault="006B23B6" w:rsidP="00722488">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11.3.4. За каждый факт неисполнения или ненадлежащего исполнения Поставщиком</w:t>
      </w:r>
      <w:r w:rsidR="00552641">
        <w:rPr>
          <w:rFonts w:ascii="Times New Roman" w:hAnsi="Times New Roman" w:cs="Times New Roman"/>
          <w:color w:val="000000" w:themeColor="text1"/>
          <w:sz w:val="22"/>
          <w:szCs w:val="22"/>
        </w:rPr>
        <w:t xml:space="preserve"> обязательств, предусмотренных К</w:t>
      </w:r>
      <w:r w:rsidRPr="000743D4">
        <w:rPr>
          <w:rFonts w:ascii="Times New Roman" w:hAnsi="Times New Roman" w:cs="Times New Roman"/>
          <w:color w:val="000000" w:themeColor="text1"/>
          <w:sz w:val="22"/>
          <w:szCs w:val="22"/>
        </w:rPr>
        <w:t>онтрактом, за исключением просрочки исполнения обязательств (в том числе гарантийных обязательств)</w:t>
      </w:r>
      <w:r w:rsidR="00552641">
        <w:rPr>
          <w:rFonts w:ascii="Times New Roman" w:hAnsi="Times New Roman" w:cs="Times New Roman"/>
          <w:color w:val="000000" w:themeColor="text1"/>
          <w:sz w:val="22"/>
          <w:szCs w:val="22"/>
        </w:rPr>
        <w:t>, предусмотренных К</w:t>
      </w:r>
      <w:r w:rsidRPr="000743D4">
        <w:rPr>
          <w:rFonts w:ascii="Times New Roman" w:hAnsi="Times New Roman" w:cs="Times New Roman"/>
          <w:color w:val="000000" w:themeColor="text1"/>
          <w:sz w:val="22"/>
          <w:szCs w:val="22"/>
        </w:rPr>
        <w:t>онтрактом, размер штрафа устанавливается в следующем порядке:</w:t>
      </w:r>
    </w:p>
    <w:p w14:paraId="186C53AC" w14:textId="2945B6FE" w:rsidR="006B23B6" w:rsidRPr="000743D4" w:rsidRDefault="00552641" w:rsidP="00722488">
      <w:pPr>
        <w:tabs>
          <w:tab w:val="left" w:pos="576"/>
        </w:tabs>
        <w:ind w:firstLine="567"/>
        <w:jc w:val="both"/>
        <w:rPr>
          <w:rFonts w:ascii="Times New Roman" w:hAnsi="Times New Roman" w:cs="Times New Roman"/>
          <w:sz w:val="22"/>
          <w:szCs w:val="22"/>
        </w:rPr>
      </w:pPr>
      <w:r>
        <w:rPr>
          <w:rFonts w:ascii="Times New Roman" w:hAnsi="Times New Roman" w:cs="Times New Roman"/>
          <w:color w:val="000000" w:themeColor="text1"/>
          <w:sz w:val="22"/>
          <w:szCs w:val="22"/>
        </w:rPr>
        <w:t>а) 10 процентов цены К</w:t>
      </w:r>
      <w:r w:rsidR="006B23B6" w:rsidRPr="000743D4">
        <w:rPr>
          <w:rFonts w:ascii="Times New Roman" w:hAnsi="Times New Roman" w:cs="Times New Roman"/>
          <w:color w:val="000000" w:themeColor="text1"/>
          <w:sz w:val="22"/>
          <w:szCs w:val="22"/>
        </w:rPr>
        <w:t>онтрак</w:t>
      </w:r>
      <w:r>
        <w:rPr>
          <w:rFonts w:ascii="Times New Roman" w:hAnsi="Times New Roman" w:cs="Times New Roman"/>
          <w:color w:val="000000" w:themeColor="text1"/>
          <w:sz w:val="22"/>
          <w:szCs w:val="22"/>
        </w:rPr>
        <w:t>та (этапа) в случае, если цена К</w:t>
      </w:r>
      <w:r w:rsidR="006B23B6" w:rsidRPr="000743D4">
        <w:rPr>
          <w:rFonts w:ascii="Times New Roman" w:hAnsi="Times New Roman" w:cs="Times New Roman"/>
          <w:color w:val="000000" w:themeColor="text1"/>
          <w:sz w:val="22"/>
          <w:szCs w:val="22"/>
        </w:rPr>
        <w:t>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r>
        <w:rPr>
          <w:rFonts w:ascii="Times New Roman" w:hAnsi="Times New Roman" w:cs="Times New Roman"/>
          <w:color w:val="000000" w:themeColor="text1"/>
          <w:sz w:val="22"/>
          <w:szCs w:val="22"/>
        </w:rPr>
        <w:t>.</w:t>
      </w:r>
    </w:p>
    <w:p w14:paraId="0ED2B0A0" w14:textId="77E78576" w:rsidR="006B23B6" w:rsidRPr="000743D4" w:rsidRDefault="006B23B6" w:rsidP="00722488">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11.3.5. За каждый факт неисполнения или ненадлежащего исполнения Поставщиком о</w:t>
      </w:r>
      <w:r w:rsidR="00552641">
        <w:rPr>
          <w:rFonts w:ascii="Times New Roman" w:hAnsi="Times New Roman" w:cs="Times New Roman"/>
          <w:color w:val="000000" w:themeColor="text1"/>
          <w:sz w:val="22"/>
          <w:szCs w:val="22"/>
        </w:rPr>
        <w:t>бязательства, предусмотренного К</w:t>
      </w:r>
      <w:r w:rsidRPr="000743D4">
        <w:rPr>
          <w:rFonts w:ascii="Times New Roman" w:hAnsi="Times New Roman" w:cs="Times New Roman"/>
          <w:color w:val="000000" w:themeColor="text1"/>
          <w:sz w:val="22"/>
          <w:szCs w:val="22"/>
        </w:rPr>
        <w:t xml:space="preserve">онтрактом, которое не имеет стоимостного выражения, размер штрафа </w:t>
      </w:r>
      <w:r w:rsidR="00552641">
        <w:rPr>
          <w:rFonts w:ascii="Times New Roman" w:hAnsi="Times New Roman" w:cs="Times New Roman"/>
          <w:color w:val="000000" w:themeColor="text1"/>
          <w:sz w:val="22"/>
          <w:szCs w:val="22"/>
        </w:rPr>
        <w:t>устанавливается (при наличии в К</w:t>
      </w:r>
      <w:r w:rsidRPr="000743D4">
        <w:rPr>
          <w:rFonts w:ascii="Times New Roman" w:hAnsi="Times New Roman" w:cs="Times New Roman"/>
          <w:color w:val="000000" w:themeColor="text1"/>
          <w:sz w:val="22"/>
          <w:szCs w:val="22"/>
        </w:rPr>
        <w:t>он</w:t>
      </w:r>
      <w:r w:rsidR="00F04964" w:rsidRPr="000743D4">
        <w:rPr>
          <w:rFonts w:ascii="Times New Roman" w:hAnsi="Times New Roman" w:cs="Times New Roman"/>
          <w:color w:val="000000" w:themeColor="text1"/>
          <w:sz w:val="22"/>
          <w:szCs w:val="22"/>
        </w:rPr>
        <w:t xml:space="preserve">тракте таких обязательств) </w:t>
      </w:r>
      <w:r w:rsidRPr="000743D4">
        <w:rPr>
          <w:rFonts w:ascii="Times New Roman" w:hAnsi="Times New Roman" w:cs="Times New Roman"/>
          <w:color w:val="000000" w:themeColor="text1"/>
          <w:sz w:val="22"/>
          <w:szCs w:val="22"/>
        </w:rPr>
        <w:t>в следующем порядке:</w:t>
      </w:r>
    </w:p>
    <w:p w14:paraId="43CE9403" w14:textId="32E3A0C8" w:rsidR="006B23B6" w:rsidRPr="000743D4" w:rsidRDefault="00552641" w:rsidP="00722488">
      <w:pPr>
        <w:tabs>
          <w:tab w:val="left" w:pos="576"/>
        </w:tabs>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а) 1000 рублей, если цена К</w:t>
      </w:r>
      <w:r w:rsidR="006B23B6" w:rsidRPr="000743D4">
        <w:rPr>
          <w:rFonts w:ascii="Times New Roman" w:hAnsi="Times New Roman" w:cs="Times New Roman"/>
          <w:color w:val="000000" w:themeColor="text1"/>
          <w:sz w:val="22"/>
          <w:szCs w:val="22"/>
        </w:rPr>
        <w:t>онтр</w:t>
      </w:r>
      <w:r>
        <w:rPr>
          <w:rFonts w:ascii="Times New Roman" w:hAnsi="Times New Roman" w:cs="Times New Roman"/>
          <w:color w:val="000000" w:themeColor="text1"/>
          <w:sz w:val="22"/>
          <w:szCs w:val="22"/>
        </w:rPr>
        <w:t>акта не превышает 3 млн. рублей.</w:t>
      </w:r>
      <w:r w:rsidR="006B23B6" w:rsidRPr="000743D4">
        <w:rPr>
          <w:rFonts w:ascii="Times New Roman" w:hAnsi="Times New Roman" w:cs="Times New Roman"/>
          <w:color w:val="000000" w:themeColor="text1"/>
          <w:sz w:val="22"/>
          <w:szCs w:val="22"/>
        </w:rPr>
        <w:t xml:space="preserve"> </w:t>
      </w:r>
    </w:p>
    <w:p w14:paraId="6710FF2B" w14:textId="34EF781D" w:rsidR="006B23B6" w:rsidRPr="000743D4" w:rsidRDefault="006B23B6" w:rsidP="00722488">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552641">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 xml:space="preserve">онтрактом, произошло вследствие непреодолимой силы или по вине другой стороны. </w:t>
      </w:r>
    </w:p>
    <w:p w14:paraId="121A0AC9" w14:textId="75F24C72"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11.5. Поставщик несёт ответственность за действия третьих лиц, привлечённых и</w:t>
      </w:r>
      <w:r w:rsidR="00552641">
        <w:rPr>
          <w:rFonts w:ascii="Times New Roman" w:hAnsi="Times New Roman" w:cs="Times New Roman"/>
          <w:color w:val="000000" w:themeColor="text1"/>
          <w:sz w:val="22"/>
          <w:szCs w:val="22"/>
        </w:rPr>
        <w:t>м к исполнению обязательств по К</w:t>
      </w:r>
      <w:r w:rsidRPr="000743D4">
        <w:rPr>
          <w:rFonts w:ascii="Times New Roman" w:hAnsi="Times New Roman" w:cs="Times New Roman"/>
          <w:color w:val="000000" w:themeColor="text1"/>
          <w:sz w:val="22"/>
          <w:szCs w:val="22"/>
        </w:rPr>
        <w:t>онтракту.</w:t>
      </w:r>
    </w:p>
    <w:p w14:paraId="0C1C85A8" w14:textId="77777777" w:rsidR="0047154A" w:rsidRPr="000743D4" w:rsidRDefault="0047154A" w:rsidP="0072248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D404032" w14:textId="77777777" w:rsidR="0047154A" w:rsidRPr="000743D4" w:rsidRDefault="0047154A" w:rsidP="0072248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64EB808C" w14:textId="77777777" w:rsidR="0047154A" w:rsidRPr="000743D4" w:rsidRDefault="0047154A" w:rsidP="0072248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39AF7884" w14:textId="77777777" w:rsidR="0047154A" w:rsidRPr="000743D4" w:rsidRDefault="0047154A" w:rsidP="0072248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11.9.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11.3.1. – 11.3.</w:t>
      </w:r>
      <w:r w:rsidR="002865C7" w:rsidRPr="000743D4">
        <w:rPr>
          <w:rFonts w:ascii="Times New Roman" w:hAnsi="Times New Roman" w:cs="Times New Roman"/>
          <w:color w:val="000000" w:themeColor="text1"/>
          <w:sz w:val="22"/>
          <w:szCs w:val="22"/>
        </w:rPr>
        <w:t>5</w:t>
      </w:r>
      <w:r w:rsidRPr="000743D4">
        <w:rPr>
          <w:rFonts w:ascii="Times New Roman" w:hAnsi="Times New Roman" w:cs="Times New Roman"/>
          <w:color w:val="000000" w:themeColor="text1"/>
          <w:sz w:val="22"/>
          <w:szCs w:val="22"/>
        </w:rPr>
        <w:t>. Контракта, после направления в адрес Поставщика уведомления с расчётом суммы неустойки.</w:t>
      </w:r>
    </w:p>
    <w:p w14:paraId="1BAF2AE2" w14:textId="097615D9" w:rsidR="0047154A" w:rsidRPr="000743D4" w:rsidRDefault="0047154A" w:rsidP="0072248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11.10. Подписанием настоящего Контракта Поставщик подтвержд</w:t>
      </w:r>
      <w:r w:rsidR="00552641">
        <w:rPr>
          <w:rFonts w:ascii="Times New Roman" w:hAnsi="Times New Roman" w:cs="Times New Roman"/>
          <w:color w:val="000000" w:themeColor="text1"/>
          <w:sz w:val="22"/>
          <w:szCs w:val="22"/>
        </w:rPr>
        <w:t>ает свое согласие на оплату по К</w:t>
      </w:r>
      <w:r w:rsidRPr="000743D4">
        <w:rPr>
          <w:rFonts w:ascii="Times New Roman" w:hAnsi="Times New Roman" w:cs="Times New Roman"/>
          <w:color w:val="000000" w:themeColor="text1"/>
          <w:sz w:val="22"/>
          <w:szCs w:val="22"/>
        </w:rPr>
        <w:t>онтракту за вычетом суммы неустойки, взимаемой Заказчиком, в соответствии с пунктами 11.3.1. – 11.3.</w:t>
      </w:r>
      <w:r w:rsidR="002865C7" w:rsidRPr="000743D4">
        <w:rPr>
          <w:rFonts w:ascii="Times New Roman" w:hAnsi="Times New Roman" w:cs="Times New Roman"/>
          <w:color w:val="000000" w:themeColor="text1"/>
          <w:sz w:val="22"/>
          <w:szCs w:val="22"/>
        </w:rPr>
        <w:t>5</w:t>
      </w:r>
      <w:r w:rsidRPr="000743D4">
        <w:rPr>
          <w:rFonts w:ascii="Times New Roman" w:hAnsi="Times New Roman" w:cs="Times New Roman"/>
          <w:color w:val="000000" w:themeColor="text1"/>
          <w:sz w:val="22"/>
          <w:szCs w:val="22"/>
        </w:rPr>
        <w:t>. Контракта. После оплаты по Контракту в соответствии с условиями настоящего раздела Стороны обязуются подписать акт сверки расчетов.</w:t>
      </w:r>
    </w:p>
    <w:p w14:paraId="2A0CEC28" w14:textId="309FDF89" w:rsidR="0047154A" w:rsidRPr="000743D4" w:rsidRDefault="0047154A" w:rsidP="0072248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11.11. Общая сумма начисленных штрафов за неисполнение или ненадлежащее исполнение Поставщиком обязательств, предусмотренных контрактом, не может превыша</w:t>
      </w:r>
      <w:r w:rsidR="00552641">
        <w:rPr>
          <w:rFonts w:ascii="Times New Roman" w:hAnsi="Times New Roman" w:cs="Times New Roman"/>
          <w:color w:val="000000" w:themeColor="text1"/>
          <w:sz w:val="22"/>
          <w:szCs w:val="22"/>
        </w:rPr>
        <w:t>ть цену К</w:t>
      </w:r>
      <w:r w:rsidRPr="000743D4">
        <w:rPr>
          <w:rFonts w:ascii="Times New Roman" w:hAnsi="Times New Roman" w:cs="Times New Roman"/>
          <w:color w:val="000000" w:themeColor="text1"/>
          <w:sz w:val="22"/>
          <w:szCs w:val="22"/>
        </w:rPr>
        <w:t xml:space="preserve">онтракта. </w:t>
      </w:r>
    </w:p>
    <w:p w14:paraId="4CCC7C05" w14:textId="3459A1AB" w:rsidR="0047154A" w:rsidRPr="000743D4" w:rsidRDefault="0047154A" w:rsidP="0072248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11.12. Общая сумма начисленных штрафов за ненадлежащее исполнение Заказчиком</w:t>
      </w:r>
      <w:r w:rsidR="00552641">
        <w:rPr>
          <w:rFonts w:ascii="Times New Roman" w:hAnsi="Times New Roman" w:cs="Times New Roman"/>
          <w:color w:val="000000" w:themeColor="text1"/>
          <w:sz w:val="22"/>
          <w:szCs w:val="22"/>
        </w:rPr>
        <w:t xml:space="preserve"> обязательств, предусмотренных К</w:t>
      </w:r>
      <w:r w:rsidRPr="000743D4">
        <w:rPr>
          <w:rFonts w:ascii="Times New Roman" w:hAnsi="Times New Roman" w:cs="Times New Roman"/>
          <w:color w:val="000000" w:themeColor="text1"/>
          <w:sz w:val="22"/>
          <w:szCs w:val="22"/>
        </w:rPr>
        <w:t>онтр</w:t>
      </w:r>
      <w:r w:rsidR="00552641">
        <w:rPr>
          <w:rFonts w:ascii="Times New Roman" w:hAnsi="Times New Roman" w:cs="Times New Roman"/>
          <w:color w:val="000000" w:themeColor="text1"/>
          <w:sz w:val="22"/>
          <w:szCs w:val="22"/>
        </w:rPr>
        <w:t>актом, не может превышать цену К</w:t>
      </w:r>
      <w:r w:rsidRPr="000743D4">
        <w:rPr>
          <w:rFonts w:ascii="Times New Roman" w:hAnsi="Times New Roman" w:cs="Times New Roman"/>
          <w:color w:val="000000" w:themeColor="text1"/>
          <w:sz w:val="22"/>
          <w:szCs w:val="22"/>
        </w:rPr>
        <w:t>онтракта.</w:t>
      </w:r>
    </w:p>
    <w:p w14:paraId="5BBE9C37" w14:textId="77777777" w:rsidR="006B23B6" w:rsidRPr="000743D4" w:rsidRDefault="006B23B6" w:rsidP="006B23B6">
      <w:pPr>
        <w:jc w:val="both"/>
        <w:rPr>
          <w:rFonts w:ascii="Times New Roman" w:hAnsi="Times New Roman" w:cs="Times New Roman"/>
          <w:color w:val="000000" w:themeColor="text1"/>
          <w:sz w:val="22"/>
          <w:szCs w:val="22"/>
        </w:rPr>
      </w:pPr>
    </w:p>
    <w:p w14:paraId="3A7BC000" w14:textId="77777777" w:rsidR="006B23B6" w:rsidRPr="000743D4" w:rsidRDefault="006B23B6" w:rsidP="006B23B6">
      <w:pPr>
        <w:pStyle w:val="1"/>
        <w:numPr>
          <w:ilvl w:val="0"/>
          <w:numId w:val="0"/>
        </w:numPr>
        <w:spacing w:before="0"/>
        <w:ind w:left="1069"/>
        <w:rPr>
          <w:b/>
          <w:color w:val="000000" w:themeColor="text1"/>
          <w:sz w:val="22"/>
          <w:szCs w:val="22"/>
        </w:rPr>
      </w:pPr>
      <w:bookmarkStart w:id="66" w:name="sub_11200"/>
      <w:r w:rsidRPr="000743D4">
        <w:rPr>
          <w:b/>
          <w:color w:val="000000" w:themeColor="text1"/>
          <w:sz w:val="22"/>
          <w:szCs w:val="22"/>
        </w:rPr>
        <w:t>12. Срок действия Контракта, изменение и расторжение Контракта</w:t>
      </w:r>
    </w:p>
    <w:bookmarkEnd w:id="66"/>
    <w:p w14:paraId="3881878F" w14:textId="621142C5" w:rsidR="001314F4" w:rsidRPr="000743D4" w:rsidRDefault="006B23B6" w:rsidP="00CC2616">
      <w:pPr>
        <w:ind w:firstLine="567"/>
        <w:jc w:val="both"/>
        <w:rPr>
          <w:rFonts w:ascii="Times New Roman" w:eastAsia="Times New Roman" w:hAnsi="Times New Roman" w:cs="Times New Roman"/>
          <w:color w:val="000000" w:themeColor="text1"/>
          <w:sz w:val="22"/>
          <w:szCs w:val="22"/>
          <w:lang w:bidi="ar-SA"/>
        </w:rPr>
      </w:pPr>
      <w:r w:rsidRPr="000743D4">
        <w:rPr>
          <w:rFonts w:ascii="Times New Roman" w:hAnsi="Times New Roman" w:cs="Times New Roman"/>
          <w:color w:val="000000" w:themeColor="text1"/>
          <w:sz w:val="22"/>
          <w:szCs w:val="22"/>
        </w:rPr>
        <w:t xml:space="preserve">12.1. </w:t>
      </w:r>
      <w:r w:rsidR="000743D4" w:rsidRPr="00AA0EBF">
        <w:rPr>
          <w:rFonts w:ascii="Times New Roman" w:hAnsi="Times New Roman" w:cs="Times New Roman"/>
          <w:sz w:val="22"/>
          <w:szCs w:val="22"/>
        </w:rPr>
        <w:t xml:space="preserve">Контракт вступает в силу с момента его подписания усиленной электронной подписью лица, имеющего право действовать от имени Заказчика и действует по </w:t>
      </w:r>
      <w:r w:rsidR="00855641" w:rsidRPr="000743D4">
        <w:rPr>
          <w:rFonts w:ascii="Times New Roman" w:hAnsi="Times New Roman" w:cs="Times New Roman"/>
          <w:color w:val="000000" w:themeColor="text1"/>
          <w:sz w:val="22"/>
          <w:szCs w:val="22"/>
        </w:rPr>
        <w:t>3</w:t>
      </w:r>
      <w:r w:rsidR="00A141EB">
        <w:rPr>
          <w:rFonts w:ascii="Times New Roman" w:hAnsi="Times New Roman" w:cs="Times New Roman"/>
          <w:color w:val="000000" w:themeColor="text1"/>
          <w:sz w:val="22"/>
          <w:szCs w:val="22"/>
        </w:rPr>
        <w:t>1</w:t>
      </w:r>
      <w:r w:rsidR="00855641" w:rsidRPr="000743D4">
        <w:rPr>
          <w:rFonts w:ascii="Times New Roman" w:hAnsi="Times New Roman" w:cs="Times New Roman"/>
          <w:color w:val="000000" w:themeColor="text1"/>
          <w:sz w:val="22"/>
          <w:szCs w:val="22"/>
        </w:rPr>
        <w:t>.</w:t>
      </w:r>
      <w:r w:rsidR="00E534D0" w:rsidRPr="000743D4">
        <w:rPr>
          <w:rFonts w:ascii="Times New Roman" w:hAnsi="Times New Roman" w:cs="Times New Roman"/>
          <w:color w:val="000000" w:themeColor="text1"/>
          <w:sz w:val="22"/>
          <w:szCs w:val="22"/>
        </w:rPr>
        <w:t>12</w:t>
      </w:r>
      <w:r w:rsidR="00855641" w:rsidRPr="000743D4">
        <w:rPr>
          <w:rFonts w:ascii="Times New Roman" w:hAnsi="Times New Roman" w:cs="Times New Roman"/>
          <w:color w:val="000000" w:themeColor="text1"/>
          <w:sz w:val="22"/>
          <w:szCs w:val="22"/>
        </w:rPr>
        <w:t>.202</w:t>
      </w:r>
      <w:r w:rsidR="00096A97">
        <w:rPr>
          <w:rFonts w:ascii="Times New Roman" w:hAnsi="Times New Roman" w:cs="Times New Roman"/>
          <w:color w:val="000000" w:themeColor="text1"/>
          <w:sz w:val="22"/>
          <w:szCs w:val="22"/>
        </w:rPr>
        <w:t>4</w:t>
      </w:r>
      <w:r w:rsidR="00855641" w:rsidRPr="000743D4">
        <w:rPr>
          <w:rFonts w:ascii="Times New Roman" w:hAnsi="Times New Roman" w:cs="Times New Roman"/>
          <w:color w:val="000000" w:themeColor="text1"/>
          <w:sz w:val="22"/>
          <w:szCs w:val="22"/>
        </w:rPr>
        <w:t xml:space="preserve"> г.</w:t>
      </w:r>
      <w:r w:rsidR="00E534D0" w:rsidRPr="000743D4">
        <w:rPr>
          <w:rFonts w:ascii="Times New Roman" w:hAnsi="Times New Roman" w:cs="Times New Roman"/>
          <w:color w:val="000000" w:themeColor="text1"/>
          <w:sz w:val="22"/>
          <w:szCs w:val="22"/>
        </w:rPr>
        <w:t>,</w:t>
      </w:r>
      <w:r w:rsidR="00855641" w:rsidRPr="000743D4">
        <w:rPr>
          <w:rFonts w:ascii="Times New Roman" w:hAnsi="Times New Roman" w:cs="Times New Roman"/>
          <w:color w:val="000000" w:themeColor="text1"/>
          <w:sz w:val="22"/>
          <w:szCs w:val="22"/>
        </w:rPr>
        <w:t xml:space="preserve"> </w:t>
      </w:r>
      <w:r w:rsidR="001314F4" w:rsidRPr="000743D4">
        <w:rPr>
          <w:rFonts w:ascii="Times New Roman" w:eastAsia="Times New Roman" w:hAnsi="Times New Roman" w:cs="Times New Roman"/>
          <w:color w:val="000000" w:themeColor="text1"/>
          <w:sz w:val="22"/>
          <w:szCs w:val="22"/>
          <w:lang w:bidi="ar-SA"/>
        </w:rPr>
        <w:t>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C3A3E55" w14:textId="77777777" w:rsidR="00CC2616" w:rsidRPr="000743D4" w:rsidRDefault="00CC2616" w:rsidP="00CC2616">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Информация о настоящем </w:t>
      </w:r>
      <w:r w:rsidRPr="000743D4">
        <w:rPr>
          <w:rFonts w:ascii="Times New Roman" w:hAnsi="Times New Roman" w:cs="Times New Roman"/>
          <w:bCs/>
          <w:color w:val="000000" w:themeColor="text1"/>
          <w:sz w:val="22"/>
          <w:szCs w:val="22"/>
        </w:rPr>
        <w:t>К</w:t>
      </w:r>
      <w:r w:rsidRPr="000743D4">
        <w:rPr>
          <w:rFonts w:ascii="Times New Roman" w:hAnsi="Times New Roman" w:cs="Times New Roman"/>
          <w:color w:val="000000" w:themeColor="text1"/>
          <w:sz w:val="22"/>
          <w:szCs w:val="22"/>
        </w:rPr>
        <w:t xml:space="preserve">онтракте подлежит включению в реестр </w:t>
      </w:r>
      <w:r w:rsidRPr="000743D4">
        <w:rPr>
          <w:rFonts w:ascii="Times New Roman" w:hAnsi="Times New Roman" w:cs="Times New Roman"/>
          <w:bCs/>
          <w:color w:val="000000" w:themeColor="text1"/>
          <w:sz w:val="22"/>
          <w:szCs w:val="22"/>
        </w:rPr>
        <w:t>К</w:t>
      </w:r>
      <w:r w:rsidRPr="000743D4">
        <w:rPr>
          <w:rFonts w:ascii="Times New Roman" w:hAnsi="Times New Roman" w:cs="Times New Roman"/>
          <w:color w:val="000000" w:themeColor="text1"/>
          <w:sz w:val="22"/>
          <w:szCs w:val="22"/>
        </w:rPr>
        <w:t>онтрактов, заключённых Заказчиками.</w:t>
      </w:r>
    </w:p>
    <w:p w14:paraId="4176245C" w14:textId="77777777" w:rsidR="00CC2616" w:rsidRPr="000743D4" w:rsidRDefault="00CC2616" w:rsidP="00CC2616">
      <w:pPr>
        <w:ind w:firstLine="567"/>
        <w:jc w:val="both"/>
        <w:rPr>
          <w:rFonts w:ascii="Times New Roman" w:hAnsi="Times New Roman" w:cs="Times New Roman"/>
          <w:sz w:val="22"/>
          <w:szCs w:val="22"/>
        </w:rPr>
      </w:pPr>
      <w:bookmarkStart w:id="67" w:name="sub_11202"/>
      <w:r w:rsidRPr="000743D4">
        <w:rPr>
          <w:rFonts w:ascii="Times New Roman" w:hAnsi="Times New Roman" w:cs="Times New Roman"/>
          <w:sz w:val="22"/>
          <w:szCs w:val="22"/>
        </w:rPr>
        <w:t xml:space="preserve">12.2. Все изменения Контракта должны быть совершены в письменном виде и оформлены </w:t>
      </w:r>
      <w:r w:rsidRPr="000743D4">
        <w:rPr>
          <w:rFonts w:ascii="Times New Roman" w:hAnsi="Times New Roman" w:cs="Times New Roman"/>
          <w:sz w:val="22"/>
          <w:szCs w:val="22"/>
        </w:rPr>
        <w:lastRenderedPageBreak/>
        <w:t>дополнительными соглашениями к Контракту.</w:t>
      </w:r>
    </w:p>
    <w:p w14:paraId="6C5DC352" w14:textId="77777777" w:rsidR="00CC2616" w:rsidRPr="000743D4" w:rsidRDefault="00CC2616" w:rsidP="00CC2616">
      <w:pPr>
        <w:ind w:firstLine="567"/>
        <w:jc w:val="both"/>
        <w:rPr>
          <w:rFonts w:ascii="Times New Roman" w:hAnsi="Times New Roman" w:cs="Times New Roman"/>
          <w:color w:val="000000" w:themeColor="text1"/>
          <w:sz w:val="22"/>
          <w:szCs w:val="22"/>
        </w:rPr>
      </w:pPr>
      <w:bookmarkStart w:id="68" w:name="sub_11203"/>
      <w:bookmarkEnd w:id="67"/>
      <w:r w:rsidRPr="000743D4">
        <w:rPr>
          <w:rFonts w:ascii="Times New Roman" w:hAnsi="Times New Roman" w:cs="Times New Roman"/>
          <w:sz w:val="22"/>
          <w:szCs w:val="22"/>
        </w:rPr>
        <w:t xml:space="preserve">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w:t>
      </w:r>
      <w:hyperlink r:id="rId13" w:history="1">
        <w:r w:rsidRPr="000743D4">
          <w:rPr>
            <w:rStyle w:val="afff5"/>
            <w:rFonts w:ascii="Times New Roman" w:hAnsi="Times New Roman"/>
            <w:color w:val="000000" w:themeColor="text1"/>
            <w:sz w:val="22"/>
            <w:szCs w:val="22"/>
          </w:rPr>
          <w:t>гражданским законодательством</w:t>
        </w:r>
      </w:hyperlink>
      <w:r w:rsidR="001314F4" w:rsidRPr="000743D4">
        <w:rPr>
          <w:rStyle w:val="afff5"/>
          <w:rFonts w:ascii="Times New Roman" w:hAnsi="Times New Roman"/>
          <w:color w:val="000000" w:themeColor="text1"/>
          <w:sz w:val="22"/>
          <w:szCs w:val="22"/>
        </w:rPr>
        <w:t xml:space="preserve"> Российской Федерации</w:t>
      </w:r>
      <w:r w:rsidRPr="000743D4">
        <w:rPr>
          <w:rFonts w:ascii="Times New Roman" w:hAnsi="Times New Roman" w:cs="Times New Roman"/>
          <w:color w:val="000000" w:themeColor="text1"/>
          <w:sz w:val="22"/>
          <w:szCs w:val="22"/>
        </w:rPr>
        <w:t>.</w:t>
      </w:r>
    </w:p>
    <w:p w14:paraId="641B2230" w14:textId="77777777" w:rsidR="003D0CF7" w:rsidRPr="000743D4" w:rsidRDefault="003D0CF7" w:rsidP="003D0CF7">
      <w:pPr>
        <w:ind w:firstLine="540"/>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bookmarkEnd w:id="68"/>
    <w:p w14:paraId="7FFB7FF3" w14:textId="77777777" w:rsidR="00CC2616" w:rsidRPr="000743D4" w:rsidRDefault="00CC2616" w:rsidP="00CC2616">
      <w:pPr>
        <w:ind w:firstLine="567"/>
        <w:jc w:val="both"/>
        <w:rPr>
          <w:rFonts w:ascii="Times New Roman" w:hAnsi="Times New Roman" w:cs="Times New Roman"/>
          <w:sz w:val="22"/>
          <w:szCs w:val="22"/>
        </w:rPr>
      </w:pPr>
      <w:r w:rsidRPr="000743D4">
        <w:rPr>
          <w:rFonts w:ascii="Times New Roman" w:hAnsi="Times New Roman" w:cs="Times New Roman"/>
          <w:sz w:val="22"/>
          <w:szCs w:val="22"/>
        </w:rPr>
        <w:t xml:space="preserve">12.4. Стороны вправе принять решение об одностороннем отказе от исполнения Контракта по основаниям, </w:t>
      </w:r>
      <w:r w:rsidRPr="000743D4">
        <w:rPr>
          <w:rFonts w:ascii="Times New Roman" w:hAnsi="Times New Roman" w:cs="Times New Roman"/>
          <w:color w:val="000000" w:themeColor="text1"/>
          <w:sz w:val="22"/>
          <w:szCs w:val="22"/>
        </w:rPr>
        <w:t xml:space="preserve">предусмотренным </w:t>
      </w:r>
      <w:hyperlink r:id="rId14" w:history="1">
        <w:r w:rsidRPr="000743D4">
          <w:rPr>
            <w:rStyle w:val="afff5"/>
            <w:rFonts w:ascii="Times New Roman" w:hAnsi="Times New Roman"/>
            <w:color w:val="000000" w:themeColor="text1"/>
            <w:sz w:val="22"/>
            <w:szCs w:val="22"/>
          </w:rPr>
          <w:t>Гражданским кодексом</w:t>
        </w:r>
      </w:hyperlink>
      <w:r w:rsidRPr="000743D4">
        <w:rPr>
          <w:rFonts w:ascii="Times New Roman" w:hAnsi="Times New Roman" w:cs="Times New Roman"/>
          <w:color w:val="000000" w:themeColor="text1"/>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history="1">
        <w:r w:rsidRPr="000743D4">
          <w:rPr>
            <w:rStyle w:val="afff5"/>
            <w:rFonts w:ascii="Times New Roman" w:hAnsi="Times New Roman"/>
            <w:color w:val="000000" w:themeColor="text1"/>
            <w:sz w:val="22"/>
            <w:szCs w:val="22"/>
          </w:rPr>
          <w:t>статьей 95</w:t>
        </w:r>
      </w:hyperlink>
      <w:r w:rsidRPr="000743D4">
        <w:rPr>
          <w:rFonts w:ascii="Times New Roman" w:hAnsi="Times New Roman" w:cs="Times New Roman"/>
          <w:sz w:val="22"/>
          <w:szCs w:val="22"/>
        </w:rPr>
        <w:t xml:space="preserve"> Федерального закона о контрактной системе. </w:t>
      </w:r>
    </w:p>
    <w:p w14:paraId="6E68786C" w14:textId="5CA8226D" w:rsidR="003D0CF7" w:rsidRPr="000743D4" w:rsidRDefault="001314F4" w:rsidP="003D0CF7">
      <w:pPr>
        <w:ind w:firstLine="540"/>
        <w:jc w:val="both"/>
        <w:rPr>
          <w:rFonts w:ascii="Times New Roman" w:hAnsi="Times New Roman" w:cs="Times New Roman"/>
          <w:color w:val="auto"/>
          <w:sz w:val="22"/>
          <w:szCs w:val="22"/>
        </w:rPr>
      </w:pPr>
      <w:r w:rsidRPr="000743D4">
        <w:rPr>
          <w:rFonts w:ascii="Times New Roman" w:hAnsi="Times New Roman" w:cs="Times New Roman"/>
          <w:sz w:val="22"/>
          <w:szCs w:val="22"/>
        </w:rPr>
        <w:t xml:space="preserve">12.5. </w:t>
      </w:r>
      <w:r w:rsidR="003D0CF7" w:rsidRPr="000743D4">
        <w:rPr>
          <w:rFonts w:ascii="Times New Roman" w:hAnsi="Times New Roman" w:cs="Times New Roman"/>
          <w:color w:val="auto"/>
          <w:sz w:val="22"/>
          <w:szCs w:val="22"/>
        </w:rPr>
        <w:t>Заказчик вправе про</w:t>
      </w:r>
      <w:r w:rsidR="00AC4E2B">
        <w:rPr>
          <w:rFonts w:ascii="Times New Roman" w:hAnsi="Times New Roman" w:cs="Times New Roman"/>
          <w:color w:val="auto"/>
          <w:sz w:val="22"/>
          <w:szCs w:val="22"/>
        </w:rPr>
        <w:t>вести экспертизу поставленного Т</w:t>
      </w:r>
      <w:r w:rsidR="003D0CF7" w:rsidRPr="000743D4">
        <w:rPr>
          <w:rFonts w:ascii="Times New Roman" w:hAnsi="Times New Roman" w:cs="Times New Roman"/>
          <w:color w:val="auto"/>
          <w:sz w:val="22"/>
          <w:szCs w:val="22"/>
        </w:rPr>
        <w:t>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w:t>
      </w:r>
    </w:p>
    <w:p w14:paraId="38E0BDD9" w14:textId="12D443E4" w:rsidR="003D0CF7" w:rsidRPr="000743D4" w:rsidRDefault="003D0CF7" w:rsidP="003D0CF7">
      <w:pPr>
        <w:ind w:firstLine="540"/>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Если Заказчиком пров</w:t>
      </w:r>
      <w:r w:rsidR="00AC4E2B">
        <w:rPr>
          <w:rFonts w:ascii="Times New Roman" w:hAnsi="Times New Roman" w:cs="Times New Roman"/>
          <w:color w:val="auto"/>
          <w:sz w:val="22"/>
          <w:szCs w:val="22"/>
        </w:rPr>
        <w:t>едена экспертиза поставленного Т</w:t>
      </w:r>
      <w:r w:rsidRPr="000743D4">
        <w:rPr>
          <w:rFonts w:ascii="Times New Roman" w:hAnsi="Times New Roman" w:cs="Times New Roman"/>
          <w:color w:val="auto"/>
          <w:sz w:val="22"/>
          <w:szCs w:val="22"/>
        </w:rPr>
        <w:t>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w:t>
      </w:r>
      <w:r w:rsidR="00AC4E2B">
        <w:rPr>
          <w:rFonts w:ascii="Times New Roman" w:hAnsi="Times New Roman" w:cs="Times New Roman"/>
          <w:color w:val="auto"/>
          <w:sz w:val="22"/>
          <w:szCs w:val="22"/>
        </w:rPr>
        <w:t>татам экспертизы поставленного Т</w:t>
      </w:r>
      <w:r w:rsidRPr="000743D4">
        <w:rPr>
          <w:rFonts w:ascii="Times New Roman" w:hAnsi="Times New Roman" w:cs="Times New Roman"/>
          <w:color w:val="auto"/>
          <w:sz w:val="22"/>
          <w:szCs w:val="22"/>
        </w:rPr>
        <w:t>овара, в заключени</w:t>
      </w:r>
      <w:proofErr w:type="gramStart"/>
      <w:r w:rsidRPr="000743D4">
        <w:rPr>
          <w:rFonts w:ascii="Times New Roman" w:hAnsi="Times New Roman" w:cs="Times New Roman"/>
          <w:color w:val="auto"/>
          <w:sz w:val="22"/>
          <w:szCs w:val="22"/>
        </w:rPr>
        <w:t>и</w:t>
      </w:r>
      <w:proofErr w:type="gramEnd"/>
      <w:r w:rsidRPr="000743D4">
        <w:rPr>
          <w:rFonts w:ascii="Times New Roman" w:hAnsi="Times New Roman" w:cs="Times New Roman"/>
          <w:color w:val="auto"/>
          <w:sz w:val="22"/>
          <w:szCs w:val="22"/>
        </w:rPr>
        <w:t xml:space="preserve"> эксперта, экспертной организации будут подтверждены нарушения условий Контракта, послужившие основа</w:t>
      </w:r>
      <w:r w:rsidR="00AC4E2B">
        <w:rPr>
          <w:rFonts w:ascii="Times New Roman" w:hAnsi="Times New Roman" w:cs="Times New Roman"/>
          <w:color w:val="auto"/>
          <w:sz w:val="22"/>
          <w:szCs w:val="22"/>
        </w:rPr>
        <w:t>нием для одностороннего отказа З</w:t>
      </w:r>
      <w:r w:rsidRPr="000743D4">
        <w:rPr>
          <w:rFonts w:ascii="Times New Roman" w:hAnsi="Times New Roman" w:cs="Times New Roman"/>
          <w:color w:val="auto"/>
          <w:sz w:val="22"/>
          <w:szCs w:val="22"/>
        </w:rPr>
        <w:t>аказчика от исполнения Контракта.</w:t>
      </w:r>
    </w:p>
    <w:p w14:paraId="20DFF5FD" w14:textId="77777777" w:rsidR="003D0CF7" w:rsidRPr="000743D4" w:rsidRDefault="003D0CF7" w:rsidP="003D0CF7">
      <w:pPr>
        <w:ind w:firstLine="540"/>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случаях, предусмотренных Контрактом;</w:t>
      </w:r>
    </w:p>
    <w:p w14:paraId="4AECC1AD" w14:textId="77777777" w:rsidR="003D0CF7" w:rsidRPr="000743D4" w:rsidRDefault="003D0CF7" w:rsidP="003D0CF7">
      <w:pPr>
        <w:ind w:firstLine="539"/>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если Поставщик не поставил Товар в течение 10 рабочих дней после получения заявки от Заказчика; </w:t>
      </w:r>
    </w:p>
    <w:p w14:paraId="77CEF0B9" w14:textId="0C0323F6" w:rsidR="003D0CF7" w:rsidRPr="000743D4" w:rsidRDefault="003D0CF7" w:rsidP="003D0CF7">
      <w:pPr>
        <w:ind w:firstLine="539"/>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w:t>
      </w:r>
      <w:r w:rsidR="00AC4E2B">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если</w:t>
      </w:r>
      <w:r w:rsidR="00AC4E2B">
        <w:rPr>
          <w:rFonts w:ascii="Times New Roman" w:hAnsi="Times New Roman" w:cs="Times New Roman"/>
          <w:color w:val="000000" w:themeColor="text1"/>
          <w:sz w:val="22"/>
          <w:szCs w:val="22"/>
        </w:rPr>
        <w:t xml:space="preserve"> Поставщик отказался от замены Т</w:t>
      </w:r>
      <w:r w:rsidRPr="000743D4">
        <w:rPr>
          <w:rFonts w:ascii="Times New Roman" w:hAnsi="Times New Roman" w:cs="Times New Roman"/>
          <w:color w:val="000000" w:themeColor="text1"/>
          <w:sz w:val="22"/>
          <w:szCs w:val="22"/>
        </w:rPr>
        <w:t xml:space="preserve">овара ненадлежащего качества в срок, указанный п. </w:t>
      </w:r>
      <w:r w:rsidRPr="00964F64">
        <w:rPr>
          <w:rFonts w:ascii="Times New Roman" w:hAnsi="Times New Roman" w:cs="Times New Roman"/>
          <w:color w:val="000000" w:themeColor="text1"/>
          <w:sz w:val="22"/>
          <w:szCs w:val="22"/>
        </w:rPr>
        <w:t xml:space="preserve">3.1.12 </w:t>
      </w:r>
      <w:r w:rsidR="00AC4E2B" w:rsidRPr="00964F64">
        <w:rPr>
          <w:rFonts w:ascii="Times New Roman" w:hAnsi="Times New Roman" w:cs="Times New Roman"/>
          <w:color w:val="000000" w:themeColor="text1"/>
          <w:sz w:val="22"/>
          <w:szCs w:val="22"/>
        </w:rPr>
        <w:t>К</w:t>
      </w:r>
      <w:r w:rsidRPr="00964F64">
        <w:rPr>
          <w:rFonts w:ascii="Times New Roman" w:hAnsi="Times New Roman" w:cs="Times New Roman"/>
          <w:color w:val="000000" w:themeColor="text1"/>
          <w:sz w:val="22"/>
          <w:szCs w:val="22"/>
        </w:rPr>
        <w:t>онтракта;</w:t>
      </w:r>
      <w:r w:rsidRPr="000743D4">
        <w:rPr>
          <w:rFonts w:ascii="Times New Roman" w:hAnsi="Times New Roman" w:cs="Times New Roman"/>
          <w:color w:val="000000" w:themeColor="text1"/>
          <w:sz w:val="22"/>
          <w:szCs w:val="22"/>
        </w:rPr>
        <w:t xml:space="preserve"> </w:t>
      </w:r>
    </w:p>
    <w:p w14:paraId="58F5D21B" w14:textId="6F87454B" w:rsidR="003D0CF7" w:rsidRPr="000743D4" w:rsidRDefault="003D0CF7" w:rsidP="003D0CF7">
      <w:pPr>
        <w:ind w:firstLine="539"/>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w:t>
      </w:r>
      <w:r w:rsidR="00AC4E2B">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w:t>
      </w:r>
    </w:p>
    <w:p w14:paraId="698A3B09" w14:textId="21199D86" w:rsidR="003D0CF7" w:rsidRPr="000743D4" w:rsidRDefault="003D0CF7" w:rsidP="003D0CF7">
      <w:pPr>
        <w:ind w:firstLine="539"/>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w:t>
      </w:r>
      <w:r w:rsidR="00AC4E2B">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если П</w:t>
      </w:r>
      <w:r w:rsidR="00AC4E2B">
        <w:rPr>
          <w:rFonts w:ascii="Times New Roman" w:hAnsi="Times New Roman" w:cs="Times New Roman"/>
          <w:color w:val="000000" w:themeColor="text1"/>
          <w:sz w:val="22"/>
          <w:szCs w:val="22"/>
        </w:rPr>
        <w:t>оставщик отказался от поставки Т</w:t>
      </w:r>
      <w:r w:rsidR="00E1056E">
        <w:rPr>
          <w:rFonts w:ascii="Times New Roman" w:hAnsi="Times New Roman" w:cs="Times New Roman"/>
          <w:color w:val="000000" w:themeColor="text1"/>
          <w:sz w:val="22"/>
          <w:szCs w:val="22"/>
        </w:rPr>
        <w:t>овара после заключения К</w:t>
      </w:r>
      <w:r w:rsidRPr="000743D4">
        <w:rPr>
          <w:rFonts w:ascii="Times New Roman" w:hAnsi="Times New Roman" w:cs="Times New Roman"/>
          <w:color w:val="000000" w:themeColor="text1"/>
          <w:sz w:val="22"/>
          <w:szCs w:val="22"/>
        </w:rPr>
        <w:t xml:space="preserve">онтракта; </w:t>
      </w:r>
    </w:p>
    <w:p w14:paraId="7707B151" w14:textId="77777777" w:rsidR="003D0CF7" w:rsidRPr="000743D4" w:rsidRDefault="003D0CF7" w:rsidP="003D0CF7">
      <w:pPr>
        <w:ind w:firstLine="539"/>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в иных случаях, предусмотренных соглашением сторон или действующим законодательством РФ</w:t>
      </w:r>
      <w:r w:rsidR="00722488">
        <w:rPr>
          <w:rFonts w:ascii="Times New Roman" w:hAnsi="Times New Roman" w:cs="Times New Roman"/>
          <w:color w:val="000000" w:themeColor="text1"/>
          <w:sz w:val="22"/>
          <w:szCs w:val="22"/>
        </w:rPr>
        <w:t>.</w:t>
      </w:r>
    </w:p>
    <w:p w14:paraId="7D2A6396" w14:textId="18A87F0E" w:rsidR="003D0CF7" w:rsidRPr="000743D4" w:rsidRDefault="00E1056E" w:rsidP="00722488">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12.7. При расторжении К</w:t>
      </w:r>
      <w:r w:rsidR="003D0CF7" w:rsidRPr="000743D4">
        <w:rPr>
          <w:rFonts w:ascii="Times New Roman" w:hAnsi="Times New Roman" w:cs="Times New Roman"/>
          <w:color w:val="auto"/>
          <w:sz w:val="22"/>
          <w:szCs w:val="22"/>
        </w:rPr>
        <w:t xml:space="preserve">онтракта в связи с односторонним отказом стороны </w:t>
      </w:r>
      <w:r>
        <w:rPr>
          <w:rFonts w:ascii="Times New Roman" w:hAnsi="Times New Roman" w:cs="Times New Roman"/>
          <w:color w:val="auto"/>
          <w:sz w:val="22"/>
          <w:szCs w:val="22"/>
        </w:rPr>
        <w:t>К</w:t>
      </w:r>
      <w:r w:rsidR="003D0CF7" w:rsidRPr="000743D4">
        <w:rPr>
          <w:rFonts w:ascii="Times New Roman" w:hAnsi="Times New Roman" w:cs="Times New Roman"/>
          <w:color w:val="auto"/>
          <w:sz w:val="22"/>
          <w:szCs w:val="22"/>
        </w:rPr>
        <w:t xml:space="preserve">онтракта от исполнения </w:t>
      </w:r>
      <w:r>
        <w:rPr>
          <w:rFonts w:ascii="Times New Roman" w:hAnsi="Times New Roman" w:cs="Times New Roman"/>
          <w:color w:val="auto"/>
          <w:sz w:val="22"/>
          <w:szCs w:val="22"/>
        </w:rPr>
        <w:t>К</w:t>
      </w:r>
      <w:r w:rsidR="003D0CF7" w:rsidRPr="000743D4">
        <w:rPr>
          <w:rFonts w:ascii="Times New Roman" w:hAnsi="Times New Roman" w:cs="Times New Roman"/>
          <w:color w:val="auto"/>
          <w:sz w:val="22"/>
          <w:szCs w:val="22"/>
        </w:rPr>
        <w:t xml:space="preserve">онтракта другая сторона </w:t>
      </w:r>
      <w:r>
        <w:rPr>
          <w:rFonts w:ascii="Times New Roman" w:hAnsi="Times New Roman" w:cs="Times New Roman"/>
          <w:color w:val="auto"/>
          <w:sz w:val="22"/>
          <w:szCs w:val="22"/>
        </w:rPr>
        <w:t>К</w:t>
      </w:r>
      <w:r w:rsidR="003D0CF7" w:rsidRPr="000743D4">
        <w:rPr>
          <w:rFonts w:ascii="Times New Roman" w:hAnsi="Times New Roman" w:cs="Times New Roman"/>
          <w:color w:val="auto"/>
          <w:sz w:val="22"/>
          <w:szCs w:val="22"/>
        </w:rPr>
        <w:t>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w:t>
      </w:r>
      <w:r>
        <w:rPr>
          <w:rFonts w:ascii="Times New Roman" w:hAnsi="Times New Roman" w:cs="Times New Roman"/>
          <w:color w:val="auto"/>
          <w:sz w:val="22"/>
          <w:szCs w:val="22"/>
        </w:rPr>
        <w:t>стороннем отказе от исполнения К</w:t>
      </w:r>
      <w:r w:rsidR="003D0CF7" w:rsidRPr="000743D4">
        <w:rPr>
          <w:rFonts w:ascii="Times New Roman" w:hAnsi="Times New Roman" w:cs="Times New Roman"/>
          <w:color w:val="auto"/>
          <w:sz w:val="22"/>
          <w:szCs w:val="22"/>
        </w:rPr>
        <w:t>онтракта.</w:t>
      </w:r>
    </w:p>
    <w:p w14:paraId="5E3B78BC" w14:textId="21F105BF"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12.8. При расторжении Контракта расчеты м</w:t>
      </w:r>
      <w:r w:rsidR="00E1056E">
        <w:rPr>
          <w:rFonts w:ascii="Times New Roman" w:hAnsi="Times New Roman" w:cs="Times New Roman"/>
          <w:color w:val="auto"/>
          <w:sz w:val="22"/>
          <w:szCs w:val="22"/>
        </w:rPr>
        <w:t>ежду сторонами за поставленный Т</w:t>
      </w:r>
      <w:r w:rsidRPr="000743D4">
        <w:rPr>
          <w:rFonts w:ascii="Times New Roman" w:hAnsi="Times New Roman" w:cs="Times New Roman"/>
          <w:color w:val="auto"/>
          <w:sz w:val="22"/>
          <w:szCs w:val="22"/>
        </w:rPr>
        <w:t>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w:t>
      </w:r>
      <w:r w:rsidR="00E1056E">
        <w:rPr>
          <w:rFonts w:ascii="Times New Roman" w:hAnsi="Times New Roman" w:cs="Times New Roman"/>
          <w:color w:val="auto"/>
          <w:sz w:val="22"/>
          <w:szCs w:val="22"/>
        </w:rPr>
        <w:t>е сумм, подлежащих взысканию с П</w:t>
      </w:r>
      <w:r w:rsidRPr="000743D4">
        <w:rPr>
          <w:rFonts w:ascii="Times New Roman" w:hAnsi="Times New Roman" w:cs="Times New Roman"/>
          <w:color w:val="auto"/>
          <w:sz w:val="22"/>
          <w:szCs w:val="22"/>
        </w:rPr>
        <w:t>оставщика в качестве неустойки или компенсации причиненных Заказчику убытков, в случае нарушения поставщиком условий Контракта.</w:t>
      </w:r>
    </w:p>
    <w:p w14:paraId="2A93BF41" w14:textId="77777777"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12.9. По соглашению Сторон Контракт считается расторгнутым с момента подписания соглашения о расторжении контракта Сторонами.</w:t>
      </w:r>
    </w:p>
    <w:p w14:paraId="011CFD3B" w14:textId="77777777"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12.10. Прекращение срока действия Контракта не освобождает Стороны от ответственности за нарушение его условий.</w:t>
      </w:r>
    </w:p>
    <w:p w14:paraId="502B6107" w14:textId="77777777"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12.11. Прекращение действия Контракта не влечет за собой прекращения действия обязательств </w:t>
      </w:r>
      <w:r w:rsidR="00722488" w:rsidRPr="000743D4">
        <w:rPr>
          <w:rFonts w:ascii="Times New Roman" w:hAnsi="Times New Roman" w:cs="Times New Roman"/>
          <w:color w:val="auto"/>
          <w:sz w:val="22"/>
          <w:szCs w:val="22"/>
        </w:rPr>
        <w:t>по Контракту,</w:t>
      </w:r>
      <w:r w:rsidRPr="000743D4">
        <w:rPr>
          <w:rFonts w:ascii="Times New Roman" w:hAnsi="Times New Roman" w:cs="Times New Roman"/>
          <w:color w:val="auto"/>
          <w:sz w:val="22"/>
          <w:szCs w:val="22"/>
        </w:rPr>
        <w:t xml:space="preserve"> и они действуют до полного их исполнения. </w:t>
      </w:r>
    </w:p>
    <w:p w14:paraId="2B3623E9" w14:textId="77777777" w:rsidR="003D0CF7" w:rsidRPr="000743D4" w:rsidRDefault="003D0CF7" w:rsidP="00722488">
      <w:pPr>
        <w:ind w:firstLine="567"/>
        <w:jc w:val="both"/>
        <w:rPr>
          <w:rFonts w:ascii="Times New Roman" w:eastAsia="Times New Roman" w:hAnsi="Times New Roman" w:cs="Times New Roman"/>
          <w:sz w:val="22"/>
          <w:szCs w:val="22"/>
        </w:rPr>
      </w:pPr>
      <w:r w:rsidRPr="000743D4">
        <w:rPr>
          <w:rFonts w:ascii="Times New Roman" w:hAnsi="Times New Roman" w:cs="Times New Roman"/>
          <w:color w:val="auto"/>
          <w:sz w:val="22"/>
          <w:szCs w:val="22"/>
        </w:rPr>
        <w:t xml:space="preserve">12.12. </w:t>
      </w:r>
      <w:r w:rsidRPr="000743D4">
        <w:rPr>
          <w:rFonts w:ascii="Times New Roman" w:eastAsia="Times New Roman" w:hAnsi="Times New Roman" w:cs="Times New Roman"/>
          <w:sz w:val="22"/>
          <w:szCs w:val="22"/>
        </w:rPr>
        <w:t>Существенные условия Контракта могут быть изменены только в случаях, предусмотренных Законом.</w:t>
      </w:r>
    </w:p>
    <w:p w14:paraId="570C62D5" w14:textId="0CE38699"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12.13.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w:t>
      </w:r>
      <w:r w:rsidR="00722488" w:rsidRPr="000743D4">
        <w:rPr>
          <w:rFonts w:ascii="Times New Roman" w:hAnsi="Times New Roman" w:cs="Times New Roman"/>
          <w:color w:val="auto"/>
          <w:sz w:val="22"/>
          <w:szCs w:val="22"/>
        </w:rPr>
        <w:t>Поставщиком допускается</w:t>
      </w:r>
      <w:r w:rsidRPr="000743D4">
        <w:rPr>
          <w:rFonts w:ascii="Times New Roman" w:hAnsi="Times New Roman" w:cs="Times New Roman"/>
          <w:color w:val="auto"/>
          <w:sz w:val="22"/>
          <w:szCs w:val="22"/>
        </w:rPr>
        <w:t xml:space="preserve">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w:t>
      </w:r>
      <w:r w:rsidR="00E1056E">
        <w:rPr>
          <w:rFonts w:ascii="Times New Roman" w:hAnsi="Times New Roman" w:cs="Times New Roman"/>
          <w:color w:val="auto"/>
          <w:sz w:val="22"/>
          <w:szCs w:val="22"/>
        </w:rPr>
        <w:t xml:space="preserve"> изменения должны быть внесены З</w:t>
      </w:r>
      <w:r w:rsidRPr="000743D4">
        <w:rPr>
          <w:rFonts w:ascii="Times New Roman" w:hAnsi="Times New Roman" w:cs="Times New Roman"/>
          <w:color w:val="auto"/>
          <w:sz w:val="22"/>
          <w:szCs w:val="22"/>
        </w:rPr>
        <w:t xml:space="preserve">аказчиком в реестр контрактов, заключенных </w:t>
      </w:r>
      <w:r w:rsidR="00E1056E">
        <w:rPr>
          <w:rFonts w:ascii="Times New Roman" w:hAnsi="Times New Roman" w:cs="Times New Roman"/>
          <w:color w:val="auto"/>
          <w:sz w:val="22"/>
          <w:szCs w:val="22"/>
        </w:rPr>
        <w:t>З</w:t>
      </w:r>
      <w:r w:rsidRPr="000743D4">
        <w:rPr>
          <w:rFonts w:ascii="Times New Roman" w:hAnsi="Times New Roman" w:cs="Times New Roman"/>
          <w:color w:val="auto"/>
          <w:sz w:val="22"/>
          <w:szCs w:val="22"/>
        </w:rPr>
        <w:t>аказчиком.</w:t>
      </w:r>
    </w:p>
    <w:p w14:paraId="11386045" w14:textId="5D2DD0ED"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12.14. При исполнении Кон</w:t>
      </w:r>
      <w:r w:rsidR="00E1056E">
        <w:rPr>
          <w:rFonts w:ascii="Times New Roman" w:hAnsi="Times New Roman" w:cs="Times New Roman"/>
          <w:color w:val="auto"/>
          <w:sz w:val="22"/>
          <w:szCs w:val="22"/>
        </w:rPr>
        <w:t>тракта не допускается перемена П</w:t>
      </w:r>
      <w:r w:rsidRPr="000743D4">
        <w:rPr>
          <w:rFonts w:ascii="Times New Roman" w:hAnsi="Times New Roman" w:cs="Times New Roman"/>
          <w:color w:val="auto"/>
          <w:sz w:val="22"/>
          <w:szCs w:val="22"/>
        </w:rPr>
        <w:t>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AD1F735" w14:textId="77777777"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12.15. В случае перемены Заказчика права и обязанности Заказчика, предусмотренные Контрактом, переходят к новому Заказчику.</w:t>
      </w:r>
    </w:p>
    <w:p w14:paraId="24057250" w14:textId="77777777" w:rsidR="003D0CF7" w:rsidRPr="000743D4" w:rsidRDefault="003D0CF7"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12.16.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w:t>
      </w:r>
      <w:r w:rsidRPr="000743D4">
        <w:rPr>
          <w:rFonts w:ascii="Times New Roman" w:hAnsi="Times New Roman" w:cs="Times New Roman"/>
          <w:color w:val="auto"/>
          <w:sz w:val="22"/>
          <w:szCs w:val="22"/>
        </w:rPr>
        <w:lastRenderedPageBreak/>
        <w:t xml:space="preserve">Контракту, которое является его неотъемлемой частью. </w:t>
      </w:r>
    </w:p>
    <w:p w14:paraId="7FFF3A87" w14:textId="111AC404" w:rsidR="004F7762" w:rsidRPr="000743D4" w:rsidRDefault="004F7762" w:rsidP="00722488">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w:t>
      </w:r>
      <w:r w:rsidR="003D0CF7" w:rsidRPr="000743D4">
        <w:rPr>
          <w:rFonts w:ascii="Times New Roman" w:hAnsi="Times New Roman" w:cs="Times New Roman"/>
          <w:color w:val="auto"/>
          <w:sz w:val="22"/>
          <w:szCs w:val="22"/>
        </w:rPr>
        <w:t>1</w:t>
      </w:r>
      <w:r w:rsidRPr="000743D4">
        <w:rPr>
          <w:rFonts w:ascii="Times New Roman" w:hAnsi="Times New Roman" w:cs="Times New Roman"/>
          <w:color w:val="auto"/>
          <w:sz w:val="22"/>
          <w:szCs w:val="22"/>
        </w:rPr>
        <w:t xml:space="preserve">7. Срок исполнения настоящего Контракта: </w:t>
      </w:r>
      <w:r w:rsidR="00E1056E">
        <w:rPr>
          <w:rFonts w:ascii="Times New Roman" w:hAnsi="Times New Roman" w:cs="Times New Roman"/>
          <w:color w:val="auto"/>
          <w:sz w:val="22"/>
          <w:szCs w:val="22"/>
        </w:rPr>
        <w:t>по</w:t>
      </w:r>
      <w:r w:rsidRPr="000743D4">
        <w:rPr>
          <w:rFonts w:ascii="Times New Roman" w:hAnsi="Times New Roman" w:cs="Times New Roman"/>
          <w:color w:val="auto"/>
          <w:sz w:val="22"/>
          <w:szCs w:val="22"/>
        </w:rPr>
        <w:t xml:space="preserve"> 3</w:t>
      </w:r>
      <w:r w:rsidR="008469F4">
        <w:rPr>
          <w:rFonts w:ascii="Times New Roman" w:hAnsi="Times New Roman" w:cs="Times New Roman"/>
          <w:color w:val="auto"/>
          <w:sz w:val="22"/>
          <w:szCs w:val="22"/>
        </w:rPr>
        <w:t>1</w:t>
      </w:r>
      <w:r w:rsidRPr="000743D4">
        <w:rPr>
          <w:rFonts w:ascii="Times New Roman" w:hAnsi="Times New Roman" w:cs="Times New Roman"/>
          <w:color w:val="auto"/>
          <w:sz w:val="22"/>
          <w:szCs w:val="22"/>
        </w:rPr>
        <w:t>.12.202</w:t>
      </w:r>
      <w:r w:rsidR="00096A97">
        <w:rPr>
          <w:rFonts w:ascii="Times New Roman" w:hAnsi="Times New Roman" w:cs="Times New Roman"/>
          <w:color w:val="auto"/>
          <w:sz w:val="22"/>
          <w:szCs w:val="22"/>
        </w:rPr>
        <w:t>4</w:t>
      </w:r>
      <w:r w:rsidRPr="000743D4">
        <w:rPr>
          <w:rFonts w:ascii="Times New Roman" w:hAnsi="Times New Roman" w:cs="Times New Roman"/>
          <w:color w:val="auto"/>
          <w:sz w:val="22"/>
          <w:szCs w:val="22"/>
        </w:rPr>
        <w:t xml:space="preserve"> года (включает в себя </w:t>
      </w:r>
      <w:r w:rsidR="00722488" w:rsidRPr="000743D4">
        <w:rPr>
          <w:rFonts w:ascii="Times New Roman" w:hAnsi="Times New Roman" w:cs="Times New Roman"/>
          <w:color w:val="auto"/>
          <w:sz w:val="22"/>
          <w:szCs w:val="22"/>
        </w:rPr>
        <w:t>поставку, приемку и оплату</w:t>
      </w:r>
      <w:r w:rsidR="00E1056E">
        <w:rPr>
          <w:rFonts w:ascii="Times New Roman" w:hAnsi="Times New Roman" w:cs="Times New Roman"/>
          <w:color w:val="auto"/>
          <w:sz w:val="22"/>
          <w:szCs w:val="22"/>
        </w:rPr>
        <w:t xml:space="preserve"> поставленного Т</w:t>
      </w:r>
      <w:r w:rsidRPr="000743D4">
        <w:rPr>
          <w:rFonts w:ascii="Times New Roman" w:hAnsi="Times New Roman" w:cs="Times New Roman"/>
          <w:color w:val="auto"/>
          <w:sz w:val="22"/>
          <w:szCs w:val="22"/>
        </w:rPr>
        <w:t>овара).</w:t>
      </w:r>
    </w:p>
    <w:p w14:paraId="7D755A94" w14:textId="77777777" w:rsidR="001314F4" w:rsidRPr="000743D4" w:rsidRDefault="001314F4" w:rsidP="00CC2616">
      <w:pPr>
        <w:ind w:firstLine="567"/>
        <w:jc w:val="both"/>
        <w:rPr>
          <w:rFonts w:ascii="Times New Roman" w:hAnsi="Times New Roman" w:cs="Times New Roman"/>
          <w:sz w:val="22"/>
          <w:szCs w:val="22"/>
        </w:rPr>
      </w:pPr>
    </w:p>
    <w:p w14:paraId="1A20E49E" w14:textId="77777777" w:rsidR="006B23B6" w:rsidRPr="000743D4" w:rsidRDefault="006B23B6" w:rsidP="006B23B6">
      <w:pPr>
        <w:pStyle w:val="1"/>
        <w:numPr>
          <w:ilvl w:val="0"/>
          <w:numId w:val="0"/>
        </w:numPr>
        <w:spacing w:before="0"/>
        <w:ind w:left="1069"/>
        <w:rPr>
          <w:b/>
          <w:color w:val="000000" w:themeColor="text1"/>
          <w:sz w:val="22"/>
          <w:szCs w:val="22"/>
        </w:rPr>
      </w:pPr>
      <w:bookmarkStart w:id="69" w:name="sub_11300"/>
      <w:r w:rsidRPr="000743D4">
        <w:rPr>
          <w:b/>
          <w:color w:val="000000" w:themeColor="text1"/>
          <w:sz w:val="22"/>
          <w:szCs w:val="22"/>
        </w:rPr>
        <w:t>13. Исключительные права</w:t>
      </w:r>
    </w:p>
    <w:p w14:paraId="7AEF36D2"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70" w:name="sub_11301"/>
      <w:bookmarkEnd w:id="69"/>
      <w:r w:rsidRPr="000743D4">
        <w:rPr>
          <w:rFonts w:ascii="Times New Roman" w:hAnsi="Times New Roman" w:cs="Times New Roman"/>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BF531E7" w14:textId="0E07F18A" w:rsidR="006B23B6" w:rsidRDefault="006B23B6" w:rsidP="00693EE1">
      <w:pPr>
        <w:ind w:firstLine="567"/>
        <w:jc w:val="both"/>
        <w:rPr>
          <w:rFonts w:ascii="Times New Roman" w:hAnsi="Times New Roman" w:cs="Times New Roman"/>
          <w:color w:val="000000" w:themeColor="text1"/>
          <w:sz w:val="22"/>
          <w:szCs w:val="22"/>
        </w:rPr>
      </w:pPr>
      <w:bookmarkStart w:id="71" w:name="sub_11302"/>
      <w:bookmarkEnd w:id="70"/>
      <w:r w:rsidRPr="000743D4">
        <w:rPr>
          <w:rFonts w:ascii="Times New Roman" w:hAnsi="Times New Roman" w:cs="Times New Roman"/>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bookmarkEnd w:id="71"/>
    </w:p>
    <w:p w14:paraId="61CA04EF" w14:textId="77777777" w:rsidR="00693EE1" w:rsidRPr="000743D4" w:rsidRDefault="00693EE1" w:rsidP="00693EE1">
      <w:pPr>
        <w:ind w:firstLine="567"/>
        <w:jc w:val="both"/>
        <w:rPr>
          <w:rFonts w:ascii="Times New Roman" w:hAnsi="Times New Roman" w:cs="Times New Roman"/>
          <w:color w:val="000000" w:themeColor="text1"/>
          <w:sz w:val="22"/>
          <w:szCs w:val="22"/>
        </w:rPr>
      </w:pPr>
    </w:p>
    <w:p w14:paraId="08886940" w14:textId="77777777" w:rsidR="006B23B6" w:rsidRPr="000743D4" w:rsidRDefault="006B23B6" w:rsidP="00753046">
      <w:pPr>
        <w:pStyle w:val="1"/>
        <w:keepNext w:val="0"/>
        <w:widowControl w:val="0"/>
        <w:numPr>
          <w:ilvl w:val="0"/>
          <w:numId w:val="0"/>
        </w:numPr>
        <w:suppressAutoHyphens w:val="0"/>
        <w:spacing w:before="0"/>
        <w:ind w:left="1069"/>
        <w:rPr>
          <w:b/>
          <w:color w:val="000000" w:themeColor="text1"/>
          <w:sz w:val="22"/>
          <w:szCs w:val="22"/>
        </w:rPr>
      </w:pPr>
      <w:bookmarkStart w:id="72" w:name="sub_11400"/>
      <w:r w:rsidRPr="000743D4">
        <w:rPr>
          <w:b/>
          <w:color w:val="000000" w:themeColor="text1"/>
          <w:sz w:val="22"/>
          <w:szCs w:val="22"/>
        </w:rPr>
        <w:t>14. Обстоятельства непреодолимой силы</w:t>
      </w:r>
    </w:p>
    <w:p w14:paraId="743A7950" w14:textId="77777777" w:rsidR="006B23B6" w:rsidRPr="000743D4" w:rsidRDefault="006B23B6" w:rsidP="00753046">
      <w:pPr>
        <w:ind w:firstLine="567"/>
        <w:jc w:val="both"/>
        <w:rPr>
          <w:rFonts w:ascii="Times New Roman" w:hAnsi="Times New Roman" w:cs="Times New Roman"/>
          <w:color w:val="000000" w:themeColor="text1"/>
          <w:sz w:val="22"/>
          <w:szCs w:val="22"/>
        </w:rPr>
      </w:pPr>
      <w:bookmarkStart w:id="73" w:name="sub_11401"/>
      <w:bookmarkEnd w:id="72"/>
      <w:r w:rsidRPr="000743D4">
        <w:rPr>
          <w:rFonts w:ascii="Times New Roman" w:hAnsi="Times New Roman" w:cs="Times New Roman"/>
          <w:color w:val="000000" w:themeColor="text1"/>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24CF3B1" w14:textId="77777777" w:rsidR="006B23B6" w:rsidRPr="000743D4" w:rsidRDefault="006B23B6" w:rsidP="006A2794">
      <w:pPr>
        <w:ind w:firstLine="567"/>
        <w:jc w:val="both"/>
        <w:rPr>
          <w:rFonts w:ascii="Times New Roman" w:hAnsi="Times New Roman" w:cs="Times New Roman"/>
          <w:color w:val="000000" w:themeColor="text1"/>
          <w:sz w:val="22"/>
          <w:szCs w:val="22"/>
        </w:rPr>
      </w:pPr>
      <w:bookmarkStart w:id="74" w:name="sub_11402"/>
      <w:bookmarkEnd w:id="73"/>
      <w:r w:rsidRPr="000743D4">
        <w:rPr>
          <w:rFonts w:ascii="Times New Roman" w:hAnsi="Times New Roman" w:cs="Times New Roman"/>
          <w:color w:val="000000" w:themeColor="text1"/>
          <w:sz w:val="22"/>
          <w:szCs w:val="22"/>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D2D8A11" w14:textId="77777777" w:rsidR="006B23B6" w:rsidRPr="000743D4" w:rsidRDefault="006B23B6" w:rsidP="006A2794">
      <w:pPr>
        <w:ind w:firstLine="567"/>
        <w:jc w:val="both"/>
        <w:rPr>
          <w:rFonts w:ascii="Times New Roman" w:hAnsi="Times New Roman" w:cs="Times New Roman"/>
          <w:color w:val="000000" w:themeColor="text1"/>
          <w:sz w:val="22"/>
          <w:szCs w:val="22"/>
        </w:rPr>
      </w:pPr>
      <w:bookmarkStart w:id="75" w:name="sub_11403"/>
      <w:bookmarkEnd w:id="74"/>
      <w:r w:rsidRPr="000743D4">
        <w:rPr>
          <w:rFonts w:ascii="Times New Roman" w:hAnsi="Times New Roman" w:cs="Times New Roman"/>
          <w:color w:val="000000" w:themeColor="text1"/>
          <w:sz w:val="22"/>
          <w:szCs w:val="22"/>
        </w:rPr>
        <w:t>14.3.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w:t>
      </w:r>
    </w:p>
    <w:p w14:paraId="371693EE" w14:textId="77777777" w:rsidR="006B23B6" w:rsidRDefault="006B23B6" w:rsidP="006A2794">
      <w:pPr>
        <w:ind w:firstLine="567"/>
        <w:jc w:val="both"/>
        <w:rPr>
          <w:rFonts w:ascii="Times New Roman" w:hAnsi="Times New Roman" w:cs="Times New Roman"/>
          <w:color w:val="000000" w:themeColor="text1"/>
          <w:sz w:val="22"/>
          <w:szCs w:val="22"/>
        </w:rPr>
      </w:pPr>
      <w:bookmarkStart w:id="76" w:name="sub_11404"/>
      <w:bookmarkEnd w:id="75"/>
      <w:r w:rsidRPr="000743D4">
        <w:rPr>
          <w:rFonts w:ascii="Times New Roman" w:hAnsi="Times New Roman" w:cs="Times New Roman"/>
          <w:color w:val="000000" w:themeColor="text1"/>
          <w:sz w:val="22"/>
          <w:szCs w:val="22"/>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835F590" w14:textId="77777777" w:rsidR="0091575A" w:rsidRPr="000743D4" w:rsidRDefault="0091575A" w:rsidP="006A2794">
      <w:pPr>
        <w:ind w:firstLine="567"/>
        <w:jc w:val="both"/>
        <w:rPr>
          <w:rFonts w:ascii="Times New Roman" w:hAnsi="Times New Roman" w:cs="Times New Roman"/>
          <w:color w:val="000000" w:themeColor="text1"/>
          <w:sz w:val="22"/>
          <w:szCs w:val="22"/>
        </w:rPr>
      </w:pPr>
    </w:p>
    <w:p w14:paraId="491A88ED" w14:textId="77777777" w:rsidR="006B23B6" w:rsidRPr="000743D4" w:rsidRDefault="006B23B6" w:rsidP="006B23B6">
      <w:pPr>
        <w:pStyle w:val="1"/>
        <w:numPr>
          <w:ilvl w:val="0"/>
          <w:numId w:val="0"/>
        </w:numPr>
        <w:spacing w:before="0"/>
        <w:ind w:left="1069"/>
        <w:rPr>
          <w:b/>
          <w:color w:val="000000" w:themeColor="text1"/>
          <w:sz w:val="22"/>
          <w:szCs w:val="22"/>
        </w:rPr>
      </w:pPr>
      <w:bookmarkStart w:id="77" w:name="sub_11500"/>
      <w:bookmarkEnd w:id="76"/>
      <w:r w:rsidRPr="000743D4">
        <w:rPr>
          <w:b/>
          <w:color w:val="000000" w:themeColor="text1"/>
          <w:sz w:val="22"/>
          <w:szCs w:val="22"/>
        </w:rPr>
        <w:t>15. Уведомления</w:t>
      </w:r>
    </w:p>
    <w:p w14:paraId="1A03D06E" w14:textId="77777777" w:rsidR="006B23B6" w:rsidRPr="000743D4" w:rsidRDefault="006B23B6" w:rsidP="006B23B6">
      <w:pPr>
        <w:ind w:firstLine="567"/>
        <w:jc w:val="both"/>
        <w:rPr>
          <w:rFonts w:ascii="Times New Roman" w:hAnsi="Times New Roman" w:cs="Times New Roman"/>
          <w:color w:val="000000" w:themeColor="text1"/>
          <w:sz w:val="22"/>
          <w:szCs w:val="22"/>
        </w:rPr>
      </w:pPr>
      <w:bookmarkStart w:id="78" w:name="sub_11501"/>
      <w:bookmarkEnd w:id="77"/>
      <w:r w:rsidRPr="000743D4">
        <w:rPr>
          <w:rFonts w:ascii="Times New Roman" w:hAnsi="Times New Roman" w:cs="Times New Roman"/>
          <w:color w:val="000000" w:themeColor="text1"/>
          <w:sz w:val="22"/>
          <w:szCs w:val="22"/>
        </w:rPr>
        <w:t>15.1. 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18 настоящего контракта с подтверждением о получении.</w:t>
      </w:r>
    </w:p>
    <w:p w14:paraId="1F5FC7C2" w14:textId="77777777" w:rsidR="006B23B6" w:rsidRDefault="006B23B6" w:rsidP="006B23B6">
      <w:pPr>
        <w:ind w:firstLine="567"/>
        <w:jc w:val="both"/>
        <w:rPr>
          <w:rFonts w:ascii="Times New Roman" w:hAnsi="Times New Roman" w:cs="Times New Roman"/>
          <w:color w:val="000000" w:themeColor="text1"/>
          <w:sz w:val="22"/>
          <w:szCs w:val="22"/>
        </w:rPr>
      </w:pPr>
      <w:bookmarkStart w:id="79" w:name="sub_11502"/>
      <w:bookmarkEnd w:id="78"/>
      <w:r w:rsidRPr="000743D4">
        <w:rPr>
          <w:rFonts w:ascii="Times New Roman" w:hAnsi="Times New Roman" w:cs="Times New Roman"/>
          <w:color w:val="000000" w:themeColor="text1"/>
          <w:sz w:val="22"/>
          <w:szCs w:val="22"/>
        </w:rPr>
        <w:t>15.2. 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18 настоящего контракта.</w:t>
      </w:r>
    </w:p>
    <w:p w14:paraId="387F0F01" w14:textId="77777777" w:rsidR="0091575A" w:rsidRPr="000743D4" w:rsidRDefault="0091575A" w:rsidP="006B23B6">
      <w:pPr>
        <w:ind w:firstLine="567"/>
        <w:jc w:val="both"/>
        <w:rPr>
          <w:rFonts w:ascii="Times New Roman" w:hAnsi="Times New Roman" w:cs="Times New Roman"/>
          <w:color w:val="000000" w:themeColor="text1"/>
          <w:sz w:val="22"/>
          <w:szCs w:val="22"/>
        </w:rPr>
      </w:pPr>
    </w:p>
    <w:p w14:paraId="7D6F75AC" w14:textId="77777777" w:rsidR="006B23B6" w:rsidRPr="000743D4" w:rsidRDefault="006B23B6" w:rsidP="006B23B6">
      <w:pPr>
        <w:suppressAutoHyphens/>
        <w:ind w:firstLine="567"/>
        <w:contextualSpacing/>
        <w:jc w:val="center"/>
        <w:rPr>
          <w:rFonts w:ascii="Times New Roman" w:hAnsi="Times New Roman" w:cs="Times New Roman"/>
          <w:b/>
          <w:color w:val="000000" w:themeColor="text1"/>
          <w:sz w:val="22"/>
          <w:szCs w:val="22"/>
        </w:rPr>
      </w:pPr>
      <w:bookmarkStart w:id="80" w:name="sub_11600"/>
      <w:bookmarkEnd w:id="79"/>
      <w:r w:rsidRPr="000743D4">
        <w:rPr>
          <w:rFonts w:ascii="Times New Roman" w:hAnsi="Times New Roman" w:cs="Times New Roman"/>
          <w:b/>
          <w:color w:val="000000" w:themeColor="text1"/>
          <w:sz w:val="22"/>
          <w:szCs w:val="22"/>
        </w:rPr>
        <w:t>16.</w:t>
      </w:r>
      <w:r w:rsidRPr="000743D4">
        <w:rPr>
          <w:rFonts w:ascii="Times New Roman" w:hAnsi="Times New Roman" w:cs="Times New Roman"/>
          <w:color w:val="000000" w:themeColor="text1"/>
          <w:sz w:val="22"/>
          <w:szCs w:val="22"/>
        </w:rPr>
        <w:t xml:space="preserve"> </w:t>
      </w:r>
      <w:bookmarkStart w:id="81" w:name="sub_11700"/>
      <w:bookmarkEnd w:id="80"/>
      <w:r w:rsidRPr="000743D4">
        <w:rPr>
          <w:rFonts w:ascii="Times New Roman" w:hAnsi="Times New Roman" w:cs="Times New Roman"/>
          <w:b/>
          <w:color w:val="000000" w:themeColor="text1"/>
          <w:sz w:val="22"/>
          <w:szCs w:val="22"/>
        </w:rPr>
        <w:t>Антикоррупционные условия</w:t>
      </w:r>
    </w:p>
    <w:p w14:paraId="38023F4C" w14:textId="52F22112" w:rsidR="006B23B6" w:rsidRPr="000743D4" w:rsidRDefault="006B23B6" w:rsidP="006B23B6">
      <w:pPr>
        <w:suppressAutoHyphens/>
        <w:ind w:firstLine="567"/>
        <w:contextualSpacing/>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16.1. При ис</w:t>
      </w:r>
      <w:r w:rsidR="00693EE1">
        <w:rPr>
          <w:rFonts w:ascii="Times New Roman" w:hAnsi="Times New Roman" w:cs="Times New Roman"/>
          <w:color w:val="000000" w:themeColor="text1"/>
          <w:sz w:val="22"/>
          <w:szCs w:val="22"/>
        </w:rPr>
        <w:t>полнении своих обязательств по К</w:t>
      </w:r>
      <w:r w:rsidRPr="000743D4">
        <w:rPr>
          <w:rFonts w:ascii="Times New Roman" w:hAnsi="Times New Roman" w:cs="Times New Roman"/>
          <w:color w:val="000000" w:themeColor="text1"/>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430B2B" w14:textId="419A4D8C" w:rsidR="006B23B6" w:rsidRPr="000743D4" w:rsidRDefault="006B23B6" w:rsidP="006B23B6">
      <w:pPr>
        <w:ind w:firstLine="567"/>
        <w:contextualSpacing/>
        <w:jc w:val="both"/>
        <w:rPr>
          <w:rFonts w:ascii="Times New Roman" w:hAnsi="Times New Roman" w:cs="Times New Roman"/>
          <w:color w:val="000000" w:themeColor="text1"/>
          <w:sz w:val="22"/>
          <w:szCs w:val="22"/>
        </w:rPr>
      </w:pPr>
      <w:proofErr w:type="gramStart"/>
      <w:r w:rsidRPr="000743D4">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00693EE1">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онтракту;</w:t>
      </w:r>
      <w:proofErr w:type="gramEnd"/>
    </w:p>
    <w:p w14:paraId="2C10522E" w14:textId="03BCF44A" w:rsidR="006B23B6" w:rsidRPr="000743D4" w:rsidRDefault="006B23B6" w:rsidP="006B23B6">
      <w:pPr>
        <w:suppressAutoHyphens/>
        <w:ind w:firstLine="567"/>
        <w:contextualSpacing/>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платить или предлагать уплатить денежные средства или предоставить иные ценности, безвозмездно выполнить работы (оказать услуги)</w:t>
      </w:r>
      <w:r w:rsidR="00693EE1">
        <w:rPr>
          <w:rFonts w:ascii="Times New Roman" w:hAnsi="Times New Roman" w:cs="Times New Roman"/>
          <w:color w:val="000000" w:themeColor="text1"/>
          <w:sz w:val="22"/>
          <w:szCs w:val="22"/>
        </w:rPr>
        <w:t xml:space="preserve"> сотрудникам другой стороны по К</w:t>
      </w:r>
      <w:r w:rsidRPr="000743D4">
        <w:rPr>
          <w:rFonts w:ascii="Times New Roman" w:hAnsi="Times New Roman" w:cs="Times New Roman"/>
          <w:color w:val="000000" w:themeColor="text1"/>
          <w:sz w:val="22"/>
          <w:szCs w:val="22"/>
        </w:rPr>
        <w:t xml:space="preserve">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92D7539" w14:textId="77777777" w:rsidR="006B23B6" w:rsidRDefault="006B23B6" w:rsidP="006B23B6">
      <w:pPr>
        <w:suppressAutoHyphens/>
        <w:ind w:firstLine="567"/>
        <w:contextualSpacing/>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не совершать иных действий, нарушающих антикоррупционное законодательство Российской Федерации. </w:t>
      </w:r>
    </w:p>
    <w:p w14:paraId="2FF6BC43" w14:textId="77777777" w:rsidR="0091575A" w:rsidRPr="000743D4" w:rsidRDefault="0091575A" w:rsidP="006B23B6">
      <w:pPr>
        <w:suppressAutoHyphens/>
        <w:ind w:firstLine="567"/>
        <w:contextualSpacing/>
        <w:jc w:val="both"/>
        <w:rPr>
          <w:rFonts w:ascii="Times New Roman" w:hAnsi="Times New Roman" w:cs="Times New Roman"/>
          <w:color w:val="000000" w:themeColor="text1"/>
          <w:sz w:val="22"/>
          <w:szCs w:val="22"/>
        </w:rPr>
      </w:pPr>
    </w:p>
    <w:p w14:paraId="27A124CB" w14:textId="77777777" w:rsidR="006B23B6" w:rsidRPr="000743D4" w:rsidRDefault="006B23B6" w:rsidP="006B23B6">
      <w:pPr>
        <w:pStyle w:val="1"/>
        <w:numPr>
          <w:ilvl w:val="0"/>
          <w:numId w:val="0"/>
        </w:numPr>
        <w:spacing w:before="0"/>
        <w:ind w:left="1069"/>
        <w:rPr>
          <w:b/>
          <w:color w:val="000000" w:themeColor="text1"/>
          <w:sz w:val="22"/>
          <w:szCs w:val="22"/>
        </w:rPr>
      </w:pPr>
      <w:r w:rsidRPr="000743D4">
        <w:rPr>
          <w:b/>
          <w:color w:val="000000" w:themeColor="text1"/>
          <w:sz w:val="22"/>
          <w:szCs w:val="22"/>
        </w:rPr>
        <w:t>17. Дополнительные условия и заключительные положения</w:t>
      </w:r>
    </w:p>
    <w:p w14:paraId="6C0D3A0A" w14:textId="77777777" w:rsidR="006B23B6" w:rsidRPr="000743D4" w:rsidRDefault="006B23B6" w:rsidP="00722488">
      <w:pPr>
        <w:ind w:firstLine="567"/>
        <w:jc w:val="both"/>
        <w:rPr>
          <w:rFonts w:ascii="Times New Roman" w:hAnsi="Times New Roman" w:cs="Times New Roman"/>
          <w:color w:val="000000" w:themeColor="text1"/>
          <w:sz w:val="22"/>
          <w:szCs w:val="22"/>
        </w:rPr>
      </w:pPr>
      <w:bookmarkStart w:id="82" w:name="sub_11701"/>
      <w:bookmarkStart w:id="83" w:name="sub_11705"/>
      <w:bookmarkEnd w:id="81"/>
      <w:r w:rsidRPr="000743D4">
        <w:rPr>
          <w:rFonts w:ascii="Times New Roman" w:hAnsi="Times New Roman" w:cs="Times New Roman"/>
          <w:color w:val="000000" w:themeColor="text1"/>
          <w:sz w:val="22"/>
          <w:szCs w:val="22"/>
        </w:rPr>
        <w:t>17.1. Во всем, что не предусмотрено Контрактом, Стороны руководствуются законодательством Российской Федерации.</w:t>
      </w:r>
    </w:p>
    <w:p w14:paraId="5278779C" w14:textId="0B4AEAE1" w:rsidR="006B23B6" w:rsidRPr="000743D4" w:rsidRDefault="006B23B6" w:rsidP="00722488">
      <w:pPr>
        <w:ind w:firstLine="567"/>
        <w:jc w:val="both"/>
        <w:rPr>
          <w:rFonts w:ascii="Times New Roman" w:hAnsi="Times New Roman" w:cs="Times New Roman"/>
          <w:color w:val="000000" w:themeColor="text1"/>
          <w:sz w:val="22"/>
          <w:szCs w:val="22"/>
        </w:rPr>
      </w:pPr>
      <w:bookmarkStart w:id="84" w:name="sub_11703"/>
      <w:bookmarkEnd w:id="82"/>
      <w:r w:rsidRPr="000743D4">
        <w:rPr>
          <w:rFonts w:ascii="Times New Roman" w:hAnsi="Times New Roman" w:cs="Times New Roman"/>
          <w:color w:val="000000" w:themeColor="text1"/>
          <w:sz w:val="22"/>
          <w:szCs w:val="22"/>
        </w:rPr>
        <w:t xml:space="preserve">17.2. Обязательства по Контракту считаются выполненными Поставщиком после подписания Сторонами Акта приема-передачи </w:t>
      </w:r>
      <w:r w:rsidR="00693EE1">
        <w:rPr>
          <w:rFonts w:ascii="Times New Roman" w:hAnsi="Times New Roman" w:cs="Times New Roman"/>
          <w:color w:val="000000" w:themeColor="text1"/>
          <w:sz w:val="22"/>
          <w:szCs w:val="22"/>
        </w:rPr>
        <w:t>товара (П</w:t>
      </w:r>
      <w:r w:rsidRPr="000743D4">
        <w:rPr>
          <w:rFonts w:ascii="Times New Roman" w:hAnsi="Times New Roman" w:cs="Times New Roman"/>
          <w:color w:val="000000" w:themeColor="text1"/>
          <w:sz w:val="22"/>
          <w:szCs w:val="22"/>
        </w:rPr>
        <w:t xml:space="preserve">риложение № </w:t>
      </w:r>
      <w:r w:rsidR="00693EE1">
        <w:rPr>
          <w:rFonts w:ascii="Times New Roman" w:hAnsi="Times New Roman" w:cs="Times New Roman"/>
          <w:color w:val="000000" w:themeColor="text1"/>
          <w:sz w:val="22"/>
          <w:szCs w:val="22"/>
        </w:rPr>
        <w:t>2</w:t>
      </w:r>
      <w:r w:rsidRPr="000743D4">
        <w:rPr>
          <w:rFonts w:ascii="Times New Roman" w:hAnsi="Times New Roman" w:cs="Times New Roman"/>
          <w:color w:val="000000" w:themeColor="text1"/>
          <w:sz w:val="22"/>
          <w:szCs w:val="22"/>
        </w:rPr>
        <w:t xml:space="preserve"> к Контракту).</w:t>
      </w:r>
    </w:p>
    <w:p w14:paraId="72917DC0" w14:textId="77777777"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14:paraId="52922609" w14:textId="77777777"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17.4.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w:t>
      </w:r>
      <w:r w:rsidRPr="000743D4">
        <w:rPr>
          <w:rFonts w:ascii="Times New Roman" w:hAnsi="Times New Roman" w:cs="Times New Roman"/>
          <w:color w:val="000000" w:themeColor="text1"/>
          <w:sz w:val="22"/>
          <w:szCs w:val="22"/>
        </w:rPr>
        <w:lastRenderedPageBreak/>
        <w:t>заказчиками.</w:t>
      </w:r>
    </w:p>
    <w:p w14:paraId="4BCA07B4" w14:textId="77777777"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17.5.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0965577" w14:textId="77777777"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17.6. Банковское сопровождение контракта не предусмотрено.</w:t>
      </w:r>
    </w:p>
    <w:p w14:paraId="42597E3D" w14:textId="77777777" w:rsidR="006B23B6" w:rsidRPr="000743D4" w:rsidRDefault="006B23B6" w:rsidP="0072248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17.7.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869C6EE" w14:textId="77777777" w:rsidR="00693EE1" w:rsidRDefault="00722488" w:rsidP="00693EE1">
      <w:pPr>
        <w:pStyle w:val="ConsPlusNormal"/>
        <w:ind w:firstLine="567"/>
        <w:jc w:val="both"/>
        <w:rPr>
          <w:rFonts w:ascii="Times New Roman" w:hAnsi="Times New Roman" w:cs="Times New Roman"/>
          <w:szCs w:val="22"/>
          <w:lang w:eastAsia="en-US"/>
        </w:rPr>
      </w:pPr>
      <w:r>
        <w:rPr>
          <w:rFonts w:ascii="Times New Roman" w:hAnsi="Times New Roman" w:cs="Times New Roman"/>
          <w:bCs/>
          <w:szCs w:val="22"/>
        </w:rPr>
        <w:t>1</w:t>
      </w:r>
      <w:r w:rsidR="000743D4" w:rsidRPr="000743D4">
        <w:rPr>
          <w:rFonts w:ascii="Times New Roman" w:hAnsi="Times New Roman" w:cs="Times New Roman"/>
          <w:bCs/>
          <w:szCs w:val="22"/>
        </w:rPr>
        <w:t xml:space="preserve">7.8. Должностное лицо Заказчика, ответственное за исполнение настоящего Контракта: </w:t>
      </w:r>
      <w:bookmarkEnd w:id="84"/>
      <w:r w:rsidR="00693EE1" w:rsidRPr="00DF4D85">
        <w:rPr>
          <w:rFonts w:ascii="Times New Roman" w:hAnsi="Times New Roman" w:cs="Times New Roman"/>
          <w:szCs w:val="22"/>
          <w:lang w:eastAsia="en-US"/>
        </w:rPr>
        <w:t xml:space="preserve">Заведующая стоматологическим отделением - </w:t>
      </w:r>
      <w:proofErr w:type="spellStart"/>
      <w:r w:rsidR="00693EE1" w:rsidRPr="00DF4D85">
        <w:rPr>
          <w:rFonts w:ascii="Times New Roman" w:hAnsi="Times New Roman" w:cs="Times New Roman"/>
          <w:szCs w:val="22"/>
          <w:lang w:eastAsia="en-US"/>
        </w:rPr>
        <w:t>Миночкина</w:t>
      </w:r>
      <w:proofErr w:type="spellEnd"/>
      <w:r w:rsidR="00693EE1" w:rsidRPr="00DF4D85">
        <w:rPr>
          <w:rFonts w:ascii="Times New Roman" w:hAnsi="Times New Roman" w:cs="Times New Roman"/>
          <w:szCs w:val="22"/>
          <w:lang w:eastAsia="en-US"/>
        </w:rPr>
        <w:t xml:space="preserve"> Светлана Васильевна, тел.: +7-911-843-72-72</w:t>
      </w:r>
      <w:r w:rsidR="00693EE1">
        <w:rPr>
          <w:rFonts w:ascii="Times New Roman" w:hAnsi="Times New Roman" w:cs="Times New Roman"/>
          <w:szCs w:val="22"/>
          <w:lang w:eastAsia="en-US"/>
        </w:rPr>
        <w:t>.</w:t>
      </w:r>
    </w:p>
    <w:p w14:paraId="5F7B8307" w14:textId="1D017D2B" w:rsidR="006B23B6" w:rsidRPr="000743D4" w:rsidRDefault="006B23B6" w:rsidP="00693EE1">
      <w:pPr>
        <w:pStyle w:val="ConsPlusNormal"/>
        <w:ind w:firstLine="567"/>
        <w:jc w:val="both"/>
        <w:rPr>
          <w:rFonts w:ascii="Times New Roman" w:hAnsi="Times New Roman" w:cs="Times New Roman"/>
          <w:color w:val="000000" w:themeColor="text1"/>
          <w:szCs w:val="22"/>
        </w:rPr>
      </w:pPr>
      <w:r w:rsidRPr="000743D4">
        <w:rPr>
          <w:rFonts w:ascii="Times New Roman" w:hAnsi="Times New Roman" w:cs="Times New Roman"/>
          <w:color w:val="000000" w:themeColor="text1"/>
          <w:szCs w:val="22"/>
        </w:rPr>
        <w:t>17.</w:t>
      </w:r>
      <w:r w:rsidR="000743D4" w:rsidRPr="000743D4">
        <w:rPr>
          <w:rFonts w:ascii="Times New Roman" w:hAnsi="Times New Roman" w:cs="Times New Roman"/>
          <w:color w:val="000000" w:themeColor="text1"/>
          <w:szCs w:val="22"/>
        </w:rPr>
        <w:t>9</w:t>
      </w:r>
      <w:r w:rsidRPr="000743D4">
        <w:rPr>
          <w:rFonts w:ascii="Times New Roman" w:hAnsi="Times New Roman" w:cs="Times New Roman"/>
          <w:color w:val="000000" w:themeColor="text1"/>
          <w:szCs w:val="22"/>
        </w:rPr>
        <w:t>. Приложения к Контракту являются его неотъемлемой частью.</w:t>
      </w:r>
      <w:bookmarkEnd w:id="83"/>
    </w:p>
    <w:p w14:paraId="205E8BC5" w14:textId="5D2B92E4" w:rsidR="006B23B6" w:rsidRPr="000743D4" w:rsidRDefault="00D8551A" w:rsidP="00722488">
      <w:pPr>
        <w:ind w:firstLine="567"/>
        <w:jc w:val="both"/>
        <w:rPr>
          <w:rFonts w:ascii="Times New Roman" w:hAnsi="Times New Roman" w:cs="Times New Roman"/>
          <w:color w:val="000000" w:themeColor="text1"/>
          <w:sz w:val="22"/>
          <w:szCs w:val="22"/>
        </w:rPr>
      </w:pPr>
      <w:hyperlink w:anchor="sub_10000" w:history="1">
        <w:r w:rsidR="006B23B6" w:rsidRPr="000743D4">
          <w:rPr>
            <w:rStyle w:val="afff5"/>
            <w:rFonts w:ascii="Times New Roman" w:hAnsi="Times New Roman"/>
            <w:color w:val="000000" w:themeColor="text1"/>
            <w:sz w:val="22"/>
            <w:szCs w:val="22"/>
          </w:rPr>
          <w:t>Приложение №</w:t>
        </w:r>
        <w:r w:rsidR="00693EE1">
          <w:rPr>
            <w:rStyle w:val="afff5"/>
            <w:rFonts w:ascii="Times New Roman" w:hAnsi="Times New Roman"/>
            <w:color w:val="000000" w:themeColor="text1"/>
            <w:sz w:val="22"/>
            <w:szCs w:val="22"/>
          </w:rPr>
          <w:t xml:space="preserve"> </w:t>
        </w:r>
        <w:r w:rsidR="006B23B6" w:rsidRPr="000743D4">
          <w:rPr>
            <w:rStyle w:val="afff5"/>
            <w:rFonts w:ascii="Times New Roman" w:hAnsi="Times New Roman"/>
            <w:color w:val="000000" w:themeColor="text1"/>
            <w:sz w:val="22"/>
            <w:szCs w:val="22"/>
          </w:rPr>
          <w:t>1</w:t>
        </w:r>
      </w:hyperlink>
      <w:r w:rsidR="006B23B6" w:rsidRPr="000743D4">
        <w:rPr>
          <w:rFonts w:ascii="Times New Roman" w:hAnsi="Times New Roman" w:cs="Times New Roman"/>
          <w:color w:val="000000" w:themeColor="text1"/>
          <w:sz w:val="22"/>
          <w:szCs w:val="22"/>
        </w:rPr>
        <w:t xml:space="preserve"> - Спецификация;</w:t>
      </w:r>
    </w:p>
    <w:p w14:paraId="2D83C3D4" w14:textId="10DE020E" w:rsidR="006B23B6" w:rsidRPr="000743D4" w:rsidRDefault="00D8551A" w:rsidP="00722488">
      <w:pPr>
        <w:ind w:firstLine="567"/>
        <w:jc w:val="both"/>
        <w:rPr>
          <w:rFonts w:ascii="Times New Roman" w:hAnsi="Times New Roman" w:cs="Times New Roman"/>
          <w:color w:val="000000" w:themeColor="text1"/>
          <w:sz w:val="22"/>
          <w:szCs w:val="22"/>
        </w:rPr>
      </w:pPr>
      <w:hyperlink w:anchor="sub_4000" w:history="1">
        <w:r w:rsidR="006B23B6" w:rsidRPr="000743D4">
          <w:rPr>
            <w:rStyle w:val="afff5"/>
            <w:rFonts w:ascii="Times New Roman" w:hAnsi="Times New Roman"/>
            <w:color w:val="000000" w:themeColor="text1"/>
            <w:sz w:val="22"/>
            <w:szCs w:val="22"/>
          </w:rPr>
          <w:t>Приложение №</w:t>
        </w:r>
        <w:r w:rsidR="00693EE1">
          <w:rPr>
            <w:rStyle w:val="afff5"/>
            <w:rFonts w:ascii="Times New Roman" w:hAnsi="Times New Roman"/>
            <w:color w:val="000000" w:themeColor="text1"/>
            <w:sz w:val="22"/>
            <w:szCs w:val="22"/>
          </w:rPr>
          <w:t xml:space="preserve"> </w:t>
        </w:r>
      </w:hyperlink>
      <w:r w:rsidR="00693EE1">
        <w:rPr>
          <w:rStyle w:val="afff5"/>
          <w:rFonts w:ascii="Times New Roman" w:hAnsi="Times New Roman"/>
          <w:color w:val="000000" w:themeColor="text1"/>
          <w:sz w:val="22"/>
          <w:szCs w:val="22"/>
        </w:rPr>
        <w:t>2</w:t>
      </w:r>
      <w:r w:rsidR="006B23B6" w:rsidRPr="000743D4">
        <w:rPr>
          <w:rFonts w:ascii="Times New Roman" w:hAnsi="Times New Roman" w:cs="Times New Roman"/>
          <w:color w:val="000000" w:themeColor="text1"/>
          <w:sz w:val="22"/>
          <w:szCs w:val="22"/>
        </w:rPr>
        <w:t xml:space="preserve"> - Акт приема-передачи </w:t>
      </w:r>
      <w:r w:rsidR="00693EE1">
        <w:rPr>
          <w:rFonts w:ascii="Times New Roman" w:hAnsi="Times New Roman" w:cs="Times New Roman"/>
          <w:color w:val="000000" w:themeColor="text1"/>
          <w:sz w:val="22"/>
          <w:szCs w:val="22"/>
        </w:rPr>
        <w:t>т</w:t>
      </w:r>
      <w:r w:rsidR="006B23B6" w:rsidRPr="000743D4">
        <w:rPr>
          <w:rFonts w:ascii="Times New Roman" w:hAnsi="Times New Roman" w:cs="Times New Roman"/>
          <w:color w:val="000000" w:themeColor="text1"/>
          <w:sz w:val="22"/>
          <w:szCs w:val="22"/>
        </w:rPr>
        <w:t>овара;</w:t>
      </w:r>
    </w:p>
    <w:p w14:paraId="32FC6572" w14:textId="0C93E212" w:rsidR="006B23B6" w:rsidRPr="000743D4" w:rsidRDefault="00D8551A" w:rsidP="00722488">
      <w:pPr>
        <w:ind w:firstLine="567"/>
        <w:rPr>
          <w:rFonts w:ascii="Times New Roman" w:hAnsi="Times New Roman" w:cs="Times New Roman"/>
          <w:color w:val="000000" w:themeColor="text1"/>
          <w:sz w:val="22"/>
          <w:szCs w:val="22"/>
        </w:rPr>
      </w:pPr>
      <w:hyperlink w:anchor="sub_7000" w:history="1">
        <w:r w:rsidR="006B23B6" w:rsidRPr="000743D4">
          <w:rPr>
            <w:rStyle w:val="afff5"/>
            <w:rFonts w:ascii="Times New Roman" w:hAnsi="Times New Roman"/>
            <w:color w:val="000000" w:themeColor="text1"/>
            <w:sz w:val="22"/>
            <w:szCs w:val="22"/>
          </w:rPr>
          <w:t>Приложение №</w:t>
        </w:r>
        <w:r w:rsidR="00693EE1">
          <w:rPr>
            <w:rStyle w:val="afff5"/>
            <w:rFonts w:ascii="Times New Roman" w:hAnsi="Times New Roman"/>
            <w:color w:val="000000" w:themeColor="text1"/>
            <w:sz w:val="22"/>
            <w:szCs w:val="22"/>
          </w:rPr>
          <w:t xml:space="preserve"> </w:t>
        </w:r>
      </w:hyperlink>
      <w:r w:rsidR="00693EE1">
        <w:rPr>
          <w:rStyle w:val="afff5"/>
          <w:rFonts w:ascii="Times New Roman" w:hAnsi="Times New Roman"/>
          <w:color w:val="000000" w:themeColor="text1"/>
          <w:sz w:val="22"/>
          <w:szCs w:val="22"/>
        </w:rPr>
        <w:t>3</w:t>
      </w:r>
      <w:r w:rsidR="00693EE1">
        <w:rPr>
          <w:rFonts w:ascii="Times New Roman" w:hAnsi="Times New Roman" w:cs="Times New Roman"/>
          <w:color w:val="000000" w:themeColor="text1"/>
          <w:sz w:val="22"/>
          <w:szCs w:val="22"/>
        </w:rPr>
        <w:t xml:space="preserve"> - Акт сверки расчетов.</w:t>
      </w:r>
    </w:p>
    <w:p w14:paraId="17CCA08E" w14:textId="77777777" w:rsidR="006B23B6" w:rsidRPr="00693EE1" w:rsidRDefault="006B23B6" w:rsidP="006B23B6">
      <w:pPr>
        <w:pStyle w:val="1"/>
        <w:numPr>
          <w:ilvl w:val="0"/>
          <w:numId w:val="0"/>
        </w:numPr>
        <w:ind w:left="709"/>
        <w:rPr>
          <w:b/>
          <w:color w:val="000000" w:themeColor="text1"/>
          <w:sz w:val="22"/>
          <w:szCs w:val="22"/>
        </w:rPr>
      </w:pPr>
      <w:bookmarkStart w:id="85" w:name="sub_11800"/>
      <w:r w:rsidRPr="00693EE1">
        <w:rPr>
          <w:b/>
          <w:color w:val="000000" w:themeColor="text1"/>
          <w:sz w:val="22"/>
          <w:szCs w:val="22"/>
        </w:rPr>
        <w:t>18. Реквизиты и подписи Сторон</w:t>
      </w:r>
    </w:p>
    <w:tbl>
      <w:tblPr>
        <w:tblW w:w="9855" w:type="dxa"/>
        <w:tblLook w:val="01E0" w:firstRow="1" w:lastRow="1" w:firstColumn="1" w:lastColumn="1" w:noHBand="0" w:noVBand="0"/>
      </w:tblPr>
      <w:tblGrid>
        <w:gridCol w:w="5070"/>
        <w:gridCol w:w="4785"/>
      </w:tblGrid>
      <w:tr w:rsidR="006B23B6" w:rsidRPr="00693EE1" w14:paraId="37B84E0D" w14:textId="77777777" w:rsidTr="00964F64">
        <w:trPr>
          <w:trHeight w:val="713"/>
        </w:trPr>
        <w:tc>
          <w:tcPr>
            <w:tcW w:w="5070" w:type="dxa"/>
          </w:tcPr>
          <w:bookmarkEnd w:id="85"/>
          <w:p w14:paraId="20382EC5" w14:textId="77777777" w:rsidR="006B23B6" w:rsidRPr="00693EE1" w:rsidRDefault="006B23B6" w:rsidP="006B23B6">
            <w:pPr>
              <w:pStyle w:val="afb"/>
              <w:rPr>
                <w:b/>
                <w:caps/>
                <w:sz w:val="22"/>
                <w:szCs w:val="22"/>
              </w:rPr>
            </w:pPr>
            <w:r w:rsidRPr="00693EE1">
              <w:rPr>
                <w:b/>
                <w:caps/>
                <w:sz w:val="22"/>
                <w:szCs w:val="22"/>
              </w:rPr>
              <w:t>заказчик</w:t>
            </w:r>
          </w:p>
          <w:p w14:paraId="1F71BB35" w14:textId="77777777" w:rsidR="001E290D" w:rsidRPr="00693EE1" w:rsidRDefault="001E290D" w:rsidP="001E290D">
            <w:pPr>
              <w:overflowPunct w:val="0"/>
              <w:autoSpaceDE w:val="0"/>
              <w:autoSpaceDN w:val="0"/>
              <w:adjustRightInd w:val="0"/>
              <w:textAlignment w:val="baseline"/>
              <w:rPr>
                <w:rFonts w:ascii="Times New Roman" w:hAnsi="Times New Roman" w:cs="Times New Roman"/>
                <w:b/>
                <w:color w:val="auto"/>
                <w:sz w:val="22"/>
                <w:szCs w:val="22"/>
              </w:rPr>
            </w:pPr>
            <w:r w:rsidRPr="00693EE1">
              <w:rPr>
                <w:rFonts w:ascii="Times New Roman" w:hAnsi="Times New Roman" w:cs="Times New Roman"/>
                <w:b/>
                <w:color w:val="auto"/>
                <w:sz w:val="22"/>
                <w:szCs w:val="22"/>
              </w:rPr>
              <w:t>СПб ГБУЗ «ДГП № 71»</w:t>
            </w:r>
          </w:p>
          <w:p w14:paraId="6927A2DD" w14:textId="77777777"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 xml:space="preserve">ИНН 7802112720 КПП 780201001 </w:t>
            </w:r>
          </w:p>
          <w:p w14:paraId="309FE47C" w14:textId="77777777"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 xml:space="preserve">Юридический адрес, почтовый адрес: 194354, </w:t>
            </w:r>
          </w:p>
          <w:p w14:paraId="010D279E" w14:textId="77777777"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 xml:space="preserve">г. Санкт-Петербург, пр. Энгельса, д.117, </w:t>
            </w:r>
            <w:proofErr w:type="gramStart"/>
            <w:r w:rsidRPr="00693EE1">
              <w:rPr>
                <w:rFonts w:ascii="Times New Roman" w:hAnsi="Times New Roman" w:cs="Times New Roman"/>
                <w:color w:val="auto"/>
                <w:sz w:val="22"/>
                <w:szCs w:val="22"/>
              </w:rPr>
              <w:t>лит</w:t>
            </w:r>
            <w:proofErr w:type="gramEnd"/>
            <w:r w:rsidRPr="00693EE1">
              <w:rPr>
                <w:rFonts w:ascii="Times New Roman" w:hAnsi="Times New Roman" w:cs="Times New Roman"/>
                <w:color w:val="auto"/>
                <w:sz w:val="22"/>
                <w:szCs w:val="22"/>
              </w:rPr>
              <w:t>. А</w:t>
            </w:r>
          </w:p>
          <w:p w14:paraId="70B57F35" w14:textId="77777777"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Тел/факс: +7 (812) 594-12-16</w:t>
            </w:r>
          </w:p>
          <w:p w14:paraId="7DDE17E7" w14:textId="77777777" w:rsidR="001E290D" w:rsidRPr="00693EE1" w:rsidRDefault="001E290D" w:rsidP="001E290D">
            <w:pPr>
              <w:rPr>
                <w:rFonts w:ascii="Times New Roman" w:hAnsi="Times New Roman" w:cs="Times New Roman"/>
                <w:color w:val="auto"/>
                <w:sz w:val="22"/>
                <w:szCs w:val="22"/>
                <w:lang w:val="en-US"/>
              </w:rPr>
            </w:pPr>
            <w:r w:rsidRPr="00693EE1">
              <w:rPr>
                <w:rFonts w:ascii="Times New Roman" w:hAnsi="Times New Roman" w:cs="Times New Roman"/>
                <w:color w:val="auto"/>
                <w:sz w:val="22"/>
                <w:szCs w:val="22"/>
                <w:lang w:val="en-US" w:eastAsia="ar-SA"/>
              </w:rPr>
              <w:t xml:space="preserve">E-mail : </w:t>
            </w:r>
            <w:hyperlink r:id="rId16" w:tooltip="https://e.mail.ru/compose?To=pd71@zdrav.spb.ru" w:history="1">
              <w:r w:rsidRPr="00693EE1">
                <w:rPr>
                  <w:rFonts w:ascii="Times New Roman" w:hAnsi="Times New Roman" w:cs="Times New Roman"/>
                  <w:color w:val="auto"/>
                  <w:sz w:val="22"/>
                  <w:szCs w:val="22"/>
                  <w:u w:val="single"/>
                  <w:lang w:val="en-US"/>
                </w:rPr>
                <w:t>pd71@zdrav.spb.ru</w:t>
              </w:r>
            </w:hyperlink>
            <w:r w:rsidRPr="00693EE1">
              <w:rPr>
                <w:rFonts w:ascii="Times New Roman" w:hAnsi="Times New Roman" w:cs="Times New Roman"/>
                <w:color w:val="auto"/>
                <w:sz w:val="22"/>
                <w:szCs w:val="22"/>
                <w:lang w:val="en-US"/>
              </w:rPr>
              <w:t xml:space="preserve"> </w:t>
            </w:r>
          </w:p>
          <w:p w14:paraId="4C47E3D7" w14:textId="77777777" w:rsidR="001E290D" w:rsidRPr="00693EE1" w:rsidRDefault="001E290D" w:rsidP="001E290D">
            <w:pPr>
              <w:rPr>
                <w:rFonts w:ascii="Times New Roman" w:hAnsi="Times New Roman" w:cs="Times New Roman"/>
                <w:color w:val="auto"/>
                <w:sz w:val="22"/>
                <w:szCs w:val="22"/>
              </w:rPr>
            </w:pPr>
            <w:r w:rsidRPr="00693EE1">
              <w:rPr>
                <w:rFonts w:ascii="Times New Roman" w:hAnsi="Times New Roman" w:cs="Times New Roman"/>
                <w:color w:val="auto"/>
                <w:sz w:val="22"/>
                <w:szCs w:val="22"/>
              </w:rPr>
              <w:t>ОГРН 1037804014731 ОКПО 47980106 ОКАТО 40265563000; ОКОПФ 75203;</w:t>
            </w:r>
          </w:p>
          <w:p w14:paraId="7CFC90BC" w14:textId="77777777" w:rsidR="001E290D" w:rsidRPr="00693EE1" w:rsidRDefault="001E290D" w:rsidP="001E290D">
            <w:pPr>
              <w:rPr>
                <w:rFonts w:ascii="Times New Roman" w:hAnsi="Times New Roman" w:cs="Times New Roman"/>
                <w:color w:val="auto"/>
                <w:sz w:val="22"/>
                <w:szCs w:val="22"/>
              </w:rPr>
            </w:pPr>
            <w:r w:rsidRPr="00693EE1">
              <w:rPr>
                <w:rFonts w:ascii="Times New Roman" w:hAnsi="Times New Roman" w:cs="Times New Roman"/>
                <w:color w:val="auto"/>
                <w:sz w:val="22"/>
                <w:szCs w:val="22"/>
              </w:rPr>
              <w:t>ОКТМО 40316000; ОКФС 13; ОКОГУ 2300229</w:t>
            </w:r>
          </w:p>
          <w:p w14:paraId="00497024" w14:textId="77777777" w:rsidR="001E290D" w:rsidRPr="00693EE1" w:rsidRDefault="001E290D" w:rsidP="001E290D">
            <w:pPr>
              <w:overflowPunct w:val="0"/>
              <w:autoSpaceDE w:val="0"/>
              <w:autoSpaceDN w:val="0"/>
              <w:adjustRightInd w:val="0"/>
              <w:textAlignment w:val="baseline"/>
              <w:rPr>
                <w:rFonts w:ascii="Times New Roman" w:hAnsi="Times New Roman" w:cs="Times New Roman"/>
                <w:b/>
                <w:color w:val="auto"/>
                <w:sz w:val="22"/>
                <w:szCs w:val="22"/>
              </w:rPr>
            </w:pPr>
            <w:r w:rsidRPr="00693EE1">
              <w:rPr>
                <w:rFonts w:ascii="Times New Roman" w:hAnsi="Times New Roman" w:cs="Times New Roman"/>
                <w:b/>
                <w:color w:val="auto"/>
                <w:sz w:val="22"/>
                <w:szCs w:val="22"/>
              </w:rPr>
              <w:t>Банковские реквизиты:</w:t>
            </w:r>
          </w:p>
          <w:p w14:paraId="1C5FC1AA" w14:textId="77777777"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proofErr w:type="gramStart"/>
            <w:r w:rsidRPr="00693EE1">
              <w:rPr>
                <w:rFonts w:ascii="Times New Roman" w:hAnsi="Times New Roman" w:cs="Times New Roman"/>
                <w:color w:val="auto"/>
                <w:sz w:val="22"/>
                <w:szCs w:val="22"/>
              </w:rPr>
              <w:t>р</w:t>
            </w:r>
            <w:proofErr w:type="gramEnd"/>
            <w:r w:rsidRPr="00693EE1">
              <w:rPr>
                <w:rFonts w:ascii="Times New Roman" w:hAnsi="Times New Roman" w:cs="Times New Roman"/>
                <w:color w:val="auto"/>
                <w:sz w:val="22"/>
                <w:szCs w:val="22"/>
              </w:rPr>
              <w:t xml:space="preserve">/с 03224643400000007200 </w:t>
            </w:r>
          </w:p>
          <w:p w14:paraId="20954D29" w14:textId="77777777"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Банк: Северо-Западное ГУ Банка России// УФК по г. Санкт-Петербургу, г. Санкт-Петербург БИК 014030106</w:t>
            </w:r>
          </w:p>
          <w:p w14:paraId="1ABDDAD0" w14:textId="77777777" w:rsidR="001E290D" w:rsidRPr="00693EE1" w:rsidRDefault="001E290D" w:rsidP="001E290D">
            <w:pPr>
              <w:rPr>
                <w:rFonts w:ascii="Times New Roman" w:hAnsi="Times New Roman" w:cs="Times New Roman"/>
                <w:color w:val="auto"/>
                <w:sz w:val="22"/>
                <w:szCs w:val="22"/>
              </w:rPr>
            </w:pPr>
            <w:r w:rsidRPr="00693EE1">
              <w:rPr>
                <w:rFonts w:ascii="Times New Roman" w:hAnsi="Times New Roman" w:cs="Times New Roman"/>
                <w:color w:val="auto"/>
                <w:sz w:val="22"/>
                <w:szCs w:val="22"/>
              </w:rPr>
              <w:t>Номер счета банка плательщика (получателя): 40102810945370000005</w:t>
            </w:r>
          </w:p>
          <w:p w14:paraId="5648368F" w14:textId="77777777" w:rsidR="00C14E0F" w:rsidRDefault="001E290D" w:rsidP="001E290D">
            <w:pPr>
              <w:overflowPunct w:val="0"/>
              <w:autoSpaceDE w:val="0"/>
              <w:autoSpaceDN w:val="0"/>
              <w:adjustRightInd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 xml:space="preserve">Получатель: </w:t>
            </w:r>
            <w:proofErr w:type="gramStart"/>
            <w:r w:rsidRPr="00693EE1">
              <w:rPr>
                <w:rFonts w:ascii="Times New Roman" w:hAnsi="Times New Roman" w:cs="Times New Roman"/>
                <w:color w:val="auto"/>
                <w:sz w:val="22"/>
                <w:szCs w:val="22"/>
              </w:rPr>
              <w:t xml:space="preserve">Комитет Финансов Санкт-Петербурга (СПб ГБУЗ «ДГП № 71», </w:t>
            </w:r>
            <w:proofErr w:type="gramEnd"/>
          </w:p>
          <w:p w14:paraId="00802AE5" w14:textId="2B61EB1C"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proofErr w:type="gramStart"/>
            <w:r w:rsidRPr="00693EE1">
              <w:rPr>
                <w:rFonts w:ascii="Times New Roman" w:hAnsi="Times New Roman" w:cs="Times New Roman"/>
                <w:color w:val="auto"/>
                <w:sz w:val="22"/>
                <w:szCs w:val="22"/>
              </w:rPr>
              <w:t>л</w:t>
            </w:r>
            <w:proofErr w:type="gramEnd"/>
            <w:r w:rsidRPr="00693EE1">
              <w:rPr>
                <w:rFonts w:ascii="Times New Roman" w:hAnsi="Times New Roman" w:cs="Times New Roman"/>
                <w:color w:val="auto"/>
                <w:sz w:val="22"/>
                <w:szCs w:val="22"/>
              </w:rPr>
              <w:t>/с 0501020)</w:t>
            </w:r>
          </w:p>
          <w:p w14:paraId="4FFA31B0" w14:textId="77777777" w:rsidR="001E290D" w:rsidRPr="00693EE1" w:rsidRDefault="001E290D" w:rsidP="001E290D">
            <w:pPr>
              <w:overflowPunct w:val="0"/>
              <w:autoSpaceDE w:val="0"/>
              <w:autoSpaceDN w:val="0"/>
              <w:adjustRightInd w:val="0"/>
              <w:textAlignment w:val="baseline"/>
              <w:rPr>
                <w:rFonts w:ascii="Times New Roman" w:hAnsi="Times New Roman" w:cs="Times New Roman"/>
                <w:color w:val="auto"/>
                <w:sz w:val="22"/>
                <w:szCs w:val="22"/>
              </w:rPr>
            </w:pPr>
          </w:p>
          <w:p w14:paraId="6FF1B688" w14:textId="77777777" w:rsidR="001E290D" w:rsidRPr="00693EE1" w:rsidRDefault="001E290D" w:rsidP="001E290D">
            <w:pPr>
              <w:overflowPunct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Главный врач</w:t>
            </w:r>
          </w:p>
          <w:p w14:paraId="26F46B3B" w14:textId="77777777" w:rsidR="001E290D" w:rsidRPr="00693EE1" w:rsidRDefault="001E290D" w:rsidP="001E290D">
            <w:pPr>
              <w:overflowPunct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СПб ГБУЗ «ДГП № 71»</w:t>
            </w:r>
          </w:p>
          <w:p w14:paraId="09C27899" w14:textId="77777777" w:rsidR="001E290D" w:rsidRPr="00693EE1" w:rsidRDefault="001E290D" w:rsidP="001E290D">
            <w:pPr>
              <w:overflowPunct w:val="0"/>
              <w:textAlignment w:val="baseline"/>
              <w:rPr>
                <w:rFonts w:ascii="Times New Roman" w:hAnsi="Times New Roman" w:cs="Times New Roman"/>
                <w:color w:val="auto"/>
                <w:sz w:val="22"/>
                <w:szCs w:val="22"/>
              </w:rPr>
            </w:pPr>
          </w:p>
          <w:p w14:paraId="049947F9" w14:textId="77777777" w:rsidR="001E290D" w:rsidRPr="00693EE1" w:rsidRDefault="001E290D" w:rsidP="001E290D">
            <w:pPr>
              <w:overflowPunct w:val="0"/>
              <w:textAlignment w:val="baseline"/>
              <w:rPr>
                <w:rFonts w:ascii="Times New Roman" w:hAnsi="Times New Roman" w:cs="Times New Roman"/>
                <w:color w:val="auto"/>
                <w:sz w:val="22"/>
                <w:szCs w:val="22"/>
              </w:rPr>
            </w:pPr>
            <w:r w:rsidRPr="00693EE1">
              <w:rPr>
                <w:rFonts w:ascii="Times New Roman" w:hAnsi="Times New Roman" w:cs="Times New Roman"/>
                <w:color w:val="auto"/>
                <w:sz w:val="22"/>
                <w:szCs w:val="22"/>
              </w:rPr>
              <w:t>______________ Г.К. Рыбакова</w:t>
            </w:r>
          </w:p>
          <w:p w14:paraId="0CAAF92C" w14:textId="77777777" w:rsidR="006B23B6" w:rsidRPr="00693EE1" w:rsidRDefault="006B23B6" w:rsidP="006B23B6">
            <w:pPr>
              <w:pStyle w:val="afb"/>
              <w:rPr>
                <w:b/>
                <w:caps/>
                <w:sz w:val="22"/>
                <w:szCs w:val="22"/>
              </w:rPr>
            </w:pPr>
            <w:r w:rsidRPr="00693EE1">
              <w:rPr>
                <w:color w:val="000000"/>
                <w:sz w:val="22"/>
                <w:szCs w:val="22"/>
              </w:rPr>
              <w:t xml:space="preserve"> </w:t>
            </w:r>
            <w:r w:rsidRPr="00693EE1">
              <w:rPr>
                <w:sz w:val="22"/>
                <w:szCs w:val="22"/>
              </w:rPr>
              <w:t xml:space="preserve"> </w:t>
            </w:r>
          </w:p>
        </w:tc>
        <w:tc>
          <w:tcPr>
            <w:tcW w:w="4785" w:type="dxa"/>
          </w:tcPr>
          <w:p w14:paraId="1625C901" w14:textId="77777777" w:rsidR="006B23B6" w:rsidRPr="00693EE1" w:rsidRDefault="006B23B6" w:rsidP="006B23B6">
            <w:pPr>
              <w:pStyle w:val="afb"/>
              <w:rPr>
                <w:b/>
                <w:caps/>
                <w:sz w:val="22"/>
                <w:szCs w:val="22"/>
              </w:rPr>
            </w:pPr>
            <w:r w:rsidRPr="00693EE1">
              <w:rPr>
                <w:b/>
                <w:caps/>
                <w:sz w:val="22"/>
                <w:szCs w:val="22"/>
              </w:rPr>
              <w:t>ПОСТАВЩИК</w:t>
            </w:r>
          </w:p>
          <w:p w14:paraId="431455C3" w14:textId="77777777" w:rsidR="00526C30" w:rsidRPr="00693EE1" w:rsidRDefault="006B23B6" w:rsidP="00526C30">
            <w:pPr>
              <w:rPr>
                <w:rFonts w:ascii="Times New Roman" w:eastAsia="Times New Roman" w:hAnsi="Times New Roman" w:cs="Times New Roman"/>
                <w:b/>
                <w:bCs/>
                <w:color w:val="auto"/>
                <w:sz w:val="22"/>
                <w:szCs w:val="22"/>
                <w:lang w:bidi="ar-SA"/>
              </w:rPr>
            </w:pPr>
            <w:r w:rsidRPr="00693EE1">
              <w:rPr>
                <w:rFonts w:ascii="Times New Roman" w:hAnsi="Times New Roman" w:cs="Times New Roman"/>
                <w:caps/>
                <w:sz w:val="22"/>
                <w:szCs w:val="22"/>
              </w:rPr>
              <w:t xml:space="preserve"> </w:t>
            </w:r>
            <w:r w:rsidR="00526C30" w:rsidRPr="00693EE1">
              <w:rPr>
                <w:rFonts w:ascii="Times New Roman" w:eastAsia="Times New Roman" w:hAnsi="Times New Roman" w:cs="Times New Roman"/>
                <w:b/>
                <w:sz w:val="22"/>
                <w:szCs w:val="22"/>
                <w:lang w:bidi="ar-SA"/>
              </w:rPr>
              <w:t xml:space="preserve">Поставщик:                                                                                                                         </w:t>
            </w:r>
          </w:p>
          <w:p w14:paraId="429CF1CC" w14:textId="471593E9" w:rsidR="00D108E0" w:rsidRDefault="00526C30" w:rsidP="00693EE1">
            <w:pPr>
              <w:autoSpaceDE w:val="0"/>
              <w:autoSpaceDN w:val="0"/>
              <w:adjustRightInd w:val="0"/>
              <w:jc w:val="both"/>
              <w:rPr>
                <w:rFonts w:ascii="Times New Roman" w:eastAsia="Times New Roman" w:hAnsi="Times New Roman" w:cs="Times New Roman"/>
                <w:b/>
                <w:color w:val="auto"/>
                <w:sz w:val="22"/>
                <w:szCs w:val="22"/>
                <w:lang w:bidi="ar-SA"/>
              </w:rPr>
            </w:pPr>
            <w:r w:rsidRPr="00693EE1">
              <w:rPr>
                <w:rFonts w:ascii="Times New Roman" w:eastAsia="Times New Roman" w:hAnsi="Times New Roman" w:cs="Times New Roman"/>
                <w:b/>
                <w:color w:val="auto"/>
                <w:sz w:val="22"/>
                <w:szCs w:val="22"/>
                <w:lang w:bidi="ar-SA"/>
              </w:rPr>
              <w:t xml:space="preserve"> </w:t>
            </w:r>
          </w:p>
          <w:p w14:paraId="21D8391F"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7F142E2E"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443C8555"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60D3FA00"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3F2AAFF6"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63AD41AA"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08BCF3AC"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53DCC9F3"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583C5F85"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1F294EE7"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0EC4C8BD"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2E55C5D1"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2B929D85"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32B1D2CE" w14:textId="77777777" w:rsidR="00693EE1" w:rsidRDefault="00693EE1" w:rsidP="00693EE1">
            <w:pPr>
              <w:autoSpaceDE w:val="0"/>
              <w:autoSpaceDN w:val="0"/>
              <w:adjustRightInd w:val="0"/>
              <w:jc w:val="both"/>
              <w:rPr>
                <w:rFonts w:ascii="Times New Roman" w:eastAsia="Times New Roman" w:hAnsi="Times New Roman" w:cs="Times New Roman"/>
                <w:b/>
                <w:color w:val="auto"/>
                <w:sz w:val="22"/>
                <w:szCs w:val="22"/>
                <w:lang w:bidi="ar-SA"/>
              </w:rPr>
            </w:pPr>
          </w:p>
          <w:p w14:paraId="6AF0FA5B" w14:textId="77777777" w:rsidR="00693EE1" w:rsidRPr="00693EE1" w:rsidRDefault="00693EE1" w:rsidP="00693EE1">
            <w:pPr>
              <w:autoSpaceDE w:val="0"/>
              <w:autoSpaceDN w:val="0"/>
              <w:adjustRightInd w:val="0"/>
              <w:jc w:val="both"/>
              <w:rPr>
                <w:rFonts w:ascii="Times New Roman" w:hAnsi="Times New Roman" w:cs="Times New Roman"/>
                <w:sz w:val="22"/>
                <w:szCs w:val="22"/>
                <w:lang w:eastAsia="ar-SA"/>
              </w:rPr>
            </w:pPr>
          </w:p>
          <w:p w14:paraId="19F4EF0F" w14:textId="77777777" w:rsidR="00D108E0" w:rsidRPr="00693EE1" w:rsidRDefault="00D108E0" w:rsidP="00D108E0">
            <w:pPr>
              <w:rPr>
                <w:rFonts w:ascii="Times New Roman" w:hAnsi="Times New Roman" w:cs="Times New Roman"/>
                <w:sz w:val="22"/>
                <w:szCs w:val="22"/>
                <w:lang w:eastAsia="ar-SA"/>
              </w:rPr>
            </w:pPr>
          </w:p>
          <w:p w14:paraId="6483E505" w14:textId="77777777" w:rsidR="00D108E0" w:rsidRPr="00693EE1" w:rsidRDefault="00D108E0" w:rsidP="00D108E0">
            <w:pPr>
              <w:rPr>
                <w:rFonts w:ascii="Times New Roman" w:hAnsi="Times New Roman" w:cs="Times New Roman"/>
                <w:sz w:val="22"/>
                <w:szCs w:val="22"/>
                <w:lang w:eastAsia="ar-SA"/>
              </w:rPr>
            </w:pPr>
          </w:p>
          <w:p w14:paraId="32F5D11A" w14:textId="77777777" w:rsidR="00D108E0" w:rsidRPr="00693EE1" w:rsidRDefault="00D108E0" w:rsidP="00D108E0">
            <w:pPr>
              <w:rPr>
                <w:rFonts w:ascii="Times New Roman" w:hAnsi="Times New Roman" w:cs="Times New Roman"/>
                <w:sz w:val="22"/>
                <w:szCs w:val="22"/>
                <w:lang w:eastAsia="ar-SA"/>
              </w:rPr>
            </w:pPr>
          </w:p>
          <w:p w14:paraId="1B639595" w14:textId="77777777" w:rsidR="00D108E0" w:rsidRPr="00693EE1" w:rsidRDefault="00D108E0" w:rsidP="00D108E0">
            <w:pPr>
              <w:rPr>
                <w:rFonts w:ascii="Times New Roman" w:hAnsi="Times New Roman" w:cs="Times New Roman"/>
                <w:sz w:val="22"/>
                <w:szCs w:val="22"/>
                <w:lang w:eastAsia="ar-SA"/>
              </w:rPr>
            </w:pPr>
          </w:p>
          <w:p w14:paraId="5F686251" w14:textId="77777777" w:rsidR="00D108E0" w:rsidRDefault="00D108E0" w:rsidP="00D108E0">
            <w:pPr>
              <w:rPr>
                <w:rFonts w:ascii="Times New Roman" w:hAnsi="Times New Roman" w:cs="Times New Roman"/>
                <w:sz w:val="22"/>
                <w:szCs w:val="22"/>
                <w:lang w:eastAsia="ar-SA"/>
              </w:rPr>
            </w:pPr>
          </w:p>
          <w:p w14:paraId="39C166E0" w14:textId="47A3110A" w:rsidR="00693EE1" w:rsidRDefault="00693EE1" w:rsidP="00D108E0">
            <w:pPr>
              <w:rPr>
                <w:rFonts w:ascii="Times New Roman" w:hAnsi="Times New Roman" w:cs="Times New Roman"/>
                <w:sz w:val="22"/>
                <w:szCs w:val="22"/>
                <w:lang w:eastAsia="ar-SA"/>
              </w:rPr>
            </w:pPr>
            <w:r>
              <w:rPr>
                <w:rFonts w:ascii="Times New Roman" w:hAnsi="Times New Roman" w:cs="Times New Roman"/>
                <w:sz w:val="22"/>
                <w:szCs w:val="22"/>
                <w:lang w:eastAsia="ar-SA"/>
              </w:rPr>
              <w:t>_____________________________</w:t>
            </w:r>
          </w:p>
          <w:p w14:paraId="4B9475EB" w14:textId="77777777" w:rsidR="00693EE1" w:rsidRDefault="00693EE1" w:rsidP="00D108E0">
            <w:pPr>
              <w:rPr>
                <w:rFonts w:ascii="Times New Roman" w:hAnsi="Times New Roman" w:cs="Times New Roman"/>
                <w:sz w:val="22"/>
                <w:szCs w:val="22"/>
                <w:lang w:eastAsia="ar-SA"/>
              </w:rPr>
            </w:pPr>
          </w:p>
          <w:p w14:paraId="197C8A58" w14:textId="77777777" w:rsidR="00693EE1" w:rsidRPr="00693EE1" w:rsidRDefault="00693EE1" w:rsidP="00D108E0">
            <w:pPr>
              <w:rPr>
                <w:rFonts w:ascii="Times New Roman" w:hAnsi="Times New Roman" w:cs="Times New Roman"/>
                <w:sz w:val="22"/>
                <w:szCs w:val="22"/>
                <w:lang w:eastAsia="ar-SA"/>
              </w:rPr>
            </w:pPr>
          </w:p>
          <w:p w14:paraId="4290B396" w14:textId="580B615D" w:rsidR="00D108E0" w:rsidRPr="00693EE1" w:rsidRDefault="00526C30" w:rsidP="00D108E0">
            <w:pPr>
              <w:rPr>
                <w:rFonts w:ascii="Times New Roman" w:hAnsi="Times New Roman" w:cs="Times New Roman"/>
                <w:sz w:val="22"/>
                <w:szCs w:val="22"/>
                <w:lang w:eastAsia="ar-SA"/>
              </w:rPr>
            </w:pPr>
            <w:r w:rsidRPr="00693EE1">
              <w:rPr>
                <w:rFonts w:ascii="Times New Roman" w:hAnsi="Times New Roman" w:cs="Times New Roman"/>
                <w:sz w:val="22"/>
                <w:szCs w:val="22"/>
                <w:lang w:eastAsia="ar-SA"/>
              </w:rPr>
              <w:t>__________________/</w:t>
            </w:r>
            <w:r w:rsidR="00693EE1">
              <w:rPr>
                <w:rFonts w:ascii="Times New Roman" w:hAnsi="Times New Roman" w:cs="Times New Roman"/>
                <w:sz w:val="22"/>
                <w:szCs w:val="22"/>
                <w:lang w:eastAsia="ar-SA"/>
              </w:rPr>
              <w:t>____________</w:t>
            </w:r>
            <w:r w:rsidRPr="00693EE1">
              <w:rPr>
                <w:rFonts w:ascii="Times New Roman" w:hAnsi="Times New Roman" w:cs="Times New Roman"/>
                <w:sz w:val="22"/>
                <w:szCs w:val="22"/>
                <w:lang w:eastAsia="ar-SA"/>
              </w:rPr>
              <w:t>/</w:t>
            </w:r>
          </w:p>
          <w:p w14:paraId="44466C7D" w14:textId="77777777" w:rsidR="00D108E0" w:rsidRPr="00693EE1" w:rsidRDefault="00D108E0" w:rsidP="00D108E0">
            <w:pPr>
              <w:rPr>
                <w:rFonts w:ascii="Times New Roman" w:hAnsi="Times New Roman" w:cs="Times New Roman"/>
                <w:sz w:val="22"/>
                <w:szCs w:val="22"/>
                <w:lang w:eastAsia="ar-SA"/>
              </w:rPr>
            </w:pPr>
          </w:p>
          <w:p w14:paraId="5CBCDFEF" w14:textId="77777777" w:rsidR="00D108E0" w:rsidRPr="00693EE1" w:rsidRDefault="00D108E0" w:rsidP="00D108E0">
            <w:pPr>
              <w:rPr>
                <w:rFonts w:ascii="Times New Roman" w:hAnsi="Times New Roman" w:cs="Times New Roman"/>
                <w:sz w:val="22"/>
                <w:szCs w:val="22"/>
                <w:lang w:eastAsia="ar-SA"/>
              </w:rPr>
            </w:pPr>
          </w:p>
          <w:p w14:paraId="54E7BC93" w14:textId="77777777" w:rsidR="00D108E0" w:rsidRPr="00693EE1" w:rsidRDefault="00D108E0" w:rsidP="00D108E0">
            <w:pPr>
              <w:rPr>
                <w:rFonts w:ascii="Times New Roman" w:hAnsi="Times New Roman" w:cs="Times New Roman"/>
                <w:sz w:val="22"/>
                <w:szCs w:val="22"/>
                <w:lang w:eastAsia="ar-SA"/>
              </w:rPr>
            </w:pPr>
          </w:p>
          <w:p w14:paraId="593A2AB1" w14:textId="77777777" w:rsidR="00D108E0" w:rsidRPr="00693EE1" w:rsidRDefault="00D108E0" w:rsidP="00D108E0">
            <w:pPr>
              <w:rPr>
                <w:rFonts w:ascii="Times New Roman" w:hAnsi="Times New Roman" w:cs="Times New Roman"/>
                <w:sz w:val="22"/>
                <w:szCs w:val="22"/>
                <w:lang w:eastAsia="ar-SA"/>
              </w:rPr>
            </w:pPr>
          </w:p>
          <w:p w14:paraId="2784B998" w14:textId="77777777" w:rsidR="00D108E0" w:rsidRPr="00693EE1" w:rsidRDefault="00D108E0" w:rsidP="00D108E0">
            <w:pPr>
              <w:rPr>
                <w:rFonts w:ascii="Times New Roman" w:hAnsi="Times New Roman" w:cs="Times New Roman"/>
                <w:sz w:val="22"/>
                <w:szCs w:val="22"/>
                <w:lang w:eastAsia="ar-SA"/>
              </w:rPr>
            </w:pPr>
          </w:p>
          <w:p w14:paraId="29D0C846" w14:textId="77777777" w:rsidR="00D108E0" w:rsidRPr="00693EE1" w:rsidRDefault="00D108E0" w:rsidP="00D108E0">
            <w:pPr>
              <w:rPr>
                <w:rFonts w:ascii="Times New Roman" w:hAnsi="Times New Roman" w:cs="Times New Roman"/>
                <w:sz w:val="22"/>
                <w:szCs w:val="22"/>
                <w:lang w:eastAsia="ar-SA"/>
              </w:rPr>
            </w:pPr>
          </w:p>
          <w:p w14:paraId="499FE6EB" w14:textId="77777777" w:rsidR="00D108E0" w:rsidRPr="00693EE1" w:rsidRDefault="00D108E0" w:rsidP="00D108E0">
            <w:pPr>
              <w:rPr>
                <w:rFonts w:ascii="Times New Roman" w:hAnsi="Times New Roman" w:cs="Times New Roman"/>
                <w:sz w:val="22"/>
                <w:szCs w:val="22"/>
                <w:lang w:eastAsia="ar-SA"/>
              </w:rPr>
            </w:pPr>
          </w:p>
          <w:p w14:paraId="166A95C6" w14:textId="77777777" w:rsidR="00D108E0" w:rsidRPr="00693EE1" w:rsidRDefault="00D108E0" w:rsidP="00D108E0">
            <w:pPr>
              <w:rPr>
                <w:rFonts w:ascii="Times New Roman" w:hAnsi="Times New Roman" w:cs="Times New Roman"/>
                <w:sz w:val="22"/>
                <w:szCs w:val="22"/>
                <w:lang w:eastAsia="ar-SA"/>
              </w:rPr>
            </w:pPr>
          </w:p>
          <w:p w14:paraId="12007C96" w14:textId="77777777" w:rsidR="006B23B6" w:rsidRPr="00693EE1" w:rsidRDefault="006B23B6" w:rsidP="00156533">
            <w:pPr>
              <w:rPr>
                <w:rFonts w:ascii="Times New Roman" w:hAnsi="Times New Roman" w:cs="Times New Roman"/>
                <w:caps/>
                <w:sz w:val="22"/>
                <w:szCs w:val="22"/>
              </w:rPr>
            </w:pPr>
          </w:p>
        </w:tc>
      </w:tr>
    </w:tbl>
    <w:p w14:paraId="34970E1B" w14:textId="77777777" w:rsidR="006B23B6" w:rsidRPr="000743D4" w:rsidRDefault="006B23B6" w:rsidP="006B23B6">
      <w:pPr>
        <w:overflowPunct w:val="0"/>
        <w:textAlignment w:val="baseline"/>
        <w:rPr>
          <w:rFonts w:ascii="Times New Roman" w:hAnsi="Times New Roman" w:cs="Times New Roman"/>
          <w:sz w:val="22"/>
          <w:szCs w:val="22"/>
        </w:rPr>
      </w:pPr>
      <w:bookmarkStart w:id="86" w:name="sub_10000"/>
      <w:r w:rsidRPr="000743D4">
        <w:rPr>
          <w:rFonts w:ascii="Times New Roman" w:hAnsi="Times New Roman" w:cs="Times New Roman"/>
          <w:sz w:val="22"/>
          <w:szCs w:val="22"/>
        </w:rPr>
        <w:t>___________________</w:t>
      </w:r>
    </w:p>
    <w:p w14:paraId="2205034B" w14:textId="77777777" w:rsidR="006B23B6" w:rsidRPr="00251296" w:rsidRDefault="00E76670" w:rsidP="00E76670">
      <w:pPr>
        <w:ind w:firstLine="698"/>
        <w:rPr>
          <w:rStyle w:val="afff6"/>
          <w:rFonts w:ascii="Times New Roman" w:hAnsi="Times New Roman" w:cs="Times New Roman"/>
          <w:bCs/>
          <w:color w:val="000000" w:themeColor="text1"/>
          <w:sz w:val="16"/>
          <w:szCs w:val="16"/>
        </w:rPr>
      </w:pPr>
      <w:r w:rsidRPr="00251296">
        <w:rPr>
          <w:rFonts w:ascii="Times New Roman" w:hAnsi="Times New Roman" w:cs="Times New Roman"/>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0FA7136" w14:textId="77777777" w:rsidR="00DE639F" w:rsidRDefault="00DE639F" w:rsidP="006B23B6">
      <w:pPr>
        <w:ind w:firstLine="698"/>
        <w:jc w:val="right"/>
        <w:rPr>
          <w:rStyle w:val="afff6"/>
          <w:rFonts w:ascii="Times New Roman" w:hAnsi="Times New Roman" w:cs="Times New Roman"/>
          <w:b w:val="0"/>
          <w:bCs/>
          <w:color w:val="000000" w:themeColor="text1"/>
          <w:sz w:val="22"/>
          <w:szCs w:val="22"/>
        </w:rPr>
        <w:sectPr w:rsidR="00DE639F" w:rsidSect="00964F64">
          <w:pgSz w:w="11906" w:h="16838"/>
          <w:pgMar w:top="851" w:right="566" w:bottom="851" w:left="1134" w:header="0" w:footer="0" w:gutter="0"/>
          <w:cols w:space="720"/>
          <w:noEndnote/>
        </w:sectPr>
      </w:pPr>
    </w:p>
    <w:p w14:paraId="637B5ADB" w14:textId="5488037B" w:rsidR="006B23B6" w:rsidRPr="000743D4" w:rsidRDefault="006B23B6" w:rsidP="006B23B6">
      <w:pPr>
        <w:ind w:firstLine="698"/>
        <w:jc w:val="right"/>
        <w:rPr>
          <w:rFonts w:ascii="Times New Roman" w:hAnsi="Times New Roman" w:cs="Times New Roman"/>
          <w:b/>
          <w:color w:val="000000" w:themeColor="text1"/>
          <w:sz w:val="22"/>
          <w:szCs w:val="22"/>
        </w:rPr>
      </w:pPr>
      <w:r w:rsidRPr="000743D4">
        <w:rPr>
          <w:rStyle w:val="afff6"/>
          <w:rFonts w:ascii="Times New Roman" w:hAnsi="Times New Roman" w:cs="Times New Roman"/>
          <w:b w:val="0"/>
          <w:bCs/>
          <w:color w:val="000000" w:themeColor="text1"/>
          <w:sz w:val="22"/>
          <w:szCs w:val="22"/>
        </w:rPr>
        <w:lastRenderedPageBreak/>
        <w:t>Приложение № 1 к</w:t>
      </w:r>
      <w:r w:rsidRPr="000743D4">
        <w:rPr>
          <w:rStyle w:val="afff6"/>
          <w:rFonts w:ascii="Times New Roman" w:hAnsi="Times New Roman" w:cs="Times New Roman"/>
          <w:bCs/>
          <w:color w:val="000000" w:themeColor="text1"/>
          <w:sz w:val="22"/>
          <w:szCs w:val="22"/>
        </w:rPr>
        <w:t xml:space="preserve"> </w:t>
      </w:r>
      <w:hyperlink w:anchor="sub_1000" w:history="1">
        <w:r w:rsidRPr="000743D4">
          <w:rPr>
            <w:rStyle w:val="afff5"/>
            <w:rFonts w:ascii="Times New Roman" w:hAnsi="Times New Roman"/>
            <w:color w:val="000000" w:themeColor="text1"/>
            <w:sz w:val="22"/>
            <w:szCs w:val="22"/>
          </w:rPr>
          <w:t>Контракту</w:t>
        </w:r>
      </w:hyperlink>
      <w:r w:rsidRPr="000743D4">
        <w:rPr>
          <w:rStyle w:val="afff6"/>
          <w:rFonts w:ascii="Times New Roman" w:hAnsi="Times New Roman" w:cs="Times New Roman"/>
          <w:bCs/>
          <w:color w:val="000000" w:themeColor="text1"/>
          <w:sz w:val="22"/>
          <w:szCs w:val="22"/>
        </w:rPr>
        <w:br/>
      </w:r>
      <w:r w:rsidRPr="000743D4">
        <w:rPr>
          <w:rStyle w:val="afff6"/>
          <w:rFonts w:ascii="Times New Roman" w:hAnsi="Times New Roman" w:cs="Times New Roman"/>
          <w:b w:val="0"/>
          <w:bCs/>
          <w:color w:val="000000" w:themeColor="text1"/>
          <w:sz w:val="22"/>
          <w:szCs w:val="22"/>
        </w:rPr>
        <w:t xml:space="preserve">от </w:t>
      </w:r>
      <w:r w:rsidR="00435390">
        <w:rPr>
          <w:rStyle w:val="afff6"/>
          <w:rFonts w:ascii="Times New Roman" w:hAnsi="Times New Roman" w:cs="Times New Roman"/>
          <w:b w:val="0"/>
          <w:bCs/>
          <w:color w:val="000000" w:themeColor="text1"/>
          <w:sz w:val="22"/>
          <w:szCs w:val="22"/>
        </w:rPr>
        <w:t>«</w:t>
      </w:r>
      <w:r w:rsidR="00167A41" w:rsidRPr="000743D4">
        <w:rPr>
          <w:rStyle w:val="afff6"/>
          <w:rFonts w:ascii="Times New Roman" w:hAnsi="Times New Roman" w:cs="Times New Roman"/>
          <w:b w:val="0"/>
          <w:bCs/>
          <w:color w:val="000000" w:themeColor="text1"/>
          <w:sz w:val="22"/>
          <w:szCs w:val="22"/>
        </w:rPr>
        <w:t>__</w:t>
      </w:r>
      <w:r w:rsidR="00435390">
        <w:rPr>
          <w:rStyle w:val="afff6"/>
          <w:rFonts w:ascii="Times New Roman" w:hAnsi="Times New Roman" w:cs="Times New Roman"/>
          <w:b w:val="0"/>
          <w:bCs/>
          <w:color w:val="000000" w:themeColor="text1"/>
          <w:sz w:val="22"/>
          <w:szCs w:val="22"/>
        </w:rPr>
        <w:t>»</w:t>
      </w:r>
      <w:r w:rsidRPr="000743D4">
        <w:rPr>
          <w:rStyle w:val="afff6"/>
          <w:rFonts w:ascii="Times New Roman" w:hAnsi="Times New Roman" w:cs="Times New Roman"/>
          <w:b w:val="0"/>
          <w:bCs/>
          <w:color w:val="000000" w:themeColor="text1"/>
          <w:sz w:val="22"/>
          <w:szCs w:val="22"/>
        </w:rPr>
        <w:t>____</w:t>
      </w:r>
      <w:r w:rsidR="00167A41" w:rsidRPr="000743D4">
        <w:rPr>
          <w:rStyle w:val="afff6"/>
          <w:rFonts w:ascii="Times New Roman" w:hAnsi="Times New Roman" w:cs="Times New Roman"/>
          <w:b w:val="0"/>
          <w:bCs/>
          <w:color w:val="000000" w:themeColor="text1"/>
          <w:sz w:val="22"/>
          <w:szCs w:val="22"/>
        </w:rPr>
        <w:t>_</w:t>
      </w:r>
      <w:r w:rsidRPr="000743D4">
        <w:rPr>
          <w:rStyle w:val="afff6"/>
          <w:rFonts w:ascii="Times New Roman" w:hAnsi="Times New Roman" w:cs="Times New Roman"/>
          <w:b w:val="0"/>
          <w:bCs/>
          <w:color w:val="000000" w:themeColor="text1"/>
          <w:sz w:val="22"/>
          <w:szCs w:val="22"/>
        </w:rPr>
        <w:t>____20</w:t>
      </w:r>
      <w:r w:rsidR="000D273F" w:rsidRPr="000743D4">
        <w:rPr>
          <w:rStyle w:val="afff6"/>
          <w:rFonts w:ascii="Times New Roman" w:hAnsi="Times New Roman" w:cs="Times New Roman"/>
          <w:b w:val="0"/>
          <w:bCs/>
          <w:color w:val="000000" w:themeColor="text1"/>
          <w:sz w:val="22"/>
          <w:szCs w:val="22"/>
        </w:rPr>
        <w:t>2</w:t>
      </w:r>
      <w:r w:rsidR="008469F4">
        <w:rPr>
          <w:rStyle w:val="afff6"/>
          <w:rFonts w:ascii="Times New Roman" w:hAnsi="Times New Roman" w:cs="Times New Roman"/>
          <w:b w:val="0"/>
          <w:bCs/>
          <w:color w:val="000000" w:themeColor="text1"/>
          <w:sz w:val="22"/>
          <w:szCs w:val="22"/>
        </w:rPr>
        <w:t>4</w:t>
      </w:r>
      <w:r w:rsidR="000743D4">
        <w:rPr>
          <w:rStyle w:val="afff6"/>
          <w:rFonts w:ascii="Times New Roman" w:hAnsi="Times New Roman" w:cs="Times New Roman"/>
          <w:b w:val="0"/>
          <w:bCs/>
          <w:color w:val="000000" w:themeColor="text1"/>
          <w:sz w:val="22"/>
          <w:szCs w:val="22"/>
        </w:rPr>
        <w:t xml:space="preserve"> </w:t>
      </w:r>
      <w:r w:rsidRPr="000743D4">
        <w:rPr>
          <w:rStyle w:val="afff6"/>
          <w:rFonts w:ascii="Times New Roman" w:hAnsi="Times New Roman" w:cs="Times New Roman"/>
          <w:b w:val="0"/>
          <w:bCs/>
          <w:color w:val="000000" w:themeColor="text1"/>
          <w:sz w:val="22"/>
          <w:szCs w:val="22"/>
        </w:rPr>
        <w:t>г.</w:t>
      </w:r>
      <w:r w:rsidRPr="000743D4">
        <w:rPr>
          <w:rStyle w:val="afff6"/>
          <w:rFonts w:ascii="Times New Roman" w:hAnsi="Times New Roman" w:cs="Times New Roman"/>
          <w:b w:val="0"/>
          <w:bCs/>
          <w:color w:val="000000" w:themeColor="text1"/>
          <w:sz w:val="22"/>
          <w:szCs w:val="22"/>
        </w:rPr>
        <w:br/>
        <w:t>№</w:t>
      </w:r>
      <w:r w:rsidR="00526C30">
        <w:rPr>
          <w:rStyle w:val="afff6"/>
          <w:rFonts w:ascii="Times New Roman" w:hAnsi="Times New Roman" w:cs="Times New Roman"/>
          <w:b w:val="0"/>
          <w:bCs/>
          <w:color w:val="000000" w:themeColor="text1"/>
          <w:sz w:val="22"/>
          <w:szCs w:val="22"/>
        </w:rPr>
        <w:t xml:space="preserve"> </w:t>
      </w:r>
      <w:r w:rsidR="00435390">
        <w:rPr>
          <w:rFonts w:ascii="Times New Roman" w:hAnsi="Times New Roman" w:cs="Times New Roman"/>
          <w:bCs/>
          <w:color w:val="000000" w:themeColor="text1"/>
          <w:sz w:val="22"/>
          <w:szCs w:val="22"/>
        </w:rPr>
        <w:t>___</w:t>
      </w:r>
    </w:p>
    <w:bookmarkEnd w:id="86"/>
    <w:p w14:paraId="0E597E25" w14:textId="77777777" w:rsidR="006B23B6" w:rsidRPr="00435390" w:rsidRDefault="006B23B6" w:rsidP="00435390">
      <w:pPr>
        <w:pStyle w:val="1"/>
        <w:numPr>
          <w:ilvl w:val="0"/>
          <w:numId w:val="0"/>
        </w:numPr>
        <w:rPr>
          <w:b/>
          <w:color w:val="000000" w:themeColor="text1"/>
          <w:sz w:val="22"/>
          <w:szCs w:val="22"/>
        </w:rPr>
      </w:pPr>
      <w:r w:rsidRPr="00435390">
        <w:rPr>
          <w:b/>
          <w:color w:val="000000" w:themeColor="text1"/>
          <w:sz w:val="22"/>
          <w:szCs w:val="22"/>
        </w:rPr>
        <w:t>Спецификация</w:t>
      </w:r>
    </w:p>
    <w:p w14:paraId="1A490B37" w14:textId="77777777" w:rsidR="006B23B6" w:rsidRPr="00435390" w:rsidRDefault="00F974CC" w:rsidP="006B23B6">
      <w:pPr>
        <w:jc w:val="center"/>
        <w:rPr>
          <w:rFonts w:ascii="Times New Roman" w:hAnsi="Times New Roman" w:cs="Times New Roman"/>
          <w:sz w:val="22"/>
          <w:szCs w:val="22"/>
        </w:rPr>
      </w:pPr>
      <w:r w:rsidRPr="00435390">
        <w:rPr>
          <w:rFonts w:ascii="Times New Roman" w:hAnsi="Times New Roman" w:cs="Times New Roman"/>
          <w:sz w:val="22"/>
          <w:szCs w:val="22"/>
        </w:rPr>
        <w:t>(заполняется в соответствии с заявкой участника)</w:t>
      </w:r>
    </w:p>
    <w:p w14:paraId="0108E5C5" w14:textId="77777777" w:rsidR="00BE2CD9" w:rsidRDefault="00BE2CD9" w:rsidP="006B23B6">
      <w:pPr>
        <w:jc w:val="center"/>
        <w:rPr>
          <w:rFonts w:ascii="Times New Roman" w:hAnsi="Times New Roman" w:cs="Times New Roman"/>
          <w:b/>
          <w:sz w:val="22"/>
          <w:szCs w:val="22"/>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5"/>
        <w:gridCol w:w="2891"/>
        <w:gridCol w:w="4111"/>
        <w:gridCol w:w="1701"/>
        <w:gridCol w:w="1275"/>
        <w:gridCol w:w="851"/>
        <w:gridCol w:w="1559"/>
        <w:gridCol w:w="1418"/>
        <w:gridCol w:w="992"/>
      </w:tblGrid>
      <w:tr w:rsidR="00BE2CD9" w:rsidRPr="006525F6" w14:paraId="72D06345" w14:textId="77777777" w:rsidTr="000D32A7">
        <w:tc>
          <w:tcPr>
            <w:tcW w:w="795" w:type="dxa"/>
            <w:tcBorders>
              <w:top w:val="single" w:sz="4" w:space="0" w:color="auto"/>
              <w:bottom w:val="single" w:sz="4" w:space="0" w:color="auto"/>
              <w:right w:val="single" w:sz="4" w:space="0" w:color="auto"/>
            </w:tcBorders>
          </w:tcPr>
          <w:p w14:paraId="743AD87A"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N</w:t>
            </w:r>
          </w:p>
          <w:p w14:paraId="108FB86F" w14:textId="77777777" w:rsidR="00BE2CD9" w:rsidRPr="006525F6" w:rsidRDefault="00BE2CD9" w:rsidP="00603675">
            <w:pPr>
              <w:pStyle w:val="afff7"/>
              <w:jc w:val="center"/>
              <w:rPr>
                <w:rFonts w:ascii="Times New Roman" w:hAnsi="Times New Roman" w:cs="Times New Roman"/>
                <w:b/>
                <w:sz w:val="18"/>
                <w:szCs w:val="18"/>
              </w:rPr>
            </w:pPr>
            <w:proofErr w:type="gramStart"/>
            <w:r w:rsidRPr="006525F6">
              <w:rPr>
                <w:rFonts w:ascii="Times New Roman" w:hAnsi="Times New Roman" w:cs="Times New Roman"/>
                <w:b/>
                <w:sz w:val="18"/>
                <w:szCs w:val="18"/>
              </w:rPr>
              <w:t>п</w:t>
            </w:r>
            <w:proofErr w:type="gramEnd"/>
            <w:r w:rsidRPr="006525F6">
              <w:rPr>
                <w:rFonts w:ascii="Times New Roman" w:hAnsi="Times New Roman" w:cs="Times New Roman"/>
                <w:b/>
                <w:sz w:val="18"/>
                <w:szCs w:val="18"/>
              </w:rPr>
              <w:t>/п</w:t>
            </w:r>
          </w:p>
        </w:tc>
        <w:tc>
          <w:tcPr>
            <w:tcW w:w="2891" w:type="dxa"/>
            <w:tcBorders>
              <w:top w:val="single" w:sz="4" w:space="0" w:color="auto"/>
              <w:left w:val="single" w:sz="4" w:space="0" w:color="auto"/>
              <w:bottom w:val="single" w:sz="4" w:space="0" w:color="auto"/>
              <w:right w:val="single" w:sz="4" w:space="0" w:color="auto"/>
            </w:tcBorders>
          </w:tcPr>
          <w:p w14:paraId="74A33464"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 xml:space="preserve">Наименование Товара </w:t>
            </w:r>
            <w:r w:rsidRPr="006525F6">
              <w:rPr>
                <w:rFonts w:ascii="Times New Roman" w:hAnsi="Times New Roman" w:cs="Times New Roman"/>
                <w:b/>
                <w:color w:val="000000" w:themeColor="text1"/>
                <w:sz w:val="18"/>
                <w:szCs w:val="18"/>
              </w:rPr>
              <w:t>(товарный знак при наличии)</w:t>
            </w:r>
          </w:p>
        </w:tc>
        <w:tc>
          <w:tcPr>
            <w:tcW w:w="4111" w:type="dxa"/>
            <w:tcBorders>
              <w:top w:val="single" w:sz="4" w:space="0" w:color="auto"/>
              <w:left w:val="single" w:sz="4" w:space="0" w:color="auto"/>
              <w:bottom w:val="single" w:sz="4" w:space="0" w:color="auto"/>
              <w:right w:val="single" w:sz="4" w:space="0" w:color="auto"/>
            </w:tcBorders>
          </w:tcPr>
          <w:p w14:paraId="341DD7C4" w14:textId="42C2BD6F"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 xml:space="preserve">Технические </w:t>
            </w:r>
            <w:r w:rsidR="006E3ABD">
              <w:rPr>
                <w:rFonts w:ascii="Times New Roman" w:hAnsi="Times New Roman" w:cs="Times New Roman"/>
                <w:b/>
                <w:sz w:val="18"/>
                <w:szCs w:val="18"/>
              </w:rPr>
              <w:t xml:space="preserve">и функциональные </w:t>
            </w:r>
            <w:r w:rsidRPr="006525F6">
              <w:rPr>
                <w:rFonts w:ascii="Times New Roman" w:hAnsi="Times New Roman" w:cs="Times New Roman"/>
                <w:b/>
                <w:sz w:val="18"/>
                <w:szCs w:val="18"/>
              </w:rPr>
              <w:t>характеристики</w:t>
            </w:r>
            <w:r w:rsidR="006E3ABD">
              <w:rPr>
                <w:rFonts w:ascii="Times New Roman" w:hAnsi="Times New Roman" w:cs="Times New Roman"/>
                <w:b/>
                <w:sz w:val="18"/>
                <w:szCs w:val="18"/>
              </w:rPr>
              <w:t xml:space="preserve"> Товара</w:t>
            </w:r>
            <w:bookmarkStart w:id="87" w:name="_GoBack"/>
            <w:bookmarkEnd w:id="87"/>
          </w:p>
        </w:tc>
        <w:tc>
          <w:tcPr>
            <w:tcW w:w="1701" w:type="dxa"/>
            <w:tcBorders>
              <w:top w:val="single" w:sz="4" w:space="0" w:color="auto"/>
              <w:left w:val="single" w:sz="4" w:space="0" w:color="auto"/>
              <w:bottom w:val="single" w:sz="4" w:space="0" w:color="auto"/>
              <w:right w:val="single" w:sz="4" w:space="0" w:color="auto"/>
            </w:tcBorders>
          </w:tcPr>
          <w:p w14:paraId="77EB425B" w14:textId="0FE09D99" w:rsidR="00BE2CD9" w:rsidRPr="006525F6" w:rsidRDefault="00BE2CD9" w:rsidP="00603675">
            <w:pPr>
              <w:pStyle w:val="afff7"/>
              <w:jc w:val="center"/>
              <w:rPr>
                <w:rFonts w:ascii="Times New Roman" w:hAnsi="Times New Roman" w:cs="Times New Roman"/>
                <w:b/>
                <w:sz w:val="18"/>
                <w:szCs w:val="18"/>
              </w:rPr>
            </w:pPr>
            <w:r w:rsidRPr="006525F6">
              <w:rPr>
                <w:rFonts w:ascii="Times New Roman" w:eastAsia="Times New Roman" w:hAnsi="Times New Roman" w:cs="Times New Roman"/>
                <w:b/>
                <w:sz w:val="18"/>
                <w:szCs w:val="18"/>
              </w:rPr>
              <w:t>Страна происхождения</w:t>
            </w:r>
            <w:r>
              <w:rPr>
                <w:rFonts w:ascii="Times New Roman" w:eastAsia="Times New Roman" w:hAnsi="Times New Roman" w:cs="Times New Roman"/>
                <w:b/>
                <w:sz w:val="18"/>
                <w:szCs w:val="18"/>
              </w:rPr>
              <w:t xml:space="preserve"> Товара</w:t>
            </w:r>
          </w:p>
        </w:tc>
        <w:tc>
          <w:tcPr>
            <w:tcW w:w="1275" w:type="dxa"/>
            <w:tcBorders>
              <w:top w:val="single" w:sz="4" w:space="0" w:color="auto"/>
              <w:left w:val="single" w:sz="4" w:space="0" w:color="auto"/>
              <w:bottom w:val="single" w:sz="4" w:space="0" w:color="auto"/>
              <w:right w:val="single" w:sz="4" w:space="0" w:color="auto"/>
            </w:tcBorders>
          </w:tcPr>
          <w:p w14:paraId="175D9A31"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Ед. измерения</w:t>
            </w:r>
          </w:p>
        </w:tc>
        <w:tc>
          <w:tcPr>
            <w:tcW w:w="851" w:type="dxa"/>
            <w:tcBorders>
              <w:top w:val="single" w:sz="4" w:space="0" w:color="auto"/>
              <w:left w:val="single" w:sz="4" w:space="0" w:color="auto"/>
              <w:bottom w:val="single" w:sz="4" w:space="0" w:color="auto"/>
              <w:right w:val="single" w:sz="4" w:space="0" w:color="auto"/>
            </w:tcBorders>
          </w:tcPr>
          <w:p w14:paraId="7CF10A76"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Количество, в ед.</w:t>
            </w:r>
          </w:p>
        </w:tc>
        <w:tc>
          <w:tcPr>
            <w:tcW w:w="1559" w:type="dxa"/>
            <w:tcBorders>
              <w:top w:val="single" w:sz="4" w:space="0" w:color="auto"/>
              <w:left w:val="single" w:sz="4" w:space="0" w:color="auto"/>
              <w:bottom w:val="single" w:sz="4" w:space="0" w:color="auto"/>
              <w:right w:val="single" w:sz="4" w:space="0" w:color="auto"/>
            </w:tcBorders>
          </w:tcPr>
          <w:p w14:paraId="462B47B4"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Цена за ед., включая Услуги,</w:t>
            </w:r>
          </w:p>
          <w:p w14:paraId="056AA188"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руб.</w:t>
            </w:r>
          </w:p>
          <w:p w14:paraId="7526FDD7" w14:textId="77777777" w:rsidR="000D32A7" w:rsidRPr="006525F6" w:rsidRDefault="00BE2CD9" w:rsidP="000D32A7">
            <w:pPr>
              <w:pStyle w:val="afff7"/>
              <w:jc w:val="center"/>
              <w:rPr>
                <w:rFonts w:ascii="Times New Roman" w:hAnsi="Times New Roman" w:cs="Times New Roman"/>
                <w:b/>
                <w:sz w:val="18"/>
                <w:szCs w:val="18"/>
              </w:rPr>
            </w:pPr>
            <w:proofErr w:type="gramStart"/>
            <w:r w:rsidRPr="006525F6">
              <w:rPr>
                <w:rFonts w:ascii="Times New Roman" w:hAnsi="Times New Roman" w:cs="Times New Roman"/>
                <w:b/>
                <w:sz w:val="18"/>
                <w:szCs w:val="18"/>
              </w:rPr>
              <w:t>(</w:t>
            </w:r>
            <w:r w:rsidR="000D32A7" w:rsidRPr="006525F6">
              <w:rPr>
                <w:rFonts w:ascii="Times New Roman" w:hAnsi="Times New Roman" w:cs="Times New Roman"/>
                <w:b/>
                <w:sz w:val="18"/>
                <w:szCs w:val="18"/>
              </w:rPr>
              <w:t>включая</w:t>
            </w:r>
            <w:proofErr w:type="gramEnd"/>
          </w:p>
          <w:p w14:paraId="767B8B62" w14:textId="73E5232E" w:rsidR="00BE2CD9" w:rsidRPr="006525F6" w:rsidRDefault="000D32A7" w:rsidP="000D32A7">
            <w:pPr>
              <w:pStyle w:val="afff7"/>
              <w:jc w:val="center"/>
              <w:rPr>
                <w:rFonts w:ascii="Times New Roman" w:hAnsi="Times New Roman" w:cs="Times New Roman"/>
                <w:b/>
                <w:sz w:val="18"/>
                <w:szCs w:val="18"/>
              </w:rPr>
            </w:pPr>
            <w:proofErr w:type="gramStart"/>
            <w:r w:rsidRPr="006525F6">
              <w:rPr>
                <w:rFonts w:ascii="Times New Roman" w:hAnsi="Times New Roman" w:cs="Times New Roman"/>
                <w:b/>
                <w:sz w:val="18"/>
                <w:szCs w:val="18"/>
              </w:rPr>
              <w:t>НДС</w:t>
            </w:r>
            <w:r w:rsidR="00BE2CD9" w:rsidRPr="006525F6">
              <w:rPr>
                <w:rFonts w:ascii="Times New Roman" w:hAnsi="Times New Roman" w:cs="Times New Roman"/>
                <w:b/>
                <w:sz w:val="18"/>
                <w:szCs w:val="18"/>
              </w:rPr>
              <w:t>)</w:t>
            </w:r>
            <w:proofErr w:type="gramEnd"/>
          </w:p>
        </w:tc>
        <w:tc>
          <w:tcPr>
            <w:tcW w:w="1418" w:type="dxa"/>
            <w:tcBorders>
              <w:top w:val="single" w:sz="4" w:space="0" w:color="auto"/>
              <w:left w:val="single" w:sz="4" w:space="0" w:color="auto"/>
              <w:bottom w:val="single" w:sz="4" w:space="0" w:color="auto"/>
            </w:tcBorders>
          </w:tcPr>
          <w:p w14:paraId="7C9F33AC"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Общая</w:t>
            </w:r>
          </w:p>
          <w:p w14:paraId="028E3E1B"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стоимость,</w:t>
            </w:r>
          </w:p>
          <w:p w14:paraId="25F14596"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включая</w:t>
            </w:r>
          </w:p>
          <w:p w14:paraId="340752AD"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Услуги,</w:t>
            </w:r>
          </w:p>
          <w:p w14:paraId="17FB96C2"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руб.</w:t>
            </w:r>
          </w:p>
          <w:p w14:paraId="29D35723" w14:textId="77777777" w:rsidR="00BE2CD9" w:rsidRPr="006525F6" w:rsidRDefault="00BE2CD9" w:rsidP="00603675">
            <w:pPr>
              <w:pStyle w:val="afff7"/>
              <w:jc w:val="center"/>
              <w:rPr>
                <w:rFonts w:ascii="Times New Roman" w:hAnsi="Times New Roman" w:cs="Times New Roman"/>
                <w:b/>
                <w:sz w:val="18"/>
                <w:szCs w:val="18"/>
              </w:rPr>
            </w:pPr>
            <w:proofErr w:type="gramStart"/>
            <w:r w:rsidRPr="006525F6">
              <w:rPr>
                <w:rFonts w:ascii="Times New Roman" w:hAnsi="Times New Roman" w:cs="Times New Roman"/>
                <w:b/>
                <w:sz w:val="18"/>
                <w:szCs w:val="18"/>
              </w:rPr>
              <w:t>(включая</w:t>
            </w:r>
            <w:proofErr w:type="gramEnd"/>
          </w:p>
          <w:p w14:paraId="2BC29835" w14:textId="77777777" w:rsidR="00BE2CD9" w:rsidRPr="006525F6" w:rsidRDefault="00BE2CD9" w:rsidP="00603675">
            <w:pPr>
              <w:pStyle w:val="afff7"/>
              <w:jc w:val="center"/>
              <w:rPr>
                <w:rFonts w:ascii="Times New Roman" w:hAnsi="Times New Roman" w:cs="Times New Roman"/>
                <w:b/>
                <w:sz w:val="18"/>
                <w:szCs w:val="18"/>
              </w:rPr>
            </w:pPr>
            <w:proofErr w:type="gramStart"/>
            <w:r w:rsidRPr="006525F6">
              <w:rPr>
                <w:rFonts w:ascii="Times New Roman" w:hAnsi="Times New Roman" w:cs="Times New Roman"/>
                <w:b/>
                <w:sz w:val="18"/>
                <w:szCs w:val="18"/>
              </w:rPr>
              <w:t>НДС)</w:t>
            </w:r>
            <w:proofErr w:type="gramEnd"/>
          </w:p>
        </w:tc>
        <w:tc>
          <w:tcPr>
            <w:tcW w:w="992" w:type="dxa"/>
            <w:tcBorders>
              <w:top w:val="single" w:sz="4" w:space="0" w:color="auto"/>
              <w:left w:val="single" w:sz="4" w:space="0" w:color="auto"/>
              <w:bottom w:val="single" w:sz="4" w:space="0" w:color="auto"/>
            </w:tcBorders>
          </w:tcPr>
          <w:p w14:paraId="6355EF76" w14:textId="77777777" w:rsidR="00BE2CD9" w:rsidRPr="006525F6" w:rsidRDefault="00BE2CD9" w:rsidP="00603675">
            <w:pPr>
              <w:pStyle w:val="afff7"/>
              <w:jc w:val="center"/>
              <w:rPr>
                <w:rFonts w:ascii="Times New Roman" w:hAnsi="Times New Roman" w:cs="Times New Roman"/>
                <w:b/>
                <w:sz w:val="18"/>
                <w:szCs w:val="18"/>
              </w:rPr>
            </w:pPr>
            <w:r w:rsidRPr="006525F6">
              <w:rPr>
                <w:rFonts w:ascii="Times New Roman" w:hAnsi="Times New Roman" w:cs="Times New Roman"/>
                <w:b/>
                <w:sz w:val="18"/>
                <w:szCs w:val="18"/>
              </w:rPr>
              <w:t>Ставка НДС, %</w:t>
            </w:r>
          </w:p>
        </w:tc>
      </w:tr>
      <w:tr w:rsidR="00BE2CD9" w:rsidRPr="00004761" w14:paraId="213CBA7F" w14:textId="77777777" w:rsidTr="000D32A7">
        <w:tc>
          <w:tcPr>
            <w:tcW w:w="795" w:type="dxa"/>
            <w:tcBorders>
              <w:top w:val="single" w:sz="4" w:space="0" w:color="auto"/>
              <w:bottom w:val="single" w:sz="4" w:space="0" w:color="auto"/>
              <w:right w:val="single" w:sz="4" w:space="0" w:color="auto"/>
            </w:tcBorders>
          </w:tcPr>
          <w:p w14:paraId="3F7D535D" w14:textId="77777777" w:rsidR="00BE2CD9" w:rsidRPr="00004761" w:rsidRDefault="00BE2CD9" w:rsidP="00603675">
            <w:pPr>
              <w:pStyle w:val="afff7"/>
              <w:jc w:val="center"/>
              <w:rPr>
                <w:rFonts w:ascii="Times New Roman" w:hAnsi="Times New Roman" w:cs="Times New Roman"/>
              </w:rPr>
            </w:pPr>
            <w:r w:rsidRPr="00004761">
              <w:rPr>
                <w:rFonts w:ascii="Times New Roman" w:hAnsi="Times New Roman" w:cs="Times New Roman"/>
                <w:sz w:val="22"/>
                <w:szCs w:val="22"/>
              </w:rPr>
              <w:t>1</w:t>
            </w:r>
          </w:p>
        </w:tc>
        <w:tc>
          <w:tcPr>
            <w:tcW w:w="2891" w:type="dxa"/>
            <w:tcBorders>
              <w:top w:val="single" w:sz="4" w:space="0" w:color="auto"/>
              <w:left w:val="single" w:sz="4" w:space="0" w:color="auto"/>
              <w:bottom w:val="single" w:sz="4" w:space="0" w:color="auto"/>
              <w:right w:val="single" w:sz="4" w:space="0" w:color="auto"/>
            </w:tcBorders>
          </w:tcPr>
          <w:p w14:paraId="45F3F605" w14:textId="77777777" w:rsidR="00BE2CD9" w:rsidRPr="00004761" w:rsidRDefault="00BE2CD9" w:rsidP="00603675">
            <w:pPr>
              <w:pStyle w:val="afff7"/>
              <w:jc w:val="center"/>
              <w:rPr>
                <w:rFonts w:ascii="Times New Roman" w:hAnsi="Times New Roman" w:cs="Times New Roman"/>
              </w:rPr>
            </w:pPr>
            <w:r w:rsidRPr="00004761">
              <w:rPr>
                <w:rFonts w:ascii="Times New Roman" w:hAnsi="Times New Roman" w:cs="Times New Roman"/>
                <w:sz w:val="22"/>
                <w:szCs w:val="22"/>
              </w:rPr>
              <w:t>2</w:t>
            </w:r>
          </w:p>
        </w:tc>
        <w:tc>
          <w:tcPr>
            <w:tcW w:w="4111" w:type="dxa"/>
            <w:tcBorders>
              <w:top w:val="single" w:sz="4" w:space="0" w:color="auto"/>
              <w:left w:val="single" w:sz="4" w:space="0" w:color="auto"/>
              <w:bottom w:val="single" w:sz="4" w:space="0" w:color="auto"/>
              <w:right w:val="single" w:sz="4" w:space="0" w:color="auto"/>
            </w:tcBorders>
          </w:tcPr>
          <w:p w14:paraId="3B31F27C" w14:textId="77777777" w:rsidR="00BE2CD9" w:rsidRPr="00004761" w:rsidRDefault="00BE2CD9" w:rsidP="00603675">
            <w:pPr>
              <w:pStyle w:val="afff7"/>
              <w:jc w:val="center"/>
              <w:rPr>
                <w:rFonts w:ascii="Times New Roman" w:hAnsi="Times New Roman" w:cs="Times New Roman"/>
              </w:rPr>
            </w:pPr>
            <w:r>
              <w:rPr>
                <w:rFonts w:ascii="Times New Roman" w:hAnsi="Times New Roman" w:cs="Times New Roman"/>
              </w:rPr>
              <w:t>3</w:t>
            </w:r>
          </w:p>
        </w:tc>
        <w:tc>
          <w:tcPr>
            <w:tcW w:w="1701" w:type="dxa"/>
            <w:tcBorders>
              <w:top w:val="single" w:sz="4" w:space="0" w:color="auto"/>
              <w:left w:val="single" w:sz="4" w:space="0" w:color="auto"/>
              <w:bottom w:val="single" w:sz="4" w:space="0" w:color="auto"/>
              <w:right w:val="single" w:sz="4" w:space="0" w:color="auto"/>
            </w:tcBorders>
          </w:tcPr>
          <w:p w14:paraId="063062A1" w14:textId="77777777" w:rsidR="00BE2CD9" w:rsidRPr="00004761" w:rsidRDefault="00BE2CD9" w:rsidP="00603675">
            <w:pPr>
              <w:pStyle w:val="afff7"/>
              <w:jc w:val="center"/>
              <w:rPr>
                <w:rFonts w:ascii="Times New Roman" w:hAnsi="Times New Roman" w:cs="Times New Roman"/>
              </w:rPr>
            </w:pPr>
            <w:r>
              <w:rPr>
                <w:rFonts w:ascii="Times New Roman" w:hAnsi="Times New Roman" w:cs="Times New Roman"/>
              </w:rPr>
              <w:t>4</w:t>
            </w:r>
          </w:p>
        </w:tc>
        <w:tc>
          <w:tcPr>
            <w:tcW w:w="1275" w:type="dxa"/>
            <w:tcBorders>
              <w:top w:val="single" w:sz="4" w:space="0" w:color="auto"/>
              <w:left w:val="single" w:sz="4" w:space="0" w:color="auto"/>
              <w:bottom w:val="single" w:sz="4" w:space="0" w:color="auto"/>
              <w:right w:val="single" w:sz="4" w:space="0" w:color="auto"/>
            </w:tcBorders>
          </w:tcPr>
          <w:p w14:paraId="09447D54" w14:textId="77777777" w:rsidR="00BE2CD9" w:rsidRPr="00004761" w:rsidRDefault="00BE2CD9" w:rsidP="00603675">
            <w:pPr>
              <w:pStyle w:val="afff7"/>
              <w:jc w:val="center"/>
              <w:rPr>
                <w:rFonts w:ascii="Times New Roman" w:hAnsi="Times New Roman" w:cs="Times New Roman"/>
              </w:rPr>
            </w:pPr>
            <w:r>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tcPr>
          <w:p w14:paraId="2388B3E4" w14:textId="77777777" w:rsidR="00BE2CD9" w:rsidRPr="00004761" w:rsidRDefault="00BE2CD9" w:rsidP="00603675">
            <w:pPr>
              <w:pStyle w:val="afff7"/>
              <w:jc w:val="center"/>
              <w:rPr>
                <w:rFonts w:ascii="Times New Roman" w:hAnsi="Times New Roman" w:cs="Times New Roman"/>
              </w:rPr>
            </w:pP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14:paraId="4E6A0A65" w14:textId="77777777" w:rsidR="00BE2CD9" w:rsidRPr="00004761" w:rsidRDefault="00BE2CD9" w:rsidP="00603675">
            <w:pPr>
              <w:pStyle w:val="afff7"/>
              <w:jc w:val="center"/>
              <w:rPr>
                <w:rFonts w:ascii="Times New Roman" w:hAnsi="Times New Roman" w:cs="Times New Roman"/>
              </w:rPr>
            </w:pPr>
            <w:r>
              <w:rPr>
                <w:rFonts w:ascii="Times New Roman" w:hAnsi="Times New Roman" w:cs="Times New Roman"/>
              </w:rPr>
              <w:t>7</w:t>
            </w:r>
          </w:p>
        </w:tc>
        <w:tc>
          <w:tcPr>
            <w:tcW w:w="1418" w:type="dxa"/>
            <w:tcBorders>
              <w:top w:val="single" w:sz="4" w:space="0" w:color="auto"/>
              <w:left w:val="single" w:sz="4" w:space="0" w:color="auto"/>
              <w:bottom w:val="single" w:sz="4" w:space="0" w:color="auto"/>
            </w:tcBorders>
          </w:tcPr>
          <w:p w14:paraId="551D92FE" w14:textId="77777777" w:rsidR="00BE2CD9" w:rsidRPr="00004761" w:rsidRDefault="00BE2CD9" w:rsidP="00603675">
            <w:pPr>
              <w:pStyle w:val="afff7"/>
              <w:jc w:val="center"/>
              <w:rPr>
                <w:rFonts w:ascii="Times New Roman" w:hAnsi="Times New Roman" w:cs="Times New Roman"/>
              </w:rPr>
            </w:pPr>
            <w:r>
              <w:rPr>
                <w:rFonts w:ascii="Times New Roman" w:hAnsi="Times New Roman" w:cs="Times New Roman"/>
              </w:rPr>
              <w:t>8</w:t>
            </w:r>
          </w:p>
        </w:tc>
        <w:tc>
          <w:tcPr>
            <w:tcW w:w="992" w:type="dxa"/>
            <w:tcBorders>
              <w:top w:val="single" w:sz="4" w:space="0" w:color="auto"/>
              <w:left w:val="single" w:sz="4" w:space="0" w:color="auto"/>
              <w:bottom w:val="single" w:sz="4" w:space="0" w:color="auto"/>
            </w:tcBorders>
          </w:tcPr>
          <w:p w14:paraId="6A9CECFE" w14:textId="77777777" w:rsidR="00BE2CD9" w:rsidRPr="00004761" w:rsidRDefault="00BE2CD9" w:rsidP="00603675">
            <w:pPr>
              <w:pStyle w:val="afff7"/>
              <w:jc w:val="center"/>
              <w:rPr>
                <w:rFonts w:ascii="Times New Roman" w:hAnsi="Times New Roman" w:cs="Times New Roman"/>
              </w:rPr>
            </w:pPr>
            <w:r>
              <w:rPr>
                <w:rFonts w:ascii="Times New Roman" w:hAnsi="Times New Roman" w:cs="Times New Roman"/>
              </w:rPr>
              <w:t>9</w:t>
            </w:r>
          </w:p>
        </w:tc>
      </w:tr>
      <w:tr w:rsidR="00BE2CD9" w:rsidRPr="00004761" w14:paraId="12F78568" w14:textId="77777777" w:rsidTr="000D32A7">
        <w:tc>
          <w:tcPr>
            <w:tcW w:w="795" w:type="dxa"/>
            <w:tcBorders>
              <w:top w:val="single" w:sz="4" w:space="0" w:color="auto"/>
              <w:bottom w:val="single" w:sz="4" w:space="0" w:color="auto"/>
              <w:right w:val="single" w:sz="4" w:space="0" w:color="auto"/>
            </w:tcBorders>
          </w:tcPr>
          <w:p w14:paraId="31CB5508" w14:textId="77777777" w:rsidR="00BE2CD9" w:rsidRPr="00004761" w:rsidRDefault="00BE2CD9" w:rsidP="00BE2CD9">
            <w:pPr>
              <w:pStyle w:val="afff7"/>
              <w:jc w:val="center"/>
              <w:rPr>
                <w:rFonts w:ascii="Times New Roman" w:hAnsi="Times New Roman" w:cs="Times New Roman"/>
              </w:rPr>
            </w:pPr>
            <w:r w:rsidRPr="00004761">
              <w:rPr>
                <w:rFonts w:ascii="Times New Roman" w:hAnsi="Times New Roman" w:cs="Times New Roman"/>
                <w:sz w:val="22"/>
                <w:szCs w:val="22"/>
              </w:rPr>
              <w:t>1</w:t>
            </w:r>
          </w:p>
        </w:tc>
        <w:tc>
          <w:tcPr>
            <w:tcW w:w="2891" w:type="dxa"/>
            <w:tcBorders>
              <w:top w:val="single" w:sz="4" w:space="0" w:color="auto"/>
              <w:left w:val="single" w:sz="4" w:space="0" w:color="auto"/>
              <w:bottom w:val="single" w:sz="4" w:space="0" w:color="auto"/>
              <w:right w:val="single" w:sz="4" w:space="0" w:color="auto"/>
            </w:tcBorders>
          </w:tcPr>
          <w:p w14:paraId="6089E4E7" w14:textId="10221D92" w:rsidR="00BE2CD9" w:rsidRPr="00004761" w:rsidRDefault="00BE2CD9" w:rsidP="00BE2CD9">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251F5952" w14:textId="4B081533" w:rsidR="00BE2CD9" w:rsidRPr="00004761" w:rsidRDefault="00BE2CD9" w:rsidP="00BE2CD9">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EB26BBE" w14:textId="7A773A64" w:rsidR="00BE2CD9" w:rsidRPr="00004761" w:rsidRDefault="00BE2CD9" w:rsidP="00BE2CD9">
            <w:pPr>
              <w:pStyle w:val="afff7"/>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5DDC2067" w14:textId="3F6756BC" w:rsidR="00BE2CD9" w:rsidRPr="00004761" w:rsidRDefault="00BE2CD9" w:rsidP="00BE2CD9">
            <w:pPr>
              <w:pStyle w:val="afff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60D3FB17" w14:textId="0A3F748F" w:rsidR="00BE2CD9" w:rsidRPr="00004761" w:rsidRDefault="00BE2CD9" w:rsidP="00BE2CD9">
            <w:pPr>
              <w:pStyle w:val="afff7"/>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3F547BDF" w14:textId="1E890988" w:rsidR="00BE2CD9" w:rsidRPr="00004761" w:rsidRDefault="00BE2CD9" w:rsidP="00BE2CD9">
            <w:pPr>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14:paraId="2720DDAC" w14:textId="63E33585" w:rsidR="00BE2CD9" w:rsidRPr="00004761" w:rsidRDefault="00BE2CD9" w:rsidP="00BE2CD9">
            <w:pPr>
              <w:rPr>
                <w:rFonts w:ascii="Times New Roman" w:hAnsi="Times New Roman" w:cs="Times New Roman"/>
              </w:rPr>
            </w:pPr>
          </w:p>
        </w:tc>
        <w:tc>
          <w:tcPr>
            <w:tcW w:w="992" w:type="dxa"/>
            <w:tcBorders>
              <w:top w:val="single" w:sz="4" w:space="0" w:color="auto"/>
              <w:left w:val="single" w:sz="4" w:space="0" w:color="auto"/>
              <w:bottom w:val="single" w:sz="4" w:space="0" w:color="auto"/>
            </w:tcBorders>
          </w:tcPr>
          <w:p w14:paraId="32E4EA26" w14:textId="68E63DF1" w:rsidR="00BE2CD9" w:rsidRPr="00004761" w:rsidRDefault="00BE2CD9" w:rsidP="00BE2CD9">
            <w:pPr>
              <w:rPr>
                <w:rFonts w:ascii="Times New Roman" w:hAnsi="Times New Roman" w:cs="Times New Roman"/>
              </w:rPr>
            </w:pPr>
          </w:p>
        </w:tc>
      </w:tr>
      <w:tr w:rsidR="00BE2CD9" w:rsidRPr="00004761" w14:paraId="1F3E1B86" w14:textId="77777777" w:rsidTr="000D32A7">
        <w:tc>
          <w:tcPr>
            <w:tcW w:w="795" w:type="dxa"/>
            <w:tcBorders>
              <w:top w:val="single" w:sz="4" w:space="0" w:color="auto"/>
              <w:bottom w:val="single" w:sz="4" w:space="0" w:color="auto"/>
              <w:right w:val="single" w:sz="4" w:space="0" w:color="auto"/>
            </w:tcBorders>
          </w:tcPr>
          <w:p w14:paraId="36DE0D12" w14:textId="2B3697FD" w:rsidR="00BE2CD9" w:rsidRPr="00004761" w:rsidRDefault="00BE2CD9" w:rsidP="00BE2CD9">
            <w:pPr>
              <w:pStyle w:val="afff7"/>
              <w:jc w:val="center"/>
              <w:rPr>
                <w:rFonts w:ascii="Times New Roman" w:hAnsi="Times New Roman" w:cs="Times New Roman"/>
                <w:sz w:val="22"/>
                <w:szCs w:val="22"/>
              </w:rPr>
            </w:pPr>
            <w:r>
              <w:rPr>
                <w:rFonts w:ascii="Times New Roman" w:hAnsi="Times New Roman" w:cs="Times New Roman"/>
                <w:sz w:val="22"/>
                <w:szCs w:val="22"/>
              </w:rPr>
              <w:t>2</w:t>
            </w:r>
          </w:p>
        </w:tc>
        <w:tc>
          <w:tcPr>
            <w:tcW w:w="2891" w:type="dxa"/>
            <w:tcBorders>
              <w:top w:val="single" w:sz="4" w:space="0" w:color="auto"/>
              <w:left w:val="single" w:sz="4" w:space="0" w:color="auto"/>
              <w:bottom w:val="single" w:sz="4" w:space="0" w:color="auto"/>
              <w:right w:val="single" w:sz="4" w:space="0" w:color="auto"/>
            </w:tcBorders>
          </w:tcPr>
          <w:p w14:paraId="7FA83BC9" w14:textId="77777777" w:rsidR="00BE2CD9" w:rsidRPr="00004761" w:rsidRDefault="00BE2CD9" w:rsidP="00BE2CD9">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740A7C76" w14:textId="77777777" w:rsidR="00BE2CD9" w:rsidRPr="00004761" w:rsidRDefault="00BE2CD9" w:rsidP="00BE2CD9">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155B12E" w14:textId="77777777" w:rsidR="00BE2CD9" w:rsidRPr="00004761" w:rsidRDefault="00BE2CD9" w:rsidP="00BE2CD9">
            <w:pPr>
              <w:pStyle w:val="afff7"/>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5F7B045B" w14:textId="77777777" w:rsidR="00BE2CD9" w:rsidRPr="00004761" w:rsidRDefault="00BE2CD9" w:rsidP="00BE2CD9">
            <w:pPr>
              <w:pStyle w:val="afff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0D62FE50" w14:textId="77777777" w:rsidR="00BE2CD9" w:rsidRPr="00004761" w:rsidRDefault="00BE2CD9" w:rsidP="00BE2CD9">
            <w:pPr>
              <w:pStyle w:val="afff7"/>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9C30214" w14:textId="77777777" w:rsidR="00BE2CD9" w:rsidRPr="00004761" w:rsidRDefault="00BE2CD9" w:rsidP="00BE2CD9">
            <w:pPr>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14:paraId="393389E4" w14:textId="77777777" w:rsidR="00BE2CD9" w:rsidRPr="00004761" w:rsidRDefault="00BE2CD9" w:rsidP="00BE2CD9">
            <w:pPr>
              <w:rPr>
                <w:rFonts w:ascii="Times New Roman" w:hAnsi="Times New Roman" w:cs="Times New Roman"/>
              </w:rPr>
            </w:pPr>
          </w:p>
        </w:tc>
        <w:tc>
          <w:tcPr>
            <w:tcW w:w="992" w:type="dxa"/>
            <w:tcBorders>
              <w:top w:val="single" w:sz="4" w:space="0" w:color="auto"/>
              <w:left w:val="single" w:sz="4" w:space="0" w:color="auto"/>
              <w:bottom w:val="single" w:sz="4" w:space="0" w:color="auto"/>
            </w:tcBorders>
          </w:tcPr>
          <w:p w14:paraId="093DB464" w14:textId="77777777" w:rsidR="00BE2CD9" w:rsidRPr="00004761" w:rsidRDefault="00BE2CD9" w:rsidP="00BE2CD9">
            <w:pPr>
              <w:rPr>
                <w:rFonts w:ascii="Times New Roman" w:hAnsi="Times New Roman" w:cs="Times New Roman"/>
              </w:rPr>
            </w:pPr>
          </w:p>
        </w:tc>
      </w:tr>
      <w:tr w:rsidR="00BE2CD9" w:rsidRPr="00004761" w14:paraId="513CB90A" w14:textId="77777777" w:rsidTr="000D32A7">
        <w:tc>
          <w:tcPr>
            <w:tcW w:w="795" w:type="dxa"/>
            <w:tcBorders>
              <w:top w:val="single" w:sz="4" w:space="0" w:color="auto"/>
              <w:bottom w:val="single" w:sz="4" w:space="0" w:color="auto"/>
              <w:right w:val="single" w:sz="4" w:space="0" w:color="auto"/>
            </w:tcBorders>
          </w:tcPr>
          <w:p w14:paraId="6A7F9B54" w14:textId="687189B1" w:rsidR="00BE2CD9" w:rsidRPr="00004761" w:rsidRDefault="00BE2CD9" w:rsidP="00BE2CD9">
            <w:pPr>
              <w:pStyle w:val="afff7"/>
              <w:jc w:val="center"/>
              <w:rPr>
                <w:rFonts w:ascii="Times New Roman" w:hAnsi="Times New Roman" w:cs="Times New Roman"/>
                <w:sz w:val="22"/>
                <w:szCs w:val="22"/>
              </w:rPr>
            </w:pPr>
            <w:r>
              <w:rPr>
                <w:rFonts w:ascii="Times New Roman" w:hAnsi="Times New Roman" w:cs="Times New Roman"/>
                <w:sz w:val="22"/>
                <w:szCs w:val="22"/>
              </w:rPr>
              <w:t>3</w:t>
            </w:r>
          </w:p>
        </w:tc>
        <w:tc>
          <w:tcPr>
            <w:tcW w:w="2891" w:type="dxa"/>
            <w:tcBorders>
              <w:top w:val="single" w:sz="4" w:space="0" w:color="auto"/>
              <w:left w:val="single" w:sz="4" w:space="0" w:color="auto"/>
              <w:bottom w:val="single" w:sz="4" w:space="0" w:color="auto"/>
              <w:right w:val="single" w:sz="4" w:space="0" w:color="auto"/>
            </w:tcBorders>
          </w:tcPr>
          <w:p w14:paraId="3C76D4B6" w14:textId="77777777" w:rsidR="00BE2CD9" w:rsidRPr="00004761" w:rsidRDefault="00BE2CD9" w:rsidP="00BE2CD9">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35CB12E0" w14:textId="77777777" w:rsidR="00BE2CD9" w:rsidRPr="00004761" w:rsidRDefault="00BE2CD9" w:rsidP="00BE2CD9">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A9FDD29" w14:textId="77777777" w:rsidR="00BE2CD9" w:rsidRPr="00004761" w:rsidRDefault="00BE2CD9" w:rsidP="00BE2CD9">
            <w:pPr>
              <w:pStyle w:val="afff7"/>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71F45A2A" w14:textId="77777777" w:rsidR="00BE2CD9" w:rsidRPr="00004761" w:rsidRDefault="00BE2CD9" w:rsidP="00BE2CD9">
            <w:pPr>
              <w:pStyle w:val="afff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4633E928" w14:textId="77777777" w:rsidR="00BE2CD9" w:rsidRPr="00004761" w:rsidRDefault="00BE2CD9" w:rsidP="00BE2CD9">
            <w:pPr>
              <w:pStyle w:val="afff7"/>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0846C96" w14:textId="77777777" w:rsidR="00BE2CD9" w:rsidRPr="00004761" w:rsidRDefault="00BE2CD9" w:rsidP="00BE2CD9">
            <w:pPr>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14:paraId="03469428" w14:textId="77777777" w:rsidR="00BE2CD9" w:rsidRPr="00004761" w:rsidRDefault="00BE2CD9" w:rsidP="00BE2CD9">
            <w:pPr>
              <w:rPr>
                <w:rFonts w:ascii="Times New Roman" w:hAnsi="Times New Roman" w:cs="Times New Roman"/>
              </w:rPr>
            </w:pPr>
          </w:p>
        </w:tc>
        <w:tc>
          <w:tcPr>
            <w:tcW w:w="992" w:type="dxa"/>
            <w:tcBorders>
              <w:top w:val="single" w:sz="4" w:space="0" w:color="auto"/>
              <w:left w:val="single" w:sz="4" w:space="0" w:color="auto"/>
              <w:bottom w:val="single" w:sz="4" w:space="0" w:color="auto"/>
            </w:tcBorders>
          </w:tcPr>
          <w:p w14:paraId="45AE77F5" w14:textId="77777777" w:rsidR="00BE2CD9" w:rsidRPr="00004761" w:rsidRDefault="00BE2CD9" w:rsidP="00BE2CD9">
            <w:pPr>
              <w:rPr>
                <w:rFonts w:ascii="Times New Roman" w:hAnsi="Times New Roman" w:cs="Times New Roman"/>
              </w:rPr>
            </w:pPr>
          </w:p>
        </w:tc>
      </w:tr>
      <w:tr w:rsidR="00BE2CD9" w:rsidRPr="00004761" w14:paraId="321A429B" w14:textId="77777777" w:rsidTr="000D32A7">
        <w:tc>
          <w:tcPr>
            <w:tcW w:w="795" w:type="dxa"/>
            <w:tcBorders>
              <w:top w:val="single" w:sz="4" w:space="0" w:color="auto"/>
              <w:bottom w:val="single" w:sz="4" w:space="0" w:color="auto"/>
              <w:right w:val="single" w:sz="4" w:space="0" w:color="auto"/>
            </w:tcBorders>
          </w:tcPr>
          <w:p w14:paraId="658EDFFD" w14:textId="66BC41C3" w:rsidR="00BE2CD9" w:rsidRPr="00004761" w:rsidRDefault="00BE2CD9" w:rsidP="00BE2CD9">
            <w:pPr>
              <w:pStyle w:val="afff7"/>
              <w:jc w:val="center"/>
              <w:rPr>
                <w:rFonts w:ascii="Times New Roman" w:hAnsi="Times New Roman" w:cs="Times New Roman"/>
                <w:sz w:val="22"/>
                <w:szCs w:val="22"/>
              </w:rPr>
            </w:pPr>
            <w:r>
              <w:rPr>
                <w:rFonts w:ascii="Times New Roman" w:hAnsi="Times New Roman" w:cs="Times New Roman"/>
                <w:sz w:val="22"/>
                <w:szCs w:val="22"/>
              </w:rPr>
              <w:t>4</w:t>
            </w:r>
          </w:p>
        </w:tc>
        <w:tc>
          <w:tcPr>
            <w:tcW w:w="2891" w:type="dxa"/>
            <w:tcBorders>
              <w:top w:val="single" w:sz="4" w:space="0" w:color="auto"/>
              <w:left w:val="single" w:sz="4" w:space="0" w:color="auto"/>
              <w:bottom w:val="single" w:sz="4" w:space="0" w:color="auto"/>
              <w:right w:val="single" w:sz="4" w:space="0" w:color="auto"/>
            </w:tcBorders>
          </w:tcPr>
          <w:p w14:paraId="3533D390" w14:textId="77777777" w:rsidR="00BE2CD9" w:rsidRPr="00004761" w:rsidRDefault="00BE2CD9" w:rsidP="00BE2CD9">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20480F4F" w14:textId="77777777" w:rsidR="00BE2CD9" w:rsidRPr="00004761" w:rsidRDefault="00BE2CD9" w:rsidP="00BE2CD9">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78014EE" w14:textId="77777777" w:rsidR="00BE2CD9" w:rsidRPr="00004761" w:rsidRDefault="00BE2CD9" w:rsidP="00BE2CD9">
            <w:pPr>
              <w:pStyle w:val="afff7"/>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57AFB006" w14:textId="77777777" w:rsidR="00BE2CD9" w:rsidRPr="00004761" w:rsidRDefault="00BE2CD9" w:rsidP="00BE2CD9">
            <w:pPr>
              <w:pStyle w:val="afff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0A00AD8D" w14:textId="77777777" w:rsidR="00BE2CD9" w:rsidRPr="00004761" w:rsidRDefault="00BE2CD9" w:rsidP="00BE2CD9">
            <w:pPr>
              <w:pStyle w:val="afff7"/>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70EA5C1" w14:textId="77777777" w:rsidR="00BE2CD9" w:rsidRPr="00004761" w:rsidRDefault="00BE2CD9" w:rsidP="00BE2CD9">
            <w:pPr>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14:paraId="67F9CB68" w14:textId="77777777" w:rsidR="00BE2CD9" w:rsidRPr="00004761" w:rsidRDefault="00BE2CD9" w:rsidP="00BE2CD9">
            <w:pPr>
              <w:rPr>
                <w:rFonts w:ascii="Times New Roman" w:hAnsi="Times New Roman" w:cs="Times New Roman"/>
              </w:rPr>
            </w:pPr>
          </w:p>
        </w:tc>
        <w:tc>
          <w:tcPr>
            <w:tcW w:w="992" w:type="dxa"/>
            <w:tcBorders>
              <w:top w:val="single" w:sz="4" w:space="0" w:color="auto"/>
              <w:left w:val="single" w:sz="4" w:space="0" w:color="auto"/>
              <w:bottom w:val="single" w:sz="4" w:space="0" w:color="auto"/>
            </w:tcBorders>
          </w:tcPr>
          <w:p w14:paraId="74FD3D01" w14:textId="77777777" w:rsidR="00BE2CD9" w:rsidRPr="00004761" w:rsidRDefault="00BE2CD9" w:rsidP="00BE2CD9">
            <w:pPr>
              <w:rPr>
                <w:rFonts w:ascii="Times New Roman" w:hAnsi="Times New Roman" w:cs="Times New Roman"/>
              </w:rPr>
            </w:pPr>
          </w:p>
        </w:tc>
      </w:tr>
      <w:tr w:rsidR="00BE2CD9" w:rsidRPr="00004761" w14:paraId="18B1DA92" w14:textId="77777777" w:rsidTr="000D32A7">
        <w:tc>
          <w:tcPr>
            <w:tcW w:w="795" w:type="dxa"/>
            <w:tcBorders>
              <w:top w:val="single" w:sz="4" w:space="0" w:color="auto"/>
              <w:bottom w:val="single" w:sz="4" w:space="0" w:color="auto"/>
              <w:right w:val="single" w:sz="4" w:space="0" w:color="auto"/>
            </w:tcBorders>
          </w:tcPr>
          <w:p w14:paraId="3479F5DF" w14:textId="2D617C0C" w:rsidR="00BE2CD9" w:rsidRPr="00004761" w:rsidRDefault="00BE2CD9" w:rsidP="00BE2CD9">
            <w:pPr>
              <w:pStyle w:val="afff7"/>
              <w:jc w:val="center"/>
              <w:rPr>
                <w:rFonts w:ascii="Times New Roman" w:hAnsi="Times New Roman" w:cs="Times New Roman"/>
                <w:sz w:val="22"/>
                <w:szCs w:val="22"/>
              </w:rPr>
            </w:pPr>
            <w:r>
              <w:rPr>
                <w:rFonts w:ascii="Times New Roman" w:hAnsi="Times New Roman" w:cs="Times New Roman"/>
                <w:sz w:val="22"/>
                <w:szCs w:val="22"/>
              </w:rPr>
              <w:t>…..</w:t>
            </w:r>
          </w:p>
        </w:tc>
        <w:tc>
          <w:tcPr>
            <w:tcW w:w="2891" w:type="dxa"/>
            <w:tcBorders>
              <w:top w:val="single" w:sz="4" w:space="0" w:color="auto"/>
              <w:left w:val="single" w:sz="4" w:space="0" w:color="auto"/>
              <w:bottom w:val="single" w:sz="4" w:space="0" w:color="auto"/>
              <w:right w:val="single" w:sz="4" w:space="0" w:color="auto"/>
            </w:tcBorders>
          </w:tcPr>
          <w:p w14:paraId="45DA4361" w14:textId="77777777" w:rsidR="00BE2CD9" w:rsidRPr="00004761" w:rsidRDefault="00BE2CD9" w:rsidP="00BE2CD9">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6157B222" w14:textId="77777777" w:rsidR="00BE2CD9" w:rsidRPr="00004761" w:rsidRDefault="00BE2CD9" w:rsidP="00BE2CD9">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7C59B0A5" w14:textId="77777777" w:rsidR="00BE2CD9" w:rsidRPr="00004761" w:rsidRDefault="00BE2CD9" w:rsidP="00BE2CD9">
            <w:pPr>
              <w:pStyle w:val="afff7"/>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17DA922B" w14:textId="77777777" w:rsidR="00BE2CD9" w:rsidRPr="00004761" w:rsidRDefault="00BE2CD9" w:rsidP="00BE2CD9">
            <w:pPr>
              <w:pStyle w:val="afff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37264893" w14:textId="77777777" w:rsidR="00BE2CD9" w:rsidRPr="00004761" w:rsidRDefault="00BE2CD9" w:rsidP="00BE2CD9">
            <w:pPr>
              <w:pStyle w:val="afff7"/>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2BAF7C8" w14:textId="77777777" w:rsidR="00BE2CD9" w:rsidRPr="00004761" w:rsidRDefault="00BE2CD9" w:rsidP="00BE2CD9">
            <w:pPr>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14:paraId="69C09F53" w14:textId="77777777" w:rsidR="00BE2CD9" w:rsidRPr="00004761" w:rsidRDefault="00BE2CD9" w:rsidP="00BE2CD9">
            <w:pPr>
              <w:rPr>
                <w:rFonts w:ascii="Times New Roman" w:hAnsi="Times New Roman" w:cs="Times New Roman"/>
              </w:rPr>
            </w:pPr>
          </w:p>
        </w:tc>
        <w:tc>
          <w:tcPr>
            <w:tcW w:w="992" w:type="dxa"/>
            <w:tcBorders>
              <w:top w:val="single" w:sz="4" w:space="0" w:color="auto"/>
              <w:left w:val="single" w:sz="4" w:space="0" w:color="auto"/>
              <w:bottom w:val="single" w:sz="4" w:space="0" w:color="auto"/>
            </w:tcBorders>
          </w:tcPr>
          <w:p w14:paraId="1DAD3408" w14:textId="77777777" w:rsidR="00BE2CD9" w:rsidRPr="00004761" w:rsidRDefault="00BE2CD9" w:rsidP="00BE2CD9">
            <w:pPr>
              <w:rPr>
                <w:rFonts w:ascii="Times New Roman" w:hAnsi="Times New Roman" w:cs="Times New Roman"/>
              </w:rPr>
            </w:pPr>
          </w:p>
        </w:tc>
      </w:tr>
      <w:tr w:rsidR="00BE2CD9" w:rsidRPr="00004761" w14:paraId="5251E7CD" w14:textId="77777777" w:rsidTr="000D32A7">
        <w:tc>
          <w:tcPr>
            <w:tcW w:w="795" w:type="dxa"/>
            <w:tcBorders>
              <w:top w:val="single" w:sz="4" w:space="0" w:color="auto"/>
              <w:bottom w:val="single" w:sz="4" w:space="0" w:color="auto"/>
              <w:right w:val="single" w:sz="4" w:space="0" w:color="auto"/>
            </w:tcBorders>
          </w:tcPr>
          <w:p w14:paraId="7A1AC756" w14:textId="77777777" w:rsidR="00BE2CD9" w:rsidRPr="00004761" w:rsidRDefault="00BE2CD9" w:rsidP="00BE2CD9">
            <w:pPr>
              <w:pStyle w:val="afff7"/>
              <w:jc w:val="center"/>
              <w:rPr>
                <w:rFonts w:ascii="Times New Roman" w:hAnsi="Times New Roman" w:cs="Times New Roman"/>
                <w:sz w:val="22"/>
                <w:szCs w:val="22"/>
              </w:rPr>
            </w:pPr>
          </w:p>
        </w:tc>
        <w:tc>
          <w:tcPr>
            <w:tcW w:w="2891" w:type="dxa"/>
            <w:tcBorders>
              <w:top w:val="single" w:sz="4" w:space="0" w:color="auto"/>
              <w:left w:val="single" w:sz="4" w:space="0" w:color="auto"/>
              <w:bottom w:val="single" w:sz="4" w:space="0" w:color="auto"/>
              <w:right w:val="single" w:sz="4" w:space="0" w:color="auto"/>
            </w:tcBorders>
          </w:tcPr>
          <w:p w14:paraId="705E2633" w14:textId="77777777" w:rsidR="00BE2CD9" w:rsidRPr="00004761" w:rsidRDefault="00BE2CD9" w:rsidP="00BE2CD9">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66EC6B62" w14:textId="77777777" w:rsidR="00BE2CD9" w:rsidRPr="00004761" w:rsidRDefault="00BE2CD9" w:rsidP="00BE2CD9">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6E08E5B" w14:textId="77777777" w:rsidR="00BE2CD9" w:rsidRPr="00004761" w:rsidRDefault="00BE2CD9" w:rsidP="00BE2CD9">
            <w:pPr>
              <w:pStyle w:val="afff7"/>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3FC20749" w14:textId="77777777" w:rsidR="00BE2CD9" w:rsidRPr="00004761" w:rsidRDefault="00BE2CD9" w:rsidP="00BE2CD9">
            <w:pPr>
              <w:pStyle w:val="afff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119E4746" w14:textId="77777777" w:rsidR="00BE2CD9" w:rsidRPr="00004761" w:rsidRDefault="00BE2CD9" w:rsidP="00BE2CD9">
            <w:pPr>
              <w:pStyle w:val="afff7"/>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00211469" w14:textId="77777777" w:rsidR="00BE2CD9" w:rsidRPr="00004761" w:rsidRDefault="00BE2CD9" w:rsidP="00BE2CD9">
            <w:pPr>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14:paraId="1018BAAB" w14:textId="77777777" w:rsidR="00BE2CD9" w:rsidRPr="00004761" w:rsidRDefault="00BE2CD9" w:rsidP="00BE2CD9">
            <w:pPr>
              <w:rPr>
                <w:rFonts w:ascii="Times New Roman" w:hAnsi="Times New Roman" w:cs="Times New Roman"/>
              </w:rPr>
            </w:pPr>
          </w:p>
        </w:tc>
        <w:tc>
          <w:tcPr>
            <w:tcW w:w="992" w:type="dxa"/>
            <w:tcBorders>
              <w:top w:val="single" w:sz="4" w:space="0" w:color="auto"/>
              <w:left w:val="single" w:sz="4" w:space="0" w:color="auto"/>
              <w:bottom w:val="single" w:sz="4" w:space="0" w:color="auto"/>
            </w:tcBorders>
          </w:tcPr>
          <w:p w14:paraId="1FBDE048" w14:textId="77777777" w:rsidR="00BE2CD9" w:rsidRPr="00004761" w:rsidRDefault="00BE2CD9" w:rsidP="00BE2CD9">
            <w:pPr>
              <w:rPr>
                <w:rFonts w:ascii="Times New Roman" w:hAnsi="Times New Roman" w:cs="Times New Roman"/>
              </w:rPr>
            </w:pPr>
          </w:p>
        </w:tc>
      </w:tr>
    </w:tbl>
    <w:p w14:paraId="4D636240" w14:textId="77777777" w:rsidR="00BE2CD9" w:rsidRDefault="00BE2CD9" w:rsidP="00BE2CD9">
      <w:pPr>
        <w:rPr>
          <w:rFonts w:ascii="Times New Roman" w:hAnsi="Times New Roman" w:cs="Times New Roman"/>
          <w:b/>
          <w:sz w:val="22"/>
          <w:szCs w:val="22"/>
        </w:rPr>
      </w:pPr>
    </w:p>
    <w:p w14:paraId="78BD071E" w14:textId="77777777" w:rsidR="00BE2CD9" w:rsidRDefault="00BE2CD9" w:rsidP="006B23B6">
      <w:pPr>
        <w:jc w:val="center"/>
        <w:rPr>
          <w:rFonts w:ascii="Times New Roman" w:hAnsi="Times New Roman" w:cs="Times New Roman"/>
          <w:b/>
          <w:sz w:val="22"/>
          <w:szCs w:val="22"/>
        </w:rPr>
      </w:pPr>
    </w:p>
    <w:p w14:paraId="06C6F559" w14:textId="77777777" w:rsidR="00BE2CD9" w:rsidRDefault="00BE2CD9" w:rsidP="006B23B6">
      <w:pPr>
        <w:jc w:val="center"/>
        <w:rPr>
          <w:rFonts w:ascii="Times New Roman" w:hAnsi="Times New Roman" w:cs="Times New Roman"/>
          <w:b/>
          <w:sz w:val="22"/>
          <w:szCs w:val="22"/>
        </w:rPr>
      </w:pPr>
    </w:p>
    <w:p w14:paraId="4E5CC9B9" w14:textId="77777777" w:rsidR="00BE2CD9" w:rsidRDefault="00BE2CD9" w:rsidP="006B23B6">
      <w:pPr>
        <w:jc w:val="center"/>
        <w:rPr>
          <w:rFonts w:ascii="Times New Roman" w:hAnsi="Times New Roman" w:cs="Times New Roman"/>
          <w:b/>
          <w:sz w:val="22"/>
          <w:szCs w:val="22"/>
        </w:rPr>
      </w:pPr>
    </w:p>
    <w:p w14:paraId="58B39B1E" w14:textId="77777777" w:rsidR="00BE2CD9" w:rsidRPr="000743D4" w:rsidRDefault="00BE2CD9" w:rsidP="006B23B6">
      <w:pPr>
        <w:jc w:val="center"/>
        <w:rPr>
          <w:rFonts w:ascii="Times New Roman" w:hAnsi="Times New Roman" w:cs="Times New Roman"/>
          <w:b/>
          <w:sz w:val="22"/>
          <w:szCs w:val="22"/>
        </w:rPr>
      </w:pPr>
    </w:p>
    <w:p w14:paraId="62BB8C16" w14:textId="77777777" w:rsidR="00C144CE" w:rsidRPr="000743D4" w:rsidRDefault="00C144CE" w:rsidP="00C144CE">
      <w:pPr>
        <w:pStyle w:val="aff"/>
        <w:ind w:left="1985"/>
        <w:rPr>
          <w:rFonts w:ascii="Times New Roman" w:hAnsi="Times New Roman" w:cs="Times New Roman"/>
          <w:sz w:val="22"/>
          <w:szCs w:val="22"/>
        </w:rPr>
      </w:pPr>
      <w:bookmarkStart w:id="88" w:name="sub_20000"/>
      <w:r w:rsidRPr="000743D4">
        <w:rPr>
          <w:rFonts w:ascii="Times New Roman" w:hAnsi="Times New Roman" w:cs="Times New Roman"/>
          <w:sz w:val="22"/>
          <w:szCs w:val="22"/>
        </w:rPr>
        <w:t xml:space="preserve">От Заказчика:                          </w:t>
      </w:r>
      <w:r w:rsidRPr="000743D4">
        <w:rPr>
          <w:rFonts w:ascii="Times New Roman" w:hAnsi="Times New Roman" w:cs="Times New Roman"/>
          <w:sz w:val="22"/>
          <w:szCs w:val="22"/>
        </w:rPr>
        <w:tab/>
      </w:r>
      <w:r w:rsidRPr="000743D4">
        <w:rPr>
          <w:rFonts w:ascii="Times New Roman" w:hAnsi="Times New Roman" w:cs="Times New Roman"/>
          <w:sz w:val="22"/>
          <w:szCs w:val="22"/>
        </w:rPr>
        <w:tab/>
      </w:r>
      <w:r w:rsidRPr="000743D4">
        <w:rPr>
          <w:rFonts w:ascii="Times New Roman" w:hAnsi="Times New Roman" w:cs="Times New Roman"/>
          <w:sz w:val="22"/>
          <w:szCs w:val="22"/>
        </w:rPr>
        <w:tab/>
      </w:r>
      <w:r w:rsidRPr="000743D4">
        <w:rPr>
          <w:rFonts w:ascii="Times New Roman" w:hAnsi="Times New Roman" w:cs="Times New Roman"/>
          <w:sz w:val="22"/>
          <w:szCs w:val="22"/>
        </w:rPr>
        <w:tab/>
      </w:r>
      <w:r w:rsidRPr="000743D4">
        <w:rPr>
          <w:rFonts w:ascii="Times New Roman" w:hAnsi="Times New Roman" w:cs="Times New Roman"/>
          <w:sz w:val="22"/>
          <w:szCs w:val="22"/>
        </w:rPr>
        <w:tab/>
        <w:t>От Поставщика:</w:t>
      </w:r>
    </w:p>
    <w:p w14:paraId="4FFA0AE6" w14:textId="7A0E2671" w:rsidR="00156533" w:rsidRPr="000743D4" w:rsidRDefault="00BD364E" w:rsidP="00BD364E">
      <w:pPr>
        <w:ind w:left="708" w:firstLine="708"/>
        <w:rPr>
          <w:rFonts w:ascii="Times New Roman" w:hAnsi="Times New Roman" w:cs="Times New Roman"/>
          <w:sz w:val="22"/>
          <w:szCs w:val="22"/>
        </w:rPr>
      </w:pPr>
      <w:r>
        <w:rPr>
          <w:rFonts w:ascii="Times New Roman" w:hAnsi="Times New Roman" w:cs="Times New Roman"/>
          <w:sz w:val="22"/>
          <w:szCs w:val="22"/>
        </w:rPr>
        <w:t>Главный врач</w:t>
      </w:r>
      <w:r w:rsidR="00C144CE" w:rsidRPr="000743D4">
        <w:rPr>
          <w:rFonts w:ascii="Times New Roman" w:hAnsi="Times New Roman" w:cs="Times New Roman"/>
          <w:sz w:val="22"/>
          <w:szCs w:val="22"/>
        </w:rPr>
        <w:tab/>
      </w:r>
      <w:r w:rsidR="00C144CE" w:rsidRPr="000743D4">
        <w:rPr>
          <w:rFonts w:ascii="Times New Roman" w:hAnsi="Times New Roman" w:cs="Times New Roman"/>
          <w:sz w:val="22"/>
          <w:szCs w:val="22"/>
        </w:rPr>
        <w:tab/>
      </w:r>
      <w:r w:rsidR="00C144CE" w:rsidRPr="000743D4">
        <w:rPr>
          <w:rFonts w:ascii="Times New Roman" w:hAnsi="Times New Roman" w:cs="Times New Roman"/>
          <w:sz w:val="22"/>
          <w:szCs w:val="22"/>
        </w:rPr>
        <w:tab/>
      </w:r>
      <w:r w:rsidR="00C144CE" w:rsidRPr="000743D4">
        <w:rPr>
          <w:rFonts w:ascii="Times New Roman" w:hAnsi="Times New Roman" w:cs="Times New Roman"/>
          <w:sz w:val="22"/>
          <w:szCs w:val="22"/>
        </w:rPr>
        <w:tab/>
      </w:r>
      <w:r w:rsidR="00C144CE" w:rsidRPr="000743D4">
        <w:rPr>
          <w:rFonts w:ascii="Times New Roman" w:hAnsi="Times New Roman" w:cs="Times New Roman"/>
          <w:sz w:val="22"/>
          <w:szCs w:val="22"/>
        </w:rPr>
        <w:tab/>
      </w:r>
      <w:r w:rsidR="00C144CE" w:rsidRPr="000743D4">
        <w:rPr>
          <w:rFonts w:ascii="Times New Roman" w:hAnsi="Times New Roman" w:cs="Times New Roman"/>
          <w:sz w:val="22"/>
          <w:szCs w:val="22"/>
        </w:rPr>
        <w:tab/>
      </w:r>
      <w:r>
        <w:rPr>
          <w:rFonts w:ascii="Times New Roman" w:hAnsi="Times New Roman" w:cs="Times New Roman"/>
          <w:sz w:val="22"/>
          <w:szCs w:val="22"/>
        </w:rPr>
        <w:t xml:space="preserve">                          </w:t>
      </w:r>
    </w:p>
    <w:p w14:paraId="7ED31947" w14:textId="77777777" w:rsidR="00DE639F" w:rsidRDefault="00C144CE" w:rsidP="00526C30">
      <w:pPr>
        <w:rPr>
          <w:rFonts w:ascii="Times New Roman" w:hAnsi="Times New Roman" w:cs="Times New Roman"/>
          <w:sz w:val="22"/>
          <w:szCs w:val="22"/>
        </w:rPr>
        <w:sectPr w:rsidR="00DE639F" w:rsidSect="00DE639F">
          <w:pgSz w:w="16838" w:h="11906" w:orient="landscape"/>
          <w:pgMar w:top="1134" w:right="851" w:bottom="1134" w:left="851" w:header="0" w:footer="0" w:gutter="0"/>
          <w:cols w:space="720"/>
          <w:noEndnote/>
        </w:sectPr>
      </w:pPr>
      <w:r w:rsidRPr="000743D4">
        <w:rPr>
          <w:rFonts w:ascii="Times New Roman" w:hAnsi="Times New Roman" w:cs="Times New Roman"/>
          <w:sz w:val="22"/>
          <w:szCs w:val="22"/>
        </w:rPr>
        <w:t xml:space="preserve"> </w:t>
      </w:r>
      <w:r w:rsidR="00BD364E">
        <w:rPr>
          <w:rFonts w:ascii="Times New Roman" w:hAnsi="Times New Roman" w:cs="Times New Roman"/>
          <w:sz w:val="22"/>
          <w:szCs w:val="22"/>
        </w:rPr>
        <w:tab/>
      </w:r>
      <w:r w:rsidR="00BD364E">
        <w:rPr>
          <w:rFonts w:ascii="Times New Roman" w:hAnsi="Times New Roman" w:cs="Times New Roman"/>
          <w:sz w:val="22"/>
          <w:szCs w:val="22"/>
        </w:rPr>
        <w:tab/>
      </w:r>
      <w:r w:rsidR="00526C30">
        <w:rPr>
          <w:rFonts w:ascii="Times New Roman" w:hAnsi="Times New Roman" w:cs="Times New Roman"/>
          <w:sz w:val="22"/>
          <w:szCs w:val="22"/>
        </w:rPr>
        <w:t>________________</w:t>
      </w:r>
      <w:r w:rsidR="001E290D">
        <w:rPr>
          <w:rFonts w:ascii="Times New Roman" w:hAnsi="Times New Roman" w:cs="Times New Roman"/>
          <w:sz w:val="22"/>
          <w:szCs w:val="22"/>
        </w:rPr>
        <w:t>Г.К. Рыбакова</w:t>
      </w:r>
      <w:r w:rsidRPr="000743D4">
        <w:rPr>
          <w:rFonts w:ascii="Times New Roman" w:hAnsi="Times New Roman" w:cs="Times New Roman"/>
          <w:sz w:val="22"/>
          <w:szCs w:val="22"/>
        </w:rPr>
        <w:t xml:space="preserve">        </w:t>
      </w:r>
      <w:r w:rsidR="00526C30">
        <w:rPr>
          <w:rFonts w:ascii="Times New Roman" w:hAnsi="Times New Roman" w:cs="Times New Roman"/>
          <w:sz w:val="22"/>
          <w:szCs w:val="22"/>
        </w:rPr>
        <w:t xml:space="preserve">  </w:t>
      </w:r>
      <w:r w:rsidR="00526C30">
        <w:rPr>
          <w:rFonts w:ascii="Times New Roman" w:hAnsi="Times New Roman" w:cs="Times New Roman"/>
          <w:sz w:val="22"/>
          <w:szCs w:val="22"/>
        </w:rPr>
        <w:tab/>
      </w:r>
      <w:r w:rsidR="00526C30">
        <w:rPr>
          <w:rFonts w:ascii="Times New Roman" w:hAnsi="Times New Roman" w:cs="Times New Roman"/>
          <w:sz w:val="22"/>
          <w:szCs w:val="22"/>
        </w:rPr>
        <w:tab/>
      </w:r>
      <w:r w:rsidR="00526C30">
        <w:rPr>
          <w:rFonts w:ascii="Times New Roman" w:hAnsi="Times New Roman" w:cs="Times New Roman"/>
          <w:sz w:val="22"/>
          <w:szCs w:val="22"/>
        </w:rPr>
        <w:tab/>
      </w:r>
    </w:p>
    <w:p w14:paraId="2BF6F6E2" w14:textId="0303FB81" w:rsidR="00156533" w:rsidRPr="000743D4" w:rsidRDefault="00526C30" w:rsidP="00964F64">
      <w:pPr>
        <w:rPr>
          <w:rStyle w:val="afff6"/>
          <w:rFonts w:ascii="Times New Roman" w:hAnsi="Times New Roman" w:cs="Times New Roman"/>
          <w:bCs/>
          <w:color w:val="000000" w:themeColor="text1"/>
          <w:sz w:val="22"/>
          <w:szCs w:val="22"/>
        </w:rPr>
      </w:pPr>
      <w:r>
        <w:rPr>
          <w:rFonts w:ascii="Times New Roman" w:hAnsi="Times New Roman" w:cs="Times New Roman"/>
          <w:sz w:val="22"/>
          <w:szCs w:val="22"/>
        </w:rPr>
        <w:lastRenderedPageBreak/>
        <w:t xml:space="preserve">             </w:t>
      </w:r>
    </w:p>
    <w:p w14:paraId="12600010" w14:textId="4AB4C1E2" w:rsidR="006B23B6" w:rsidRPr="000743D4" w:rsidRDefault="006B23B6" w:rsidP="006B23B6">
      <w:pPr>
        <w:ind w:firstLine="698"/>
        <w:jc w:val="right"/>
        <w:rPr>
          <w:rFonts w:ascii="Times New Roman" w:hAnsi="Times New Roman" w:cs="Times New Roman"/>
          <w:color w:val="000000" w:themeColor="text1"/>
          <w:sz w:val="22"/>
          <w:szCs w:val="22"/>
        </w:rPr>
      </w:pPr>
      <w:bookmarkStart w:id="89" w:name="sub_3000"/>
      <w:bookmarkEnd w:id="88"/>
      <w:r w:rsidRPr="000743D4">
        <w:rPr>
          <w:rStyle w:val="afff6"/>
          <w:rFonts w:ascii="Times New Roman" w:hAnsi="Times New Roman" w:cs="Times New Roman"/>
          <w:b w:val="0"/>
          <w:bCs/>
          <w:color w:val="000000" w:themeColor="text1"/>
          <w:sz w:val="22"/>
          <w:szCs w:val="22"/>
        </w:rPr>
        <w:t>Приложение №</w:t>
      </w:r>
      <w:r w:rsidR="00435390">
        <w:rPr>
          <w:rStyle w:val="afff6"/>
          <w:rFonts w:ascii="Times New Roman" w:hAnsi="Times New Roman" w:cs="Times New Roman"/>
          <w:b w:val="0"/>
          <w:bCs/>
          <w:color w:val="000000" w:themeColor="text1"/>
          <w:sz w:val="22"/>
          <w:szCs w:val="22"/>
        </w:rPr>
        <w:t xml:space="preserve"> 2</w:t>
      </w:r>
      <w:r w:rsidRPr="000743D4">
        <w:rPr>
          <w:rStyle w:val="afff6"/>
          <w:rFonts w:ascii="Times New Roman" w:hAnsi="Times New Roman" w:cs="Times New Roman"/>
          <w:b w:val="0"/>
          <w:bCs/>
          <w:color w:val="000000" w:themeColor="text1"/>
          <w:sz w:val="22"/>
          <w:szCs w:val="22"/>
        </w:rPr>
        <w:t xml:space="preserve"> к</w:t>
      </w:r>
      <w:r w:rsidRPr="000743D4">
        <w:rPr>
          <w:rStyle w:val="afff6"/>
          <w:rFonts w:ascii="Times New Roman" w:hAnsi="Times New Roman" w:cs="Times New Roman"/>
          <w:bCs/>
          <w:color w:val="000000" w:themeColor="text1"/>
          <w:sz w:val="22"/>
          <w:szCs w:val="22"/>
        </w:rPr>
        <w:t xml:space="preserve"> </w:t>
      </w:r>
      <w:hyperlink w:anchor="sub_1000" w:history="1">
        <w:r w:rsidRPr="000743D4">
          <w:rPr>
            <w:rStyle w:val="afff5"/>
            <w:rFonts w:ascii="Times New Roman" w:hAnsi="Times New Roman"/>
            <w:color w:val="000000" w:themeColor="text1"/>
            <w:sz w:val="22"/>
            <w:szCs w:val="22"/>
          </w:rPr>
          <w:t>Контракту</w:t>
        </w:r>
      </w:hyperlink>
      <w:r w:rsidRPr="000743D4">
        <w:rPr>
          <w:rStyle w:val="afff6"/>
          <w:rFonts w:ascii="Times New Roman" w:hAnsi="Times New Roman" w:cs="Times New Roman"/>
          <w:bCs/>
          <w:color w:val="000000" w:themeColor="text1"/>
          <w:sz w:val="22"/>
          <w:szCs w:val="22"/>
        </w:rPr>
        <w:br/>
      </w:r>
      <w:r w:rsidR="001F7D2A">
        <w:rPr>
          <w:rStyle w:val="afff6"/>
          <w:rFonts w:ascii="Times New Roman" w:hAnsi="Times New Roman" w:cs="Times New Roman"/>
          <w:b w:val="0"/>
          <w:bCs/>
          <w:color w:val="000000" w:themeColor="text1"/>
          <w:sz w:val="22"/>
          <w:szCs w:val="22"/>
        </w:rPr>
        <w:t>от «</w:t>
      </w:r>
      <w:r w:rsidR="002134E6" w:rsidRPr="000743D4">
        <w:rPr>
          <w:rStyle w:val="afff6"/>
          <w:rFonts w:ascii="Times New Roman" w:hAnsi="Times New Roman" w:cs="Times New Roman"/>
          <w:b w:val="0"/>
          <w:bCs/>
          <w:color w:val="000000" w:themeColor="text1"/>
          <w:sz w:val="22"/>
          <w:szCs w:val="22"/>
        </w:rPr>
        <w:t>___</w:t>
      </w:r>
      <w:r w:rsidR="001F7D2A">
        <w:rPr>
          <w:rStyle w:val="afff6"/>
          <w:rFonts w:ascii="Times New Roman" w:hAnsi="Times New Roman" w:cs="Times New Roman"/>
          <w:b w:val="0"/>
          <w:bCs/>
          <w:color w:val="000000" w:themeColor="text1"/>
          <w:sz w:val="22"/>
          <w:szCs w:val="22"/>
        </w:rPr>
        <w:t xml:space="preserve">» </w:t>
      </w:r>
      <w:r w:rsidRPr="000743D4">
        <w:rPr>
          <w:rStyle w:val="afff6"/>
          <w:rFonts w:ascii="Times New Roman" w:hAnsi="Times New Roman" w:cs="Times New Roman"/>
          <w:b w:val="0"/>
          <w:bCs/>
          <w:color w:val="000000" w:themeColor="text1"/>
          <w:sz w:val="22"/>
          <w:szCs w:val="22"/>
        </w:rPr>
        <w:t>___</w:t>
      </w:r>
      <w:r w:rsidR="002134E6" w:rsidRPr="000743D4">
        <w:rPr>
          <w:rStyle w:val="afff6"/>
          <w:rFonts w:ascii="Times New Roman" w:hAnsi="Times New Roman" w:cs="Times New Roman"/>
          <w:b w:val="0"/>
          <w:bCs/>
          <w:color w:val="000000" w:themeColor="text1"/>
          <w:sz w:val="22"/>
          <w:szCs w:val="22"/>
        </w:rPr>
        <w:t>_</w:t>
      </w:r>
      <w:r w:rsidRPr="000743D4">
        <w:rPr>
          <w:rStyle w:val="afff6"/>
          <w:rFonts w:ascii="Times New Roman" w:hAnsi="Times New Roman" w:cs="Times New Roman"/>
          <w:b w:val="0"/>
          <w:bCs/>
          <w:color w:val="000000" w:themeColor="text1"/>
          <w:sz w:val="22"/>
          <w:szCs w:val="22"/>
        </w:rPr>
        <w:t>____</w:t>
      </w:r>
      <w:r w:rsidR="001F7D2A">
        <w:rPr>
          <w:rStyle w:val="afff6"/>
          <w:rFonts w:ascii="Times New Roman" w:hAnsi="Times New Roman" w:cs="Times New Roman"/>
          <w:b w:val="0"/>
          <w:bCs/>
          <w:color w:val="000000" w:themeColor="text1"/>
          <w:sz w:val="22"/>
          <w:szCs w:val="22"/>
        </w:rPr>
        <w:t xml:space="preserve"> </w:t>
      </w:r>
      <w:r w:rsidRPr="000743D4">
        <w:rPr>
          <w:rStyle w:val="afff6"/>
          <w:rFonts w:ascii="Times New Roman" w:hAnsi="Times New Roman" w:cs="Times New Roman"/>
          <w:b w:val="0"/>
          <w:bCs/>
          <w:color w:val="000000" w:themeColor="text1"/>
          <w:sz w:val="22"/>
          <w:szCs w:val="22"/>
        </w:rPr>
        <w:t>20</w:t>
      </w:r>
      <w:r w:rsidR="000D273F" w:rsidRPr="000743D4">
        <w:rPr>
          <w:rStyle w:val="afff6"/>
          <w:rFonts w:ascii="Times New Roman" w:hAnsi="Times New Roman" w:cs="Times New Roman"/>
          <w:b w:val="0"/>
          <w:bCs/>
          <w:color w:val="000000" w:themeColor="text1"/>
          <w:sz w:val="22"/>
          <w:szCs w:val="22"/>
        </w:rPr>
        <w:t>2</w:t>
      </w:r>
      <w:r w:rsidR="001E290D">
        <w:rPr>
          <w:rStyle w:val="afff6"/>
          <w:rFonts w:ascii="Times New Roman" w:hAnsi="Times New Roman" w:cs="Times New Roman"/>
          <w:b w:val="0"/>
          <w:bCs/>
          <w:color w:val="000000" w:themeColor="text1"/>
          <w:sz w:val="22"/>
          <w:szCs w:val="22"/>
        </w:rPr>
        <w:t>4</w:t>
      </w:r>
      <w:r w:rsidR="000743D4">
        <w:rPr>
          <w:rStyle w:val="afff6"/>
          <w:rFonts w:ascii="Times New Roman" w:hAnsi="Times New Roman" w:cs="Times New Roman"/>
          <w:b w:val="0"/>
          <w:bCs/>
          <w:color w:val="000000" w:themeColor="text1"/>
          <w:sz w:val="22"/>
          <w:szCs w:val="22"/>
        </w:rPr>
        <w:t xml:space="preserve"> </w:t>
      </w:r>
      <w:r w:rsidRPr="000743D4">
        <w:rPr>
          <w:rStyle w:val="afff6"/>
          <w:rFonts w:ascii="Times New Roman" w:hAnsi="Times New Roman" w:cs="Times New Roman"/>
          <w:b w:val="0"/>
          <w:bCs/>
          <w:color w:val="000000" w:themeColor="text1"/>
          <w:sz w:val="22"/>
          <w:szCs w:val="22"/>
        </w:rPr>
        <w:t>г.</w:t>
      </w:r>
      <w:r w:rsidRPr="000743D4">
        <w:rPr>
          <w:rStyle w:val="afff6"/>
          <w:rFonts w:ascii="Times New Roman" w:hAnsi="Times New Roman" w:cs="Times New Roman"/>
          <w:b w:val="0"/>
          <w:bCs/>
          <w:color w:val="000000" w:themeColor="text1"/>
          <w:sz w:val="22"/>
          <w:szCs w:val="22"/>
        </w:rPr>
        <w:br/>
        <w:t>№</w:t>
      </w:r>
      <w:r w:rsidR="008B516B">
        <w:rPr>
          <w:rStyle w:val="afff6"/>
          <w:rFonts w:ascii="Times New Roman" w:hAnsi="Times New Roman" w:cs="Times New Roman"/>
          <w:b w:val="0"/>
          <w:bCs/>
          <w:color w:val="000000" w:themeColor="text1"/>
          <w:sz w:val="22"/>
          <w:szCs w:val="22"/>
        </w:rPr>
        <w:t xml:space="preserve"> </w:t>
      </w:r>
      <w:r w:rsidR="00435390">
        <w:rPr>
          <w:rStyle w:val="afff6"/>
          <w:rFonts w:ascii="Times New Roman" w:hAnsi="Times New Roman" w:cs="Times New Roman"/>
          <w:b w:val="0"/>
          <w:bCs/>
          <w:color w:val="000000" w:themeColor="text1"/>
          <w:sz w:val="22"/>
          <w:szCs w:val="22"/>
        </w:rPr>
        <w:t>_____</w:t>
      </w:r>
    </w:p>
    <w:bookmarkEnd w:id="89"/>
    <w:p w14:paraId="07EF22BC" w14:textId="77777777" w:rsidR="006B23B6" w:rsidRPr="000743D4" w:rsidRDefault="00156533" w:rsidP="00156533">
      <w:pPr>
        <w:tabs>
          <w:tab w:val="left" w:pos="8784"/>
        </w:tabs>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ab/>
      </w:r>
    </w:p>
    <w:p w14:paraId="7C1438C2" w14:textId="77777777" w:rsidR="006B23B6" w:rsidRPr="000743D4" w:rsidRDefault="006B23B6" w:rsidP="006B23B6">
      <w:pPr>
        <w:ind w:firstLine="698"/>
        <w:jc w:val="right"/>
        <w:rPr>
          <w:rFonts w:ascii="Times New Roman" w:hAnsi="Times New Roman" w:cs="Times New Roman"/>
          <w:color w:val="000000" w:themeColor="text1"/>
          <w:sz w:val="22"/>
          <w:szCs w:val="22"/>
        </w:rPr>
      </w:pPr>
      <w:r w:rsidRPr="000743D4">
        <w:rPr>
          <w:rStyle w:val="afff6"/>
          <w:rFonts w:ascii="Times New Roman" w:hAnsi="Times New Roman" w:cs="Times New Roman"/>
          <w:bCs/>
          <w:color w:val="000000" w:themeColor="text1"/>
          <w:sz w:val="22"/>
          <w:szCs w:val="22"/>
        </w:rPr>
        <w:t>Образец</w:t>
      </w:r>
    </w:p>
    <w:p w14:paraId="2ED26459" w14:textId="39C4F26A" w:rsidR="006B23B6" w:rsidRPr="000743D4" w:rsidRDefault="00435390" w:rsidP="006B23B6">
      <w:pPr>
        <w:pStyle w:val="1"/>
        <w:numPr>
          <w:ilvl w:val="0"/>
          <w:numId w:val="0"/>
        </w:numPr>
        <w:ind w:left="1069"/>
        <w:rPr>
          <w:color w:val="000000" w:themeColor="text1"/>
          <w:sz w:val="20"/>
          <w:szCs w:val="20"/>
        </w:rPr>
      </w:pPr>
      <w:r>
        <w:rPr>
          <w:color w:val="000000" w:themeColor="text1"/>
          <w:sz w:val="20"/>
          <w:szCs w:val="20"/>
        </w:rPr>
        <w:t>Акт приема-передачи т</w:t>
      </w:r>
      <w:r w:rsidR="006B23B6" w:rsidRPr="000743D4">
        <w:rPr>
          <w:color w:val="000000" w:themeColor="text1"/>
          <w:sz w:val="20"/>
          <w:szCs w:val="20"/>
        </w:rPr>
        <w:t xml:space="preserve">овара № ______ </w:t>
      </w:r>
      <w:proofErr w:type="gramStart"/>
      <w:r w:rsidR="006B23B6" w:rsidRPr="000743D4">
        <w:rPr>
          <w:color w:val="000000" w:themeColor="text1"/>
          <w:sz w:val="20"/>
          <w:szCs w:val="20"/>
        </w:rPr>
        <w:t>от</w:t>
      </w:r>
      <w:proofErr w:type="gramEnd"/>
      <w:r w:rsidR="006B23B6" w:rsidRPr="000743D4">
        <w:rPr>
          <w:color w:val="000000" w:themeColor="text1"/>
          <w:sz w:val="20"/>
          <w:szCs w:val="20"/>
        </w:rPr>
        <w:t xml:space="preserve"> _____________</w:t>
      </w:r>
    </w:p>
    <w:p w14:paraId="586081EC" w14:textId="77777777" w:rsidR="006B23B6" w:rsidRPr="000743D4" w:rsidRDefault="006B23B6" w:rsidP="006B23B6">
      <w:pPr>
        <w:pStyle w:val="1"/>
        <w:numPr>
          <w:ilvl w:val="0"/>
          <w:numId w:val="0"/>
        </w:numPr>
        <w:ind w:left="1069"/>
        <w:rPr>
          <w:color w:val="000000" w:themeColor="text1"/>
          <w:sz w:val="20"/>
          <w:szCs w:val="20"/>
        </w:rPr>
      </w:pPr>
      <w:r w:rsidRPr="000743D4">
        <w:rPr>
          <w:color w:val="000000" w:themeColor="text1"/>
          <w:sz w:val="20"/>
          <w:szCs w:val="20"/>
        </w:rPr>
        <w:t>по контракту от "____" ______________ 20__ г.   №_______</w:t>
      </w:r>
    </w:p>
    <w:p w14:paraId="0965218A" w14:textId="77777777" w:rsidR="006B23B6" w:rsidRPr="000743D4" w:rsidRDefault="006B23B6" w:rsidP="006B23B6">
      <w:pPr>
        <w:rPr>
          <w:rFonts w:ascii="Times New Roman" w:hAnsi="Times New Roman" w:cs="Times New Roman"/>
          <w:color w:val="000000" w:themeColor="text1"/>
          <w:sz w:val="20"/>
          <w:szCs w:val="20"/>
        </w:rPr>
      </w:pPr>
    </w:p>
    <w:p w14:paraId="07C466B4" w14:textId="77777777" w:rsidR="006B23B6" w:rsidRPr="000743D4" w:rsidRDefault="006B23B6" w:rsidP="006B23B6">
      <w:pPr>
        <w:jc w:val="both"/>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Поставщик _________________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наименование)________ в лице _______________ (должность, фамилия, имя, отчество (при наличии) лица, подписывающего Акт), действующего на основании____________(указываются реквизиты документа, удостоверяющие полномочия лица на подписание Акта), с другой стороны составили настоящий Акт о следующем:</w:t>
      </w:r>
    </w:p>
    <w:p w14:paraId="14A4CA61" w14:textId="77777777" w:rsidR="006B23B6" w:rsidRPr="000743D4" w:rsidRDefault="006B23B6" w:rsidP="006B23B6">
      <w:pPr>
        <w:jc w:val="both"/>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Поставщик поставил, а Заказчик принял следующий </w:t>
      </w:r>
      <w:r w:rsidR="008811D0" w:rsidRPr="000743D4">
        <w:rPr>
          <w:rFonts w:ascii="Times New Roman" w:hAnsi="Times New Roman" w:cs="Times New Roman"/>
          <w:color w:val="000000" w:themeColor="text1"/>
          <w:sz w:val="20"/>
          <w:szCs w:val="20"/>
        </w:rPr>
        <w:t>Товар согласно</w:t>
      </w:r>
      <w:r w:rsidRPr="000743D4">
        <w:rPr>
          <w:rFonts w:ascii="Times New Roman" w:hAnsi="Times New Roman" w:cs="Times New Roman"/>
          <w:color w:val="000000" w:themeColor="text1"/>
          <w:sz w:val="20"/>
          <w:szCs w:val="20"/>
        </w:rPr>
        <w:t xml:space="preserve"> Спецификации (</w:t>
      </w:r>
      <w:hyperlink w:anchor="sub_10000" w:history="1">
        <w:r w:rsidRPr="000743D4">
          <w:rPr>
            <w:rStyle w:val="afff5"/>
            <w:rFonts w:ascii="Times New Roman" w:hAnsi="Times New Roman"/>
            <w:color w:val="000000" w:themeColor="text1"/>
            <w:sz w:val="20"/>
            <w:szCs w:val="20"/>
          </w:rPr>
          <w:t>Приложение №1</w:t>
        </w:r>
      </w:hyperlink>
      <w:r w:rsidRPr="000743D4">
        <w:rPr>
          <w:rFonts w:ascii="Times New Roman" w:hAnsi="Times New Roman" w:cs="Times New Roman"/>
          <w:color w:val="000000" w:themeColor="text1"/>
          <w:sz w:val="20"/>
          <w:szCs w:val="20"/>
        </w:rPr>
        <w:t xml:space="preserve"> к Контракту):</w:t>
      </w:r>
    </w:p>
    <w:tbl>
      <w:tblPr>
        <w:tblW w:w="9781"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418"/>
        <w:gridCol w:w="1417"/>
        <w:gridCol w:w="1134"/>
        <w:gridCol w:w="1135"/>
        <w:gridCol w:w="992"/>
        <w:gridCol w:w="850"/>
        <w:gridCol w:w="1134"/>
        <w:gridCol w:w="1134"/>
      </w:tblGrid>
      <w:tr w:rsidR="006B23B6" w:rsidRPr="000743D4" w14:paraId="2013029B" w14:textId="77777777" w:rsidTr="00B824B5">
        <w:tc>
          <w:tcPr>
            <w:tcW w:w="567" w:type="dxa"/>
            <w:tcBorders>
              <w:top w:val="single" w:sz="4" w:space="0" w:color="auto"/>
              <w:bottom w:val="single" w:sz="4" w:space="0" w:color="auto"/>
              <w:right w:val="single" w:sz="4" w:space="0" w:color="auto"/>
            </w:tcBorders>
          </w:tcPr>
          <w:p w14:paraId="10F4AD8E"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N</w:t>
            </w:r>
          </w:p>
          <w:p w14:paraId="15B2CA8C"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п/п</w:t>
            </w:r>
          </w:p>
        </w:tc>
        <w:tc>
          <w:tcPr>
            <w:tcW w:w="1418" w:type="dxa"/>
            <w:tcBorders>
              <w:top w:val="single" w:sz="4" w:space="0" w:color="auto"/>
              <w:left w:val="single" w:sz="4" w:space="0" w:color="auto"/>
              <w:bottom w:val="single" w:sz="4" w:space="0" w:color="auto"/>
              <w:right w:val="single" w:sz="4" w:space="0" w:color="auto"/>
            </w:tcBorders>
          </w:tcPr>
          <w:p w14:paraId="07112BEA"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 xml:space="preserve">Наименование Товара </w:t>
            </w:r>
            <w:r w:rsidRPr="00B824B5">
              <w:rPr>
                <w:rFonts w:ascii="Times New Roman" w:hAnsi="Times New Roman" w:cs="Times New Roman"/>
                <w:color w:val="000000" w:themeColor="text1"/>
                <w:sz w:val="18"/>
                <w:szCs w:val="18"/>
              </w:rPr>
              <w:t>(товарный знак при наличии)</w:t>
            </w:r>
          </w:p>
        </w:tc>
        <w:tc>
          <w:tcPr>
            <w:tcW w:w="1417" w:type="dxa"/>
            <w:tcBorders>
              <w:top w:val="single" w:sz="4" w:space="0" w:color="auto"/>
              <w:left w:val="single" w:sz="4" w:space="0" w:color="auto"/>
              <w:bottom w:val="single" w:sz="4" w:space="0" w:color="auto"/>
              <w:right w:val="single" w:sz="4" w:space="0" w:color="auto"/>
            </w:tcBorders>
          </w:tcPr>
          <w:p w14:paraId="38CE5553" w14:textId="77777777" w:rsidR="006B23B6" w:rsidRPr="00B824B5" w:rsidRDefault="006B23B6" w:rsidP="00B824B5">
            <w:pPr>
              <w:pStyle w:val="afff7"/>
              <w:jc w:val="center"/>
              <w:rPr>
                <w:rFonts w:ascii="Times New Roman" w:hAnsi="Times New Roman" w:cs="Times New Roman"/>
                <w:sz w:val="18"/>
                <w:szCs w:val="18"/>
              </w:rPr>
            </w:pPr>
            <w:r w:rsidRPr="00B824B5">
              <w:rPr>
                <w:rFonts w:ascii="Times New Roman" w:hAnsi="Times New Roman" w:cs="Times New Roman"/>
                <w:sz w:val="18"/>
                <w:szCs w:val="18"/>
              </w:rPr>
              <w:t>Наименование</w:t>
            </w:r>
            <w:r w:rsidR="00B824B5">
              <w:rPr>
                <w:rFonts w:ascii="Times New Roman" w:hAnsi="Times New Roman" w:cs="Times New Roman"/>
                <w:sz w:val="18"/>
                <w:szCs w:val="18"/>
              </w:rPr>
              <w:t xml:space="preserve"> </w:t>
            </w:r>
            <w:r w:rsidRPr="00B824B5">
              <w:rPr>
                <w:rFonts w:ascii="Times New Roman" w:hAnsi="Times New Roman" w:cs="Times New Roman"/>
                <w:sz w:val="18"/>
                <w:szCs w:val="18"/>
              </w:rPr>
              <w:t>Товара</w:t>
            </w:r>
            <w:r w:rsidR="00B824B5">
              <w:rPr>
                <w:rFonts w:ascii="Times New Roman" w:hAnsi="Times New Roman" w:cs="Times New Roman"/>
                <w:sz w:val="18"/>
                <w:szCs w:val="18"/>
              </w:rPr>
              <w:t xml:space="preserve"> </w:t>
            </w:r>
            <w:r w:rsidRPr="00B824B5">
              <w:rPr>
                <w:rFonts w:ascii="Times New Roman" w:hAnsi="Times New Roman" w:cs="Times New Roman"/>
                <w:sz w:val="18"/>
                <w:szCs w:val="18"/>
              </w:rPr>
              <w:t>(в соответствии с регистрационным удостоверением)</w:t>
            </w:r>
          </w:p>
        </w:tc>
        <w:tc>
          <w:tcPr>
            <w:tcW w:w="1134" w:type="dxa"/>
            <w:tcBorders>
              <w:top w:val="single" w:sz="4" w:space="0" w:color="auto"/>
              <w:left w:val="single" w:sz="4" w:space="0" w:color="auto"/>
              <w:bottom w:val="single" w:sz="4" w:space="0" w:color="auto"/>
              <w:right w:val="single" w:sz="4" w:space="0" w:color="auto"/>
            </w:tcBorders>
          </w:tcPr>
          <w:p w14:paraId="5EAC1629"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Дата регистрации товара и его регистрационный номер</w:t>
            </w:r>
          </w:p>
        </w:tc>
        <w:tc>
          <w:tcPr>
            <w:tcW w:w="1135" w:type="dxa"/>
            <w:tcBorders>
              <w:top w:val="single" w:sz="4" w:space="0" w:color="auto"/>
              <w:left w:val="single" w:sz="4" w:space="0" w:color="auto"/>
              <w:bottom w:val="single" w:sz="4" w:space="0" w:color="auto"/>
              <w:right w:val="single" w:sz="4" w:space="0" w:color="auto"/>
            </w:tcBorders>
          </w:tcPr>
          <w:p w14:paraId="0ADB07E7"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Код позиции каталога товаров, работ, услуг для обеспечения государственных и муниципальных нужд (при наличии)</w:t>
            </w:r>
          </w:p>
        </w:tc>
        <w:tc>
          <w:tcPr>
            <w:tcW w:w="992" w:type="dxa"/>
            <w:tcBorders>
              <w:top w:val="single" w:sz="4" w:space="0" w:color="auto"/>
              <w:left w:val="single" w:sz="4" w:space="0" w:color="auto"/>
              <w:bottom w:val="single" w:sz="4" w:space="0" w:color="auto"/>
              <w:right w:val="single" w:sz="4" w:space="0" w:color="auto"/>
            </w:tcBorders>
          </w:tcPr>
          <w:p w14:paraId="0FCAD6B4"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 xml:space="preserve">Ед. </w:t>
            </w:r>
            <w:proofErr w:type="spellStart"/>
            <w:r w:rsidRPr="00B824B5">
              <w:rPr>
                <w:rFonts w:ascii="Times New Roman" w:hAnsi="Times New Roman" w:cs="Times New Roman"/>
                <w:sz w:val="18"/>
                <w:szCs w:val="18"/>
              </w:rPr>
              <w:t>измере</w:t>
            </w:r>
            <w:r w:rsidR="00B824B5">
              <w:rPr>
                <w:rFonts w:ascii="Times New Roman" w:hAnsi="Times New Roman" w:cs="Times New Roman"/>
                <w:sz w:val="18"/>
                <w:szCs w:val="18"/>
              </w:rPr>
              <w:t>-</w:t>
            </w:r>
            <w:r w:rsidRPr="00B824B5">
              <w:rPr>
                <w:rFonts w:ascii="Times New Roman" w:hAnsi="Times New Roman" w:cs="Times New Roman"/>
                <w:sz w:val="18"/>
                <w:szCs w:val="18"/>
              </w:rPr>
              <w:t>ния</w:t>
            </w:r>
            <w:proofErr w:type="spellEnd"/>
          </w:p>
        </w:tc>
        <w:tc>
          <w:tcPr>
            <w:tcW w:w="850" w:type="dxa"/>
            <w:tcBorders>
              <w:top w:val="single" w:sz="4" w:space="0" w:color="auto"/>
              <w:left w:val="single" w:sz="4" w:space="0" w:color="auto"/>
              <w:bottom w:val="single" w:sz="4" w:space="0" w:color="auto"/>
              <w:right w:val="single" w:sz="4" w:space="0" w:color="auto"/>
            </w:tcBorders>
          </w:tcPr>
          <w:p w14:paraId="739B6A30"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Коли</w:t>
            </w:r>
            <w:r w:rsidR="00B824B5">
              <w:rPr>
                <w:rFonts w:ascii="Times New Roman" w:hAnsi="Times New Roman" w:cs="Times New Roman"/>
                <w:sz w:val="18"/>
                <w:szCs w:val="18"/>
              </w:rPr>
              <w:t>-</w:t>
            </w:r>
            <w:proofErr w:type="spellStart"/>
            <w:r w:rsidRPr="00B824B5">
              <w:rPr>
                <w:rFonts w:ascii="Times New Roman" w:hAnsi="Times New Roman" w:cs="Times New Roman"/>
                <w:sz w:val="18"/>
                <w:szCs w:val="18"/>
              </w:rPr>
              <w:t>чество</w:t>
            </w:r>
            <w:proofErr w:type="spellEnd"/>
            <w:r w:rsidRPr="00B824B5">
              <w:rPr>
                <w:rFonts w:ascii="Times New Roman" w:hAnsi="Times New Roman" w:cs="Times New Roman"/>
                <w:sz w:val="18"/>
                <w:szCs w:val="18"/>
              </w:rPr>
              <w:t>, в ед.</w:t>
            </w:r>
          </w:p>
        </w:tc>
        <w:tc>
          <w:tcPr>
            <w:tcW w:w="1134" w:type="dxa"/>
            <w:tcBorders>
              <w:top w:val="single" w:sz="4" w:space="0" w:color="auto"/>
              <w:left w:val="single" w:sz="4" w:space="0" w:color="auto"/>
              <w:bottom w:val="single" w:sz="4" w:space="0" w:color="auto"/>
              <w:right w:val="single" w:sz="4" w:space="0" w:color="auto"/>
            </w:tcBorders>
          </w:tcPr>
          <w:p w14:paraId="2C45B97C"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Цена за ед., включая Услуги,</w:t>
            </w:r>
          </w:p>
          <w:p w14:paraId="09E9A23E"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руб.</w:t>
            </w:r>
          </w:p>
          <w:p w14:paraId="6301CFFB"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(включая</w:t>
            </w:r>
          </w:p>
          <w:p w14:paraId="5794B782"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НДС)</w:t>
            </w:r>
          </w:p>
        </w:tc>
        <w:tc>
          <w:tcPr>
            <w:tcW w:w="1134" w:type="dxa"/>
            <w:tcBorders>
              <w:top w:val="single" w:sz="4" w:space="0" w:color="auto"/>
              <w:left w:val="single" w:sz="4" w:space="0" w:color="auto"/>
              <w:bottom w:val="single" w:sz="4" w:space="0" w:color="auto"/>
            </w:tcBorders>
          </w:tcPr>
          <w:p w14:paraId="7F50E292"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Общая</w:t>
            </w:r>
          </w:p>
          <w:p w14:paraId="5D10EDE7"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стоимость,</w:t>
            </w:r>
          </w:p>
          <w:p w14:paraId="6D83A24A"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включая</w:t>
            </w:r>
          </w:p>
          <w:p w14:paraId="6DF5D5E2"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Услуги,</w:t>
            </w:r>
          </w:p>
          <w:p w14:paraId="0B1B399D"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руб.</w:t>
            </w:r>
          </w:p>
          <w:p w14:paraId="2E7DEEEA"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(включая</w:t>
            </w:r>
          </w:p>
          <w:p w14:paraId="3043474C" w14:textId="77777777" w:rsidR="006B23B6" w:rsidRPr="00B824B5" w:rsidRDefault="006B23B6" w:rsidP="006B23B6">
            <w:pPr>
              <w:pStyle w:val="afff7"/>
              <w:jc w:val="center"/>
              <w:rPr>
                <w:rFonts w:ascii="Times New Roman" w:hAnsi="Times New Roman" w:cs="Times New Roman"/>
                <w:sz w:val="18"/>
                <w:szCs w:val="18"/>
              </w:rPr>
            </w:pPr>
            <w:r w:rsidRPr="00B824B5">
              <w:rPr>
                <w:rFonts w:ascii="Times New Roman" w:hAnsi="Times New Roman" w:cs="Times New Roman"/>
                <w:sz w:val="18"/>
                <w:szCs w:val="18"/>
              </w:rPr>
              <w:t>НДС)</w:t>
            </w:r>
          </w:p>
        </w:tc>
      </w:tr>
      <w:tr w:rsidR="006B23B6" w:rsidRPr="000743D4" w14:paraId="519DFAC6" w14:textId="77777777" w:rsidTr="00B824B5">
        <w:tc>
          <w:tcPr>
            <w:tcW w:w="567" w:type="dxa"/>
            <w:tcBorders>
              <w:top w:val="single" w:sz="4" w:space="0" w:color="auto"/>
              <w:bottom w:val="single" w:sz="4" w:space="0" w:color="auto"/>
              <w:right w:val="single" w:sz="4" w:space="0" w:color="auto"/>
            </w:tcBorders>
          </w:tcPr>
          <w:p w14:paraId="1457BF8A"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055BD2B3"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2</w:t>
            </w:r>
          </w:p>
        </w:tc>
        <w:tc>
          <w:tcPr>
            <w:tcW w:w="1417" w:type="dxa"/>
            <w:tcBorders>
              <w:top w:val="single" w:sz="4" w:space="0" w:color="auto"/>
              <w:left w:val="single" w:sz="4" w:space="0" w:color="auto"/>
              <w:bottom w:val="single" w:sz="4" w:space="0" w:color="auto"/>
              <w:right w:val="single" w:sz="4" w:space="0" w:color="auto"/>
            </w:tcBorders>
          </w:tcPr>
          <w:p w14:paraId="2EAECE08"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tcPr>
          <w:p w14:paraId="0322DACF"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4</w:t>
            </w:r>
          </w:p>
        </w:tc>
        <w:tc>
          <w:tcPr>
            <w:tcW w:w="1135" w:type="dxa"/>
            <w:tcBorders>
              <w:top w:val="single" w:sz="4" w:space="0" w:color="auto"/>
              <w:left w:val="single" w:sz="4" w:space="0" w:color="auto"/>
              <w:bottom w:val="single" w:sz="4" w:space="0" w:color="auto"/>
              <w:right w:val="single" w:sz="4" w:space="0" w:color="auto"/>
            </w:tcBorders>
          </w:tcPr>
          <w:p w14:paraId="6B30D8C4"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14:paraId="4BF8BF6E"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6</w:t>
            </w:r>
          </w:p>
        </w:tc>
        <w:tc>
          <w:tcPr>
            <w:tcW w:w="850" w:type="dxa"/>
            <w:tcBorders>
              <w:top w:val="single" w:sz="4" w:space="0" w:color="auto"/>
              <w:left w:val="single" w:sz="4" w:space="0" w:color="auto"/>
              <w:bottom w:val="single" w:sz="4" w:space="0" w:color="auto"/>
              <w:right w:val="single" w:sz="4" w:space="0" w:color="auto"/>
            </w:tcBorders>
          </w:tcPr>
          <w:p w14:paraId="20D4C2D8"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14:paraId="1D4390D1"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tcBorders>
          </w:tcPr>
          <w:p w14:paraId="44176C2E"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9</w:t>
            </w:r>
          </w:p>
        </w:tc>
      </w:tr>
      <w:tr w:rsidR="006B23B6" w:rsidRPr="000743D4" w14:paraId="1F040AC1" w14:textId="77777777" w:rsidTr="00B824B5">
        <w:tc>
          <w:tcPr>
            <w:tcW w:w="567" w:type="dxa"/>
            <w:tcBorders>
              <w:top w:val="single" w:sz="4" w:space="0" w:color="auto"/>
              <w:bottom w:val="single" w:sz="4" w:space="0" w:color="auto"/>
              <w:right w:val="single" w:sz="4" w:space="0" w:color="auto"/>
            </w:tcBorders>
          </w:tcPr>
          <w:p w14:paraId="34AA6482" w14:textId="77777777"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07DE9C42" w14:textId="77777777" w:rsidR="006B23B6" w:rsidRPr="000743D4" w:rsidRDefault="006B23B6" w:rsidP="006B23B6">
            <w:pPr>
              <w:pStyle w:val="afff7"/>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21D38F7" w14:textId="77777777" w:rsidR="006B23B6" w:rsidRPr="000743D4" w:rsidRDefault="006B23B6" w:rsidP="006B23B6">
            <w:pPr>
              <w:pStyle w:val="afff7"/>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61F1CEB" w14:textId="77777777" w:rsidR="006B23B6" w:rsidRPr="000743D4" w:rsidRDefault="006B23B6" w:rsidP="006B23B6">
            <w:pPr>
              <w:pStyle w:val="afff7"/>
              <w:rPr>
                <w:rFonts w:ascii="Times New Roman" w:hAnsi="Times New Roman" w:cs="Times New Roman"/>
                <w:sz w:val="20"/>
                <w:szCs w:val="20"/>
              </w:rPr>
            </w:pPr>
          </w:p>
        </w:tc>
        <w:tc>
          <w:tcPr>
            <w:tcW w:w="1135" w:type="dxa"/>
            <w:tcBorders>
              <w:top w:val="single" w:sz="4" w:space="0" w:color="auto"/>
              <w:left w:val="single" w:sz="4" w:space="0" w:color="auto"/>
              <w:bottom w:val="single" w:sz="4" w:space="0" w:color="auto"/>
              <w:right w:val="single" w:sz="4" w:space="0" w:color="auto"/>
            </w:tcBorders>
          </w:tcPr>
          <w:p w14:paraId="62A53E42" w14:textId="77777777" w:rsidR="006B23B6" w:rsidRPr="000743D4" w:rsidRDefault="006B23B6" w:rsidP="006B23B6">
            <w:pPr>
              <w:pStyle w:val="afff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852677A" w14:textId="77777777" w:rsidR="006B23B6" w:rsidRPr="000743D4" w:rsidRDefault="006B23B6" w:rsidP="006B23B6">
            <w:pPr>
              <w:pStyle w:val="afff7"/>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C58BD0B" w14:textId="77777777" w:rsidR="006B23B6" w:rsidRPr="000743D4" w:rsidRDefault="006B23B6" w:rsidP="006B23B6">
            <w:pPr>
              <w:pStyle w:val="afff7"/>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358FD14" w14:textId="77777777" w:rsidR="006B23B6" w:rsidRPr="000743D4" w:rsidRDefault="006B23B6" w:rsidP="006B23B6">
            <w:pPr>
              <w:pStyle w:val="afff7"/>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tcBorders>
          </w:tcPr>
          <w:p w14:paraId="47F1B6F1" w14:textId="77777777" w:rsidR="006B23B6" w:rsidRPr="000743D4" w:rsidRDefault="006B23B6" w:rsidP="006B23B6">
            <w:pPr>
              <w:pStyle w:val="afff7"/>
              <w:rPr>
                <w:rFonts w:ascii="Times New Roman" w:hAnsi="Times New Roman" w:cs="Times New Roman"/>
                <w:sz w:val="20"/>
                <w:szCs w:val="20"/>
              </w:rPr>
            </w:pPr>
          </w:p>
        </w:tc>
      </w:tr>
      <w:tr w:rsidR="006B23B6" w:rsidRPr="000743D4" w14:paraId="72616FEA" w14:textId="77777777" w:rsidTr="00B824B5">
        <w:tc>
          <w:tcPr>
            <w:tcW w:w="9781" w:type="dxa"/>
            <w:gridSpan w:val="9"/>
            <w:tcBorders>
              <w:top w:val="single" w:sz="4" w:space="0" w:color="auto"/>
              <w:bottom w:val="single" w:sz="4" w:space="0" w:color="auto"/>
            </w:tcBorders>
          </w:tcPr>
          <w:p w14:paraId="791D415C" w14:textId="77777777" w:rsidR="006B23B6" w:rsidRPr="000743D4" w:rsidRDefault="006B23B6" w:rsidP="006B23B6">
            <w:pPr>
              <w:rPr>
                <w:rFonts w:ascii="Times New Roman" w:hAnsi="Times New Roman" w:cs="Times New Roman"/>
                <w:sz w:val="20"/>
                <w:szCs w:val="20"/>
                <w:lang w:bidi="ar-SA"/>
              </w:rPr>
            </w:pPr>
            <w:r w:rsidRPr="000743D4">
              <w:rPr>
                <w:rFonts w:ascii="Times New Roman" w:hAnsi="Times New Roman" w:cs="Times New Roman"/>
                <w:sz w:val="20"/>
                <w:szCs w:val="20"/>
              </w:rPr>
              <w:t xml:space="preserve">ИТОГО: </w:t>
            </w:r>
            <w:r w:rsidRPr="000743D4">
              <w:rPr>
                <w:rFonts w:ascii="Times New Roman" w:eastAsiaTheme="minorEastAsia" w:hAnsi="Times New Roman" w:cs="Times New Roman"/>
                <w:color w:val="auto"/>
                <w:sz w:val="20"/>
                <w:szCs w:val="20"/>
                <w:lang w:bidi="ar-SA"/>
              </w:rPr>
              <w:t>________________ (сумма прописью) руб. _____ коп., в том числе НДС ________________ % - ________________ (сумма прописью) руб. _____ коп.</w:t>
            </w:r>
          </w:p>
        </w:tc>
      </w:tr>
    </w:tbl>
    <w:p w14:paraId="1F0F49D6"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Приемка Товара произведена следующим образом:</w:t>
      </w:r>
    </w:p>
    <w:p w14:paraId="28906AE3"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а) проверка по упаковочным листам номенклатуры поставленного Товара на соответствие Спецификации (</w:t>
      </w:r>
      <w:hyperlink w:anchor="sub_10000" w:history="1">
        <w:r w:rsidRPr="000743D4">
          <w:rPr>
            <w:rStyle w:val="afff5"/>
            <w:rFonts w:ascii="Times New Roman" w:hAnsi="Times New Roman"/>
            <w:color w:val="000000" w:themeColor="text1"/>
            <w:sz w:val="20"/>
            <w:szCs w:val="20"/>
          </w:rPr>
          <w:t>приложение №1</w:t>
        </w:r>
      </w:hyperlink>
      <w:r w:rsidRPr="000743D4">
        <w:rPr>
          <w:rFonts w:ascii="Times New Roman" w:hAnsi="Times New Roman" w:cs="Times New Roman"/>
          <w:color w:val="000000" w:themeColor="text1"/>
          <w:sz w:val="20"/>
          <w:szCs w:val="20"/>
        </w:rPr>
        <w:t xml:space="preserve"> к Контракту) и Техническим требованиям (</w:t>
      </w:r>
      <w:hyperlink w:anchor="sub_20000" w:history="1">
        <w:r w:rsidRPr="000743D4">
          <w:rPr>
            <w:rStyle w:val="afff5"/>
            <w:rFonts w:ascii="Times New Roman" w:hAnsi="Times New Roman"/>
            <w:color w:val="000000" w:themeColor="text1"/>
            <w:sz w:val="20"/>
            <w:szCs w:val="20"/>
          </w:rPr>
          <w:t>приложение №2</w:t>
        </w:r>
      </w:hyperlink>
      <w:r w:rsidRPr="000743D4">
        <w:rPr>
          <w:rFonts w:ascii="Times New Roman" w:hAnsi="Times New Roman" w:cs="Times New Roman"/>
          <w:color w:val="000000" w:themeColor="text1"/>
          <w:sz w:val="20"/>
          <w:szCs w:val="20"/>
        </w:rPr>
        <w:t xml:space="preserve"> к Контракту);</w:t>
      </w:r>
    </w:p>
    <w:p w14:paraId="47615FA1"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б) проверка полноты и правильности оформления комплекта сопроводительных документов в соответствии с условиями </w:t>
      </w:r>
      <w:hyperlink w:anchor="sub_1000" w:history="1">
        <w:r w:rsidRPr="000743D4">
          <w:rPr>
            <w:rStyle w:val="afff5"/>
            <w:rFonts w:ascii="Times New Roman" w:hAnsi="Times New Roman"/>
            <w:color w:val="000000" w:themeColor="text1"/>
            <w:sz w:val="20"/>
            <w:szCs w:val="20"/>
          </w:rPr>
          <w:t>Контракта</w:t>
        </w:r>
      </w:hyperlink>
      <w:r w:rsidRPr="000743D4">
        <w:rPr>
          <w:rFonts w:ascii="Times New Roman" w:hAnsi="Times New Roman" w:cs="Times New Roman"/>
          <w:color w:val="000000" w:themeColor="text1"/>
          <w:sz w:val="20"/>
          <w:szCs w:val="20"/>
        </w:rPr>
        <w:t>;</w:t>
      </w:r>
    </w:p>
    <w:p w14:paraId="7D9E832B"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в) контроль наличия/отсутствия внешних повреждений оригинальной упаковки </w:t>
      </w:r>
      <w:r w:rsidR="000743D4" w:rsidRPr="000743D4">
        <w:rPr>
          <w:rFonts w:ascii="Times New Roman" w:hAnsi="Times New Roman" w:cs="Times New Roman"/>
          <w:color w:val="000000" w:themeColor="text1"/>
          <w:sz w:val="20"/>
          <w:szCs w:val="20"/>
        </w:rPr>
        <w:t>товара</w:t>
      </w:r>
      <w:r w:rsidRPr="000743D4">
        <w:rPr>
          <w:rFonts w:ascii="Times New Roman" w:hAnsi="Times New Roman" w:cs="Times New Roman"/>
          <w:color w:val="000000" w:themeColor="text1"/>
          <w:sz w:val="20"/>
          <w:szCs w:val="20"/>
        </w:rPr>
        <w:t>;</w:t>
      </w:r>
    </w:p>
    <w:p w14:paraId="451B071A"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г) проверка наличия необходимых документов (копий документов) на товар: регистрационных удостоверений, </w:t>
      </w:r>
      <w:r w:rsidR="000D0BFE" w:rsidRPr="000743D4">
        <w:rPr>
          <w:rFonts w:ascii="Times New Roman" w:hAnsi="Times New Roman" w:cs="Times New Roman"/>
          <w:color w:val="000000" w:themeColor="text1"/>
          <w:sz w:val="20"/>
          <w:szCs w:val="20"/>
        </w:rPr>
        <w:t>документа,</w:t>
      </w:r>
      <w:r w:rsidRPr="000743D4">
        <w:rPr>
          <w:rFonts w:ascii="Times New Roman" w:hAnsi="Times New Roman" w:cs="Times New Roman"/>
          <w:color w:val="000000" w:themeColor="text1"/>
          <w:sz w:val="20"/>
          <w:szCs w:val="20"/>
        </w:rPr>
        <w:t xml:space="preserve"> подтверждающего соответствие;</w:t>
      </w:r>
    </w:p>
    <w:p w14:paraId="38EC3B4D"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е) проверка комплектности и целостности поставленного Товара.</w:t>
      </w:r>
    </w:p>
    <w:p w14:paraId="59ABBE0E" w14:textId="77777777" w:rsidR="006B23B6" w:rsidRPr="00257855"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К настоящему </w:t>
      </w:r>
      <w:r w:rsidRPr="00257855">
        <w:rPr>
          <w:rFonts w:ascii="Times New Roman" w:hAnsi="Times New Roman" w:cs="Times New Roman"/>
          <w:color w:val="000000" w:themeColor="text1"/>
          <w:sz w:val="20"/>
          <w:szCs w:val="20"/>
        </w:rPr>
        <w:t>Акту прилагаются следующие документы, подтверждающие поставку Товара:</w:t>
      </w:r>
    </w:p>
    <w:p w14:paraId="2CA70B0F" w14:textId="72964EA2" w:rsidR="006B23B6" w:rsidRPr="00257855" w:rsidRDefault="006B23B6" w:rsidP="006B23B6">
      <w:pPr>
        <w:rPr>
          <w:rFonts w:ascii="Times New Roman" w:hAnsi="Times New Roman" w:cs="Times New Roman"/>
          <w:color w:val="000000" w:themeColor="text1"/>
          <w:sz w:val="20"/>
          <w:szCs w:val="20"/>
        </w:rPr>
      </w:pPr>
      <w:r w:rsidRPr="00257855">
        <w:rPr>
          <w:rFonts w:ascii="Times New Roman" w:hAnsi="Times New Roman" w:cs="Times New Roman"/>
          <w:color w:val="000000" w:themeColor="text1"/>
          <w:sz w:val="20"/>
          <w:szCs w:val="20"/>
        </w:rPr>
        <w:t>1. Товарная Накладная</w:t>
      </w:r>
      <w:r w:rsidR="004D1A05" w:rsidRPr="00257855">
        <w:rPr>
          <w:rFonts w:ascii="Times New Roman" w:hAnsi="Times New Roman" w:cs="Times New Roman"/>
          <w:color w:val="000000" w:themeColor="text1"/>
          <w:sz w:val="20"/>
          <w:szCs w:val="20"/>
        </w:rPr>
        <w:t xml:space="preserve"> / </w:t>
      </w:r>
      <w:r w:rsidR="004D1A05" w:rsidRPr="00257855">
        <w:rPr>
          <w:rFonts w:ascii="Times New Roman" w:hAnsi="Times New Roman" w:cs="Times New Roman"/>
          <w:color w:val="000000" w:themeColor="text1"/>
          <w:sz w:val="22"/>
          <w:szCs w:val="22"/>
        </w:rPr>
        <w:t>УПД</w:t>
      </w:r>
      <w:r w:rsidRPr="00257855">
        <w:rPr>
          <w:rFonts w:ascii="Times New Roman" w:hAnsi="Times New Roman" w:cs="Times New Roman"/>
          <w:color w:val="000000" w:themeColor="text1"/>
          <w:sz w:val="20"/>
          <w:szCs w:val="20"/>
        </w:rPr>
        <w:t xml:space="preserve"> от "____"______________20___г. N________;</w:t>
      </w:r>
    </w:p>
    <w:p w14:paraId="1F600E7A" w14:textId="77777777" w:rsidR="006B23B6" w:rsidRPr="000743D4" w:rsidRDefault="006B23B6" w:rsidP="006B23B6">
      <w:pPr>
        <w:rPr>
          <w:rFonts w:ascii="Times New Roman" w:hAnsi="Times New Roman" w:cs="Times New Roman"/>
          <w:color w:val="000000" w:themeColor="text1"/>
          <w:sz w:val="20"/>
          <w:szCs w:val="20"/>
        </w:rPr>
      </w:pPr>
      <w:r w:rsidRPr="00257855">
        <w:rPr>
          <w:rFonts w:ascii="Times New Roman" w:hAnsi="Times New Roman" w:cs="Times New Roman"/>
          <w:color w:val="000000" w:themeColor="text1"/>
          <w:sz w:val="20"/>
          <w:szCs w:val="20"/>
        </w:rPr>
        <w:t>2. Копия Регистрационного удостоверения от</w:t>
      </w:r>
      <w:r w:rsidRPr="000743D4">
        <w:rPr>
          <w:rFonts w:ascii="Times New Roman" w:hAnsi="Times New Roman" w:cs="Times New Roman"/>
          <w:color w:val="000000" w:themeColor="text1"/>
          <w:sz w:val="20"/>
          <w:szCs w:val="20"/>
        </w:rPr>
        <w:t xml:space="preserve"> "______"_____________20_____г. N_____;</w:t>
      </w:r>
    </w:p>
    <w:p w14:paraId="4318117F"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3. Техническая и (или) эксплуатационная документация производителя (изготовителя) Товара на русском языке;</w:t>
      </w:r>
    </w:p>
    <w:p w14:paraId="0D64114D"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4. Гарантия производителя от "____"______________20___г. N________;</w:t>
      </w:r>
      <w:r w:rsidR="000743D4" w:rsidRPr="000743D4">
        <w:rPr>
          <w:rFonts w:ascii="Times New Roman" w:hAnsi="Times New Roman" w:cs="Times New Roman"/>
          <w:color w:val="000000" w:themeColor="text1"/>
          <w:sz w:val="20"/>
          <w:szCs w:val="20"/>
        </w:rPr>
        <w:t>(при наличии)</w:t>
      </w:r>
    </w:p>
    <w:p w14:paraId="52F87A7B"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5. Гарантия Поставщика от "____"______________20___г. N________;</w:t>
      </w:r>
    </w:p>
    <w:p w14:paraId="217FB3C7"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6. Копия документа о соответствии от "____"______________20___г. N________ (при необходимости);</w:t>
      </w:r>
    </w:p>
    <w:p w14:paraId="3B208CC5" w14:textId="77777777"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6AC5333C" w14:textId="77777777" w:rsidR="006B23B6" w:rsidRPr="000743D4" w:rsidRDefault="006B23B6" w:rsidP="006B23B6">
      <w:pPr>
        <w:rPr>
          <w:rFonts w:ascii="Times New Roman" w:hAnsi="Times New Roman" w:cs="Times New Roman"/>
          <w:color w:val="000000" w:themeColor="text1"/>
          <w:sz w:val="20"/>
          <w:szCs w:val="20"/>
        </w:rPr>
      </w:pPr>
    </w:p>
    <w:p w14:paraId="2A4B848D" w14:textId="77777777"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От Поставщика: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От Заказчика:</w:t>
      </w:r>
    </w:p>
    <w:p w14:paraId="2E28E386" w14:textId="77777777"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__________________________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_____________________________</w:t>
      </w:r>
    </w:p>
    <w:p w14:paraId="71AD5E66" w14:textId="77777777"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М.П. (при наличии)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М.П.</w:t>
      </w:r>
    </w:p>
    <w:p w14:paraId="230B5D47" w14:textId="77777777"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"__"______________ 20__г.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"__"________________ 20__г.".</w:t>
      </w:r>
    </w:p>
    <w:p w14:paraId="060627C4" w14:textId="77777777" w:rsidR="006B23B6" w:rsidRPr="000743D4" w:rsidRDefault="006B23B6" w:rsidP="006B23B6">
      <w:pPr>
        <w:rPr>
          <w:rFonts w:ascii="Times New Roman" w:hAnsi="Times New Roman" w:cs="Times New Roman"/>
          <w:color w:val="000000" w:themeColor="text1"/>
          <w:sz w:val="22"/>
          <w:szCs w:val="22"/>
        </w:rPr>
      </w:pPr>
    </w:p>
    <w:p w14:paraId="35303BCF" w14:textId="77777777" w:rsidR="000743D4" w:rsidRDefault="000743D4" w:rsidP="006B7326">
      <w:pPr>
        <w:ind w:firstLine="698"/>
        <w:jc w:val="right"/>
        <w:rPr>
          <w:rStyle w:val="afff6"/>
          <w:rFonts w:ascii="Times New Roman" w:hAnsi="Times New Roman" w:cs="Times New Roman"/>
          <w:b w:val="0"/>
          <w:bCs/>
          <w:color w:val="000000" w:themeColor="text1"/>
          <w:sz w:val="22"/>
          <w:szCs w:val="22"/>
        </w:rPr>
      </w:pPr>
      <w:bookmarkStart w:id="90" w:name="sub_5000"/>
    </w:p>
    <w:p w14:paraId="1673311E" w14:textId="77777777" w:rsidR="000743D4" w:rsidRDefault="000743D4" w:rsidP="006B7326">
      <w:pPr>
        <w:ind w:firstLine="698"/>
        <w:jc w:val="right"/>
        <w:rPr>
          <w:rStyle w:val="afff6"/>
          <w:rFonts w:ascii="Times New Roman" w:hAnsi="Times New Roman" w:cs="Times New Roman"/>
          <w:b w:val="0"/>
          <w:bCs/>
          <w:color w:val="000000" w:themeColor="text1"/>
          <w:sz w:val="22"/>
          <w:szCs w:val="22"/>
        </w:rPr>
      </w:pPr>
    </w:p>
    <w:p w14:paraId="5C301939" w14:textId="77777777" w:rsidR="000743D4" w:rsidRDefault="000743D4" w:rsidP="006B7326">
      <w:pPr>
        <w:ind w:firstLine="698"/>
        <w:jc w:val="right"/>
        <w:rPr>
          <w:rStyle w:val="afff6"/>
          <w:rFonts w:ascii="Times New Roman" w:hAnsi="Times New Roman" w:cs="Times New Roman"/>
          <w:b w:val="0"/>
          <w:bCs/>
          <w:color w:val="000000" w:themeColor="text1"/>
          <w:sz w:val="22"/>
          <w:szCs w:val="22"/>
        </w:rPr>
      </w:pPr>
    </w:p>
    <w:p w14:paraId="3C448AEE" w14:textId="3E684B0E" w:rsidR="006B7326" w:rsidRPr="000743D4" w:rsidRDefault="006B23B6" w:rsidP="006B7326">
      <w:pPr>
        <w:ind w:firstLine="698"/>
        <w:jc w:val="right"/>
        <w:rPr>
          <w:rStyle w:val="afff6"/>
          <w:rFonts w:ascii="Times New Roman" w:hAnsi="Times New Roman" w:cs="Times New Roman"/>
          <w:b w:val="0"/>
          <w:bCs/>
          <w:color w:val="000000" w:themeColor="text1"/>
          <w:sz w:val="22"/>
          <w:szCs w:val="22"/>
        </w:rPr>
      </w:pPr>
      <w:r w:rsidRPr="000743D4">
        <w:rPr>
          <w:rStyle w:val="afff6"/>
          <w:rFonts w:ascii="Times New Roman" w:hAnsi="Times New Roman" w:cs="Times New Roman"/>
          <w:b w:val="0"/>
          <w:bCs/>
          <w:color w:val="000000" w:themeColor="text1"/>
          <w:sz w:val="22"/>
          <w:szCs w:val="22"/>
        </w:rPr>
        <w:t>Приложение №</w:t>
      </w:r>
      <w:r w:rsidR="001F7D2A">
        <w:rPr>
          <w:rStyle w:val="afff6"/>
          <w:rFonts w:ascii="Times New Roman" w:hAnsi="Times New Roman" w:cs="Times New Roman"/>
          <w:b w:val="0"/>
          <w:bCs/>
          <w:color w:val="000000" w:themeColor="text1"/>
          <w:sz w:val="22"/>
          <w:szCs w:val="22"/>
        </w:rPr>
        <w:t xml:space="preserve"> 3</w:t>
      </w:r>
      <w:r w:rsidRPr="000743D4">
        <w:rPr>
          <w:rStyle w:val="afff6"/>
          <w:rFonts w:ascii="Times New Roman" w:hAnsi="Times New Roman" w:cs="Times New Roman"/>
          <w:b w:val="0"/>
          <w:bCs/>
          <w:color w:val="000000" w:themeColor="text1"/>
          <w:sz w:val="22"/>
          <w:szCs w:val="22"/>
        </w:rPr>
        <w:t xml:space="preserve"> к</w:t>
      </w:r>
      <w:r w:rsidRPr="000743D4">
        <w:rPr>
          <w:rStyle w:val="afff6"/>
          <w:rFonts w:ascii="Times New Roman" w:hAnsi="Times New Roman" w:cs="Times New Roman"/>
          <w:bCs/>
          <w:color w:val="000000" w:themeColor="text1"/>
          <w:sz w:val="22"/>
          <w:szCs w:val="22"/>
        </w:rPr>
        <w:t xml:space="preserve"> </w:t>
      </w:r>
      <w:hyperlink w:anchor="sub_1000" w:history="1">
        <w:r w:rsidRPr="000743D4">
          <w:rPr>
            <w:rStyle w:val="afff5"/>
            <w:rFonts w:ascii="Times New Roman" w:hAnsi="Times New Roman"/>
            <w:color w:val="000000" w:themeColor="text1"/>
            <w:sz w:val="22"/>
            <w:szCs w:val="22"/>
          </w:rPr>
          <w:t>Контракту</w:t>
        </w:r>
      </w:hyperlink>
      <w:r w:rsidRPr="000743D4">
        <w:rPr>
          <w:rStyle w:val="afff6"/>
          <w:rFonts w:ascii="Times New Roman" w:hAnsi="Times New Roman" w:cs="Times New Roman"/>
          <w:bCs/>
          <w:color w:val="000000" w:themeColor="text1"/>
          <w:sz w:val="22"/>
          <w:szCs w:val="22"/>
        </w:rPr>
        <w:br/>
      </w:r>
      <w:r w:rsidRPr="000743D4">
        <w:rPr>
          <w:rStyle w:val="afff6"/>
          <w:rFonts w:ascii="Times New Roman" w:hAnsi="Times New Roman" w:cs="Times New Roman"/>
          <w:b w:val="0"/>
          <w:bCs/>
          <w:color w:val="000000" w:themeColor="text1"/>
          <w:sz w:val="22"/>
          <w:szCs w:val="22"/>
        </w:rPr>
        <w:t xml:space="preserve">от </w:t>
      </w:r>
      <w:r w:rsidR="001F7D2A">
        <w:rPr>
          <w:rStyle w:val="afff6"/>
          <w:rFonts w:ascii="Times New Roman" w:hAnsi="Times New Roman" w:cs="Times New Roman"/>
          <w:b w:val="0"/>
          <w:bCs/>
          <w:color w:val="000000" w:themeColor="text1"/>
          <w:sz w:val="22"/>
          <w:szCs w:val="22"/>
        </w:rPr>
        <w:t>«</w:t>
      </w:r>
      <w:r w:rsidR="002134E6" w:rsidRPr="000743D4">
        <w:rPr>
          <w:rStyle w:val="afff6"/>
          <w:rFonts w:ascii="Times New Roman" w:hAnsi="Times New Roman" w:cs="Times New Roman"/>
          <w:b w:val="0"/>
          <w:bCs/>
          <w:color w:val="000000" w:themeColor="text1"/>
          <w:sz w:val="22"/>
          <w:szCs w:val="22"/>
        </w:rPr>
        <w:t>_</w:t>
      </w:r>
      <w:r w:rsidR="001F7D2A">
        <w:rPr>
          <w:rStyle w:val="afff6"/>
          <w:rFonts w:ascii="Times New Roman" w:hAnsi="Times New Roman" w:cs="Times New Roman"/>
          <w:b w:val="0"/>
          <w:bCs/>
          <w:color w:val="000000" w:themeColor="text1"/>
          <w:sz w:val="22"/>
          <w:szCs w:val="22"/>
        </w:rPr>
        <w:t>_</w:t>
      </w:r>
      <w:r w:rsidR="002134E6" w:rsidRPr="000743D4">
        <w:rPr>
          <w:rStyle w:val="afff6"/>
          <w:rFonts w:ascii="Times New Roman" w:hAnsi="Times New Roman" w:cs="Times New Roman"/>
          <w:b w:val="0"/>
          <w:bCs/>
          <w:color w:val="000000" w:themeColor="text1"/>
          <w:sz w:val="22"/>
          <w:szCs w:val="22"/>
        </w:rPr>
        <w:t>_</w:t>
      </w:r>
      <w:r w:rsidR="001F7D2A">
        <w:rPr>
          <w:rStyle w:val="afff6"/>
          <w:rFonts w:ascii="Times New Roman" w:hAnsi="Times New Roman" w:cs="Times New Roman"/>
          <w:b w:val="0"/>
          <w:bCs/>
          <w:color w:val="000000" w:themeColor="text1"/>
          <w:sz w:val="22"/>
          <w:szCs w:val="22"/>
        </w:rPr>
        <w:t>»</w:t>
      </w:r>
      <w:r w:rsidRPr="000743D4">
        <w:rPr>
          <w:rStyle w:val="afff6"/>
          <w:rFonts w:ascii="Times New Roman" w:hAnsi="Times New Roman" w:cs="Times New Roman"/>
          <w:b w:val="0"/>
          <w:bCs/>
          <w:color w:val="000000" w:themeColor="text1"/>
          <w:sz w:val="22"/>
          <w:szCs w:val="22"/>
        </w:rPr>
        <w:t>___</w:t>
      </w:r>
      <w:r w:rsidR="002134E6" w:rsidRPr="000743D4">
        <w:rPr>
          <w:rStyle w:val="afff6"/>
          <w:rFonts w:ascii="Times New Roman" w:hAnsi="Times New Roman" w:cs="Times New Roman"/>
          <w:b w:val="0"/>
          <w:bCs/>
          <w:color w:val="000000" w:themeColor="text1"/>
          <w:sz w:val="22"/>
          <w:szCs w:val="22"/>
        </w:rPr>
        <w:t>_</w:t>
      </w:r>
      <w:r w:rsidRPr="000743D4">
        <w:rPr>
          <w:rStyle w:val="afff6"/>
          <w:rFonts w:ascii="Times New Roman" w:hAnsi="Times New Roman" w:cs="Times New Roman"/>
          <w:b w:val="0"/>
          <w:bCs/>
          <w:color w:val="000000" w:themeColor="text1"/>
          <w:sz w:val="22"/>
          <w:szCs w:val="22"/>
        </w:rPr>
        <w:t>_____20</w:t>
      </w:r>
      <w:r w:rsidR="000D273F" w:rsidRPr="000743D4">
        <w:rPr>
          <w:rStyle w:val="afff6"/>
          <w:rFonts w:ascii="Times New Roman" w:hAnsi="Times New Roman" w:cs="Times New Roman"/>
          <w:b w:val="0"/>
          <w:bCs/>
          <w:color w:val="000000" w:themeColor="text1"/>
          <w:sz w:val="22"/>
          <w:szCs w:val="22"/>
        </w:rPr>
        <w:t>2</w:t>
      </w:r>
      <w:r w:rsidR="001E290D">
        <w:rPr>
          <w:rStyle w:val="afff6"/>
          <w:rFonts w:ascii="Times New Roman" w:hAnsi="Times New Roman" w:cs="Times New Roman"/>
          <w:b w:val="0"/>
          <w:bCs/>
          <w:color w:val="000000" w:themeColor="text1"/>
          <w:sz w:val="22"/>
          <w:szCs w:val="22"/>
        </w:rPr>
        <w:t>4</w:t>
      </w:r>
      <w:r w:rsidR="000743D4">
        <w:rPr>
          <w:rStyle w:val="afff6"/>
          <w:rFonts w:ascii="Times New Roman" w:hAnsi="Times New Roman" w:cs="Times New Roman"/>
          <w:b w:val="0"/>
          <w:bCs/>
          <w:color w:val="000000" w:themeColor="text1"/>
          <w:sz w:val="22"/>
          <w:szCs w:val="22"/>
        </w:rPr>
        <w:t xml:space="preserve"> </w:t>
      </w:r>
      <w:r w:rsidRPr="000743D4">
        <w:rPr>
          <w:rStyle w:val="afff6"/>
          <w:rFonts w:ascii="Times New Roman" w:hAnsi="Times New Roman" w:cs="Times New Roman"/>
          <w:b w:val="0"/>
          <w:bCs/>
          <w:color w:val="000000" w:themeColor="text1"/>
          <w:sz w:val="22"/>
          <w:szCs w:val="22"/>
        </w:rPr>
        <w:t xml:space="preserve">г. </w:t>
      </w:r>
    </w:p>
    <w:p w14:paraId="2C92A387" w14:textId="525215DA" w:rsidR="006B23B6" w:rsidRPr="000743D4" w:rsidRDefault="006B23B6" w:rsidP="006B7326">
      <w:pPr>
        <w:ind w:firstLine="698"/>
        <w:jc w:val="right"/>
        <w:rPr>
          <w:rFonts w:ascii="Times New Roman" w:hAnsi="Times New Roman" w:cs="Times New Roman"/>
          <w:color w:val="000000" w:themeColor="text1"/>
          <w:sz w:val="22"/>
          <w:szCs w:val="22"/>
        </w:rPr>
      </w:pPr>
      <w:r w:rsidRPr="000743D4">
        <w:rPr>
          <w:rStyle w:val="afff6"/>
          <w:rFonts w:ascii="Times New Roman" w:hAnsi="Times New Roman" w:cs="Times New Roman"/>
          <w:b w:val="0"/>
          <w:bCs/>
          <w:color w:val="000000" w:themeColor="text1"/>
          <w:sz w:val="22"/>
          <w:szCs w:val="22"/>
        </w:rPr>
        <w:t>№</w:t>
      </w:r>
      <w:bookmarkEnd w:id="90"/>
      <w:r w:rsidR="008B516B">
        <w:rPr>
          <w:rStyle w:val="afff6"/>
          <w:rFonts w:ascii="Times New Roman" w:hAnsi="Times New Roman" w:cs="Times New Roman"/>
          <w:b w:val="0"/>
          <w:bCs/>
          <w:color w:val="000000" w:themeColor="text1"/>
          <w:sz w:val="22"/>
          <w:szCs w:val="22"/>
        </w:rPr>
        <w:t xml:space="preserve"> </w:t>
      </w:r>
      <w:r w:rsidR="001F7D2A">
        <w:rPr>
          <w:rStyle w:val="afff6"/>
          <w:rFonts w:ascii="Times New Roman" w:hAnsi="Times New Roman" w:cs="Times New Roman"/>
          <w:b w:val="0"/>
          <w:bCs/>
          <w:color w:val="000000" w:themeColor="text1"/>
          <w:sz w:val="22"/>
          <w:szCs w:val="22"/>
        </w:rPr>
        <w:t>____</w:t>
      </w:r>
    </w:p>
    <w:p w14:paraId="10984E6F" w14:textId="77777777" w:rsidR="006B23B6" w:rsidRPr="000743D4" w:rsidRDefault="006B23B6" w:rsidP="006B23B6">
      <w:pPr>
        <w:rPr>
          <w:rFonts w:ascii="Times New Roman" w:hAnsi="Times New Roman" w:cs="Times New Roman"/>
          <w:color w:val="000000" w:themeColor="text1"/>
          <w:sz w:val="22"/>
          <w:szCs w:val="22"/>
        </w:rPr>
      </w:pPr>
    </w:p>
    <w:p w14:paraId="3E05AA60" w14:textId="77777777" w:rsidR="006B23B6" w:rsidRPr="000743D4" w:rsidRDefault="006B23B6" w:rsidP="006B23B6">
      <w:pPr>
        <w:ind w:firstLine="698"/>
        <w:jc w:val="right"/>
        <w:rPr>
          <w:rFonts w:ascii="Times New Roman" w:hAnsi="Times New Roman" w:cs="Times New Roman"/>
          <w:color w:val="000000" w:themeColor="text1"/>
          <w:sz w:val="22"/>
          <w:szCs w:val="22"/>
        </w:rPr>
      </w:pPr>
      <w:r w:rsidRPr="000743D4">
        <w:rPr>
          <w:rStyle w:val="afff6"/>
          <w:rFonts w:ascii="Times New Roman" w:hAnsi="Times New Roman" w:cs="Times New Roman"/>
          <w:bCs/>
          <w:color w:val="000000" w:themeColor="text1"/>
          <w:sz w:val="22"/>
          <w:szCs w:val="22"/>
        </w:rPr>
        <w:t>Образец</w:t>
      </w:r>
    </w:p>
    <w:p w14:paraId="7A660B99" w14:textId="77777777" w:rsidR="006B23B6" w:rsidRPr="000743D4" w:rsidRDefault="006B23B6" w:rsidP="006B23B6">
      <w:pPr>
        <w:rPr>
          <w:rFonts w:ascii="Times New Roman" w:hAnsi="Times New Roman" w:cs="Times New Roman"/>
          <w:color w:val="000000" w:themeColor="text1"/>
          <w:sz w:val="22"/>
          <w:szCs w:val="22"/>
        </w:rPr>
      </w:pPr>
    </w:p>
    <w:p w14:paraId="37D7EDE9" w14:textId="77777777" w:rsidR="006B23B6" w:rsidRPr="000743D4" w:rsidRDefault="006B23B6" w:rsidP="006B23B6">
      <w:pPr>
        <w:pStyle w:val="1"/>
        <w:numPr>
          <w:ilvl w:val="0"/>
          <w:numId w:val="0"/>
        </w:numPr>
        <w:ind w:left="1069"/>
        <w:rPr>
          <w:color w:val="000000" w:themeColor="text1"/>
          <w:sz w:val="22"/>
          <w:szCs w:val="22"/>
        </w:rPr>
      </w:pPr>
      <w:r w:rsidRPr="000743D4">
        <w:rPr>
          <w:color w:val="000000" w:themeColor="text1"/>
          <w:sz w:val="22"/>
          <w:szCs w:val="22"/>
        </w:rPr>
        <w:t>Акт сверки расчетов</w:t>
      </w:r>
    </w:p>
    <w:p w14:paraId="71CECAE6" w14:textId="77777777" w:rsidR="006B23B6" w:rsidRPr="000743D4" w:rsidRDefault="006B23B6" w:rsidP="006B23B6">
      <w:pPr>
        <w:rPr>
          <w:rFonts w:ascii="Times New Roman" w:hAnsi="Times New Roman" w:cs="Times New Roman"/>
          <w:color w:val="000000" w:themeColor="text1"/>
          <w:sz w:val="22"/>
          <w:szCs w:val="22"/>
        </w:rPr>
      </w:pPr>
    </w:p>
    <w:p w14:paraId="254ACFCB" w14:textId="77777777" w:rsidR="006B23B6" w:rsidRPr="000743D4" w:rsidRDefault="006B23B6" w:rsidP="006B23B6">
      <w:pPr>
        <w:ind w:firstLine="698"/>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__________________________________________________________________</w:t>
      </w:r>
    </w:p>
    <w:p w14:paraId="42126A80" w14:textId="77777777" w:rsidR="006B23B6" w:rsidRPr="000743D4" w:rsidRDefault="006B23B6" w:rsidP="006B23B6">
      <w:pPr>
        <w:ind w:firstLine="698"/>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и___________________________________________________</w:t>
      </w:r>
    </w:p>
    <w:p w14:paraId="578C7C7A" w14:textId="77777777" w:rsidR="006B23B6" w:rsidRPr="000743D4" w:rsidRDefault="006B23B6" w:rsidP="006B23B6">
      <w:pPr>
        <w:rPr>
          <w:rFonts w:ascii="Times New Roman" w:hAnsi="Times New Roman" w:cs="Times New Roman"/>
          <w:color w:val="000000" w:themeColor="text1"/>
          <w:sz w:val="22"/>
          <w:szCs w:val="22"/>
        </w:rPr>
      </w:pPr>
    </w:p>
    <w:p w14:paraId="43903534" w14:textId="77777777" w:rsidR="006B23B6" w:rsidRPr="000743D4" w:rsidRDefault="006B23B6" w:rsidP="006B23B6">
      <w:pPr>
        <w:ind w:firstLine="698"/>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(Контракт от_____________ N___________</w:t>
      </w:r>
    </w:p>
    <w:p w14:paraId="0E55E06A" w14:textId="77777777" w:rsidR="006B23B6" w:rsidRPr="000743D4" w:rsidRDefault="006B23B6" w:rsidP="006B23B6">
      <w:pPr>
        <w:rPr>
          <w:rFonts w:ascii="Times New Roman" w:hAnsi="Times New Roman" w:cs="Times New Roman"/>
          <w:color w:val="000000" w:themeColor="text1"/>
          <w:sz w:val="22"/>
          <w:szCs w:val="22"/>
        </w:rPr>
      </w:pPr>
    </w:p>
    <w:p w14:paraId="0F8EF1CA"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Сальдо на_______________ __________________    Раздел____________________</w:t>
      </w:r>
    </w:p>
    <w:p w14:paraId="79DE9D75"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(дата)            (сумма)</w:t>
      </w:r>
    </w:p>
    <w:p w14:paraId="6C4B91DB" w14:textId="77777777" w:rsidR="006B23B6" w:rsidRPr="000743D4" w:rsidRDefault="006B23B6" w:rsidP="006B23B6">
      <w:pPr>
        <w:rPr>
          <w:rFonts w:ascii="Times New Roman" w:hAnsi="Times New Roman" w:cs="Times New Roman"/>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02"/>
        <w:gridCol w:w="3206"/>
        <w:gridCol w:w="1858"/>
        <w:gridCol w:w="2328"/>
      </w:tblGrid>
      <w:tr w:rsidR="006B23B6" w:rsidRPr="000743D4" w14:paraId="068D664E" w14:textId="77777777" w:rsidTr="006B23B6">
        <w:tc>
          <w:tcPr>
            <w:tcW w:w="5808" w:type="dxa"/>
            <w:gridSpan w:val="2"/>
            <w:tcBorders>
              <w:top w:val="single" w:sz="4" w:space="0" w:color="auto"/>
              <w:bottom w:val="single" w:sz="4" w:space="0" w:color="auto"/>
              <w:right w:val="single" w:sz="4" w:space="0" w:color="auto"/>
            </w:tcBorders>
          </w:tcPr>
          <w:p w14:paraId="2A275E3E" w14:textId="77777777"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Заказчика</w:t>
            </w:r>
          </w:p>
        </w:tc>
        <w:tc>
          <w:tcPr>
            <w:tcW w:w="4186" w:type="dxa"/>
            <w:gridSpan w:val="2"/>
            <w:tcBorders>
              <w:top w:val="single" w:sz="4" w:space="0" w:color="auto"/>
              <w:left w:val="single" w:sz="4" w:space="0" w:color="auto"/>
              <w:bottom w:val="single" w:sz="4" w:space="0" w:color="auto"/>
            </w:tcBorders>
          </w:tcPr>
          <w:p w14:paraId="435748B7" w14:textId="77777777"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Поставщика</w:t>
            </w:r>
          </w:p>
        </w:tc>
      </w:tr>
      <w:tr w:rsidR="006B23B6" w:rsidRPr="000743D4" w14:paraId="32DA2BB6" w14:textId="77777777" w:rsidTr="006B23B6">
        <w:tc>
          <w:tcPr>
            <w:tcW w:w="2602" w:type="dxa"/>
            <w:tcBorders>
              <w:top w:val="single" w:sz="4" w:space="0" w:color="auto"/>
              <w:bottom w:val="single" w:sz="4" w:space="0" w:color="auto"/>
              <w:right w:val="single" w:sz="4" w:space="0" w:color="auto"/>
            </w:tcBorders>
          </w:tcPr>
          <w:p w14:paraId="799A7F4C" w14:textId="77777777"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N платежных поручений</w:t>
            </w:r>
          </w:p>
        </w:tc>
        <w:tc>
          <w:tcPr>
            <w:tcW w:w="3206" w:type="dxa"/>
            <w:tcBorders>
              <w:top w:val="single" w:sz="4" w:space="0" w:color="auto"/>
              <w:left w:val="single" w:sz="4" w:space="0" w:color="auto"/>
              <w:bottom w:val="single" w:sz="4" w:space="0" w:color="auto"/>
              <w:right w:val="single" w:sz="4" w:space="0" w:color="auto"/>
            </w:tcBorders>
          </w:tcPr>
          <w:p w14:paraId="371272F5" w14:textId="77777777"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Сумма, руб.</w:t>
            </w:r>
          </w:p>
        </w:tc>
        <w:tc>
          <w:tcPr>
            <w:tcW w:w="1858" w:type="dxa"/>
            <w:tcBorders>
              <w:top w:val="single" w:sz="4" w:space="0" w:color="auto"/>
              <w:left w:val="single" w:sz="4" w:space="0" w:color="auto"/>
              <w:bottom w:val="single" w:sz="4" w:space="0" w:color="auto"/>
              <w:right w:val="single" w:sz="4" w:space="0" w:color="auto"/>
            </w:tcBorders>
          </w:tcPr>
          <w:p w14:paraId="59D0EDA8" w14:textId="77777777"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N акта, дата</w:t>
            </w:r>
          </w:p>
        </w:tc>
        <w:tc>
          <w:tcPr>
            <w:tcW w:w="2328" w:type="dxa"/>
            <w:tcBorders>
              <w:top w:val="single" w:sz="4" w:space="0" w:color="auto"/>
              <w:left w:val="single" w:sz="4" w:space="0" w:color="auto"/>
              <w:bottom w:val="single" w:sz="4" w:space="0" w:color="auto"/>
            </w:tcBorders>
          </w:tcPr>
          <w:p w14:paraId="3F3A18E7" w14:textId="77777777"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Сумма, руб.</w:t>
            </w:r>
          </w:p>
        </w:tc>
      </w:tr>
      <w:tr w:rsidR="006B23B6" w:rsidRPr="000743D4" w14:paraId="0CFCFC0E" w14:textId="77777777" w:rsidTr="006B23B6">
        <w:tc>
          <w:tcPr>
            <w:tcW w:w="2602" w:type="dxa"/>
            <w:tcBorders>
              <w:top w:val="single" w:sz="4" w:space="0" w:color="auto"/>
              <w:bottom w:val="single" w:sz="4" w:space="0" w:color="auto"/>
              <w:right w:val="single" w:sz="4" w:space="0" w:color="auto"/>
            </w:tcBorders>
          </w:tcPr>
          <w:p w14:paraId="76CBBE21" w14:textId="77777777" w:rsidR="006B23B6" w:rsidRPr="000743D4" w:rsidRDefault="006B23B6" w:rsidP="006B23B6">
            <w:pPr>
              <w:pStyle w:val="afff7"/>
              <w:rPr>
                <w:rFonts w:ascii="Times New Roman" w:hAnsi="Times New Roman" w:cs="Times New Roman"/>
                <w:color w:val="000000" w:themeColor="text1"/>
                <w:sz w:val="22"/>
                <w:szCs w:val="22"/>
              </w:rPr>
            </w:pPr>
          </w:p>
        </w:tc>
        <w:tc>
          <w:tcPr>
            <w:tcW w:w="3206" w:type="dxa"/>
            <w:tcBorders>
              <w:top w:val="single" w:sz="4" w:space="0" w:color="auto"/>
              <w:left w:val="single" w:sz="4" w:space="0" w:color="auto"/>
              <w:bottom w:val="single" w:sz="4" w:space="0" w:color="auto"/>
              <w:right w:val="single" w:sz="4" w:space="0" w:color="auto"/>
            </w:tcBorders>
          </w:tcPr>
          <w:p w14:paraId="0149F01A" w14:textId="77777777" w:rsidR="006B23B6" w:rsidRPr="000743D4" w:rsidRDefault="006B23B6" w:rsidP="006B23B6">
            <w:pPr>
              <w:pStyle w:val="afff7"/>
              <w:rPr>
                <w:rFonts w:ascii="Times New Roman" w:hAnsi="Times New Roman" w:cs="Times New Roman"/>
                <w:color w:val="000000" w:themeColor="text1"/>
                <w:sz w:val="22"/>
                <w:szCs w:val="22"/>
              </w:rPr>
            </w:pPr>
          </w:p>
        </w:tc>
        <w:tc>
          <w:tcPr>
            <w:tcW w:w="1858" w:type="dxa"/>
            <w:tcBorders>
              <w:top w:val="single" w:sz="4" w:space="0" w:color="auto"/>
              <w:left w:val="single" w:sz="4" w:space="0" w:color="auto"/>
              <w:bottom w:val="single" w:sz="4" w:space="0" w:color="auto"/>
              <w:right w:val="single" w:sz="4" w:space="0" w:color="auto"/>
            </w:tcBorders>
          </w:tcPr>
          <w:p w14:paraId="0C8CCF85" w14:textId="77777777" w:rsidR="006B23B6" w:rsidRPr="000743D4" w:rsidRDefault="006B23B6" w:rsidP="006B23B6">
            <w:pPr>
              <w:pStyle w:val="afff7"/>
              <w:rPr>
                <w:rFonts w:ascii="Times New Roman" w:hAnsi="Times New Roman" w:cs="Times New Roman"/>
                <w:color w:val="000000" w:themeColor="text1"/>
                <w:sz w:val="22"/>
                <w:szCs w:val="22"/>
              </w:rPr>
            </w:pPr>
          </w:p>
        </w:tc>
        <w:tc>
          <w:tcPr>
            <w:tcW w:w="2328" w:type="dxa"/>
            <w:tcBorders>
              <w:top w:val="single" w:sz="4" w:space="0" w:color="auto"/>
              <w:left w:val="single" w:sz="4" w:space="0" w:color="auto"/>
              <w:bottom w:val="single" w:sz="4" w:space="0" w:color="auto"/>
            </w:tcBorders>
          </w:tcPr>
          <w:p w14:paraId="1101CC08" w14:textId="77777777" w:rsidR="006B23B6" w:rsidRPr="000743D4" w:rsidRDefault="006B23B6" w:rsidP="006B23B6">
            <w:pPr>
              <w:pStyle w:val="afff7"/>
              <w:rPr>
                <w:rFonts w:ascii="Times New Roman" w:hAnsi="Times New Roman" w:cs="Times New Roman"/>
                <w:color w:val="000000" w:themeColor="text1"/>
                <w:sz w:val="22"/>
                <w:szCs w:val="22"/>
              </w:rPr>
            </w:pPr>
          </w:p>
        </w:tc>
      </w:tr>
      <w:tr w:rsidR="006B23B6" w:rsidRPr="000743D4" w14:paraId="03554129" w14:textId="77777777" w:rsidTr="006B23B6">
        <w:tc>
          <w:tcPr>
            <w:tcW w:w="2602" w:type="dxa"/>
            <w:tcBorders>
              <w:top w:val="single" w:sz="4" w:space="0" w:color="auto"/>
              <w:bottom w:val="single" w:sz="4" w:space="0" w:color="auto"/>
              <w:right w:val="single" w:sz="4" w:space="0" w:color="auto"/>
            </w:tcBorders>
          </w:tcPr>
          <w:p w14:paraId="605E5633" w14:textId="77777777"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Итого:</w:t>
            </w:r>
          </w:p>
        </w:tc>
        <w:tc>
          <w:tcPr>
            <w:tcW w:w="3206" w:type="dxa"/>
            <w:tcBorders>
              <w:top w:val="single" w:sz="4" w:space="0" w:color="auto"/>
              <w:left w:val="single" w:sz="4" w:space="0" w:color="auto"/>
              <w:bottom w:val="single" w:sz="4" w:space="0" w:color="auto"/>
              <w:right w:val="single" w:sz="4" w:space="0" w:color="auto"/>
            </w:tcBorders>
          </w:tcPr>
          <w:p w14:paraId="1E1DD20F" w14:textId="77777777" w:rsidR="006B23B6" w:rsidRPr="000743D4" w:rsidRDefault="006B23B6" w:rsidP="006B23B6">
            <w:pPr>
              <w:pStyle w:val="afff7"/>
              <w:rPr>
                <w:rFonts w:ascii="Times New Roman" w:hAnsi="Times New Roman" w:cs="Times New Roman"/>
                <w:color w:val="000000" w:themeColor="text1"/>
                <w:sz w:val="22"/>
                <w:szCs w:val="22"/>
              </w:rPr>
            </w:pPr>
          </w:p>
        </w:tc>
        <w:tc>
          <w:tcPr>
            <w:tcW w:w="1858" w:type="dxa"/>
            <w:tcBorders>
              <w:top w:val="single" w:sz="4" w:space="0" w:color="auto"/>
              <w:left w:val="single" w:sz="4" w:space="0" w:color="auto"/>
              <w:bottom w:val="single" w:sz="4" w:space="0" w:color="auto"/>
              <w:right w:val="single" w:sz="4" w:space="0" w:color="auto"/>
            </w:tcBorders>
          </w:tcPr>
          <w:p w14:paraId="79105E6A" w14:textId="77777777" w:rsidR="006B23B6" w:rsidRPr="000743D4" w:rsidRDefault="006B23B6" w:rsidP="006B23B6">
            <w:pPr>
              <w:pStyle w:val="afff7"/>
              <w:rPr>
                <w:rFonts w:ascii="Times New Roman" w:hAnsi="Times New Roman" w:cs="Times New Roman"/>
                <w:color w:val="000000" w:themeColor="text1"/>
                <w:sz w:val="22"/>
                <w:szCs w:val="22"/>
              </w:rPr>
            </w:pPr>
          </w:p>
        </w:tc>
        <w:tc>
          <w:tcPr>
            <w:tcW w:w="2328" w:type="dxa"/>
            <w:tcBorders>
              <w:top w:val="single" w:sz="4" w:space="0" w:color="auto"/>
              <w:left w:val="single" w:sz="4" w:space="0" w:color="auto"/>
              <w:bottom w:val="single" w:sz="4" w:space="0" w:color="auto"/>
            </w:tcBorders>
          </w:tcPr>
          <w:p w14:paraId="040307F7" w14:textId="77777777" w:rsidR="006B23B6" w:rsidRPr="000743D4" w:rsidRDefault="006B23B6" w:rsidP="006B23B6">
            <w:pPr>
              <w:pStyle w:val="afff7"/>
              <w:rPr>
                <w:rFonts w:ascii="Times New Roman" w:hAnsi="Times New Roman" w:cs="Times New Roman"/>
                <w:color w:val="000000" w:themeColor="text1"/>
                <w:sz w:val="22"/>
                <w:szCs w:val="22"/>
              </w:rPr>
            </w:pPr>
          </w:p>
        </w:tc>
      </w:tr>
    </w:tbl>
    <w:p w14:paraId="78B17EBC" w14:textId="77777777" w:rsidR="006B23B6" w:rsidRPr="000743D4" w:rsidRDefault="006B23B6" w:rsidP="006B23B6">
      <w:pPr>
        <w:rPr>
          <w:rFonts w:ascii="Times New Roman" w:hAnsi="Times New Roman" w:cs="Times New Roman"/>
          <w:color w:val="000000" w:themeColor="text1"/>
          <w:sz w:val="22"/>
          <w:szCs w:val="22"/>
        </w:rPr>
      </w:pPr>
    </w:p>
    <w:p w14:paraId="4C57DF05"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Сальдо на____________________ ___________________</w:t>
      </w:r>
    </w:p>
    <w:p w14:paraId="6213A2CC"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(дата)              (сумма)</w:t>
      </w:r>
    </w:p>
    <w:p w14:paraId="2659601A"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В пользу___________________</w:t>
      </w:r>
    </w:p>
    <w:p w14:paraId="4DC87FD0" w14:textId="77777777" w:rsidR="006B23B6" w:rsidRPr="000743D4" w:rsidRDefault="006B23B6" w:rsidP="006B23B6">
      <w:pPr>
        <w:rPr>
          <w:rFonts w:ascii="Times New Roman" w:hAnsi="Times New Roman" w:cs="Times New Roman"/>
          <w:color w:val="000000" w:themeColor="text1"/>
          <w:sz w:val="22"/>
          <w:szCs w:val="22"/>
        </w:rPr>
      </w:pPr>
    </w:p>
    <w:p w14:paraId="1FDC3B83"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Заказчик                           Поставщик</w:t>
      </w:r>
    </w:p>
    <w:p w14:paraId="5EE3C81C" w14:textId="77777777" w:rsidR="006B23B6" w:rsidRPr="000743D4" w:rsidRDefault="006B23B6" w:rsidP="006B23B6">
      <w:pPr>
        <w:rPr>
          <w:rFonts w:ascii="Times New Roman" w:hAnsi="Times New Roman" w:cs="Times New Roman"/>
          <w:color w:val="000000" w:themeColor="text1"/>
          <w:sz w:val="22"/>
          <w:szCs w:val="22"/>
        </w:rPr>
      </w:pPr>
    </w:p>
    <w:p w14:paraId="6380CADD"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___________ ______________________    ___________ _______________________</w:t>
      </w:r>
    </w:p>
    <w:p w14:paraId="5EF36151"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(подпись)  (расшифровка подписи)      (подпись)   (расшифровка подписи)</w:t>
      </w:r>
    </w:p>
    <w:p w14:paraId="39E942E2" w14:textId="77777777" w:rsidR="006B23B6" w:rsidRPr="000743D4" w:rsidRDefault="006B23B6" w:rsidP="006B23B6">
      <w:pPr>
        <w:rPr>
          <w:rFonts w:ascii="Times New Roman" w:hAnsi="Times New Roman" w:cs="Times New Roman"/>
          <w:color w:val="000000" w:themeColor="text1"/>
          <w:sz w:val="22"/>
          <w:szCs w:val="22"/>
        </w:rPr>
      </w:pPr>
    </w:p>
    <w:p w14:paraId="44B7A581"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Главный бухгалтер                      Главный бухгалтер</w:t>
      </w:r>
    </w:p>
    <w:p w14:paraId="545511B1" w14:textId="77777777" w:rsidR="006B23B6" w:rsidRPr="000743D4" w:rsidRDefault="006B23B6" w:rsidP="006B23B6">
      <w:pPr>
        <w:rPr>
          <w:rFonts w:ascii="Times New Roman" w:hAnsi="Times New Roman" w:cs="Times New Roman"/>
          <w:color w:val="000000" w:themeColor="text1"/>
          <w:sz w:val="22"/>
          <w:szCs w:val="22"/>
        </w:rPr>
      </w:pPr>
    </w:p>
    <w:p w14:paraId="5E94863F"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___________ ______________________    ___________ _______________________</w:t>
      </w:r>
    </w:p>
    <w:p w14:paraId="02EEFBA7" w14:textId="77777777"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(подпись)  (расшифровка подписи)      (подпись)   (расшифровка подписи)</w:t>
      </w:r>
    </w:p>
    <w:p w14:paraId="2538E433" w14:textId="77777777" w:rsidR="006B23B6" w:rsidRPr="000743D4" w:rsidRDefault="006B23B6" w:rsidP="006B23B6">
      <w:pPr>
        <w:rPr>
          <w:rFonts w:ascii="Times New Roman" w:hAnsi="Times New Roman" w:cs="Times New Roman"/>
          <w:color w:val="000000" w:themeColor="text1"/>
          <w:sz w:val="22"/>
          <w:szCs w:val="22"/>
        </w:rPr>
      </w:pPr>
    </w:p>
    <w:p w14:paraId="12974AA7" w14:textId="77777777" w:rsidR="006B23B6" w:rsidRPr="000743D4" w:rsidRDefault="006B23B6" w:rsidP="006B23B6">
      <w:pPr>
        <w:ind w:firstLine="540"/>
        <w:jc w:val="both"/>
        <w:rPr>
          <w:rFonts w:ascii="Times New Roman" w:hAnsi="Times New Roman" w:cs="Times New Roman"/>
          <w:sz w:val="22"/>
          <w:szCs w:val="22"/>
        </w:rPr>
      </w:pPr>
    </w:p>
    <w:p w14:paraId="5117B625" w14:textId="77777777" w:rsidR="006B23B6" w:rsidRPr="000743D4" w:rsidRDefault="006B23B6" w:rsidP="006B23B6">
      <w:pPr>
        <w:pStyle w:val="1"/>
        <w:numPr>
          <w:ilvl w:val="0"/>
          <w:numId w:val="0"/>
        </w:numPr>
        <w:spacing w:before="0"/>
        <w:ind w:left="928"/>
        <w:rPr>
          <w:sz w:val="22"/>
          <w:szCs w:val="22"/>
        </w:rPr>
      </w:pPr>
    </w:p>
    <w:p w14:paraId="15B37C3D"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21B1FEFD"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448FE6AF"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5F9198F2"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6FA55FCA"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3658CD75"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07CECBC3"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236BAB8B"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74A0B3B5"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541B1A24" w14:textId="77777777"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14:paraId="2EC6CCCB" w14:textId="77777777"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14:paraId="1BAB48F0" w14:textId="77777777"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14:paraId="1519D3B7" w14:textId="77777777"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14:paraId="1ADBD39F" w14:textId="77777777"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14:paraId="7E5240D1" w14:textId="77777777"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14:paraId="348D8BC3" w14:textId="77777777"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14:paraId="353778CE"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14:paraId="2C223CD2" w14:textId="77777777"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sectPr w:rsidR="008E004B" w:rsidRPr="000743D4" w:rsidSect="00A84020">
      <w:pgSz w:w="11906" w:h="16838"/>
      <w:pgMar w:top="851" w:right="1134" w:bottom="851"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B73D86" w14:textId="77777777" w:rsidR="00D8551A" w:rsidRDefault="00D8551A" w:rsidP="0035503B">
      <w:r>
        <w:separator/>
      </w:r>
    </w:p>
  </w:endnote>
  <w:endnote w:type="continuationSeparator" w:id="0">
    <w:p w14:paraId="74DAE2F2" w14:textId="77777777" w:rsidR="00D8551A" w:rsidRDefault="00D8551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BAABB9" w14:textId="77777777" w:rsidR="00D8551A" w:rsidRDefault="00D8551A" w:rsidP="0035503B">
      <w:r>
        <w:separator/>
      </w:r>
    </w:p>
  </w:footnote>
  <w:footnote w:type="continuationSeparator" w:id="0">
    <w:p w14:paraId="12F76D56" w14:textId="77777777" w:rsidR="00D8551A" w:rsidRDefault="00D8551A" w:rsidP="003550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nsid w:val="30072D55"/>
    <w:multiLevelType w:val="multilevel"/>
    <w:tmpl w:val="BE984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1">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2">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8"/>
  </w:num>
  <w:num w:numId="2">
    <w:abstractNumId w:val="25"/>
  </w:num>
  <w:num w:numId="3">
    <w:abstractNumId w:val="23"/>
  </w:num>
  <w:num w:numId="4">
    <w:abstractNumId w:val="29"/>
  </w:num>
  <w:num w:numId="5">
    <w:abstractNumId w:val="37"/>
  </w:num>
  <w:num w:numId="6">
    <w:abstractNumId w:val="24"/>
  </w:num>
  <w:num w:numId="7">
    <w:abstractNumId w:val="39"/>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6"/>
  </w:num>
  <w:num w:numId="32">
    <w:abstractNumId w:val="40"/>
  </w:num>
  <w:num w:numId="33">
    <w:abstractNumId w:val="22"/>
  </w:num>
  <w:num w:numId="34">
    <w:abstractNumId w:val="35"/>
  </w:num>
  <w:num w:numId="35">
    <w:abstractNumId w:val="31"/>
  </w:num>
  <w:num w:numId="36">
    <w:abstractNumId w:val="34"/>
  </w:num>
  <w:num w:numId="37">
    <w:abstractNumId w:val="28"/>
  </w:num>
  <w:num w:numId="38">
    <w:abstractNumId w:val="33"/>
  </w:num>
  <w:num w:numId="39">
    <w:abstractNumId w:val="26"/>
  </w:num>
  <w:num w:numId="40">
    <w:abstractNumId w:val="30"/>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25E4"/>
    <w:rsid w:val="00004C28"/>
    <w:rsid w:val="00006586"/>
    <w:rsid w:val="0001058A"/>
    <w:rsid w:val="00010827"/>
    <w:rsid w:val="000111C9"/>
    <w:rsid w:val="00011B2C"/>
    <w:rsid w:val="00011DA3"/>
    <w:rsid w:val="00011FC7"/>
    <w:rsid w:val="00013A78"/>
    <w:rsid w:val="00014800"/>
    <w:rsid w:val="00014D5D"/>
    <w:rsid w:val="0001641F"/>
    <w:rsid w:val="000164A2"/>
    <w:rsid w:val="000167FE"/>
    <w:rsid w:val="00016DA1"/>
    <w:rsid w:val="00017224"/>
    <w:rsid w:val="0002120A"/>
    <w:rsid w:val="00023749"/>
    <w:rsid w:val="000241FD"/>
    <w:rsid w:val="000244A6"/>
    <w:rsid w:val="00025040"/>
    <w:rsid w:val="0002791A"/>
    <w:rsid w:val="0003090E"/>
    <w:rsid w:val="000326FC"/>
    <w:rsid w:val="0003360E"/>
    <w:rsid w:val="00034A71"/>
    <w:rsid w:val="00034DAF"/>
    <w:rsid w:val="0003548C"/>
    <w:rsid w:val="00035E15"/>
    <w:rsid w:val="00036934"/>
    <w:rsid w:val="00036CAB"/>
    <w:rsid w:val="00036E1F"/>
    <w:rsid w:val="00037B46"/>
    <w:rsid w:val="00037EF5"/>
    <w:rsid w:val="0004171A"/>
    <w:rsid w:val="0004233A"/>
    <w:rsid w:val="000431F5"/>
    <w:rsid w:val="00043BA8"/>
    <w:rsid w:val="00047C4A"/>
    <w:rsid w:val="000503EE"/>
    <w:rsid w:val="00052393"/>
    <w:rsid w:val="000601C1"/>
    <w:rsid w:val="000606D1"/>
    <w:rsid w:val="00060AB8"/>
    <w:rsid w:val="0006277B"/>
    <w:rsid w:val="00062CA5"/>
    <w:rsid w:val="00063112"/>
    <w:rsid w:val="00063E37"/>
    <w:rsid w:val="00064761"/>
    <w:rsid w:val="00066272"/>
    <w:rsid w:val="00066952"/>
    <w:rsid w:val="00067008"/>
    <w:rsid w:val="000709BA"/>
    <w:rsid w:val="00071C6C"/>
    <w:rsid w:val="00072CC5"/>
    <w:rsid w:val="00073CF1"/>
    <w:rsid w:val="00073E2B"/>
    <w:rsid w:val="000743D4"/>
    <w:rsid w:val="0007490C"/>
    <w:rsid w:val="00075433"/>
    <w:rsid w:val="000754F6"/>
    <w:rsid w:val="00076333"/>
    <w:rsid w:val="00077926"/>
    <w:rsid w:val="00080215"/>
    <w:rsid w:val="00080BB6"/>
    <w:rsid w:val="00080DD1"/>
    <w:rsid w:val="000821DC"/>
    <w:rsid w:val="00082B9D"/>
    <w:rsid w:val="000830B8"/>
    <w:rsid w:val="00083797"/>
    <w:rsid w:val="00083928"/>
    <w:rsid w:val="00084BF0"/>
    <w:rsid w:val="00086AFA"/>
    <w:rsid w:val="00087B10"/>
    <w:rsid w:val="00090EA3"/>
    <w:rsid w:val="00090FAD"/>
    <w:rsid w:val="00091636"/>
    <w:rsid w:val="000918E2"/>
    <w:rsid w:val="000921F8"/>
    <w:rsid w:val="000925B4"/>
    <w:rsid w:val="000926C0"/>
    <w:rsid w:val="00094715"/>
    <w:rsid w:val="00096A97"/>
    <w:rsid w:val="0009727D"/>
    <w:rsid w:val="000A1478"/>
    <w:rsid w:val="000A767E"/>
    <w:rsid w:val="000B0172"/>
    <w:rsid w:val="000B202D"/>
    <w:rsid w:val="000B251B"/>
    <w:rsid w:val="000B26B6"/>
    <w:rsid w:val="000B29B1"/>
    <w:rsid w:val="000B45C1"/>
    <w:rsid w:val="000B4625"/>
    <w:rsid w:val="000B6AD2"/>
    <w:rsid w:val="000B6FA7"/>
    <w:rsid w:val="000B7920"/>
    <w:rsid w:val="000C10CD"/>
    <w:rsid w:val="000C1D47"/>
    <w:rsid w:val="000C248F"/>
    <w:rsid w:val="000C543D"/>
    <w:rsid w:val="000D0B3A"/>
    <w:rsid w:val="000D0BFE"/>
    <w:rsid w:val="000D19CE"/>
    <w:rsid w:val="000D273F"/>
    <w:rsid w:val="000D32A7"/>
    <w:rsid w:val="000D4666"/>
    <w:rsid w:val="000D717A"/>
    <w:rsid w:val="000E0664"/>
    <w:rsid w:val="000E27AC"/>
    <w:rsid w:val="000E313A"/>
    <w:rsid w:val="000E3DA6"/>
    <w:rsid w:val="000E6CA8"/>
    <w:rsid w:val="000E7FAB"/>
    <w:rsid w:val="000F0996"/>
    <w:rsid w:val="000F2D5A"/>
    <w:rsid w:val="000F38ED"/>
    <w:rsid w:val="000F4003"/>
    <w:rsid w:val="000F4364"/>
    <w:rsid w:val="000F4EAD"/>
    <w:rsid w:val="000F5DC2"/>
    <w:rsid w:val="000F6D1D"/>
    <w:rsid w:val="000F76F2"/>
    <w:rsid w:val="000F7B85"/>
    <w:rsid w:val="00105D9E"/>
    <w:rsid w:val="00107047"/>
    <w:rsid w:val="00110AC5"/>
    <w:rsid w:val="00110CAB"/>
    <w:rsid w:val="00111B4E"/>
    <w:rsid w:val="00111DFE"/>
    <w:rsid w:val="00112ADE"/>
    <w:rsid w:val="00112EA8"/>
    <w:rsid w:val="00113813"/>
    <w:rsid w:val="00113862"/>
    <w:rsid w:val="00113DD8"/>
    <w:rsid w:val="00114350"/>
    <w:rsid w:val="00114465"/>
    <w:rsid w:val="00114973"/>
    <w:rsid w:val="00114EA6"/>
    <w:rsid w:val="00114EB5"/>
    <w:rsid w:val="00115A0C"/>
    <w:rsid w:val="00117119"/>
    <w:rsid w:val="00117505"/>
    <w:rsid w:val="0011766E"/>
    <w:rsid w:val="00120C42"/>
    <w:rsid w:val="00121917"/>
    <w:rsid w:val="001236D7"/>
    <w:rsid w:val="001241DE"/>
    <w:rsid w:val="0012445F"/>
    <w:rsid w:val="001244AD"/>
    <w:rsid w:val="00124EF3"/>
    <w:rsid w:val="001254F9"/>
    <w:rsid w:val="00126A5F"/>
    <w:rsid w:val="00127AE6"/>
    <w:rsid w:val="001309F4"/>
    <w:rsid w:val="00130CA5"/>
    <w:rsid w:val="001314F4"/>
    <w:rsid w:val="00131F5E"/>
    <w:rsid w:val="0013255D"/>
    <w:rsid w:val="001355C7"/>
    <w:rsid w:val="001369F4"/>
    <w:rsid w:val="00136A86"/>
    <w:rsid w:val="00137413"/>
    <w:rsid w:val="001378E3"/>
    <w:rsid w:val="00137A29"/>
    <w:rsid w:val="0014021F"/>
    <w:rsid w:val="001419BE"/>
    <w:rsid w:val="00142524"/>
    <w:rsid w:val="00144721"/>
    <w:rsid w:val="001458F3"/>
    <w:rsid w:val="00147357"/>
    <w:rsid w:val="00147BE3"/>
    <w:rsid w:val="00150C2F"/>
    <w:rsid w:val="00151BA1"/>
    <w:rsid w:val="00154312"/>
    <w:rsid w:val="001556FC"/>
    <w:rsid w:val="00156533"/>
    <w:rsid w:val="00157568"/>
    <w:rsid w:val="001577EF"/>
    <w:rsid w:val="001600CB"/>
    <w:rsid w:val="00160647"/>
    <w:rsid w:val="00160DAB"/>
    <w:rsid w:val="00161FB9"/>
    <w:rsid w:val="00162B72"/>
    <w:rsid w:val="00162C88"/>
    <w:rsid w:val="0016399F"/>
    <w:rsid w:val="00166BA5"/>
    <w:rsid w:val="00166CCB"/>
    <w:rsid w:val="00167A41"/>
    <w:rsid w:val="00167B41"/>
    <w:rsid w:val="00171DB1"/>
    <w:rsid w:val="0017246D"/>
    <w:rsid w:val="00172E90"/>
    <w:rsid w:val="0017445B"/>
    <w:rsid w:val="0017538D"/>
    <w:rsid w:val="00176A03"/>
    <w:rsid w:val="00176A0D"/>
    <w:rsid w:val="0017735B"/>
    <w:rsid w:val="001777CE"/>
    <w:rsid w:val="00177FBE"/>
    <w:rsid w:val="0018047E"/>
    <w:rsid w:val="0018076F"/>
    <w:rsid w:val="001807D3"/>
    <w:rsid w:val="001832E6"/>
    <w:rsid w:val="00186718"/>
    <w:rsid w:val="00187296"/>
    <w:rsid w:val="00190E44"/>
    <w:rsid w:val="00191199"/>
    <w:rsid w:val="00192021"/>
    <w:rsid w:val="00192DE6"/>
    <w:rsid w:val="001930CA"/>
    <w:rsid w:val="00194061"/>
    <w:rsid w:val="001948F6"/>
    <w:rsid w:val="0019503C"/>
    <w:rsid w:val="001A0AF8"/>
    <w:rsid w:val="001A12A9"/>
    <w:rsid w:val="001A164C"/>
    <w:rsid w:val="001A2133"/>
    <w:rsid w:val="001A22A9"/>
    <w:rsid w:val="001A452B"/>
    <w:rsid w:val="001A4DC7"/>
    <w:rsid w:val="001A5785"/>
    <w:rsid w:val="001A5DFC"/>
    <w:rsid w:val="001A702E"/>
    <w:rsid w:val="001B26AB"/>
    <w:rsid w:val="001B381D"/>
    <w:rsid w:val="001B4EFF"/>
    <w:rsid w:val="001B52BC"/>
    <w:rsid w:val="001B5D75"/>
    <w:rsid w:val="001B6FF0"/>
    <w:rsid w:val="001B7B5A"/>
    <w:rsid w:val="001C24CD"/>
    <w:rsid w:val="001C5017"/>
    <w:rsid w:val="001C5DA6"/>
    <w:rsid w:val="001C6922"/>
    <w:rsid w:val="001C6B16"/>
    <w:rsid w:val="001C6CBC"/>
    <w:rsid w:val="001C7FBA"/>
    <w:rsid w:val="001D01EB"/>
    <w:rsid w:val="001D1226"/>
    <w:rsid w:val="001D3294"/>
    <w:rsid w:val="001D3439"/>
    <w:rsid w:val="001D5228"/>
    <w:rsid w:val="001D5835"/>
    <w:rsid w:val="001D589E"/>
    <w:rsid w:val="001D6B78"/>
    <w:rsid w:val="001D717D"/>
    <w:rsid w:val="001E0EA7"/>
    <w:rsid w:val="001E2223"/>
    <w:rsid w:val="001E290D"/>
    <w:rsid w:val="001E32AF"/>
    <w:rsid w:val="001E407F"/>
    <w:rsid w:val="001E6C2F"/>
    <w:rsid w:val="001E781F"/>
    <w:rsid w:val="001F0642"/>
    <w:rsid w:val="001F188E"/>
    <w:rsid w:val="001F1A0B"/>
    <w:rsid w:val="001F201A"/>
    <w:rsid w:val="001F71EE"/>
    <w:rsid w:val="001F744F"/>
    <w:rsid w:val="001F7D2A"/>
    <w:rsid w:val="002008BA"/>
    <w:rsid w:val="00200E35"/>
    <w:rsid w:val="002010A6"/>
    <w:rsid w:val="00201762"/>
    <w:rsid w:val="002039A0"/>
    <w:rsid w:val="00203B57"/>
    <w:rsid w:val="00205446"/>
    <w:rsid w:val="00206C60"/>
    <w:rsid w:val="002077AC"/>
    <w:rsid w:val="00210055"/>
    <w:rsid w:val="002104FC"/>
    <w:rsid w:val="00210F17"/>
    <w:rsid w:val="002111AA"/>
    <w:rsid w:val="00211A9D"/>
    <w:rsid w:val="00211E1C"/>
    <w:rsid w:val="00211E7B"/>
    <w:rsid w:val="002131B6"/>
    <w:rsid w:val="002134E6"/>
    <w:rsid w:val="00213539"/>
    <w:rsid w:val="00214ABA"/>
    <w:rsid w:val="002153B7"/>
    <w:rsid w:val="0021548D"/>
    <w:rsid w:val="00217AFA"/>
    <w:rsid w:val="002208BC"/>
    <w:rsid w:val="00220D96"/>
    <w:rsid w:val="002211AD"/>
    <w:rsid w:val="002215AD"/>
    <w:rsid w:val="00223126"/>
    <w:rsid w:val="002250D2"/>
    <w:rsid w:val="0022749E"/>
    <w:rsid w:val="0022790D"/>
    <w:rsid w:val="00232E4F"/>
    <w:rsid w:val="00233AB1"/>
    <w:rsid w:val="00233C20"/>
    <w:rsid w:val="00234822"/>
    <w:rsid w:val="00234B21"/>
    <w:rsid w:val="00234B82"/>
    <w:rsid w:val="00234FA7"/>
    <w:rsid w:val="00234FD4"/>
    <w:rsid w:val="002356FE"/>
    <w:rsid w:val="00236C74"/>
    <w:rsid w:val="00241919"/>
    <w:rsid w:val="002427A7"/>
    <w:rsid w:val="00243158"/>
    <w:rsid w:val="00245FC5"/>
    <w:rsid w:val="002466BF"/>
    <w:rsid w:val="00250ABB"/>
    <w:rsid w:val="00251296"/>
    <w:rsid w:val="00251B02"/>
    <w:rsid w:val="00251E09"/>
    <w:rsid w:val="00252249"/>
    <w:rsid w:val="002525E1"/>
    <w:rsid w:val="00252714"/>
    <w:rsid w:val="00253223"/>
    <w:rsid w:val="002558D5"/>
    <w:rsid w:val="00255CA2"/>
    <w:rsid w:val="00255E9D"/>
    <w:rsid w:val="00256665"/>
    <w:rsid w:val="0025671D"/>
    <w:rsid w:val="00256DA5"/>
    <w:rsid w:val="00257855"/>
    <w:rsid w:val="00257D79"/>
    <w:rsid w:val="00261400"/>
    <w:rsid w:val="0026169D"/>
    <w:rsid w:val="0026554F"/>
    <w:rsid w:val="00265FD9"/>
    <w:rsid w:val="0027046A"/>
    <w:rsid w:val="00270C72"/>
    <w:rsid w:val="00272F0A"/>
    <w:rsid w:val="0027314F"/>
    <w:rsid w:val="00274431"/>
    <w:rsid w:val="002746E0"/>
    <w:rsid w:val="00274923"/>
    <w:rsid w:val="00274DDB"/>
    <w:rsid w:val="00275AFB"/>
    <w:rsid w:val="00275D1B"/>
    <w:rsid w:val="002802FE"/>
    <w:rsid w:val="00280496"/>
    <w:rsid w:val="002806BC"/>
    <w:rsid w:val="0028158B"/>
    <w:rsid w:val="00281C53"/>
    <w:rsid w:val="00281F88"/>
    <w:rsid w:val="002822A5"/>
    <w:rsid w:val="00282D5E"/>
    <w:rsid w:val="00282FBA"/>
    <w:rsid w:val="002835C5"/>
    <w:rsid w:val="00284B8B"/>
    <w:rsid w:val="002865C7"/>
    <w:rsid w:val="00290260"/>
    <w:rsid w:val="0029097D"/>
    <w:rsid w:val="00290BD9"/>
    <w:rsid w:val="00291508"/>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64C5"/>
    <w:rsid w:val="002A76FA"/>
    <w:rsid w:val="002A7D47"/>
    <w:rsid w:val="002B0454"/>
    <w:rsid w:val="002B07EB"/>
    <w:rsid w:val="002B08A1"/>
    <w:rsid w:val="002B1ED8"/>
    <w:rsid w:val="002B4174"/>
    <w:rsid w:val="002B5B8A"/>
    <w:rsid w:val="002B5CC5"/>
    <w:rsid w:val="002B5EE9"/>
    <w:rsid w:val="002B6773"/>
    <w:rsid w:val="002B67CB"/>
    <w:rsid w:val="002B6E63"/>
    <w:rsid w:val="002C0207"/>
    <w:rsid w:val="002C0A0E"/>
    <w:rsid w:val="002C1127"/>
    <w:rsid w:val="002C1482"/>
    <w:rsid w:val="002C1DAF"/>
    <w:rsid w:val="002C29D2"/>
    <w:rsid w:val="002C36E8"/>
    <w:rsid w:val="002C438F"/>
    <w:rsid w:val="002C4790"/>
    <w:rsid w:val="002C678A"/>
    <w:rsid w:val="002C7A26"/>
    <w:rsid w:val="002C7F77"/>
    <w:rsid w:val="002D0C13"/>
    <w:rsid w:val="002D2255"/>
    <w:rsid w:val="002D2999"/>
    <w:rsid w:val="002D3A98"/>
    <w:rsid w:val="002D58B5"/>
    <w:rsid w:val="002D6B62"/>
    <w:rsid w:val="002D6D2C"/>
    <w:rsid w:val="002D7D2B"/>
    <w:rsid w:val="002E049B"/>
    <w:rsid w:val="002E08D3"/>
    <w:rsid w:val="002E0AC6"/>
    <w:rsid w:val="002E0B75"/>
    <w:rsid w:val="002E4D52"/>
    <w:rsid w:val="002E7C2C"/>
    <w:rsid w:val="002F155B"/>
    <w:rsid w:val="002F1ADE"/>
    <w:rsid w:val="002F1E7E"/>
    <w:rsid w:val="002F4594"/>
    <w:rsid w:val="002F57BD"/>
    <w:rsid w:val="002F62CF"/>
    <w:rsid w:val="002F6BA3"/>
    <w:rsid w:val="002F6D62"/>
    <w:rsid w:val="002F732B"/>
    <w:rsid w:val="002F763E"/>
    <w:rsid w:val="003009F7"/>
    <w:rsid w:val="00301EC8"/>
    <w:rsid w:val="00304D0F"/>
    <w:rsid w:val="003052CB"/>
    <w:rsid w:val="00305A8F"/>
    <w:rsid w:val="00306303"/>
    <w:rsid w:val="0030679B"/>
    <w:rsid w:val="00306DE4"/>
    <w:rsid w:val="0030717B"/>
    <w:rsid w:val="00307E19"/>
    <w:rsid w:val="003139E5"/>
    <w:rsid w:val="00315CFC"/>
    <w:rsid w:val="00316D6D"/>
    <w:rsid w:val="00316E6B"/>
    <w:rsid w:val="00316FD5"/>
    <w:rsid w:val="00317C2A"/>
    <w:rsid w:val="003221ED"/>
    <w:rsid w:val="003226C4"/>
    <w:rsid w:val="00323064"/>
    <w:rsid w:val="003238D9"/>
    <w:rsid w:val="00324686"/>
    <w:rsid w:val="00324A25"/>
    <w:rsid w:val="00324BD7"/>
    <w:rsid w:val="00324F40"/>
    <w:rsid w:val="003252C8"/>
    <w:rsid w:val="00325308"/>
    <w:rsid w:val="00325FD1"/>
    <w:rsid w:val="003270B3"/>
    <w:rsid w:val="0033010F"/>
    <w:rsid w:val="00332DA6"/>
    <w:rsid w:val="00333AAC"/>
    <w:rsid w:val="003355D7"/>
    <w:rsid w:val="003367B4"/>
    <w:rsid w:val="00336C42"/>
    <w:rsid w:val="00342636"/>
    <w:rsid w:val="003450DA"/>
    <w:rsid w:val="00350DB7"/>
    <w:rsid w:val="0035231A"/>
    <w:rsid w:val="00352ACC"/>
    <w:rsid w:val="0035395C"/>
    <w:rsid w:val="00353A60"/>
    <w:rsid w:val="003542A1"/>
    <w:rsid w:val="0035503B"/>
    <w:rsid w:val="00356840"/>
    <w:rsid w:val="003608C9"/>
    <w:rsid w:val="003624AF"/>
    <w:rsid w:val="00362744"/>
    <w:rsid w:val="00362896"/>
    <w:rsid w:val="00364224"/>
    <w:rsid w:val="00364441"/>
    <w:rsid w:val="0036527D"/>
    <w:rsid w:val="0036603A"/>
    <w:rsid w:val="0036637C"/>
    <w:rsid w:val="00370AB8"/>
    <w:rsid w:val="00370CA0"/>
    <w:rsid w:val="003716C3"/>
    <w:rsid w:val="003717E7"/>
    <w:rsid w:val="00371932"/>
    <w:rsid w:val="00371FEA"/>
    <w:rsid w:val="00375BC5"/>
    <w:rsid w:val="0037680B"/>
    <w:rsid w:val="00376F3B"/>
    <w:rsid w:val="003807FC"/>
    <w:rsid w:val="00380DAC"/>
    <w:rsid w:val="0038153E"/>
    <w:rsid w:val="0038248D"/>
    <w:rsid w:val="0038250D"/>
    <w:rsid w:val="00382B84"/>
    <w:rsid w:val="00383375"/>
    <w:rsid w:val="0038437A"/>
    <w:rsid w:val="003851D3"/>
    <w:rsid w:val="00385EE7"/>
    <w:rsid w:val="0038652F"/>
    <w:rsid w:val="003876E3"/>
    <w:rsid w:val="003876F5"/>
    <w:rsid w:val="003876FA"/>
    <w:rsid w:val="00390B9C"/>
    <w:rsid w:val="003912E4"/>
    <w:rsid w:val="00397B06"/>
    <w:rsid w:val="003A08CF"/>
    <w:rsid w:val="003A0E9A"/>
    <w:rsid w:val="003A11F7"/>
    <w:rsid w:val="003A15BD"/>
    <w:rsid w:val="003A3481"/>
    <w:rsid w:val="003A6134"/>
    <w:rsid w:val="003A7A49"/>
    <w:rsid w:val="003B0297"/>
    <w:rsid w:val="003B1F31"/>
    <w:rsid w:val="003B41F3"/>
    <w:rsid w:val="003B471C"/>
    <w:rsid w:val="003B4DEB"/>
    <w:rsid w:val="003B4F00"/>
    <w:rsid w:val="003B5150"/>
    <w:rsid w:val="003B6DAE"/>
    <w:rsid w:val="003B70E3"/>
    <w:rsid w:val="003B7BE5"/>
    <w:rsid w:val="003C0E97"/>
    <w:rsid w:val="003C0FDE"/>
    <w:rsid w:val="003C2A86"/>
    <w:rsid w:val="003C2A93"/>
    <w:rsid w:val="003C5565"/>
    <w:rsid w:val="003C6300"/>
    <w:rsid w:val="003C6ED6"/>
    <w:rsid w:val="003C743B"/>
    <w:rsid w:val="003C752E"/>
    <w:rsid w:val="003C78DC"/>
    <w:rsid w:val="003C7F85"/>
    <w:rsid w:val="003D0CF7"/>
    <w:rsid w:val="003D21C4"/>
    <w:rsid w:val="003D552F"/>
    <w:rsid w:val="003E05D0"/>
    <w:rsid w:val="003E0D01"/>
    <w:rsid w:val="003E2306"/>
    <w:rsid w:val="003E2B25"/>
    <w:rsid w:val="003E3423"/>
    <w:rsid w:val="003E3CE0"/>
    <w:rsid w:val="003E3EC1"/>
    <w:rsid w:val="003E3FD4"/>
    <w:rsid w:val="003E4805"/>
    <w:rsid w:val="003E5212"/>
    <w:rsid w:val="003E6996"/>
    <w:rsid w:val="003E6A17"/>
    <w:rsid w:val="003E7687"/>
    <w:rsid w:val="003F1129"/>
    <w:rsid w:val="003F270B"/>
    <w:rsid w:val="003F67B0"/>
    <w:rsid w:val="004010CB"/>
    <w:rsid w:val="00401B9D"/>
    <w:rsid w:val="00401E65"/>
    <w:rsid w:val="0040214C"/>
    <w:rsid w:val="00402809"/>
    <w:rsid w:val="00404206"/>
    <w:rsid w:val="0040436E"/>
    <w:rsid w:val="00404572"/>
    <w:rsid w:val="00405DF1"/>
    <w:rsid w:val="00407236"/>
    <w:rsid w:val="00410BFC"/>
    <w:rsid w:val="00410D95"/>
    <w:rsid w:val="00411EAF"/>
    <w:rsid w:val="00414A94"/>
    <w:rsid w:val="0041554E"/>
    <w:rsid w:val="0041596D"/>
    <w:rsid w:val="004168AF"/>
    <w:rsid w:val="00417573"/>
    <w:rsid w:val="00420BE9"/>
    <w:rsid w:val="0042166A"/>
    <w:rsid w:val="00421CD8"/>
    <w:rsid w:val="00423064"/>
    <w:rsid w:val="00424368"/>
    <w:rsid w:val="0042581F"/>
    <w:rsid w:val="004263EE"/>
    <w:rsid w:val="0042692E"/>
    <w:rsid w:val="00427A66"/>
    <w:rsid w:val="00427DB5"/>
    <w:rsid w:val="00430B67"/>
    <w:rsid w:val="00431FD3"/>
    <w:rsid w:val="00433D5F"/>
    <w:rsid w:val="00435390"/>
    <w:rsid w:val="00437507"/>
    <w:rsid w:val="0043781A"/>
    <w:rsid w:val="0044091D"/>
    <w:rsid w:val="00441698"/>
    <w:rsid w:val="004418FC"/>
    <w:rsid w:val="00442B2A"/>
    <w:rsid w:val="004437FB"/>
    <w:rsid w:val="00444107"/>
    <w:rsid w:val="00444ACF"/>
    <w:rsid w:val="00445B02"/>
    <w:rsid w:val="00445FD1"/>
    <w:rsid w:val="00450A3E"/>
    <w:rsid w:val="00450CCE"/>
    <w:rsid w:val="0045145A"/>
    <w:rsid w:val="0045216A"/>
    <w:rsid w:val="00452B06"/>
    <w:rsid w:val="00452F97"/>
    <w:rsid w:val="00453EAE"/>
    <w:rsid w:val="004541BF"/>
    <w:rsid w:val="00455AE9"/>
    <w:rsid w:val="0045666D"/>
    <w:rsid w:val="0045743D"/>
    <w:rsid w:val="00461435"/>
    <w:rsid w:val="00461C8B"/>
    <w:rsid w:val="00463CDD"/>
    <w:rsid w:val="00463F5F"/>
    <w:rsid w:val="0046585A"/>
    <w:rsid w:val="00470E1F"/>
    <w:rsid w:val="0047102B"/>
    <w:rsid w:val="0047154A"/>
    <w:rsid w:val="00472095"/>
    <w:rsid w:val="0047263B"/>
    <w:rsid w:val="004728E2"/>
    <w:rsid w:val="00474211"/>
    <w:rsid w:val="00475391"/>
    <w:rsid w:val="00480F08"/>
    <w:rsid w:val="00481C71"/>
    <w:rsid w:val="00481E54"/>
    <w:rsid w:val="004826B5"/>
    <w:rsid w:val="00482E02"/>
    <w:rsid w:val="0048380F"/>
    <w:rsid w:val="00485664"/>
    <w:rsid w:val="0048680A"/>
    <w:rsid w:val="00487DB6"/>
    <w:rsid w:val="004901D2"/>
    <w:rsid w:val="0049039A"/>
    <w:rsid w:val="00490F7F"/>
    <w:rsid w:val="004922D6"/>
    <w:rsid w:val="0049230E"/>
    <w:rsid w:val="004933F3"/>
    <w:rsid w:val="004A1055"/>
    <w:rsid w:val="004A115F"/>
    <w:rsid w:val="004A1966"/>
    <w:rsid w:val="004A1E1E"/>
    <w:rsid w:val="004A2A33"/>
    <w:rsid w:val="004A2DD4"/>
    <w:rsid w:val="004A2FD9"/>
    <w:rsid w:val="004A46F7"/>
    <w:rsid w:val="004A4FCD"/>
    <w:rsid w:val="004A68B9"/>
    <w:rsid w:val="004A79A5"/>
    <w:rsid w:val="004B1330"/>
    <w:rsid w:val="004B3130"/>
    <w:rsid w:val="004B3A9B"/>
    <w:rsid w:val="004B4656"/>
    <w:rsid w:val="004B67BF"/>
    <w:rsid w:val="004B6A94"/>
    <w:rsid w:val="004B7BE3"/>
    <w:rsid w:val="004C2365"/>
    <w:rsid w:val="004C26D3"/>
    <w:rsid w:val="004C4206"/>
    <w:rsid w:val="004C43AE"/>
    <w:rsid w:val="004C510A"/>
    <w:rsid w:val="004C6AF7"/>
    <w:rsid w:val="004C7037"/>
    <w:rsid w:val="004D1A05"/>
    <w:rsid w:val="004D1ED7"/>
    <w:rsid w:val="004D1EFC"/>
    <w:rsid w:val="004D39B8"/>
    <w:rsid w:val="004D474F"/>
    <w:rsid w:val="004D4EA8"/>
    <w:rsid w:val="004D518E"/>
    <w:rsid w:val="004E0876"/>
    <w:rsid w:val="004E122A"/>
    <w:rsid w:val="004E189D"/>
    <w:rsid w:val="004E1934"/>
    <w:rsid w:val="004E2287"/>
    <w:rsid w:val="004E2E49"/>
    <w:rsid w:val="004E39C1"/>
    <w:rsid w:val="004E3D83"/>
    <w:rsid w:val="004E5317"/>
    <w:rsid w:val="004E5F54"/>
    <w:rsid w:val="004F09EF"/>
    <w:rsid w:val="004F1FB8"/>
    <w:rsid w:val="004F2B85"/>
    <w:rsid w:val="004F2D62"/>
    <w:rsid w:val="004F3914"/>
    <w:rsid w:val="004F3BC0"/>
    <w:rsid w:val="004F4315"/>
    <w:rsid w:val="004F5E5C"/>
    <w:rsid w:val="004F6ED4"/>
    <w:rsid w:val="004F7762"/>
    <w:rsid w:val="004F7E31"/>
    <w:rsid w:val="00500581"/>
    <w:rsid w:val="00501002"/>
    <w:rsid w:val="005012D5"/>
    <w:rsid w:val="0050479F"/>
    <w:rsid w:val="0050496E"/>
    <w:rsid w:val="00505511"/>
    <w:rsid w:val="005058EC"/>
    <w:rsid w:val="0050776F"/>
    <w:rsid w:val="005143BC"/>
    <w:rsid w:val="00514D09"/>
    <w:rsid w:val="005165F9"/>
    <w:rsid w:val="00517CDB"/>
    <w:rsid w:val="005204A1"/>
    <w:rsid w:val="00520FD9"/>
    <w:rsid w:val="00521EEB"/>
    <w:rsid w:val="005225DD"/>
    <w:rsid w:val="005233E9"/>
    <w:rsid w:val="00523F7B"/>
    <w:rsid w:val="00525AE1"/>
    <w:rsid w:val="00526B80"/>
    <w:rsid w:val="00526C30"/>
    <w:rsid w:val="00532D1B"/>
    <w:rsid w:val="005340C9"/>
    <w:rsid w:val="00534B89"/>
    <w:rsid w:val="00535FA7"/>
    <w:rsid w:val="00536BB2"/>
    <w:rsid w:val="0053716C"/>
    <w:rsid w:val="00540E49"/>
    <w:rsid w:val="00541D13"/>
    <w:rsid w:val="00541EF5"/>
    <w:rsid w:val="00542A90"/>
    <w:rsid w:val="00542CE0"/>
    <w:rsid w:val="00542E40"/>
    <w:rsid w:val="00543E66"/>
    <w:rsid w:val="005444FD"/>
    <w:rsid w:val="00545154"/>
    <w:rsid w:val="0055159D"/>
    <w:rsid w:val="00552641"/>
    <w:rsid w:val="0055290A"/>
    <w:rsid w:val="0055391B"/>
    <w:rsid w:val="00556BDB"/>
    <w:rsid w:val="00561026"/>
    <w:rsid w:val="005614D2"/>
    <w:rsid w:val="00562F20"/>
    <w:rsid w:val="00563E06"/>
    <w:rsid w:val="00566B40"/>
    <w:rsid w:val="00567582"/>
    <w:rsid w:val="00567E30"/>
    <w:rsid w:val="0057299A"/>
    <w:rsid w:val="005731F3"/>
    <w:rsid w:val="0057473D"/>
    <w:rsid w:val="00576299"/>
    <w:rsid w:val="00577EB2"/>
    <w:rsid w:val="00581079"/>
    <w:rsid w:val="00581CD9"/>
    <w:rsid w:val="00584439"/>
    <w:rsid w:val="0058679B"/>
    <w:rsid w:val="00586BF0"/>
    <w:rsid w:val="005870AF"/>
    <w:rsid w:val="005870C5"/>
    <w:rsid w:val="005871C9"/>
    <w:rsid w:val="00587C62"/>
    <w:rsid w:val="005906EC"/>
    <w:rsid w:val="00590E82"/>
    <w:rsid w:val="0059193A"/>
    <w:rsid w:val="00591B57"/>
    <w:rsid w:val="0059215E"/>
    <w:rsid w:val="00592874"/>
    <w:rsid w:val="00594861"/>
    <w:rsid w:val="005948BB"/>
    <w:rsid w:val="00595D59"/>
    <w:rsid w:val="0059708F"/>
    <w:rsid w:val="005A0489"/>
    <w:rsid w:val="005A0BF2"/>
    <w:rsid w:val="005A3755"/>
    <w:rsid w:val="005A3884"/>
    <w:rsid w:val="005A41C2"/>
    <w:rsid w:val="005A4A6A"/>
    <w:rsid w:val="005A76D3"/>
    <w:rsid w:val="005A79E2"/>
    <w:rsid w:val="005B08D5"/>
    <w:rsid w:val="005B0C20"/>
    <w:rsid w:val="005B3DCA"/>
    <w:rsid w:val="005B4991"/>
    <w:rsid w:val="005B4C27"/>
    <w:rsid w:val="005B57CF"/>
    <w:rsid w:val="005B648F"/>
    <w:rsid w:val="005B69D4"/>
    <w:rsid w:val="005B6FF7"/>
    <w:rsid w:val="005C57D9"/>
    <w:rsid w:val="005C640D"/>
    <w:rsid w:val="005C6BD3"/>
    <w:rsid w:val="005C7F04"/>
    <w:rsid w:val="005D015E"/>
    <w:rsid w:val="005D0B7D"/>
    <w:rsid w:val="005D0F79"/>
    <w:rsid w:val="005D13DF"/>
    <w:rsid w:val="005D311F"/>
    <w:rsid w:val="005D31AE"/>
    <w:rsid w:val="005D5048"/>
    <w:rsid w:val="005D5090"/>
    <w:rsid w:val="005D57E1"/>
    <w:rsid w:val="005D5BE1"/>
    <w:rsid w:val="005D776E"/>
    <w:rsid w:val="005D782A"/>
    <w:rsid w:val="005E0759"/>
    <w:rsid w:val="005E14EC"/>
    <w:rsid w:val="005E19E8"/>
    <w:rsid w:val="005E1BF2"/>
    <w:rsid w:val="005E308C"/>
    <w:rsid w:val="005E56CA"/>
    <w:rsid w:val="005E62DC"/>
    <w:rsid w:val="005E62F2"/>
    <w:rsid w:val="005F132D"/>
    <w:rsid w:val="005F18C9"/>
    <w:rsid w:val="005F270C"/>
    <w:rsid w:val="005F3CB7"/>
    <w:rsid w:val="005F4819"/>
    <w:rsid w:val="005F50C3"/>
    <w:rsid w:val="005F5B39"/>
    <w:rsid w:val="005F7E1B"/>
    <w:rsid w:val="00600102"/>
    <w:rsid w:val="0060025B"/>
    <w:rsid w:val="00600BE5"/>
    <w:rsid w:val="00602E05"/>
    <w:rsid w:val="00602EDC"/>
    <w:rsid w:val="0060310D"/>
    <w:rsid w:val="006063D0"/>
    <w:rsid w:val="00607D00"/>
    <w:rsid w:val="00610205"/>
    <w:rsid w:val="006104B4"/>
    <w:rsid w:val="00613207"/>
    <w:rsid w:val="0061321F"/>
    <w:rsid w:val="006150C5"/>
    <w:rsid w:val="00615585"/>
    <w:rsid w:val="006160A5"/>
    <w:rsid w:val="00616751"/>
    <w:rsid w:val="006204D3"/>
    <w:rsid w:val="00620A5E"/>
    <w:rsid w:val="00621846"/>
    <w:rsid w:val="006219DB"/>
    <w:rsid w:val="00622F95"/>
    <w:rsid w:val="00623BB9"/>
    <w:rsid w:val="006240DE"/>
    <w:rsid w:val="0062592D"/>
    <w:rsid w:val="00627C48"/>
    <w:rsid w:val="0063239B"/>
    <w:rsid w:val="0063309C"/>
    <w:rsid w:val="0063317F"/>
    <w:rsid w:val="006342B3"/>
    <w:rsid w:val="0063454B"/>
    <w:rsid w:val="00634822"/>
    <w:rsid w:val="006351BA"/>
    <w:rsid w:val="00635BFF"/>
    <w:rsid w:val="00637447"/>
    <w:rsid w:val="00637F39"/>
    <w:rsid w:val="006403F2"/>
    <w:rsid w:val="00640B3A"/>
    <w:rsid w:val="00641963"/>
    <w:rsid w:val="006424A6"/>
    <w:rsid w:val="00643AF1"/>
    <w:rsid w:val="00644337"/>
    <w:rsid w:val="00644385"/>
    <w:rsid w:val="0064455C"/>
    <w:rsid w:val="00644693"/>
    <w:rsid w:val="00644E20"/>
    <w:rsid w:val="006451A0"/>
    <w:rsid w:val="00646615"/>
    <w:rsid w:val="00647DFD"/>
    <w:rsid w:val="00650865"/>
    <w:rsid w:val="0065327D"/>
    <w:rsid w:val="00653396"/>
    <w:rsid w:val="00653EE6"/>
    <w:rsid w:val="00654582"/>
    <w:rsid w:val="0065752D"/>
    <w:rsid w:val="0065778D"/>
    <w:rsid w:val="006609E3"/>
    <w:rsid w:val="00660B9E"/>
    <w:rsid w:val="00660D46"/>
    <w:rsid w:val="00663462"/>
    <w:rsid w:val="006636BE"/>
    <w:rsid w:val="0066468B"/>
    <w:rsid w:val="00664DF0"/>
    <w:rsid w:val="00665745"/>
    <w:rsid w:val="00665F36"/>
    <w:rsid w:val="00666968"/>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587"/>
    <w:rsid w:val="00686AB0"/>
    <w:rsid w:val="0068770C"/>
    <w:rsid w:val="00687E11"/>
    <w:rsid w:val="0069058E"/>
    <w:rsid w:val="00691100"/>
    <w:rsid w:val="0069172E"/>
    <w:rsid w:val="00692E57"/>
    <w:rsid w:val="00693294"/>
    <w:rsid w:val="00693EE1"/>
    <w:rsid w:val="00694203"/>
    <w:rsid w:val="006A12BC"/>
    <w:rsid w:val="006A2794"/>
    <w:rsid w:val="006A693C"/>
    <w:rsid w:val="006B0B97"/>
    <w:rsid w:val="006B0E0E"/>
    <w:rsid w:val="006B23B6"/>
    <w:rsid w:val="006B25B9"/>
    <w:rsid w:val="006B26D6"/>
    <w:rsid w:val="006B2811"/>
    <w:rsid w:val="006B2DB9"/>
    <w:rsid w:val="006B5444"/>
    <w:rsid w:val="006B56EE"/>
    <w:rsid w:val="006B5789"/>
    <w:rsid w:val="006B7326"/>
    <w:rsid w:val="006B7772"/>
    <w:rsid w:val="006B7A39"/>
    <w:rsid w:val="006B7E28"/>
    <w:rsid w:val="006C0122"/>
    <w:rsid w:val="006C0131"/>
    <w:rsid w:val="006C2F4C"/>
    <w:rsid w:val="006C2F9C"/>
    <w:rsid w:val="006C3A24"/>
    <w:rsid w:val="006C4796"/>
    <w:rsid w:val="006C5B6D"/>
    <w:rsid w:val="006C6735"/>
    <w:rsid w:val="006D00BF"/>
    <w:rsid w:val="006D0227"/>
    <w:rsid w:val="006D1A32"/>
    <w:rsid w:val="006D1AB7"/>
    <w:rsid w:val="006D21CD"/>
    <w:rsid w:val="006D2BA4"/>
    <w:rsid w:val="006D32B7"/>
    <w:rsid w:val="006D34B6"/>
    <w:rsid w:val="006D353A"/>
    <w:rsid w:val="006D4A1D"/>
    <w:rsid w:val="006D5044"/>
    <w:rsid w:val="006D59F9"/>
    <w:rsid w:val="006D7A59"/>
    <w:rsid w:val="006E0AC5"/>
    <w:rsid w:val="006E1586"/>
    <w:rsid w:val="006E1BCF"/>
    <w:rsid w:val="006E20BC"/>
    <w:rsid w:val="006E3ABD"/>
    <w:rsid w:val="006E4A7D"/>
    <w:rsid w:val="006E5157"/>
    <w:rsid w:val="006E51B6"/>
    <w:rsid w:val="006E5BDB"/>
    <w:rsid w:val="006E5D02"/>
    <w:rsid w:val="006E6302"/>
    <w:rsid w:val="006E67D8"/>
    <w:rsid w:val="006E6EC5"/>
    <w:rsid w:val="006E79E1"/>
    <w:rsid w:val="006F2F40"/>
    <w:rsid w:val="006F3D7B"/>
    <w:rsid w:val="006F41D5"/>
    <w:rsid w:val="006F44E3"/>
    <w:rsid w:val="006F4DA7"/>
    <w:rsid w:val="006F4F4B"/>
    <w:rsid w:val="006F58B8"/>
    <w:rsid w:val="006F7AA0"/>
    <w:rsid w:val="006F7D62"/>
    <w:rsid w:val="0070028A"/>
    <w:rsid w:val="0070066C"/>
    <w:rsid w:val="007009E3"/>
    <w:rsid w:val="00702690"/>
    <w:rsid w:val="007040DC"/>
    <w:rsid w:val="00704315"/>
    <w:rsid w:val="00704335"/>
    <w:rsid w:val="0070439B"/>
    <w:rsid w:val="007058C9"/>
    <w:rsid w:val="00706755"/>
    <w:rsid w:val="0071036A"/>
    <w:rsid w:val="0071060D"/>
    <w:rsid w:val="00711BA4"/>
    <w:rsid w:val="0071208B"/>
    <w:rsid w:val="00713250"/>
    <w:rsid w:val="0071342B"/>
    <w:rsid w:val="00714A2F"/>
    <w:rsid w:val="00714D30"/>
    <w:rsid w:val="0071563D"/>
    <w:rsid w:val="00715A02"/>
    <w:rsid w:val="00715A78"/>
    <w:rsid w:val="00716B16"/>
    <w:rsid w:val="007174A8"/>
    <w:rsid w:val="0072180F"/>
    <w:rsid w:val="00721D34"/>
    <w:rsid w:val="00722488"/>
    <w:rsid w:val="0072279E"/>
    <w:rsid w:val="0072459D"/>
    <w:rsid w:val="00724D85"/>
    <w:rsid w:val="00724EDF"/>
    <w:rsid w:val="007257DC"/>
    <w:rsid w:val="0072673E"/>
    <w:rsid w:val="00726E55"/>
    <w:rsid w:val="00727AAA"/>
    <w:rsid w:val="007309DD"/>
    <w:rsid w:val="00730E9F"/>
    <w:rsid w:val="00731BB7"/>
    <w:rsid w:val="0073266B"/>
    <w:rsid w:val="007335F1"/>
    <w:rsid w:val="00734293"/>
    <w:rsid w:val="00737FBC"/>
    <w:rsid w:val="00740641"/>
    <w:rsid w:val="00740885"/>
    <w:rsid w:val="00741064"/>
    <w:rsid w:val="007417F3"/>
    <w:rsid w:val="007422AF"/>
    <w:rsid w:val="00742EB8"/>
    <w:rsid w:val="00746470"/>
    <w:rsid w:val="00747E6E"/>
    <w:rsid w:val="0075022D"/>
    <w:rsid w:val="00750631"/>
    <w:rsid w:val="00750A6E"/>
    <w:rsid w:val="00750D8C"/>
    <w:rsid w:val="00751AA7"/>
    <w:rsid w:val="007522B8"/>
    <w:rsid w:val="00752C0A"/>
    <w:rsid w:val="00753046"/>
    <w:rsid w:val="00753794"/>
    <w:rsid w:val="00753B99"/>
    <w:rsid w:val="00755990"/>
    <w:rsid w:val="00755E56"/>
    <w:rsid w:val="0076389E"/>
    <w:rsid w:val="00765689"/>
    <w:rsid w:val="007656F8"/>
    <w:rsid w:val="0076593D"/>
    <w:rsid w:val="00765B98"/>
    <w:rsid w:val="00765FBA"/>
    <w:rsid w:val="00766A3A"/>
    <w:rsid w:val="0077028E"/>
    <w:rsid w:val="007702FE"/>
    <w:rsid w:val="00770465"/>
    <w:rsid w:val="00770F0C"/>
    <w:rsid w:val="00771ADD"/>
    <w:rsid w:val="0077328B"/>
    <w:rsid w:val="00775316"/>
    <w:rsid w:val="007755CD"/>
    <w:rsid w:val="007778EA"/>
    <w:rsid w:val="00783DCA"/>
    <w:rsid w:val="007847DF"/>
    <w:rsid w:val="007862FD"/>
    <w:rsid w:val="007869AB"/>
    <w:rsid w:val="00787610"/>
    <w:rsid w:val="007905CD"/>
    <w:rsid w:val="0079133A"/>
    <w:rsid w:val="007913FC"/>
    <w:rsid w:val="00792506"/>
    <w:rsid w:val="0079465E"/>
    <w:rsid w:val="00795060"/>
    <w:rsid w:val="0079544C"/>
    <w:rsid w:val="0079591A"/>
    <w:rsid w:val="00795A38"/>
    <w:rsid w:val="00795D7D"/>
    <w:rsid w:val="00795DD1"/>
    <w:rsid w:val="007A0D33"/>
    <w:rsid w:val="007A17B0"/>
    <w:rsid w:val="007A286A"/>
    <w:rsid w:val="007A2C76"/>
    <w:rsid w:val="007A32D6"/>
    <w:rsid w:val="007A3F3E"/>
    <w:rsid w:val="007A6B20"/>
    <w:rsid w:val="007A7284"/>
    <w:rsid w:val="007B0F82"/>
    <w:rsid w:val="007B0FCF"/>
    <w:rsid w:val="007B2E2D"/>
    <w:rsid w:val="007B2F37"/>
    <w:rsid w:val="007B3CA3"/>
    <w:rsid w:val="007B415F"/>
    <w:rsid w:val="007B4A5C"/>
    <w:rsid w:val="007B5C73"/>
    <w:rsid w:val="007C0438"/>
    <w:rsid w:val="007C2896"/>
    <w:rsid w:val="007C3D17"/>
    <w:rsid w:val="007C4864"/>
    <w:rsid w:val="007C4FC1"/>
    <w:rsid w:val="007C5F4D"/>
    <w:rsid w:val="007D037E"/>
    <w:rsid w:val="007D04ED"/>
    <w:rsid w:val="007D0820"/>
    <w:rsid w:val="007D1184"/>
    <w:rsid w:val="007D22A6"/>
    <w:rsid w:val="007D3AC1"/>
    <w:rsid w:val="007D78CD"/>
    <w:rsid w:val="007E00CE"/>
    <w:rsid w:val="007E026B"/>
    <w:rsid w:val="007E1036"/>
    <w:rsid w:val="007E1653"/>
    <w:rsid w:val="007E2419"/>
    <w:rsid w:val="007E24A6"/>
    <w:rsid w:val="007E304B"/>
    <w:rsid w:val="007E40FB"/>
    <w:rsid w:val="007E4697"/>
    <w:rsid w:val="007E659D"/>
    <w:rsid w:val="007F08E9"/>
    <w:rsid w:val="007F1990"/>
    <w:rsid w:val="007F2EB3"/>
    <w:rsid w:val="007F2F6A"/>
    <w:rsid w:val="007F471A"/>
    <w:rsid w:val="007F538E"/>
    <w:rsid w:val="007F5443"/>
    <w:rsid w:val="007F79A4"/>
    <w:rsid w:val="008026E3"/>
    <w:rsid w:val="008027DD"/>
    <w:rsid w:val="008029A7"/>
    <w:rsid w:val="00802FC5"/>
    <w:rsid w:val="00804036"/>
    <w:rsid w:val="0080459C"/>
    <w:rsid w:val="00805A2E"/>
    <w:rsid w:val="00806A07"/>
    <w:rsid w:val="00811226"/>
    <w:rsid w:val="00811AB4"/>
    <w:rsid w:val="00813128"/>
    <w:rsid w:val="008134B4"/>
    <w:rsid w:val="00814AE0"/>
    <w:rsid w:val="00814E14"/>
    <w:rsid w:val="00815BFD"/>
    <w:rsid w:val="00816F07"/>
    <w:rsid w:val="0081752D"/>
    <w:rsid w:val="008211F6"/>
    <w:rsid w:val="00822C70"/>
    <w:rsid w:val="00823683"/>
    <w:rsid w:val="00823D6B"/>
    <w:rsid w:val="00825940"/>
    <w:rsid w:val="00825F8F"/>
    <w:rsid w:val="00830142"/>
    <w:rsid w:val="008305F3"/>
    <w:rsid w:val="00831538"/>
    <w:rsid w:val="008317A9"/>
    <w:rsid w:val="00832878"/>
    <w:rsid w:val="00834477"/>
    <w:rsid w:val="00836748"/>
    <w:rsid w:val="00840461"/>
    <w:rsid w:val="0084067C"/>
    <w:rsid w:val="0084265E"/>
    <w:rsid w:val="00843707"/>
    <w:rsid w:val="00844209"/>
    <w:rsid w:val="008469F4"/>
    <w:rsid w:val="00850C91"/>
    <w:rsid w:val="00851DB5"/>
    <w:rsid w:val="00853405"/>
    <w:rsid w:val="00854B19"/>
    <w:rsid w:val="00855641"/>
    <w:rsid w:val="008556AB"/>
    <w:rsid w:val="00855A0B"/>
    <w:rsid w:val="00861B21"/>
    <w:rsid w:val="00862D4B"/>
    <w:rsid w:val="00862ED6"/>
    <w:rsid w:val="008632C9"/>
    <w:rsid w:val="00863DAD"/>
    <w:rsid w:val="0086448A"/>
    <w:rsid w:val="00864E7E"/>
    <w:rsid w:val="00866D5A"/>
    <w:rsid w:val="0086778F"/>
    <w:rsid w:val="0087255A"/>
    <w:rsid w:val="008735C8"/>
    <w:rsid w:val="00873C06"/>
    <w:rsid w:val="00874FBA"/>
    <w:rsid w:val="00875BF2"/>
    <w:rsid w:val="00876214"/>
    <w:rsid w:val="00876227"/>
    <w:rsid w:val="008811D0"/>
    <w:rsid w:val="00881F24"/>
    <w:rsid w:val="00883497"/>
    <w:rsid w:val="008840CD"/>
    <w:rsid w:val="0088414C"/>
    <w:rsid w:val="00885D15"/>
    <w:rsid w:val="00886132"/>
    <w:rsid w:val="008875BD"/>
    <w:rsid w:val="00887A6E"/>
    <w:rsid w:val="00887E56"/>
    <w:rsid w:val="00887E58"/>
    <w:rsid w:val="00891197"/>
    <w:rsid w:val="00892023"/>
    <w:rsid w:val="0089256F"/>
    <w:rsid w:val="008934DD"/>
    <w:rsid w:val="00894932"/>
    <w:rsid w:val="00895C67"/>
    <w:rsid w:val="00895EA9"/>
    <w:rsid w:val="00895FE5"/>
    <w:rsid w:val="008962B7"/>
    <w:rsid w:val="008A0322"/>
    <w:rsid w:val="008A0591"/>
    <w:rsid w:val="008A1661"/>
    <w:rsid w:val="008A33E3"/>
    <w:rsid w:val="008A39E6"/>
    <w:rsid w:val="008A3DF0"/>
    <w:rsid w:val="008A4336"/>
    <w:rsid w:val="008A5FC8"/>
    <w:rsid w:val="008A7A28"/>
    <w:rsid w:val="008A7AC5"/>
    <w:rsid w:val="008B01AD"/>
    <w:rsid w:val="008B0444"/>
    <w:rsid w:val="008B090A"/>
    <w:rsid w:val="008B0BA2"/>
    <w:rsid w:val="008B0D89"/>
    <w:rsid w:val="008B1D8B"/>
    <w:rsid w:val="008B26DB"/>
    <w:rsid w:val="008B4725"/>
    <w:rsid w:val="008B516B"/>
    <w:rsid w:val="008B5535"/>
    <w:rsid w:val="008B558D"/>
    <w:rsid w:val="008B5C53"/>
    <w:rsid w:val="008B5CD2"/>
    <w:rsid w:val="008B5E2C"/>
    <w:rsid w:val="008B60A7"/>
    <w:rsid w:val="008B7659"/>
    <w:rsid w:val="008B7FED"/>
    <w:rsid w:val="008C3197"/>
    <w:rsid w:val="008C37ED"/>
    <w:rsid w:val="008C3932"/>
    <w:rsid w:val="008C54AA"/>
    <w:rsid w:val="008C6081"/>
    <w:rsid w:val="008C7755"/>
    <w:rsid w:val="008D03C6"/>
    <w:rsid w:val="008D0A9E"/>
    <w:rsid w:val="008D2014"/>
    <w:rsid w:val="008D2EB4"/>
    <w:rsid w:val="008D509C"/>
    <w:rsid w:val="008D50B4"/>
    <w:rsid w:val="008D58B0"/>
    <w:rsid w:val="008D5F3F"/>
    <w:rsid w:val="008D6632"/>
    <w:rsid w:val="008D75AB"/>
    <w:rsid w:val="008D7E5A"/>
    <w:rsid w:val="008E004B"/>
    <w:rsid w:val="008E0ED2"/>
    <w:rsid w:val="008E2D01"/>
    <w:rsid w:val="008E388B"/>
    <w:rsid w:val="008E4309"/>
    <w:rsid w:val="008E4399"/>
    <w:rsid w:val="008E4818"/>
    <w:rsid w:val="008E4A07"/>
    <w:rsid w:val="008E700E"/>
    <w:rsid w:val="008E7189"/>
    <w:rsid w:val="008F0715"/>
    <w:rsid w:val="008F1799"/>
    <w:rsid w:val="008F3DAC"/>
    <w:rsid w:val="008F4597"/>
    <w:rsid w:val="008F48F2"/>
    <w:rsid w:val="008F4905"/>
    <w:rsid w:val="008F5569"/>
    <w:rsid w:val="0090001C"/>
    <w:rsid w:val="0090037E"/>
    <w:rsid w:val="0090051A"/>
    <w:rsid w:val="009014BC"/>
    <w:rsid w:val="009020A8"/>
    <w:rsid w:val="009041D2"/>
    <w:rsid w:val="0091156F"/>
    <w:rsid w:val="00911F90"/>
    <w:rsid w:val="0091323C"/>
    <w:rsid w:val="00914A26"/>
    <w:rsid w:val="0091575A"/>
    <w:rsid w:val="00915786"/>
    <w:rsid w:val="009158A2"/>
    <w:rsid w:val="00915EDA"/>
    <w:rsid w:val="0091609E"/>
    <w:rsid w:val="00916124"/>
    <w:rsid w:val="00917644"/>
    <w:rsid w:val="009176B5"/>
    <w:rsid w:val="00921119"/>
    <w:rsid w:val="009219A6"/>
    <w:rsid w:val="009228C2"/>
    <w:rsid w:val="00922E82"/>
    <w:rsid w:val="0092741F"/>
    <w:rsid w:val="00927AD2"/>
    <w:rsid w:val="00927BCD"/>
    <w:rsid w:val="00927FAC"/>
    <w:rsid w:val="00932B4F"/>
    <w:rsid w:val="009337F5"/>
    <w:rsid w:val="009351DB"/>
    <w:rsid w:val="009371BA"/>
    <w:rsid w:val="00937AE7"/>
    <w:rsid w:val="009408C0"/>
    <w:rsid w:val="00943D65"/>
    <w:rsid w:val="00944970"/>
    <w:rsid w:val="00944E01"/>
    <w:rsid w:val="009452C6"/>
    <w:rsid w:val="009468C2"/>
    <w:rsid w:val="009476AB"/>
    <w:rsid w:val="00947C85"/>
    <w:rsid w:val="009503B9"/>
    <w:rsid w:val="009503EA"/>
    <w:rsid w:val="00951139"/>
    <w:rsid w:val="00952ADD"/>
    <w:rsid w:val="00954558"/>
    <w:rsid w:val="009561D6"/>
    <w:rsid w:val="0095696D"/>
    <w:rsid w:val="00957EAB"/>
    <w:rsid w:val="0096094C"/>
    <w:rsid w:val="00962068"/>
    <w:rsid w:val="00962FEF"/>
    <w:rsid w:val="00963331"/>
    <w:rsid w:val="00964960"/>
    <w:rsid w:val="00964F64"/>
    <w:rsid w:val="00965179"/>
    <w:rsid w:val="00966E43"/>
    <w:rsid w:val="00971A17"/>
    <w:rsid w:val="009725C0"/>
    <w:rsid w:val="00973771"/>
    <w:rsid w:val="00974353"/>
    <w:rsid w:val="00976375"/>
    <w:rsid w:val="00976D72"/>
    <w:rsid w:val="009778E3"/>
    <w:rsid w:val="009819BF"/>
    <w:rsid w:val="00982724"/>
    <w:rsid w:val="0098377F"/>
    <w:rsid w:val="009843F2"/>
    <w:rsid w:val="00985A22"/>
    <w:rsid w:val="00985BF8"/>
    <w:rsid w:val="00986339"/>
    <w:rsid w:val="009912D8"/>
    <w:rsid w:val="009923DA"/>
    <w:rsid w:val="009949F4"/>
    <w:rsid w:val="00995E75"/>
    <w:rsid w:val="009A02B2"/>
    <w:rsid w:val="009A0339"/>
    <w:rsid w:val="009A1C66"/>
    <w:rsid w:val="009A22B5"/>
    <w:rsid w:val="009A285F"/>
    <w:rsid w:val="009A2BA3"/>
    <w:rsid w:val="009A3A75"/>
    <w:rsid w:val="009A4355"/>
    <w:rsid w:val="009A65E1"/>
    <w:rsid w:val="009A7663"/>
    <w:rsid w:val="009B0E81"/>
    <w:rsid w:val="009B225E"/>
    <w:rsid w:val="009B2E87"/>
    <w:rsid w:val="009B396D"/>
    <w:rsid w:val="009B3B0E"/>
    <w:rsid w:val="009B5158"/>
    <w:rsid w:val="009B5D57"/>
    <w:rsid w:val="009B6802"/>
    <w:rsid w:val="009B707D"/>
    <w:rsid w:val="009B7703"/>
    <w:rsid w:val="009C15B2"/>
    <w:rsid w:val="009C1F8B"/>
    <w:rsid w:val="009C2304"/>
    <w:rsid w:val="009C24BA"/>
    <w:rsid w:val="009C2BD1"/>
    <w:rsid w:val="009C3833"/>
    <w:rsid w:val="009C526A"/>
    <w:rsid w:val="009C5B25"/>
    <w:rsid w:val="009C5C65"/>
    <w:rsid w:val="009C667F"/>
    <w:rsid w:val="009C7FA4"/>
    <w:rsid w:val="009D2A62"/>
    <w:rsid w:val="009D2FC0"/>
    <w:rsid w:val="009D3D0B"/>
    <w:rsid w:val="009D436D"/>
    <w:rsid w:val="009D5478"/>
    <w:rsid w:val="009D6589"/>
    <w:rsid w:val="009D71D0"/>
    <w:rsid w:val="009E0622"/>
    <w:rsid w:val="009E2BD0"/>
    <w:rsid w:val="009E4D9C"/>
    <w:rsid w:val="009E620F"/>
    <w:rsid w:val="009E6EF8"/>
    <w:rsid w:val="009F2F81"/>
    <w:rsid w:val="009F3A51"/>
    <w:rsid w:val="009F5134"/>
    <w:rsid w:val="009F59D7"/>
    <w:rsid w:val="009F5D57"/>
    <w:rsid w:val="009F6A7B"/>
    <w:rsid w:val="00A001FF"/>
    <w:rsid w:val="00A00427"/>
    <w:rsid w:val="00A007FF"/>
    <w:rsid w:val="00A01288"/>
    <w:rsid w:val="00A01A8B"/>
    <w:rsid w:val="00A01C95"/>
    <w:rsid w:val="00A036AB"/>
    <w:rsid w:val="00A03751"/>
    <w:rsid w:val="00A03CA8"/>
    <w:rsid w:val="00A065BA"/>
    <w:rsid w:val="00A07F29"/>
    <w:rsid w:val="00A1008A"/>
    <w:rsid w:val="00A141EB"/>
    <w:rsid w:val="00A15FAB"/>
    <w:rsid w:val="00A16E8A"/>
    <w:rsid w:val="00A17C09"/>
    <w:rsid w:val="00A20C5A"/>
    <w:rsid w:val="00A20DF3"/>
    <w:rsid w:val="00A20E8F"/>
    <w:rsid w:val="00A210D0"/>
    <w:rsid w:val="00A21AEF"/>
    <w:rsid w:val="00A22288"/>
    <w:rsid w:val="00A22B8B"/>
    <w:rsid w:val="00A23001"/>
    <w:rsid w:val="00A2483E"/>
    <w:rsid w:val="00A25CC7"/>
    <w:rsid w:val="00A26705"/>
    <w:rsid w:val="00A27D75"/>
    <w:rsid w:val="00A31C6C"/>
    <w:rsid w:val="00A3205A"/>
    <w:rsid w:val="00A33527"/>
    <w:rsid w:val="00A3397F"/>
    <w:rsid w:val="00A361BD"/>
    <w:rsid w:val="00A372B2"/>
    <w:rsid w:val="00A37BA5"/>
    <w:rsid w:val="00A405D4"/>
    <w:rsid w:val="00A407E0"/>
    <w:rsid w:val="00A40F63"/>
    <w:rsid w:val="00A42D51"/>
    <w:rsid w:val="00A43F60"/>
    <w:rsid w:val="00A44BBC"/>
    <w:rsid w:val="00A44D08"/>
    <w:rsid w:val="00A46A7D"/>
    <w:rsid w:val="00A47621"/>
    <w:rsid w:val="00A47BBF"/>
    <w:rsid w:val="00A50EF7"/>
    <w:rsid w:val="00A524AB"/>
    <w:rsid w:val="00A54D46"/>
    <w:rsid w:val="00A55B82"/>
    <w:rsid w:val="00A55F63"/>
    <w:rsid w:val="00A5653F"/>
    <w:rsid w:val="00A57DA6"/>
    <w:rsid w:val="00A60D88"/>
    <w:rsid w:val="00A612EE"/>
    <w:rsid w:val="00A63CC1"/>
    <w:rsid w:val="00A64759"/>
    <w:rsid w:val="00A65A0F"/>
    <w:rsid w:val="00A66986"/>
    <w:rsid w:val="00A674B5"/>
    <w:rsid w:val="00A674D6"/>
    <w:rsid w:val="00A70452"/>
    <w:rsid w:val="00A708A2"/>
    <w:rsid w:val="00A7127E"/>
    <w:rsid w:val="00A71A4C"/>
    <w:rsid w:val="00A725C8"/>
    <w:rsid w:val="00A72C19"/>
    <w:rsid w:val="00A72FE7"/>
    <w:rsid w:val="00A74469"/>
    <w:rsid w:val="00A76025"/>
    <w:rsid w:val="00A7629F"/>
    <w:rsid w:val="00A76DD0"/>
    <w:rsid w:val="00A76DD3"/>
    <w:rsid w:val="00A77D7B"/>
    <w:rsid w:val="00A8031F"/>
    <w:rsid w:val="00A82DA8"/>
    <w:rsid w:val="00A84020"/>
    <w:rsid w:val="00A846D7"/>
    <w:rsid w:val="00A84D2A"/>
    <w:rsid w:val="00A84E39"/>
    <w:rsid w:val="00A856B9"/>
    <w:rsid w:val="00A856C0"/>
    <w:rsid w:val="00A868DC"/>
    <w:rsid w:val="00A87396"/>
    <w:rsid w:val="00A910B8"/>
    <w:rsid w:val="00A9140F"/>
    <w:rsid w:val="00A93318"/>
    <w:rsid w:val="00A94244"/>
    <w:rsid w:val="00A94B32"/>
    <w:rsid w:val="00A96487"/>
    <w:rsid w:val="00A97818"/>
    <w:rsid w:val="00AA0B62"/>
    <w:rsid w:val="00AA0EE6"/>
    <w:rsid w:val="00AA122B"/>
    <w:rsid w:val="00AA1440"/>
    <w:rsid w:val="00AA6D48"/>
    <w:rsid w:val="00AB0890"/>
    <w:rsid w:val="00AB0AA8"/>
    <w:rsid w:val="00AB10CD"/>
    <w:rsid w:val="00AB133F"/>
    <w:rsid w:val="00AB19BA"/>
    <w:rsid w:val="00AB22F9"/>
    <w:rsid w:val="00AB2660"/>
    <w:rsid w:val="00AB32F5"/>
    <w:rsid w:val="00AB388F"/>
    <w:rsid w:val="00AB4960"/>
    <w:rsid w:val="00AB4FFB"/>
    <w:rsid w:val="00AB664E"/>
    <w:rsid w:val="00AB744C"/>
    <w:rsid w:val="00AB77EF"/>
    <w:rsid w:val="00AB7B16"/>
    <w:rsid w:val="00AC01A9"/>
    <w:rsid w:val="00AC09E0"/>
    <w:rsid w:val="00AC1ADF"/>
    <w:rsid w:val="00AC350B"/>
    <w:rsid w:val="00AC359D"/>
    <w:rsid w:val="00AC4137"/>
    <w:rsid w:val="00AC4E2B"/>
    <w:rsid w:val="00AC5BA1"/>
    <w:rsid w:val="00AC6C92"/>
    <w:rsid w:val="00AC77BE"/>
    <w:rsid w:val="00AD0027"/>
    <w:rsid w:val="00AD187C"/>
    <w:rsid w:val="00AD1E21"/>
    <w:rsid w:val="00AD2CAE"/>
    <w:rsid w:val="00AD4818"/>
    <w:rsid w:val="00AD5096"/>
    <w:rsid w:val="00AD51A6"/>
    <w:rsid w:val="00AD536C"/>
    <w:rsid w:val="00AE004F"/>
    <w:rsid w:val="00AE0151"/>
    <w:rsid w:val="00AE0280"/>
    <w:rsid w:val="00AE1016"/>
    <w:rsid w:val="00AE241B"/>
    <w:rsid w:val="00AE2565"/>
    <w:rsid w:val="00AE2F1F"/>
    <w:rsid w:val="00AE3048"/>
    <w:rsid w:val="00AE3F14"/>
    <w:rsid w:val="00AE459E"/>
    <w:rsid w:val="00AE4786"/>
    <w:rsid w:val="00AE515B"/>
    <w:rsid w:val="00AE55C3"/>
    <w:rsid w:val="00AE5913"/>
    <w:rsid w:val="00AE6B38"/>
    <w:rsid w:val="00AE7E93"/>
    <w:rsid w:val="00AE7F45"/>
    <w:rsid w:val="00AF469D"/>
    <w:rsid w:val="00AF4880"/>
    <w:rsid w:val="00AF4CEF"/>
    <w:rsid w:val="00AF4EAA"/>
    <w:rsid w:val="00AF5507"/>
    <w:rsid w:val="00B00C32"/>
    <w:rsid w:val="00B00E9D"/>
    <w:rsid w:val="00B01719"/>
    <w:rsid w:val="00B02670"/>
    <w:rsid w:val="00B02D19"/>
    <w:rsid w:val="00B033AA"/>
    <w:rsid w:val="00B0623D"/>
    <w:rsid w:val="00B068D7"/>
    <w:rsid w:val="00B06CA1"/>
    <w:rsid w:val="00B06D2D"/>
    <w:rsid w:val="00B06F6E"/>
    <w:rsid w:val="00B0761D"/>
    <w:rsid w:val="00B105F3"/>
    <w:rsid w:val="00B11C97"/>
    <w:rsid w:val="00B120F1"/>
    <w:rsid w:val="00B127D9"/>
    <w:rsid w:val="00B12859"/>
    <w:rsid w:val="00B12958"/>
    <w:rsid w:val="00B178E3"/>
    <w:rsid w:val="00B17F1C"/>
    <w:rsid w:val="00B200EF"/>
    <w:rsid w:val="00B20147"/>
    <w:rsid w:val="00B21142"/>
    <w:rsid w:val="00B21510"/>
    <w:rsid w:val="00B21B38"/>
    <w:rsid w:val="00B21E00"/>
    <w:rsid w:val="00B22CDF"/>
    <w:rsid w:val="00B23032"/>
    <w:rsid w:val="00B23FBE"/>
    <w:rsid w:val="00B24682"/>
    <w:rsid w:val="00B2511C"/>
    <w:rsid w:val="00B26844"/>
    <w:rsid w:val="00B32EC7"/>
    <w:rsid w:val="00B3499B"/>
    <w:rsid w:val="00B34A13"/>
    <w:rsid w:val="00B34A45"/>
    <w:rsid w:val="00B35200"/>
    <w:rsid w:val="00B35DDA"/>
    <w:rsid w:val="00B35F70"/>
    <w:rsid w:val="00B36C64"/>
    <w:rsid w:val="00B36D6F"/>
    <w:rsid w:val="00B370DB"/>
    <w:rsid w:val="00B4022E"/>
    <w:rsid w:val="00B40B8A"/>
    <w:rsid w:val="00B43CB4"/>
    <w:rsid w:val="00B44149"/>
    <w:rsid w:val="00B4418F"/>
    <w:rsid w:val="00B471B3"/>
    <w:rsid w:val="00B47348"/>
    <w:rsid w:val="00B50340"/>
    <w:rsid w:val="00B51DF8"/>
    <w:rsid w:val="00B51E48"/>
    <w:rsid w:val="00B52318"/>
    <w:rsid w:val="00B537F8"/>
    <w:rsid w:val="00B53CAF"/>
    <w:rsid w:val="00B57974"/>
    <w:rsid w:val="00B621B2"/>
    <w:rsid w:val="00B643AD"/>
    <w:rsid w:val="00B64430"/>
    <w:rsid w:val="00B64673"/>
    <w:rsid w:val="00B646F1"/>
    <w:rsid w:val="00B65A86"/>
    <w:rsid w:val="00B66865"/>
    <w:rsid w:val="00B66907"/>
    <w:rsid w:val="00B70067"/>
    <w:rsid w:val="00B701A5"/>
    <w:rsid w:val="00B70627"/>
    <w:rsid w:val="00B715E5"/>
    <w:rsid w:val="00B72259"/>
    <w:rsid w:val="00B72EAB"/>
    <w:rsid w:val="00B74E5D"/>
    <w:rsid w:val="00B74F16"/>
    <w:rsid w:val="00B7620C"/>
    <w:rsid w:val="00B77AA1"/>
    <w:rsid w:val="00B805E4"/>
    <w:rsid w:val="00B80BB5"/>
    <w:rsid w:val="00B81F38"/>
    <w:rsid w:val="00B82379"/>
    <w:rsid w:val="00B824B5"/>
    <w:rsid w:val="00B828AF"/>
    <w:rsid w:val="00B82FAC"/>
    <w:rsid w:val="00B838A3"/>
    <w:rsid w:val="00B8611A"/>
    <w:rsid w:val="00B86921"/>
    <w:rsid w:val="00B909C5"/>
    <w:rsid w:val="00B90B60"/>
    <w:rsid w:val="00B90FF7"/>
    <w:rsid w:val="00B919B9"/>
    <w:rsid w:val="00B937CA"/>
    <w:rsid w:val="00B94156"/>
    <w:rsid w:val="00B94784"/>
    <w:rsid w:val="00B947C4"/>
    <w:rsid w:val="00B94FE9"/>
    <w:rsid w:val="00B95142"/>
    <w:rsid w:val="00B95479"/>
    <w:rsid w:val="00B956FE"/>
    <w:rsid w:val="00B97634"/>
    <w:rsid w:val="00B9777E"/>
    <w:rsid w:val="00B97943"/>
    <w:rsid w:val="00BA23F1"/>
    <w:rsid w:val="00BA31D4"/>
    <w:rsid w:val="00BA364F"/>
    <w:rsid w:val="00BA3F2A"/>
    <w:rsid w:val="00BA4E5C"/>
    <w:rsid w:val="00BA5296"/>
    <w:rsid w:val="00BA7A9A"/>
    <w:rsid w:val="00BB2311"/>
    <w:rsid w:val="00BB2432"/>
    <w:rsid w:val="00BB4182"/>
    <w:rsid w:val="00BB685E"/>
    <w:rsid w:val="00BB784D"/>
    <w:rsid w:val="00BC1395"/>
    <w:rsid w:val="00BC35CD"/>
    <w:rsid w:val="00BC5DAA"/>
    <w:rsid w:val="00BC6889"/>
    <w:rsid w:val="00BC6B4B"/>
    <w:rsid w:val="00BD08B5"/>
    <w:rsid w:val="00BD10A4"/>
    <w:rsid w:val="00BD1402"/>
    <w:rsid w:val="00BD2DAF"/>
    <w:rsid w:val="00BD364E"/>
    <w:rsid w:val="00BD48C0"/>
    <w:rsid w:val="00BD7899"/>
    <w:rsid w:val="00BE17DF"/>
    <w:rsid w:val="00BE2611"/>
    <w:rsid w:val="00BE28FD"/>
    <w:rsid w:val="00BE2CD9"/>
    <w:rsid w:val="00BE398E"/>
    <w:rsid w:val="00BE39AF"/>
    <w:rsid w:val="00BE4B35"/>
    <w:rsid w:val="00BE4C24"/>
    <w:rsid w:val="00BE5565"/>
    <w:rsid w:val="00BE6837"/>
    <w:rsid w:val="00BE791E"/>
    <w:rsid w:val="00BF0C90"/>
    <w:rsid w:val="00BF0CDB"/>
    <w:rsid w:val="00BF23E1"/>
    <w:rsid w:val="00BF29AB"/>
    <w:rsid w:val="00BF3026"/>
    <w:rsid w:val="00BF3779"/>
    <w:rsid w:val="00BF4961"/>
    <w:rsid w:val="00BF4EF5"/>
    <w:rsid w:val="00BF5965"/>
    <w:rsid w:val="00C001BE"/>
    <w:rsid w:val="00C005B9"/>
    <w:rsid w:val="00C01B09"/>
    <w:rsid w:val="00C026A8"/>
    <w:rsid w:val="00C02731"/>
    <w:rsid w:val="00C03214"/>
    <w:rsid w:val="00C0423C"/>
    <w:rsid w:val="00C0428A"/>
    <w:rsid w:val="00C049CB"/>
    <w:rsid w:val="00C06858"/>
    <w:rsid w:val="00C110AF"/>
    <w:rsid w:val="00C11BC4"/>
    <w:rsid w:val="00C141DE"/>
    <w:rsid w:val="00C144CE"/>
    <w:rsid w:val="00C14E0F"/>
    <w:rsid w:val="00C16C40"/>
    <w:rsid w:val="00C2107A"/>
    <w:rsid w:val="00C21AB8"/>
    <w:rsid w:val="00C22646"/>
    <w:rsid w:val="00C22B56"/>
    <w:rsid w:val="00C2370D"/>
    <w:rsid w:val="00C23A54"/>
    <w:rsid w:val="00C240AF"/>
    <w:rsid w:val="00C24D11"/>
    <w:rsid w:val="00C255AC"/>
    <w:rsid w:val="00C25E73"/>
    <w:rsid w:val="00C261FC"/>
    <w:rsid w:val="00C27071"/>
    <w:rsid w:val="00C2799E"/>
    <w:rsid w:val="00C27A7C"/>
    <w:rsid w:val="00C310BB"/>
    <w:rsid w:val="00C315BB"/>
    <w:rsid w:val="00C316FE"/>
    <w:rsid w:val="00C33B0C"/>
    <w:rsid w:val="00C34DEA"/>
    <w:rsid w:val="00C35B9F"/>
    <w:rsid w:val="00C363CA"/>
    <w:rsid w:val="00C40ED4"/>
    <w:rsid w:val="00C42D92"/>
    <w:rsid w:val="00C42E11"/>
    <w:rsid w:val="00C42F84"/>
    <w:rsid w:val="00C442D9"/>
    <w:rsid w:val="00C44904"/>
    <w:rsid w:val="00C4499C"/>
    <w:rsid w:val="00C4556D"/>
    <w:rsid w:val="00C45B80"/>
    <w:rsid w:val="00C47467"/>
    <w:rsid w:val="00C50610"/>
    <w:rsid w:val="00C50C35"/>
    <w:rsid w:val="00C50FBD"/>
    <w:rsid w:val="00C51492"/>
    <w:rsid w:val="00C53CC5"/>
    <w:rsid w:val="00C551E3"/>
    <w:rsid w:val="00C55B57"/>
    <w:rsid w:val="00C57B5B"/>
    <w:rsid w:val="00C60F2B"/>
    <w:rsid w:val="00C61008"/>
    <w:rsid w:val="00C62429"/>
    <w:rsid w:val="00C63631"/>
    <w:rsid w:val="00C63CCC"/>
    <w:rsid w:val="00C641C2"/>
    <w:rsid w:val="00C64778"/>
    <w:rsid w:val="00C659DB"/>
    <w:rsid w:val="00C65CB3"/>
    <w:rsid w:val="00C71C54"/>
    <w:rsid w:val="00C71F69"/>
    <w:rsid w:val="00C731FB"/>
    <w:rsid w:val="00C73768"/>
    <w:rsid w:val="00C740AC"/>
    <w:rsid w:val="00C74FBB"/>
    <w:rsid w:val="00C75C62"/>
    <w:rsid w:val="00C75FEA"/>
    <w:rsid w:val="00C766ED"/>
    <w:rsid w:val="00C77240"/>
    <w:rsid w:val="00C800BD"/>
    <w:rsid w:val="00C81244"/>
    <w:rsid w:val="00C8195E"/>
    <w:rsid w:val="00C81E00"/>
    <w:rsid w:val="00C82ECD"/>
    <w:rsid w:val="00C836B9"/>
    <w:rsid w:val="00C84EB5"/>
    <w:rsid w:val="00C87EAD"/>
    <w:rsid w:val="00C90797"/>
    <w:rsid w:val="00C90CA6"/>
    <w:rsid w:val="00C91387"/>
    <w:rsid w:val="00C92674"/>
    <w:rsid w:val="00C92CEC"/>
    <w:rsid w:val="00C92EC0"/>
    <w:rsid w:val="00C93138"/>
    <w:rsid w:val="00C93FDD"/>
    <w:rsid w:val="00C940CC"/>
    <w:rsid w:val="00C945E7"/>
    <w:rsid w:val="00C94EA2"/>
    <w:rsid w:val="00C94FEF"/>
    <w:rsid w:val="00C95C62"/>
    <w:rsid w:val="00C95EBE"/>
    <w:rsid w:val="00C96C7A"/>
    <w:rsid w:val="00C96FAA"/>
    <w:rsid w:val="00C9789E"/>
    <w:rsid w:val="00CA0BE1"/>
    <w:rsid w:val="00CA13AB"/>
    <w:rsid w:val="00CA2059"/>
    <w:rsid w:val="00CA2429"/>
    <w:rsid w:val="00CA3C50"/>
    <w:rsid w:val="00CA3D93"/>
    <w:rsid w:val="00CA4186"/>
    <w:rsid w:val="00CA7A90"/>
    <w:rsid w:val="00CB02FB"/>
    <w:rsid w:val="00CB081C"/>
    <w:rsid w:val="00CB1E42"/>
    <w:rsid w:val="00CB22C1"/>
    <w:rsid w:val="00CB3ED4"/>
    <w:rsid w:val="00CB3F92"/>
    <w:rsid w:val="00CB40FF"/>
    <w:rsid w:val="00CB4D3D"/>
    <w:rsid w:val="00CB551A"/>
    <w:rsid w:val="00CB5A23"/>
    <w:rsid w:val="00CB6C96"/>
    <w:rsid w:val="00CB7E27"/>
    <w:rsid w:val="00CC0D3E"/>
    <w:rsid w:val="00CC1775"/>
    <w:rsid w:val="00CC22A2"/>
    <w:rsid w:val="00CC2616"/>
    <w:rsid w:val="00CC2FBB"/>
    <w:rsid w:val="00CC4635"/>
    <w:rsid w:val="00CC46EA"/>
    <w:rsid w:val="00CC51E9"/>
    <w:rsid w:val="00CC5572"/>
    <w:rsid w:val="00CC6910"/>
    <w:rsid w:val="00CC6E1B"/>
    <w:rsid w:val="00CC7379"/>
    <w:rsid w:val="00CC7BBE"/>
    <w:rsid w:val="00CD11E7"/>
    <w:rsid w:val="00CD477D"/>
    <w:rsid w:val="00CD51D2"/>
    <w:rsid w:val="00CD6CDE"/>
    <w:rsid w:val="00CD7769"/>
    <w:rsid w:val="00CE25D1"/>
    <w:rsid w:val="00CE2813"/>
    <w:rsid w:val="00CE3131"/>
    <w:rsid w:val="00CE3CC4"/>
    <w:rsid w:val="00CE478C"/>
    <w:rsid w:val="00CE656D"/>
    <w:rsid w:val="00CE6781"/>
    <w:rsid w:val="00CE6EEF"/>
    <w:rsid w:val="00CE7009"/>
    <w:rsid w:val="00CE745D"/>
    <w:rsid w:val="00CF035D"/>
    <w:rsid w:val="00CF115C"/>
    <w:rsid w:val="00CF22CE"/>
    <w:rsid w:val="00CF400A"/>
    <w:rsid w:val="00CF5E25"/>
    <w:rsid w:val="00CF6336"/>
    <w:rsid w:val="00CF7617"/>
    <w:rsid w:val="00D03158"/>
    <w:rsid w:val="00D03B2D"/>
    <w:rsid w:val="00D05148"/>
    <w:rsid w:val="00D0532E"/>
    <w:rsid w:val="00D05341"/>
    <w:rsid w:val="00D053DB"/>
    <w:rsid w:val="00D06D95"/>
    <w:rsid w:val="00D108E0"/>
    <w:rsid w:val="00D10AC3"/>
    <w:rsid w:val="00D111AB"/>
    <w:rsid w:val="00D11432"/>
    <w:rsid w:val="00D119E3"/>
    <w:rsid w:val="00D11F1C"/>
    <w:rsid w:val="00D13084"/>
    <w:rsid w:val="00D13268"/>
    <w:rsid w:val="00D138C5"/>
    <w:rsid w:val="00D151F0"/>
    <w:rsid w:val="00D153EC"/>
    <w:rsid w:val="00D1641E"/>
    <w:rsid w:val="00D17616"/>
    <w:rsid w:val="00D213CC"/>
    <w:rsid w:val="00D21F1D"/>
    <w:rsid w:val="00D22F35"/>
    <w:rsid w:val="00D26621"/>
    <w:rsid w:val="00D271A6"/>
    <w:rsid w:val="00D27C45"/>
    <w:rsid w:val="00D27DE1"/>
    <w:rsid w:val="00D30891"/>
    <w:rsid w:val="00D30B8F"/>
    <w:rsid w:val="00D323A1"/>
    <w:rsid w:val="00D323A4"/>
    <w:rsid w:val="00D33104"/>
    <w:rsid w:val="00D33FD4"/>
    <w:rsid w:val="00D352EC"/>
    <w:rsid w:val="00D37295"/>
    <w:rsid w:val="00D403FF"/>
    <w:rsid w:val="00D413E7"/>
    <w:rsid w:val="00D4290A"/>
    <w:rsid w:val="00D43459"/>
    <w:rsid w:val="00D43733"/>
    <w:rsid w:val="00D45179"/>
    <w:rsid w:val="00D45804"/>
    <w:rsid w:val="00D47CD7"/>
    <w:rsid w:val="00D51688"/>
    <w:rsid w:val="00D517E0"/>
    <w:rsid w:val="00D5238A"/>
    <w:rsid w:val="00D52591"/>
    <w:rsid w:val="00D52B1B"/>
    <w:rsid w:val="00D535BE"/>
    <w:rsid w:val="00D54969"/>
    <w:rsid w:val="00D552D4"/>
    <w:rsid w:val="00D55EC7"/>
    <w:rsid w:val="00D6214F"/>
    <w:rsid w:val="00D62492"/>
    <w:rsid w:val="00D6274F"/>
    <w:rsid w:val="00D627A6"/>
    <w:rsid w:val="00D67B18"/>
    <w:rsid w:val="00D70B8C"/>
    <w:rsid w:val="00D73EB3"/>
    <w:rsid w:val="00D7416E"/>
    <w:rsid w:val="00D7434D"/>
    <w:rsid w:val="00D74F03"/>
    <w:rsid w:val="00D75F89"/>
    <w:rsid w:val="00D801E6"/>
    <w:rsid w:val="00D81093"/>
    <w:rsid w:val="00D81CA0"/>
    <w:rsid w:val="00D824A8"/>
    <w:rsid w:val="00D82957"/>
    <w:rsid w:val="00D84B31"/>
    <w:rsid w:val="00D8551A"/>
    <w:rsid w:val="00D85724"/>
    <w:rsid w:val="00D86797"/>
    <w:rsid w:val="00D86D80"/>
    <w:rsid w:val="00D872EB"/>
    <w:rsid w:val="00D87F01"/>
    <w:rsid w:val="00D913D7"/>
    <w:rsid w:val="00D918C1"/>
    <w:rsid w:val="00D919D9"/>
    <w:rsid w:val="00D923AB"/>
    <w:rsid w:val="00D9273D"/>
    <w:rsid w:val="00D95CAC"/>
    <w:rsid w:val="00D97162"/>
    <w:rsid w:val="00D97789"/>
    <w:rsid w:val="00DA0206"/>
    <w:rsid w:val="00DA0CF8"/>
    <w:rsid w:val="00DA0FEC"/>
    <w:rsid w:val="00DA1854"/>
    <w:rsid w:val="00DA2897"/>
    <w:rsid w:val="00DA4D29"/>
    <w:rsid w:val="00DA57CF"/>
    <w:rsid w:val="00DA5E58"/>
    <w:rsid w:val="00DA6F25"/>
    <w:rsid w:val="00DA78C7"/>
    <w:rsid w:val="00DB103B"/>
    <w:rsid w:val="00DB1B29"/>
    <w:rsid w:val="00DB2BA7"/>
    <w:rsid w:val="00DB43CE"/>
    <w:rsid w:val="00DB4579"/>
    <w:rsid w:val="00DB57AA"/>
    <w:rsid w:val="00DB581B"/>
    <w:rsid w:val="00DB5B09"/>
    <w:rsid w:val="00DB6EFE"/>
    <w:rsid w:val="00DB7CF7"/>
    <w:rsid w:val="00DC0786"/>
    <w:rsid w:val="00DC207D"/>
    <w:rsid w:val="00DC3119"/>
    <w:rsid w:val="00DC41A1"/>
    <w:rsid w:val="00DC533E"/>
    <w:rsid w:val="00DC5C8F"/>
    <w:rsid w:val="00DC6306"/>
    <w:rsid w:val="00DC7A48"/>
    <w:rsid w:val="00DC7FFC"/>
    <w:rsid w:val="00DD0369"/>
    <w:rsid w:val="00DD498D"/>
    <w:rsid w:val="00DD59E9"/>
    <w:rsid w:val="00DD5D71"/>
    <w:rsid w:val="00DD7A8E"/>
    <w:rsid w:val="00DE1233"/>
    <w:rsid w:val="00DE22C2"/>
    <w:rsid w:val="00DE2FE4"/>
    <w:rsid w:val="00DE3A2E"/>
    <w:rsid w:val="00DE4262"/>
    <w:rsid w:val="00DE4760"/>
    <w:rsid w:val="00DE51CA"/>
    <w:rsid w:val="00DE5B6D"/>
    <w:rsid w:val="00DE639F"/>
    <w:rsid w:val="00DE6B26"/>
    <w:rsid w:val="00DE7404"/>
    <w:rsid w:val="00DE77B5"/>
    <w:rsid w:val="00DF1D61"/>
    <w:rsid w:val="00DF278D"/>
    <w:rsid w:val="00DF2E3D"/>
    <w:rsid w:val="00DF30F5"/>
    <w:rsid w:val="00DF38C5"/>
    <w:rsid w:val="00DF5B13"/>
    <w:rsid w:val="00DF6AED"/>
    <w:rsid w:val="00DF6B46"/>
    <w:rsid w:val="00DF78C3"/>
    <w:rsid w:val="00E00B0C"/>
    <w:rsid w:val="00E0166A"/>
    <w:rsid w:val="00E02783"/>
    <w:rsid w:val="00E0291B"/>
    <w:rsid w:val="00E02CB7"/>
    <w:rsid w:val="00E02D32"/>
    <w:rsid w:val="00E02F8A"/>
    <w:rsid w:val="00E0362E"/>
    <w:rsid w:val="00E043FD"/>
    <w:rsid w:val="00E04771"/>
    <w:rsid w:val="00E05BCB"/>
    <w:rsid w:val="00E06356"/>
    <w:rsid w:val="00E06B6E"/>
    <w:rsid w:val="00E07195"/>
    <w:rsid w:val="00E1056E"/>
    <w:rsid w:val="00E1098E"/>
    <w:rsid w:val="00E10E52"/>
    <w:rsid w:val="00E11E93"/>
    <w:rsid w:val="00E123BA"/>
    <w:rsid w:val="00E12A6A"/>
    <w:rsid w:val="00E13AF1"/>
    <w:rsid w:val="00E13D9D"/>
    <w:rsid w:val="00E145BC"/>
    <w:rsid w:val="00E153D9"/>
    <w:rsid w:val="00E155CB"/>
    <w:rsid w:val="00E155DA"/>
    <w:rsid w:val="00E17F78"/>
    <w:rsid w:val="00E20456"/>
    <w:rsid w:val="00E21639"/>
    <w:rsid w:val="00E21D46"/>
    <w:rsid w:val="00E25E91"/>
    <w:rsid w:val="00E264B3"/>
    <w:rsid w:val="00E26E34"/>
    <w:rsid w:val="00E2731F"/>
    <w:rsid w:val="00E27CD3"/>
    <w:rsid w:val="00E30559"/>
    <w:rsid w:val="00E30D52"/>
    <w:rsid w:val="00E332B1"/>
    <w:rsid w:val="00E353D1"/>
    <w:rsid w:val="00E35BC6"/>
    <w:rsid w:val="00E36F49"/>
    <w:rsid w:val="00E403B6"/>
    <w:rsid w:val="00E40661"/>
    <w:rsid w:val="00E40D23"/>
    <w:rsid w:val="00E41682"/>
    <w:rsid w:val="00E41905"/>
    <w:rsid w:val="00E4408F"/>
    <w:rsid w:val="00E4430C"/>
    <w:rsid w:val="00E45875"/>
    <w:rsid w:val="00E45BFB"/>
    <w:rsid w:val="00E45D46"/>
    <w:rsid w:val="00E462FD"/>
    <w:rsid w:val="00E46DDB"/>
    <w:rsid w:val="00E47CD2"/>
    <w:rsid w:val="00E5067E"/>
    <w:rsid w:val="00E50A41"/>
    <w:rsid w:val="00E50AA1"/>
    <w:rsid w:val="00E51DBA"/>
    <w:rsid w:val="00E534D0"/>
    <w:rsid w:val="00E546FE"/>
    <w:rsid w:val="00E54EF6"/>
    <w:rsid w:val="00E560AA"/>
    <w:rsid w:val="00E5680F"/>
    <w:rsid w:val="00E5686D"/>
    <w:rsid w:val="00E56DB3"/>
    <w:rsid w:val="00E56ED3"/>
    <w:rsid w:val="00E57453"/>
    <w:rsid w:val="00E57906"/>
    <w:rsid w:val="00E62FD9"/>
    <w:rsid w:val="00E6388C"/>
    <w:rsid w:val="00E638C4"/>
    <w:rsid w:val="00E649C9"/>
    <w:rsid w:val="00E64D76"/>
    <w:rsid w:val="00E65D2A"/>
    <w:rsid w:val="00E66492"/>
    <w:rsid w:val="00E66CAC"/>
    <w:rsid w:val="00E7007D"/>
    <w:rsid w:val="00E70B29"/>
    <w:rsid w:val="00E70E1A"/>
    <w:rsid w:val="00E71227"/>
    <w:rsid w:val="00E71A9B"/>
    <w:rsid w:val="00E72355"/>
    <w:rsid w:val="00E72708"/>
    <w:rsid w:val="00E72FDB"/>
    <w:rsid w:val="00E73786"/>
    <w:rsid w:val="00E73C4E"/>
    <w:rsid w:val="00E745E6"/>
    <w:rsid w:val="00E75A79"/>
    <w:rsid w:val="00E76670"/>
    <w:rsid w:val="00E76DCE"/>
    <w:rsid w:val="00E82310"/>
    <w:rsid w:val="00E82B8D"/>
    <w:rsid w:val="00E82C84"/>
    <w:rsid w:val="00E83013"/>
    <w:rsid w:val="00E83BA4"/>
    <w:rsid w:val="00E842F1"/>
    <w:rsid w:val="00E86F5C"/>
    <w:rsid w:val="00E87108"/>
    <w:rsid w:val="00E87743"/>
    <w:rsid w:val="00E87DA9"/>
    <w:rsid w:val="00E9035B"/>
    <w:rsid w:val="00E90C5E"/>
    <w:rsid w:val="00E90F49"/>
    <w:rsid w:val="00E91679"/>
    <w:rsid w:val="00E92533"/>
    <w:rsid w:val="00E92923"/>
    <w:rsid w:val="00E9314F"/>
    <w:rsid w:val="00E94BD9"/>
    <w:rsid w:val="00E952AB"/>
    <w:rsid w:val="00E955E1"/>
    <w:rsid w:val="00E97AC2"/>
    <w:rsid w:val="00E97EF7"/>
    <w:rsid w:val="00EA00A6"/>
    <w:rsid w:val="00EA0447"/>
    <w:rsid w:val="00EA0F6E"/>
    <w:rsid w:val="00EA1DA4"/>
    <w:rsid w:val="00EA31AE"/>
    <w:rsid w:val="00EA42AA"/>
    <w:rsid w:val="00EA59ED"/>
    <w:rsid w:val="00EA7F57"/>
    <w:rsid w:val="00EB1CDB"/>
    <w:rsid w:val="00EB3A18"/>
    <w:rsid w:val="00EB562F"/>
    <w:rsid w:val="00EB6116"/>
    <w:rsid w:val="00EB6276"/>
    <w:rsid w:val="00EB6D23"/>
    <w:rsid w:val="00EB7793"/>
    <w:rsid w:val="00EC0A27"/>
    <w:rsid w:val="00EC135F"/>
    <w:rsid w:val="00EC2C7D"/>
    <w:rsid w:val="00EC3B02"/>
    <w:rsid w:val="00EC5808"/>
    <w:rsid w:val="00ED0277"/>
    <w:rsid w:val="00ED0D04"/>
    <w:rsid w:val="00ED0D1A"/>
    <w:rsid w:val="00ED163B"/>
    <w:rsid w:val="00ED302A"/>
    <w:rsid w:val="00ED385C"/>
    <w:rsid w:val="00ED550F"/>
    <w:rsid w:val="00ED559B"/>
    <w:rsid w:val="00ED5B85"/>
    <w:rsid w:val="00ED67DF"/>
    <w:rsid w:val="00ED6CAF"/>
    <w:rsid w:val="00EE152F"/>
    <w:rsid w:val="00EE2AEB"/>
    <w:rsid w:val="00EE3820"/>
    <w:rsid w:val="00EE38AB"/>
    <w:rsid w:val="00EE485C"/>
    <w:rsid w:val="00EE4E49"/>
    <w:rsid w:val="00EE612A"/>
    <w:rsid w:val="00EE6892"/>
    <w:rsid w:val="00EE6EBA"/>
    <w:rsid w:val="00EF01D2"/>
    <w:rsid w:val="00EF0D26"/>
    <w:rsid w:val="00EF179A"/>
    <w:rsid w:val="00EF2678"/>
    <w:rsid w:val="00EF2C5F"/>
    <w:rsid w:val="00EF333E"/>
    <w:rsid w:val="00EF42BD"/>
    <w:rsid w:val="00EF438F"/>
    <w:rsid w:val="00EF4A66"/>
    <w:rsid w:val="00EF599D"/>
    <w:rsid w:val="00EF6DE4"/>
    <w:rsid w:val="00EF7C55"/>
    <w:rsid w:val="00F003AF"/>
    <w:rsid w:val="00F024C0"/>
    <w:rsid w:val="00F043E6"/>
    <w:rsid w:val="00F04964"/>
    <w:rsid w:val="00F068FB"/>
    <w:rsid w:val="00F07101"/>
    <w:rsid w:val="00F116F4"/>
    <w:rsid w:val="00F11FB7"/>
    <w:rsid w:val="00F12483"/>
    <w:rsid w:val="00F12C54"/>
    <w:rsid w:val="00F13C24"/>
    <w:rsid w:val="00F149F9"/>
    <w:rsid w:val="00F1643E"/>
    <w:rsid w:val="00F17C8F"/>
    <w:rsid w:val="00F2058B"/>
    <w:rsid w:val="00F20F83"/>
    <w:rsid w:val="00F21481"/>
    <w:rsid w:val="00F21C59"/>
    <w:rsid w:val="00F24145"/>
    <w:rsid w:val="00F244C9"/>
    <w:rsid w:val="00F257B0"/>
    <w:rsid w:val="00F2734F"/>
    <w:rsid w:val="00F27799"/>
    <w:rsid w:val="00F31513"/>
    <w:rsid w:val="00F321A6"/>
    <w:rsid w:val="00F32984"/>
    <w:rsid w:val="00F329E0"/>
    <w:rsid w:val="00F32C36"/>
    <w:rsid w:val="00F348D8"/>
    <w:rsid w:val="00F3534F"/>
    <w:rsid w:val="00F353C1"/>
    <w:rsid w:val="00F354BB"/>
    <w:rsid w:val="00F36E24"/>
    <w:rsid w:val="00F37CFD"/>
    <w:rsid w:val="00F40628"/>
    <w:rsid w:val="00F40A6D"/>
    <w:rsid w:val="00F415E9"/>
    <w:rsid w:val="00F41FD0"/>
    <w:rsid w:val="00F420CA"/>
    <w:rsid w:val="00F43636"/>
    <w:rsid w:val="00F453E2"/>
    <w:rsid w:val="00F470F6"/>
    <w:rsid w:val="00F516C5"/>
    <w:rsid w:val="00F5181C"/>
    <w:rsid w:val="00F51C8C"/>
    <w:rsid w:val="00F52F87"/>
    <w:rsid w:val="00F53173"/>
    <w:rsid w:val="00F533DD"/>
    <w:rsid w:val="00F538EE"/>
    <w:rsid w:val="00F53A38"/>
    <w:rsid w:val="00F54511"/>
    <w:rsid w:val="00F558B4"/>
    <w:rsid w:val="00F56FE5"/>
    <w:rsid w:val="00F616D1"/>
    <w:rsid w:val="00F62DAF"/>
    <w:rsid w:val="00F6330D"/>
    <w:rsid w:val="00F63713"/>
    <w:rsid w:val="00F64B37"/>
    <w:rsid w:val="00F64BA7"/>
    <w:rsid w:val="00F71259"/>
    <w:rsid w:val="00F7144D"/>
    <w:rsid w:val="00F714F9"/>
    <w:rsid w:val="00F71EFC"/>
    <w:rsid w:val="00F73C0A"/>
    <w:rsid w:val="00F74576"/>
    <w:rsid w:val="00F75228"/>
    <w:rsid w:val="00F75928"/>
    <w:rsid w:val="00F76317"/>
    <w:rsid w:val="00F7638D"/>
    <w:rsid w:val="00F769EF"/>
    <w:rsid w:val="00F82812"/>
    <w:rsid w:val="00F8282E"/>
    <w:rsid w:val="00F85535"/>
    <w:rsid w:val="00F859B4"/>
    <w:rsid w:val="00F864FA"/>
    <w:rsid w:val="00F91F6E"/>
    <w:rsid w:val="00F91FFB"/>
    <w:rsid w:val="00F9213D"/>
    <w:rsid w:val="00F922D3"/>
    <w:rsid w:val="00F9489E"/>
    <w:rsid w:val="00F94D74"/>
    <w:rsid w:val="00F94DA2"/>
    <w:rsid w:val="00F95A3B"/>
    <w:rsid w:val="00F974CC"/>
    <w:rsid w:val="00FA03A0"/>
    <w:rsid w:val="00FA3FCB"/>
    <w:rsid w:val="00FA4F9E"/>
    <w:rsid w:val="00FA5A2F"/>
    <w:rsid w:val="00FA5AA2"/>
    <w:rsid w:val="00FA677D"/>
    <w:rsid w:val="00FA688E"/>
    <w:rsid w:val="00FB23AF"/>
    <w:rsid w:val="00FB254F"/>
    <w:rsid w:val="00FB2CB5"/>
    <w:rsid w:val="00FB52E2"/>
    <w:rsid w:val="00FB6109"/>
    <w:rsid w:val="00FB72A9"/>
    <w:rsid w:val="00FB7B81"/>
    <w:rsid w:val="00FC0811"/>
    <w:rsid w:val="00FC0D78"/>
    <w:rsid w:val="00FC0F5E"/>
    <w:rsid w:val="00FC13EE"/>
    <w:rsid w:val="00FC1624"/>
    <w:rsid w:val="00FC1A96"/>
    <w:rsid w:val="00FC22FC"/>
    <w:rsid w:val="00FC2615"/>
    <w:rsid w:val="00FC2818"/>
    <w:rsid w:val="00FC3416"/>
    <w:rsid w:val="00FC341A"/>
    <w:rsid w:val="00FC3EAC"/>
    <w:rsid w:val="00FC456F"/>
    <w:rsid w:val="00FC5522"/>
    <w:rsid w:val="00FC5721"/>
    <w:rsid w:val="00FC7400"/>
    <w:rsid w:val="00FD2750"/>
    <w:rsid w:val="00FD3C29"/>
    <w:rsid w:val="00FD5EC4"/>
    <w:rsid w:val="00FD7639"/>
    <w:rsid w:val="00FE085D"/>
    <w:rsid w:val="00FE1373"/>
    <w:rsid w:val="00FE1CDA"/>
    <w:rsid w:val="00FE1DC8"/>
    <w:rsid w:val="00FE2E61"/>
    <w:rsid w:val="00FE3A08"/>
    <w:rsid w:val="00FE3ABF"/>
    <w:rsid w:val="00FE4A6D"/>
    <w:rsid w:val="00FE51D4"/>
    <w:rsid w:val="00FE5B00"/>
    <w:rsid w:val="00FE5E7E"/>
    <w:rsid w:val="00FE5F85"/>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190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0"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B0D8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uiPriority w:val="9"/>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0B6AD2"/>
    <w:rPr>
      <w:rFonts w:ascii="Times New Roman" w:eastAsia="Times New Roman" w:hAnsi="Times New Roman" w:cs="Times New Roman"/>
      <w:sz w:val="20"/>
      <w:szCs w:val="20"/>
      <w:lang w:eastAsia="ru-RU"/>
    </w:rPr>
  </w:style>
  <w:style w:type="character" w:styleId="af">
    <w:name w:val="footnote reference"/>
    <w:uiPriority w:val="99"/>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0918E2"/>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2">
    <w:name w:val="Table Grid"/>
    <w:basedOn w:val="a1"/>
    <w:uiPriority w:val="39"/>
    <w:rsid w:val="00091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h3 Char,Head 3 Char,l3+toc 3 Char,CT Char,Sub-section Title Char,l3 Char"/>
    <w:locked/>
    <w:rsid w:val="00255E9D"/>
    <w:rPr>
      <w:rFonts w:ascii="Cambria" w:hAnsi="Cambria" w:cs="Cambria"/>
      <w:b/>
      <w:bCs/>
      <w:sz w:val="26"/>
      <w:szCs w:val="26"/>
    </w:rPr>
  </w:style>
  <w:style w:type="paragraph" w:customStyle="1" w:styleId="2d">
    <w:name w:val="Текст2"/>
    <w:basedOn w:val="a"/>
    <w:rsid w:val="00255E9D"/>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203B57"/>
    <w:pPr>
      <w:spacing w:after="120" w:line="480" w:lineRule="auto"/>
    </w:pPr>
  </w:style>
  <w:style w:type="character" w:customStyle="1" w:styleId="2f">
    <w:name w:val="Основной текст 2 Знак"/>
    <w:basedOn w:val="a0"/>
    <w:link w:val="2e"/>
    <w:uiPriority w:val="99"/>
    <w:semiHidden/>
    <w:rsid w:val="00203B57"/>
    <w:rPr>
      <w:rFonts w:ascii="Courier New" w:eastAsia="Courier New" w:hAnsi="Courier New" w:cs="Courier New"/>
      <w:color w:val="000000"/>
      <w:sz w:val="24"/>
      <w:szCs w:val="24"/>
      <w:lang w:eastAsia="ru-RU" w:bidi="ru-RU"/>
    </w:rPr>
  </w:style>
  <w:style w:type="paragraph" w:customStyle="1" w:styleId="defaultmailrucssattributepostfix">
    <w:name w:val="default_mailru_css_attribute_postfix"/>
    <w:basedOn w:val="a"/>
    <w:rsid w:val="00203B5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1">
    <w:name w:val="Знак8 Знак Знак"/>
    <w:basedOn w:val="a0"/>
    <w:uiPriority w:val="99"/>
    <w:locked/>
    <w:rsid w:val="00154312"/>
    <w:rPr>
      <w:rFonts w:ascii="Times New Roman" w:hAnsi="Times New Roman" w:cs="Times New Roman"/>
      <w:sz w:val="20"/>
      <w:lang w:eastAsia="ru-RU"/>
    </w:rPr>
  </w:style>
  <w:style w:type="paragraph" w:styleId="afff3">
    <w:name w:val="Title"/>
    <w:basedOn w:val="a"/>
    <w:link w:val="afff4"/>
    <w:uiPriority w:val="99"/>
    <w:qFormat/>
    <w:rsid w:val="00660D46"/>
    <w:pPr>
      <w:widowControl/>
      <w:jc w:val="center"/>
    </w:pPr>
    <w:rPr>
      <w:rFonts w:ascii="Times New Roman" w:eastAsia="Times New Roman" w:hAnsi="Times New Roman" w:cs="Times New Roman"/>
      <w:color w:val="auto"/>
      <w:sz w:val="28"/>
      <w:szCs w:val="20"/>
      <w:lang w:bidi="ar-SA"/>
    </w:rPr>
  </w:style>
  <w:style w:type="character" w:customStyle="1" w:styleId="afff4">
    <w:name w:val="Название Знак"/>
    <w:basedOn w:val="a0"/>
    <w:link w:val="afff3"/>
    <w:uiPriority w:val="99"/>
    <w:rsid w:val="00660D46"/>
    <w:rPr>
      <w:rFonts w:ascii="Times New Roman" w:eastAsia="Times New Roman" w:hAnsi="Times New Roman" w:cs="Times New Roman"/>
      <w:sz w:val="28"/>
      <w:szCs w:val="20"/>
      <w:lang w:eastAsia="ru-RU"/>
    </w:rPr>
  </w:style>
  <w:style w:type="paragraph" w:customStyle="1" w:styleId="Style15">
    <w:name w:val="Style15"/>
    <w:basedOn w:val="a"/>
    <w:uiPriority w:val="99"/>
    <w:rsid w:val="00660D46"/>
    <w:pPr>
      <w:autoSpaceDE w:val="0"/>
      <w:autoSpaceDN w:val="0"/>
      <w:adjustRightInd w:val="0"/>
      <w:spacing w:line="274" w:lineRule="exact"/>
    </w:pPr>
    <w:rPr>
      <w:rFonts w:ascii="Times New Roman" w:eastAsia="Times New Roman" w:hAnsi="Times New Roman" w:cs="Times New Roman"/>
      <w:color w:val="auto"/>
      <w:lang w:bidi="ar-SA"/>
    </w:rPr>
  </w:style>
  <w:style w:type="character" w:customStyle="1" w:styleId="FontStyle24">
    <w:name w:val="Font Style24"/>
    <w:uiPriority w:val="99"/>
    <w:rsid w:val="00660D46"/>
    <w:rPr>
      <w:rFonts w:ascii="Times New Roman" w:hAnsi="Times New Roman"/>
      <w:sz w:val="20"/>
    </w:rPr>
  </w:style>
  <w:style w:type="character" w:customStyle="1" w:styleId="afff5">
    <w:name w:val="Гипертекстовая ссылка"/>
    <w:basedOn w:val="a0"/>
    <w:uiPriority w:val="99"/>
    <w:rsid w:val="006C5B6D"/>
    <w:rPr>
      <w:rFonts w:cs="Times New Roman"/>
      <w:b w:val="0"/>
      <w:color w:val="106BBE"/>
    </w:rPr>
  </w:style>
  <w:style w:type="character" w:customStyle="1" w:styleId="afff6">
    <w:name w:val="Цветовое выделение"/>
    <w:uiPriority w:val="99"/>
    <w:rsid w:val="006C5B6D"/>
    <w:rPr>
      <w:b/>
      <w:color w:val="26282F"/>
    </w:rPr>
  </w:style>
  <w:style w:type="paragraph" w:customStyle="1" w:styleId="afff7">
    <w:name w:val="Нормальный (таблица)"/>
    <w:basedOn w:val="a"/>
    <w:next w:val="a"/>
    <w:uiPriority w:val="99"/>
    <w:rsid w:val="006C5B6D"/>
    <w:pPr>
      <w:autoSpaceDE w:val="0"/>
      <w:autoSpaceDN w:val="0"/>
      <w:adjustRightInd w:val="0"/>
      <w:jc w:val="both"/>
    </w:pPr>
    <w:rPr>
      <w:rFonts w:ascii="Times New Roman CYR" w:eastAsiaTheme="minorEastAsia" w:hAnsi="Times New Roman CYR" w:cs="Times New Roman CYR"/>
      <w:color w:val="auto"/>
      <w:lang w:bidi="ar-SA"/>
    </w:rPr>
  </w:style>
  <w:style w:type="paragraph" w:customStyle="1" w:styleId="s10">
    <w:name w:val="s_1"/>
    <w:basedOn w:val="a"/>
    <w:rsid w:val="00CB6C9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ardmaininfocontent2">
    <w:name w:val="cardmaininfo__content2"/>
    <w:basedOn w:val="a0"/>
    <w:rsid w:val="00371FEA"/>
    <w:rPr>
      <w:vanish w:val="0"/>
      <w:webHidden w:val="0"/>
      <w:specVanish w:val="0"/>
    </w:rPr>
  </w:style>
  <w:style w:type="character" w:styleId="afff8">
    <w:name w:val="Strong"/>
    <w:basedOn w:val="a0"/>
    <w:uiPriority w:val="22"/>
    <w:qFormat/>
    <w:rsid w:val="006A279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0"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B0D8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uiPriority w:val="9"/>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0B6AD2"/>
    <w:rPr>
      <w:rFonts w:ascii="Times New Roman" w:eastAsia="Times New Roman" w:hAnsi="Times New Roman" w:cs="Times New Roman"/>
      <w:sz w:val="20"/>
      <w:szCs w:val="20"/>
      <w:lang w:eastAsia="ru-RU"/>
    </w:rPr>
  </w:style>
  <w:style w:type="character" w:styleId="af">
    <w:name w:val="footnote reference"/>
    <w:uiPriority w:val="99"/>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0918E2"/>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2">
    <w:name w:val="Table Grid"/>
    <w:basedOn w:val="a1"/>
    <w:uiPriority w:val="39"/>
    <w:rsid w:val="00091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h3 Char,Head 3 Char,l3+toc 3 Char,CT Char,Sub-section Title Char,l3 Char"/>
    <w:locked/>
    <w:rsid w:val="00255E9D"/>
    <w:rPr>
      <w:rFonts w:ascii="Cambria" w:hAnsi="Cambria" w:cs="Cambria"/>
      <w:b/>
      <w:bCs/>
      <w:sz w:val="26"/>
      <w:szCs w:val="26"/>
    </w:rPr>
  </w:style>
  <w:style w:type="paragraph" w:customStyle="1" w:styleId="2d">
    <w:name w:val="Текст2"/>
    <w:basedOn w:val="a"/>
    <w:rsid w:val="00255E9D"/>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203B57"/>
    <w:pPr>
      <w:spacing w:after="120" w:line="480" w:lineRule="auto"/>
    </w:pPr>
  </w:style>
  <w:style w:type="character" w:customStyle="1" w:styleId="2f">
    <w:name w:val="Основной текст 2 Знак"/>
    <w:basedOn w:val="a0"/>
    <w:link w:val="2e"/>
    <w:uiPriority w:val="99"/>
    <w:semiHidden/>
    <w:rsid w:val="00203B57"/>
    <w:rPr>
      <w:rFonts w:ascii="Courier New" w:eastAsia="Courier New" w:hAnsi="Courier New" w:cs="Courier New"/>
      <w:color w:val="000000"/>
      <w:sz w:val="24"/>
      <w:szCs w:val="24"/>
      <w:lang w:eastAsia="ru-RU" w:bidi="ru-RU"/>
    </w:rPr>
  </w:style>
  <w:style w:type="paragraph" w:customStyle="1" w:styleId="defaultmailrucssattributepostfix">
    <w:name w:val="default_mailru_css_attribute_postfix"/>
    <w:basedOn w:val="a"/>
    <w:rsid w:val="00203B5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1">
    <w:name w:val="Знак8 Знак Знак"/>
    <w:basedOn w:val="a0"/>
    <w:uiPriority w:val="99"/>
    <w:locked/>
    <w:rsid w:val="00154312"/>
    <w:rPr>
      <w:rFonts w:ascii="Times New Roman" w:hAnsi="Times New Roman" w:cs="Times New Roman"/>
      <w:sz w:val="20"/>
      <w:lang w:eastAsia="ru-RU"/>
    </w:rPr>
  </w:style>
  <w:style w:type="paragraph" w:styleId="afff3">
    <w:name w:val="Title"/>
    <w:basedOn w:val="a"/>
    <w:link w:val="afff4"/>
    <w:uiPriority w:val="99"/>
    <w:qFormat/>
    <w:rsid w:val="00660D46"/>
    <w:pPr>
      <w:widowControl/>
      <w:jc w:val="center"/>
    </w:pPr>
    <w:rPr>
      <w:rFonts w:ascii="Times New Roman" w:eastAsia="Times New Roman" w:hAnsi="Times New Roman" w:cs="Times New Roman"/>
      <w:color w:val="auto"/>
      <w:sz w:val="28"/>
      <w:szCs w:val="20"/>
      <w:lang w:bidi="ar-SA"/>
    </w:rPr>
  </w:style>
  <w:style w:type="character" w:customStyle="1" w:styleId="afff4">
    <w:name w:val="Название Знак"/>
    <w:basedOn w:val="a0"/>
    <w:link w:val="afff3"/>
    <w:uiPriority w:val="99"/>
    <w:rsid w:val="00660D46"/>
    <w:rPr>
      <w:rFonts w:ascii="Times New Roman" w:eastAsia="Times New Roman" w:hAnsi="Times New Roman" w:cs="Times New Roman"/>
      <w:sz w:val="28"/>
      <w:szCs w:val="20"/>
      <w:lang w:eastAsia="ru-RU"/>
    </w:rPr>
  </w:style>
  <w:style w:type="paragraph" w:customStyle="1" w:styleId="Style15">
    <w:name w:val="Style15"/>
    <w:basedOn w:val="a"/>
    <w:uiPriority w:val="99"/>
    <w:rsid w:val="00660D46"/>
    <w:pPr>
      <w:autoSpaceDE w:val="0"/>
      <w:autoSpaceDN w:val="0"/>
      <w:adjustRightInd w:val="0"/>
      <w:spacing w:line="274" w:lineRule="exact"/>
    </w:pPr>
    <w:rPr>
      <w:rFonts w:ascii="Times New Roman" w:eastAsia="Times New Roman" w:hAnsi="Times New Roman" w:cs="Times New Roman"/>
      <w:color w:val="auto"/>
      <w:lang w:bidi="ar-SA"/>
    </w:rPr>
  </w:style>
  <w:style w:type="character" w:customStyle="1" w:styleId="FontStyle24">
    <w:name w:val="Font Style24"/>
    <w:uiPriority w:val="99"/>
    <w:rsid w:val="00660D46"/>
    <w:rPr>
      <w:rFonts w:ascii="Times New Roman" w:hAnsi="Times New Roman"/>
      <w:sz w:val="20"/>
    </w:rPr>
  </w:style>
  <w:style w:type="character" w:customStyle="1" w:styleId="afff5">
    <w:name w:val="Гипертекстовая ссылка"/>
    <w:basedOn w:val="a0"/>
    <w:uiPriority w:val="99"/>
    <w:rsid w:val="006C5B6D"/>
    <w:rPr>
      <w:rFonts w:cs="Times New Roman"/>
      <w:b w:val="0"/>
      <w:color w:val="106BBE"/>
    </w:rPr>
  </w:style>
  <w:style w:type="character" w:customStyle="1" w:styleId="afff6">
    <w:name w:val="Цветовое выделение"/>
    <w:uiPriority w:val="99"/>
    <w:rsid w:val="006C5B6D"/>
    <w:rPr>
      <w:b/>
      <w:color w:val="26282F"/>
    </w:rPr>
  </w:style>
  <w:style w:type="paragraph" w:customStyle="1" w:styleId="afff7">
    <w:name w:val="Нормальный (таблица)"/>
    <w:basedOn w:val="a"/>
    <w:next w:val="a"/>
    <w:uiPriority w:val="99"/>
    <w:rsid w:val="006C5B6D"/>
    <w:pPr>
      <w:autoSpaceDE w:val="0"/>
      <w:autoSpaceDN w:val="0"/>
      <w:adjustRightInd w:val="0"/>
      <w:jc w:val="both"/>
    </w:pPr>
    <w:rPr>
      <w:rFonts w:ascii="Times New Roman CYR" w:eastAsiaTheme="minorEastAsia" w:hAnsi="Times New Roman CYR" w:cs="Times New Roman CYR"/>
      <w:color w:val="auto"/>
      <w:lang w:bidi="ar-SA"/>
    </w:rPr>
  </w:style>
  <w:style w:type="paragraph" w:customStyle="1" w:styleId="s10">
    <w:name w:val="s_1"/>
    <w:basedOn w:val="a"/>
    <w:rsid w:val="00CB6C9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ardmaininfocontent2">
    <w:name w:val="cardmaininfo__content2"/>
    <w:basedOn w:val="a0"/>
    <w:rsid w:val="00371FEA"/>
    <w:rPr>
      <w:vanish w:val="0"/>
      <w:webHidden w:val="0"/>
      <w:specVanish w:val="0"/>
    </w:rPr>
  </w:style>
  <w:style w:type="character" w:styleId="afff8">
    <w:name w:val="Strong"/>
    <w:basedOn w:val="a0"/>
    <w:uiPriority w:val="22"/>
    <w:qFormat/>
    <w:rsid w:val="006A27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1117">
      <w:bodyDiv w:val="1"/>
      <w:marLeft w:val="0"/>
      <w:marRight w:val="0"/>
      <w:marTop w:val="0"/>
      <w:marBottom w:val="0"/>
      <w:divBdr>
        <w:top w:val="none" w:sz="0" w:space="0" w:color="auto"/>
        <w:left w:val="none" w:sz="0" w:space="0" w:color="auto"/>
        <w:bottom w:val="none" w:sz="0" w:space="0" w:color="auto"/>
        <w:right w:val="none" w:sz="0" w:space="0" w:color="auto"/>
      </w:divBdr>
    </w:div>
    <w:div w:id="52854391">
      <w:bodyDiv w:val="1"/>
      <w:marLeft w:val="0"/>
      <w:marRight w:val="0"/>
      <w:marTop w:val="0"/>
      <w:marBottom w:val="0"/>
      <w:divBdr>
        <w:top w:val="none" w:sz="0" w:space="0" w:color="auto"/>
        <w:left w:val="none" w:sz="0" w:space="0" w:color="auto"/>
        <w:bottom w:val="none" w:sz="0" w:space="0" w:color="auto"/>
        <w:right w:val="none" w:sz="0" w:space="0" w:color="auto"/>
      </w:divBdr>
    </w:div>
    <w:div w:id="165753636">
      <w:bodyDiv w:val="1"/>
      <w:marLeft w:val="0"/>
      <w:marRight w:val="0"/>
      <w:marTop w:val="0"/>
      <w:marBottom w:val="0"/>
      <w:divBdr>
        <w:top w:val="none" w:sz="0" w:space="0" w:color="auto"/>
        <w:left w:val="none" w:sz="0" w:space="0" w:color="auto"/>
        <w:bottom w:val="none" w:sz="0" w:space="0" w:color="auto"/>
        <w:right w:val="none" w:sz="0" w:space="0" w:color="auto"/>
      </w:divBdr>
    </w:div>
    <w:div w:id="180896303">
      <w:bodyDiv w:val="1"/>
      <w:marLeft w:val="0"/>
      <w:marRight w:val="0"/>
      <w:marTop w:val="0"/>
      <w:marBottom w:val="0"/>
      <w:divBdr>
        <w:top w:val="none" w:sz="0" w:space="0" w:color="auto"/>
        <w:left w:val="none" w:sz="0" w:space="0" w:color="auto"/>
        <w:bottom w:val="none" w:sz="0" w:space="0" w:color="auto"/>
        <w:right w:val="none" w:sz="0" w:space="0" w:color="auto"/>
      </w:divBdr>
    </w:div>
    <w:div w:id="204678524">
      <w:bodyDiv w:val="1"/>
      <w:marLeft w:val="0"/>
      <w:marRight w:val="0"/>
      <w:marTop w:val="0"/>
      <w:marBottom w:val="0"/>
      <w:divBdr>
        <w:top w:val="none" w:sz="0" w:space="0" w:color="auto"/>
        <w:left w:val="none" w:sz="0" w:space="0" w:color="auto"/>
        <w:bottom w:val="none" w:sz="0" w:space="0" w:color="auto"/>
        <w:right w:val="none" w:sz="0" w:space="0" w:color="auto"/>
      </w:divBdr>
    </w:div>
    <w:div w:id="324627171">
      <w:bodyDiv w:val="1"/>
      <w:marLeft w:val="0"/>
      <w:marRight w:val="0"/>
      <w:marTop w:val="0"/>
      <w:marBottom w:val="0"/>
      <w:divBdr>
        <w:top w:val="none" w:sz="0" w:space="0" w:color="auto"/>
        <w:left w:val="none" w:sz="0" w:space="0" w:color="auto"/>
        <w:bottom w:val="none" w:sz="0" w:space="0" w:color="auto"/>
        <w:right w:val="none" w:sz="0" w:space="0" w:color="auto"/>
      </w:divBdr>
    </w:div>
    <w:div w:id="426580416">
      <w:bodyDiv w:val="1"/>
      <w:marLeft w:val="0"/>
      <w:marRight w:val="0"/>
      <w:marTop w:val="0"/>
      <w:marBottom w:val="0"/>
      <w:divBdr>
        <w:top w:val="none" w:sz="0" w:space="0" w:color="auto"/>
        <w:left w:val="none" w:sz="0" w:space="0" w:color="auto"/>
        <w:bottom w:val="none" w:sz="0" w:space="0" w:color="auto"/>
        <w:right w:val="none" w:sz="0" w:space="0" w:color="auto"/>
      </w:divBdr>
    </w:div>
    <w:div w:id="478768644">
      <w:bodyDiv w:val="1"/>
      <w:marLeft w:val="0"/>
      <w:marRight w:val="0"/>
      <w:marTop w:val="0"/>
      <w:marBottom w:val="0"/>
      <w:divBdr>
        <w:top w:val="none" w:sz="0" w:space="0" w:color="auto"/>
        <w:left w:val="none" w:sz="0" w:space="0" w:color="auto"/>
        <w:bottom w:val="none" w:sz="0" w:space="0" w:color="auto"/>
        <w:right w:val="none" w:sz="0" w:space="0" w:color="auto"/>
      </w:divBdr>
    </w:div>
    <w:div w:id="485321006">
      <w:bodyDiv w:val="1"/>
      <w:marLeft w:val="0"/>
      <w:marRight w:val="0"/>
      <w:marTop w:val="0"/>
      <w:marBottom w:val="0"/>
      <w:divBdr>
        <w:top w:val="none" w:sz="0" w:space="0" w:color="auto"/>
        <w:left w:val="none" w:sz="0" w:space="0" w:color="auto"/>
        <w:bottom w:val="none" w:sz="0" w:space="0" w:color="auto"/>
        <w:right w:val="none" w:sz="0" w:space="0" w:color="auto"/>
      </w:divBdr>
    </w:div>
    <w:div w:id="678197325">
      <w:bodyDiv w:val="1"/>
      <w:marLeft w:val="0"/>
      <w:marRight w:val="0"/>
      <w:marTop w:val="0"/>
      <w:marBottom w:val="0"/>
      <w:divBdr>
        <w:top w:val="none" w:sz="0" w:space="0" w:color="auto"/>
        <w:left w:val="none" w:sz="0" w:space="0" w:color="auto"/>
        <w:bottom w:val="none" w:sz="0" w:space="0" w:color="auto"/>
        <w:right w:val="none" w:sz="0" w:space="0" w:color="auto"/>
      </w:divBdr>
    </w:div>
    <w:div w:id="719746749">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08307196">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6771184">
      <w:bodyDiv w:val="1"/>
      <w:marLeft w:val="0"/>
      <w:marRight w:val="0"/>
      <w:marTop w:val="0"/>
      <w:marBottom w:val="0"/>
      <w:divBdr>
        <w:top w:val="none" w:sz="0" w:space="0" w:color="auto"/>
        <w:left w:val="none" w:sz="0" w:space="0" w:color="auto"/>
        <w:bottom w:val="none" w:sz="0" w:space="0" w:color="auto"/>
        <w:right w:val="none" w:sz="0" w:space="0" w:color="auto"/>
      </w:divBdr>
    </w:div>
    <w:div w:id="1385761039">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81059993">
      <w:bodyDiv w:val="1"/>
      <w:marLeft w:val="0"/>
      <w:marRight w:val="0"/>
      <w:marTop w:val="0"/>
      <w:marBottom w:val="0"/>
      <w:divBdr>
        <w:top w:val="none" w:sz="0" w:space="0" w:color="auto"/>
        <w:left w:val="none" w:sz="0" w:space="0" w:color="auto"/>
        <w:bottom w:val="none" w:sz="0" w:space="0" w:color="auto"/>
        <w:right w:val="none" w:sz="0" w:space="0" w:color="auto"/>
      </w:divBdr>
    </w:div>
    <w:div w:id="1588925083">
      <w:bodyDiv w:val="1"/>
      <w:marLeft w:val="0"/>
      <w:marRight w:val="0"/>
      <w:marTop w:val="0"/>
      <w:marBottom w:val="0"/>
      <w:divBdr>
        <w:top w:val="none" w:sz="0" w:space="0" w:color="auto"/>
        <w:left w:val="none" w:sz="0" w:space="0" w:color="auto"/>
        <w:bottom w:val="none" w:sz="0" w:space="0" w:color="auto"/>
        <w:right w:val="none" w:sz="0" w:space="0" w:color="auto"/>
      </w:divBdr>
    </w:div>
    <w:div w:id="162341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id=10064072&amp;sub=102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obileonline.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mail.ru/compose?To=pd71@zdrav.sp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9DA2C3248D102CB2E8A4063F0A03C4609DB41E4332B1123BD3122721556FD31797281DBB92F56C0M2aBS" TargetMode="External"/><Relationship Id="rId5" Type="http://schemas.openxmlformats.org/officeDocument/2006/relationships/settings" Target="settings.xml"/><Relationship Id="rId15" Type="http://schemas.openxmlformats.org/officeDocument/2006/relationships/hyperlink" Target="http://ivo.garant.ru/document?id=70253464&amp;sub=95" TargetMode="External"/><Relationship Id="rId10" Type="http://schemas.openxmlformats.org/officeDocument/2006/relationships/hyperlink" Target="http://mobileonline.garant.ru/document/redirect/70353464/34" TargetMode="External"/><Relationship Id="rId4" Type="http://schemas.microsoft.com/office/2007/relationships/stylesWithEffects" Target="stylesWithEffects.xml"/><Relationship Id="rId9" Type="http://schemas.openxmlformats.org/officeDocument/2006/relationships/hyperlink" Target="http://mobileonline.garant.ru/document/redirect/70353464/0" TargetMode="External"/><Relationship Id="rId14" Type="http://schemas.openxmlformats.org/officeDocument/2006/relationships/hyperlink" Target="http://ivo.garant.ru/document?id=10064072&amp;sub=45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4C3E4-4299-4BEF-81A8-EC55DD037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13</Pages>
  <Words>6848</Words>
  <Characters>39036</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Экономист</cp:lastModifiedBy>
  <cp:revision>16</cp:revision>
  <cp:lastPrinted>2021-12-27T08:31:00Z</cp:lastPrinted>
  <dcterms:created xsi:type="dcterms:W3CDTF">2024-05-23T06:57:00Z</dcterms:created>
  <dcterms:modified xsi:type="dcterms:W3CDTF">2024-05-23T09:13:00Z</dcterms:modified>
</cp:coreProperties>
</file>