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CD4CA" w14:textId="77777777" w:rsidR="00BE47BB" w:rsidRPr="00781DDA" w:rsidRDefault="00BE47BB">
      <w:pPr>
        <w:ind w:firstLine="0"/>
        <w:jc w:val="center"/>
        <w:rPr>
          <w:b/>
          <w:szCs w:val="24"/>
        </w:rPr>
      </w:pPr>
      <w:r w:rsidRPr="00781DDA">
        <w:rPr>
          <w:b/>
          <w:szCs w:val="24"/>
        </w:rPr>
        <w:t xml:space="preserve">Договор </w:t>
      </w:r>
    </w:p>
    <w:p w14:paraId="573C23D2" w14:textId="7DB6D095" w:rsidR="00BE47BB" w:rsidRPr="00781DDA" w:rsidRDefault="00F04742">
      <w:pPr>
        <w:ind w:firstLine="0"/>
        <w:jc w:val="center"/>
        <w:rPr>
          <w:b/>
          <w:szCs w:val="24"/>
        </w:rPr>
      </w:pPr>
      <w:r w:rsidRPr="00781DDA">
        <w:rPr>
          <w:b/>
          <w:szCs w:val="24"/>
        </w:rPr>
        <w:t xml:space="preserve">на поставку товара № </w:t>
      </w:r>
      <w:r w:rsidR="00200864" w:rsidRPr="00781DDA">
        <w:rPr>
          <w:b/>
          <w:szCs w:val="24"/>
        </w:rPr>
        <w:t>ЭМ</w:t>
      </w:r>
      <w:r w:rsidR="00CC1451">
        <w:rPr>
          <w:b/>
          <w:szCs w:val="24"/>
        </w:rPr>
        <w:t>25</w:t>
      </w:r>
      <w:r w:rsidR="0037490A">
        <w:rPr>
          <w:b/>
          <w:szCs w:val="24"/>
        </w:rPr>
        <w:t>-2024</w:t>
      </w:r>
    </w:p>
    <w:p w14:paraId="39371258" w14:textId="76B221B9" w:rsidR="00BE47BB" w:rsidRPr="00781DDA" w:rsidRDefault="0023482E" w:rsidP="0037490A">
      <w:pPr>
        <w:ind w:firstLine="0"/>
        <w:jc w:val="center"/>
        <w:rPr>
          <w:b/>
          <w:szCs w:val="24"/>
        </w:rPr>
      </w:pPr>
      <w:r w:rsidRPr="00781DDA">
        <w:rPr>
          <w:b/>
          <w:szCs w:val="24"/>
        </w:rPr>
        <w:t xml:space="preserve">ИКЗ </w:t>
      </w:r>
      <w:r w:rsidR="0037490A" w:rsidRPr="0037490A">
        <w:rPr>
          <w:b/>
          <w:szCs w:val="24"/>
        </w:rPr>
        <w:t>242781414983878140100100030000000244</w:t>
      </w:r>
    </w:p>
    <w:p w14:paraId="10C798C2" w14:textId="7BC0FEB3" w:rsidR="00BE47BB" w:rsidRPr="00781DDA" w:rsidRDefault="00B640C6" w:rsidP="00414E93">
      <w:pPr>
        <w:ind w:firstLine="0"/>
        <w:jc w:val="center"/>
        <w:rPr>
          <w:szCs w:val="24"/>
        </w:rPr>
      </w:pPr>
      <w:proofErr w:type="spellStart"/>
      <w:r w:rsidRPr="00781DDA">
        <w:rPr>
          <w:b/>
          <w:szCs w:val="24"/>
        </w:rPr>
        <w:t>г</w:t>
      </w:r>
      <w:proofErr w:type="gramStart"/>
      <w:r w:rsidRPr="00781DDA">
        <w:rPr>
          <w:b/>
          <w:szCs w:val="24"/>
        </w:rPr>
        <w:t>.</w:t>
      </w:r>
      <w:r w:rsidR="00BE47BB" w:rsidRPr="00781DDA">
        <w:rPr>
          <w:b/>
          <w:szCs w:val="24"/>
        </w:rPr>
        <w:t>С</w:t>
      </w:r>
      <w:proofErr w:type="gramEnd"/>
      <w:r w:rsidR="00BE47BB" w:rsidRPr="00781DDA">
        <w:rPr>
          <w:b/>
          <w:szCs w:val="24"/>
        </w:rPr>
        <w:t>анкт</w:t>
      </w:r>
      <w:proofErr w:type="spellEnd"/>
      <w:r w:rsidR="00BE47BB" w:rsidRPr="00781DDA">
        <w:rPr>
          <w:b/>
          <w:szCs w:val="24"/>
        </w:rPr>
        <w:t xml:space="preserve">-Петербург          </w:t>
      </w:r>
      <w:r w:rsidR="00BE47BB" w:rsidRPr="00781DDA">
        <w:rPr>
          <w:b/>
          <w:szCs w:val="24"/>
        </w:rPr>
        <w:tab/>
        <w:t xml:space="preserve">                                                          </w:t>
      </w:r>
      <w:r w:rsidR="002B364F">
        <w:rPr>
          <w:b/>
          <w:szCs w:val="24"/>
        </w:rPr>
        <w:t>____________ 2024</w:t>
      </w:r>
      <w:r w:rsidR="00962EE5">
        <w:rPr>
          <w:b/>
          <w:szCs w:val="24"/>
        </w:rPr>
        <w:t xml:space="preserve"> г.</w:t>
      </w:r>
    </w:p>
    <w:p w14:paraId="543BF556" w14:textId="77777777" w:rsidR="00BE47BB" w:rsidRPr="00781DDA" w:rsidRDefault="00BE47BB">
      <w:pPr>
        <w:ind w:firstLine="0"/>
        <w:rPr>
          <w:szCs w:val="24"/>
        </w:rPr>
      </w:pPr>
    </w:p>
    <w:p w14:paraId="1B3FBA30" w14:textId="0A9271AC" w:rsidR="00BE47BB" w:rsidRPr="00781DDA" w:rsidRDefault="00BE47BB">
      <w:pPr>
        <w:ind w:firstLine="0"/>
        <w:rPr>
          <w:b/>
          <w:szCs w:val="24"/>
        </w:rPr>
      </w:pPr>
      <w:r w:rsidRPr="00781DDA">
        <w:rPr>
          <w:szCs w:val="24"/>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 (ГБУ ДО «Молодежный творческий Форум Китеж плюс»), именуемое в дальнейшем «Заказчик», в лице</w:t>
      </w:r>
      <w:r w:rsidR="00E8663A" w:rsidRPr="00781DDA">
        <w:rPr>
          <w:szCs w:val="24"/>
        </w:rPr>
        <w:t xml:space="preserve"> директора </w:t>
      </w:r>
      <w:proofErr w:type="spellStart"/>
      <w:r w:rsidR="008A620A" w:rsidRPr="00781DDA">
        <w:rPr>
          <w:szCs w:val="24"/>
        </w:rPr>
        <w:t>Кендыш</w:t>
      </w:r>
      <w:proofErr w:type="spellEnd"/>
      <w:r w:rsidR="008A620A" w:rsidRPr="00781DDA">
        <w:rPr>
          <w:szCs w:val="24"/>
        </w:rPr>
        <w:t xml:space="preserve"> Ирины Алексеевны</w:t>
      </w:r>
      <w:r w:rsidRPr="00781DDA">
        <w:rPr>
          <w:szCs w:val="24"/>
        </w:rPr>
        <w:t>, действующего на основании</w:t>
      </w:r>
      <w:r w:rsidR="00E8663A" w:rsidRPr="00781DDA">
        <w:rPr>
          <w:szCs w:val="24"/>
        </w:rPr>
        <w:t xml:space="preserve"> </w:t>
      </w:r>
      <w:r w:rsidR="008A620A" w:rsidRPr="00781DDA">
        <w:rPr>
          <w:szCs w:val="24"/>
        </w:rPr>
        <w:t>Устава</w:t>
      </w:r>
      <w:r w:rsidRPr="00781DDA">
        <w:rPr>
          <w:szCs w:val="24"/>
        </w:rPr>
        <w:t>, с одной стороны и</w:t>
      </w:r>
      <w:r w:rsidR="004902D0" w:rsidRPr="00781DDA">
        <w:rPr>
          <w:szCs w:val="24"/>
        </w:rPr>
        <w:t xml:space="preserve"> </w:t>
      </w:r>
      <w:r w:rsidR="00654D46">
        <w:rPr>
          <w:b/>
          <w:szCs w:val="24"/>
        </w:rPr>
        <w:t>_______________________</w:t>
      </w:r>
      <w:r w:rsidR="00B640C6" w:rsidRPr="00781DDA">
        <w:rPr>
          <w:b/>
          <w:szCs w:val="24"/>
        </w:rPr>
        <w:t xml:space="preserve"> </w:t>
      </w:r>
      <w:r w:rsidR="00651C6A" w:rsidRPr="00781DDA">
        <w:rPr>
          <w:szCs w:val="24"/>
        </w:rPr>
        <w:t>, в лице</w:t>
      </w:r>
      <w:r w:rsidR="00830E1F" w:rsidRPr="00781DDA">
        <w:rPr>
          <w:szCs w:val="24"/>
        </w:rPr>
        <w:t xml:space="preserve"> </w:t>
      </w:r>
      <w:r w:rsidR="00654D46">
        <w:rPr>
          <w:b/>
          <w:szCs w:val="24"/>
        </w:rPr>
        <w:t>______________________</w:t>
      </w:r>
      <w:r w:rsidR="00651C6A" w:rsidRPr="00781DDA">
        <w:rPr>
          <w:szCs w:val="24"/>
        </w:rPr>
        <w:t xml:space="preserve">, действующего на основании </w:t>
      </w:r>
      <w:r w:rsidR="00654D46">
        <w:rPr>
          <w:szCs w:val="24"/>
        </w:rPr>
        <w:t>_________________________</w:t>
      </w:r>
      <w:r w:rsidR="00B640C6" w:rsidRPr="00781DDA">
        <w:rPr>
          <w:szCs w:val="24"/>
        </w:rPr>
        <w:t xml:space="preserve"> </w:t>
      </w:r>
      <w:r w:rsidR="00EC426E" w:rsidRPr="00781DDA">
        <w:rPr>
          <w:szCs w:val="24"/>
        </w:rPr>
        <w:t>,</w:t>
      </w:r>
      <w:r w:rsidR="00962EE5" w:rsidRPr="00962EE5">
        <w:rPr>
          <w:szCs w:val="24"/>
        </w:rPr>
        <w:t xml:space="preserve"> именуемое в дальнейшем «</w:t>
      </w:r>
      <w:r w:rsidR="00962EE5">
        <w:rPr>
          <w:szCs w:val="24"/>
        </w:rPr>
        <w:t>Поставщик</w:t>
      </w:r>
      <w:r w:rsidR="00962EE5" w:rsidRPr="00962EE5">
        <w:rPr>
          <w:szCs w:val="24"/>
        </w:rPr>
        <w:t xml:space="preserve">», </w:t>
      </w:r>
      <w:r w:rsidR="004902D0" w:rsidRPr="00781DDA">
        <w:rPr>
          <w:szCs w:val="24"/>
        </w:rPr>
        <w:t xml:space="preserve"> </w:t>
      </w:r>
      <w:r w:rsidRPr="00781DDA">
        <w:rPr>
          <w:szCs w:val="24"/>
        </w:rPr>
        <w:t xml:space="preserve">с другой стороны, далее вместе именуемые Стороны, заключили настоящий Договор (далее – Договор) о нижеследующем: </w:t>
      </w:r>
    </w:p>
    <w:p w14:paraId="76D68406" w14:textId="77777777" w:rsidR="00BE47BB" w:rsidRPr="00781DDA" w:rsidRDefault="00BE47BB">
      <w:pPr>
        <w:ind w:firstLine="0"/>
        <w:rPr>
          <w:b/>
          <w:bCs/>
          <w:caps/>
          <w:szCs w:val="24"/>
        </w:rPr>
      </w:pPr>
    </w:p>
    <w:p w14:paraId="1E93CA0D" w14:textId="77777777" w:rsidR="00BE47BB" w:rsidRPr="00781DDA" w:rsidRDefault="00BE47BB">
      <w:pPr>
        <w:ind w:firstLine="0"/>
        <w:jc w:val="center"/>
        <w:rPr>
          <w:rFonts w:eastAsia="Times New Roman"/>
          <w:szCs w:val="24"/>
        </w:rPr>
      </w:pPr>
      <w:r w:rsidRPr="00781DDA">
        <w:rPr>
          <w:b/>
          <w:bCs/>
          <w:caps/>
          <w:szCs w:val="24"/>
        </w:rPr>
        <w:t>1. Предмет Договора</w:t>
      </w:r>
    </w:p>
    <w:p w14:paraId="26BB0F8B" w14:textId="12DC32E8" w:rsidR="00BE47BB" w:rsidRPr="00781DDA" w:rsidRDefault="00BE47BB">
      <w:pPr>
        <w:numPr>
          <w:ilvl w:val="0"/>
          <w:numId w:val="1"/>
        </w:numPr>
        <w:tabs>
          <w:tab w:val="left" w:pos="0"/>
          <w:tab w:val="left" w:pos="426"/>
        </w:tabs>
        <w:ind w:left="0" w:firstLine="0"/>
        <w:rPr>
          <w:rFonts w:eastAsia="Times New Roman"/>
          <w:szCs w:val="24"/>
        </w:rPr>
      </w:pPr>
      <w:r w:rsidRPr="00781DDA">
        <w:rPr>
          <w:rFonts w:eastAsia="Times New Roman"/>
          <w:szCs w:val="24"/>
        </w:rPr>
        <w:t xml:space="preserve">Поставщик обязуется поставить и передать в собственность Заказчика  на условиях настоящего Договора </w:t>
      </w:r>
      <w:r w:rsidR="00CC1451">
        <w:rPr>
          <w:rFonts w:eastAsia="Times New Roman"/>
          <w:szCs w:val="24"/>
        </w:rPr>
        <w:t>цемент</w:t>
      </w:r>
      <w:r w:rsidR="0055177F" w:rsidRPr="0055177F">
        <w:rPr>
          <w:rFonts w:eastAsia="Times New Roman"/>
          <w:szCs w:val="24"/>
        </w:rPr>
        <w:t xml:space="preserve"> </w:t>
      </w:r>
      <w:r w:rsidRPr="00781DDA">
        <w:rPr>
          <w:rFonts w:eastAsia="Times New Roman"/>
          <w:szCs w:val="24"/>
        </w:rPr>
        <w:t>(далее – Товар) согласно Спецификации, являющейся неотъемлемой частью настоящего Договора (Приложение</w:t>
      </w:r>
      <w:r w:rsidR="00060F05" w:rsidRPr="00781DDA">
        <w:rPr>
          <w:rFonts w:eastAsia="Times New Roman"/>
          <w:szCs w:val="24"/>
        </w:rPr>
        <w:t xml:space="preserve"> №1</w:t>
      </w:r>
      <w:r w:rsidRPr="00781DDA">
        <w:rPr>
          <w:rFonts w:eastAsia="Times New Roman"/>
          <w:szCs w:val="24"/>
        </w:rPr>
        <w:t xml:space="preserve"> к настоящему Договору), а Заказчик обязуется оплатить Товар в соответствии с условиями настоящего Договора.</w:t>
      </w:r>
    </w:p>
    <w:p w14:paraId="71501186" w14:textId="268ADF53" w:rsidR="00BE47BB" w:rsidRPr="00781DDA" w:rsidRDefault="00BE47BB">
      <w:pPr>
        <w:ind w:firstLine="0"/>
        <w:rPr>
          <w:szCs w:val="24"/>
        </w:rPr>
      </w:pPr>
      <w:r w:rsidRPr="00781DDA">
        <w:rPr>
          <w:szCs w:val="24"/>
        </w:rPr>
        <w:t>1.</w:t>
      </w:r>
      <w:r w:rsidR="00D21F26" w:rsidRPr="00781DDA">
        <w:rPr>
          <w:szCs w:val="24"/>
        </w:rPr>
        <w:t>2</w:t>
      </w:r>
      <w:r w:rsidRPr="00781DDA">
        <w:rPr>
          <w:szCs w:val="24"/>
        </w:rPr>
        <w:t>. Наименование,</w:t>
      </w:r>
      <w:r w:rsidR="00684DAA" w:rsidRPr="00781DDA">
        <w:rPr>
          <w:szCs w:val="24"/>
        </w:rPr>
        <w:t xml:space="preserve"> </w:t>
      </w:r>
      <w:r w:rsidRPr="00781DDA">
        <w:rPr>
          <w:szCs w:val="24"/>
        </w:rPr>
        <w:t>количество</w:t>
      </w:r>
      <w:r w:rsidR="005960B4" w:rsidRPr="00781DDA">
        <w:rPr>
          <w:szCs w:val="24"/>
        </w:rPr>
        <w:t xml:space="preserve"> </w:t>
      </w:r>
      <w:r w:rsidRPr="00781DDA">
        <w:rPr>
          <w:szCs w:val="24"/>
        </w:rPr>
        <w:t>и цена Товара определяется в  Спецификации (Приложение</w:t>
      </w:r>
      <w:r w:rsidR="008E24B7" w:rsidRPr="00781DDA">
        <w:rPr>
          <w:szCs w:val="24"/>
        </w:rPr>
        <w:t xml:space="preserve"> №1</w:t>
      </w:r>
      <w:r w:rsidRPr="00781DDA">
        <w:rPr>
          <w:szCs w:val="24"/>
        </w:rPr>
        <w:t xml:space="preserve">  к настоящему Договору).</w:t>
      </w:r>
    </w:p>
    <w:p w14:paraId="27BD2D34" w14:textId="77777777" w:rsidR="00BE47BB" w:rsidRPr="00781DDA" w:rsidRDefault="00BE47BB">
      <w:pPr>
        <w:ind w:firstLine="426"/>
        <w:rPr>
          <w:rFonts w:eastAsia="Times New Roman"/>
          <w:b/>
          <w:szCs w:val="24"/>
        </w:rPr>
      </w:pPr>
      <w:r w:rsidRPr="00781DDA">
        <w:rPr>
          <w:szCs w:val="24"/>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без увеличения цены Договора и/или единицы цены Товара. В этом случае Поставщик обязан письменно подтвердить соответствующие улучшения.</w:t>
      </w:r>
    </w:p>
    <w:p w14:paraId="1F7BF08B" w14:textId="77777777" w:rsidR="00BE47BB" w:rsidRPr="00781DDA" w:rsidRDefault="00BE47BB">
      <w:pPr>
        <w:tabs>
          <w:tab w:val="left" w:pos="0"/>
          <w:tab w:val="left" w:pos="426"/>
        </w:tabs>
        <w:ind w:firstLine="0"/>
        <w:jc w:val="center"/>
        <w:rPr>
          <w:rFonts w:eastAsia="Times New Roman"/>
          <w:szCs w:val="24"/>
        </w:rPr>
      </w:pPr>
      <w:r w:rsidRPr="00781DDA">
        <w:rPr>
          <w:rFonts w:eastAsia="Times New Roman"/>
          <w:b/>
          <w:szCs w:val="24"/>
        </w:rPr>
        <w:t xml:space="preserve">2. </w:t>
      </w:r>
      <w:r w:rsidRPr="00781DDA">
        <w:rPr>
          <w:rFonts w:eastAsia="Times New Roman"/>
          <w:b/>
          <w:caps/>
          <w:szCs w:val="24"/>
        </w:rPr>
        <w:t>Цена и порядок расчетов</w:t>
      </w:r>
    </w:p>
    <w:p w14:paraId="70C7D75D" w14:textId="6A1B9F6C" w:rsidR="001D091A" w:rsidRPr="00781DDA" w:rsidRDefault="00BE47BB" w:rsidP="001D5DDE">
      <w:pPr>
        <w:numPr>
          <w:ilvl w:val="0"/>
          <w:numId w:val="2"/>
        </w:numPr>
        <w:rPr>
          <w:rFonts w:eastAsia="Times New Roman"/>
          <w:szCs w:val="24"/>
        </w:rPr>
      </w:pPr>
      <w:r w:rsidRPr="00781DDA">
        <w:rPr>
          <w:rFonts w:eastAsia="Times New Roman"/>
          <w:szCs w:val="24"/>
        </w:rPr>
        <w:t xml:space="preserve">Цена </w:t>
      </w:r>
      <w:r w:rsidR="00684DAA" w:rsidRPr="00781DDA">
        <w:rPr>
          <w:rFonts w:eastAsia="Times New Roman"/>
          <w:szCs w:val="24"/>
        </w:rPr>
        <w:t>настоящего Договора составляет:</w:t>
      </w:r>
      <w:r w:rsidR="006615D6" w:rsidRPr="00781DDA">
        <w:rPr>
          <w:rFonts w:eastAsia="Times New Roman"/>
          <w:szCs w:val="24"/>
        </w:rPr>
        <w:t xml:space="preserve"> </w:t>
      </w:r>
      <w:r w:rsidR="00654D46">
        <w:rPr>
          <w:rFonts w:eastAsia="Times New Roman"/>
          <w:b/>
          <w:szCs w:val="24"/>
        </w:rPr>
        <w:t>_____________________</w:t>
      </w:r>
      <w:r w:rsidR="00B640C6" w:rsidRPr="00781DDA">
        <w:rPr>
          <w:rFonts w:eastAsia="Times New Roman"/>
          <w:b/>
          <w:szCs w:val="24"/>
        </w:rPr>
        <w:t>.</w:t>
      </w:r>
    </w:p>
    <w:p w14:paraId="3D9E06F1" w14:textId="5D5C4436" w:rsidR="00BE47BB" w:rsidRPr="00781DDA" w:rsidRDefault="00BE47BB" w:rsidP="00414E93">
      <w:pPr>
        <w:numPr>
          <w:ilvl w:val="0"/>
          <w:numId w:val="2"/>
        </w:numPr>
        <w:rPr>
          <w:rFonts w:eastAsia="Times New Roman"/>
          <w:szCs w:val="24"/>
        </w:rPr>
      </w:pPr>
      <w:r w:rsidRPr="00781DDA">
        <w:rPr>
          <w:rFonts w:eastAsia="Times New Roman"/>
          <w:szCs w:val="24"/>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Акта сдачи-приемки Товара в течение </w:t>
      </w:r>
      <w:r w:rsidR="00E95E6C" w:rsidRPr="00781DDA">
        <w:rPr>
          <w:rFonts w:eastAsia="Times New Roman"/>
          <w:szCs w:val="24"/>
        </w:rPr>
        <w:t>10 рабочих дней</w:t>
      </w:r>
      <w:r w:rsidRPr="00781DDA">
        <w:rPr>
          <w:rFonts w:eastAsia="Times New Roman"/>
          <w:szCs w:val="24"/>
        </w:rPr>
        <w:t xml:space="preserve">  после подписания </w:t>
      </w:r>
      <w:r w:rsidR="0023482E" w:rsidRPr="00781DDA">
        <w:rPr>
          <w:rFonts w:eastAsia="Times New Roman"/>
          <w:szCs w:val="24"/>
        </w:rPr>
        <w:t>Заказчиком Акта сдачи-приемки товара</w:t>
      </w:r>
      <w:r w:rsidRPr="00781DDA">
        <w:rPr>
          <w:rFonts w:eastAsia="Times New Roman"/>
          <w:szCs w:val="24"/>
        </w:rPr>
        <w:t xml:space="preserve">. </w:t>
      </w:r>
    </w:p>
    <w:p w14:paraId="727D24A3" w14:textId="7589EAD8" w:rsidR="00BE47BB" w:rsidRPr="00781DDA" w:rsidRDefault="00BE47BB">
      <w:pPr>
        <w:numPr>
          <w:ilvl w:val="0"/>
          <w:numId w:val="2"/>
        </w:numPr>
        <w:tabs>
          <w:tab w:val="left" w:pos="0"/>
          <w:tab w:val="left" w:pos="426"/>
        </w:tabs>
        <w:ind w:left="0" w:firstLine="0"/>
        <w:rPr>
          <w:rFonts w:eastAsia="Times New Roman"/>
          <w:szCs w:val="24"/>
        </w:rPr>
      </w:pPr>
      <w:r w:rsidRPr="00781DDA">
        <w:rPr>
          <w:rFonts w:eastAsia="Times New Roman"/>
          <w:szCs w:val="24"/>
        </w:rPr>
        <w:t xml:space="preserve">Цена Договора </w:t>
      </w:r>
      <w:r w:rsidR="00287438" w:rsidRPr="00781DDA">
        <w:rPr>
          <w:rFonts w:eastAsia="Times New Roman"/>
          <w:szCs w:val="24"/>
        </w:rPr>
        <w:t xml:space="preserve">является </w:t>
      </w:r>
      <w:r w:rsidRPr="00781DDA">
        <w:rPr>
          <w:rFonts w:eastAsia="Times New Roman"/>
          <w:szCs w:val="24"/>
        </w:rPr>
        <w:t>твердой на весь период действия настоящего Договора и изменению не подлежит, кроме случаев, указанных в настоящем пункте.</w:t>
      </w:r>
    </w:p>
    <w:p w14:paraId="45F3804B" w14:textId="77777777" w:rsidR="00BE47BB" w:rsidRPr="00781DDA" w:rsidRDefault="00BE47BB">
      <w:pPr>
        <w:ind w:firstLine="0"/>
        <w:rPr>
          <w:rFonts w:eastAsia="Times New Roman"/>
          <w:szCs w:val="24"/>
        </w:rPr>
      </w:pPr>
      <w:r w:rsidRPr="00781DDA">
        <w:rPr>
          <w:rFonts w:eastAsia="Times New Roman"/>
          <w:szCs w:val="24"/>
        </w:rPr>
        <w:t>Изменение цены настоящего Договора  допускается только в следующих случаях:</w:t>
      </w:r>
    </w:p>
    <w:p w14:paraId="298D997C" w14:textId="77777777" w:rsidR="00BE47BB" w:rsidRPr="00781DDA" w:rsidRDefault="00BE47BB">
      <w:pPr>
        <w:ind w:firstLine="426"/>
        <w:rPr>
          <w:rFonts w:eastAsia="Times New Roman"/>
          <w:szCs w:val="24"/>
        </w:rPr>
      </w:pPr>
      <w:r w:rsidRPr="00781DDA">
        <w:rPr>
          <w:rFonts w:eastAsia="Times New Roman"/>
          <w:szCs w:val="24"/>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3845F487" w14:textId="77777777" w:rsidR="00BE47BB" w:rsidRPr="00781DDA" w:rsidRDefault="00BE47BB">
      <w:pPr>
        <w:ind w:firstLine="426"/>
        <w:rPr>
          <w:szCs w:val="24"/>
        </w:rPr>
      </w:pPr>
      <w:r w:rsidRPr="00781DDA">
        <w:rPr>
          <w:rFonts w:eastAsia="Times New Roman"/>
          <w:szCs w:val="24"/>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поставляемого товара стороны Договора обязаны уменьшить цену Договора исходя из цены единицы товара. </w:t>
      </w:r>
      <w:r w:rsidRPr="00781DDA">
        <w:rPr>
          <w:szCs w:val="24"/>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5C37962D" w14:textId="5773F8FC" w:rsidR="0067271E" w:rsidRPr="00781DDA" w:rsidRDefault="0067271E" w:rsidP="0067271E">
      <w:pPr>
        <w:autoSpaceDE w:val="0"/>
        <w:autoSpaceDN w:val="0"/>
        <w:adjustRightInd w:val="0"/>
        <w:ind w:firstLine="426"/>
        <w:rPr>
          <w:szCs w:val="24"/>
          <w:lang w:eastAsia="ru-RU"/>
        </w:rPr>
      </w:pPr>
      <w:r w:rsidRPr="00781DDA">
        <w:rPr>
          <w:szCs w:val="24"/>
        </w:rPr>
        <w:t xml:space="preserve">- по соглашению Сторон допускается изменение существенных условий </w:t>
      </w:r>
      <w:r w:rsidR="0023482E" w:rsidRPr="00781DDA">
        <w:rPr>
          <w:szCs w:val="24"/>
        </w:rPr>
        <w:t>Договор</w:t>
      </w:r>
      <w:r w:rsidRPr="00781DDA">
        <w:rPr>
          <w:szCs w:val="24"/>
        </w:rPr>
        <w:t xml:space="preserve">а, если при исполнении </w:t>
      </w:r>
      <w:r w:rsidR="0023482E" w:rsidRPr="00781DDA">
        <w:rPr>
          <w:szCs w:val="24"/>
        </w:rPr>
        <w:t>Договор</w:t>
      </w:r>
      <w:r w:rsidRPr="00781DDA">
        <w:rPr>
          <w:szCs w:val="24"/>
        </w:rPr>
        <w:t xml:space="preserve">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6" w:history="1">
        <w:r w:rsidRPr="00781DDA">
          <w:rPr>
            <w:szCs w:val="24"/>
          </w:rPr>
          <w:t>частей 1.3</w:t>
        </w:r>
      </w:hyperlink>
      <w:r w:rsidRPr="00781DDA">
        <w:rPr>
          <w:szCs w:val="24"/>
        </w:rPr>
        <w:t xml:space="preserve"> - </w:t>
      </w:r>
      <w:hyperlink r:id="rId7" w:history="1">
        <w:r w:rsidRPr="00781DDA">
          <w:rPr>
            <w:szCs w:val="24"/>
          </w:rPr>
          <w:t>1.6 статьи 95</w:t>
        </w:r>
      </w:hyperlink>
      <w:r w:rsidRPr="00781DDA">
        <w:rPr>
          <w:szCs w:val="24"/>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w:t>
      </w:r>
      <w:r w:rsidR="0023482E" w:rsidRPr="00781DDA">
        <w:rPr>
          <w:szCs w:val="24"/>
        </w:rPr>
        <w:t>договор</w:t>
      </w:r>
      <w:r w:rsidRPr="00781DDA">
        <w:rPr>
          <w:szCs w:val="24"/>
        </w:rPr>
        <w:t>а) на основании решения Правительства Санкт</w:t>
      </w:r>
      <w:r w:rsidRPr="00781DDA">
        <w:rPr>
          <w:szCs w:val="24"/>
        </w:rPr>
        <w:noBreakHyphen/>
        <w:t>Петербурга.</w:t>
      </w:r>
      <w:r w:rsidRPr="00781DDA">
        <w:rPr>
          <w:szCs w:val="24"/>
          <w:lang w:eastAsia="ru-RU"/>
        </w:rPr>
        <w:t xml:space="preserve"> </w:t>
      </w:r>
    </w:p>
    <w:p w14:paraId="4CCE65B0" w14:textId="508DA1A7" w:rsidR="0067271E" w:rsidRPr="00781DDA" w:rsidRDefault="0067271E" w:rsidP="0067271E">
      <w:pPr>
        <w:pStyle w:val="aa"/>
        <w:numPr>
          <w:ilvl w:val="0"/>
          <w:numId w:val="2"/>
        </w:numPr>
        <w:rPr>
          <w:szCs w:val="24"/>
        </w:rPr>
      </w:pPr>
      <w:r w:rsidRPr="00781DDA">
        <w:rPr>
          <w:szCs w:val="24"/>
        </w:rPr>
        <w:lastRenderedPageBreak/>
        <w:t xml:space="preserve">В случае неисполнения или ненадлежащего исполнения настоящего </w:t>
      </w:r>
      <w:r w:rsidR="0023482E" w:rsidRPr="00781DDA">
        <w:rPr>
          <w:szCs w:val="24"/>
        </w:rPr>
        <w:t>Договор</w:t>
      </w:r>
      <w:r w:rsidRPr="00781DDA">
        <w:rPr>
          <w:szCs w:val="24"/>
        </w:rPr>
        <w:t xml:space="preserve">а Поставщиком Заказчик вправе удержать сумму неустоек из суммы, подлежащей оплате Поставщику. </w:t>
      </w:r>
    </w:p>
    <w:p w14:paraId="2BD01DB4" w14:textId="455DD984" w:rsidR="00781DDA" w:rsidRPr="0037490A" w:rsidRDefault="00654D46" w:rsidP="0037490A">
      <w:pPr>
        <w:pStyle w:val="aa"/>
        <w:numPr>
          <w:ilvl w:val="0"/>
          <w:numId w:val="2"/>
        </w:numPr>
        <w:rPr>
          <w:szCs w:val="24"/>
        </w:rPr>
      </w:pPr>
      <w:r w:rsidRPr="00654D46">
        <w:rPr>
          <w:szCs w:val="24"/>
        </w:rPr>
        <w:t xml:space="preserve">Источник финансирования  по настоящему Договору – </w:t>
      </w:r>
      <w:r w:rsidR="0037490A" w:rsidRPr="0037490A">
        <w:rPr>
          <w:szCs w:val="24"/>
        </w:rPr>
        <w:t xml:space="preserve">внебюджетные средства: средства бюджетных учреждений. </w:t>
      </w:r>
    </w:p>
    <w:p w14:paraId="277066B7" w14:textId="6A1056C2" w:rsidR="00EA4D77" w:rsidRPr="00781DDA" w:rsidRDefault="00EA4D77" w:rsidP="00781DDA">
      <w:pPr>
        <w:pStyle w:val="aa"/>
        <w:numPr>
          <w:ilvl w:val="0"/>
          <w:numId w:val="2"/>
        </w:numPr>
        <w:rPr>
          <w:b/>
          <w:bCs/>
          <w:caps/>
          <w:szCs w:val="24"/>
        </w:rPr>
      </w:pPr>
      <w:r w:rsidRPr="00781DDA">
        <w:rPr>
          <w:szCs w:val="24"/>
          <w:lang w:eastAsia="en-US"/>
        </w:rPr>
        <w:t xml:space="preserve">Сумма, </w:t>
      </w:r>
      <w:r w:rsidRPr="00781DDA">
        <w:rPr>
          <w:szCs w:val="24"/>
          <w:lang w:eastAsia="ru-RU"/>
        </w:rPr>
        <w:t>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F16CA7" w14:textId="77777777" w:rsidR="0067271E" w:rsidRPr="00781DDA" w:rsidRDefault="0067271E" w:rsidP="0067271E">
      <w:pPr>
        <w:pStyle w:val="aa"/>
        <w:ind w:left="360" w:firstLine="0"/>
        <w:rPr>
          <w:b/>
          <w:bCs/>
          <w:caps/>
          <w:szCs w:val="24"/>
        </w:rPr>
      </w:pPr>
    </w:p>
    <w:p w14:paraId="24215961" w14:textId="77777777" w:rsidR="00BE47BB" w:rsidRPr="00781DDA" w:rsidRDefault="00BE47BB">
      <w:pPr>
        <w:ind w:firstLine="0"/>
        <w:jc w:val="center"/>
        <w:rPr>
          <w:b/>
          <w:bCs/>
          <w:caps/>
          <w:szCs w:val="24"/>
        </w:rPr>
      </w:pPr>
      <w:r w:rsidRPr="00781DDA">
        <w:rPr>
          <w:b/>
          <w:bCs/>
          <w:caps/>
          <w:szCs w:val="24"/>
        </w:rPr>
        <w:t>3. Условия поставки</w:t>
      </w:r>
    </w:p>
    <w:p w14:paraId="2E6EAE57" w14:textId="77777777" w:rsidR="00D21F26" w:rsidRPr="00781DDA" w:rsidRDefault="00D21F26">
      <w:pPr>
        <w:ind w:firstLine="0"/>
        <w:jc w:val="center"/>
        <w:rPr>
          <w:rFonts w:eastAsia="Times New Roman"/>
          <w:szCs w:val="24"/>
        </w:rPr>
      </w:pPr>
    </w:p>
    <w:p w14:paraId="6722F9BF" w14:textId="2C7C7151" w:rsidR="00D21F26" w:rsidRPr="00781DDA" w:rsidRDefault="00D21F26" w:rsidP="00E27990">
      <w:pPr>
        <w:numPr>
          <w:ilvl w:val="0"/>
          <w:numId w:val="3"/>
        </w:numPr>
        <w:tabs>
          <w:tab w:val="left" w:pos="426"/>
        </w:tabs>
        <w:rPr>
          <w:rFonts w:eastAsia="Times New Roman"/>
          <w:szCs w:val="24"/>
        </w:rPr>
      </w:pPr>
      <w:r w:rsidRPr="00781DDA">
        <w:rPr>
          <w:rFonts w:eastAsia="Times New Roman"/>
          <w:szCs w:val="24"/>
        </w:rPr>
        <w:t xml:space="preserve"> </w:t>
      </w:r>
      <w:r w:rsidR="0067271E" w:rsidRPr="00781DDA">
        <w:rPr>
          <w:rFonts w:eastAsia="Times New Roman"/>
          <w:szCs w:val="24"/>
        </w:rPr>
        <w:t xml:space="preserve">Поставщик  осуществляет поставку в соответствии с условиями настоящего  Договора. </w:t>
      </w:r>
    </w:p>
    <w:p w14:paraId="35BBF3C8" w14:textId="48A5BCBD" w:rsidR="0067271E" w:rsidRPr="00781DDA" w:rsidRDefault="0067271E" w:rsidP="0067271E">
      <w:pPr>
        <w:numPr>
          <w:ilvl w:val="0"/>
          <w:numId w:val="3"/>
        </w:numPr>
        <w:tabs>
          <w:tab w:val="left" w:pos="426"/>
        </w:tabs>
        <w:rPr>
          <w:rFonts w:eastAsia="Times New Roman"/>
          <w:szCs w:val="24"/>
        </w:rPr>
      </w:pPr>
      <w:r w:rsidRPr="00781DDA">
        <w:rPr>
          <w:rFonts w:eastAsia="Times New Roman"/>
          <w:szCs w:val="24"/>
        </w:rPr>
        <w:t xml:space="preserve">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197343, г. Санкт-Петербург, ул. </w:t>
      </w:r>
      <w:proofErr w:type="gramStart"/>
      <w:r w:rsidR="00CC1451">
        <w:rPr>
          <w:rFonts w:eastAsia="Times New Roman"/>
          <w:szCs w:val="24"/>
        </w:rPr>
        <w:t>Школьная</w:t>
      </w:r>
      <w:proofErr w:type="gramEnd"/>
      <w:r w:rsidR="00CC1451">
        <w:rPr>
          <w:rFonts w:eastAsia="Times New Roman"/>
          <w:szCs w:val="24"/>
        </w:rPr>
        <w:t xml:space="preserve">  д. 110 корп.2, лит. А</w:t>
      </w:r>
      <w:r w:rsidRPr="00781DDA">
        <w:rPr>
          <w:rFonts w:eastAsia="Times New Roman"/>
          <w:szCs w:val="24"/>
        </w:rPr>
        <w:t xml:space="preserve"> </w:t>
      </w:r>
    </w:p>
    <w:p w14:paraId="43D412CA" w14:textId="0DF85DB1" w:rsidR="00D21F26" w:rsidRPr="00781DDA" w:rsidRDefault="0067271E" w:rsidP="00D21F26">
      <w:pPr>
        <w:numPr>
          <w:ilvl w:val="0"/>
          <w:numId w:val="3"/>
        </w:numPr>
        <w:tabs>
          <w:tab w:val="left" w:pos="426"/>
        </w:tabs>
        <w:rPr>
          <w:rFonts w:eastAsia="Times New Roman"/>
          <w:szCs w:val="24"/>
        </w:rPr>
      </w:pPr>
      <w:r w:rsidRPr="00781DDA">
        <w:rPr>
          <w:rFonts w:eastAsia="Times New Roman"/>
          <w:szCs w:val="24"/>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r w:rsidR="00D21F26" w:rsidRPr="00781DDA">
        <w:rPr>
          <w:rFonts w:eastAsia="Times New Roman"/>
          <w:szCs w:val="24"/>
        </w:rPr>
        <w:t>.</w:t>
      </w:r>
    </w:p>
    <w:p w14:paraId="239B450F" w14:textId="76B7BB93" w:rsidR="00D21F26" w:rsidRPr="00781DDA" w:rsidRDefault="00E27990" w:rsidP="00DB5380">
      <w:pPr>
        <w:pStyle w:val="aa"/>
        <w:numPr>
          <w:ilvl w:val="0"/>
          <w:numId w:val="3"/>
        </w:numPr>
        <w:rPr>
          <w:rFonts w:eastAsia="Times New Roman"/>
          <w:szCs w:val="24"/>
        </w:rPr>
      </w:pPr>
      <w:r w:rsidRPr="00781DDA">
        <w:rPr>
          <w:rFonts w:eastAsia="Times New Roman"/>
          <w:szCs w:val="24"/>
        </w:rPr>
        <w:t>Погрузо-разгрузочные работы при доставке Товара осуществляется силами и средствами  Поставщика.</w:t>
      </w:r>
    </w:p>
    <w:p w14:paraId="16B515B0" w14:textId="77777777" w:rsidR="00D21F26" w:rsidRPr="00781DDA" w:rsidRDefault="00D21F26" w:rsidP="00D21F26">
      <w:pPr>
        <w:numPr>
          <w:ilvl w:val="0"/>
          <w:numId w:val="3"/>
        </w:numPr>
        <w:tabs>
          <w:tab w:val="left" w:pos="426"/>
        </w:tabs>
        <w:rPr>
          <w:rFonts w:eastAsia="Times New Roman"/>
          <w:szCs w:val="24"/>
        </w:rPr>
      </w:pPr>
      <w:r w:rsidRPr="00781DDA">
        <w:rPr>
          <w:rFonts w:eastAsia="Times New Roman"/>
          <w:szCs w:val="24"/>
        </w:rPr>
        <w:t xml:space="preserve"> Срок поставки товара: </w:t>
      </w:r>
    </w:p>
    <w:p w14:paraId="3C0DAE1F" w14:textId="77777777" w:rsidR="00E27990" w:rsidRPr="00781DDA" w:rsidRDefault="00E27990" w:rsidP="00E27990">
      <w:pPr>
        <w:tabs>
          <w:tab w:val="left" w:pos="1134"/>
        </w:tabs>
        <w:ind w:firstLine="0"/>
        <w:rPr>
          <w:szCs w:val="24"/>
        </w:rPr>
      </w:pPr>
      <w:r w:rsidRPr="00781DDA">
        <w:rPr>
          <w:i/>
          <w:szCs w:val="24"/>
        </w:rPr>
        <w:t xml:space="preserve">         Н</w:t>
      </w:r>
      <w:r w:rsidRPr="00781DDA">
        <w:rPr>
          <w:szCs w:val="24"/>
        </w:rPr>
        <w:t>ачало поставки: со дня подписания Договора</w:t>
      </w:r>
    </w:p>
    <w:p w14:paraId="73DDA30A" w14:textId="34D101CC" w:rsidR="00414E93" w:rsidRPr="00781DDA" w:rsidRDefault="00E27990" w:rsidP="00E27990">
      <w:pPr>
        <w:ind w:firstLine="0"/>
        <w:rPr>
          <w:szCs w:val="24"/>
        </w:rPr>
      </w:pPr>
      <w:r w:rsidRPr="00781DDA">
        <w:rPr>
          <w:szCs w:val="24"/>
        </w:rPr>
        <w:t xml:space="preserve">         Окончание – не позднее </w:t>
      </w:r>
      <w:r w:rsidR="00CC1451">
        <w:rPr>
          <w:szCs w:val="24"/>
        </w:rPr>
        <w:t>7</w:t>
      </w:r>
      <w:r w:rsidRPr="00781DDA">
        <w:rPr>
          <w:szCs w:val="24"/>
        </w:rPr>
        <w:t xml:space="preserve"> рабочих дней  со дня подписания Договора</w:t>
      </w:r>
      <w:r w:rsidR="0023482E" w:rsidRPr="00781DDA">
        <w:rPr>
          <w:szCs w:val="24"/>
        </w:rPr>
        <w:t>. Поставка Товара осуществляется единовременно  в полном объеме поставки. Точная дата поставки согласуется с Заказчиком.</w:t>
      </w:r>
    </w:p>
    <w:p w14:paraId="18C4B74A" w14:textId="77777777" w:rsidR="00E27990" w:rsidRPr="00781DDA" w:rsidRDefault="00E27990" w:rsidP="00E27990">
      <w:pPr>
        <w:ind w:firstLine="0"/>
        <w:rPr>
          <w:b/>
          <w:bCs/>
          <w:caps/>
          <w:szCs w:val="24"/>
        </w:rPr>
      </w:pPr>
    </w:p>
    <w:p w14:paraId="4DB840B6" w14:textId="77777777" w:rsidR="00BE47BB" w:rsidRPr="00781DDA" w:rsidRDefault="00BE47BB">
      <w:pPr>
        <w:ind w:firstLine="0"/>
        <w:jc w:val="center"/>
        <w:rPr>
          <w:rFonts w:eastAsia="Times New Roman"/>
          <w:szCs w:val="24"/>
        </w:rPr>
      </w:pPr>
      <w:r w:rsidRPr="00781DDA">
        <w:rPr>
          <w:b/>
          <w:bCs/>
          <w:caps/>
          <w:szCs w:val="24"/>
        </w:rPr>
        <w:t>4. Права и обязанности сторон</w:t>
      </w:r>
    </w:p>
    <w:p w14:paraId="3097741D"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Поставщик обязуется:</w:t>
      </w:r>
    </w:p>
    <w:p w14:paraId="3D4E48E3" w14:textId="139EDA6A" w:rsidR="00BE47BB" w:rsidRPr="00781DDA" w:rsidRDefault="00BE47BB">
      <w:pPr>
        <w:tabs>
          <w:tab w:val="left" w:pos="426"/>
        </w:tabs>
        <w:ind w:firstLine="0"/>
        <w:rPr>
          <w:rFonts w:eastAsia="Times New Roman"/>
          <w:szCs w:val="24"/>
        </w:rPr>
      </w:pPr>
      <w:r w:rsidRPr="00781DDA">
        <w:rPr>
          <w:rFonts w:eastAsia="Times New Roman"/>
          <w:szCs w:val="24"/>
        </w:rPr>
        <w:t xml:space="preserve">4.1.1. В полном объеме и в сроки, предусмотренные п. </w:t>
      </w:r>
      <w:r w:rsidR="00287438" w:rsidRPr="00781DDA">
        <w:rPr>
          <w:rFonts w:eastAsia="Times New Roman"/>
          <w:szCs w:val="24"/>
        </w:rPr>
        <w:t>3</w:t>
      </w:r>
      <w:r w:rsidRPr="00781DDA">
        <w:rPr>
          <w:rFonts w:eastAsia="Times New Roman"/>
          <w:szCs w:val="24"/>
        </w:rPr>
        <w:t>.</w:t>
      </w:r>
      <w:r w:rsidR="0023482E" w:rsidRPr="00781DDA">
        <w:rPr>
          <w:rFonts w:eastAsia="Times New Roman"/>
          <w:szCs w:val="24"/>
        </w:rPr>
        <w:t>5.</w:t>
      </w:r>
      <w:r w:rsidRPr="00781DDA">
        <w:rPr>
          <w:rFonts w:eastAsia="Times New Roman"/>
          <w:szCs w:val="24"/>
        </w:rPr>
        <w:t xml:space="preserve"> Договора, обеспечить Заказчика Товаром надлежащего качества и комплектации, соответствующим приложенной к Договору спецификации.</w:t>
      </w:r>
    </w:p>
    <w:p w14:paraId="7F4F09D2"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1638C9EF"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4.1.3. При выявлении поставки  Товара ненадлежащего качества </w:t>
      </w:r>
      <w:proofErr w:type="gramStart"/>
      <w:r w:rsidRPr="00781DDA">
        <w:rPr>
          <w:rFonts w:eastAsia="Times New Roman"/>
          <w:szCs w:val="24"/>
        </w:rPr>
        <w:t>заменить его на Товар</w:t>
      </w:r>
      <w:proofErr w:type="gramEnd"/>
      <w:r w:rsidRPr="00781DDA">
        <w:rPr>
          <w:rFonts w:eastAsia="Times New Roman"/>
          <w:szCs w:val="24"/>
        </w:rPr>
        <w:t xml:space="preserve"> надлежащего качества в течение 5 (пяти) рабочих дней со дня подписания Акта наличия дефектов. </w:t>
      </w:r>
    </w:p>
    <w:p w14:paraId="1BA7870E"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Заказчик обязуется:</w:t>
      </w:r>
    </w:p>
    <w:p w14:paraId="04F4E487" w14:textId="77777777" w:rsidR="00BE47BB" w:rsidRPr="00781DDA" w:rsidRDefault="00BE47BB">
      <w:pPr>
        <w:tabs>
          <w:tab w:val="left" w:pos="426"/>
        </w:tabs>
        <w:ind w:firstLine="426"/>
        <w:rPr>
          <w:rFonts w:eastAsia="Times New Roman"/>
          <w:szCs w:val="24"/>
        </w:rPr>
      </w:pPr>
      <w:r w:rsidRPr="00781DDA">
        <w:rPr>
          <w:rFonts w:eastAsia="Times New Roman"/>
          <w:szCs w:val="24"/>
        </w:rPr>
        <w:t>- оплатить поставленный Товар в соответствии с разделом 2 Договора.</w:t>
      </w:r>
    </w:p>
    <w:p w14:paraId="41EFCA9C" w14:textId="77777777" w:rsidR="00BE47BB" w:rsidRPr="00781DDA" w:rsidRDefault="00BE47BB">
      <w:pPr>
        <w:numPr>
          <w:ilvl w:val="0"/>
          <w:numId w:val="4"/>
        </w:numPr>
        <w:tabs>
          <w:tab w:val="left" w:pos="426"/>
          <w:tab w:val="left" w:pos="8505"/>
        </w:tabs>
        <w:ind w:left="0" w:firstLine="0"/>
        <w:rPr>
          <w:szCs w:val="24"/>
        </w:rPr>
      </w:pPr>
      <w:r w:rsidRPr="00781DDA">
        <w:rPr>
          <w:rFonts w:eastAsia="Times New Roman"/>
          <w:szCs w:val="24"/>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Договору в полном объеме.</w:t>
      </w:r>
    </w:p>
    <w:p w14:paraId="273CAC06" w14:textId="77777777" w:rsidR="00BE47BB" w:rsidRPr="00781DDA" w:rsidRDefault="00BE47BB">
      <w:pPr>
        <w:ind w:firstLine="0"/>
        <w:rPr>
          <w:rFonts w:eastAsia="Times New Roman"/>
          <w:b/>
          <w:caps/>
          <w:szCs w:val="24"/>
        </w:rPr>
      </w:pPr>
      <w:r w:rsidRPr="00781DDA">
        <w:rPr>
          <w:szCs w:val="24"/>
        </w:rPr>
        <w:t>4.4. Поставщик вправе требовать оплаты в случае надлежащего исполнения обязательств по настоящему Договору в полном объеме.</w:t>
      </w:r>
    </w:p>
    <w:p w14:paraId="5DA0247D" w14:textId="77777777" w:rsidR="00BE47BB" w:rsidRPr="00781DDA" w:rsidRDefault="00BE47BB">
      <w:pPr>
        <w:tabs>
          <w:tab w:val="left" w:pos="426"/>
        </w:tabs>
        <w:ind w:firstLine="0"/>
        <w:jc w:val="center"/>
        <w:rPr>
          <w:rFonts w:eastAsia="Times New Roman"/>
          <w:b/>
          <w:caps/>
          <w:szCs w:val="24"/>
        </w:rPr>
      </w:pPr>
    </w:p>
    <w:p w14:paraId="63A4C618"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5.</w:t>
      </w:r>
      <w:r w:rsidRPr="00781DDA">
        <w:rPr>
          <w:rFonts w:eastAsia="Times New Roman"/>
          <w:caps/>
          <w:szCs w:val="24"/>
        </w:rPr>
        <w:t xml:space="preserve"> </w:t>
      </w:r>
      <w:r w:rsidRPr="00781DDA">
        <w:rPr>
          <w:rFonts w:eastAsia="Times New Roman"/>
          <w:b/>
          <w:caps/>
          <w:szCs w:val="24"/>
        </w:rPr>
        <w:t>Качество Товара</w:t>
      </w:r>
    </w:p>
    <w:p w14:paraId="43507C22" w14:textId="1221310E" w:rsidR="00BE47BB" w:rsidRPr="00781DDA" w:rsidRDefault="00BE47BB" w:rsidP="00841569">
      <w:pPr>
        <w:numPr>
          <w:ilvl w:val="0"/>
          <w:numId w:val="5"/>
        </w:numPr>
        <w:tabs>
          <w:tab w:val="left" w:pos="426"/>
        </w:tabs>
        <w:ind w:left="0" w:firstLine="0"/>
        <w:rPr>
          <w:rFonts w:eastAsia="Times New Roman"/>
          <w:szCs w:val="24"/>
        </w:rPr>
      </w:pPr>
      <w:r w:rsidRPr="00781DDA">
        <w:rPr>
          <w:rFonts w:eastAsia="Times New Roman"/>
          <w:szCs w:val="24"/>
        </w:rPr>
        <w:t>Приемка Товара  на соответствие условиями настоящего Договора по</w:t>
      </w:r>
      <w:r w:rsidR="00841569" w:rsidRPr="00781DDA">
        <w:rPr>
          <w:szCs w:val="24"/>
        </w:rPr>
        <w:t xml:space="preserve"> </w:t>
      </w:r>
      <w:r w:rsidR="00841569" w:rsidRPr="00781DDA">
        <w:rPr>
          <w:rFonts w:eastAsia="Times New Roman"/>
          <w:szCs w:val="24"/>
        </w:rPr>
        <w:t>наименованию,</w:t>
      </w:r>
      <w:r w:rsidR="001D4CA9" w:rsidRPr="00781DDA">
        <w:rPr>
          <w:rFonts w:eastAsia="Times New Roman"/>
          <w:szCs w:val="24"/>
        </w:rPr>
        <w:t xml:space="preserve"> </w:t>
      </w:r>
      <w:r w:rsidR="00841569" w:rsidRPr="00781DDA">
        <w:rPr>
          <w:rFonts w:eastAsia="Times New Roman"/>
          <w:szCs w:val="24"/>
        </w:rPr>
        <w:t xml:space="preserve">качеству, </w:t>
      </w:r>
      <w:r w:rsidRPr="00781DDA">
        <w:rPr>
          <w:rFonts w:eastAsia="Times New Roman"/>
          <w:szCs w:val="24"/>
        </w:rPr>
        <w:t>количеству</w:t>
      </w:r>
      <w:r w:rsidR="005960B4" w:rsidRPr="00781DDA">
        <w:rPr>
          <w:rFonts w:eastAsia="Times New Roman"/>
          <w:szCs w:val="24"/>
        </w:rPr>
        <w:t xml:space="preserve"> </w:t>
      </w:r>
      <w:r w:rsidRPr="00781DDA">
        <w:rPr>
          <w:rFonts w:eastAsia="Times New Roman"/>
          <w:szCs w:val="24"/>
        </w:rPr>
        <w:t xml:space="preserve"> и иным требованиям осуществляется в строгом соответствии с требованием действующего гражданского законодательства РФ.</w:t>
      </w:r>
    </w:p>
    <w:p w14:paraId="01B6F009"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Договора.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22327EA" w14:textId="77777777" w:rsidR="00BE47BB" w:rsidRPr="00781DDA" w:rsidRDefault="00BE47BB">
      <w:pPr>
        <w:tabs>
          <w:tab w:val="left" w:pos="426"/>
        </w:tabs>
        <w:ind w:firstLine="0"/>
        <w:rPr>
          <w:rFonts w:eastAsia="Times New Roman"/>
          <w:color w:val="000000"/>
          <w:szCs w:val="24"/>
        </w:rPr>
      </w:pPr>
      <w:r w:rsidRPr="00781DDA">
        <w:rPr>
          <w:rFonts w:eastAsia="Times New Roman"/>
          <w:szCs w:val="24"/>
        </w:rPr>
        <w:lastRenderedPageBreak/>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2FE0D8E5" w14:textId="1F55E7D1" w:rsidR="0057773F" w:rsidRPr="00781DDA" w:rsidRDefault="00BE47BB" w:rsidP="0057773F">
      <w:pPr>
        <w:tabs>
          <w:tab w:val="left" w:pos="426"/>
        </w:tabs>
        <w:ind w:firstLine="0"/>
        <w:rPr>
          <w:rFonts w:eastAsia="Times New Roman"/>
          <w:color w:val="000000"/>
          <w:szCs w:val="24"/>
        </w:rPr>
      </w:pPr>
      <w:r w:rsidRPr="00781DDA">
        <w:rPr>
          <w:rFonts w:eastAsia="Times New Roman"/>
          <w:color w:val="000000"/>
          <w:szCs w:val="24"/>
        </w:rPr>
        <w:t xml:space="preserve">5.3. </w:t>
      </w:r>
      <w:r w:rsidR="00D606B0" w:rsidRPr="00781DDA">
        <w:rPr>
          <w:rFonts w:eastAsia="Times New Roman"/>
          <w:color w:val="000000"/>
          <w:szCs w:val="24"/>
        </w:rPr>
        <w:t>Остаточный срок годности на Товары, в отношении которых установлен срок годности, должен составлять не менее 12 месяцев  на момент поставки</w:t>
      </w:r>
      <w:r w:rsidR="0057773F" w:rsidRPr="00781DDA">
        <w:rPr>
          <w:rFonts w:eastAsia="Times New Roman"/>
          <w:color w:val="000000"/>
          <w:szCs w:val="24"/>
        </w:rPr>
        <w:t>.</w:t>
      </w:r>
    </w:p>
    <w:p w14:paraId="34625B3D" w14:textId="31694DF7" w:rsidR="00D21F26" w:rsidRPr="00781DDA" w:rsidRDefault="00D21F26">
      <w:pPr>
        <w:tabs>
          <w:tab w:val="left" w:pos="426"/>
        </w:tabs>
        <w:ind w:firstLine="0"/>
        <w:rPr>
          <w:rFonts w:eastAsia="Times New Roman"/>
          <w:color w:val="000000"/>
          <w:szCs w:val="24"/>
        </w:rPr>
      </w:pPr>
    </w:p>
    <w:p w14:paraId="3C530369"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6. Сдача-приемка Товара</w:t>
      </w:r>
    </w:p>
    <w:p w14:paraId="57B69B39" w14:textId="77777777" w:rsidR="00BE47BB" w:rsidRPr="00781DDA" w:rsidRDefault="00BE47BB" w:rsidP="00841569">
      <w:pPr>
        <w:numPr>
          <w:ilvl w:val="0"/>
          <w:numId w:val="6"/>
        </w:numPr>
        <w:tabs>
          <w:tab w:val="left" w:pos="426"/>
        </w:tabs>
        <w:ind w:left="0" w:firstLine="0"/>
        <w:rPr>
          <w:rFonts w:eastAsia="Times New Roman"/>
          <w:szCs w:val="24"/>
        </w:rPr>
      </w:pPr>
      <w:r w:rsidRPr="00781DDA">
        <w:rPr>
          <w:rFonts w:eastAsia="Times New Roman"/>
          <w:szCs w:val="24"/>
        </w:rPr>
        <w:t>При приемке Товара Заказчик проверяет его соответств</w:t>
      </w:r>
      <w:r w:rsidR="00D21F26" w:rsidRPr="00781DDA">
        <w:rPr>
          <w:rFonts w:eastAsia="Times New Roman"/>
          <w:szCs w:val="24"/>
        </w:rPr>
        <w:t>ие сведениям, указанным в п. 1.2</w:t>
      </w:r>
      <w:r w:rsidRPr="00781DDA">
        <w:rPr>
          <w:rFonts w:eastAsia="Times New Roman"/>
          <w:szCs w:val="24"/>
        </w:rPr>
        <w:t xml:space="preserve"> Договора, в транспортных и сопроводительных документах по: </w:t>
      </w:r>
      <w:r w:rsidR="00841569" w:rsidRPr="00781DDA">
        <w:rPr>
          <w:rFonts w:eastAsia="Times New Roman"/>
          <w:szCs w:val="24"/>
        </w:rPr>
        <w:t xml:space="preserve">наименованию, </w:t>
      </w:r>
      <w:r w:rsidR="001D4CA9" w:rsidRPr="00781DDA">
        <w:rPr>
          <w:rFonts w:eastAsia="Times New Roman"/>
          <w:szCs w:val="24"/>
        </w:rPr>
        <w:t xml:space="preserve">ассортименту, </w:t>
      </w:r>
      <w:r w:rsidR="00841569" w:rsidRPr="00781DDA">
        <w:rPr>
          <w:rFonts w:eastAsia="Times New Roman"/>
          <w:szCs w:val="24"/>
        </w:rPr>
        <w:t xml:space="preserve">комплектности, количеству, </w:t>
      </w:r>
      <w:r w:rsidRPr="00781DDA">
        <w:rPr>
          <w:rFonts w:eastAsia="Times New Roman"/>
          <w:szCs w:val="24"/>
        </w:rPr>
        <w:t>качеству, требованиям к маркировке, таре и упаковке.</w:t>
      </w:r>
    </w:p>
    <w:p w14:paraId="136DCFDF" w14:textId="77777777" w:rsidR="00BE47BB" w:rsidRPr="00781DDA" w:rsidRDefault="00BE47BB">
      <w:pPr>
        <w:tabs>
          <w:tab w:val="left" w:pos="426"/>
        </w:tabs>
        <w:ind w:firstLine="0"/>
        <w:rPr>
          <w:rFonts w:eastAsia="Times New Roman"/>
          <w:szCs w:val="24"/>
        </w:rPr>
      </w:pPr>
      <w:r w:rsidRPr="00781DDA">
        <w:rPr>
          <w:rFonts w:eastAsia="Times New Roman"/>
          <w:szCs w:val="24"/>
        </w:rPr>
        <w:t>При приемке Товара Заказчик проводит экспертизу поставленного Товара на соответствие условиям Договора.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6CC62A5"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 окончании сдачи-приемки Товара Заказчик подписывает Акт сдачи-приемки.</w:t>
      </w:r>
    </w:p>
    <w:p w14:paraId="19F13C78" w14:textId="77777777" w:rsidR="00BE47BB" w:rsidRPr="00781DDA" w:rsidRDefault="00BE47BB">
      <w:pPr>
        <w:tabs>
          <w:tab w:val="left" w:pos="426"/>
        </w:tabs>
        <w:ind w:firstLine="0"/>
        <w:rPr>
          <w:rFonts w:eastAsia="Times New Roman"/>
          <w:szCs w:val="24"/>
        </w:rPr>
      </w:pPr>
      <w:r w:rsidRPr="00781DDA">
        <w:rPr>
          <w:rFonts w:eastAsia="Times New Roman"/>
          <w:szCs w:val="24"/>
        </w:rPr>
        <w:t>Товарная накладная подписывается в день доставки Товара.</w:t>
      </w:r>
    </w:p>
    <w:p w14:paraId="56A98A0E" w14:textId="77777777" w:rsidR="00BE47BB" w:rsidRPr="00781DDA" w:rsidRDefault="00BE47BB">
      <w:pPr>
        <w:tabs>
          <w:tab w:val="left" w:pos="426"/>
        </w:tabs>
        <w:ind w:firstLine="0"/>
        <w:rPr>
          <w:rFonts w:eastAsia="Times New Roman"/>
          <w:szCs w:val="24"/>
        </w:rPr>
      </w:pPr>
      <w:r w:rsidRPr="00781DDA">
        <w:rPr>
          <w:rFonts w:eastAsia="Times New Roman"/>
          <w:szCs w:val="24"/>
        </w:rPr>
        <w:t>Акт сдачи-приемки подписывается по окончании приемки Товара</w:t>
      </w:r>
      <w:r w:rsidRPr="00781DDA">
        <w:rPr>
          <w:rFonts w:eastAsia="Times New Roman"/>
          <w:i/>
          <w:szCs w:val="24"/>
        </w:rPr>
        <w:t xml:space="preserve">, </w:t>
      </w:r>
      <w:r w:rsidRPr="00781DDA">
        <w:rPr>
          <w:rFonts w:eastAsia="Times New Roman"/>
          <w:szCs w:val="24"/>
        </w:rPr>
        <w:t>но не ранее устранения всех недостатков.</w:t>
      </w:r>
    </w:p>
    <w:p w14:paraId="41221959"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Акт сдачи приемки подписывается Сторонами в следующем порядке:</w:t>
      </w:r>
    </w:p>
    <w:p w14:paraId="54333223"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Поставщик вместе с Товаром передает Заказчику для подписания акт сдачи-приемки Товара.</w:t>
      </w:r>
    </w:p>
    <w:p w14:paraId="4B175B8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A1E483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Договора. </w:t>
      </w:r>
    </w:p>
    <w:p w14:paraId="56C461F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Акт сдачи-приемки Товара подписывается не ранее устранения всех нарушений.</w:t>
      </w:r>
    </w:p>
    <w:p w14:paraId="46EECBE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Датой поставки считается дата, указанная в акте сдачи-приемки Товара.</w:t>
      </w:r>
    </w:p>
    <w:p w14:paraId="5210EC81"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6E4DE24F"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Поставщик обязан восполнить недопоставленный Товар либо заменить Товар ненадлежащего качества в порядке, предусмотренном п. 4.1 Договора.</w:t>
      </w:r>
    </w:p>
    <w:p w14:paraId="3CEFDB8C" w14:textId="77777777" w:rsidR="00BE47BB" w:rsidRPr="00781DDA" w:rsidRDefault="00BE47BB">
      <w:pPr>
        <w:numPr>
          <w:ilvl w:val="0"/>
          <w:numId w:val="6"/>
        </w:numPr>
        <w:tabs>
          <w:tab w:val="left" w:pos="426"/>
        </w:tabs>
        <w:ind w:left="0" w:firstLine="0"/>
        <w:rPr>
          <w:rFonts w:eastAsia="Times New Roman"/>
          <w:b/>
          <w:caps/>
          <w:szCs w:val="24"/>
        </w:rPr>
      </w:pPr>
      <w:r w:rsidRPr="00781DDA">
        <w:rPr>
          <w:rFonts w:eastAsia="Times New Roman"/>
          <w:szCs w:val="24"/>
        </w:rPr>
        <w:t>Приемка Товара без проверки не лишает Заказчика права ссылаться на недостатки, которые могли быть обнаружены при приемке.</w:t>
      </w:r>
    </w:p>
    <w:p w14:paraId="58C66499" w14:textId="77777777" w:rsidR="00BE47BB" w:rsidRPr="00781DDA" w:rsidRDefault="00BE47BB">
      <w:pPr>
        <w:tabs>
          <w:tab w:val="left" w:pos="426"/>
        </w:tabs>
        <w:ind w:firstLine="0"/>
        <w:jc w:val="center"/>
        <w:rPr>
          <w:rFonts w:eastAsia="Times New Roman"/>
          <w:b/>
          <w:caps/>
          <w:szCs w:val="24"/>
        </w:rPr>
      </w:pPr>
    </w:p>
    <w:p w14:paraId="4E0E1A26"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7. Тара и упаковка</w:t>
      </w:r>
    </w:p>
    <w:p w14:paraId="0E0DF21C" w14:textId="77777777" w:rsidR="00BE47BB" w:rsidRPr="00781DDA" w:rsidRDefault="00BE47BB">
      <w:pPr>
        <w:numPr>
          <w:ilvl w:val="0"/>
          <w:numId w:val="7"/>
        </w:numPr>
        <w:tabs>
          <w:tab w:val="left" w:pos="426"/>
        </w:tabs>
        <w:ind w:left="0" w:firstLine="0"/>
        <w:rPr>
          <w:rFonts w:eastAsia="Times New Roman"/>
          <w:szCs w:val="24"/>
        </w:rPr>
      </w:pPr>
      <w:r w:rsidRPr="00781DDA">
        <w:rPr>
          <w:rFonts w:eastAsia="Times New Roman"/>
          <w:szCs w:val="24"/>
        </w:rPr>
        <w:t>Тара и упаковка должны обеспечивать сохранность товара при его транспортировке и хранении.</w:t>
      </w:r>
    </w:p>
    <w:p w14:paraId="480DC887" w14:textId="77777777" w:rsidR="00BE47BB" w:rsidRPr="00781DDA" w:rsidRDefault="00BE47BB">
      <w:pPr>
        <w:numPr>
          <w:ilvl w:val="0"/>
          <w:numId w:val="7"/>
        </w:numPr>
        <w:tabs>
          <w:tab w:val="left" w:pos="426"/>
        </w:tabs>
        <w:ind w:left="0" w:firstLine="0"/>
        <w:rPr>
          <w:rFonts w:eastAsia="Times New Roman"/>
          <w:caps/>
          <w:szCs w:val="24"/>
        </w:rPr>
      </w:pPr>
      <w:r w:rsidRPr="00781DDA">
        <w:rPr>
          <w:rFonts w:eastAsia="Times New Roman"/>
          <w:szCs w:val="24"/>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3D2D143" w14:textId="77777777" w:rsidR="00BE47BB" w:rsidRPr="00781DDA" w:rsidRDefault="00BE47BB">
      <w:pPr>
        <w:tabs>
          <w:tab w:val="left" w:pos="426"/>
        </w:tabs>
        <w:ind w:firstLine="0"/>
        <w:rPr>
          <w:rFonts w:eastAsia="Times New Roman"/>
          <w:caps/>
          <w:szCs w:val="24"/>
        </w:rPr>
      </w:pPr>
    </w:p>
    <w:p w14:paraId="59B2D898" w14:textId="77777777" w:rsidR="00BE47BB" w:rsidRPr="00781DDA" w:rsidRDefault="00BE47BB">
      <w:pPr>
        <w:tabs>
          <w:tab w:val="left" w:pos="426"/>
        </w:tabs>
        <w:ind w:firstLine="0"/>
        <w:jc w:val="center"/>
        <w:rPr>
          <w:szCs w:val="24"/>
        </w:rPr>
      </w:pPr>
      <w:r w:rsidRPr="00781DDA">
        <w:rPr>
          <w:rFonts w:eastAsia="Times New Roman"/>
          <w:b/>
          <w:caps/>
          <w:szCs w:val="24"/>
        </w:rPr>
        <w:t>8. Ответственность сторон</w:t>
      </w:r>
    </w:p>
    <w:p w14:paraId="3D2C3694" w14:textId="77777777" w:rsidR="00BE47BB" w:rsidRPr="00781DDA" w:rsidRDefault="00BE47BB">
      <w:pPr>
        <w:numPr>
          <w:ilvl w:val="0"/>
          <w:numId w:val="8"/>
        </w:numPr>
        <w:tabs>
          <w:tab w:val="left" w:pos="426"/>
        </w:tabs>
        <w:ind w:left="0" w:firstLine="0"/>
        <w:rPr>
          <w:szCs w:val="24"/>
        </w:rPr>
      </w:pPr>
      <w:r w:rsidRPr="00781DDA">
        <w:rPr>
          <w:szCs w:val="24"/>
        </w:rPr>
        <w:t>Стороны несут ответственность за неисполнение и/или ненадлежащее исполнение Договора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436B32A"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Поставщика:</w:t>
      </w:r>
    </w:p>
    <w:p w14:paraId="21844593" w14:textId="77777777" w:rsidR="00BE47BB" w:rsidRPr="00781DDA" w:rsidRDefault="00BE47BB">
      <w:pPr>
        <w:ind w:firstLine="0"/>
        <w:rPr>
          <w:rFonts w:eastAsia="Courier New"/>
          <w:szCs w:val="24"/>
        </w:rPr>
      </w:pPr>
      <w:r w:rsidRPr="00781DDA">
        <w:rPr>
          <w:szCs w:val="24"/>
        </w:rPr>
        <w:t xml:space="preserve">8.2.1.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в размере </w:t>
      </w:r>
      <w:r w:rsidRPr="00781DDA">
        <w:rPr>
          <w:rFonts w:eastAsia="Courier New"/>
          <w:szCs w:val="24"/>
        </w:rPr>
        <w:t>10 процентов цены Договора.</w:t>
      </w:r>
    </w:p>
    <w:p w14:paraId="6A6DE0C8" w14:textId="77777777" w:rsidR="00BE47BB" w:rsidRPr="00781DDA" w:rsidRDefault="00BE47BB">
      <w:pPr>
        <w:tabs>
          <w:tab w:val="left" w:pos="426"/>
        </w:tabs>
        <w:ind w:firstLine="0"/>
        <w:rPr>
          <w:rFonts w:eastAsia="Courier New"/>
          <w:szCs w:val="24"/>
        </w:rPr>
      </w:pPr>
      <w:r w:rsidRPr="00781DDA">
        <w:rPr>
          <w:rFonts w:eastAsia="Courier New"/>
          <w:szCs w:val="24"/>
        </w:rPr>
        <w:lastRenderedPageBreak/>
        <w:t>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в размере 1000 рублей.</w:t>
      </w:r>
    </w:p>
    <w:p w14:paraId="14554455" w14:textId="77777777" w:rsidR="00BE47BB" w:rsidRPr="00781DDA" w:rsidRDefault="00BE47BB">
      <w:pPr>
        <w:ind w:firstLine="0"/>
        <w:rPr>
          <w:szCs w:val="24"/>
        </w:rPr>
      </w:pPr>
      <w:r w:rsidRPr="00781DDA">
        <w:rPr>
          <w:rFonts w:eastAsia="Courier New"/>
          <w:szCs w:val="24"/>
        </w:rPr>
        <w:t xml:space="preserve">8.2.3. </w:t>
      </w:r>
      <w:r w:rsidRPr="00781DDA">
        <w:rPr>
          <w:szCs w:val="24"/>
        </w:rPr>
        <w:t>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262B2508"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Заказчика:</w:t>
      </w:r>
    </w:p>
    <w:p w14:paraId="60386791" w14:textId="77777777" w:rsidR="00BE47BB" w:rsidRPr="00781DDA" w:rsidRDefault="00BE47BB">
      <w:pPr>
        <w:ind w:firstLine="0"/>
        <w:rPr>
          <w:rFonts w:eastAsia="Courier New"/>
          <w:szCs w:val="24"/>
        </w:rPr>
      </w:pPr>
      <w:r w:rsidRPr="00781DDA">
        <w:rPr>
          <w:szCs w:val="24"/>
        </w:rPr>
        <w:t xml:space="preserve">8.3.1. </w:t>
      </w:r>
      <w:r w:rsidRPr="00781DDA">
        <w:rPr>
          <w:rFonts w:eastAsia="Courier New"/>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6EEA0056" w14:textId="77777777" w:rsidR="00BE47BB" w:rsidRPr="00781DDA" w:rsidRDefault="00BE47BB">
      <w:pPr>
        <w:tabs>
          <w:tab w:val="left" w:pos="426"/>
        </w:tabs>
        <w:ind w:firstLine="0"/>
        <w:rPr>
          <w:szCs w:val="24"/>
        </w:rPr>
      </w:pPr>
      <w:r w:rsidRPr="00781DDA">
        <w:rPr>
          <w:rFonts w:eastAsia="Courier New"/>
          <w:szCs w:val="24"/>
        </w:rPr>
        <w:t>8.3.2.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1BDB3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1B52C6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E74AB48" w14:textId="77777777" w:rsidR="00BE47BB" w:rsidRPr="00781DDA" w:rsidRDefault="00BE47BB">
      <w:pPr>
        <w:numPr>
          <w:ilvl w:val="0"/>
          <w:numId w:val="8"/>
        </w:numPr>
        <w:tabs>
          <w:tab w:val="left" w:pos="426"/>
        </w:tabs>
        <w:ind w:left="0" w:firstLine="0"/>
        <w:rPr>
          <w:szCs w:val="24"/>
        </w:rPr>
      </w:pPr>
      <w:r w:rsidRPr="00781DDA">
        <w:rPr>
          <w:szCs w:val="24"/>
        </w:rPr>
        <w:t>Взыскание неустойки может быть осуществлено в порядке, предусмотренном п. 2.4. настоящего Договора.</w:t>
      </w:r>
    </w:p>
    <w:p w14:paraId="5548BCB2" w14:textId="0647097D" w:rsidR="0067271E" w:rsidRPr="00781DDA" w:rsidRDefault="0067271E">
      <w:pPr>
        <w:numPr>
          <w:ilvl w:val="0"/>
          <w:numId w:val="8"/>
        </w:numPr>
        <w:tabs>
          <w:tab w:val="left" w:pos="426"/>
        </w:tabs>
        <w:ind w:left="0" w:firstLine="0"/>
        <w:rPr>
          <w:szCs w:val="24"/>
        </w:rPr>
      </w:pPr>
      <w:r w:rsidRPr="00781DDA">
        <w:rPr>
          <w:szCs w:val="24"/>
        </w:rPr>
        <w:t xml:space="preserve">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w:t>
      </w:r>
      <w:r w:rsidR="0023482E" w:rsidRPr="00781DDA">
        <w:rPr>
          <w:szCs w:val="24"/>
        </w:rPr>
        <w:t>договор</w:t>
      </w:r>
      <w:r w:rsidRPr="00781DDA">
        <w:rPr>
          <w:szCs w:val="24"/>
        </w:rPr>
        <w:t>ом, устанавливаются Правительством Российской Федерации.</w:t>
      </w:r>
    </w:p>
    <w:p w14:paraId="1CDBB06A" w14:textId="77777777" w:rsidR="00090563" w:rsidRPr="00781DDA" w:rsidRDefault="00090563">
      <w:pPr>
        <w:tabs>
          <w:tab w:val="left" w:pos="426"/>
        </w:tabs>
        <w:ind w:firstLine="0"/>
        <w:rPr>
          <w:rFonts w:eastAsia="Times New Roman"/>
          <w:caps/>
          <w:szCs w:val="24"/>
        </w:rPr>
      </w:pPr>
    </w:p>
    <w:p w14:paraId="330BA262"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9. Порядок рассмотрения споров</w:t>
      </w:r>
    </w:p>
    <w:p w14:paraId="60615534" w14:textId="77777777" w:rsidR="00BE47BB" w:rsidRPr="00781DDA" w:rsidRDefault="00BE47BB">
      <w:pPr>
        <w:numPr>
          <w:ilvl w:val="0"/>
          <w:numId w:val="9"/>
        </w:numPr>
        <w:tabs>
          <w:tab w:val="left" w:pos="567"/>
        </w:tabs>
        <w:ind w:left="0" w:firstLine="0"/>
        <w:rPr>
          <w:rFonts w:eastAsia="Times New Roman"/>
          <w:szCs w:val="24"/>
        </w:rPr>
      </w:pPr>
      <w:r w:rsidRPr="00781DDA">
        <w:rPr>
          <w:rFonts w:eastAsia="Times New Roman"/>
          <w:szCs w:val="24"/>
        </w:rPr>
        <w:t>Разногласия, возникшие в связи с настоящим Договором,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0E904C" w14:textId="77777777" w:rsidR="00BE47BB" w:rsidRPr="00781DDA" w:rsidRDefault="00BE47BB">
      <w:pPr>
        <w:numPr>
          <w:ilvl w:val="0"/>
          <w:numId w:val="9"/>
        </w:numPr>
        <w:tabs>
          <w:tab w:val="left" w:pos="567"/>
        </w:tabs>
        <w:ind w:left="0" w:firstLine="0"/>
        <w:rPr>
          <w:rFonts w:eastAsia="Times New Roman"/>
          <w:b/>
          <w:caps/>
          <w:szCs w:val="24"/>
        </w:rPr>
      </w:pPr>
      <w:r w:rsidRPr="00781DDA">
        <w:rPr>
          <w:rFonts w:eastAsia="Times New Roman"/>
          <w:szCs w:val="24"/>
        </w:rPr>
        <w:t xml:space="preserve">Для Сторон устанавливается обязательный досудебный претензионный порядок разрешения споров. </w:t>
      </w:r>
      <w:r w:rsidRPr="00781DDA">
        <w:rPr>
          <w:rFonts w:eastAsia="Times New Roman"/>
          <w:caps/>
          <w:szCs w:val="24"/>
        </w:rPr>
        <w:t xml:space="preserve"> </w:t>
      </w:r>
      <w:r w:rsidRPr="00781DDA">
        <w:rPr>
          <w:rFonts w:eastAsia="Times New Roman"/>
          <w:szCs w:val="24"/>
        </w:rPr>
        <w:t xml:space="preserve">Срок ответа на претензию или иное обращение устанавливается 10 календарных дней. </w:t>
      </w:r>
      <w:r w:rsidRPr="00781DDA">
        <w:rPr>
          <w:rFonts w:eastAsia="Times New Roman"/>
          <w:caps/>
          <w:szCs w:val="24"/>
        </w:rPr>
        <w:t xml:space="preserve"> </w:t>
      </w:r>
      <w:r w:rsidRPr="00781DDA">
        <w:rPr>
          <w:rFonts w:eastAsia="Times New Roman"/>
          <w:szCs w:val="24"/>
        </w:rPr>
        <w:t>Претензия или иное обращение могут быть направлены заказным письмом с уведомлением о вручении по адресам, указанным в разделе 15 настоящего Договора, а также иным способом, позволяющим достоверно установить, что претензия или иное обращение исходят от стороны  по настоящему Договору.</w:t>
      </w:r>
    </w:p>
    <w:p w14:paraId="76C2765E" w14:textId="77777777" w:rsidR="00BE47BB" w:rsidRPr="00781DDA" w:rsidRDefault="00BE47BB" w:rsidP="00DC09C6">
      <w:pPr>
        <w:tabs>
          <w:tab w:val="left" w:pos="567"/>
        </w:tabs>
        <w:ind w:firstLine="0"/>
        <w:rPr>
          <w:rFonts w:eastAsia="Times New Roman"/>
          <w:b/>
          <w:caps/>
          <w:szCs w:val="24"/>
        </w:rPr>
      </w:pPr>
    </w:p>
    <w:p w14:paraId="1D43EE49" w14:textId="77777777" w:rsidR="00BE47BB" w:rsidRPr="00781DDA" w:rsidRDefault="00BE47BB">
      <w:pPr>
        <w:tabs>
          <w:tab w:val="left" w:pos="567"/>
        </w:tabs>
        <w:ind w:firstLine="0"/>
        <w:jc w:val="center"/>
        <w:rPr>
          <w:rFonts w:eastAsia="Times New Roman"/>
          <w:szCs w:val="24"/>
        </w:rPr>
      </w:pPr>
      <w:r w:rsidRPr="00781DDA">
        <w:rPr>
          <w:rFonts w:eastAsia="Times New Roman"/>
          <w:b/>
          <w:caps/>
          <w:szCs w:val="24"/>
        </w:rPr>
        <w:t>10. Срок действия Договора</w:t>
      </w:r>
    </w:p>
    <w:p w14:paraId="52191CFE" w14:textId="35FC6105" w:rsidR="00BE47BB" w:rsidRPr="00781DDA" w:rsidRDefault="00BE47BB">
      <w:pPr>
        <w:numPr>
          <w:ilvl w:val="0"/>
          <w:numId w:val="10"/>
        </w:numPr>
        <w:tabs>
          <w:tab w:val="left" w:pos="567"/>
        </w:tabs>
        <w:ind w:left="0" w:firstLine="0"/>
        <w:rPr>
          <w:szCs w:val="24"/>
        </w:rPr>
      </w:pPr>
      <w:r w:rsidRPr="00781DDA">
        <w:rPr>
          <w:rFonts w:eastAsia="Times New Roman"/>
          <w:szCs w:val="24"/>
        </w:rPr>
        <w:t>Настоящий Договор вступает в силу со дня его подпи</w:t>
      </w:r>
      <w:r w:rsidR="0037490A">
        <w:rPr>
          <w:rFonts w:eastAsia="Times New Roman"/>
          <w:szCs w:val="24"/>
        </w:rPr>
        <w:t>сания и действует по  31.12.2024</w:t>
      </w:r>
      <w:r w:rsidRPr="00781DDA">
        <w:rPr>
          <w:rFonts w:eastAsia="Times New Roman"/>
          <w:szCs w:val="24"/>
        </w:rPr>
        <w:t>г.</w:t>
      </w:r>
    </w:p>
    <w:p w14:paraId="287A1823" w14:textId="77777777" w:rsidR="00BE47BB" w:rsidRPr="00781DDA" w:rsidRDefault="00BE47BB" w:rsidP="00DC09C6">
      <w:pPr>
        <w:numPr>
          <w:ilvl w:val="0"/>
          <w:numId w:val="10"/>
        </w:numPr>
        <w:tabs>
          <w:tab w:val="left" w:pos="567"/>
        </w:tabs>
        <w:ind w:left="0" w:firstLine="0"/>
        <w:rPr>
          <w:rFonts w:eastAsia="Times New Roman"/>
          <w:szCs w:val="24"/>
        </w:rPr>
      </w:pPr>
      <w:r w:rsidRPr="00781DDA">
        <w:rPr>
          <w:szCs w:val="24"/>
        </w:rPr>
        <w:t>Прекращение срока действия Договора не влечет прекращение обязательств, принятых на себя Сторонами при его исполнении.</w:t>
      </w:r>
    </w:p>
    <w:p w14:paraId="6EFCC4B6" w14:textId="77777777" w:rsidR="00414E93" w:rsidRPr="00781DDA" w:rsidRDefault="00414E93">
      <w:pPr>
        <w:ind w:firstLine="0"/>
        <w:jc w:val="center"/>
        <w:rPr>
          <w:b/>
          <w:szCs w:val="24"/>
        </w:rPr>
      </w:pPr>
    </w:p>
    <w:p w14:paraId="72137DB0" w14:textId="77777777" w:rsidR="00BE47BB" w:rsidRPr="00781DDA" w:rsidRDefault="00BE47BB">
      <w:pPr>
        <w:ind w:firstLine="0"/>
        <w:jc w:val="center"/>
        <w:rPr>
          <w:rFonts w:eastAsia="Times New Roman"/>
          <w:szCs w:val="24"/>
        </w:rPr>
      </w:pPr>
      <w:r w:rsidRPr="00781DDA">
        <w:rPr>
          <w:b/>
          <w:szCs w:val="24"/>
        </w:rPr>
        <w:t>11. РАСТОРЖЕНИЕ ДОГОВОРА</w:t>
      </w:r>
    </w:p>
    <w:p w14:paraId="70C9C7A3"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Настоящий Договор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07FCBE6A"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Заказчик вправе в одностороннем порядке отказаться от исполнения настоящего Договора в случае следующих существенных нарушений Поставщиком условий настоящего Договора:</w:t>
      </w:r>
    </w:p>
    <w:p w14:paraId="0621A847" w14:textId="77777777" w:rsidR="00BE47BB" w:rsidRPr="00781DDA" w:rsidRDefault="00BE47BB">
      <w:pPr>
        <w:tabs>
          <w:tab w:val="left" w:pos="567"/>
        </w:tabs>
        <w:ind w:firstLine="0"/>
        <w:rPr>
          <w:rFonts w:eastAsia="Times New Roman"/>
          <w:szCs w:val="24"/>
        </w:rPr>
      </w:pPr>
      <w:r w:rsidRPr="00781DDA">
        <w:rPr>
          <w:rFonts w:eastAsia="Times New Roman"/>
          <w:szCs w:val="24"/>
        </w:rPr>
        <w:lastRenderedPageBreak/>
        <w:t>- задержка поставки товара более чем на 10 (десять) рабочих дней по причинам, не зависящим от Заказчика;</w:t>
      </w:r>
    </w:p>
    <w:p w14:paraId="54414F02" w14:textId="77777777" w:rsidR="00BE47BB" w:rsidRPr="00781DDA" w:rsidRDefault="00BE47BB">
      <w:pPr>
        <w:tabs>
          <w:tab w:val="left" w:pos="567"/>
        </w:tabs>
        <w:ind w:firstLine="0"/>
        <w:rPr>
          <w:rFonts w:eastAsia="Times New Roman"/>
          <w:szCs w:val="24"/>
        </w:rPr>
      </w:pPr>
      <w:r w:rsidRPr="00781DDA">
        <w:rPr>
          <w:rFonts w:eastAsia="Times New Roman"/>
          <w:szCs w:val="24"/>
        </w:rPr>
        <w:t xml:space="preserve">- если недопоставленный товар не поставлен по истечении срока, указанного в п. 4.1.2. Договора; </w:t>
      </w:r>
    </w:p>
    <w:p w14:paraId="6880E7CD" w14:textId="77777777" w:rsidR="00BE47BB" w:rsidRPr="00781DDA" w:rsidRDefault="00BE47BB">
      <w:pPr>
        <w:tabs>
          <w:tab w:val="left" w:pos="567"/>
        </w:tabs>
        <w:ind w:firstLine="0"/>
        <w:rPr>
          <w:rFonts w:eastAsia="Times New Roman"/>
          <w:szCs w:val="24"/>
        </w:rPr>
      </w:pPr>
      <w:r w:rsidRPr="00781DDA">
        <w:rPr>
          <w:rFonts w:eastAsia="Times New Roman"/>
          <w:szCs w:val="24"/>
        </w:rPr>
        <w:t>- если Товар ненадлежащего качества  не заменен по истечении срока, указанного в п. 4.1.3. Договора.</w:t>
      </w:r>
    </w:p>
    <w:p w14:paraId="344988C7" w14:textId="77777777" w:rsidR="00BE47BB" w:rsidRPr="00781DDA" w:rsidRDefault="00BE47BB">
      <w:pPr>
        <w:tabs>
          <w:tab w:val="left" w:pos="567"/>
        </w:tabs>
        <w:ind w:firstLine="0"/>
        <w:rPr>
          <w:rFonts w:eastAsia="Times New Roman"/>
          <w:szCs w:val="24"/>
        </w:rPr>
      </w:pPr>
      <w:r w:rsidRPr="00781DDA">
        <w:rPr>
          <w:rFonts w:eastAsia="Times New Roman"/>
          <w:szCs w:val="24"/>
        </w:rPr>
        <w:t>Порядок расторжения Договора в случаях, предусмотренных настоящим пунктом, регулируется действующим на момент исполнения настоящего Договора законодательством.</w:t>
      </w:r>
    </w:p>
    <w:p w14:paraId="041103F4"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Поставщик вправе в одностороннем порядке отказаться от исполнения настоящего Договора в случаях, предусмотренных Гражданским кодексом РФ.</w:t>
      </w:r>
    </w:p>
    <w:p w14:paraId="1BD149F6"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Сторона, решившая прекратить обязательства по настоящему Договору (отказаться от исполнения Договора), направляет письменное уведомление с приложением проекта соглашения о расторжении Договора другой стороне в срок 10 (десять) рабочих дней до предлагаемого срока  расторжения настоящего Договора.</w:t>
      </w:r>
    </w:p>
    <w:p w14:paraId="470F1D30" w14:textId="77777777" w:rsidR="00BE47BB" w:rsidRPr="00781DDA" w:rsidRDefault="00BE47BB" w:rsidP="00DC09C6">
      <w:pPr>
        <w:numPr>
          <w:ilvl w:val="0"/>
          <w:numId w:val="14"/>
        </w:numPr>
        <w:tabs>
          <w:tab w:val="left" w:pos="567"/>
        </w:tabs>
        <w:ind w:left="0" w:firstLine="0"/>
        <w:rPr>
          <w:rFonts w:eastAsia="Times New Roman"/>
          <w:b/>
          <w:caps/>
          <w:szCs w:val="24"/>
        </w:rPr>
      </w:pPr>
      <w:r w:rsidRPr="00781DDA">
        <w:rPr>
          <w:rFonts w:eastAsia="Times New Roman"/>
          <w:szCs w:val="24"/>
        </w:rPr>
        <w:t>Порядок одностороннего расторжения (одностороннего отказа от исполнения Договора) регулируется действующим на момент исполнения Договора законодательством.</w:t>
      </w:r>
    </w:p>
    <w:p w14:paraId="29DF8478" w14:textId="77777777" w:rsidR="00414E93" w:rsidRPr="00781DDA" w:rsidRDefault="00414E93">
      <w:pPr>
        <w:tabs>
          <w:tab w:val="left" w:pos="567"/>
        </w:tabs>
        <w:ind w:firstLine="0"/>
        <w:jc w:val="center"/>
        <w:rPr>
          <w:rFonts w:eastAsia="Times New Roman"/>
          <w:b/>
          <w:caps/>
          <w:szCs w:val="24"/>
        </w:rPr>
      </w:pPr>
    </w:p>
    <w:p w14:paraId="7EE9B4C0" w14:textId="77777777" w:rsidR="00BE47BB" w:rsidRPr="00781DDA" w:rsidRDefault="00BE47BB">
      <w:pPr>
        <w:tabs>
          <w:tab w:val="left" w:pos="567"/>
        </w:tabs>
        <w:ind w:firstLine="0"/>
        <w:jc w:val="center"/>
        <w:rPr>
          <w:szCs w:val="24"/>
        </w:rPr>
      </w:pPr>
      <w:r w:rsidRPr="00781DDA">
        <w:rPr>
          <w:rFonts w:eastAsia="Times New Roman"/>
          <w:b/>
          <w:caps/>
          <w:szCs w:val="24"/>
        </w:rPr>
        <w:t>12. Форс-Мажор</w:t>
      </w:r>
    </w:p>
    <w:p w14:paraId="66C81CB0" w14:textId="77777777" w:rsidR="00BE47BB" w:rsidRPr="00781DDA" w:rsidRDefault="00BE47BB">
      <w:pPr>
        <w:numPr>
          <w:ilvl w:val="0"/>
          <w:numId w:val="11"/>
        </w:numPr>
        <w:tabs>
          <w:tab w:val="left" w:pos="567"/>
        </w:tabs>
        <w:ind w:left="0" w:firstLine="0"/>
        <w:rPr>
          <w:szCs w:val="24"/>
        </w:rPr>
      </w:pPr>
      <w:r w:rsidRPr="00781DDA">
        <w:rPr>
          <w:szCs w:val="24"/>
        </w:rPr>
        <w:t>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26017E5B" w14:textId="77777777" w:rsidR="00BE47BB" w:rsidRPr="00781DDA" w:rsidRDefault="00BE47BB">
      <w:pPr>
        <w:numPr>
          <w:ilvl w:val="0"/>
          <w:numId w:val="11"/>
        </w:numPr>
        <w:tabs>
          <w:tab w:val="left" w:pos="567"/>
        </w:tabs>
        <w:ind w:left="0" w:firstLine="0"/>
        <w:rPr>
          <w:szCs w:val="24"/>
        </w:rPr>
      </w:pPr>
      <w:r w:rsidRPr="00781DDA">
        <w:rPr>
          <w:szCs w:val="24"/>
        </w:rPr>
        <w:t>В случае наступления обстоятельств, указанных в п.12.1 Договора, сторона, которая не в состоянии исполнить обязательства, взятые на себя по настоящему Договору, должна в трехдневный срок сообщить об этих обстоятельствах другой стороне в письменной форме</w:t>
      </w:r>
    </w:p>
    <w:p w14:paraId="22592A8C" w14:textId="77777777" w:rsidR="00BE47BB" w:rsidRPr="00781DDA" w:rsidRDefault="00BE47BB">
      <w:pPr>
        <w:numPr>
          <w:ilvl w:val="0"/>
          <w:numId w:val="11"/>
        </w:numPr>
        <w:tabs>
          <w:tab w:val="left" w:pos="567"/>
        </w:tabs>
        <w:ind w:left="0" w:firstLine="0"/>
        <w:rPr>
          <w:b/>
          <w:caps/>
          <w:szCs w:val="24"/>
        </w:rPr>
      </w:pPr>
      <w:r w:rsidRPr="00781DDA">
        <w:rPr>
          <w:szCs w:val="24"/>
        </w:rPr>
        <w:t>С момента наступления указанных в п. 12.1 Договора обстоятельств действие Договора приостанавливается до дня прекращения действия указанных в п.12.1 настоящего Договора обстоятельств.</w:t>
      </w:r>
    </w:p>
    <w:p w14:paraId="51C20D42" w14:textId="77777777" w:rsidR="00BE47BB" w:rsidRPr="00781DDA" w:rsidRDefault="00BE47BB">
      <w:pPr>
        <w:tabs>
          <w:tab w:val="left" w:pos="567"/>
        </w:tabs>
        <w:ind w:firstLine="0"/>
        <w:jc w:val="center"/>
        <w:rPr>
          <w:b/>
          <w:caps/>
          <w:szCs w:val="24"/>
        </w:rPr>
      </w:pPr>
    </w:p>
    <w:p w14:paraId="1C8372FF" w14:textId="77777777" w:rsidR="00BE47BB" w:rsidRPr="00781DDA" w:rsidRDefault="00BE47BB">
      <w:pPr>
        <w:tabs>
          <w:tab w:val="left" w:pos="567"/>
        </w:tabs>
        <w:ind w:firstLine="0"/>
        <w:jc w:val="center"/>
        <w:rPr>
          <w:szCs w:val="24"/>
        </w:rPr>
      </w:pPr>
      <w:r w:rsidRPr="00781DDA">
        <w:rPr>
          <w:b/>
          <w:caps/>
          <w:szCs w:val="24"/>
        </w:rPr>
        <w:t>13. Антикоррупционная оговорка</w:t>
      </w:r>
    </w:p>
    <w:p w14:paraId="79DF6831" w14:textId="77777777" w:rsidR="00BE47BB" w:rsidRPr="00781DDA" w:rsidRDefault="00BE47BB">
      <w:pPr>
        <w:widowControl w:val="0"/>
        <w:numPr>
          <w:ilvl w:val="1"/>
          <w:numId w:val="15"/>
        </w:numPr>
        <w:ind w:left="0" w:right="20" w:firstLine="0"/>
        <w:rPr>
          <w:szCs w:val="24"/>
        </w:rPr>
      </w:pPr>
      <w:r w:rsidRPr="00781DDA">
        <w:rPr>
          <w:szCs w:val="24"/>
        </w:rPr>
        <w:t xml:space="preserve">При исполнении своих обязательств по Договору Стороны обязуются </w:t>
      </w:r>
      <w:r w:rsidRPr="00781DDA">
        <w:rPr>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AD0B8D"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поставить товар</w:t>
      </w:r>
      <w:r w:rsidRPr="00781DDA">
        <w:rPr>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81DDA">
        <w:rPr>
          <w:szCs w:val="24"/>
        </w:rPr>
        <w:br/>
        <w:t xml:space="preserve">с государством, в целях неправомерного получения преимуществ для сторон </w:t>
      </w:r>
      <w:r w:rsidRPr="00781DDA">
        <w:rPr>
          <w:szCs w:val="24"/>
        </w:rPr>
        <w:br/>
        <w:t xml:space="preserve">по Договору, их аффилированных лиц, работников или посредников, действующих </w:t>
      </w:r>
      <w:r w:rsidRPr="00781DDA">
        <w:rPr>
          <w:szCs w:val="24"/>
        </w:rPr>
        <w:br/>
        <w:t>по Договору;</w:t>
      </w:r>
    </w:p>
    <w:p w14:paraId="2BA0DB7E"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 xml:space="preserve">поставить товар </w:t>
      </w:r>
      <w:r w:rsidRPr="00781DDA">
        <w:rPr>
          <w:szCs w:val="24"/>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113E40" w14:textId="77777777" w:rsidR="00BE47BB" w:rsidRPr="00781DDA" w:rsidRDefault="00BE47BB" w:rsidP="00DC09C6">
      <w:pPr>
        <w:widowControl w:val="0"/>
        <w:ind w:right="20" w:firstLine="0"/>
        <w:rPr>
          <w:b/>
          <w:caps/>
          <w:szCs w:val="24"/>
        </w:rPr>
      </w:pPr>
      <w:r w:rsidRPr="00781DDA">
        <w:rPr>
          <w:szCs w:val="24"/>
        </w:rPr>
        <w:t>- не совершать иных действий, нарушающих антикоррупционное законодательство РФ.</w:t>
      </w:r>
    </w:p>
    <w:p w14:paraId="118DF00D" w14:textId="77777777" w:rsidR="00414E93" w:rsidRPr="00781DDA" w:rsidRDefault="00414E93">
      <w:pPr>
        <w:tabs>
          <w:tab w:val="left" w:pos="567"/>
        </w:tabs>
        <w:ind w:firstLine="0"/>
        <w:jc w:val="center"/>
        <w:rPr>
          <w:b/>
          <w:caps/>
          <w:szCs w:val="24"/>
        </w:rPr>
      </w:pPr>
    </w:p>
    <w:p w14:paraId="0D3ECB30" w14:textId="77777777" w:rsidR="00BE47BB" w:rsidRPr="00781DDA" w:rsidRDefault="00BE47BB">
      <w:pPr>
        <w:tabs>
          <w:tab w:val="left" w:pos="567"/>
        </w:tabs>
        <w:ind w:firstLine="0"/>
        <w:jc w:val="center"/>
        <w:rPr>
          <w:rFonts w:eastAsia="Times New Roman"/>
          <w:szCs w:val="24"/>
        </w:rPr>
      </w:pPr>
      <w:r w:rsidRPr="00781DDA">
        <w:rPr>
          <w:b/>
          <w:caps/>
          <w:szCs w:val="24"/>
        </w:rPr>
        <w:t>14. Прочие условия</w:t>
      </w:r>
    </w:p>
    <w:p w14:paraId="3D05A736" w14:textId="347BB29B"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 подписаны Сторонами. </w:t>
      </w:r>
      <w:r w:rsidR="0067271E" w:rsidRPr="00781DDA">
        <w:rPr>
          <w:rFonts w:eastAsia="Times New Roman"/>
          <w:szCs w:val="24"/>
        </w:rPr>
        <w:t xml:space="preserve">Изменение существенных условий </w:t>
      </w:r>
      <w:r w:rsidR="0023482E" w:rsidRPr="00781DDA">
        <w:rPr>
          <w:rFonts w:eastAsia="Times New Roman"/>
          <w:szCs w:val="24"/>
        </w:rPr>
        <w:t>Договор</w:t>
      </w:r>
      <w:r w:rsidR="0067271E" w:rsidRPr="00781DDA">
        <w:rPr>
          <w:rFonts w:eastAsia="Times New Roman"/>
          <w:szCs w:val="24"/>
        </w:rPr>
        <w:t>а допускается в случаях, предусмотренных пунктом 2.3. настоящего Договора.</w:t>
      </w:r>
    </w:p>
    <w:p w14:paraId="1CEC93FE"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По  вопросам, не предусмотренным настоящим Договором, Стороны руководствуются действующим гражданским законодательством Российской Федерации. </w:t>
      </w:r>
    </w:p>
    <w:p w14:paraId="3AF634CA" w14:textId="0B31F32A" w:rsidR="00BE47BB" w:rsidRPr="00781DDA" w:rsidRDefault="00654D46">
      <w:pPr>
        <w:numPr>
          <w:ilvl w:val="0"/>
          <w:numId w:val="12"/>
        </w:numPr>
        <w:tabs>
          <w:tab w:val="left" w:pos="567"/>
        </w:tabs>
        <w:ind w:left="0" w:firstLine="0"/>
        <w:rPr>
          <w:rFonts w:eastAsia="Times New Roman"/>
          <w:szCs w:val="24"/>
        </w:rPr>
      </w:pPr>
      <w:r w:rsidRPr="00654D46">
        <w:rPr>
          <w:rFonts w:eastAsia="Times New Roman"/>
          <w:szCs w:val="24"/>
        </w:rPr>
        <w:lastRenderedPageBreak/>
        <w:t>Настоящий Договор  составлен в форме электронного документа, подписанного усиленными электронными подписями Сторон</w:t>
      </w:r>
      <w:r w:rsidR="00BE47BB" w:rsidRPr="00781DDA">
        <w:rPr>
          <w:rFonts w:eastAsia="Times New Roman"/>
          <w:szCs w:val="24"/>
        </w:rPr>
        <w:t xml:space="preserve">. </w:t>
      </w:r>
    </w:p>
    <w:p w14:paraId="12540818"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К Договору прилагается и является его неотъемлемой частью: </w:t>
      </w:r>
    </w:p>
    <w:p w14:paraId="44940C85" w14:textId="7D0D5748" w:rsidR="00414E93" w:rsidRPr="00781DDA" w:rsidRDefault="00BE47BB" w:rsidP="00B640C6">
      <w:pPr>
        <w:tabs>
          <w:tab w:val="left" w:pos="567"/>
        </w:tabs>
        <w:ind w:firstLine="0"/>
        <w:rPr>
          <w:rFonts w:eastAsia="Times New Roman"/>
          <w:szCs w:val="24"/>
        </w:rPr>
      </w:pPr>
      <w:r w:rsidRPr="00781DDA">
        <w:rPr>
          <w:rFonts w:eastAsia="Times New Roman"/>
          <w:szCs w:val="24"/>
        </w:rPr>
        <w:t>Приложение</w:t>
      </w:r>
      <w:r w:rsidR="00DC09C6" w:rsidRPr="00781DDA">
        <w:rPr>
          <w:rFonts w:eastAsia="Times New Roman"/>
          <w:szCs w:val="24"/>
        </w:rPr>
        <w:t xml:space="preserve"> №1</w:t>
      </w:r>
      <w:r w:rsidRPr="00781DDA">
        <w:rPr>
          <w:rFonts w:eastAsia="Times New Roman"/>
          <w:szCs w:val="24"/>
        </w:rPr>
        <w:t xml:space="preserve">  - Спецификация </w:t>
      </w:r>
    </w:p>
    <w:p w14:paraId="7EB130E4" w14:textId="77777777" w:rsidR="00BE47BB" w:rsidRPr="00781DDA" w:rsidRDefault="00BE47BB">
      <w:pPr>
        <w:ind w:firstLine="0"/>
        <w:jc w:val="center"/>
        <w:rPr>
          <w:b/>
          <w:szCs w:val="24"/>
        </w:rPr>
      </w:pPr>
      <w:r w:rsidRPr="00781DDA">
        <w:rPr>
          <w:b/>
          <w:szCs w:val="24"/>
        </w:rPr>
        <w:t>15. АДРЕСА И РЕКВИЗИТЫ СТОРОН</w:t>
      </w:r>
    </w:p>
    <w:tbl>
      <w:tblPr>
        <w:tblW w:w="9936" w:type="dxa"/>
        <w:tblInd w:w="-108" w:type="dxa"/>
        <w:tblLayout w:type="fixed"/>
        <w:tblLook w:val="0000" w:firstRow="0" w:lastRow="0" w:firstColumn="0" w:lastColumn="0" w:noHBand="0" w:noVBand="0"/>
      </w:tblPr>
      <w:tblGrid>
        <w:gridCol w:w="109"/>
        <w:gridCol w:w="108"/>
        <w:gridCol w:w="4568"/>
        <w:gridCol w:w="184"/>
        <w:gridCol w:w="108"/>
        <w:gridCol w:w="4494"/>
        <w:gridCol w:w="257"/>
        <w:gridCol w:w="108"/>
      </w:tblGrid>
      <w:tr w:rsidR="00287438" w:rsidRPr="00781DDA" w14:paraId="6CC33992" w14:textId="77777777" w:rsidTr="00287438">
        <w:trPr>
          <w:gridBefore w:val="1"/>
          <w:gridAfter w:val="1"/>
          <w:wBefore w:w="109" w:type="dxa"/>
          <w:wAfter w:w="108" w:type="dxa"/>
          <w:trHeight w:val="387"/>
        </w:trPr>
        <w:tc>
          <w:tcPr>
            <w:tcW w:w="4860" w:type="dxa"/>
            <w:gridSpan w:val="3"/>
            <w:shd w:val="clear" w:color="auto" w:fill="auto"/>
          </w:tcPr>
          <w:p w14:paraId="04FA8CD4" w14:textId="003B4168" w:rsidR="00287438" w:rsidRPr="00781DDA" w:rsidRDefault="00287438" w:rsidP="00A46FD1">
            <w:pPr>
              <w:ind w:firstLine="0"/>
              <w:jc w:val="center"/>
              <w:rPr>
                <w:bCs/>
                <w:caps/>
                <w:szCs w:val="24"/>
              </w:rPr>
            </w:pPr>
          </w:p>
        </w:tc>
        <w:tc>
          <w:tcPr>
            <w:tcW w:w="4859" w:type="dxa"/>
            <w:gridSpan w:val="3"/>
            <w:shd w:val="clear" w:color="auto" w:fill="auto"/>
          </w:tcPr>
          <w:p w14:paraId="1AF965CD" w14:textId="7C48DC5D" w:rsidR="00287438" w:rsidRPr="00781DDA" w:rsidRDefault="00287438" w:rsidP="00781DDA">
            <w:pPr>
              <w:ind w:firstLine="0"/>
              <w:rPr>
                <w:bCs/>
                <w:szCs w:val="24"/>
              </w:rPr>
            </w:pPr>
          </w:p>
        </w:tc>
      </w:tr>
      <w:tr w:rsidR="00287438" w:rsidRPr="00781DDA" w14:paraId="10C351CE" w14:textId="77777777" w:rsidTr="00287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Pr>
        <w:tc>
          <w:tcPr>
            <w:tcW w:w="4785" w:type="dxa"/>
            <w:gridSpan w:val="3"/>
            <w:shd w:val="clear" w:color="auto" w:fill="auto"/>
          </w:tcPr>
          <w:p w14:paraId="1884768D" w14:textId="77777777" w:rsidR="00287438" w:rsidRPr="00781DDA" w:rsidRDefault="00287438" w:rsidP="00A46FD1">
            <w:pPr>
              <w:widowControl w:val="0"/>
              <w:tabs>
                <w:tab w:val="left" w:pos="3416"/>
              </w:tabs>
              <w:jc w:val="center"/>
              <w:rPr>
                <w:bCs/>
                <w:caps/>
                <w:szCs w:val="24"/>
              </w:rPr>
            </w:pPr>
            <w:r w:rsidRPr="00781DDA">
              <w:rPr>
                <w:bCs/>
                <w:caps/>
                <w:szCs w:val="24"/>
              </w:rPr>
              <w:t>ЗАКАЗЧИК:</w:t>
            </w:r>
          </w:p>
        </w:tc>
        <w:tc>
          <w:tcPr>
            <w:tcW w:w="4786" w:type="dxa"/>
            <w:gridSpan w:val="3"/>
            <w:shd w:val="clear" w:color="auto" w:fill="auto"/>
          </w:tcPr>
          <w:p w14:paraId="2CC4B0E7" w14:textId="77777777" w:rsidR="00287438" w:rsidRPr="00781DDA" w:rsidRDefault="00287438" w:rsidP="00A46FD1">
            <w:pPr>
              <w:widowControl w:val="0"/>
              <w:tabs>
                <w:tab w:val="left" w:pos="3416"/>
              </w:tabs>
              <w:jc w:val="center"/>
              <w:rPr>
                <w:bCs/>
                <w:caps/>
                <w:szCs w:val="24"/>
              </w:rPr>
            </w:pPr>
            <w:r w:rsidRPr="00781DDA">
              <w:rPr>
                <w:bCs/>
                <w:caps/>
                <w:szCs w:val="24"/>
              </w:rPr>
              <w:t>ПОСТАВЩИК:</w:t>
            </w:r>
          </w:p>
        </w:tc>
      </w:tr>
      <w:tr w:rsidR="00287438" w:rsidRPr="00781DDA" w14:paraId="5397B8B8"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5546"/>
        </w:trPr>
        <w:tc>
          <w:tcPr>
            <w:tcW w:w="4785" w:type="dxa"/>
            <w:gridSpan w:val="3"/>
            <w:shd w:val="clear" w:color="auto" w:fill="auto"/>
          </w:tcPr>
          <w:p w14:paraId="303AEB58" w14:textId="77777777" w:rsidR="00287438" w:rsidRPr="00781DDA" w:rsidRDefault="00287438" w:rsidP="00287438">
            <w:pPr>
              <w:widowControl w:val="0"/>
              <w:jc w:val="left"/>
              <w:rPr>
                <w:bCs/>
                <w:szCs w:val="24"/>
              </w:rPr>
            </w:pPr>
            <w:r w:rsidRPr="00781DDA">
              <w:rPr>
                <w:bCs/>
                <w:szCs w:val="24"/>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w:t>
            </w:r>
          </w:p>
          <w:p w14:paraId="5F635699" w14:textId="77777777" w:rsidR="00287438" w:rsidRPr="00781DDA" w:rsidRDefault="00287438" w:rsidP="00287438">
            <w:pPr>
              <w:widowControl w:val="0"/>
              <w:jc w:val="left"/>
              <w:rPr>
                <w:bCs/>
                <w:szCs w:val="24"/>
              </w:rPr>
            </w:pPr>
            <w:r w:rsidRPr="00781DDA">
              <w:rPr>
                <w:bCs/>
                <w:szCs w:val="24"/>
              </w:rPr>
              <w:t>Адрес: 197374, Санкт-Петербург, ул. Школьная, д.110, корп.2, лит. А</w:t>
            </w:r>
          </w:p>
          <w:p w14:paraId="00FE1E4D" w14:textId="77777777" w:rsidR="00287438" w:rsidRPr="00781DDA" w:rsidRDefault="00287438" w:rsidP="00287438">
            <w:pPr>
              <w:widowControl w:val="0"/>
              <w:jc w:val="left"/>
              <w:rPr>
                <w:bCs/>
                <w:szCs w:val="24"/>
              </w:rPr>
            </w:pPr>
            <w:r w:rsidRPr="00781DDA">
              <w:rPr>
                <w:bCs/>
                <w:szCs w:val="24"/>
              </w:rPr>
              <w:t xml:space="preserve">Адрес фактический: 197343, г. Санкт-Петербург, ул. </w:t>
            </w:r>
            <w:proofErr w:type="spellStart"/>
            <w:r w:rsidRPr="00781DDA">
              <w:rPr>
                <w:bCs/>
                <w:szCs w:val="24"/>
              </w:rPr>
              <w:t>Торжковская</w:t>
            </w:r>
            <w:proofErr w:type="spellEnd"/>
            <w:r w:rsidRPr="00781DDA">
              <w:rPr>
                <w:bCs/>
                <w:szCs w:val="24"/>
              </w:rPr>
              <w:t xml:space="preserve"> д. 30А, лит. А</w:t>
            </w:r>
          </w:p>
          <w:p w14:paraId="2FDD26F9" w14:textId="77777777" w:rsidR="00287438" w:rsidRPr="00781DDA" w:rsidRDefault="00287438" w:rsidP="00287438">
            <w:pPr>
              <w:widowControl w:val="0"/>
              <w:jc w:val="left"/>
              <w:rPr>
                <w:bCs/>
                <w:szCs w:val="24"/>
              </w:rPr>
            </w:pPr>
            <w:r w:rsidRPr="00781DDA">
              <w:rPr>
                <w:bCs/>
                <w:szCs w:val="24"/>
              </w:rPr>
              <w:t>тел.: 409-88-90, 409-88-92; kitplus@bk.ru</w:t>
            </w:r>
          </w:p>
          <w:p w14:paraId="522CDE5F" w14:textId="77777777" w:rsidR="00287438" w:rsidRPr="00781DDA" w:rsidRDefault="00287438" w:rsidP="00287438">
            <w:pPr>
              <w:widowControl w:val="0"/>
              <w:jc w:val="left"/>
              <w:rPr>
                <w:bCs/>
                <w:szCs w:val="24"/>
              </w:rPr>
            </w:pPr>
            <w:r w:rsidRPr="00781DDA">
              <w:rPr>
                <w:bCs/>
                <w:szCs w:val="24"/>
              </w:rPr>
              <w:t xml:space="preserve">ИНН 7814149838 КПП 781401001 </w:t>
            </w:r>
          </w:p>
          <w:p w14:paraId="1E5BC588" w14:textId="77777777" w:rsidR="00287438" w:rsidRPr="00781DDA" w:rsidRDefault="00287438" w:rsidP="00287438">
            <w:pPr>
              <w:widowControl w:val="0"/>
              <w:jc w:val="left"/>
              <w:rPr>
                <w:bCs/>
                <w:szCs w:val="24"/>
              </w:rPr>
            </w:pPr>
            <w:r w:rsidRPr="00781DDA">
              <w:rPr>
                <w:bCs/>
                <w:szCs w:val="24"/>
              </w:rPr>
              <w:t>ОГРН: 1037832051069 ОКПО 71405226</w:t>
            </w:r>
          </w:p>
          <w:p w14:paraId="41B5BA7D" w14:textId="77777777" w:rsidR="00287438" w:rsidRPr="00781DDA" w:rsidRDefault="00287438" w:rsidP="00287438">
            <w:pPr>
              <w:widowControl w:val="0"/>
              <w:jc w:val="left"/>
              <w:rPr>
                <w:bCs/>
                <w:szCs w:val="24"/>
              </w:rPr>
            </w:pPr>
            <w:r w:rsidRPr="00781DDA">
              <w:rPr>
                <w:bCs/>
                <w:szCs w:val="24"/>
              </w:rPr>
              <w:t>Лицевой счет в Комитете финансов</w:t>
            </w:r>
          </w:p>
          <w:p w14:paraId="73C01D35" w14:textId="77777777" w:rsidR="00287438" w:rsidRPr="00781DDA" w:rsidRDefault="00287438" w:rsidP="00287438">
            <w:pPr>
              <w:widowControl w:val="0"/>
              <w:jc w:val="left"/>
              <w:rPr>
                <w:bCs/>
                <w:szCs w:val="24"/>
              </w:rPr>
            </w:pPr>
            <w:r w:rsidRPr="00781DDA">
              <w:rPr>
                <w:bCs/>
                <w:szCs w:val="24"/>
              </w:rPr>
              <w:t>Санкт-Петербурга 0641107</w:t>
            </w:r>
          </w:p>
          <w:p w14:paraId="2C2D6541" w14:textId="77777777" w:rsidR="00287438" w:rsidRPr="00781DDA" w:rsidRDefault="00287438" w:rsidP="00287438">
            <w:pPr>
              <w:widowControl w:val="0"/>
              <w:jc w:val="left"/>
              <w:rPr>
                <w:bCs/>
                <w:szCs w:val="24"/>
              </w:rPr>
            </w:pPr>
            <w:r w:rsidRPr="00781DDA">
              <w:rPr>
                <w:bCs/>
                <w:szCs w:val="24"/>
              </w:rPr>
              <w:t xml:space="preserve">р/с03224643400000007200 в  </w:t>
            </w:r>
          </w:p>
          <w:p w14:paraId="649230C6" w14:textId="11ACEB2F" w:rsidR="00287438" w:rsidRPr="00781DDA" w:rsidRDefault="00287438" w:rsidP="00287438">
            <w:pPr>
              <w:widowControl w:val="0"/>
              <w:jc w:val="left"/>
              <w:rPr>
                <w:bCs/>
                <w:szCs w:val="24"/>
              </w:rPr>
            </w:pPr>
            <w:r w:rsidRPr="00781DDA">
              <w:rPr>
                <w:bCs/>
                <w:szCs w:val="24"/>
              </w:rPr>
              <w:t>Северо-Западно</w:t>
            </w:r>
            <w:r w:rsidR="00B214B8" w:rsidRPr="00781DDA">
              <w:rPr>
                <w:bCs/>
                <w:szCs w:val="24"/>
              </w:rPr>
              <w:t>м</w:t>
            </w:r>
            <w:r w:rsidRPr="00781DDA">
              <w:rPr>
                <w:bCs/>
                <w:szCs w:val="24"/>
              </w:rPr>
              <w:t xml:space="preserve"> ГУ Банка России//УФК по г. Санкт-Петербургу, г. Санкт-Петербург</w:t>
            </w:r>
          </w:p>
          <w:p w14:paraId="576604AE" w14:textId="77777777" w:rsidR="00287438" w:rsidRPr="00781DDA" w:rsidRDefault="00287438" w:rsidP="00287438">
            <w:pPr>
              <w:widowControl w:val="0"/>
              <w:jc w:val="left"/>
              <w:rPr>
                <w:bCs/>
                <w:szCs w:val="24"/>
              </w:rPr>
            </w:pPr>
            <w:r w:rsidRPr="00781DDA">
              <w:rPr>
                <w:bCs/>
                <w:szCs w:val="24"/>
              </w:rPr>
              <w:t>БИК 014030106</w:t>
            </w:r>
          </w:p>
          <w:p w14:paraId="4BF0F5D9" w14:textId="5455CA48" w:rsidR="00B640C6" w:rsidRPr="00781DDA" w:rsidRDefault="00287438" w:rsidP="00287438">
            <w:pPr>
              <w:widowControl w:val="0"/>
              <w:jc w:val="left"/>
              <w:rPr>
                <w:bCs/>
                <w:szCs w:val="24"/>
              </w:rPr>
            </w:pPr>
            <w:r w:rsidRPr="00781DDA">
              <w:rPr>
                <w:bCs/>
                <w:szCs w:val="24"/>
              </w:rPr>
              <w:t>к/с 40102810945370000005</w:t>
            </w:r>
          </w:p>
          <w:p w14:paraId="7A3E0D09" w14:textId="494504A4" w:rsidR="00287438" w:rsidRPr="00781DDA" w:rsidRDefault="00287438" w:rsidP="00B640C6">
            <w:pPr>
              <w:ind w:firstLine="0"/>
              <w:rPr>
                <w:szCs w:val="24"/>
              </w:rPr>
            </w:pPr>
          </w:p>
        </w:tc>
        <w:tc>
          <w:tcPr>
            <w:tcW w:w="4786" w:type="dxa"/>
            <w:gridSpan w:val="3"/>
            <w:shd w:val="clear" w:color="auto" w:fill="auto"/>
          </w:tcPr>
          <w:p w14:paraId="439AE80C" w14:textId="77777777" w:rsidR="00287438" w:rsidRPr="00781DDA" w:rsidRDefault="00287438" w:rsidP="00A46FD1">
            <w:pPr>
              <w:tabs>
                <w:tab w:val="left" w:pos="567"/>
              </w:tabs>
              <w:ind w:firstLine="0"/>
              <w:rPr>
                <w:rFonts w:eastAsia="Times New Roman"/>
                <w:bCs/>
                <w:szCs w:val="24"/>
                <w:lang w:eastAsia="ru-RU"/>
              </w:rPr>
            </w:pPr>
          </w:p>
          <w:p w14:paraId="28C4F89D" w14:textId="77777777" w:rsidR="00287438" w:rsidRPr="00781DDA" w:rsidRDefault="00287438" w:rsidP="00A46FD1">
            <w:pPr>
              <w:tabs>
                <w:tab w:val="left" w:pos="567"/>
              </w:tabs>
              <w:ind w:firstLine="0"/>
              <w:rPr>
                <w:rFonts w:eastAsia="Times New Roman"/>
                <w:bCs/>
                <w:szCs w:val="24"/>
                <w:lang w:eastAsia="ru-RU"/>
              </w:rPr>
            </w:pPr>
          </w:p>
          <w:p w14:paraId="27827A3A" w14:textId="77777777" w:rsidR="00287438" w:rsidRPr="00781DDA" w:rsidRDefault="00287438" w:rsidP="00A46FD1">
            <w:pPr>
              <w:widowControl w:val="0"/>
              <w:tabs>
                <w:tab w:val="left" w:pos="3416"/>
              </w:tabs>
              <w:jc w:val="center"/>
              <w:rPr>
                <w:bCs/>
                <w:caps/>
                <w:szCs w:val="24"/>
              </w:rPr>
            </w:pPr>
          </w:p>
        </w:tc>
      </w:tr>
      <w:tr w:rsidR="000A672D" w:rsidRPr="00781DDA" w14:paraId="7BB730D4"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1181"/>
        </w:trPr>
        <w:tc>
          <w:tcPr>
            <w:tcW w:w="4785" w:type="dxa"/>
            <w:gridSpan w:val="3"/>
            <w:shd w:val="clear" w:color="auto" w:fill="auto"/>
          </w:tcPr>
          <w:p w14:paraId="482352A0" w14:textId="77777777" w:rsidR="000A672D" w:rsidRPr="00781DDA" w:rsidRDefault="000A672D" w:rsidP="000A672D">
            <w:pPr>
              <w:ind w:firstLine="0"/>
              <w:rPr>
                <w:szCs w:val="24"/>
              </w:rPr>
            </w:pPr>
            <w:r w:rsidRPr="00781DDA">
              <w:rPr>
                <w:szCs w:val="24"/>
              </w:rPr>
              <w:t>Директор</w:t>
            </w:r>
          </w:p>
          <w:p w14:paraId="0E259055" w14:textId="77777777" w:rsidR="000A672D" w:rsidRPr="00781DDA" w:rsidRDefault="000A672D" w:rsidP="000A672D">
            <w:pPr>
              <w:ind w:firstLine="0"/>
              <w:rPr>
                <w:szCs w:val="24"/>
              </w:rPr>
            </w:pPr>
          </w:p>
          <w:p w14:paraId="521EB5F0" w14:textId="77777777" w:rsidR="000A672D" w:rsidRPr="00781DDA" w:rsidRDefault="000A672D" w:rsidP="000A672D">
            <w:pPr>
              <w:ind w:firstLine="0"/>
              <w:rPr>
                <w:i/>
                <w:szCs w:val="24"/>
              </w:rPr>
            </w:pPr>
            <w:r w:rsidRPr="00781DDA">
              <w:rPr>
                <w:szCs w:val="24"/>
              </w:rPr>
              <w:t>___________________</w:t>
            </w:r>
            <w:proofErr w:type="spellStart"/>
            <w:r w:rsidRPr="00781DDA">
              <w:rPr>
                <w:szCs w:val="24"/>
              </w:rPr>
              <w:t>Кендыш</w:t>
            </w:r>
            <w:proofErr w:type="spellEnd"/>
            <w:r w:rsidRPr="00781DDA">
              <w:rPr>
                <w:szCs w:val="24"/>
              </w:rPr>
              <w:t xml:space="preserve"> И.А.                                </w:t>
            </w:r>
          </w:p>
          <w:p w14:paraId="45C411C5" w14:textId="7F36A6B4" w:rsidR="000A672D" w:rsidRPr="00781DDA" w:rsidRDefault="000A672D" w:rsidP="000A672D">
            <w:pPr>
              <w:widowControl w:val="0"/>
              <w:jc w:val="left"/>
              <w:rPr>
                <w:bCs/>
                <w:szCs w:val="24"/>
              </w:rPr>
            </w:pPr>
            <w:r w:rsidRPr="00781DDA">
              <w:rPr>
                <w:i/>
                <w:szCs w:val="24"/>
              </w:rPr>
              <w:t xml:space="preserve">   Подписано ЭЦП</w:t>
            </w:r>
          </w:p>
        </w:tc>
        <w:tc>
          <w:tcPr>
            <w:tcW w:w="4786" w:type="dxa"/>
            <w:gridSpan w:val="3"/>
            <w:shd w:val="clear" w:color="auto" w:fill="auto"/>
          </w:tcPr>
          <w:p w14:paraId="65223F14" w14:textId="0E0B2F64" w:rsidR="00B640C6" w:rsidRPr="00781DDA" w:rsidRDefault="00B640C6" w:rsidP="00B640C6">
            <w:pPr>
              <w:rPr>
                <w:rFonts w:eastAsia="Times New Roman"/>
                <w:szCs w:val="24"/>
                <w:lang w:eastAsia="ru-RU"/>
              </w:rPr>
            </w:pPr>
          </w:p>
        </w:tc>
      </w:tr>
      <w:tr w:rsidR="00BE47BB" w:rsidRPr="00781DDA" w14:paraId="1450CFF5" w14:textId="77777777" w:rsidTr="00287438">
        <w:trPr>
          <w:gridBefore w:val="2"/>
          <w:wBefore w:w="217" w:type="dxa"/>
          <w:trHeight w:val="387"/>
        </w:trPr>
        <w:tc>
          <w:tcPr>
            <w:tcW w:w="4860" w:type="dxa"/>
            <w:gridSpan w:val="3"/>
            <w:shd w:val="clear" w:color="auto" w:fill="auto"/>
          </w:tcPr>
          <w:p w14:paraId="1335C9B2" w14:textId="4C61EEFB" w:rsidR="00BE47BB" w:rsidRPr="00781DDA" w:rsidRDefault="00BE47BB">
            <w:pPr>
              <w:ind w:firstLine="0"/>
              <w:jc w:val="center"/>
              <w:rPr>
                <w:b/>
                <w:caps/>
                <w:szCs w:val="24"/>
              </w:rPr>
            </w:pPr>
          </w:p>
        </w:tc>
        <w:tc>
          <w:tcPr>
            <w:tcW w:w="4859" w:type="dxa"/>
            <w:gridSpan w:val="3"/>
            <w:shd w:val="clear" w:color="auto" w:fill="auto"/>
          </w:tcPr>
          <w:p w14:paraId="118772EE" w14:textId="7AB34A21" w:rsidR="00287438" w:rsidRPr="00781DDA" w:rsidRDefault="00287438">
            <w:pPr>
              <w:ind w:firstLine="0"/>
              <w:jc w:val="center"/>
              <w:rPr>
                <w:szCs w:val="24"/>
              </w:rPr>
            </w:pPr>
          </w:p>
        </w:tc>
      </w:tr>
    </w:tbl>
    <w:p w14:paraId="46EBEFEE" w14:textId="77777777" w:rsidR="006615D6" w:rsidRPr="00781DDA" w:rsidRDefault="006615D6" w:rsidP="006615D6">
      <w:pPr>
        <w:ind w:firstLine="0"/>
        <w:rPr>
          <w:szCs w:val="24"/>
        </w:rPr>
      </w:pPr>
    </w:p>
    <w:p w14:paraId="646056EC" w14:textId="77777777" w:rsidR="006615D6" w:rsidRPr="00781DDA" w:rsidRDefault="006615D6" w:rsidP="006615D6">
      <w:pPr>
        <w:ind w:firstLine="0"/>
        <w:jc w:val="left"/>
        <w:rPr>
          <w:i/>
          <w:szCs w:val="24"/>
        </w:rPr>
      </w:pPr>
      <w:r w:rsidRPr="00781DDA">
        <w:rPr>
          <w:i/>
          <w:szCs w:val="24"/>
        </w:rPr>
        <w:t xml:space="preserve">Договор распечатан с личного кабинета </w:t>
      </w:r>
    </w:p>
    <w:p w14:paraId="5EF3974A" w14:textId="77777777" w:rsidR="006615D6" w:rsidRPr="00781DDA" w:rsidRDefault="006615D6" w:rsidP="006615D6">
      <w:pPr>
        <w:ind w:firstLine="0"/>
        <w:jc w:val="left"/>
        <w:rPr>
          <w:i/>
          <w:szCs w:val="24"/>
        </w:rPr>
      </w:pPr>
      <w:r w:rsidRPr="00781DDA">
        <w:rPr>
          <w:i/>
          <w:szCs w:val="24"/>
        </w:rPr>
        <w:t>электронный магазин АИСГЗ __________</w:t>
      </w:r>
      <w:r w:rsidRPr="00781DDA">
        <w:rPr>
          <w:szCs w:val="24"/>
        </w:rPr>
        <w:t xml:space="preserve"> </w:t>
      </w:r>
      <w:proofErr w:type="spellStart"/>
      <w:r w:rsidRPr="00781DDA">
        <w:rPr>
          <w:i/>
          <w:szCs w:val="24"/>
        </w:rPr>
        <w:t>Кендыш</w:t>
      </w:r>
      <w:proofErr w:type="spellEnd"/>
      <w:r w:rsidRPr="00781DDA">
        <w:rPr>
          <w:i/>
          <w:szCs w:val="24"/>
        </w:rPr>
        <w:t xml:space="preserve"> И.А.                                 </w:t>
      </w:r>
    </w:p>
    <w:p w14:paraId="38B70538" w14:textId="77777777" w:rsidR="00B640C6" w:rsidRPr="00781DDA" w:rsidRDefault="00B640C6" w:rsidP="00781DDA">
      <w:pPr>
        <w:ind w:firstLine="0"/>
        <w:jc w:val="center"/>
        <w:rPr>
          <w:szCs w:val="24"/>
        </w:rPr>
        <w:sectPr w:rsidR="00B640C6" w:rsidRPr="00781DDA" w:rsidSect="009C7B3B">
          <w:pgSz w:w="11906" w:h="16838"/>
          <w:pgMar w:top="568" w:right="850" w:bottom="426" w:left="1276" w:header="720" w:footer="720" w:gutter="0"/>
          <w:cols w:space="720"/>
          <w:docGrid w:linePitch="360" w:charSpace="-6145"/>
        </w:sectPr>
      </w:pPr>
    </w:p>
    <w:p w14:paraId="50C4CA09" w14:textId="16F7BA69" w:rsidR="00BE47BB" w:rsidRPr="00781DDA" w:rsidRDefault="00BE47BB" w:rsidP="00781DDA">
      <w:pPr>
        <w:ind w:firstLine="0"/>
        <w:jc w:val="right"/>
        <w:rPr>
          <w:szCs w:val="24"/>
        </w:rPr>
      </w:pPr>
      <w:r w:rsidRPr="00781DDA">
        <w:rPr>
          <w:szCs w:val="24"/>
        </w:rPr>
        <w:lastRenderedPageBreak/>
        <w:t>Приложение</w:t>
      </w:r>
      <w:r w:rsidR="00DC09C6" w:rsidRPr="00781DDA">
        <w:rPr>
          <w:szCs w:val="24"/>
        </w:rPr>
        <w:t xml:space="preserve"> №1</w:t>
      </w:r>
    </w:p>
    <w:p w14:paraId="2887AC1D" w14:textId="77777777" w:rsidR="00BE47BB" w:rsidRPr="00781DDA" w:rsidRDefault="00BE47BB">
      <w:pPr>
        <w:ind w:firstLine="0"/>
        <w:jc w:val="right"/>
        <w:rPr>
          <w:szCs w:val="24"/>
        </w:rPr>
      </w:pPr>
      <w:r w:rsidRPr="00781DDA">
        <w:rPr>
          <w:szCs w:val="24"/>
        </w:rPr>
        <w:t xml:space="preserve">к Договору на поставку товара </w:t>
      </w:r>
    </w:p>
    <w:p w14:paraId="6CDE3DEE" w14:textId="12CDA6E1" w:rsidR="000A672D" w:rsidRPr="00781DDA" w:rsidRDefault="00BE47BB" w:rsidP="000A672D">
      <w:pPr>
        <w:ind w:firstLine="0"/>
        <w:jc w:val="right"/>
        <w:rPr>
          <w:b/>
          <w:szCs w:val="24"/>
        </w:rPr>
      </w:pPr>
      <w:r w:rsidRPr="00781DDA">
        <w:rPr>
          <w:szCs w:val="24"/>
        </w:rPr>
        <w:t>№</w:t>
      </w:r>
      <w:r w:rsidR="00EA21E8" w:rsidRPr="00781DDA">
        <w:rPr>
          <w:szCs w:val="24"/>
        </w:rPr>
        <w:t xml:space="preserve"> </w:t>
      </w:r>
      <w:r w:rsidR="00D606B0" w:rsidRPr="00781DDA">
        <w:rPr>
          <w:b/>
          <w:szCs w:val="24"/>
        </w:rPr>
        <w:t>ЭМ</w:t>
      </w:r>
      <w:r w:rsidR="00CC1451">
        <w:rPr>
          <w:b/>
          <w:szCs w:val="24"/>
        </w:rPr>
        <w:t>25</w:t>
      </w:r>
      <w:bookmarkStart w:id="0" w:name="_GoBack"/>
      <w:bookmarkEnd w:id="0"/>
      <w:r w:rsidR="004C0AB3">
        <w:rPr>
          <w:b/>
          <w:szCs w:val="24"/>
        </w:rPr>
        <w:t xml:space="preserve">-2023 </w:t>
      </w:r>
      <w:r w:rsidR="000A672D" w:rsidRPr="00781DDA">
        <w:rPr>
          <w:b/>
          <w:szCs w:val="24"/>
        </w:rPr>
        <w:t>от ___________</w:t>
      </w:r>
    </w:p>
    <w:p w14:paraId="44D65B18" w14:textId="77777777" w:rsidR="000A672D" w:rsidRPr="00781DDA" w:rsidRDefault="000A672D" w:rsidP="000A672D">
      <w:pPr>
        <w:ind w:firstLine="0"/>
        <w:jc w:val="right"/>
        <w:rPr>
          <w:b/>
          <w:szCs w:val="24"/>
        </w:rPr>
      </w:pPr>
    </w:p>
    <w:p w14:paraId="14953057" w14:textId="77777777" w:rsidR="000A672D" w:rsidRPr="00781DDA" w:rsidRDefault="000A672D" w:rsidP="000A672D">
      <w:pPr>
        <w:ind w:firstLine="0"/>
        <w:jc w:val="right"/>
        <w:rPr>
          <w:b/>
          <w:szCs w:val="24"/>
        </w:rPr>
      </w:pPr>
    </w:p>
    <w:p w14:paraId="4BB3484B" w14:textId="6E7188AC" w:rsidR="00BE47BB" w:rsidRPr="00781DDA" w:rsidRDefault="00BE47BB" w:rsidP="000A672D">
      <w:pPr>
        <w:ind w:firstLine="0"/>
        <w:jc w:val="center"/>
        <w:rPr>
          <w:b/>
          <w:szCs w:val="24"/>
        </w:rPr>
      </w:pPr>
      <w:r w:rsidRPr="00781DDA">
        <w:rPr>
          <w:b/>
          <w:szCs w:val="24"/>
        </w:rPr>
        <w:t>СПЕЦИФИКАЦИЯ</w:t>
      </w:r>
    </w:p>
    <w:tbl>
      <w:tblPr>
        <w:tblW w:w="11152" w:type="dxa"/>
        <w:tblInd w:w="-589"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585"/>
        <w:gridCol w:w="2394"/>
        <w:gridCol w:w="2609"/>
        <w:gridCol w:w="933"/>
        <w:gridCol w:w="1040"/>
        <w:gridCol w:w="2106"/>
        <w:gridCol w:w="1485"/>
      </w:tblGrid>
      <w:tr w:rsidR="00E509EE" w:rsidRPr="00781DDA" w14:paraId="718F11BB" w14:textId="77777777" w:rsidTr="00E509EE">
        <w:trPr>
          <w:trHeight w:val="863"/>
          <w:tblHeader/>
        </w:trPr>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4C8074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w:t>
            </w:r>
            <w:r w:rsidRPr="00E509EE">
              <w:rPr>
                <w:rFonts w:eastAsia="Times New Roman"/>
                <w:b/>
                <w:bCs/>
                <w:szCs w:val="24"/>
                <w:lang w:eastAsia="en-US"/>
              </w:rPr>
              <w:br/>
              <w:t>п/п</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18CBBAC9" w14:textId="77777777" w:rsidR="00E509EE" w:rsidRPr="00E509EE" w:rsidRDefault="00E509EE" w:rsidP="00E509EE">
            <w:pPr>
              <w:suppressAutoHyphens w:val="0"/>
              <w:spacing w:after="200" w:line="276" w:lineRule="auto"/>
              <w:ind w:firstLine="0"/>
              <w:jc w:val="center"/>
              <w:rPr>
                <w:rFonts w:eastAsia="Times New Roman"/>
                <w:b/>
                <w:szCs w:val="24"/>
                <w:lang w:eastAsia="en-US"/>
              </w:rPr>
            </w:pPr>
            <w:r w:rsidRPr="00E509EE">
              <w:rPr>
                <w:rFonts w:eastAsia="Times New Roman"/>
                <w:b/>
                <w:bCs/>
                <w:szCs w:val="24"/>
                <w:lang w:eastAsia="en-US"/>
              </w:rPr>
              <w:t>Наименование товара</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hideMark/>
          </w:tcPr>
          <w:p w14:paraId="5AC966E4"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Характеристики товара</w:t>
            </w:r>
          </w:p>
        </w:tc>
        <w:tc>
          <w:tcPr>
            <w:tcW w:w="933"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B7D29AB" w14:textId="77777777" w:rsidR="00E509EE" w:rsidRPr="00E509EE" w:rsidRDefault="00E509EE" w:rsidP="00E509EE">
            <w:pPr>
              <w:suppressAutoHyphens w:val="0"/>
              <w:spacing w:after="150"/>
              <w:ind w:firstLine="0"/>
              <w:jc w:val="left"/>
              <w:rPr>
                <w:rFonts w:eastAsia="Times New Roman"/>
                <w:b/>
                <w:bCs/>
                <w:color w:val="54636A"/>
                <w:szCs w:val="24"/>
                <w:lang w:eastAsia="ru-RU"/>
              </w:rPr>
            </w:pPr>
            <w:r w:rsidRPr="00E509EE">
              <w:rPr>
                <w:rFonts w:eastAsia="Times New Roman"/>
                <w:b/>
                <w:bCs/>
                <w:color w:val="54636A"/>
                <w:szCs w:val="24"/>
                <w:lang w:eastAsia="ru-RU"/>
              </w:rPr>
              <w:t>Кол-во</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BB47418" w14:textId="77777777" w:rsidR="00E509EE" w:rsidRPr="00E509EE" w:rsidRDefault="00E509EE" w:rsidP="00E509EE">
            <w:pPr>
              <w:suppressAutoHyphens w:val="0"/>
              <w:spacing w:after="150"/>
              <w:ind w:firstLine="0"/>
              <w:jc w:val="left"/>
              <w:rPr>
                <w:rFonts w:eastAsia="Times New Roman"/>
                <w:b/>
                <w:bCs/>
                <w:color w:val="54636A"/>
                <w:szCs w:val="24"/>
                <w:lang w:eastAsia="ru-RU"/>
              </w:rPr>
            </w:pPr>
            <w:proofErr w:type="spellStart"/>
            <w:r w:rsidRPr="00E509EE">
              <w:rPr>
                <w:rFonts w:eastAsia="Times New Roman"/>
                <w:b/>
                <w:bCs/>
                <w:color w:val="54636A"/>
                <w:szCs w:val="24"/>
                <w:lang w:eastAsia="ru-RU"/>
              </w:rPr>
              <w:t>Ед.изм</w:t>
            </w:r>
            <w:proofErr w:type="spellEnd"/>
            <w:r w:rsidRPr="00E509EE">
              <w:rPr>
                <w:rFonts w:eastAsia="Times New Roman"/>
                <w:b/>
                <w:bCs/>
                <w:color w:val="54636A"/>
                <w:szCs w:val="24"/>
                <w:lang w:eastAsia="ru-RU"/>
              </w:rPr>
              <w:t>.</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24D670A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 xml:space="preserve">Цена за единицу, </w:t>
            </w:r>
            <w:proofErr w:type="spellStart"/>
            <w:r w:rsidRPr="00E509EE">
              <w:rPr>
                <w:rFonts w:eastAsia="Times New Roman"/>
                <w:b/>
                <w:bCs/>
                <w:szCs w:val="24"/>
                <w:lang w:eastAsia="en-US"/>
              </w:rPr>
              <w:t>руб</w:t>
            </w:r>
            <w:proofErr w:type="spellEnd"/>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1AC3F0F"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Общая</w:t>
            </w:r>
          </w:p>
          <w:p w14:paraId="57FC0979"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Стоимость,</w:t>
            </w:r>
          </w:p>
          <w:p w14:paraId="7B045DCA" w14:textId="77777777" w:rsidR="00E509EE" w:rsidRPr="00E509EE" w:rsidRDefault="00E509EE" w:rsidP="00E509EE">
            <w:pPr>
              <w:suppressAutoHyphens w:val="0"/>
              <w:spacing w:after="200" w:line="276" w:lineRule="auto"/>
              <w:ind w:firstLine="0"/>
              <w:jc w:val="center"/>
              <w:rPr>
                <w:b/>
                <w:szCs w:val="24"/>
                <w:lang w:eastAsia="en-US"/>
              </w:rPr>
            </w:pPr>
            <w:r w:rsidRPr="00E509EE">
              <w:rPr>
                <w:rFonts w:eastAsia="Times New Roman"/>
                <w:b/>
                <w:bCs/>
                <w:szCs w:val="24"/>
                <w:lang w:eastAsia="en-US"/>
              </w:rPr>
              <w:t>Руб.</w:t>
            </w:r>
          </w:p>
        </w:tc>
      </w:tr>
      <w:tr w:rsidR="00E509EE" w:rsidRPr="00781DDA" w14:paraId="0EDC8138"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8A81CCF" w14:textId="4843A79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1</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65FE01" w14:textId="5A8B957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7CE26CE" w14:textId="0693435A"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AB3A0C1" w14:textId="07208B7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82ABF83" w14:textId="6832FCF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B01F5A9" w14:textId="6AAC1F20"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53A0B9E" w14:textId="5E25C965"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05E38469" w14:textId="77777777" w:rsidTr="00654D46">
        <w:trPr>
          <w:trHeight w:val="2267"/>
        </w:trPr>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C560C7F" w14:textId="66824A83"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2</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C2A4518" w14:textId="7C172C87"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A98536" w14:textId="6DE4C2EF"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E6813C6" w14:textId="380333B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9CB84BF" w14:textId="3D210D2C"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FB069DA" w14:textId="0BB51631"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DD9C18F" w14:textId="6C8A2B89"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877460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5B747C" w14:textId="2F7175E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3</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3905F56" w14:textId="4CFAD52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4A6391E" w14:textId="1E55647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7E9E354" w14:textId="087F7FC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2C2E687" w14:textId="3F78631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A12C127" w14:textId="61B3881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C88D599" w14:textId="41C946F2"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CFA8E1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2C5F5FA" w14:textId="2EC60C58"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4</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F7A2838" w14:textId="0826C8F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65F997" w14:textId="3BFA3096"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F24C908" w14:textId="6BBFE67D"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1411412" w14:textId="293184C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8ABBA0D" w14:textId="314B1A02"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F0D5174" w14:textId="7034B68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303F90EF"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298549" w14:textId="7ED4607C"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5</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AEB0A34" w14:textId="710064A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5F327B5" w14:textId="0250CE2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473B26" w14:textId="70F857E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B4E5F7" w14:textId="290CF3F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DE7014E" w14:textId="62DBE5D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229FF9A" w14:textId="34B019D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11779E40" w14:textId="77777777" w:rsidTr="009F6565">
        <w:tc>
          <w:tcPr>
            <w:tcW w:w="11152" w:type="dxa"/>
            <w:gridSpan w:val="7"/>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920916C" w14:textId="6FEF3EA8" w:rsidR="00E509EE" w:rsidRPr="00781DDA" w:rsidRDefault="00E509EE" w:rsidP="00E509EE">
            <w:pPr>
              <w:suppressAutoHyphens w:val="0"/>
              <w:spacing w:after="150"/>
              <w:ind w:firstLine="0"/>
              <w:jc w:val="left"/>
              <w:rPr>
                <w:rFonts w:eastAsia="Times New Roman"/>
                <w:b/>
                <w:color w:val="333333"/>
                <w:szCs w:val="24"/>
                <w:lang w:eastAsia="ru-RU"/>
              </w:rPr>
            </w:pPr>
          </w:p>
        </w:tc>
      </w:tr>
    </w:tbl>
    <w:p w14:paraId="15CDEDEF" w14:textId="2CC468B8" w:rsidR="00781DDA" w:rsidRPr="00781DDA" w:rsidRDefault="00781DDA">
      <w:pPr>
        <w:ind w:firstLine="0"/>
        <w:jc w:val="center"/>
        <w:rPr>
          <w:rFonts w:eastAsia="Times New Roman"/>
          <w:b/>
          <w:bCs/>
          <w:szCs w:val="24"/>
        </w:rPr>
      </w:pPr>
      <w:r>
        <w:rPr>
          <w:rFonts w:eastAsia="Times New Roman"/>
          <w:b/>
          <w:bCs/>
          <w:szCs w:val="24"/>
        </w:rPr>
        <w:t xml:space="preserve">                 </w:t>
      </w:r>
    </w:p>
    <w:p w14:paraId="2CEAE1B5" w14:textId="604FFC39" w:rsidR="00BE47BB" w:rsidRPr="00781DDA" w:rsidRDefault="00BE47BB" w:rsidP="001D4CA9">
      <w:pPr>
        <w:ind w:firstLine="0"/>
        <w:rPr>
          <w:szCs w:val="24"/>
        </w:rPr>
      </w:pPr>
    </w:p>
    <w:sectPr w:rsidR="00BE47BB" w:rsidRPr="00781DDA" w:rsidSect="009C7B3B">
      <w:pgSz w:w="11906" w:h="16838"/>
      <w:pgMar w:top="568" w:right="850" w:bottom="426" w:left="1276"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2"/>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Num3"/>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
    <w:nsid w:val="00000004"/>
    <w:multiLevelType w:val="multilevel"/>
    <w:tmpl w:val="00000004"/>
    <w:name w:val="WWNum4"/>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Num5"/>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E2AC65D8"/>
    <w:name w:val="WWNum6"/>
    <w:lvl w:ilvl="0">
      <w:start w:val="1"/>
      <w:numFmt w:val="decimal"/>
      <w:lvlText w:val="6.%1."/>
      <w:lvlJc w:val="left"/>
      <w:pPr>
        <w:tabs>
          <w:tab w:val="num" w:pos="-1919"/>
        </w:tabs>
        <w:ind w:left="50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D0609E7C"/>
    <w:name w:val="WWNum7"/>
    <w:lvl w:ilvl="0">
      <w:start w:val="1"/>
      <w:numFmt w:val="decimal"/>
      <w:lvlText w:val="7.%1."/>
      <w:lvlJc w:val="left"/>
      <w:pPr>
        <w:tabs>
          <w:tab w:val="num" w:pos="0"/>
        </w:tabs>
        <w:ind w:left="2988"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Num8"/>
    <w:lvl w:ilvl="0">
      <w:start w:val="1"/>
      <w:numFmt w:val="decimal"/>
      <w:lvlText w:val="8.%1."/>
      <w:lvlJc w:val="left"/>
      <w:pPr>
        <w:tabs>
          <w:tab w:val="num" w:pos="0"/>
        </w:tabs>
        <w:ind w:left="355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3EE8C94C"/>
    <w:name w:val="WWNum9"/>
    <w:lvl w:ilvl="0">
      <w:start w:val="1"/>
      <w:numFmt w:val="decimal"/>
      <w:lvlText w:val="9.%1."/>
      <w:lvlJc w:val="left"/>
      <w:pPr>
        <w:tabs>
          <w:tab w:val="num" w:pos="0"/>
        </w:tabs>
        <w:ind w:left="412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Num10"/>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138AD558"/>
    <w:name w:val="WWNum12"/>
    <w:lvl w:ilvl="0">
      <w:start w:val="1"/>
      <w:numFmt w:val="decimal"/>
      <w:lvlText w:val="12.%1."/>
      <w:lvlJc w:val="left"/>
      <w:pPr>
        <w:tabs>
          <w:tab w:val="num" w:pos="0"/>
        </w:tabs>
        <w:ind w:left="5180" w:hanging="360"/>
      </w:pPr>
      <w:rPr>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1">
    <w:nsid w:val="0000000C"/>
    <w:multiLevelType w:val="multilevel"/>
    <w:tmpl w:val="0000000C"/>
    <w:name w:val="WWNum13"/>
    <w:lvl w:ilvl="0">
      <w:start w:val="1"/>
      <w:numFmt w:val="decimal"/>
      <w:lvlText w:val="14.%1."/>
      <w:lvlJc w:val="left"/>
      <w:pPr>
        <w:tabs>
          <w:tab w:val="num" w:pos="0"/>
        </w:tabs>
        <w:ind w:left="5823"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Num14"/>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Num15"/>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Num16"/>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569"/>
    <w:rsid w:val="000218EF"/>
    <w:rsid w:val="00060F05"/>
    <w:rsid w:val="00064CC4"/>
    <w:rsid w:val="00090563"/>
    <w:rsid w:val="000A3AC6"/>
    <w:rsid w:val="000A672D"/>
    <w:rsid w:val="000B0D63"/>
    <w:rsid w:val="000D3A7B"/>
    <w:rsid w:val="0016216A"/>
    <w:rsid w:val="001C65C6"/>
    <w:rsid w:val="001D091A"/>
    <w:rsid w:val="001D4CA9"/>
    <w:rsid w:val="001D5DDE"/>
    <w:rsid w:val="001E0865"/>
    <w:rsid w:val="00200864"/>
    <w:rsid w:val="0023482E"/>
    <w:rsid w:val="00245FE9"/>
    <w:rsid w:val="00287438"/>
    <w:rsid w:val="002915E8"/>
    <w:rsid w:val="002A5FDA"/>
    <w:rsid w:val="002B364F"/>
    <w:rsid w:val="002D2E0B"/>
    <w:rsid w:val="002D722E"/>
    <w:rsid w:val="002E040B"/>
    <w:rsid w:val="002F57FC"/>
    <w:rsid w:val="00311F58"/>
    <w:rsid w:val="00316098"/>
    <w:rsid w:val="00347134"/>
    <w:rsid w:val="0037490A"/>
    <w:rsid w:val="003940A3"/>
    <w:rsid w:val="003E18A0"/>
    <w:rsid w:val="00414E93"/>
    <w:rsid w:val="00415255"/>
    <w:rsid w:val="004902D0"/>
    <w:rsid w:val="004B50A0"/>
    <w:rsid w:val="004B5E0B"/>
    <w:rsid w:val="004C08EE"/>
    <w:rsid w:val="004C0AB3"/>
    <w:rsid w:val="004D366F"/>
    <w:rsid w:val="00520912"/>
    <w:rsid w:val="00525BB9"/>
    <w:rsid w:val="00533EC6"/>
    <w:rsid w:val="0055177F"/>
    <w:rsid w:val="00567655"/>
    <w:rsid w:val="0057773F"/>
    <w:rsid w:val="005960B4"/>
    <w:rsid w:val="005A365B"/>
    <w:rsid w:val="005B46B3"/>
    <w:rsid w:val="00602824"/>
    <w:rsid w:val="00651C6A"/>
    <w:rsid w:val="00654D46"/>
    <w:rsid w:val="006615D6"/>
    <w:rsid w:val="00663437"/>
    <w:rsid w:val="00663470"/>
    <w:rsid w:val="00665177"/>
    <w:rsid w:val="0067271E"/>
    <w:rsid w:val="00684DAA"/>
    <w:rsid w:val="006B544D"/>
    <w:rsid w:val="006F6DD0"/>
    <w:rsid w:val="007269D7"/>
    <w:rsid w:val="00730BDA"/>
    <w:rsid w:val="00781DDA"/>
    <w:rsid w:val="007E3403"/>
    <w:rsid w:val="007E7465"/>
    <w:rsid w:val="00830E1F"/>
    <w:rsid w:val="00841569"/>
    <w:rsid w:val="008474A2"/>
    <w:rsid w:val="00895366"/>
    <w:rsid w:val="008A620A"/>
    <w:rsid w:val="008D2956"/>
    <w:rsid w:val="008E19AB"/>
    <w:rsid w:val="008E204F"/>
    <w:rsid w:val="008E24B7"/>
    <w:rsid w:val="009036D6"/>
    <w:rsid w:val="00905B2F"/>
    <w:rsid w:val="00905CE7"/>
    <w:rsid w:val="00962EE5"/>
    <w:rsid w:val="00981F39"/>
    <w:rsid w:val="009C7B3B"/>
    <w:rsid w:val="00A417B5"/>
    <w:rsid w:val="00A71FD4"/>
    <w:rsid w:val="00A7213C"/>
    <w:rsid w:val="00A9481D"/>
    <w:rsid w:val="00AB65C8"/>
    <w:rsid w:val="00AD4545"/>
    <w:rsid w:val="00AF3919"/>
    <w:rsid w:val="00B03C31"/>
    <w:rsid w:val="00B113CF"/>
    <w:rsid w:val="00B214B8"/>
    <w:rsid w:val="00B640C6"/>
    <w:rsid w:val="00B77C10"/>
    <w:rsid w:val="00BA4C30"/>
    <w:rsid w:val="00BB1834"/>
    <w:rsid w:val="00BB7363"/>
    <w:rsid w:val="00BC1689"/>
    <w:rsid w:val="00BC5D3E"/>
    <w:rsid w:val="00BE47BB"/>
    <w:rsid w:val="00C30CAC"/>
    <w:rsid w:val="00CC1451"/>
    <w:rsid w:val="00CC6F28"/>
    <w:rsid w:val="00CE0C63"/>
    <w:rsid w:val="00CF57DD"/>
    <w:rsid w:val="00D12E82"/>
    <w:rsid w:val="00D131AC"/>
    <w:rsid w:val="00D21F26"/>
    <w:rsid w:val="00D220DD"/>
    <w:rsid w:val="00D26AEA"/>
    <w:rsid w:val="00D2757D"/>
    <w:rsid w:val="00D42571"/>
    <w:rsid w:val="00D4336F"/>
    <w:rsid w:val="00D52EC2"/>
    <w:rsid w:val="00D606B0"/>
    <w:rsid w:val="00D707AD"/>
    <w:rsid w:val="00D74369"/>
    <w:rsid w:val="00DB5380"/>
    <w:rsid w:val="00DC09C6"/>
    <w:rsid w:val="00DF06FB"/>
    <w:rsid w:val="00E05A55"/>
    <w:rsid w:val="00E07BEF"/>
    <w:rsid w:val="00E23DDB"/>
    <w:rsid w:val="00E27990"/>
    <w:rsid w:val="00E41E94"/>
    <w:rsid w:val="00E509EE"/>
    <w:rsid w:val="00E80314"/>
    <w:rsid w:val="00E8663A"/>
    <w:rsid w:val="00E95E6C"/>
    <w:rsid w:val="00EA21E8"/>
    <w:rsid w:val="00EA4D77"/>
    <w:rsid w:val="00EB37A5"/>
    <w:rsid w:val="00EC426E"/>
    <w:rsid w:val="00EF38E6"/>
    <w:rsid w:val="00F04742"/>
    <w:rsid w:val="00F305F4"/>
    <w:rsid w:val="00F33E29"/>
    <w:rsid w:val="00F66524"/>
    <w:rsid w:val="00FA2E84"/>
    <w:rsid w:val="00FA6D5E"/>
    <w:rsid w:val="00FD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F44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55179">
      <w:bodyDiv w:val="1"/>
      <w:marLeft w:val="0"/>
      <w:marRight w:val="0"/>
      <w:marTop w:val="0"/>
      <w:marBottom w:val="0"/>
      <w:divBdr>
        <w:top w:val="none" w:sz="0" w:space="0" w:color="auto"/>
        <w:left w:val="none" w:sz="0" w:space="0" w:color="auto"/>
        <w:bottom w:val="none" w:sz="0" w:space="0" w:color="auto"/>
        <w:right w:val="none" w:sz="0" w:space="0" w:color="auto"/>
      </w:divBdr>
      <w:divsChild>
        <w:div w:id="1642422650">
          <w:marLeft w:val="-225"/>
          <w:marRight w:val="-225"/>
          <w:marTop w:val="0"/>
          <w:marBottom w:val="75"/>
          <w:divBdr>
            <w:top w:val="none" w:sz="0" w:space="0" w:color="auto"/>
            <w:left w:val="none" w:sz="0" w:space="0" w:color="auto"/>
            <w:bottom w:val="none" w:sz="0" w:space="0" w:color="auto"/>
            <w:right w:val="none" w:sz="0" w:space="0" w:color="auto"/>
          </w:divBdr>
          <w:divsChild>
            <w:div w:id="132722213">
              <w:marLeft w:val="0"/>
              <w:marRight w:val="0"/>
              <w:marTop w:val="0"/>
              <w:marBottom w:val="0"/>
              <w:divBdr>
                <w:top w:val="none" w:sz="0" w:space="0" w:color="auto"/>
                <w:left w:val="none" w:sz="0" w:space="0" w:color="auto"/>
                <w:bottom w:val="none" w:sz="0" w:space="0" w:color="auto"/>
                <w:right w:val="none" w:sz="0" w:space="0" w:color="auto"/>
              </w:divBdr>
              <w:divsChild>
                <w:div w:id="8158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5073">
          <w:marLeft w:val="-225"/>
          <w:marRight w:val="-225"/>
          <w:marTop w:val="0"/>
          <w:marBottom w:val="75"/>
          <w:divBdr>
            <w:top w:val="none" w:sz="0" w:space="0" w:color="auto"/>
            <w:left w:val="none" w:sz="0" w:space="0" w:color="auto"/>
            <w:bottom w:val="none" w:sz="0" w:space="0" w:color="auto"/>
            <w:right w:val="none" w:sz="0" w:space="0" w:color="auto"/>
          </w:divBdr>
          <w:divsChild>
            <w:div w:id="115367244">
              <w:marLeft w:val="0"/>
              <w:marRight w:val="0"/>
              <w:marTop w:val="0"/>
              <w:marBottom w:val="0"/>
              <w:divBdr>
                <w:top w:val="none" w:sz="0" w:space="0" w:color="auto"/>
                <w:left w:val="none" w:sz="0" w:space="0" w:color="auto"/>
                <w:bottom w:val="none" w:sz="0" w:space="0" w:color="auto"/>
                <w:right w:val="none" w:sz="0" w:space="0" w:color="auto"/>
              </w:divBdr>
              <w:divsChild>
                <w:div w:id="8849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0404">
          <w:marLeft w:val="-225"/>
          <w:marRight w:val="-225"/>
          <w:marTop w:val="0"/>
          <w:marBottom w:val="75"/>
          <w:divBdr>
            <w:top w:val="none" w:sz="0" w:space="0" w:color="auto"/>
            <w:left w:val="none" w:sz="0" w:space="0" w:color="auto"/>
            <w:bottom w:val="none" w:sz="0" w:space="0" w:color="auto"/>
            <w:right w:val="none" w:sz="0" w:space="0" w:color="auto"/>
          </w:divBdr>
          <w:divsChild>
            <w:div w:id="921068094">
              <w:marLeft w:val="0"/>
              <w:marRight w:val="0"/>
              <w:marTop w:val="0"/>
              <w:marBottom w:val="0"/>
              <w:divBdr>
                <w:top w:val="none" w:sz="0" w:space="0" w:color="auto"/>
                <w:left w:val="none" w:sz="0" w:space="0" w:color="auto"/>
                <w:bottom w:val="none" w:sz="0" w:space="0" w:color="auto"/>
                <w:right w:val="none" w:sz="0" w:space="0" w:color="auto"/>
              </w:divBdr>
              <w:divsChild>
                <w:div w:id="80932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9043">
          <w:marLeft w:val="-225"/>
          <w:marRight w:val="-225"/>
          <w:marTop w:val="0"/>
          <w:marBottom w:val="75"/>
          <w:divBdr>
            <w:top w:val="none" w:sz="0" w:space="0" w:color="auto"/>
            <w:left w:val="none" w:sz="0" w:space="0" w:color="auto"/>
            <w:bottom w:val="none" w:sz="0" w:space="0" w:color="auto"/>
            <w:right w:val="none" w:sz="0" w:space="0" w:color="auto"/>
          </w:divBdr>
          <w:divsChild>
            <w:div w:id="1253857511">
              <w:marLeft w:val="0"/>
              <w:marRight w:val="0"/>
              <w:marTop w:val="0"/>
              <w:marBottom w:val="0"/>
              <w:divBdr>
                <w:top w:val="none" w:sz="0" w:space="0" w:color="auto"/>
                <w:left w:val="none" w:sz="0" w:space="0" w:color="auto"/>
                <w:bottom w:val="none" w:sz="0" w:space="0" w:color="auto"/>
                <w:right w:val="none" w:sz="0" w:space="0" w:color="auto"/>
              </w:divBdr>
              <w:divsChild>
                <w:div w:id="10858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43980">
      <w:bodyDiv w:val="1"/>
      <w:marLeft w:val="0"/>
      <w:marRight w:val="0"/>
      <w:marTop w:val="0"/>
      <w:marBottom w:val="0"/>
      <w:divBdr>
        <w:top w:val="none" w:sz="0" w:space="0" w:color="auto"/>
        <w:left w:val="none" w:sz="0" w:space="0" w:color="auto"/>
        <w:bottom w:val="none" w:sz="0" w:space="0" w:color="auto"/>
        <w:right w:val="none" w:sz="0" w:space="0" w:color="auto"/>
      </w:divBdr>
      <w:divsChild>
        <w:div w:id="903570360">
          <w:marLeft w:val="0"/>
          <w:marRight w:val="0"/>
          <w:marTop w:val="0"/>
          <w:marBottom w:val="0"/>
          <w:divBdr>
            <w:top w:val="none" w:sz="0" w:space="0" w:color="auto"/>
            <w:left w:val="none" w:sz="0" w:space="0" w:color="auto"/>
            <w:bottom w:val="none" w:sz="0" w:space="0" w:color="auto"/>
            <w:right w:val="none" w:sz="0" w:space="0" w:color="auto"/>
          </w:divBdr>
          <w:divsChild>
            <w:div w:id="6027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2922</Words>
  <Characters>16658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PEDAGOG</cp:lastModifiedBy>
  <cp:revision>2</cp:revision>
  <cp:lastPrinted>2022-10-14T07:29:00Z</cp:lastPrinted>
  <dcterms:created xsi:type="dcterms:W3CDTF">2024-05-24T09:51:00Z</dcterms:created>
  <dcterms:modified xsi:type="dcterms:W3CDTF">2024-05-24T09:51:00Z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