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ED1" w:rsidRPr="00BB2ED1" w:rsidRDefault="00BB2ED1" w:rsidP="00BB2ED1">
      <w:pPr>
        <w:tabs>
          <w:tab w:val="left" w:pos="0"/>
        </w:tabs>
        <w:spacing w:after="60" w:line="240" w:lineRule="auto"/>
        <w:ind w:left="360"/>
        <w:jc w:val="center"/>
        <w:rPr>
          <w:rFonts w:ascii="Times New Roman" w:eastAsia="Times New Roman" w:hAnsi="Times New Roman" w:cs="Times New Roman"/>
          <w:b/>
        </w:rPr>
      </w:pPr>
      <w:bookmarkStart w:id="0" w:name="_GoBack"/>
      <w:bookmarkEnd w:id="0"/>
      <w:r w:rsidRPr="00BB2ED1">
        <w:rPr>
          <w:rFonts w:ascii="Times New Roman" w:eastAsia="Times New Roman" w:hAnsi="Times New Roman" w:cs="Times New Roman"/>
          <w:b/>
        </w:rPr>
        <w:t>ТЕХНИЧЕСКОЕ ЗАДАНИЕ</w:t>
      </w:r>
    </w:p>
    <w:p w:rsidR="00BB2ED1" w:rsidRDefault="005E21EE" w:rsidP="00D1091C">
      <w:pPr>
        <w:spacing w:after="0" w:line="240" w:lineRule="auto"/>
        <w:jc w:val="center"/>
        <w:outlineLvl w:val="1"/>
        <w:rPr>
          <w:rFonts w:ascii="Times New Roman" w:eastAsia="Times New Roman" w:hAnsi="Times New Roman" w:cs="Times New Roman"/>
          <w:b/>
        </w:rPr>
      </w:pPr>
      <w:r w:rsidRPr="00BB2ED1">
        <w:rPr>
          <w:rFonts w:ascii="Times New Roman" w:eastAsia="Times New Roman" w:hAnsi="Times New Roman" w:cs="Times New Roman"/>
          <w:b/>
          <w:bCs/>
        </w:rPr>
        <w:t xml:space="preserve"> </w:t>
      </w:r>
      <w:r w:rsidR="00BB2ED1" w:rsidRPr="00BB2ED1">
        <w:rPr>
          <w:rFonts w:ascii="Times New Roman" w:eastAsia="Times New Roman" w:hAnsi="Times New Roman" w:cs="Times New Roman"/>
          <w:b/>
          <w:bCs/>
        </w:rPr>
        <w:t>«</w:t>
      </w:r>
      <w:r w:rsidR="00176C7F" w:rsidRPr="00176C7F">
        <w:rPr>
          <w:rFonts w:ascii="Times New Roman" w:hAnsi="Times New Roman" w:cs="Times New Roman"/>
          <w:b/>
        </w:rPr>
        <w:t>Оказани</w:t>
      </w:r>
      <w:r w:rsidR="00176C7F">
        <w:rPr>
          <w:rFonts w:ascii="Times New Roman" w:hAnsi="Times New Roman" w:cs="Times New Roman"/>
          <w:b/>
        </w:rPr>
        <w:t>е</w:t>
      </w:r>
      <w:r w:rsidR="00176C7F">
        <w:rPr>
          <w:rFonts w:ascii="Times New Roman" w:eastAsia="Times New Roman" w:hAnsi="Times New Roman" w:cs="Times New Roman"/>
          <w:b/>
        </w:rPr>
        <w:t xml:space="preserve"> автотранспортных услуг по перевозке учащихся</w:t>
      </w:r>
      <w:r w:rsidR="00176C7F" w:rsidRPr="00D1091C">
        <w:rPr>
          <w:rFonts w:ascii="Times New Roman" w:eastAsia="Times New Roman" w:hAnsi="Times New Roman" w:cs="Times New Roman"/>
          <w:b/>
        </w:rPr>
        <w:t xml:space="preserve"> </w:t>
      </w:r>
      <w:r w:rsidR="00D1091C" w:rsidRPr="00D1091C">
        <w:rPr>
          <w:rFonts w:ascii="Times New Roman" w:eastAsia="Times New Roman" w:hAnsi="Times New Roman" w:cs="Times New Roman"/>
          <w:b/>
        </w:rPr>
        <w:t>ГБОУ школы № 4</w:t>
      </w:r>
      <w:r w:rsidR="00A61DEA">
        <w:rPr>
          <w:rFonts w:ascii="Times New Roman" w:eastAsia="Times New Roman" w:hAnsi="Times New Roman" w:cs="Times New Roman"/>
          <w:b/>
        </w:rPr>
        <w:t>04</w:t>
      </w:r>
      <w:r w:rsidR="00D1091C" w:rsidRPr="00D1091C">
        <w:rPr>
          <w:rFonts w:ascii="Times New Roman" w:eastAsia="Times New Roman" w:hAnsi="Times New Roman" w:cs="Times New Roman"/>
          <w:b/>
        </w:rPr>
        <w:t xml:space="preserve"> Санкт-Петербурга</w:t>
      </w:r>
      <w:r w:rsidR="00D1091C">
        <w:rPr>
          <w:rFonts w:ascii="Times New Roman" w:eastAsia="Times New Roman" w:hAnsi="Times New Roman" w:cs="Times New Roman"/>
          <w:b/>
        </w:rPr>
        <w:t>»</w:t>
      </w:r>
    </w:p>
    <w:p w:rsidR="00C32E47" w:rsidRDefault="00C32E47" w:rsidP="00D1091C">
      <w:pPr>
        <w:spacing w:after="0" w:line="240" w:lineRule="auto"/>
        <w:jc w:val="center"/>
        <w:outlineLvl w:val="1"/>
        <w:rPr>
          <w:rFonts w:ascii="Times New Roman" w:eastAsia="Times New Roman" w:hAnsi="Times New Roman" w:cs="Times New Roman"/>
          <w:b/>
        </w:rPr>
      </w:pPr>
    </w:p>
    <w:p w:rsidR="00C32E47" w:rsidRPr="00C32E47" w:rsidRDefault="00C32E47" w:rsidP="00C32E47">
      <w:pPr>
        <w:spacing w:after="0" w:line="240" w:lineRule="auto"/>
        <w:rPr>
          <w:rFonts w:ascii="Times New Roman" w:hAnsi="Times New Roman" w:cs="Times New Roman"/>
          <w:sz w:val="24"/>
          <w:szCs w:val="24"/>
          <w:lang w:eastAsia="ar-SA"/>
        </w:rPr>
      </w:pPr>
      <w:r w:rsidRPr="00C32E47">
        <w:rPr>
          <w:rFonts w:ascii="Times New Roman" w:hAnsi="Times New Roman" w:cs="Times New Roman"/>
          <w:sz w:val="24"/>
          <w:szCs w:val="24"/>
        </w:rPr>
        <w:t>Цели и правовое основание для поставки товара (работ, услуг):</w:t>
      </w:r>
    </w:p>
    <w:p w:rsidR="00C32E47" w:rsidRPr="00524A76" w:rsidRDefault="00C32E47" w:rsidP="00C32E47">
      <w:pPr>
        <w:spacing w:after="0" w:line="240" w:lineRule="auto"/>
        <w:rPr>
          <w:rFonts w:ascii="Times New Roman" w:hAnsi="Times New Roman" w:cs="Times New Roman"/>
          <w:sz w:val="24"/>
          <w:szCs w:val="24"/>
        </w:rPr>
      </w:pPr>
      <w:r w:rsidRPr="00C32E47">
        <w:rPr>
          <w:rFonts w:ascii="Times New Roman" w:hAnsi="Times New Roman" w:cs="Times New Roman"/>
          <w:sz w:val="24"/>
          <w:szCs w:val="24"/>
        </w:rPr>
        <w:t>Целями данной закупки является оказание автотранспортных услуг по перевозке учащихся ГБОУ школы № 4</w:t>
      </w:r>
      <w:r w:rsidR="00A61DEA">
        <w:rPr>
          <w:rFonts w:ascii="Times New Roman" w:hAnsi="Times New Roman" w:cs="Times New Roman"/>
          <w:sz w:val="24"/>
          <w:szCs w:val="24"/>
        </w:rPr>
        <w:t>04</w:t>
      </w:r>
      <w:r w:rsidRPr="00C32E47">
        <w:rPr>
          <w:rFonts w:ascii="Times New Roman" w:hAnsi="Times New Roman" w:cs="Times New Roman"/>
          <w:sz w:val="24"/>
          <w:szCs w:val="24"/>
        </w:rPr>
        <w:t xml:space="preserve"> Санкт-Петербурга. Основанием для закупки является «</w:t>
      </w:r>
      <w:r w:rsidRPr="00524A76">
        <w:rPr>
          <w:rFonts w:ascii="Times New Roman" w:hAnsi="Times New Roman" w:cs="Times New Roman"/>
          <w:sz w:val="24"/>
          <w:szCs w:val="24"/>
        </w:rPr>
        <w:t>План финансово-хозяйственной деятельности на 202</w:t>
      </w:r>
      <w:r w:rsidR="003850FD">
        <w:rPr>
          <w:rFonts w:ascii="Times New Roman" w:hAnsi="Times New Roman" w:cs="Times New Roman"/>
          <w:sz w:val="24"/>
          <w:szCs w:val="24"/>
        </w:rPr>
        <w:t>4</w:t>
      </w:r>
      <w:r w:rsidRPr="00524A76">
        <w:rPr>
          <w:rFonts w:ascii="Times New Roman" w:hAnsi="Times New Roman" w:cs="Times New Roman"/>
          <w:sz w:val="24"/>
          <w:szCs w:val="24"/>
        </w:rPr>
        <w:t xml:space="preserve"> и плановый период 202</w:t>
      </w:r>
      <w:r w:rsidR="003850FD">
        <w:rPr>
          <w:rFonts w:ascii="Times New Roman" w:hAnsi="Times New Roman" w:cs="Times New Roman"/>
          <w:sz w:val="24"/>
          <w:szCs w:val="24"/>
        </w:rPr>
        <w:t>5</w:t>
      </w:r>
      <w:r w:rsidRPr="00524A76">
        <w:rPr>
          <w:rFonts w:ascii="Times New Roman" w:hAnsi="Times New Roman" w:cs="Times New Roman"/>
          <w:sz w:val="24"/>
          <w:szCs w:val="24"/>
        </w:rPr>
        <w:t>, 202</w:t>
      </w:r>
      <w:r w:rsidR="003850FD">
        <w:rPr>
          <w:rFonts w:ascii="Times New Roman" w:hAnsi="Times New Roman" w:cs="Times New Roman"/>
          <w:sz w:val="24"/>
          <w:szCs w:val="24"/>
        </w:rPr>
        <w:t xml:space="preserve">6 </w:t>
      </w:r>
      <w:r w:rsidRPr="00524A76">
        <w:rPr>
          <w:rFonts w:ascii="Times New Roman" w:hAnsi="Times New Roman" w:cs="Times New Roman"/>
          <w:sz w:val="24"/>
          <w:szCs w:val="24"/>
        </w:rPr>
        <w:t xml:space="preserve">г.г.» </w:t>
      </w:r>
    </w:p>
    <w:p w:rsidR="00C32E47" w:rsidRPr="00524A76" w:rsidRDefault="00C32E47" w:rsidP="00C32E47">
      <w:pPr>
        <w:spacing w:after="0" w:line="240" w:lineRule="auto"/>
        <w:rPr>
          <w:rFonts w:ascii="Times New Roman" w:hAnsi="Times New Roman" w:cs="Times New Roman"/>
          <w:sz w:val="24"/>
          <w:szCs w:val="24"/>
        </w:rPr>
      </w:pPr>
      <w:r w:rsidRPr="00524A76">
        <w:rPr>
          <w:rFonts w:ascii="Times New Roman" w:hAnsi="Times New Roman" w:cs="Times New Roman"/>
          <w:sz w:val="24"/>
          <w:szCs w:val="24"/>
        </w:rPr>
        <w:t>Источник финансирования:</w:t>
      </w:r>
      <w:r w:rsidR="00524A76">
        <w:rPr>
          <w:rFonts w:ascii="Times New Roman" w:hAnsi="Times New Roman" w:cs="Times New Roman"/>
          <w:sz w:val="24"/>
          <w:szCs w:val="24"/>
        </w:rPr>
        <w:t xml:space="preserve"> </w:t>
      </w:r>
      <w:r w:rsidR="008B5932">
        <w:rPr>
          <w:rFonts w:ascii="Times New Roman" w:hAnsi="Times New Roman" w:cs="Times New Roman"/>
          <w:sz w:val="24"/>
          <w:szCs w:val="24"/>
        </w:rPr>
        <w:t>СГЗ</w:t>
      </w:r>
    </w:p>
    <w:p w:rsidR="00C32E47" w:rsidRPr="00C32E47" w:rsidRDefault="00C32E47" w:rsidP="00C32E47">
      <w:pPr>
        <w:spacing w:after="0" w:line="240" w:lineRule="auto"/>
        <w:rPr>
          <w:rFonts w:ascii="Times New Roman" w:hAnsi="Times New Roman" w:cs="Times New Roman"/>
          <w:sz w:val="24"/>
          <w:szCs w:val="24"/>
        </w:rPr>
      </w:pPr>
      <w:r w:rsidRPr="00C32E47">
        <w:rPr>
          <w:rFonts w:ascii="Times New Roman" w:hAnsi="Times New Roman" w:cs="Times New Roman"/>
          <w:sz w:val="24"/>
          <w:szCs w:val="24"/>
        </w:rPr>
        <w:t>Обоснование начальной цены: Начальная (максимальная) цена контракта определена Заказчиком методом сопоставимых рыночных цен (анализ рынка) на данный вид товара, в соответствии с п.1 ч.1 ст.22 Федерального закона от 05.04.2013 № 44-ФЗ «О контрактной системе в сфере закупок товаров, работ, услуг для обеспечения государственных и муниципальных нужд». Использованы коммерческие предложения.</w:t>
      </w:r>
    </w:p>
    <w:p w:rsidR="00C32E47" w:rsidRPr="00C32E47" w:rsidRDefault="003802C1" w:rsidP="00C32E47">
      <w:pPr>
        <w:spacing w:after="0" w:line="240" w:lineRule="auto"/>
        <w:rPr>
          <w:rFonts w:ascii="Times New Roman" w:hAnsi="Times New Roman" w:cs="Times New Roman"/>
          <w:color w:val="000000"/>
          <w:sz w:val="24"/>
          <w:szCs w:val="24"/>
        </w:rPr>
      </w:pPr>
      <w:r>
        <w:rPr>
          <w:rFonts w:ascii="Times New Roman" w:hAnsi="Times New Roman" w:cs="Times New Roman"/>
          <w:sz w:val="24"/>
          <w:szCs w:val="24"/>
        </w:rPr>
        <w:t>Начальная (максимальная) ц</w:t>
      </w:r>
      <w:r w:rsidR="00C32E47" w:rsidRPr="00C32E47">
        <w:rPr>
          <w:rFonts w:ascii="Times New Roman" w:hAnsi="Times New Roman" w:cs="Times New Roman"/>
          <w:sz w:val="24"/>
          <w:szCs w:val="24"/>
        </w:rPr>
        <w:t xml:space="preserve">ена контракта: </w:t>
      </w:r>
      <w:r w:rsidR="003850FD">
        <w:rPr>
          <w:rFonts w:ascii="Times New Roman" w:hAnsi="Times New Roman" w:cs="Times New Roman"/>
          <w:sz w:val="24"/>
          <w:szCs w:val="24"/>
        </w:rPr>
        <w:t xml:space="preserve"> __________</w:t>
      </w:r>
      <w:r w:rsidR="00C32E47" w:rsidRPr="00C32E47">
        <w:rPr>
          <w:rFonts w:ascii="Times New Roman" w:hAnsi="Times New Roman" w:cs="Times New Roman"/>
          <w:sz w:val="24"/>
          <w:szCs w:val="24"/>
        </w:rPr>
        <w:t>руб.</w:t>
      </w:r>
      <w:r w:rsidR="00C61048">
        <w:rPr>
          <w:rFonts w:ascii="Times New Roman" w:hAnsi="Times New Roman" w:cs="Times New Roman"/>
          <w:sz w:val="24"/>
          <w:szCs w:val="24"/>
        </w:rPr>
        <w:t>(________________________</w:t>
      </w:r>
      <w:r w:rsidR="00C32E47" w:rsidRPr="00C32E47">
        <w:rPr>
          <w:rFonts w:ascii="Times New Roman" w:hAnsi="Times New Roman" w:cs="Times New Roman"/>
          <w:sz w:val="24"/>
          <w:szCs w:val="24"/>
        </w:rPr>
        <w:t>).</w:t>
      </w:r>
    </w:p>
    <w:p w:rsidR="00C32E47" w:rsidRPr="00C32E47" w:rsidRDefault="00C32E47" w:rsidP="00C32E47">
      <w:pPr>
        <w:spacing w:after="0" w:line="240" w:lineRule="auto"/>
        <w:rPr>
          <w:rFonts w:ascii="Times New Roman" w:hAnsi="Times New Roman" w:cs="Times New Roman"/>
          <w:sz w:val="24"/>
          <w:szCs w:val="24"/>
        </w:rPr>
      </w:pPr>
      <w:r w:rsidRPr="00C32E47">
        <w:rPr>
          <w:rFonts w:ascii="Times New Roman" w:hAnsi="Times New Roman" w:cs="Times New Roman"/>
          <w:sz w:val="24"/>
          <w:szCs w:val="24"/>
        </w:rPr>
        <w:t>Место, условия и сроки оказания услуг:</w:t>
      </w:r>
    </w:p>
    <w:p w:rsidR="00A61DEA" w:rsidRDefault="00C32E47" w:rsidP="00C32E47">
      <w:pPr>
        <w:spacing w:after="0" w:line="240" w:lineRule="auto"/>
        <w:rPr>
          <w:rFonts w:ascii="Times New Roman" w:hAnsi="Times New Roman" w:cs="Times New Roman"/>
          <w:sz w:val="24"/>
          <w:szCs w:val="24"/>
        </w:rPr>
      </w:pPr>
      <w:r w:rsidRPr="00C32E47">
        <w:rPr>
          <w:rFonts w:ascii="Times New Roman" w:hAnsi="Times New Roman" w:cs="Times New Roman"/>
          <w:sz w:val="24"/>
          <w:szCs w:val="24"/>
        </w:rPr>
        <w:t xml:space="preserve">Место оказания услуг: Санкт-Петербург, </w:t>
      </w:r>
      <w:r w:rsidR="00A61DEA">
        <w:rPr>
          <w:rFonts w:ascii="Times New Roman" w:hAnsi="Times New Roman" w:cs="Times New Roman"/>
          <w:sz w:val="24"/>
          <w:szCs w:val="24"/>
        </w:rPr>
        <w:t xml:space="preserve">Колпино, ул. </w:t>
      </w:r>
      <w:proofErr w:type="spellStart"/>
      <w:r w:rsidR="00A61DEA">
        <w:rPr>
          <w:rFonts w:ascii="Times New Roman" w:hAnsi="Times New Roman" w:cs="Times New Roman"/>
          <w:sz w:val="24"/>
          <w:szCs w:val="24"/>
        </w:rPr>
        <w:t>Раумская</w:t>
      </w:r>
      <w:proofErr w:type="spellEnd"/>
      <w:r w:rsidR="00A61DEA">
        <w:rPr>
          <w:rFonts w:ascii="Times New Roman" w:hAnsi="Times New Roman" w:cs="Times New Roman"/>
          <w:sz w:val="24"/>
          <w:szCs w:val="24"/>
        </w:rPr>
        <w:t xml:space="preserve"> д. 9</w:t>
      </w:r>
    </w:p>
    <w:p w:rsidR="00C32E47" w:rsidRPr="00C32E47" w:rsidRDefault="00C32E47" w:rsidP="00C32E47">
      <w:pPr>
        <w:spacing w:after="0" w:line="240" w:lineRule="auto"/>
        <w:rPr>
          <w:rFonts w:ascii="Times New Roman" w:hAnsi="Times New Roman" w:cs="Times New Roman"/>
          <w:sz w:val="24"/>
          <w:szCs w:val="24"/>
        </w:rPr>
      </w:pPr>
      <w:r w:rsidRPr="00C32E47">
        <w:rPr>
          <w:rFonts w:ascii="Times New Roman" w:hAnsi="Times New Roman" w:cs="Times New Roman"/>
          <w:sz w:val="24"/>
          <w:szCs w:val="24"/>
        </w:rPr>
        <w:t xml:space="preserve">Сроки оказания услуг: </w:t>
      </w:r>
      <w:r w:rsidR="003802C1" w:rsidRPr="003802C1">
        <w:rPr>
          <w:rFonts w:ascii="Times New Roman" w:hAnsi="Times New Roman" w:cs="Times New Roman"/>
          <w:bCs/>
          <w:iCs/>
          <w:sz w:val="24"/>
          <w:szCs w:val="24"/>
        </w:rPr>
        <w:t>со дня, следующего за днем заключения контракта</w:t>
      </w:r>
      <w:r w:rsidR="003802C1">
        <w:rPr>
          <w:rFonts w:ascii="Times New Roman" w:hAnsi="Times New Roman" w:cs="Times New Roman"/>
          <w:bCs/>
          <w:iCs/>
          <w:sz w:val="24"/>
          <w:szCs w:val="24"/>
        </w:rPr>
        <w:t>,</w:t>
      </w:r>
      <w:r w:rsidRPr="00C32E47">
        <w:rPr>
          <w:rFonts w:ascii="Times New Roman" w:hAnsi="Times New Roman" w:cs="Times New Roman"/>
          <w:sz w:val="24"/>
          <w:szCs w:val="24"/>
        </w:rPr>
        <w:t xml:space="preserve"> по </w:t>
      </w:r>
      <w:r w:rsidR="00A61DEA">
        <w:rPr>
          <w:rFonts w:ascii="Times New Roman" w:hAnsi="Times New Roman" w:cs="Times New Roman"/>
          <w:sz w:val="24"/>
          <w:szCs w:val="24"/>
        </w:rPr>
        <w:t>31.</w:t>
      </w:r>
      <w:r w:rsidRPr="00C32E47">
        <w:rPr>
          <w:rFonts w:ascii="Times New Roman" w:hAnsi="Times New Roman" w:cs="Times New Roman"/>
          <w:sz w:val="24"/>
          <w:szCs w:val="24"/>
        </w:rPr>
        <w:t>12.202</w:t>
      </w:r>
      <w:r w:rsidR="003850FD">
        <w:rPr>
          <w:rFonts w:ascii="Times New Roman" w:hAnsi="Times New Roman" w:cs="Times New Roman"/>
          <w:sz w:val="24"/>
          <w:szCs w:val="24"/>
        </w:rPr>
        <w:t>4</w:t>
      </w:r>
      <w:r w:rsidRPr="00C32E47">
        <w:rPr>
          <w:rFonts w:ascii="Times New Roman" w:hAnsi="Times New Roman" w:cs="Times New Roman"/>
          <w:sz w:val="24"/>
          <w:szCs w:val="24"/>
        </w:rPr>
        <w:t xml:space="preserve"> – по заявке Заказчика.</w:t>
      </w:r>
    </w:p>
    <w:p w:rsidR="00C32E47" w:rsidRPr="00C32E47" w:rsidRDefault="00C32E47" w:rsidP="00C32E47">
      <w:pPr>
        <w:spacing w:after="0" w:line="240" w:lineRule="auto"/>
        <w:rPr>
          <w:rFonts w:ascii="Times New Roman" w:hAnsi="Times New Roman" w:cs="Times New Roman"/>
          <w:b/>
          <w:bCs/>
        </w:rPr>
      </w:pPr>
      <w:r w:rsidRPr="00C32E47">
        <w:rPr>
          <w:rFonts w:ascii="Times New Roman" w:hAnsi="Times New Roman" w:cs="Times New Roman"/>
          <w:b/>
        </w:rPr>
        <w:t>Требования к о</w:t>
      </w:r>
      <w:r w:rsidRPr="00C32E47">
        <w:rPr>
          <w:rFonts w:ascii="Times New Roman" w:hAnsi="Times New Roman" w:cs="Times New Roman"/>
          <w:b/>
          <w:bCs/>
        </w:rPr>
        <w:t xml:space="preserve">писанию объекта закупки и условий контракта: </w:t>
      </w:r>
    </w:p>
    <w:p w:rsidR="00C32E47" w:rsidRPr="00C32E47" w:rsidRDefault="00C32E47" w:rsidP="00C32E47">
      <w:pPr>
        <w:autoSpaceDE w:val="0"/>
        <w:autoSpaceDN w:val="0"/>
        <w:adjustRightInd w:val="0"/>
        <w:spacing w:after="0" w:line="240" w:lineRule="auto"/>
        <w:rPr>
          <w:rFonts w:ascii="Times New Roman" w:hAnsi="Times New Roman" w:cs="Times New Roman"/>
          <w:b/>
        </w:rPr>
      </w:pPr>
    </w:p>
    <w:tbl>
      <w:tblPr>
        <w:tblW w:w="14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4"/>
        <w:gridCol w:w="4317"/>
        <w:gridCol w:w="2582"/>
        <w:gridCol w:w="6378"/>
      </w:tblGrid>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t>1.</w:t>
            </w:r>
          </w:p>
        </w:tc>
        <w:tc>
          <w:tcPr>
            <w:tcW w:w="13277" w:type="dxa"/>
            <w:gridSpan w:val="3"/>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Arial" w:hAnsi="Times New Roman" w:cs="Times New Roman"/>
                <w:b/>
                <w:color w:val="000000"/>
              </w:rPr>
              <w:t>Объект закупки:</w:t>
            </w:r>
          </w:p>
        </w:tc>
      </w:tr>
      <w:tr w:rsidR="00C32E47" w:rsidRPr="00C32E47" w:rsidTr="00F70D3F">
        <w:trPr>
          <w:jc w:val="center"/>
        </w:trPr>
        <w:tc>
          <w:tcPr>
            <w:tcW w:w="14601" w:type="dxa"/>
            <w:gridSpan w:val="4"/>
            <w:shd w:val="clear" w:color="auto" w:fill="auto"/>
          </w:tcPr>
          <w:p w:rsidR="00C32E47" w:rsidRPr="00C32E47" w:rsidRDefault="00C32E47" w:rsidP="00A61DEA">
            <w:pPr>
              <w:shd w:val="clear" w:color="auto" w:fill="FFFFFF"/>
              <w:spacing w:after="0" w:line="240" w:lineRule="auto"/>
              <w:jc w:val="both"/>
              <w:rPr>
                <w:rFonts w:ascii="Times New Roman" w:eastAsia="Arial" w:hAnsi="Times New Roman" w:cs="Times New Roman"/>
                <w:color w:val="000000"/>
                <w:u w:val="single"/>
              </w:rPr>
            </w:pPr>
            <w:r w:rsidRPr="00C32E47">
              <w:rPr>
                <w:rFonts w:ascii="Times New Roman" w:eastAsia="Arial" w:hAnsi="Times New Roman" w:cs="Times New Roman"/>
                <w:shd w:val="clear" w:color="auto" w:fill="FFFFFF"/>
              </w:rPr>
              <w:t xml:space="preserve">Оказание </w:t>
            </w:r>
            <w:r w:rsidRPr="00C32E47">
              <w:rPr>
                <w:rFonts w:ascii="Times New Roman" w:eastAsia="Arial" w:hAnsi="Times New Roman" w:cs="Times New Roman"/>
                <w:color w:val="000000"/>
              </w:rPr>
              <w:t>автотранспортных</w:t>
            </w:r>
            <w:r w:rsidRPr="00C32E47">
              <w:rPr>
                <w:rFonts w:ascii="Times New Roman" w:eastAsia="Arial" w:hAnsi="Times New Roman" w:cs="Times New Roman"/>
                <w:shd w:val="clear" w:color="auto" w:fill="FFFFFF"/>
              </w:rPr>
              <w:t xml:space="preserve"> услуг по перевозке учащихся ГБОУ школы № 4</w:t>
            </w:r>
            <w:r w:rsidR="00A61DEA">
              <w:rPr>
                <w:rFonts w:ascii="Times New Roman" w:eastAsia="Arial" w:hAnsi="Times New Roman" w:cs="Times New Roman"/>
                <w:shd w:val="clear" w:color="auto" w:fill="FFFFFF"/>
              </w:rPr>
              <w:t>04</w:t>
            </w:r>
            <w:r w:rsidRPr="00C32E47">
              <w:rPr>
                <w:rFonts w:ascii="Times New Roman" w:eastAsia="Arial" w:hAnsi="Times New Roman" w:cs="Times New Roman"/>
                <w:shd w:val="clear" w:color="auto" w:fill="FFFFFF"/>
              </w:rPr>
              <w:t xml:space="preserve"> Санкт-Петербурга</w:t>
            </w:r>
            <w:r w:rsidRPr="00C32E47">
              <w:rPr>
                <w:rFonts w:ascii="Times New Roman" w:eastAsia="Arial" w:hAnsi="Times New Roman" w:cs="Times New Roman"/>
                <w:color w:val="000000"/>
              </w:rPr>
              <w:t xml:space="preserve">. </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t>2.</w:t>
            </w:r>
          </w:p>
        </w:tc>
        <w:tc>
          <w:tcPr>
            <w:tcW w:w="13277" w:type="dxa"/>
            <w:gridSpan w:val="3"/>
            <w:shd w:val="clear" w:color="auto" w:fill="auto"/>
          </w:tcPr>
          <w:p w:rsidR="00C32E47" w:rsidRPr="00C32E47" w:rsidRDefault="00C32E47" w:rsidP="00C32E47">
            <w:pPr>
              <w:autoSpaceDE w:val="0"/>
              <w:autoSpaceDN w:val="0"/>
              <w:adjustRightInd w:val="0"/>
              <w:spacing w:after="0" w:line="240" w:lineRule="auto"/>
              <w:jc w:val="both"/>
              <w:rPr>
                <w:rFonts w:ascii="Times New Roman" w:eastAsia="Arial" w:hAnsi="Times New Roman" w:cs="Times New Roman"/>
                <w:color w:val="000000"/>
              </w:rPr>
            </w:pPr>
            <w:r w:rsidRPr="00C32E47">
              <w:rPr>
                <w:rFonts w:ascii="Times New Roman" w:eastAsia="Arial" w:hAnsi="Times New Roman" w:cs="Times New Roman"/>
                <w:b/>
                <w:color w:val="000000"/>
              </w:rPr>
              <w:t>Краткие характеристики оказываемых услуг:</w:t>
            </w:r>
          </w:p>
        </w:tc>
      </w:tr>
      <w:tr w:rsidR="00C32E47" w:rsidRPr="00C32E47" w:rsidTr="00F70D3F">
        <w:trPr>
          <w:jc w:val="center"/>
        </w:trPr>
        <w:tc>
          <w:tcPr>
            <w:tcW w:w="14601" w:type="dxa"/>
            <w:gridSpan w:val="4"/>
            <w:shd w:val="clear" w:color="auto" w:fill="auto"/>
          </w:tcPr>
          <w:p w:rsidR="00C32E47" w:rsidRPr="00C32E47" w:rsidRDefault="00C32E47" w:rsidP="00A61DEA">
            <w:pPr>
              <w:autoSpaceDE w:val="0"/>
              <w:autoSpaceDN w:val="0"/>
              <w:adjustRightInd w:val="0"/>
              <w:spacing w:after="0" w:line="240" w:lineRule="auto"/>
              <w:jc w:val="both"/>
              <w:rPr>
                <w:rFonts w:ascii="Times New Roman" w:eastAsia="Arial" w:hAnsi="Times New Roman" w:cs="Times New Roman"/>
                <w:color w:val="000000"/>
              </w:rPr>
            </w:pPr>
            <w:r w:rsidRPr="00C32E47">
              <w:rPr>
                <w:rFonts w:ascii="Times New Roman" w:eastAsia="Arial" w:hAnsi="Times New Roman" w:cs="Times New Roman"/>
                <w:color w:val="000000"/>
              </w:rPr>
              <w:t>Предоставление автотранспорта (с водителями) в целях перевозки учащихся в пределах Санкт-Петербурга по заявке Заказчика.</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t>3.</w:t>
            </w:r>
          </w:p>
        </w:tc>
        <w:tc>
          <w:tcPr>
            <w:tcW w:w="13277" w:type="dxa"/>
            <w:gridSpan w:val="3"/>
            <w:shd w:val="clear" w:color="auto" w:fill="auto"/>
          </w:tcPr>
          <w:p w:rsidR="00C32E47" w:rsidRPr="00C32E47" w:rsidRDefault="00C32E47" w:rsidP="00C61048">
            <w:pPr>
              <w:autoSpaceDE w:val="0"/>
              <w:autoSpaceDN w:val="0"/>
              <w:adjustRightInd w:val="0"/>
              <w:spacing w:after="0" w:line="240" w:lineRule="auto"/>
              <w:contextualSpacing/>
              <w:jc w:val="both"/>
              <w:rPr>
                <w:rFonts w:ascii="Times New Roman" w:eastAsia="Arial" w:hAnsi="Times New Roman" w:cs="Times New Roman"/>
                <w:color w:val="000000"/>
              </w:rPr>
            </w:pPr>
            <w:r w:rsidRPr="00C32E47">
              <w:rPr>
                <w:rFonts w:ascii="Times New Roman" w:eastAsia="Times New Roman" w:hAnsi="Times New Roman" w:cs="Times New Roman"/>
                <w:b/>
                <w:color w:val="000000"/>
              </w:rPr>
              <w:t xml:space="preserve">Количество оказываемых услуг – </w:t>
            </w:r>
            <w:r w:rsidR="003850FD">
              <w:rPr>
                <w:rFonts w:ascii="Times New Roman" w:eastAsia="Times New Roman" w:hAnsi="Times New Roman" w:cs="Times New Roman"/>
                <w:b/>
                <w:color w:val="000000"/>
              </w:rPr>
              <w:t>1</w:t>
            </w:r>
            <w:r w:rsidRPr="00C32E47">
              <w:rPr>
                <w:rFonts w:ascii="Times New Roman" w:eastAsia="Times New Roman" w:hAnsi="Times New Roman" w:cs="Times New Roman"/>
                <w:b/>
                <w:color w:val="000000"/>
              </w:rPr>
              <w:t xml:space="preserve"> (</w:t>
            </w:r>
            <w:r w:rsidR="003850FD">
              <w:rPr>
                <w:rFonts w:ascii="Times New Roman" w:eastAsia="Times New Roman" w:hAnsi="Times New Roman" w:cs="Times New Roman"/>
                <w:b/>
                <w:color w:val="000000"/>
              </w:rPr>
              <w:t>одна</w:t>
            </w:r>
            <w:proofErr w:type="gramStart"/>
            <w:r w:rsidR="003850FD">
              <w:rPr>
                <w:rFonts w:ascii="Times New Roman" w:eastAsia="Times New Roman" w:hAnsi="Times New Roman" w:cs="Times New Roman"/>
                <w:b/>
                <w:color w:val="000000"/>
              </w:rPr>
              <w:t xml:space="preserve"> )</w:t>
            </w:r>
            <w:proofErr w:type="gramEnd"/>
            <w:r w:rsidR="003850FD">
              <w:rPr>
                <w:rFonts w:ascii="Times New Roman" w:eastAsia="Times New Roman" w:hAnsi="Times New Roman" w:cs="Times New Roman"/>
                <w:b/>
                <w:color w:val="000000"/>
              </w:rPr>
              <w:t xml:space="preserve"> поездка</w:t>
            </w:r>
            <w:r w:rsidRPr="00C32E47">
              <w:rPr>
                <w:rFonts w:ascii="Times New Roman" w:eastAsia="Times New Roman" w:hAnsi="Times New Roman" w:cs="Times New Roman"/>
                <w:b/>
                <w:color w:val="000000"/>
              </w:rPr>
              <w:t xml:space="preserve"> </w:t>
            </w:r>
            <w:r w:rsidR="00C61048">
              <w:rPr>
                <w:rFonts w:ascii="Times New Roman" w:eastAsia="Times New Roman" w:hAnsi="Times New Roman" w:cs="Times New Roman"/>
                <w:b/>
                <w:color w:val="000000"/>
              </w:rPr>
              <w:t xml:space="preserve">- </w:t>
            </w:r>
            <w:r w:rsidR="00C61048" w:rsidRPr="00C61048">
              <w:rPr>
                <w:rFonts w:ascii="Times New Roman" w:eastAsia="Times New Roman" w:hAnsi="Times New Roman" w:cs="Times New Roman"/>
                <w:b/>
                <w:color w:val="000000"/>
              </w:rPr>
              <w:t>8 (восемь</w:t>
            </w:r>
            <w:r w:rsidRPr="00C61048">
              <w:rPr>
                <w:rFonts w:ascii="Times New Roman" w:eastAsia="Times New Roman" w:hAnsi="Times New Roman" w:cs="Times New Roman"/>
                <w:b/>
                <w:color w:val="000000"/>
              </w:rPr>
              <w:t>) часов</w:t>
            </w:r>
          </w:p>
        </w:tc>
      </w:tr>
      <w:tr w:rsidR="00C32E47" w:rsidRPr="00C32E47" w:rsidTr="00F70D3F">
        <w:trPr>
          <w:trHeight w:val="414"/>
          <w:jc w:val="center"/>
        </w:trPr>
        <w:tc>
          <w:tcPr>
            <w:tcW w:w="8223" w:type="dxa"/>
            <w:gridSpan w:val="3"/>
            <w:shd w:val="clear" w:color="auto" w:fill="auto"/>
          </w:tcPr>
          <w:p w:rsidR="00C32E47" w:rsidRPr="00C32E47" w:rsidRDefault="00C32E47" w:rsidP="00C32E47">
            <w:pPr>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b/>
                <w:color w:val="000000"/>
              </w:rPr>
              <w:t>Вид автотранспортного средства</w:t>
            </w:r>
          </w:p>
        </w:tc>
        <w:tc>
          <w:tcPr>
            <w:tcW w:w="6378"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b/>
                <w:color w:val="000000"/>
              </w:rPr>
              <w:t>Количество часов на одну поездку</w:t>
            </w:r>
          </w:p>
        </w:tc>
      </w:tr>
      <w:tr w:rsidR="00C32E47" w:rsidRPr="00C32E47" w:rsidTr="00F70D3F">
        <w:trPr>
          <w:trHeight w:val="507"/>
          <w:jc w:val="center"/>
        </w:trPr>
        <w:tc>
          <w:tcPr>
            <w:tcW w:w="8223" w:type="dxa"/>
            <w:gridSpan w:val="3"/>
            <w:shd w:val="clear" w:color="auto" w:fill="auto"/>
          </w:tcPr>
          <w:p w:rsidR="00C32E47" w:rsidRPr="00C32E47" w:rsidRDefault="00C32E47" w:rsidP="00C61048">
            <w:pPr>
              <w:spacing w:after="0" w:line="240" w:lineRule="auto"/>
              <w:jc w:val="both"/>
              <w:rPr>
                <w:rFonts w:ascii="Times New Roman" w:eastAsia="Arial" w:hAnsi="Times New Roman" w:cs="Times New Roman"/>
                <w:color w:val="000000"/>
                <w:szCs w:val="20"/>
              </w:rPr>
            </w:pPr>
            <w:r w:rsidRPr="00C32E47">
              <w:rPr>
                <w:rFonts w:ascii="Times New Roman" w:eastAsia="Times New Roman" w:hAnsi="Times New Roman" w:cs="Times New Roman"/>
                <w:color w:val="000000"/>
              </w:rPr>
              <w:t xml:space="preserve">Автотранспортные услуги. Автобус на </w:t>
            </w:r>
            <w:r w:rsidR="003850FD">
              <w:rPr>
                <w:rFonts w:ascii="Times New Roman" w:eastAsia="Times New Roman" w:hAnsi="Times New Roman" w:cs="Times New Roman"/>
                <w:color w:val="000000"/>
              </w:rPr>
              <w:t>30</w:t>
            </w:r>
            <w:r w:rsidRPr="00C32E47">
              <w:rPr>
                <w:rFonts w:ascii="Times New Roman" w:eastAsia="Times New Roman" w:hAnsi="Times New Roman" w:cs="Times New Roman"/>
                <w:color w:val="000000"/>
              </w:rPr>
              <w:t xml:space="preserve"> мест.</w:t>
            </w:r>
          </w:p>
        </w:tc>
        <w:tc>
          <w:tcPr>
            <w:tcW w:w="6378" w:type="dxa"/>
            <w:shd w:val="clear" w:color="auto" w:fill="auto"/>
          </w:tcPr>
          <w:p w:rsidR="00C32E47" w:rsidRPr="00C32E47" w:rsidRDefault="00C61048" w:rsidP="00C32E47">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8 </w:t>
            </w:r>
            <w:r w:rsidR="00C32E47" w:rsidRPr="00C32E47">
              <w:rPr>
                <w:rFonts w:ascii="Times New Roman" w:eastAsia="Times New Roman" w:hAnsi="Times New Roman" w:cs="Times New Roman"/>
                <w:color w:val="000000"/>
              </w:rPr>
              <w:t>часов</w:t>
            </w:r>
          </w:p>
        </w:tc>
      </w:tr>
      <w:tr w:rsidR="00C32E47" w:rsidRPr="00C32E47" w:rsidTr="00F70D3F">
        <w:trPr>
          <w:trHeight w:val="351"/>
          <w:jc w:val="center"/>
        </w:trPr>
        <w:tc>
          <w:tcPr>
            <w:tcW w:w="5641" w:type="dxa"/>
            <w:gridSpan w:val="2"/>
            <w:shd w:val="clear" w:color="auto" w:fill="auto"/>
          </w:tcPr>
          <w:p w:rsidR="00C32E47" w:rsidRPr="00C32E47" w:rsidRDefault="00C32E47" w:rsidP="00C32E47">
            <w:pPr>
              <w:autoSpaceDE w:val="0"/>
              <w:autoSpaceDN w:val="0"/>
              <w:adjustRightInd w:val="0"/>
              <w:spacing w:after="0" w:line="240" w:lineRule="auto"/>
              <w:jc w:val="both"/>
              <w:rPr>
                <w:rFonts w:ascii="Times New Roman" w:eastAsia="Arial" w:hAnsi="Times New Roman" w:cs="Times New Roman"/>
                <w:color w:val="000000"/>
              </w:rPr>
            </w:pPr>
            <w:r w:rsidRPr="00C32E47">
              <w:rPr>
                <w:rFonts w:ascii="Times New Roman" w:eastAsia="Times New Roman" w:hAnsi="Times New Roman" w:cs="Times New Roman"/>
                <w:b/>
                <w:color w:val="000000"/>
              </w:rPr>
              <w:t>Сроки оказания услуг</w:t>
            </w:r>
          </w:p>
        </w:tc>
        <w:tc>
          <w:tcPr>
            <w:tcW w:w="8960" w:type="dxa"/>
            <w:gridSpan w:val="2"/>
            <w:shd w:val="clear" w:color="auto" w:fill="auto"/>
          </w:tcPr>
          <w:p w:rsidR="00C32E47" w:rsidRPr="00C32E47" w:rsidRDefault="003802C1" w:rsidP="003850FD">
            <w:pPr>
              <w:autoSpaceDE w:val="0"/>
              <w:autoSpaceDN w:val="0"/>
              <w:adjustRightInd w:val="0"/>
              <w:spacing w:after="0" w:line="240" w:lineRule="auto"/>
              <w:jc w:val="both"/>
              <w:rPr>
                <w:rFonts w:ascii="Times New Roman" w:eastAsia="Arial" w:hAnsi="Times New Roman" w:cs="Times New Roman"/>
                <w:color w:val="000000"/>
              </w:rPr>
            </w:pPr>
            <w:r w:rsidRPr="003802C1">
              <w:rPr>
                <w:rFonts w:ascii="Times New Roman" w:eastAsia="Arial" w:hAnsi="Times New Roman" w:cs="Times New Roman"/>
                <w:bCs/>
                <w:iCs/>
                <w:color w:val="000000"/>
                <w:sz w:val="24"/>
                <w:szCs w:val="24"/>
              </w:rPr>
              <w:t>со дня, следующего за днем заключения контракта</w:t>
            </w:r>
            <w:r>
              <w:rPr>
                <w:rFonts w:ascii="Times New Roman" w:eastAsia="Arial" w:hAnsi="Times New Roman" w:cs="Times New Roman"/>
                <w:bCs/>
                <w:iCs/>
                <w:color w:val="000000"/>
                <w:sz w:val="24"/>
                <w:szCs w:val="24"/>
              </w:rPr>
              <w:t>,</w:t>
            </w:r>
            <w:r w:rsidR="00C32E47" w:rsidRPr="00C32E47">
              <w:rPr>
                <w:rFonts w:ascii="Times New Roman" w:eastAsia="Arial" w:hAnsi="Times New Roman" w:cs="Times New Roman"/>
                <w:color w:val="000000"/>
                <w:sz w:val="24"/>
                <w:szCs w:val="24"/>
              </w:rPr>
              <w:t xml:space="preserve"> по </w:t>
            </w:r>
            <w:r w:rsidR="00A61DEA">
              <w:rPr>
                <w:rFonts w:ascii="Times New Roman" w:eastAsia="Arial" w:hAnsi="Times New Roman" w:cs="Times New Roman"/>
                <w:color w:val="000000"/>
                <w:sz w:val="24"/>
                <w:szCs w:val="24"/>
              </w:rPr>
              <w:t>31</w:t>
            </w:r>
            <w:r w:rsidR="00C32E47" w:rsidRPr="00C32E47">
              <w:rPr>
                <w:rFonts w:ascii="Times New Roman" w:eastAsia="Arial" w:hAnsi="Times New Roman" w:cs="Times New Roman"/>
                <w:color w:val="000000"/>
                <w:sz w:val="24"/>
                <w:szCs w:val="24"/>
              </w:rPr>
              <w:t>.12.202</w:t>
            </w:r>
            <w:r w:rsidR="003850FD">
              <w:rPr>
                <w:rFonts w:ascii="Times New Roman" w:eastAsia="Arial" w:hAnsi="Times New Roman" w:cs="Times New Roman"/>
                <w:color w:val="000000"/>
                <w:sz w:val="24"/>
                <w:szCs w:val="24"/>
              </w:rPr>
              <w:t>4</w:t>
            </w:r>
            <w:r w:rsidR="00C32E47" w:rsidRPr="00C32E47">
              <w:rPr>
                <w:rFonts w:ascii="Times New Roman" w:eastAsia="Arial" w:hAnsi="Times New Roman" w:cs="Times New Roman"/>
                <w:color w:val="000000"/>
                <w:sz w:val="24"/>
                <w:szCs w:val="24"/>
              </w:rPr>
              <w:t xml:space="preserve"> – по заявке Заказчика</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t>4.</w:t>
            </w:r>
          </w:p>
        </w:tc>
        <w:tc>
          <w:tcPr>
            <w:tcW w:w="13277" w:type="dxa"/>
            <w:gridSpan w:val="3"/>
            <w:shd w:val="clear" w:color="auto" w:fill="auto"/>
          </w:tcPr>
          <w:p w:rsidR="00C32E47" w:rsidRPr="00C32E47" w:rsidRDefault="00C32E47" w:rsidP="00C32E47">
            <w:pPr>
              <w:autoSpaceDE w:val="0"/>
              <w:autoSpaceDN w:val="0"/>
              <w:adjustRightInd w:val="0"/>
              <w:spacing w:after="0" w:line="240" w:lineRule="auto"/>
              <w:jc w:val="both"/>
              <w:rPr>
                <w:rFonts w:ascii="Times New Roman" w:eastAsia="Arial" w:hAnsi="Times New Roman" w:cs="Times New Roman"/>
                <w:b/>
                <w:color w:val="000000"/>
              </w:rPr>
            </w:pPr>
            <w:r w:rsidRPr="00C32E47">
              <w:rPr>
                <w:rFonts w:ascii="Times New Roman" w:eastAsia="Arial" w:hAnsi="Times New Roman" w:cs="Times New Roman"/>
                <w:b/>
                <w:color w:val="000000"/>
              </w:rPr>
              <w:t>Сопутствующие услуги, перечень, сроки выполнения, требования к выполнению:</w:t>
            </w:r>
          </w:p>
        </w:tc>
      </w:tr>
      <w:tr w:rsidR="00C32E47" w:rsidRPr="00C32E47" w:rsidTr="00F70D3F">
        <w:trPr>
          <w:jc w:val="center"/>
        </w:trPr>
        <w:tc>
          <w:tcPr>
            <w:tcW w:w="14601" w:type="dxa"/>
            <w:gridSpan w:val="4"/>
            <w:shd w:val="clear" w:color="auto" w:fill="auto"/>
          </w:tcPr>
          <w:p w:rsidR="00C32E47" w:rsidRPr="00C32E47" w:rsidRDefault="00C32E47" w:rsidP="00C32E47">
            <w:pPr>
              <w:spacing w:after="0" w:line="240" w:lineRule="auto"/>
              <w:jc w:val="both"/>
              <w:rPr>
                <w:rFonts w:ascii="Times New Roman" w:eastAsia="Arial" w:hAnsi="Times New Roman" w:cs="Times New Roman"/>
                <w:color w:val="000000"/>
              </w:rPr>
            </w:pPr>
            <w:r w:rsidRPr="00C32E47">
              <w:rPr>
                <w:rFonts w:ascii="Times New Roman" w:eastAsia="Times New Roman" w:hAnsi="Times New Roman" w:cs="Times New Roman"/>
                <w:color w:val="000000"/>
              </w:rPr>
              <w:t xml:space="preserve">Цена контракта включает в себя </w:t>
            </w:r>
            <w:r w:rsidRPr="00C32E47">
              <w:rPr>
                <w:rFonts w:ascii="Times New Roman" w:eastAsia="Arial" w:hAnsi="Times New Roman" w:cs="Times New Roman"/>
                <w:color w:val="000000"/>
              </w:rPr>
              <w:t>все расходы и затраты, связанные с оказанием услуг техническому заданию и проекту контракта, включая расходы на оплату труда водителей, ГСМ, технический осмотр и техническое обслуживание транспортных средств, сезонную подготовку транспортных средств</w:t>
            </w:r>
            <w:proofErr w:type="gramStart"/>
            <w:r w:rsidRPr="00C32E47">
              <w:rPr>
                <w:rFonts w:ascii="Times New Roman" w:eastAsia="Arial" w:hAnsi="Times New Roman" w:cs="Times New Roman"/>
                <w:color w:val="000000"/>
              </w:rPr>
              <w:t xml:space="preserve"> ,</w:t>
            </w:r>
            <w:proofErr w:type="gramEnd"/>
            <w:r w:rsidRPr="00C32E47">
              <w:rPr>
                <w:rFonts w:ascii="Times New Roman" w:eastAsia="Arial" w:hAnsi="Times New Roman" w:cs="Times New Roman"/>
                <w:color w:val="000000"/>
              </w:rPr>
              <w:t xml:space="preserve"> налоги, пошлины, страховые сборы и прочие сборы, предусмотренные действующим законодательством РФ, </w:t>
            </w:r>
            <w:r w:rsidRPr="00C32E47">
              <w:rPr>
                <w:rFonts w:ascii="Times New Roman" w:eastAsia="Arial" w:hAnsi="Times New Roman" w:cs="Times New Roman"/>
                <w:b/>
                <w:color w:val="000000"/>
              </w:rPr>
              <w:t>а также подачу уведомления в ГИБДД.</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t>5.</w:t>
            </w:r>
          </w:p>
        </w:tc>
        <w:tc>
          <w:tcPr>
            <w:tcW w:w="13277" w:type="dxa"/>
            <w:gridSpan w:val="3"/>
            <w:shd w:val="clear" w:color="auto" w:fill="auto"/>
          </w:tcPr>
          <w:p w:rsidR="00C32E47" w:rsidRPr="00C32E47" w:rsidRDefault="00C32E47" w:rsidP="00C32E47">
            <w:pPr>
              <w:spacing w:after="0" w:line="240" w:lineRule="auto"/>
              <w:ind w:left="34"/>
              <w:jc w:val="both"/>
              <w:rPr>
                <w:rFonts w:ascii="Times New Roman" w:eastAsia="Arial" w:hAnsi="Times New Roman" w:cs="Times New Roman"/>
                <w:b/>
                <w:color w:val="000000"/>
              </w:rPr>
            </w:pPr>
            <w:r w:rsidRPr="00C32E47">
              <w:rPr>
                <w:rFonts w:ascii="Times New Roman" w:eastAsia="Times New Roman" w:hAnsi="Times New Roman" w:cs="Times New Roman"/>
                <w:b/>
                <w:color w:val="000000"/>
              </w:rPr>
              <w:t>Общие требования к услугам, требования по объему гарантий качества, требования по сроку гарантий качества на результаты осуществления закупки:</w:t>
            </w:r>
          </w:p>
        </w:tc>
      </w:tr>
      <w:tr w:rsidR="00C32E47" w:rsidRPr="00C32E47" w:rsidTr="00F70D3F">
        <w:trPr>
          <w:jc w:val="center"/>
        </w:trPr>
        <w:tc>
          <w:tcPr>
            <w:tcW w:w="14601" w:type="dxa"/>
            <w:gridSpan w:val="4"/>
            <w:shd w:val="clear" w:color="auto" w:fill="auto"/>
          </w:tcPr>
          <w:p w:rsidR="00C32E47" w:rsidRPr="00C32E47" w:rsidRDefault="00C32E47" w:rsidP="00C32E47">
            <w:pPr>
              <w:spacing w:after="0" w:line="240" w:lineRule="auto"/>
              <w:contextualSpacing/>
              <w:jc w:val="both"/>
              <w:rPr>
                <w:rFonts w:ascii="Times New Roman" w:eastAsia="Times New Roman" w:hAnsi="Times New Roman" w:cs="Times New Roman"/>
                <w:b/>
              </w:rPr>
            </w:pPr>
            <w:r w:rsidRPr="00C32E47">
              <w:rPr>
                <w:rFonts w:ascii="Times New Roman" w:eastAsia="Times New Roman" w:hAnsi="Times New Roman" w:cs="Times New Roman"/>
              </w:rPr>
              <w:t xml:space="preserve">Осуществлять перевозку пассажиров строго в соответствии с «Правилами перевозок пассажиров и багажа автомобильным транспортом и городским наземным электрическим транспортом», утвержденным постановлением Правительства РФ от 01.10.2020 года № 1586, «Уставом автомобильного транспорта и городского наземного электрического транспорта», утвержденным Федеральным законом № 259-ФЗ от 08.11.2007 года, «Методическими рекомендациями по обеспечению санитарно-эпидемиологического благополучия и безопасности перевозок организованных групп автомобильным транспортом» (утв. </w:t>
            </w:r>
            <w:proofErr w:type="spellStart"/>
            <w:r w:rsidRPr="00C32E47">
              <w:rPr>
                <w:rFonts w:ascii="Times New Roman" w:eastAsia="Times New Roman" w:hAnsi="Times New Roman" w:cs="Times New Roman"/>
              </w:rPr>
              <w:t>Роспотребнадзором</w:t>
            </w:r>
            <w:proofErr w:type="spellEnd"/>
            <w:r w:rsidRPr="00C32E47">
              <w:rPr>
                <w:rFonts w:ascii="Times New Roman" w:eastAsia="Times New Roman" w:hAnsi="Times New Roman" w:cs="Times New Roman"/>
              </w:rPr>
              <w:t xml:space="preserve">, МВД РФ 21.09.2006г.), «Правилами организованной перевозки группы детей автобусами», утвержденными </w:t>
            </w:r>
            <w:r w:rsidRPr="00C32E47">
              <w:rPr>
                <w:rFonts w:ascii="Times New Roman" w:eastAsia="Times New Roman" w:hAnsi="Times New Roman" w:cs="Times New Roman"/>
              </w:rPr>
              <w:lastRenderedPageBreak/>
              <w:t xml:space="preserve">постановлением Правительства РФ от 23.09.2020 № 1527. </w:t>
            </w:r>
            <w:r w:rsidRPr="00C32E47">
              <w:rPr>
                <w:rFonts w:ascii="Times New Roman" w:eastAsia="Times New Roman" w:hAnsi="Times New Roman" w:cs="Times New Roman"/>
                <w:bCs/>
                <w:spacing w:val="-2"/>
              </w:rPr>
              <w:t>Перевозку учащихся Исполнитель должен осуществлять на автобусах, отвечающих требованиям Технического регламента Таможенного союза ТР ТС 018/2011 «О безопасности колесных транспортных средств».</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bCs/>
                <w:color w:val="000000"/>
                <w:spacing w:val="-2"/>
              </w:rPr>
              <w:t xml:space="preserve">Исполнитель должен обеспечивать предоставление технически исправных автобусов для перевозки детей, прошедших в установленном законодательством РФ порядке технический осмотр и допущенных органами, обеспечивающими безопасность дорожного движения и осуществляющими контроль правил дорожного движения и пассажирских перевозок, к эксплуатации. </w:t>
            </w:r>
            <w:r w:rsidRPr="00C32E47">
              <w:rPr>
                <w:rFonts w:ascii="Times New Roman" w:eastAsia="Arial" w:hAnsi="Times New Roman" w:cs="Times New Roman"/>
                <w:color w:val="000000"/>
                <w:lang w:eastAsia="ar-SA"/>
              </w:rPr>
              <w:t>Автобусы Исполнителя должны соответствовать:</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ТР ТС 018/2011 «О безопасности колесных транспортных средств»;</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ГОСТ Р 51709-2001 «Автотранспортные средства. Требования безопасности к техническому состоянию и методы проверки» (с изменениями и дополнениями);</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ГОСТ Р 41.36-2004 «Единообразные предписания, касающиеся сертификации пассажирских транспортных средств большой вместимости в отношении общей конструкции» (с изменениями и дополнениями); </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ГОСТ Р 52051-2003 «Механические транспортные средства и прицепы. Классификация и определения»;</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методические рекомендации по обеспечению санитарно-эпидемиологического благополучия и безопасности перевозок организованных групп детей автомобильным транспортом (утв. Главным государственным инспектором безопасности дорожного движения РФ и Главным государственным санитарным врачом РФ 21 сентября 2006г.); </w:t>
            </w:r>
          </w:p>
          <w:p w:rsidR="00C32E47" w:rsidRPr="00C32E47" w:rsidRDefault="00C32E47" w:rsidP="00C32E47">
            <w:pPr>
              <w:suppressAutoHyphens/>
              <w:spacing w:after="0" w:line="240" w:lineRule="auto"/>
              <w:jc w:val="both"/>
              <w:rPr>
                <w:rFonts w:ascii="Times New Roman" w:eastAsia="Arial" w:hAnsi="Times New Roman" w:cs="Times New Roman"/>
                <w:color w:val="000000"/>
                <w:lang w:eastAsia="ar-SA"/>
              </w:rPr>
            </w:pPr>
            <w:r w:rsidRPr="00C32E47">
              <w:rPr>
                <w:rFonts w:ascii="Times New Roman" w:eastAsia="Arial" w:hAnsi="Times New Roman" w:cs="Times New Roman"/>
                <w:color w:val="000000"/>
                <w:lang w:eastAsia="ar-SA"/>
              </w:rPr>
              <w:t xml:space="preserve"> - п. 3 «Правила организованной перевозки группы детей автобусами» утвержденные Постановлением Правительства РФ от 17.12.2013 №1177.</w:t>
            </w:r>
          </w:p>
          <w:p w:rsidR="00C32E47" w:rsidRPr="00C32E47" w:rsidRDefault="00C32E47" w:rsidP="00C32E47">
            <w:pPr>
              <w:spacing w:after="0" w:line="240" w:lineRule="auto"/>
              <w:jc w:val="both"/>
              <w:rPr>
                <w:rFonts w:ascii="Times New Roman" w:eastAsia="Times New Roman" w:hAnsi="Times New Roman" w:cs="Times New Roman"/>
              </w:rPr>
            </w:pPr>
            <w:r w:rsidRPr="00C32E47">
              <w:rPr>
                <w:rFonts w:ascii="Times New Roman" w:eastAsia="Times New Roman" w:hAnsi="Times New Roman" w:cs="Times New Roman"/>
              </w:rPr>
              <w:t xml:space="preserve">Исполнитель обеспечивает предоставление за 2 дня до осуществления перевозки </w:t>
            </w:r>
            <w:r w:rsidRPr="00C32E47">
              <w:rPr>
                <w:rFonts w:ascii="Times New Roman" w:eastAsia="Times New Roman" w:hAnsi="Times New Roman" w:cs="Times New Roman"/>
                <w:color w:val="000000"/>
              </w:rPr>
              <w:t>документ, содержащий сведения о водителе (водителях) (с указанием фамилии, имени, отчества водителя, его телефона) и список автотранспортных средств, задействованных в перевозке групп детей.</w:t>
            </w:r>
          </w:p>
          <w:p w:rsidR="00C32E47" w:rsidRPr="00C32E47" w:rsidRDefault="00C32E47" w:rsidP="00C32E47">
            <w:pPr>
              <w:keepNext/>
              <w:widowControl w:val="0"/>
              <w:spacing w:after="0" w:line="240" w:lineRule="auto"/>
              <w:ind w:left="360"/>
              <w:jc w:val="both"/>
              <w:rPr>
                <w:rFonts w:ascii="Times New Roman" w:eastAsia="Arial" w:hAnsi="Times New Roman" w:cs="Times New Roman"/>
                <w:color w:val="000000"/>
              </w:rPr>
            </w:pPr>
            <w:r w:rsidRPr="00C32E47">
              <w:rPr>
                <w:rFonts w:ascii="Times New Roman" w:eastAsia="Arial" w:hAnsi="Times New Roman" w:cs="Times New Roman"/>
                <w:color w:val="000000"/>
              </w:rPr>
              <w:t>Исполнитель обязан:</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Обеспечить беспрепятственное осуществление Фрахтователем своих прав по настоящему договору.</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Обладать необходимой собственной производственно-технической, кадровой и нормативно-методической базой, обеспечивающей качественное выполнение настоящего договора.</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Обеспечить для осуществления организованной перевозки группы детей использование автобуса, с года выпуска которого прошло не более 10 лет, который соответствует по назначению и конструкции техническим требованиям к перевозкам пассажиров, допущен в установленном </w:t>
            </w:r>
            <w:hyperlink r:id="rId7" w:history="1">
              <w:r w:rsidRPr="00C32E47">
                <w:rPr>
                  <w:rFonts w:ascii="Times New Roman" w:eastAsia="Times New Roman" w:hAnsi="Times New Roman" w:cs="Times New Roman"/>
                </w:rPr>
                <w:t>порядке</w:t>
              </w:r>
            </w:hyperlink>
            <w:r w:rsidRPr="00C32E47">
              <w:rPr>
                <w:rFonts w:ascii="Times New Roman" w:eastAsia="Times New Roman" w:hAnsi="Times New Roman" w:cs="Times New Roman"/>
              </w:rPr>
              <w:t xml:space="preserve"> к участию в дорожном движении и оснащен в установленном </w:t>
            </w:r>
            <w:hyperlink r:id="rId8" w:history="1">
              <w:r w:rsidRPr="00C32E47">
                <w:rPr>
                  <w:rFonts w:ascii="Times New Roman" w:eastAsia="Times New Roman" w:hAnsi="Times New Roman" w:cs="Times New Roman"/>
                </w:rPr>
                <w:t>порядке</w:t>
              </w:r>
            </w:hyperlink>
            <w:r w:rsidRPr="00C32E47">
              <w:rPr>
                <w:rFonts w:ascii="Times New Roman" w:eastAsia="Times New Roman" w:hAnsi="Times New Roman" w:cs="Times New Roman"/>
              </w:rPr>
              <w:t xml:space="preserve"> «цифровым» </w:t>
            </w:r>
            <w:proofErr w:type="spellStart"/>
            <w:r w:rsidRPr="00C32E47">
              <w:rPr>
                <w:rFonts w:ascii="Times New Roman" w:eastAsia="Times New Roman" w:hAnsi="Times New Roman" w:cs="Times New Roman"/>
              </w:rPr>
              <w:t>тахографом</w:t>
            </w:r>
            <w:proofErr w:type="spellEnd"/>
            <w:r w:rsidRPr="00C32E47">
              <w:rPr>
                <w:rFonts w:ascii="Times New Roman" w:eastAsia="Times New Roman" w:hAnsi="Times New Roman" w:cs="Times New Roman"/>
              </w:rPr>
              <w:t>, а также аппаратурой спутниковой навигации ГЛОНАСС или ГЛОНАСС/GPS.</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Подавать автотранспортные средства в технически исправном состоянии, пригодном для его использования, в количестве и ко времени в соответствии с Расписанием перевозки (Приложение 1).</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В случае поломки транспортного средства во время оказания услуг, возникновения технической неисправности автобуса, которая не может быть ликвидирована на месте силами водителей, а также в случае отстранения транспортного средства от перевозки сотрудниками Государственной инспекции безопасности дорожного движения при наличии нарушений установленных требований к организованной перевозке автобусами, или других непредвиденных ситуаций, в течение часа  при однодневном заказе и в течение 3 часов при многодневном заказе, осуществить замену автотранспортного средства на аналогичное. В случае поломки автобуса на маршруте Исполнитель обязан заменить его за свой счет не более чем в течение 3 (трех) часов.</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Предоставлять (по требованию) информацию о маршруте, времени начала и окончания движения автотранспортного средства, времени простоя и данные о пробеге.</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Предоставить для управления автотранспортными средствами водителей, имеющих:</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стаж работы в качестве водителя транспортного средства категории "D" не менее одного года из последних 3 календарных лет;</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не совершавших административные правонарушения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последнего года;</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прошедших </w:t>
            </w:r>
            <w:proofErr w:type="spellStart"/>
            <w:r w:rsidRPr="00C32E47">
              <w:rPr>
                <w:rFonts w:ascii="Times New Roman" w:eastAsia="Times New Roman" w:hAnsi="Times New Roman" w:cs="Times New Roman"/>
              </w:rPr>
              <w:t>предрейсовый</w:t>
            </w:r>
            <w:proofErr w:type="spellEnd"/>
            <w:r w:rsidRPr="00C32E47">
              <w:rPr>
                <w:rFonts w:ascii="Times New Roman" w:eastAsia="Times New Roman" w:hAnsi="Times New Roman" w:cs="Times New Roman"/>
              </w:rPr>
              <w:t xml:space="preserve"> инструктаж по безопасности перевозки детей в соответствии с </w:t>
            </w:r>
            <w:hyperlink r:id="rId9" w:history="1">
              <w:r w:rsidRPr="00C32E47">
                <w:rPr>
                  <w:rFonts w:ascii="Times New Roman" w:eastAsia="Times New Roman" w:hAnsi="Times New Roman" w:cs="Times New Roman"/>
                </w:rPr>
                <w:t>правилами</w:t>
              </w:r>
            </w:hyperlink>
            <w:r w:rsidRPr="00C32E47">
              <w:rPr>
                <w:rFonts w:ascii="Times New Roman" w:eastAsia="Times New Roman" w:hAnsi="Times New Roman" w:cs="Times New Roman"/>
              </w:rPr>
              <w:t xml:space="preserve"> обеспечения безопасности перевозок </w:t>
            </w:r>
            <w:r w:rsidRPr="00C32E47">
              <w:rPr>
                <w:rFonts w:ascii="Times New Roman" w:eastAsia="Times New Roman" w:hAnsi="Times New Roman" w:cs="Times New Roman"/>
              </w:rPr>
              <w:lastRenderedPageBreak/>
              <w:t>пассажиров и грузов автомобильным транспортом и городским наземным электрическим транспортом, утвержденными Министерством транспорта Российской Федерации;</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прошедших, в установленном порядке, периодическое медицинское освидетельствование (действующая медицинская справка о допуске к управлению транспортным средством), </w:t>
            </w:r>
            <w:proofErr w:type="spellStart"/>
            <w:r w:rsidRPr="00C32E47">
              <w:rPr>
                <w:rFonts w:ascii="Times New Roman" w:eastAsia="Times New Roman" w:hAnsi="Times New Roman" w:cs="Times New Roman"/>
              </w:rPr>
              <w:t>предрейсовый</w:t>
            </w:r>
            <w:proofErr w:type="spellEnd"/>
            <w:r w:rsidRPr="00C32E47">
              <w:rPr>
                <w:rFonts w:ascii="Times New Roman" w:eastAsia="Times New Roman" w:hAnsi="Times New Roman" w:cs="Times New Roman"/>
              </w:rPr>
              <w:t xml:space="preserve"> медицинский осмотр в порядке, установленном Министерством здравоохранения Российской Федерации;</w:t>
            </w:r>
          </w:p>
          <w:p w:rsidR="00C32E47" w:rsidRPr="00C32E47" w:rsidRDefault="003850FD" w:rsidP="00C32E47">
            <w:pPr>
              <w:keepNext/>
              <w:widowControl w:val="0"/>
              <w:numPr>
                <w:ilvl w:val="0"/>
                <w:numId w:val="49"/>
              </w:num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Н</w:t>
            </w:r>
            <w:r w:rsidR="00C32E47" w:rsidRPr="00C32E47">
              <w:rPr>
                <w:rFonts w:ascii="Times New Roman" w:eastAsia="Times New Roman" w:hAnsi="Times New Roman" w:cs="Times New Roman"/>
              </w:rPr>
              <w:t xml:space="preserve">аличие у водителя карты водителя для </w:t>
            </w:r>
            <w:proofErr w:type="spellStart"/>
            <w:r w:rsidR="00C32E47" w:rsidRPr="00C32E47">
              <w:rPr>
                <w:rFonts w:ascii="Times New Roman" w:eastAsia="Times New Roman" w:hAnsi="Times New Roman" w:cs="Times New Roman"/>
              </w:rPr>
              <w:t>тахографа</w:t>
            </w:r>
            <w:proofErr w:type="spellEnd"/>
            <w:r w:rsidR="00C32E47" w:rsidRPr="00C32E47">
              <w:rPr>
                <w:rFonts w:ascii="Times New Roman" w:eastAsia="Times New Roman" w:hAnsi="Times New Roman" w:cs="Times New Roman"/>
              </w:rPr>
              <w:t>;</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Обязательно проводить </w:t>
            </w:r>
            <w:proofErr w:type="spellStart"/>
            <w:r w:rsidRPr="00C32E47">
              <w:rPr>
                <w:rFonts w:ascii="Times New Roman" w:eastAsia="Times New Roman" w:hAnsi="Times New Roman" w:cs="Times New Roman"/>
              </w:rPr>
              <w:t>предрейсовые</w:t>
            </w:r>
            <w:proofErr w:type="spellEnd"/>
            <w:r w:rsidRPr="00C32E47">
              <w:rPr>
                <w:rFonts w:ascii="Times New Roman" w:eastAsia="Times New Roman" w:hAnsi="Times New Roman" w:cs="Times New Roman"/>
              </w:rPr>
              <w:t xml:space="preserve"> и </w:t>
            </w:r>
            <w:proofErr w:type="spellStart"/>
            <w:r w:rsidRPr="00C32E47">
              <w:rPr>
                <w:rFonts w:ascii="Times New Roman" w:eastAsia="Times New Roman" w:hAnsi="Times New Roman" w:cs="Times New Roman"/>
              </w:rPr>
              <w:t>послерейсовые</w:t>
            </w:r>
            <w:proofErr w:type="spellEnd"/>
            <w:r w:rsidRPr="00C32E47">
              <w:rPr>
                <w:rFonts w:ascii="Times New Roman" w:eastAsia="Times New Roman" w:hAnsi="Times New Roman" w:cs="Times New Roman"/>
              </w:rPr>
              <w:t xml:space="preserve"> медицинские осмотры согласно методических рекомендаций «Медицинское обеспечение безопасности дорожного движения. Организация и порядок проведения </w:t>
            </w:r>
            <w:proofErr w:type="spellStart"/>
            <w:r w:rsidRPr="00C32E47">
              <w:rPr>
                <w:rFonts w:ascii="Times New Roman" w:eastAsia="Times New Roman" w:hAnsi="Times New Roman" w:cs="Times New Roman"/>
              </w:rPr>
              <w:t>предрейсовых</w:t>
            </w:r>
            <w:proofErr w:type="spellEnd"/>
            <w:r w:rsidRPr="00C32E47">
              <w:rPr>
                <w:rFonts w:ascii="Times New Roman" w:eastAsia="Times New Roman" w:hAnsi="Times New Roman" w:cs="Times New Roman"/>
              </w:rPr>
              <w:t xml:space="preserve"> медосмотров водителей транспортных средств», утверждённых Минздравом РФ и Минтрансом РФ 29.01.2002, приказа Минздрава РФ от 15.12.2014 №835н. Оформлять результаты проведения </w:t>
            </w:r>
            <w:proofErr w:type="spellStart"/>
            <w:r w:rsidRPr="00C32E47">
              <w:rPr>
                <w:rFonts w:ascii="Times New Roman" w:eastAsia="Times New Roman" w:hAnsi="Times New Roman" w:cs="Times New Roman"/>
              </w:rPr>
              <w:t>предрейсовых</w:t>
            </w:r>
            <w:proofErr w:type="spellEnd"/>
            <w:r w:rsidRPr="00C32E47">
              <w:rPr>
                <w:rFonts w:ascii="Times New Roman" w:eastAsia="Times New Roman" w:hAnsi="Times New Roman" w:cs="Times New Roman"/>
              </w:rPr>
              <w:t xml:space="preserve">, </w:t>
            </w:r>
            <w:proofErr w:type="spellStart"/>
            <w:r w:rsidRPr="00C32E47">
              <w:rPr>
                <w:rFonts w:ascii="Times New Roman" w:eastAsia="Times New Roman" w:hAnsi="Times New Roman" w:cs="Times New Roman"/>
              </w:rPr>
              <w:t>послерейсовых</w:t>
            </w:r>
            <w:proofErr w:type="spellEnd"/>
            <w:r w:rsidRPr="00C32E47">
              <w:rPr>
                <w:rFonts w:ascii="Times New Roman" w:eastAsia="Times New Roman" w:hAnsi="Times New Roman" w:cs="Times New Roman"/>
              </w:rPr>
              <w:t xml:space="preserve"> медицинских осмотров водителей ТС в соответствии с требованиями приказов Минздрава РФ от 15.12.2014 № 835н, Минздрава СССР от 29.09.1989 № 555.</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Осуществлять перевозку пассажиров в соответствии с вместимостью транспортного средства, предусмотренной технической характеристикой и Правилами организованной перевозки группы детей автобусами, утвержденными постановлением Правительства РФ от 17.12.2013 № 1177, по маршруту и в часы в соответствии с Расписанием перевозки (Приложение 1).</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Размещать в каждом автобусе информацию о Фрахтовщике, а также о телефонах контролирующих органов.</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Обеспечить соблюдение требований по обеспечению безопасности перевозок пассажиров автобусами, безопасности дорожного движения, установленных действующими нормативными правовыми актами.</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Обеспечить организацию и прохождение водителями стажировки, занятий по повышению профессионального мастерства по 20-ти часовой программе, проведение необходимых в процессе работы инструктажей.</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Обеспечить наличие диспетчерских и контрольно-технических пунктов, где будет производиться контроль за соблюдением графиков работы, расписанием движения, осуществляться диспетчерские отметки в путевом листе, необходимый контроль технического состояния и комплектности автобусов.</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Обеспечить своевременное и качественное проведение технического обслуживания и ремонта транспортных средств по утверждённому графику в соответствии с установленными нормами и правилами.</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Возместить ущерб, причиненный интересам Фрахтователя по вине Фрахтовщика, в результате нарушения условий данного договора.</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Иметь лицензию соответствующего вида на право осуществления пассажирских перевозок автомобильным транспортом и соблюдать лицензионные требования.</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xml:space="preserve">Обеспечивать проведение </w:t>
            </w:r>
            <w:proofErr w:type="spellStart"/>
            <w:r w:rsidRPr="00C32E47">
              <w:rPr>
                <w:rFonts w:ascii="Times New Roman" w:eastAsia="Times New Roman" w:hAnsi="Times New Roman" w:cs="Times New Roman"/>
              </w:rPr>
              <w:t>предрейсового</w:t>
            </w:r>
            <w:proofErr w:type="spellEnd"/>
            <w:r w:rsidRPr="00C32E47">
              <w:rPr>
                <w:rFonts w:ascii="Times New Roman" w:eastAsia="Times New Roman" w:hAnsi="Times New Roman" w:cs="Times New Roman"/>
              </w:rPr>
              <w:t xml:space="preserve"> технического осмотра автобусов, мойку, предоставляемого Фрахтователю автотранспорта, и их заправку ГСМ. </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Поддерживать надлежащее состояния предоставляемого Фрахтователю автотранспорта, а именно проведение комплекса работ и услуг, связанных с нормальной и безопасной эксплуатацией и поддержанием в технически исправном состоянии автотранспорта, включая осуществление организации и обеспечения страхования автотранспорта, прохождения технического осмотра, капитального и текущего ремонта автотранспорта, обслуживания и предоставления необходимых для эксплуатации материалов (бензин, масло, тосол и т.п.) и принадлежностей.</w:t>
            </w:r>
          </w:p>
          <w:p w:rsidR="00C32E47" w:rsidRPr="00C32E47" w:rsidRDefault="00C32E47" w:rsidP="00C32E47">
            <w:pPr>
              <w:keepNext/>
              <w:widowControl w:val="0"/>
              <w:numPr>
                <w:ilvl w:val="0"/>
                <w:numId w:val="49"/>
              </w:num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Соблюдать Порядок предоставления транспортного средства, определенный Приложением 1 к настоящему Техническому заданию.</w:t>
            </w:r>
          </w:p>
          <w:p w:rsidR="00C32E47" w:rsidRPr="00C32E47" w:rsidRDefault="00C32E47" w:rsidP="00C32E47">
            <w:pPr>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rPr>
              <w:t xml:space="preserve">Заказчик обязуется предоставить Исполнителю </w:t>
            </w:r>
            <w:r w:rsidRPr="00C32E47">
              <w:rPr>
                <w:rFonts w:ascii="Times New Roman" w:eastAsia="Times New Roman" w:hAnsi="Times New Roman" w:cs="Times New Roman"/>
                <w:color w:val="000000"/>
              </w:rPr>
              <w:t xml:space="preserve">список назначенных сопровождающих (с указанием фамилии, имени, отчества каждого сопровождающего, его телефона), список детей (с указанием фамилии, имени, отчества и возраста каждого ребенка) и списка ответственных лиц за перевозку групп детей. </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lastRenderedPageBreak/>
              <w:t>6.</w:t>
            </w:r>
          </w:p>
        </w:tc>
        <w:tc>
          <w:tcPr>
            <w:tcW w:w="13277" w:type="dxa"/>
            <w:gridSpan w:val="3"/>
            <w:shd w:val="clear" w:color="auto" w:fill="auto"/>
          </w:tcPr>
          <w:p w:rsidR="00C32E47" w:rsidRPr="00C32E47" w:rsidRDefault="00C32E47" w:rsidP="00C32E47">
            <w:pPr>
              <w:autoSpaceDE w:val="0"/>
              <w:autoSpaceDN w:val="0"/>
              <w:adjustRightInd w:val="0"/>
              <w:spacing w:after="0" w:line="240" w:lineRule="auto"/>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t>Требования к качественным характеристикам услуг.</w:t>
            </w:r>
          </w:p>
          <w:p w:rsidR="00C32E47" w:rsidRPr="00C32E47" w:rsidRDefault="00C32E47" w:rsidP="00C32E47">
            <w:pPr>
              <w:spacing w:after="0" w:line="240" w:lineRule="auto"/>
              <w:ind w:left="34"/>
              <w:jc w:val="both"/>
              <w:rPr>
                <w:rFonts w:ascii="Times New Roman" w:eastAsia="Batang" w:hAnsi="Times New Roman" w:cs="Times New Roman"/>
                <w:b/>
                <w:color w:val="000000"/>
              </w:rPr>
            </w:pPr>
            <w:r w:rsidRPr="00C32E47">
              <w:rPr>
                <w:rFonts w:ascii="Times New Roman" w:eastAsia="Times New Roman" w:hAnsi="Times New Roman" w:cs="Times New Roman"/>
                <w:b/>
                <w:color w:val="000000"/>
              </w:rPr>
              <w:t>Требования к безопасности услуг.</w:t>
            </w:r>
          </w:p>
        </w:tc>
      </w:tr>
      <w:tr w:rsidR="00C32E47" w:rsidRPr="00C32E47" w:rsidTr="00F70D3F">
        <w:trPr>
          <w:jc w:val="center"/>
        </w:trPr>
        <w:tc>
          <w:tcPr>
            <w:tcW w:w="14601" w:type="dxa"/>
            <w:gridSpan w:val="4"/>
            <w:shd w:val="clear" w:color="auto" w:fill="auto"/>
          </w:tcPr>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xml:space="preserve">Техническое состояние автобусов исполнителя должно отвечать требованиям основных положений по допуску транспортных средств к эксплуатации. </w:t>
            </w:r>
            <w:r w:rsidRPr="00C32E47">
              <w:rPr>
                <w:rFonts w:ascii="Times New Roman" w:eastAsia="Times New Roman" w:hAnsi="Times New Roman" w:cs="Times New Roman"/>
                <w:color w:val="000000"/>
              </w:rPr>
              <w:lastRenderedPageBreak/>
              <w:t>Водитель обязан иметь при себе действующий талон о прохождении государственного технического осмотра автобуса, иметь при себе действующую «диагностическую карту».</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Автобус должен быть оборудован:</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двумя легкосъемными огнетушителями емкостью соответствующей классу автобуса (один - в кабине водителя, другой - в пассажирском салоне автобуса);</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квадратными опознавательными знаками желтого цвета с каймой красного цвета (сторона квадрата не менее 250 мм, ширина каймы - 1/10 стороны квадрата), с черным изображением символа дорожного знака 1.21 «ДЕТИ», которые должны быть установлены спереди и сзади автобуса;</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двумя аптечками первой помощи (автомобильными);</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двумя противооткатными упорами;</w:t>
            </w:r>
          </w:p>
          <w:p w:rsidR="00C32E47" w:rsidRPr="00C32E47" w:rsidRDefault="00C32E47" w:rsidP="00C32E47">
            <w:pPr>
              <w:autoSpaceDE w:val="0"/>
              <w:autoSpaceDN w:val="0"/>
              <w:adjustRightInd w:val="0"/>
              <w:spacing w:after="0" w:line="240" w:lineRule="auto"/>
              <w:rPr>
                <w:rFonts w:ascii="Times New Roman" w:eastAsia="Times New Roman" w:hAnsi="Times New Roman" w:cs="Times New Roman"/>
                <w:color w:val="000000"/>
              </w:rPr>
            </w:pPr>
            <w:r w:rsidRPr="00C32E47">
              <w:rPr>
                <w:rFonts w:ascii="Times New Roman" w:eastAsia="Times New Roman" w:hAnsi="Times New Roman" w:cs="Times New Roman"/>
                <w:color w:val="000000"/>
              </w:rPr>
              <w:t>- знаком аварийной остановки;</w:t>
            </w:r>
          </w:p>
          <w:p w:rsidR="00C32E47" w:rsidRPr="00C32E47" w:rsidRDefault="00C32E47" w:rsidP="00C32E47">
            <w:pPr>
              <w:autoSpaceDE w:val="0"/>
              <w:autoSpaceDN w:val="0"/>
              <w:adjustRightInd w:val="0"/>
              <w:spacing w:after="0" w:line="240" w:lineRule="auto"/>
              <w:rPr>
                <w:rFonts w:ascii="Times New Roman" w:eastAsia="Times New Roman" w:hAnsi="Times New Roman" w:cs="Times New Roman"/>
                <w:color w:val="000000"/>
              </w:rPr>
            </w:pPr>
            <w:r w:rsidRPr="00C32E47">
              <w:rPr>
                <w:rFonts w:ascii="Times New Roman" w:eastAsia="Times New Roman" w:hAnsi="Times New Roman" w:cs="Times New Roman"/>
                <w:color w:val="000000"/>
              </w:rPr>
              <w:t xml:space="preserve">- цифровым </w:t>
            </w:r>
            <w:proofErr w:type="spellStart"/>
            <w:r w:rsidRPr="00C32E47">
              <w:rPr>
                <w:rFonts w:ascii="Times New Roman" w:eastAsia="Times New Roman" w:hAnsi="Times New Roman" w:cs="Times New Roman"/>
                <w:color w:val="000000"/>
              </w:rPr>
              <w:t>тахографом</w:t>
            </w:r>
            <w:proofErr w:type="spellEnd"/>
            <w:r w:rsidRPr="00C32E47">
              <w:rPr>
                <w:rFonts w:ascii="Times New Roman" w:eastAsia="Times New Roman" w:hAnsi="Times New Roman" w:cs="Times New Roman"/>
                <w:color w:val="000000"/>
              </w:rPr>
              <w:t>.</w:t>
            </w:r>
          </w:p>
          <w:p w:rsidR="00C32E47" w:rsidRPr="00C32E47" w:rsidRDefault="00C32E47" w:rsidP="00C32E47">
            <w:pPr>
              <w:spacing w:after="0" w:line="240" w:lineRule="auto"/>
              <w:jc w:val="both"/>
              <w:rPr>
                <w:rFonts w:ascii="Times New Roman" w:eastAsia="Arial" w:hAnsi="Times New Roman" w:cs="Times New Roman"/>
                <w:color w:val="000000"/>
              </w:rPr>
            </w:pPr>
            <w:r w:rsidRPr="00C32E47">
              <w:rPr>
                <w:rFonts w:ascii="Times New Roman" w:eastAsia="Times New Roman" w:hAnsi="Times New Roman" w:cs="Times New Roman"/>
                <w:color w:val="000000"/>
              </w:rPr>
              <w:t>Класс автобуса должен соответствовать виду осуществляемой перевозки детей. Каждый автобус перед выездом на линию должен пройти проверку технического состояния и соответствия экипировки требованиям, установленным Правилами дорожного движения.</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lastRenderedPageBreak/>
              <w:t>7.</w:t>
            </w:r>
          </w:p>
        </w:tc>
        <w:tc>
          <w:tcPr>
            <w:tcW w:w="13277" w:type="dxa"/>
            <w:gridSpan w:val="3"/>
            <w:shd w:val="clear" w:color="auto" w:fill="auto"/>
          </w:tcPr>
          <w:p w:rsidR="00C32E47" w:rsidRPr="00C32E47" w:rsidRDefault="00C32E47" w:rsidP="00C32E47">
            <w:pPr>
              <w:autoSpaceDE w:val="0"/>
              <w:autoSpaceDN w:val="0"/>
              <w:adjustRightInd w:val="0"/>
              <w:spacing w:after="0" w:line="240" w:lineRule="auto"/>
              <w:jc w:val="both"/>
              <w:rPr>
                <w:rFonts w:ascii="Times New Roman" w:eastAsia="Arial" w:hAnsi="Times New Roman" w:cs="Times New Roman"/>
                <w:b/>
                <w:color w:val="000000"/>
              </w:rPr>
            </w:pPr>
            <w:r w:rsidRPr="00C32E47">
              <w:rPr>
                <w:rFonts w:ascii="Times New Roman" w:eastAsia="Times New Roman" w:hAnsi="Times New Roman" w:cs="Times New Roman"/>
                <w:b/>
                <w:color w:val="000000"/>
              </w:rPr>
              <w:t>Требования соответствия нормативным документам (лицензии, допуски, разрешения, согласования):</w:t>
            </w:r>
          </w:p>
        </w:tc>
      </w:tr>
      <w:tr w:rsidR="00C32E47" w:rsidRPr="00C32E47" w:rsidTr="00F70D3F">
        <w:trPr>
          <w:jc w:val="center"/>
        </w:trPr>
        <w:tc>
          <w:tcPr>
            <w:tcW w:w="14601" w:type="dxa"/>
            <w:gridSpan w:val="4"/>
            <w:shd w:val="clear" w:color="auto" w:fill="auto"/>
          </w:tcPr>
          <w:p w:rsidR="00C32E47" w:rsidRPr="00C32E47" w:rsidRDefault="00C32E47" w:rsidP="00C32E47">
            <w:p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При организации и проведении перевозки детей Исполнитель должен руководствоваться следующими документами:</w:t>
            </w:r>
          </w:p>
          <w:p w:rsidR="00C32E47" w:rsidRPr="00C32E47" w:rsidRDefault="00C32E47" w:rsidP="00C32E47">
            <w:pPr>
              <w:spacing w:after="0" w:line="240" w:lineRule="auto"/>
              <w:outlineLvl w:val="0"/>
              <w:rPr>
                <w:rFonts w:ascii="Times New Roman" w:eastAsia="Times New Roman" w:hAnsi="Times New Roman" w:cs="Times New Roman"/>
                <w:bCs/>
                <w:kern w:val="36"/>
              </w:rPr>
            </w:pPr>
            <w:r w:rsidRPr="00C32E47">
              <w:rPr>
                <w:rFonts w:ascii="Times New Roman" w:eastAsia="Times New Roman" w:hAnsi="Times New Roman" w:cs="Times New Roman"/>
                <w:bCs/>
                <w:kern w:val="36"/>
              </w:rPr>
              <w:t>- Постановление Правительства РФ от 14.02.2009 года № 112 "Об утверждении Правил перевозок пассажиров и багажа автомобильным транспортом и городским наземным электрическим транспортом".</w:t>
            </w:r>
          </w:p>
          <w:p w:rsidR="00C32E47" w:rsidRPr="00C32E47" w:rsidRDefault="00C32E47" w:rsidP="00C32E47">
            <w:pPr>
              <w:spacing w:after="0" w:line="240" w:lineRule="auto"/>
              <w:contextualSpacing/>
              <w:jc w:val="both"/>
              <w:rPr>
                <w:rFonts w:ascii="Times New Roman" w:eastAsia="Times New Roman" w:hAnsi="Times New Roman" w:cs="Times New Roman"/>
              </w:rPr>
            </w:pPr>
            <w:r w:rsidRPr="00C32E47">
              <w:rPr>
                <w:rFonts w:ascii="Times New Roman" w:eastAsia="Times New Roman" w:hAnsi="Times New Roman" w:cs="Times New Roman"/>
              </w:rPr>
              <w:t>- Федеральный закон от 8 ноября 2007 г. N 259-ФЗ «Устав автомобильного транспорта и городского наземного электрического транспорта»</w:t>
            </w:r>
          </w:p>
          <w:p w:rsidR="00C32E47" w:rsidRPr="00C32E47" w:rsidRDefault="00C32E47" w:rsidP="00C32E47">
            <w:pPr>
              <w:suppressAutoHyphens/>
              <w:spacing w:after="0" w:line="240" w:lineRule="auto"/>
              <w:contextualSpacing/>
              <w:jc w:val="both"/>
              <w:rPr>
                <w:rFonts w:ascii="Times New Roman" w:eastAsia="Times New Roman" w:hAnsi="Times New Roman" w:cs="Times New Roman"/>
                <w:lang w:eastAsia="ar-SA"/>
              </w:rPr>
            </w:pPr>
            <w:r w:rsidRPr="00C32E47">
              <w:rPr>
                <w:rFonts w:ascii="Times New Roman" w:eastAsia="Times New Roman" w:hAnsi="Times New Roman" w:cs="Times New Roman"/>
                <w:lang w:eastAsia="ar-SA"/>
              </w:rPr>
              <w:t>- ГОСТ Р 51160-98 «Автобусы для перевозки детей. Технические требования».</w:t>
            </w:r>
          </w:p>
          <w:p w:rsidR="00C32E47" w:rsidRPr="00C32E47" w:rsidRDefault="00C32E47" w:rsidP="00C32E47">
            <w:pPr>
              <w:suppressAutoHyphens/>
              <w:spacing w:after="0" w:line="240" w:lineRule="auto"/>
              <w:contextualSpacing/>
              <w:jc w:val="both"/>
              <w:rPr>
                <w:rFonts w:ascii="Times New Roman" w:eastAsia="Times New Roman" w:hAnsi="Times New Roman" w:cs="Times New Roman"/>
                <w:lang w:eastAsia="ar-SA"/>
              </w:rPr>
            </w:pPr>
            <w:r w:rsidRPr="00C32E47">
              <w:rPr>
                <w:rFonts w:ascii="Times New Roman" w:eastAsia="Times New Roman" w:hAnsi="Times New Roman" w:cs="Times New Roman"/>
              </w:rPr>
              <w:t>- Постановление Правительства РФ от 17 декабря 2013 г. N 1177 «Об утверждении Правил организованной перевозки группы детей автобусами»</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Постановление Совета Министров - Правительства РФ от 23 октября 1993 г. N 1090 «О правилах дорожного движения»;</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Методические рекомендации по обеспечению санитарно-эпидемиологического благополучия и безопасности перевозок организованных групп детей автомобильным транспортом (утв. Главным государственным инспектором безопасности дорожного движения РФ и Главным государственным санитарным врачом РФ 21 сентября 2006 г.);</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xml:space="preserve">- Приказ Министерства транспорта РФ от 21 августа 2013 г. N 273 «Об утверждении Порядка оснащения транспортных средств </w:t>
            </w:r>
            <w:proofErr w:type="spellStart"/>
            <w:r w:rsidRPr="00C32E47">
              <w:rPr>
                <w:rFonts w:ascii="Times New Roman" w:eastAsia="Times New Roman" w:hAnsi="Times New Roman" w:cs="Times New Roman"/>
                <w:color w:val="000000"/>
              </w:rPr>
              <w:t>тахографами</w:t>
            </w:r>
            <w:proofErr w:type="spellEnd"/>
            <w:r w:rsidRPr="00C32E47">
              <w:rPr>
                <w:rFonts w:ascii="Times New Roman" w:eastAsia="Times New Roman" w:hAnsi="Times New Roman" w:cs="Times New Roman"/>
                <w:color w:val="000000"/>
              </w:rPr>
              <w:t>»;</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Постановление Правительства РФ от 5 декабря 2011 г. N 1008 «О проведении технического осмотра транспортных средств»;</w:t>
            </w:r>
          </w:p>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xml:space="preserve">- Постановление Правительства РФ от 25 августа 2008 г. N 641 «Об оснащении транспортных, технических средств и систем аппаратурой спутниковой навигации ГЛОНАСС или ГЛОНАСС/GPS» </w:t>
            </w:r>
          </w:p>
          <w:p w:rsidR="00C32E47" w:rsidRPr="00C32E47" w:rsidRDefault="00C32E47" w:rsidP="00A61DEA">
            <w:pPr>
              <w:autoSpaceDE w:val="0"/>
              <w:autoSpaceDN w:val="0"/>
              <w:adjustRightInd w:val="0"/>
              <w:spacing w:after="0" w:line="240" w:lineRule="auto"/>
              <w:jc w:val="both"/>
              <w:rPr>
                <w:rFonts w:ascii="Times New Roman" w:eastAsia="Times New Roman" w:hAnsi="Times New Roman" w:cs="Times New Roman"/>
                <w:lang w:eastAsia="ar-SA"/>
              </w:rPr>
            </w:pPr>
            <w:r w:rsidRPr="00C32E47">
              <w:rPr>
                <w:rFonts w:ascii="Times New Roman" w:eastAsia="Times New Roman" w:hAnsi="Times New Roman" w:cs="Times New Roman"/>
                <w:color w:val="000000"/>
              </w:rPr>
              <w:t>- Приказ Минтранса РФ от 13.02.2013 № 36.</w:t>
            </w:r>
          </w:p>
        </w:tc>
      </w:tr>
      <w:tr w:rsidR="00C32E47" w:rsidRPr="00C32E47" w:rsidTr="00F70D3F">
        <w:trPr>
          <w:trHeight w:val="473"/>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t>8.</w:t>
            </w:r>
          </w:p>
        </w:tc>
        <w:tc>
          <w:tcPr>
            <w:tcW w:w="13277" w:type="dxa"/>
            <w:gridSpan w:val="3"/>
            <w:shd w:val="clear" w:color="auto" w:fill="auto"/>
          </w:tcPr>
          <w:p w:rsidR="00C32E47" w:rsidRPr="00C32E47" w:rsidRDefault="00C32E47" w:rsidP="00C32E47">
            <w:pPr>
              <w:autoSpaceDE w:val="0"/>
              <w:autoSpaceDN w:val="0"/>
              <w:adjustRightInd w:val="0"/>
              <w:spacing w:after="0" w:line="240" w:lineRule="auto"/>
              <w:jc w:val="both"/>
              <w:rPr>
                <w:rFonts w:ascii="Times New Roman" w:eastAsia="Arial" w:hAnsi="Times New Roman" w:cs="Times New Roman"/>
                <w:color w:val="000000"/>
              </w:rPr>
            </w:pPr>
            <w:r w:rsidRPr="00C32E47">
              <w:rPr>
                <w:rFonts w:ascii="Times New Roman" w:eastAsia="Times New Roman" w:hAnsi="Times New Roman" w:cs="Times New Roman"/>
                <w:b/>
                <w:color w:val="000000"/>
              </w:rPr>
              <w:t>Сроки оказания услуг</w:t>
            </w:r>
          </w:p>
        </w:tc>
      </w:tr>
      <w:tr w:rsidR="00C32E47" w:rsidRPr="00C32E47" w:rsidTr="00F70D3F">
        <w:trPr>
          <w:trHeight w:val="423"/>
          <w:jc w:val="center"/>
        </w:trPr>
        <w:tc>
          <w:tcPr>
            <w:tcW w:w="14601" w:type="dxa"/>
            <w:gridSpan w:val="4"/>
            <w:shd w:val="clear" w:color="auto" w:fill="auto"/>
          </w:tcPr>
          <w:p w:rsidR="00C32E47" w:rsidRPr="00C32E47" w:rsidRDefault="00C32E47" w:rsidP="00C61048">
            <w:pPr>
              <w:autoSpaceDE w:val="0"/>
              <w:autoSpaceDN w:val="0"/>
              <w:adjustRightInd w:val="0"/>
              <w:spacing w:after="0" w:line="240" w:lineRule="auto"/>
              <w:jc w:val="center"/>
              <w:rPr>
                <w:rFonts w:ascii="Times New Roman" w:eastAsia="Arial" w:hAnsi="Times New Roman" w:cs="Times New Roman"/>
                <w:b/>
                <w:color w:val="000000"/>
              </w:rPr>
            </w:pPr>
            <w:proofErr w:type="gramStart"/>
            <w:r w:rsidRPr="00C32E47">
              <w:rPr>
                <w:rFonts w:ascii="Times New Roman" w:eastAsia="Arial" w:hAnsi="Times New Roman" w:cs="Times New Roman"/>
                <w:color w:val="000000"/>
                <w:sz w:val="24"/>
                <w:szCs w:val="24"/>
              </w:rPr>
              <w:t>с даты заключения</w:t>
            </w:r>
            <w:proofErr w:type="gramEnd"/>
            <w:r w:rsidRPr="00C32E47">
              <w:rPr>
                <w:rFonts w:ascii="Times New Roman" w:eastAsia="Arial" w:hAnsi="Times New Roman" w:cs="Times New Roman"/>
                <w:color w:val="000000"/>
                <w:sz w:val="24"/>
                <w:szCs w:val="24"/>
              </w:rPr>
              <w:t xml:space="preserve"> контракта по </w:t>
            </w:r>
            <w:r w:rsidR="00A61DEA">
              <w:rPr>
                <w:rFonts w:ascii="Times New Roman" w:eastAsia="Arial" w:hAnsi="Times New Roman" w:cs="Times New Roman"/>
                <w:color w:val="000000"/>
                <w:sz w:val="24"/>
                <w:szCs w:val="24"/>
              </w:rPr>
              <w:t>31</w:t>
            </w:r>
            <w:r w:rsidRPr="00C32E47">
              <w:rPr>
                <w:rFonts w:ascii="Times New Roman" w:eastAsia="Arial" w:hAnsi="Times New Roman" w:cs="Times New Roman"/>
                <w:color w:val="000000"/>
                <w:sz w:val="24"/>
                <w:szCs w:val="24"/>
              </w:rPr>
              <w:t>.12.202</w:t>
            </w:r>
            <w:r w:rsidR="00C61048">
              <w:rPr>
                <w:rFonts w:ascii="Times New Roman" w:eastAsia="Arial" w:hAnsi="Times New Roman" w:cs="Times New Roman"/>
                <w:color w:val="000000"/>
                <w:sz w:val="24"/>
                <w:szCs w:val="24"/>
              </w:rPr>
              <w:t>4</w:t>
            </w:r>
            <w:r w:rsidRPr="00C32E47">
              <w:rPr>
                <w:rFonts w:ascii="Times New Roman" w:eastAsia="Arial" w:hAnsi="Times New Roman" w:cs="Times New Roman"/>
                <w:color w:val="000000"/>
                <w:sz w:val="24"/>
                <w:szCs w:val="24"/>
              </w:rPr>
              <w:t xml:space="preserve"> – по заявке Заказчика</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t>9.</w:t>
            </w:r>
          </w:p>
        </w:tc>
        <w:tc>
          <w:tcPr>
            <w:tcW w:w="13277" w:type="dxa"/>
            <w:gridSpan w:val="3"/>
            <w:shd w:val="clear" w:color="auto" w:fill="auto"/>
          </w:tcPr>
          <w:p w:rsidR="00C32E47" w:rsidRPr="00C32E47" w:rsidRDefault="00C32E47" w:rsidP="00C32E47">
            <w:pPr>
              <w:autoSpaceDE w:val="0"/>
              <w:autoSpaceDN w:val="0"/>
              <w:adjustRightInd w:val="0"/>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t>Порядок оказания услуг, этапы, последовательность, график, порядок поэтапной выплаты авансирования, а также поэтапной оплаты исполненных условий контракта:</w:t>
            </w:r>
          </w:p>
        </w:tc>
      </w:tr>
      <w:tr w:rsidR="00C32E47" w:rsidRPr="00C32E47" w:rsidTr="00F70D3F">
        <w:trPr>
          <w:jc w:val="center"/>
        </w:trPr>
        <w:tc>
          <w:tcPr>
            <w:tcW w:w="14601" w:type="dxa"/>
            <w:gridSpan w:val="4"/>
            <w:shd w:val="clear" w:color="auto" w:fill="auto"/>
          </w:tcPr>
          <w:p w:rsidR="00C32E47" w:rsidRPr="00C32E47" w:rsidRDefault="00C32E47" w:rsidP="00C32E47">
            <w:pPr>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xml:space="preserve">Услуги оказываются и отменяются по заявкам уполномоченных лиц заказчика. Исполнитель должен обеспечить прием и отзыв заявок Заказчика в будние дни с 08 часов 00 минут до 22 часов 00 минут. Заявки могут быть поданы средствами телефонной связи и/или электронной почты. Заявка Заказчика может быть подана Исполнителю не позднее, чем за 2 (два) дня до планируемой даты перевозки. В случае изменения заявки по количеству человек в организованной группе, а также отмены заявки Заказчик обязан проинформировать возможными средствами связи Исполнителя не позднее, чем за сутки до планируемой даты перевозки. </w:t>
            </w:r>
          </w:p>
          <w:p w:rsidR="00C32E47" w:rsidRPr="00C32E47" w:rsidRDefault="00C32E47" w:rsidP="00C32E47">
            <w:pPr>
              <w:spacing w:after="0" w:line="240" w:lineRule="auto"/>
              <w:jc w:val="both"/>
              <w:rPr>
                <w:rFonts w:ascii="Times New Roman" w:eastAsia="Arial" w:hAnsi="Times New Roman" w:cs="Times New Roman"/>
                <w:color w:val="000000"/>
              </w:rPr>
            </w:pPr>
            <w:r w:rsidRPr="00C32E47">
              <w:rPr>
                <w:rFonts w:ascii="Times New Roman" w:eastAsia="Arial" w:hAnsi="Times New Roman" w:cs="Times New Roman"/>
                <w:color w:val="000000"/>
              </w:rPr>
              <w:lastRenderedPageBreak/>
              <w:t>В случае поломки транспортного средства во время оказания услуг, возникновения технической неисправности автобуса, которая не может быть ликвидирована на месте силами водителей, а также в случае отстранения транспортного средства от перевозки сотрудниками Государственной инспекции безопасности дорожного движения при наличии нарушений установленных требований к организованной перевозке автобусами или других непредвиденных ситуаций, Исполнитель обязан в течение часа  при однодневном заказе и в течение 3 часов при многодневном заказе,  осуществить замену автотранспортного средства на аналогичное. В случае поломки автобуса на маршруте Исполнитель обязан заменить его за свой счет не более чем в течение 3 (трех) часов.</w:t>
            </w:r>
          </w:p>
          <w:p w:rsidR="00C32E47" w:rsidRPr="00C32E47" w:rsidRDefault="00C32E47" w:rsidP="00C32E47">
            <w:pPr>
              <w:spacing w:after="0" w:line="240" w:lineRule="auto"/>
              <w:jc w:val="both"/>
              <w:rPr>
                <w:rFonts w:ascii="Times New Roman" w:eastAsia="Arial" w:hAnsi="Times New Roman" w:cs="Times New Roman"/>
                <w:color w:val="000000"/>
              </w:rPr>
            </w:pPr>
            <w:r w:rsidRPr="00C32E47">
              <w:rPr>
                <w:rFonts w:ascii="Times New Roman" w:eastAsia="Times New Roman" w:hAnsi="Times New Roman" w:cs="Times New Roman"/>
                <w:color w:val="000000"/>
              </w:rPr>
              <w:t>Оплата по контракту производится в рублях Российской Федерации ежемесячно за фактически оказанные услуги на основании Акта приемки оказанных услуг за месяц в течение _____________________ банковских дней с момента подписания Сторонами указанного акта при наличии предоставленных Исполнителем счета на оплату (и счета-фактуры при наличии). Объем оказанных услуг за месяц подтверждается путевыми листами. Авансовые платежи не предусмотрены.</w:t>
            </w:r>
          </w:p>
        </w:tc>
      </w:tr>
      <w:tr w:rsidR="00C32E47" w:rsidRPr="00C32E47" w:rsidTr="00F70D3F">
        <w:trPr>
          <w:jc w:val="center"/>
        </w:trPr>
        <w:tc>
          <w:tcPr>
            <w:tcW w:w="1324" w:type="dxa"/>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lastRenderedPageBreak/>
              <w:t>10.</w:t>
            </w:r>
          </w:p>
        </w:tc>
        <w:tc>
          <w:tcPr>
            <w:tcW w:w="13277" w:type="dxa"/>
            <w:gridSpan w:val="3"/>
            <w:shd w:val="clear" w:color="auto" w:fill="auto"/>
          </w:tcPr>
          <w:p w:rsidR="00C32E47" w:rsidRPr="00C32E47" w:rsidRDefault="00C32E47" w:rsidP="00C32E47">
            <w:pPr>
              <w:spacing w:after="0" w:line="240" w:lineRule="auto"/>
              <w:jc w:val="both"/>
              <w:rPr>
                <w:rFonts w:ascii="Times New Roman" w:eastAsia="Times New Roman" w:hAnsi="Times New Roman" w:cs="Times New Roman"/>
                <w:b/>
                <w:color w:val="000000"/>
              </w:rPr>
            </w:pPr>
            <w:r w:rsidRPr="00C32E47">
              <w:rPr>
                <w:rFonts w:ascii="Times New Roman" w:eastAsia="Times New Roman" w:hAnsi="Times New Roman" w:cs="Times New Roman"/>
                <w:b/>
                <w:color w:val="000000"/>
              </w:rPr>
              <w:t>Качественные и количественные характеристики оказываемых услуг:</w:t>
            </w:r>
          </w:p>
        </w:tc>
      </w:tr>
      <w:tr w:rsidR="00C32E47" w:rsidRPr="00C32E47" w:rsidTr="00F70D3F">
        <w:trPr>
          <w:jc w:val="center"/>
        </w:trPr>
        <w:tc>
          <w:tcPr>
            <w:tcW w:w="14601" w:type="dxa"/>
            <w:gridSpan w:val="4"/>
            <w:shd w:val="clear" w:color="auto" w:fill="auto"/>
          </w:tcPr>
          <w:p w:rsidR="00C32E47" w:rsidRPr="00C32E47" w:rsidRDefault="00C32E47" w:rsidP="00C32E47">
            <w:pPr>
              <w:autoSpaceDN w:val="0"/>
              <w:spacing w:after="0" w:line="240" w:lineRule="auto"/>
              <w:jc w:val="both"/>
              <w:rPr>
                <w:rFonts w:ascii="Times New Roman" w:eastAsia="Times New Roman" w:hAnsi="Times New Roman" w:cs="Times New Roman"/>
                <w:color w:val="000000"/>
              </w:rPr>
            </w:pPr>
            <w:r w:rsidRPr="00C32E47">
              <w:rPr>
                <w:rFonts w:ascii="Times New Roman" w:eastAsia="Times New Roman" w:hAnsi="Times New Roman" w:cs="Times New Roman"/>
                <w:color w:val="000000"/>
              </w:rPr>
              <w:t xml:space="preserve">Услуги должны быть оказаны надлежащим качеством в порядке, определенном действующим законодательством, настоящим Техническим заданием и проектом контракта. </w:t>
            </w:r>
          </w:p>
        </w:tc>
      </w:tr>
    </w:tbl>
    <w:p w:rsidR="00C32E47" w:rsidRPr="00C32E47" w:rsidRDefault="00C32E47" w:rsidP="00C32E47">
      <w:pPr>
        <w:spacing w:after="0" w:line="240" w:lineRule="auto"/>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524A76">
      <w:pPr>
        <w:spacing w:after="0" w:line="240" w:lineRule="auto"/>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A61DEA" w:rsidRDefault="00A61DEA" w:rsidP="00C32E47">
      <w:pPr>
        <w:spacing w:after="0" w:line="240" w:lineRule="auto"/>
        <w:jc w:val="right"/>
        <w:rPr>
          <w:rFonts w:ascii="Times New Roman" w:eastAsia="Arial" w:hAnsi="Times New Roman" w:cs="Times New Roman"/>
          <w:color w:val="000000"/>
        </w:rPr>
      </w:pPr>
    </w:p>
    <w:p w:rsidR="00524A76" w:rsidRDefault="00524A76" w:rsidP="00C32E47">
      <w:pPr>
        <w:spacing w:after="0" w:line="240" w:lineRule="auto"/>
        <w:jc w:val="right"/>
        <w:rPr>
          <w:rFonts w:ascii="Times New Roman" w:eastAsia="Arial" w:hAnsi="Times New Roman" w:cs="Times New Roman"/>
          <w:color w:val="000000"/>
        </w:rPr>
      </w:pPr>
    </w:p>
    <w:p w:rsidR="00524A76" w:rsidRDefault="00524A76" w:rsidP="00C32E47">
      <w:pPr>
        <w:spacing w:after="0" w:line="240" w:lineRule="auto"/>
        <w:jc w:val="right"/>
        <w:rPr>
          <w:rFonts w:ascii="Times New Roman" w:eastAsia="Arial" w:hAnsi="Times New Roman" w:cs="Times New Roman"/>
          <w:color w:val="000000"/>
        </w:rPr>
      </w:pPr>
    </w:p>
    <w:p w:rsidR="00524A76" w:rsidRDefault="00524A76" w:rsidP="00C32E47">
      <w:pPr>
        <w:spacing w:after="0" w:line="240" w:lineRule="auto"/>
        <w:jc w:val="right"/>
        <w:rPr>
          <w:rFonts w:ascii="Times New Roman" w:eastAsia="Arial" w:hAnsi="Times New Roman" w:cs="Times New Roman"/>
          <w:color w:val="000000"/>
        </w:rPr>
      </w:pPr>
    </w:p>
    <w:p w:rsidR="00C61048" w:rsidRDefault="00C61048" w:rsidP="00C32E47">
      <w:pPr>
        <w:spacing w:after="0" w:line="240" w:lineRule="auto"/>
        <w:jc w:val="right"/>
        <w:rPr>
          <w:rFonts w:ascii="Times New Roman" w:eastAsia="Arial" w:hAnsi="Times New Roman" w:cs="Times New Roman"/>
          <w:color w:val="000000"/>
        </w:rPr>
      </w:pPr>
    </w:p>
    <w:p w:rsidR="00C61048" w:rsidRDefault="00C61048" w:rsidP="00C32E47">
      <w:pPr>
        <w:spacing w:after="0" w:line="240" w:lineRule="auto"/>
        <w:jc w:val="right"/>
        <w:rPr>
          <w:rFonts w:ascii="Times New Roman" w:eastAsia="Arial" w:hAnsi="Times New Roman" w:cs="Times New Roman"/>
          <w:color w:val="000000"/>
        </w:rPr>
      </w:pPr>
    </w:p>
    <w:p w:rsidR="00C32E47" w:rsidRPr="00C32E47" w:rsidRDefault="00C32E47" w:rsidP="00C32E47">
      <w:pPr>
        <w:spacing w:after="0" w:line="240" w:lineRule="auto"/>
        <w:jc w:val="right"/>
        <w:rPr>
          <w:rFonts w:ascii="Times New Roman" w:eastAsia="Arial" w:hAnsi="Times New Roman" w:cs="Times New Roman"/>
          <w:color w:val="000000"/>
        </w:rPr>
      </w:pPr>
      <w:r w:rsidRPr="00C32E47">
        <w:rPr>
          <w:rFonts w:ascii="Times New Roman" w:eastAsia="Arial" w:hAnsi="Times New Roman" w:cs="Times New Roman"/>
          <w:color w:val="000000"/>
        </w:rPr>
        <w:t>Приложение 1 к техническому заданию.</w:t>
      </w:r>
    </w:p>
    <w:p w:rsidR="00C32E47" w:rsidRPr="00C32E47" w:rsidRDefault="00C32E47" w:rsidP="00C32E47">
      <w:pPr>
        <w:spacing w:after="0" w:line="240" w:lineRule="auto"/>
        <w:jc w:val="right"/>
        <w:rPr>
          <w:rFonts w:ascii="Times New Roman" w:eastAsia="Arial" w:hAnsi="Times New Roman" w:cs="Times New Roman"/>
          <w:color w:val="000000"/>
        </w:rPr>
      </w:pPr>
    </w:p>
    <w:p w:rsidR="00C32E47" w:rsidRPr="00C32E47" w:rsidRDefault="00C32E47" w:rsidP="00C32E47">
      <w:pPr>
        <w:spacing w:after="0" w:line="240" w:lineRule="auto"/>
        <w:rPr>
          <w:rFonts w:ascii="Times New Roman" w:eastAsia="Arial" w:hAnsi="Times New Roman" w:cs="Times New Roman"/>
          <w:color w:val="000000"/>
        </w:rPr>
      </w:pPr>
    </w:p>
    <w:p w:rsidR="00C32E47" w:rsidRPr="00C32E47" w:rsidRDefault="00C32E47" w:rsidP="00C32E47">
      <w:pPr>
        <w:widowControl w:val="0"/>
        <w:spacing w:after="0" w:line="250" w:lineRule="exact"/>
        <w:jc w:val="center"/>
        <w:rPr>
          <w:rFonts w:ascii="Times New Roman" w:hAnsi="Times New Roman" w:cs="Times New Roman"/>
          <w:b/>
          <w:bCs/>
        </w:rPr>
      </w:pPr>
      <w:r w:rsidRPr="00C32E47">
        <w:rPr>
          <w:rFonts w:ascii="Times New Roman" w:hAnsi="Times New Roman" w:cs="Times New Roman"/>
          <w:b/>
          <w:bCs/>
        </w:rPr>
        <w:t>ПОРЯДОК ПРЕДОСТАВЛЕНИЯ ТРАНСПОРТНОГО СРЕДСТВА.</w:t>
      </w:r>
    </w:p>
    <w:p w:rsidR="00C32E47" w:rsidRPr="00C32E47" w:rsidRDefault="00C32E47" w:rsidP="00C32E47">
      <w:pPr>
        <w:widowControl w:val="0"/>
        <w:spacing w:after="0" w:line="250" w:lineRule="exact"/>
        <w:jc w:val="center"/>
        <w:rPr>
          <w:rFonts w:ascii="Times New Roman" w:hAnsi="Times New Roman" w:cs="Times New Roman"/>
          <w:color w:val="000000"/>
        </w:rPr>
      </w:pPr>
    </w:p>
    <w:p w:rsidR="00C32E47" w:rsidRPr="00C32E47" w:rsidRDefault="00C32E47" w:rsidP="00C32E47">
      <w:pPr>
        <w:widowControl w:val="0"/>
        <w:numPr>
          <w:ilvl w:val="0"/>
          <w:numId w:val="50"/>
        </w:numPr>
        <w:spacing w:after="0" w:line="278" w:lineRule="exact"/>
        <w:jc w:val="both"/>
        <w:rPr>
          <w:rFonts w:ascii="Times New Roman" w:hAnsi="Times New Roman" w:cs="Times New Roman"/>
          <w:bCs/>
          <w:color w:val="000000" w:themeColor="text1"/>
        </w:rPr>
      </w:pPr>
      <w:r w:rsidRPr="00C32E47">
        <w:rPr>
          <w:rFonts w:ascii="Times New Roman" w:hAnsi="Times New Roman" w:cs="Times New Roman"/>
          <w:bCs/>
          <w:color w:val="000000" w:themeColor="text1"/>
        </w:rPr>
        <w:t xml:space="preserve">Заявка на транспортное обслуживание может быть передана Фрахтователем по факсу, в устной форме, по электронной почте или лично представителю Фрахтовщика. Фрахтовщик </w:t>
      </w:r>
      <w:r w:rsidRPr="00C32E47">
        <w:rPr>
          <w:rFonts w:ascii="Times New Roman" w:eastAsia="Times New Roman" w:hAnsi="Times New Roman" w:cs="Times New Roman"/>
          <w:bCs/>
        </w:rPr>
        <w:t xml:space="preserve">должен обеспечить прием и отзыв заявок Фрахтователя в будние дни с 08 часов 00 минут до 22 часов 00 минут. </w:t>
      </w:r>
      <w:r w:rsidRPr="00C32E47">
        <w:rPr>
          <w:rFonts w:ascii="Times New Roman" w:hAnsi="Times New Roman" w:cs="Times New Roman"/>
          <w:bCs/>
          <w:color w:val="000000" w:themeColor="text1"/>
        </w:rPr>
        <w:t>Фрахтовщик может также подтвердить заказ письменно, по факсу или по электронной почте не позднее, чем за</w:t>
      </w:r>
      <w:r w:rsidRPr="00C32E47">
        <w:rPr>
          <w:rFonts w:ascii="Times New Roman" w:eastAsia="Times New Roman" w:hAnsi="Times New Roman" w:cs="Times New Roman"/>
          <w:bCs/>
          <w:color w:val="000000" w:themeColor="text1"/>
        </w:rPr>
        <w:t xml:space="preserve"> 2 (два) дня до планируемой даты перевозки. В случае изменения заявки по количеству человек в организованной группе, а также отмены заявки </w:t>
      </w:r>
      <w:r w:rsidRPr="00C32E47">
        <w:rPr>
          <w:rFonts w:ascii="Times New Roman" w:hAnsi="Times New Roman" w:cs="Times New Roman"/>
          <w:bCs/>
          <w:color w:val="000000" w:themeColor="text1"/>
        </w:rPr>
        <w:t>Фрахтователь</w:t>
      </w:r>
      <w:r w:rsidRPr="00C32E47">
        <w:rPr>
          <w:rFonts w:ascii="Times New Roman" w:eastAsia="Times New Roman" w:hAnsi="Times New Roman" w:cs="Times New Roman"/>
          <w:bCs/>
          <w:color w:val="000000" w:themeColor="text1"/>
        </w:rPr>
        <w:t xml:space="preserve"> обязан проинформировать возможными средствами связи </w:t>
      </w:r>
      <w:r w:rsidRPr="00C32E47">
        <w:rPr>
          <w:rFonts w:ascii="Times New Roman" w:hAnsi="Times New Roman" w:cs="Times New Roman"/>
          <w:bCs/>
          <w:color w:val="000000" w:themeColor="text1"/>
        </w:rPr>
        <w:t>Фрахтовщика</w:t>
      </w:r>
      <w:r w:rsidRPr="00C32E47">
        <w:rPr>
          <w:rFonts w:ascii="Times New Roman" w:eastAsia="Times New Roman" w:hAnsi="Times New Roman" w:cs="Times New Roman"/>
          <w:bCs/>
          <w:color w:val="000000" w:themeColor="text1"/>
        </w:rPr>
        <w:t xml:space="preserve"> не позднее, чем за сутки до планируемой даты перевозки. </w:t>
      </w:r>
    </w:p>
    <w:p w:rsidR="00C32E47" w:rsidRPr="00C32E47" w:rsidRDefault="00C32E47" w:rsidP="00C32E47">
      <w:pPr>
        <w:widowControl w:val="0"/>
        <w:numPr>
          <w:ilvl w:val="0"/>
          <w:numId w:val="50"/>
        </w:numPr>
        <w:tabs>
          <w:tab w:val="left" w:pos="1244"/>
        </w:tabs>
        <w:spacing w:after="0" w:line="278" w:lineRule="exact"/>
        <w:jc w:val="both"/>
        <w:rPr>
          <w:rFonts w:ascii="Times New Roman" w:hAnsi="Times New Roman" w:cs="Times New Roman"/>
          <w:color w:val="000000" w:themeColor="text1"/>
        </w:rPr>
      </w:pPr>
      <w:r w:rsidRPr="00C32E47">
        <w:rPr>
          <w:rFonts w:ascii="Times New Roman" w:hAnsi="Times New Roman" w:cs="Times New Roman"/>
          <w:color w:val="000000" w:themeColor="text1"/>
        </w:rPr>
        <w:t>В заявке на транспортное обслуживание должно быть указано:</w:t>
      </w:r>
    </w:p>
    <w:p w:rsidR="00C32E47" w:rsidRPr="00C32E47" w:rsidRDefault="00C32E47" w:rsidP="00C32E47">
      <w:pPr>
        <w:widowControl w:val="0"/>
        <w:numPr>
          <w:ilvl w:val="1"/>
          <w:numId w:val="50"/>
        </w:numPr>
        <w:spacing w:after="0" w:line="278" w:lineRule="exact"/>
        <w:jc w:val="both"/>
        <w:rPr>
          <w:rFonts w:ascii="Times New Roman" w:hAnsi="Times New Roman" w:cs="Times New Roman"/>
          <w:color w:val="000000" w:themeColor="text1"/>
        </w:rPr>
      </w:pPr>
      <w:r w:rsidRPr="00C32E47">
        <w:rPr>
          <w:rFonts w:ascii="Times New Roman" w:hAnsi="Times New Roman" w:cs="Times New Roman"/>
          <w:color w:val="000000" w:themeColor="text1"/>
        </w:rPr>
        <w:t>Дата начала и окончания обслуживания.</w:t>
      </w:r>
    </w:p>
    <w:p w:rsidR="00C32E47" w:rsidRPr="00C32E47" w:rsidRDefault="00C32E47" w:rsidP="00C32E47">
      <w:pPr>
        <w:widowControl w:val="0"/>
        <w:numPr>
          <w:ilvl w:val="1"/>
          <w:numId w:val="50"/>
        </w:numPr>
        <w:spacing w:after="0" w:line="278" w:lineRule="exact"/>
        <w:jc w:val="both"/>
        <w:rPr>
          <w:rFonts w:ascii="Times New Roman" w:hAnsi="Times New Roman" w:cs="Times New Roman"/>
          <w:color w:val="000000" w:themeColor="text1"/>
        </w:rPr>
      </w:pPr>
      <w:r w:rsidRPr="00C32E47">
        <w:rPr>
          <w:rFonts w:ascii="Times New Roman" w:hAnsi="Times New Roman" w:cs="Times New Roman"/>
          <w:color w:val="000000" w:themeColor="text1"/>
        </w:rPr>
        <w:t>Место подачи транспорта место окончания маршрута количественный состав пассажиров.</w:t>
      </w:r>
    </w:p>
    <w:p w:rsidR="00C32E47" w:rsidRPr="00C32E47" w:rsidRDefault="00C32E47" w:rsidP="00C32E47">
      <w:pPr>
        <w:widowControl w:val="0"/>
        <w:numPr>
          <w:ilvl w:val="1"/>
          <w:numId w:val="50"/>
        </w:numPr>
        <w:spacing w:after="0" w:line="278" w:lineRule="exact"/>
        <w:jc w:val="both"/>
        <w:rPr>
          <w:rFonts w:ascii="Times New Roman" w:hAnsi="Times New Roman" w:cs="Times New Roman"/>
          <w:color w:val="000000" w:themeColor="text1"/>
        </w:rPr>
      </w:pPr>
      <w:r w:rsidRPr="00C32E47">
        <w:rPr>
          <w:rFonts w:ascii="Times New Roman" w:hAnsi="Times New Roman" w:cs="Times New Roman"/>
          <w:color w:val="000000" w:themeColor="text1"/>
        </w:rPr>
        <w:t>Контактное лицо, его телефон, факс, электронная почта (при наличии)</w:t>
      </w:r>
    </w:p>
    <w:p w:rsidR="00C32E47" w:rsidRPr="00C32E47" w:rsidRDefault="00C32E47" w:rsidP="00C32E47">
      <w:pPr>
        <w:numPr>
          <w:ilvl w:val="0"/>
          <w:numId w:val="50"/>
        </w:numPr>
        <w:autoSpaceDE w:val="0"/>
        <w:autoSpaceDN w:val="0"/>
        <w:adjustRightInd w:val="0"/>
        <w:spacing w:after="0" w:line="240" w:lineRule="auto"/>
        <w:jc w:val="both"/>
        <w:rPr>
          <w:rFonts w:ascii="Times New Roman" w:hAnsi="Times New Roman" w:cs="Times New Roman"/>
        </w:rPr>
      </w:pPr>
      <w:r w:rsidRPr="00C32E47">
        <w:rPr>
          <w:rFonts w:ascii="Times New Roman" w:hAnsi="Times New Roman" w:cs="Times New Roman"/>
        </w:rPr>
        <w:t>Фрахтователь обеспечивает наличие и передачу Фрахтовщику не позднее, чем за 1 рабочий день до начала перевозки копий следующих документов:</w:t>
      </w:r>
    </w:p>
    <w:p w:rsidR="00C32E47" w:rsidRPr="00C32E47" w:rsidRDefault="00C32E47" w:rsidP="00C32E47">
      <w:pPr>
        <w:numPr>
          <w:ilvl w:val="0"/>
          <w:numId w:val="51"/>
        </w:numPr>
        <w:autoSpaceDE w:val="0"/>
        <w:autoSpaceDN w:val="0"/>
        <w:adjustRightInd w:val="0"/>
        <w:spacing w:after="0" w:line="240" w:lineRule="auto"/>
        <w:jc w:val="both"/>
        <w:rPr>
          <w:rFonts w:ascii="Times New Roman" w:hAnsi="Times New Roman" w:cs="Times New Roman"/>
        </w:rPr>
      </w:pPr>
      <w:r w:rsidRPr="00C32E47">
        <w:rPr>
          <w:rFonts w:ascii="Times New Roman" w:hAnsi="Times New Roman" w:cs="Times New Roman"/>
        </w:rPr>
        <w:t>список назначенных сопровождающих (с указанием фамилии, имени, отчества каждого сопровождающего, его телефона), список детей (с указанием фамилии, имени, отчества и возраста каждого ребенка);</w:t>
      </w:r>
    </w:p>
    <w:p w:rsidR="00C32E47" w:rsidRPr="00C32E47" w:rsidRDefault="00C32E47" w:rsidP="00C32E47">
      <w:pPr>
        <w:numPr>
          <w:ilvl w:val="0"/>
          <w:numId w:val="51"/>
        </w:numPr>
        <w:autoSpaceDE w:val="0"/>
        <w:autoSpaceDN w:val="0"/>
        <w:adjustRightInd w:val="0"/>
        <w:spacing w:after="0" w:line="240" w:lineRule="auto"/>
        <w:jc w:val="both"/>
        <w:rPr>
          <w:rFonts w:ascii="Times New Roman" w:hAnsi="Times New Roman" w:cs="Times New Roman"/>
        </w:rPr>
      </w:pPr>
      <w:r w:rsidRPr="00C32E47">
        <w:rPr>
          <w:rFonts w:ascii="Times New Roman" w:hAnsi="Times New Roman" w:cs="Times New Roman"/>
        </w:rPr>
        <w:t>документ, содержащий порядок посадки детей в автобус, установленный фрахтователем.</w:t>
      </w:r>
    </w:p>
    <w:p w:rsidR="00C32E47" w:rsidRPr="00C32E47" w:rsidRDefault="00C32E47" w:rsidP="00C32E47">
      <w:pPr>
        <w:numPr>
          <w:ilvl w:val="0"/>
          <w:numId w:val="50"/>
        </w:numPr>
        <w:autoSpaceDE w:val="0"/>
        <w:autoSpaceDN w:val="0"/>
        <w:adjustRightInd w:val="0"/>
        <w:spacing w:after="0" w:line="240" w:lineRule="auto"/>
        <w:jc w:val="both"/>
        <w:rPr>
          <w:rFonts w:ascii="Times New Roman" w:hAnsi="Times New Roman" w:cs="Times New Roman"/>
        </w:rPr>
      </w:pPr>
      <w:r w:rsidRPr="00C32E47">
        <w:rPr>
          <w:rFonts w:ascii="Times New Roman" w:hAnsi="Times New Roman" w:cs="Times New Roman"/>
        </w:rPr>
        <w:t>Фрахтовщик передает Фрахтователю не позднее чем за 2 рабочих дня до начала перевозки копии следующих документов:</w:t>
      </w:r>
    </w:p>
    <w:p w:rsidR="00C32E47" w:rsidRPr="00C32E47" w:rsidRDefault="00C32E47" w:rsidP="00C32E47">
      <w:pPr>
        <w:numPr>
          <w:ilvl w:val="0"/>
          <w:numId w:val="51"/>
        </w:numPr>
        <w:autoSpaceDE w:val="0"/>
        <w:autoSpaceDN w:val="0"/>
        <w:adjustRightInd w:val="0"/>
        <w:spacing w:after="0" w:line="240" w:lineRule="auto"/>
        <w:jc w:val="both"/>
        <w:rPr>
          <w:rFonts w:ascii="Times New Roman" w:hAnsi="Times New Roman" w:cs="Times New Roman"/>
        </w:rPr>
      </w:pPr>
      <w:r w:rsidRPr="00C32E47">
        <w:rPr>
          <w:rFonts w:ascii="Times New Roman" w:hAnsi="Times New Roman" w:cs="Times New Roman"/>
        </w:rPr>
        <w:t>документ, содержащий сведения о водителе (водителях) (с указанием фамилии, имени, отчества водителя, его телефона);</w:t>
      </w:r>
    </w:p>
    <w:p w:rsidR="00C32E47" w:rsidRPr="00C32E47" w:rsidRDefault="00C32E47" w:rsidP="00C32E47">
      <w:pPr>
        <w:numPr>
          <w:ilvl w:val="0"/>
          <w:numId w:val="51"/>
        </w:numPr>
        <w:autoSpaceDE w:val="0"/>
        <w:autoSpaceDN w:val="0"/>
        <w:adjustRightInd w:val="0"/>
        <w:spacing w:after="0" w:line="240" w:lineRule="auto"/>
        <w:jc w:val="both"/>
        <w:rPr>
          <w:rFonts w:ascii="Times New Roman" w:hAnsi="Times New Roman" w:cs="Times New Roman"/>
        </w:rPr>
      </w:pPr>
      <w:r w:rsidRPr="00C32E47">
        <w:rPr>
          <w:rFonts w:ascii="Times New Roman" w:hAnsi="Times New Roman" w:cs="Times New Roman"/>
        </w:rPr>
        <w:t>программа маршрута, включающая в себя:</w:t>
      </w:r>
    </w:p>
    <w:p w:rsidR="00C32E47" w:rsidRPr="00C32E47" w:rsidRDefault="00C32E47" w:rsidP="00C32E47">
      <w:pPr>
        <w:numPr>
          <w:ilvl w:val="0"/>
          <w:numId w:val="52"/>
        </w:numPr>
        <w:autoSpaceDE w:val="0"/>
        <w:autoSpaceDN w:val="0"/>
        <w:adjustRightInd w:val="0"/>
        <w:spacing w:after="0" w:line="240" w:lineRule="auto"/>
        <w:jc w:val="both"/>
        <w:rPr>
          <w:rFonts w:ascii="Times New Roman" w:hAnsi="Times New Roman" w:cs="Times New Roman"/>
        </w:rPr>
      </w:pPr>
      <w:r w:rsidRPr="00C32E47">
        <w:rPr>
          <w:rFonts w:ascii="Times New Roman" w:hAnsi="Times New Roman" w:cs="Times New Roman"/>
        </w:rPr>
        <w:t>график движения с расчетным временем перевозки;</w:t>
      </w:r>
    </w:p>
    <w:p w:rsidR="00C32E47" w:rsidRPr="00C32E47" w:rsidRDefault="00C32E47" w:rsidP="00C32E47">
      <w:pPr>
        <w:numPr>
          <w:ilvl w:val="0"/>
          <w:numId w:val="52"/>
        </w:numPr>
        <w:autoSpaceDE w:val="0"/>
        <w:autoSpaceDN w:val="0"/>
        <w:adjustRightInd w:val="0"/>
        <w:spacing w:after="0" w:line="240" w:lineRule="auto"/>
        <w:jc w:val="both"/>
        <w:rPr>
          <w:rFonts w:ascii="Times New Roman" w:hAnsi="Times New Roman" w:cs="Times New Roman"/>
        </w:rPr>
      </w:pPr>
      <w:r w:rsidRPr="00C32E47">
        <w:rPr>
          <w:rFonts w:ascii="Times New Roman" w:hAnsi="Times New Roman" w:cs="Times New Roman"/>
        </w:rPr>
        <w:t>места и время остановок для отдыха с указанием наименования юридического лица или фамилии, имени и отчества индивидуального предпринимателя, осуществляющих деятельность в области оказания гостиничных услуг, либо реестрового номера туроператора, осуществляющего организацию перевозки.</w:t>
      </w:r>
    </w:p>
    <w:p w:rsidR="00C32E47" w:rsidRPr="00C32E47" w:rsidRDefault="00C32E47" w:rsidP="00C32E47">
      <w:pPr>
        <w:widowControl w:val="0"/>
        <w:numPr>
          <w:ilvl w:val="0"/>
          <w:numId w:val="50"/>
        </w:numPr>
        <w:spacing w:after="0" w:line="278" w:lineRule="exact"/>
        <w:jc w:val="both"/>
        <w:rPr>
          <w:rFonts w:ascii="Times New Roman" w:hAnsi="Times New Roman" w:cs="Times New Roman"/>
          <w:color w:val="000000" w:themeColor="text1"/>
        </w:rPr>
      </w:pPr>
      <w:r w:rsidRPr="00C32E47">
        <w:rPr>
          <w:rFonts w:ascii="Times New Roman" w:hAnsi="Times New Roman" w:cs="Times New Roman"/>
          <w:color w:val="000000" w:themeColor="text1"/>
        </w:rPr>
        <w:t>Обо всех изменениях в подтвержденном заказе Фрахтователь сообщает Фрахтовщику не позднее 12 часов до начала обслуживания.</w:t>
      </w:r>
    </w:p>
    <w:p w:rsidR="00C32E47" w:rsidRPr="00C32E47" w:rsidRDefault="00C32E47" w:rsidP="00C32E47">
      <w:pPr>
        <w:numPr>
          <w:ilvl w:val="0"/>
          <w:numId w:val="50"/>
        </w:numPr>
        <w:autoSpaceDE w:val="0"/>
        <w:autoSpaceDN w:val="0"/>
        <w:adjustRightInd w:val="0"/>
        <w:spacing w:after="0" w:line="240" w:lineRule="auto"/>
        <w:jc w:val="both"/>
        <w:rPr>
          <w:rFonts w:ascii="Times New Roman" w:eastAsia="Times New Roman" w:hAnsi="Times New Roman" w:cs="Times New Roman"/>
          <w:bCs/>
        </w:rPr>
      </w:pPr>
      <w:r w:rsidRPr="00C32E47">
        <w:rPr>
          <w:rFonts w:ascii="Times New Roman" w:eastAsia="Times New Roman" w:hAnsi="Times New Roman" w:cs="Times New Roman"/>
          <w:bCs/>
        </w:rPr>
        <w:t>Фрахтовщик, не позднее, чем за 10 рабочих дней до начала перевозки предоставляет в подразделения Государственной инспекции безопасности дорожного движения территориального органа Министерства внутренних дел Российской Федерации транспортное средство для проверки технического состояния.</w:t>
      </w:r>
    </w:p>
    <w:p w:rsidR="00C32E47" w:rsidRDefault="00C32E47" w:rsidP="00BB2ED1">
      <w:pPr>
        <w:tabs>
          <w:tab w:val="left" w:pos="0"/>
        </w:tabs>
        <w:spacing w:after="60" w:line="240" w:lineRule="auto"/>
        <w:ind w:left="360"/>
        <w:jc w:val="both"/>
        <w:rPr>
          <w:rFonts w:ascii="Times New Roman" w:eastAsia="Times New Roman" w:hAnsi="Times New Roman" w:cs="Times New Roman"/>
        </w:rPr>
        <w:sectPr w:rsidR="00C32E47" w:rsidSect="00C32E47">
          <w:pgSz w:w="16838" w:h="11906" w:orient="landscape"/>
          <w:pgMar w:top="851" w:right="1134" w:bottom="851" w:left="1134" w:header="709" w:footer="709" w:gutter="0"/>
          <w:cols w:space="708"/>
          <w:docGrid w:linePitch="360"/>
        </w:sectPr>
      </w:pPr>
    </w:p>
    <w:p w:rsidR="00BB2ED1" w:rsidRPr="00BB2ED1" w:rsidRDefault="00BB2ED1" w:rsidP="00BB2ED1">
      <w:pPr>
        <w:tabs>
          <w:tab w:val="left" w:pos="0"/>
        </w:tabs>
        <w:spacing w:after="60" w:line="240" w:lineRule="auto"/>
        <w:ind w:left="360"/>
        <w:jc w:val="both"/>
        <w:rPr>
          <w:rFonts w:ascii="Times New Roman" w:eastAsia="Times New Roman" w:hAnsi="Times New Roman" w:cs="Times New Roman"/>
        </w:rPr>
      </w:pPr>
    </w:p>
    <w:p w:rsidR="00BB2ED1" w:rsidRPr="00E747BD" w:rsidRDefault="00BB2ED1" w:rsidP="002D3DDB">
      <w:pPr>
        <w:jc w:val="center"/>
        <w:rPr>
          <w:rFonts w:ascii="Times New Roman" w:hAnsi="Times New Roman" w:cs="Times New Roman"/>
          <w:sz w:val="24"/>
          <w:szCs w:val="24"/>
        </w:rPr>
      </w:pPr>
    </w:p>
    <w:sectPr w:rsidR="00BB2ED1" w:rsidRPr="00E747BD" w:rsidSect="00BB2ED1">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OpenSymbol">
    <w:altName w:val="Arial Unicode MS"/>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GaramondC">
    <w:altName w:val="Courier New"/>
    <w:charset w:val="00"/>
    <w:family w:val="roman"/>
    <w:pitch w:val="variable"/>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DejaVu Sans">
    <w:panose1 w:val="00000000000000000000"/>
    <w:charset w:val="00"/>
    <w:family w:val="roman"/>
    <w:notTrueType/>
    <w:pitch w:val="default"/>
  </w:font>
  <w:font w:name="font291">
    <w:panose1 w:val="00000000000000000000"/>
    <w:charset w:val="00"/>
    <w:family w:val="roman"/>
    <w:notTrueType/>
    <w:pitch w:val="default"/>
  </w:font>
  <w:font w:name="Journal">
    <w:altName w:val="Times New Roman"/>
    <w:panose1 w:val="00000000000000000000"/>
    <w:charset w:val="00"/>
    <w:family w:val="swiss"/>
    <w:notTrueType/>
    <w:pitch w:val="variable"/>
    <w:sig w:usb0="00000003" w:usb1="00000000" w:usb2="00000000" w:usb3="00000000" w:csb0="00000001" w:csb1="00000000"/>
  </w:font>
  <w:font w:name="MS Sans Serif">
    <w:panose1 w:val="00000000000000000000"/>
    <w:charset w:val="CC"/>
    <w:family w:val="auto"/>
    <w:notTrueType/>
    <w:pitch w:val="default"/>
    <w:sig w:usb0="00000201" w:usb1="00000000" w:usb2="00000000" w:usb3="00000000" w:csb0="00000004"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font>
  <w:font w:name="AvantGardeGothicC">
    <w:panose1 w:val="00000000000000000000"/>
    <w:charset w:val="CC"/>
    <w:family w:val="decorative"/>
    <w:notTrueType/>
    <w:pitch w:val="default"/>
    <w:sig w:usb0="00000201" w:usb1="00000000" w:usb2="00000000" w:usb3="00000000" w:csb0="00000004" w:csb1="00000000"/>
  </w:font>
  <w:font w:name="NTTierce">
    <w:altName w:val="Times New Roman"/>
    <w:charset w:val="CC"/>
    <w:family w:val="auto"/>
    <w:pitch w:val="variable"/>
  </w:font>
  <w:font w:name="Pragmatica">
    <w:altName w:val="Times New Roman"/>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ヒラギノ角ゴ Pro W3">
    <w:charset w:val="00"/>
    <w:family w:val="roman"/>
    <w:pitch w:val="default"/>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
    <w:nsid w:val="00000003"/>
    <w:multiLevelType w:val="singleLevel"/>
    <w:tmpl w:val="00000003"/>
    <w:name w:val="WW8Num3"/>
    <w:lvl w:ilvl="0">
      <w:start w:val="1"/>
      <w:numFmt w:val="decimal"/>
      <w:pStyle w:val="a"/>
      <w:lvlText w:val="%1)"/>
      <w:lvlJc w:val="left"/>
      <w:pPr>
        <w:tabs>
          <w:tab w:val="num" w:pos="0"/>
        </w:tabs>
        <w:ind w:left="1429" w:hanging="360"/>
      </w:pPr>
      <w:rPr>
        <w:rFonts w:cs="Times New Roman"/>
      </w:rPr>
    </w:lvl>
  </w:abstractNum>
  <w:abstractNum w:abstractNumId="2">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nsid w:val="00000006"/>
    <w:multiLevelType w:val="singleLevel"/>
    <w:tmpl w:val="1FB48B80"/>
    <w:name w:val="WW8Num6"/>
    <w:lvl w:ilvl="0">
      <w:start w:val="1"/>
      <w:numFmt w:val="decimal"/>
      <w:pStyle w:val="a0"/>
      <w:lvlText w:val="%1."/>
      <w:lvlJc w:val="left"/>
      <w:pPr>
        <w:tabs>
          <w:tab w:val="num" w:pos="360"/>
        </w:tabs>
        <w:ind w:left="360" w:hanging="360"/>
      </w:pPr>
      <w:rPr>
        <w:rFonts w:ascii="Times New Roman" w:eastAsia="Times New Roman" w:hAnsi="Times New Roman" w:cs="Times New Roman"/>
      </w:rPr>
    </w:lvl>
  </w:abstractNum>
  <w:abstractNum w:abstractNumId="4">
    <w:nsid w:val="01997753"/>
    <w:multiLevelType w:val="hybridMultilevel"/>
    <w:tmpl w:val="F89633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80634F"/>
    <w:multiLevelType w:val="hybridMultilevel"/>
    <w:tmpl w:val="F95AB5D4"/>
    <w:styleLink w:val="111121331"/>
    <w:lvl w:ilvl="0" w:tplc="C8109A32">
      <w:start w:val="1"/>
      <w:numFmt w:val="decimal"/>
      <w:lvlText w:val="5.%1."/>
      <w:lvlJc w:val="left"/>
      <w:pPr>
        <w:ind w:left="3763" w:hanging="360"/>
      </w:pPr>
      <w:rPr>
        <w:rFonts w:ascii="Times New Roman" w:hAnsi="Times New Roman" w:cs="Arial" w:hint="default"/>
        <w:b w:val="0"/>
        <w:i w:val="0"/>
        <w:color w:val="auto"/>
        <w:sz w:val="24"/>
      </w:rPr>
    </w:lvl>
    <w:lvl w:ilvl="1" w:tplc="04190019" w:tentative="1">
      <w:start w:val="1"/>
      <w:numFmt w:val="lowerLetter"/>
      <w:lvlText w:val="%2."/>
      <w:lvlJc w:val="left"/>
      <w:pPr>
        <w:ind w:left="3763" w:hanging="360"/>
      </w:pPr>
    </w:lvl>
    <w:lvl w:ilvl="2" w:tplc="0419001B" w:tentative="1">
      <w:start w:val="1"/>
      <w:numFmt w:val="lowerRoman"/>
      <w:lvlText w:val="%3."/>
      <w:lvlJc w:val="right"/>
      <w:pPr>
        <w:ind w:left="4483" w:hanging="180"/>
      </w:pPr>
    </w:lvl>
    <w:lvl w:ilvl="3" w:tplc="0419000F" w:tentative="1">
      <w:start w:val="1"/>
      <w:numFmt w:val="decimal"/>
      <w:lvlText w:val="%4."/>
      <w:lvlJc w:val="left"/>
      <w:pPr>
        <w:ind w:left="5203" w:hanging="360"/>
      </w:pPr>
    </w:lvl>
    <w:lvl w:ilvl="4" w:tplc="04190019" w:tentative="1">
      <w:start w:val="1"/>
      <w:numFmt w:val="lowerLetter"/>
      <w:lvlText w:val="%5."/>
      <w:lvlJc w:val="left"/>
      <w:pPr>
        <w:ind w:left="5923" w:hanging="360"/>
      </w:pPr>
    </w:lvl>
    <w:lvl w:ilvl="5" w:tplc="0419001B" w:tentative="1">
      <w:start w:val="1"/>
      <w:numFmt w:val="lowerRoman"/>
      <w:lvlText w:val="%6."/>
      <w:lvlJc w:val="right"/>
      <w:pPr>
        <w:ind w:left="6643" w:hanging="180"/>
      </w:pPr>
    </w:lvl>
    <w:lvl w:ilvl="6" w:tplc="0419000F" w:tentative="1">
      <w:start w:val="1"/>
      <w:numFmt w:val="decimal"/>
      <w:lvlText w:val="%7."/>
      <w:lvlJc w:val="left"/>
      <w:pPr>
        <w:ind w:left="7363" w:hanging="360"/>
      </w:pPr>
    </w:lvl>
    <w:lvl w:ilvl="7" w:tplc="04190019" w:tentative="1">
      <w:start w:val="1"/>
      <w:numFmt w:val="lowerLetter"/>
      <w:lvlText w:val="%8."/>
      <w:lvlJc w:val="left"/>
      <w:pPr>
        <w:ind w:left="8083" w:hanging="360"/>
      </w:pPr>
    </w:lvl>
    <w:lvl w:ilvl="8" w:tplc="0419001B" w:tentative="1">
      <w:start w:val="1"/>
      <w:numFmt w:val="lowerRoman"/>
      <w:lvlText w:val="%9."/>
      <w:lvlJc w:val="right"/>
      <w:pPr>
        <w:ind w:left="8803" w:hanging="180"/>
      </w:pPr>
    </w:lvl>
  </w:abstractNum>
  <w:abstractNum w:abstractNumId="6">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09314368"/>
    <w:multiLevelType w:val="hybridMultilevel"/>
    <w:tmpl w:val="7778CF28"/>
    <w:lvl w:ilvl="0" w:tplc="3E803460">
      <w:start w:val="1"/>
      <w:numFmt w:val="decimal"/>
      <w:lvlText w:val="3.%1"/>
      <w:lvlJc w:val="left"/>
      <w:pPr>
        <w:ind w:left="644" w:hanging="360"/>
      </w:pPr>
      <w:rPr>
        <w:rFonts w:hint="default"/>
        <w:strike w:val="0"/>
        <w:dstrike w:val="0"/>
        <w:u w:val="none"/>
        <w:effect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2">
    <w:nsid w:val="1150667E"/>
    <w:multiLevelType w:val="multilevel"/>
    <w:tmpl w:val="060688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15E65B3B"/>
    <w:multiLevelType w:val="singleLevel"/>
    <w:tmpl w:val="AA08A3BC"/>
    <w:lvl w:ilvl="0">
      <w:start w:val="1"/>
      <w:numFmt w:val="bullet"/>
      <w:pStyle w:val="a1"/>
      <w:lvlText w:val=""/>
      <w:lvlJc w:val="left"/>
      <w:pPr>
        <w:tabs>
          <w:tab w:val="num" w:pos="360"/>
        </w:tabs>
        <w:ind w:left="360" w:hanging="360"/>
      </w:pPr>
      <w:rPr>
        <w:rFonts w:ascii="Wingdings" w:hAnsi="Wingdings" w:hint="default"/>
      </w:rPr>
    </w:lvl>
  </w:abstractNum>
  <w:abstractNum w:abstractNumId="14">
    <w:nsid w:val="18C4583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19191030"/>
    <w:multiLevelType w:val="hybridMultilevel"/>
    <w:tmpl w:val="8DEE56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7">
    <w:nsid w:val="1C9820F0"/>
    <w:multiLevelType w:val="hybridMultilevel"/>
    <w:tmpl w:val="8D268D8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9">
    <w:nsid w:val="278C6961"/>
    <w:multiLevelType w:val="multilevel"/>
    <w:tmpl w:val="451E1F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nsid w:val="29142678"/>
    <w:multiLevelType w:val="hybridMultilevel"/>
    <w:tmpl w:val="C0C0103A"/>
    <w:lvl w:ilvl="0" w:tplc="B2FAC880">
      <w:start w:val="1"/>
      <w:numFmt w:val="bullet"/>
      <w:pStyle w:val="a2"/>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21">
    <w:nsid w:val="2CB55A1F"/>
    <w:multiLevelType w:val="hybridMultilevel"/>
    <w:tmpl w:val="C69017A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CD5A9C"/>
    <w:multiLevelType w:val="hybridMultilevel"/>
    <w:tmpl w:val="6096EC86"/>
    <w:lvl w:ilvl="0" w:tplc="5BF0954C">
      <w:start w:val="6"/>
      <w:numFmt w:val="bullet"/>
      <w:pStyle w:val="a3"/>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73C3798"/>
    <w:multiLevelType w:val="hybridMultilevel"/>
    <w:tmpl w:val="C930D1CC"/>
    <w:lvl w:ilvl="0" w:tplc="FFFFFFFF">
      <w:start w:val="1"/>
      <w:numFmt w:val="bullet"/>
      <w:pStyle w:val="BulListlevel2"/>
      <w:lvlText w:val=""/>
      <w:lvlJc w:val="left"/>
      <w:pPr>
        <w:tabs>
          <w:tab w:val="num" w:pos="964"/>
        </w:tabs>
        <w:ind w:left="964" w:hanging="39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F607A0B"/>
    <w:multiLevelType w:val="multilevel"/>
    <w:tmpl w:val="9C32BAE0"/>
    <w:lvl w:ilvl="0">
      <w:start w:val="1"/>
      <w:numFmt w:val="decimal"/>
      <w:lvlText w:val="2.%1"/>
      <w:lvlJc w:val="left"/>
      <w:pPr>
        <w:ind w:left="360" w:hanging="360"/>
      </w:pPr>
      <w:rPr>
        <w:rFonts w:hint="default"/>
        <w:strike w:val="0"/>
        <w:dstrike w:val="0"/>
        <w:u w:val="none"/>
        <w:effect w:val="none"/>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7">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nsid w:val="453F4662"/>
    <w:multiLevelType w:val="hybridMultilevel"/>
    <w:tmpl w:val="8DEE56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31">
    <w:nsid w:val="48BA5A60"/>
    <w:multiLevelType w:val="multilevel"/>
    <w:tmpl w:val="078C0878"/>
    <w:lvl w:ilvl="0">
      <w:start w:val="1"/>
      <w:numFmt w:val="decimal"/>
      <w:pStyle w:val="a4"/>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32">
    <w:nsid w:val="497E3D4B"/>
    <w:multiLevelType w:val="hybridMultilevel"/>
    <w:tmpl w:val="60B457D6"/>
    <w:lvl w:ilvl="0" w:tplc="04190017">
      <w:start w:val="1"/>
      <w:numFmt w:val="lowerLetter"/>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3B0549B"/>
    <w:multiLevelType w:val="multilevel"/>
    <w:tmpl w:val="0419001F"/>
    <w:styleLink w:val="11112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5">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7">
    <w:nsid w:val="5FA92135"/>
    <w:multiLevelType w:val="singleLevel"/>
    <w:tmpl w:val="5FB8808E"/>
    <w:lvl w:ilvl="0">
      <w:start w:val="1"/>
      <w:numFmt w:val="bullet"/>
      <w:pStyle w:val="20"/>
      <w:lvlText w:val=""/>
      <w:lvlJc w:val="left"/>
      <w:pPr>
        <w:tabs>
          <w:tab w:val="num" w:pos="417"/>
        </w:tabs>
        <w:ind w:left="397" w:hanging="340"/>
      </w:pPr>
      <w:rPr>
        <w:rFonts w:ascii="Symbol" w:hAnsi="Symbol" w:hint="default"/>
      </w:rPr>
    </w:lvl>
  </w:abstractNum>
  <w:abstractNum w:abstractNumId="38">
    <w:nsid w:val="626A59D7"/>
    <w:multiLevelType w:val="hybridMultilevel"/>
    <w:tmpl w:val="5D1EBC86"/>
    <w:styleLink w:val="WW8Num21"/>
    <w:lvl w:ilvl="0" w:tplc="69AAF96C">
      <w:start w:val="1"/>
      <w:numFmt w:val="decimal"/>
      <w:lvlText w:val="%1."/>
      <w:lvlJc w:val="left"/>
      <w:pPr>
        <w:ind w:left="1171" w:hanging="570"/>
      </w:pPr>
      <w:rPr>
        <w:rFonts w:hint="default"/>
      </w:rPr>
    </w:lvl>
    <w:lvl w:ilvl="1" w:tplc="4D8ECC0E" w:tentative="1">
      <w:start w:val="1"/>
      <w:numFmt w:val="lowerLetter"/>
      <w:lvlText w:val="%2."/>
      <w:lvlJc w:val="left"/>
      <w:pPr>
        <w:ind w:left="1681" w:hanging="360"/>
      </w:pPr>
    </w:lvl>
    <w:lvl w:ilvl="2" w:tplc="BEB0FE82" w:tentative="1">
      <w:start w:val="1"/>
      <w:numFmt w:val="lowerRoman"/>
      <w:lvlText w:val="%3."/>
      <w:lvlJc w:val="right"/>
      <w:pPr>
        <w:ind w:left="2401" w:hanging="180"/>
      </w:pPr>
    </w:lvl>
    <w:lvl w:ilvl="3" w:tplc="4A8C3CD6" w:tentative="1">
      <w:start w:val="1"/>
      <w:numFmt w:val="decimal"/>
      <w:lvlText w:val="%4."/>
      <w:lvlJc w:val="left"/>
      <w:pPr>
        <w:ind w:left="3121" w:hanging="360"/>
      </w:pPr>
    </w:lvl>
    <w:lvl w:ilvl="4" w:tplc="268AF400" w:tentative="1">
      <w:start w:val="1"/>
      <w:numFmt w:val="lowerLetter"/>
      <w:lvlText w:val="%5."/>
      <w:lvlJc w:val="left"/>
      <w:pPr>
        <w:ind w:left="3841" w:hanging="360"/>
      </w:pPr>
    </w:lvl>
    <w:lvl w:ilvl="5" w:tplc="49768AE4" w:tentative="1">
      <w:start w:val="1"/>
      <w:numFmt w:val="lowerRoman"/>
      <w:lvlText w:val="%6."/>
      <w:lvlJc w:val="right"/>
      <w:pPr>
        <w:ind w:left="4561" w:hanging="180"/>
      </w:pPr>
    </w:lvl>
    <w:lvl w:ilvl="6" w:tplc="C8BC6652" w:tentative="1">
      <w:start w:val="1"/>
      <w:numFmt w:val="decimal"/>
      <w:lvlText w:val="%7."/>
      <w:lvlJc w:val="left"/>
      <w:pPr>
        <w:ind w:left="5281" w:hanging="360"/>
      </w:pPr>
    </w:lvl>
    <w:lvl w:ilvl="7" w:tplc="D312EF32" w:tentative="1">
      <w:start w:val="1"/>
      <w:numFmt w:val="lowerLetter"/>
      <w:lvlText w:val="%8."/>
      <w:lvlJc w:val="left"/>
      <w:pPr>
        <w:ind w:left="6001" w:hanging="360"/>
      </w:pPr>
    </w:lvl>
    <w:lvl w:ilvl="8" w:tplc="05D4D518" w:tentative="1">
      <w:start w:val="1"/>
      <w:numFmt w:val="lowerRoman"/>
      <w:lvlText w:val="%9."/>
      <w:lvlJc w:val="right"/>
      <w:pPr>
        <w:ind w:left="6721" w:hanging="180"/>
      </w:pPr>
    </w:lvl>
  </w:abstractNum>
  <w:abstractNum w:abstractNumId="39">
    <w:nsid w:val="640902B2"/>
    <w:multiLevelType w:val="hybridMultilevel"/>
    <w:tmpl w:val="C2C47FE2"/>
    <w:lvl w:ilvl="0" w:tplc="04190005">
      <w:start w:val="1"/>
      <w:numFmt w:val="bullet"/>
      <w:pStyle w:val="a5"/>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499140B"/>
    <w:multiLevelType w:val="multilevel"/>
    <w:tmpl w:val="107233B2"/>
    <w:lvl w:ilvl="0">
      <w:start w:val="1"/>
      <w:numFmt w:val="decimal"/>
      <w:pStyle w:val="a6"/>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1">
    <w:nsid w:val="66EC30A3"/>
    <w:multiLevelType w:val="hybridMultilevel"/>
    <w:tmpl w:val="10B2F2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77D6E79"/>
    <w:multiLevelType w:val="hybridMultilevel"/>
    <w:tmpl w:val="9132B7F8"/>
    <w:styleLink w:val="WW8Num10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nsid w:val="68BC4A2C"/>
    <w:multiLevelType w:val="hybridMultilevel"/>
    <w:tmpl w:val="494AF476"/>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27D75F8"/>
    <w:multiLevelType w:val="hybridMultilevel"/>
    <w:tmpl w:val="DFFE8D4E"/>
    <w:lvl w:ilvl="0" w:tplc="86FC1BDC">
      <w:start w:val="1"/>
      <w:numFmt w:val="bullet"/>
      <w:pStyle w:val="a7"/>
      <w:suff w:val="space"/>
      <w:lvlText w:val=""/>
      <w:lvlJc w:val="left"/>
      <w:pPr>
        <w:ind w:left="1" w:firstLine="567"/>
      </w:pPr>
      <w:rPr>
        <w:rFonts w:ascii="Symbol" w:hAnsi="Symbol" w:hint="default"/>
      </w:rPr>
    </w:lvl>
    <w:lvl w:ilvl="1" w:tplc="4072BE96">
      <w:start w:val="1"/>
      <w:numFmt w:val="bullet"/>
      <w:lvlText w:val="o"/>
      <w:lvlJc w:val="left"/>
      <w:pPr>
        <w:ind w:left="2007" w:hanging="360"/>
      </w:pPr>
      <w:rPr>
        <w:rFonts w:ascii="Courier New" w:hAnsi="Courier New" w:cs="Courier New" w:hint="default"/>
      </w:rPr>
    </w:lvl>
    <w:lvl w:ilvl="2" w:tplc="299EFDBA">
      <w:start w:val="1"/>
      <w:numFmt w:val="bullet"/>
      <w:lvlText w:val=""/>
      <w:lvlJc w:val="left"/>
      <w:pPr>
        <w:ind w:left="2727" w:hanging="360"/>
      </w:pPr>
      <w:rPr>
        <w:rFonts w:ascii="Wingdings" w:hAnsi="Wingdings" w:hint="default"/>
      </w:rPr>
    </w:lvl>
    <w:lvl w:ilvl="3" w:tplc="81F6266C" w:tentative="1">
      <w:start w:val="1"/>
      <w:numFmt w:val="bullet"/>
      <w:lvlText w:val=""/>
      <w:lvlJc w:val="left"/>
      <w:pPr>
        <w:ind w:left="3447" w:hanging="360"/>
      </w:pPr>
      <w:rPr>
        <w:rFonts w:ascii="Symbol" w:hAnsi="Symbol" w:hint="default"/>
      </w:rPr>
    </w:lvl>
    <w:lvl w:ilvl="4" w:tplc="7A20B734" w:tentative="1">
      <w:start w:val="1"/>
      <w:numFmt w:val="bullet"/>
      <w:lvlText w:val="o"/>
      <w:lvlJc w:val="left"/>
      <w:pPr>
        <w:ind w:left="4167" w:hanging="360"/>
      </w:pPr>
      <w:rPr>
        <w:rFonts w:ascii="Courier New" w:hAnsi="Courier New" w:cs="Courier New" w:hint="default"/>
      </w:rPr>
    </w:lvl>
    <w:lvl w:ilvl="5" w:tplc="B60683DA" w:tentative="1">
      <w:start w:val="1"/>
      <w:numFmt w:val="bullet"/>
      <w:lvlText w:val=""/>
      <w:lvlJc w:val="left"/>
      <w:pPr>
        <w:ind w:left="4887" w:hanging="360"/>
      </w:pPr>
      <w:rPr>
        <w:rFonts w:ascii="Wingdings" w:hAnsi="Wingdings" w:hint="default"/>
      </w:rPr>
    </w:lvl>
    <w:lvl w:ilvl="6" w:tplc="A95CC91C" w:tentative="1">
      <w:start w:val="1"/>
      <w:numFmt w:val="bullet"/>
      <w:lvlText w:val=""/>
      <w:lvlJc w:val="left"/>
      <w:pPr>
        <w:ind w:left="5607" w:hanging="360"/>
      </w:pPr>
      <w:rPr>
        <w:rFonts w:ascii="Symbol" w:hAnsi="Symbol" w:hint="default"/>
      </w:rPr>
    </w:lvl>
    <w:lvl w:ilvl="7" w:tplc="CB3437AC" w:tentative="1">
      <w:start w:val="1"/>
      <w:numFmt w:val="bullet"/>
      <w:lvlText w:val="o"/>
      <w:lvlJc w:val="left"/>
      <w:pPr>
        <w:ind w:left="6327" w:hanging="360"/>
      </w:pPr>
      <w:rPr>
        <w:rFonts w:ascii="Courier New" w:hAnsi="Courier New" w:cs="Courier New" w:hint="default"/>
      </w:rPr>
    </w:lvl>
    <w:lvl w:ilvl="8" w:tplc="501A7FE2" w:tentative="1">
      <w:start w:val="1"/>
      <w:numFmt w:val="bullet"/>
      <w:lvlText w:val=""/>
      <w:lvlJc w:val="left"/>
      <w:pPr>
        <w:ind w:left="7047" w:hanging="360"/>
      </w:pPr>
      <w:rPr>
        <w:rFonts w:ascii="Wingdings" w:hAnsi="Wingdings" w:hint="default"/>
      </w:rPr>
    </w:lvl>
  </w:abstractNum>
  <w:abstractNum w:abstractNumId="45">
    <w:nsid w:val="729D3F63"/>
    <w:multiLevelType w:val="hybridMultilevel"/>
    <w:tmpl w:val="E766D20E"/>
    <w:styleLink w:val="14"/>
    <w:lvl w:ilvl="0" w:tplc="360480A0">
      <w:start w:val="1"/>
      <w:numFmt w:val="bullet"/>
      <w:pStyle w:val="41"/>
      <w:suff w:val="space"/>
      <w:lvlText w:val=""/>
      <w:lvlJc w:val="left"/>
      <w:pPr>
        <w:ind w:left="0"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tentative="1">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46">
    <w:nsid w:val="730B43B1"/>
    <w:multiLevelType w:val="multilevel"/>
    <w:tmpl w:val="7E2612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51C0B5B"/>
    <w:multiLevelType w:val="multilevel"/>
    <w:tmpl w:val="25D231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nsid w:val="75A76095"/>
    <w:multiLevelType w:val="multilevel"/>
    <w:tmpl w:val="1B26DAD0"/>
    <w:styleLink w:val="WW8Num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9FF0F41"/>
    <w:multiLevelType w:val="multilevel"/>
    <w:tmpl w:val="ADB0BF3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0">
    <w:nsid w:val="7BED0DF0"/>
    <w:multiLevelType w:val="singleLevel"/>
    <w:tmpl w:val="63A29594"/>
    <w:lvl w:ilvl="0">
      <w:start w:val="1"/>
      <w:numFmt w:val="bullet"/>
      <w:pStyle w:val="a8"/>
      <w:lvlText w:val="–"/>
      <w:lvlJc w:val="left"/>
      <w:pPr>
        <w:tabs>
          <w:tab w:val="num" w:pos="360"/>
        </w:tabs>
        <w:ind w:left="360" w:hanging="360"/>
      </w:pPr>
      <w:rPr>
        <w:rFonts w:ascii="Times New Roman" w:hAnsi="Times New Roman" w:hint="default"/>
        <w:sz w:val="28"/>
      </w:rPr>
    </w:lvl>
  </w:abstractNum>
  <w:abstractNum w:abstractNumId="51">
    <w:nsid w:val="7E2B1A98"/>
    <w:multiLevelType w:val="multilevel"/>
    <w:tmpl w:val="7BE68354"/>
    <w:styleLink w:val="a9"/>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0"/>
  </w:num>
  <w:num w:numId="2">
    <w:abstractNumId w:val="1"/>
  </w:num>
  <w:num w:numId="3">
    <w:abstractNumId w:val="2"/>
  </w:num>
  <w:num w:numId="4">
    <w:abstractNumId w:val="3"/>
  </w:num>
  <w:num w:numId="5">
    <w:abstractNumId w:val="30"/>
  </w:num>
  <w:num w:numId="6">
    <w:abstractNumId w:val="18"/>
  </w:num>
  <w:num w:numId="7">
    <w:abstractNumId w:val="40"/>
  </w:num>
  <w:num w:numId="8">
    <w:abstractNumId w:val="10"/>
  </w:num>
  <w:num w:numId="9">
    <w:abstractNumId w:val="31"/>
  </w:num>
  <w:num w:numId="10">
    <w:abstractNumId w:val="42"/>
  </w:num>
  <w:num w:numId="11">
    <w:abstractNumId w:val="5"/>
  </w:num>
  <w:num w:numId="12">
    <w:abstractNumId w:val="38"/>
  </w:num>
  <w:num w:numId="13">
    <w:abstractNumId w:val="48"/>
  </w:num>
  <w:num w:numId="14">
    <w:abstractNumId w:val="6"/>
  </w:num>
  <w:num w:numId="15">
    <w:abstractNumId w:val="11"/>
  </w:num>
  <w:num w:numId="16">
    <w:abstractNumId w:val="16"/>
  </w:num>
  <w:num w:numId="17">
    <w:abstractNumId w:val="26"/>
  </w:num>
  <w:num w:numId="18">
    <w:abstractNumId w:val="45"/>
  </w:num>
  <w:num w:numId="19">
    <w:abstractNumId w:val="51"/>
  </w:num>
  <w:num w:numId="20">
    <w:abstractNumId w:val="44"/>
  </w:num>
  <w:num w:numId="21">
    <w:abstractNumId w:val="35"/>
  </w:num>
  <w:num w:numId="22">
    <w:abstractNumId w:val="34"/>
  </w:num>
  <w:num w:numId="23">
    <w:abstractNumId w:val="36"/>
  </w:num>
  <w:num w:numId="24">
    <w:abstractNumId w:val="33"/>
  </w:num>
  <w:num w:numId="25">
    <w:abstractNumId w:val="20"/>
  </w:num>
  <w:num w:numId="26">
    <w:abstractNumId w:val="29"/>
  </w:num>
  <w:num w:numId="27">
    <w:abstractNumId w:val="8"/>
  </w:num>
  <w:num w:numId="28">
    <w:abstractNumId w:val="9"/>
  </w:num>
  <w:num w:numId="29">
    <w:abstractNumId w:val="27"/>
  </w:num>
  <w:num w:numId="30">
    <w:abstractNumId w:val="13"/>
  </w:num>
  <w:num w:numId="31">
    <w:abstractNumId w:val="37"/>
  </w:num>
  <w:num w:numId="32">
    <w:abstractNumId w:val="39"/>
  </w:num>
  <w:num w:numId="33">
    <w:abstractNumId w:val="23"/>
  </w:num>
  <w:num w:numId="34">
    <w:abstractNumId w:val="22"/>
  </w:num>
  <w:num w:numId="35">
    <w:abstractNumId w:val="50"/>
  </w:num>
  <w:num w:numId="36">
    <w:abstractNumId w:val="19"/>
  </w:num>
  <w:num w:numId="37">
    <w:abstractNumId w:val="24"/>
  </w:num>
  <w:num w:numId="38">
    <w:abstractNumId w:val="12"/>
  </w:num>
  <w:num w:numId="39">
    <w:abstractNumId w:val="49"/>
  </w:num>
  <w:num w:numId="40">
    <w:abstractNumId w:val="25"/>
  </w:num>
  <w:num w:numId="41">
    <w:abstractNumId w:val="47"/>
  </w:num>
  <w:num w:numId="42">
    <w:abstractNumId w:val="7"/>
  </w:num>
  <w:num w:numId="43">
    <w:abstractNumId w:val="43"/>
  </w:num>
  <w:num w:numId="44">
    <w:abstractNumId w:val="17"/>
  </w:num>
  <w:num w:numId="45">
    <w:abstractNumId w:val="15"/>
  </w:num>
  <w:num w:numId="46">
    <w:abstractNumId w:val="28"/>
  </w:num>
  <w:num w:numId="47">
    <w:abstractNumId w:val="21"/>
  </w:num>
  <w:num w:numId="48">
    <w:abstractNumId w:val="46"/>
  </w:num>
  <w:num w:numId="49">
    <w:abstractNumId w:val="4"/>
  </w:num>
  <w:num w:numId="50">
    <w:abstractNumId w:val="14"/>
  </w:num>
  <w:num w:numId="51">
    <w:abstractNumId w:val="32"/>
  </w:num>
  <w:num w:numId="52">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0EF"/>
    <w:rsid w:val="00000401"/>
    <w:rsid w:val="0000200E"/>
    <w:rsid w:val="00002299"/>
    <w:rsid w:val="00002718"/>
    <w:rsid w:val="00002A83"/>
    <w:rsid w:val="00002C5A"/>
    <w:rsid w:val="00003B19"/>
    <w:rsid w:val="00003C1C"/>
    <w:rsid w:val="00003F99"/>
    <w:rsid w:val="00004B80"/>
    <w:rsid w:val="00004E54"/>
    <w:rsid w:val="000058A6"/>
    <w:rsid w:val="00005D5D"/>
    <w:rsid w:val="00006985"/>
    <w:rsid w:val="00011732"/>
    <w:rsid w:val="00011C5D"/>
    <w:rsid w:val="00012755"/>
    <w:rsid w:val="000127C6"/>
    <w:rsid w:val="00012893"/>
    <w:rsid w:val="000131F5"/>
    <w:rsid w:val="00013921"/>
    <w:rsid w:val="000142B0"/>
    <w:rsid w:val="0001447A"/>
    <w:rsid w:val="00014652"/>
    <w:rsid w:val="00014A68"/>
    <w:rsid w:val="000150F7"/>
    <w:rsid w:val="00015C6E"/>
    <w:rsid w:val="000163DB"/>
    <w:rsid w:val="00016B64"/>
    <w:rsid w:val="00017012"/>
    <w:rsid w:val="000203A5"/>
    <w:rsid w:val="000203FA"/>
    <w:rsid w:val="00020734"/>
    <w:rsid w:val="00022B2B"/>
    <w:rsid w:val="00023802"/>
    <w:rsid w:val="000238CE"/>
    <w:rsid w:val="00023CBD"/>
    <w:rsid w:val="00023E57"/>
    <w:rsid w:val="00023FAB"/>
    <w:rsid w:val="00024879"/>
    <w:rsid w:val="0002487A"/>
    <w:rsid w:val="00024BAD"/>
    <w:rsid w:val="00024DEF"/>
    <w:rsid w:val="000258D1"/>
    <w:rsid w:val="00026DF9"/>
    <w:rsid w:val="0002714A"/>
    <w:rsid w:val="00027437"/>
    <w:rsid w:val="00027A02"/>
    <w:rsid w:val="00027CB1"/>
    <w:rsid w:val="000301F3"/>
    <w:rsid w:val="0003034D"/>
    <w:rsid w:val="0003085E"/>
    <w:rsid w:val="00031104"/>
    <w:rsid w:val="00031B2B"/>
    <w:rsid w:val="0003217C"/>
    <w:rsid w:val="0003337A"/>
    <w:rsid w:val="00033A43"/>
    <w:rsid w:val="0003492E"/>
    <w:rsid w:val="00034FAC"/>
    <w:rsid w:val="000354B5"/>
    <w:rsid w:val="00035B58"/>
    <w:rsid w:val="00035E2A"/>
    <w:rsid w:val="00036AE5"/>
    <w:rsid w:val="00040237"/>
    <w:rsid w:val="00040707"/>
    <w:rsid w:val="0004094A"/>
    <w:rsid w:val="00040EA2"/>
    <w:rsid w:val="000411F7"/>
    <w:rsid w:val="00041B2A"/>
    <w:rsid w:val="0004248A"/>
    <w:rsid w:val="000436D6"/>
    <w:rsid w:val="00043982"/>
    <w:rsid w:val="00043A8D"/>
    <w:rsid w:val="00044028"/>
    <w:rsid w:val="00044940"/>
    <w:rsid w:val="00044CFF"/>
    <w:rsid w:val="00044E7B"/>
    <w:rsid w:val="00045888"/>
    <w:rsid w:val="00045A70"/>
    <w:rsid w:val="00045ECF"/>
    <w:rsid w:val="00046019"/>
    <w:rsid w:val="00046058"/>
    <w:rsid w:val="00047649"/>
    <w:rsid w:val="0004769A"/>
    <w:rsid w:val="0004791A"/>
    <w:rsid w:val="00047DFC"/>
    <w:rsid w:val="000508CF"/>
    <w:rsid w:val="00050BFC"/>
    <w:rsid w:val="0005134F"/>
    <w:rsid w:val="0005281C"/>
    <w:rsid w:val="00052D22"/>
    <w:rsid w:val="0005368B"/>
    <w:rsid w:val="00053AFF"/>
    <w:rsid w:val="00053C03"/>
    <w:rsid w:val="00053F5B"/>
    <w:rsid w:val="00054423"/>
    <w:rsid w:val="0005462E"/>
    <w:rsid w:val="00054D5E"/>
    <w:rsid w:val="00055ABA"/>
    <w:rsid w:val="00056CF0"/>
    <w:rsid w:val="00056E78"/>
    <w:rsid w:val="0005781E"/>
    <w:rsid w:val="00060525"/>
    <w:rsid w:val="000617D1"/>
    <w:rsid w:val="000618F8"/>
    <w:rsid w:val="00062395"/>
    <w:rsid w:val="00063DA0"/>
    <w:rsid w:val="000640F0"/>
    <w:rsid w:val="000648D2"/>
    <w:rsid w:val="00065258"/>
    <w:rsid w:val="000657C6"/>
    <w:rsid w:val="00066C97"/>
    <w:rsid w:val="00066ED6"/>
    <w:rsid w:val="00067AEE"/>
    <w:rsid w:val="00070D39"/>
    <w:rsid w:val="00070DAD"/>
    <w:rsid w:val="00071EF3"/>
    <w:rsid w:val="0007388B"/>
    <w:rsid w:val="00073A10"/>
    <w:rsid w:val="000746C2"/>
    <w:rsid w:val="000746E6"/>
    <w:rsid w:val="000747FA"/>
    <w:rsid w:val="000748C0"/>
    <w:rsid w:val="00074B7F"/>
    <w:rsid w:val="00074E12"/>
    <w:rsid w:val="00075A32"/>
    <w:rsid w:val="00075C15"/>
    <w:rsid w:val="00076546"/>
    <w:rsid w:val="000768F3"/>
    <w:rsid w:val="000772B2"/>
    <w:rsid w:val="00077E34"/>
    <w:rsid w:val="000808F3"/>
    <w:rsid w:val="0008093C"/>
    <w:rsid w:val="00080A14"/>
    <w:rsid w:val="00080A52"/>
    <w:rsid w:val="000814FB"/>
    <w:rsid w:val="000816C7"/>
    <w:rsid w:val="00081C05"/>
    <w:rsid w:val="000820F3"/>
    <w:rsid w:val="0008212E"/>
    <w:rsid w:val="0008283D"/>
    <w:rsid w:val="00082CCE"/>
    <w:rsid w:val="0008355A"/>
    <w:rsid w:val="0008420D"/>
    <w:rsid w:val="000845F3"/>
    <w:rsid w:val="0008460C"/>
    <w:rsid w:val="00084710"/>
    <w:rsid w:val="00084B15"/>
    <w:rsid w:val="00084FA1"/>
    <w:rsid w:val="00085F83"/>
    <w:rsid w:val="0008628E"/>
    <w:rsid w:val="00087593"/>
    <w:rsid w:val="00087ABE"/>
    <w:rsid w:val="00090158"/>
    <w:rsid w:val="00092B06"/>
    <w:rsid w:val="00093EB9"/>
    <w:rsid w:val="00093EE1"/>
    <w:rsid w:val="000952D0"/>
    <w:rsid w:val="00095FA2"/>
    <w:rsid w:val="00097002"/>
    <w:rsid w:val="00097409"/>
    <w:rsid w:val="00097757"/>
    <w:rsid w:val="00097948"/>
    <w:rsid w:val="00097949"/>
    <w:rsid w:val="000979F2"/>
    <w:rsid w:val="00097E82"/>
    <w:rsid w:val="00097FBC"/>
    <w:rsid w:val="000A0384"/>
    <w:rsid w:val="000A0CEF"/>
    <w:rsid w:val="000A0D8F"/>
    <w:rsid w:val="000A13A9"/>
    <w:rsid w:val="000A15F9"/>
    <w:rsid w:val="000A16D5"/>
    <w:rsid w:val="000A1D9E"/>
    <w:rsid w:val="000A356A"/>
    <w:rsid w:val="000A3B50"/>
    <w:rsid w:val="000A4070"/>
    <w:rsid w:val="000A4268"/>
    <w:rsid w:val="000A4424"/>
    <w:rsid w:val="000A4CC0"/>
    <w:rsid w:val="000A5381"/>
    <w:rsid w:val="000A5C18"/>
    <w:rsid w:val="000A6F3A"/>
    <w:rsid w:val="000A7539"/>
    <w:rsid w:val="000A7CDB"/>
    <w:rsid w:val="000B0D06"/>
    <w:rsid w:val="000B11E4"/>
    <w:rsid w:val="000B1C08"/>
    <w:rsid w:val="000B22D2"/>
    <w:rsid w:val="000B27DC"/>
    <w:rsid w:val="000B2D5A"/>
    <w:rsid w:val="000B4057"/>
    <w:rsid w:val="000B5A69"/>
    <w:rsid w:val="000B65A8"/>
    <w:rsid w:val="000B65B9"/>
    <w:rsid w:val="000B7262"/>
    <w:rsid w:val="000B7A1E"/>
    <w:rsid w:val="000B7B36"/>
    <w:rsid w:val="000B7D2A"/>
    <w:rsid w:val="000C0CD5"/>
    <w:rsid w:val="000C10B7"/>
    <w:rsid w:val="000C12B5"/>
    <w:rsid w:val="000C1310"/>
    <w:rsid w:val="000C15E8"/>
    <w:rsid w:val="000C16BB"/>
    <w:rsid w:val="000C211A"/>
    <w:rsid w:val="000C2327"/>
    <w:rsid w:val="000C28B6"/>
    <w:rsid w:val="000C2DB0"/>
    <w:rsid w:val="000C2F55"/>
    <w:rsid w:val="000C3636"/>
    <w:rsid w:val="000C3D25"/>
    <w:rsid w:val="000C4319"/>
    <w:rsid w:val="000C4453"/>
    <w:rsid w:val="000C4653"/>
    <w:rsid w:val="000C54AD"/>
    <w:rsid w:val="000C60A8"/>
    <w:rsid w:val="000C6218"/>
    <w:rsid w:val="000C6E19"/>
    <w:rsid w:val="000C6E46"/>
    <w:rsid w:val="000C7140"/>
    <w:rsid w:val="000C721D"/>
    <w:rsid w:val="000C7C9B"/>
    <w:rsid w:val="000C7EC6"/>
    <w:rsid w:val="000D1B12"/>
    <w:rsid w:val="000D3FF7"/>
    <w:rsid w:val="000D418F"/>
    <w:rsid w:val="000D48D4"/>
    <w:rsid w:val="000D50D9"/>
    <w:rsid w:val="000D5785"/>
    <w:rsid w:val="000D6394"/>
    <w:rsid w:val="000D6454"/>
    <w:rsid w:val="000D69FF"/>
    <w:rsid w:val="000D6A76"/>
    <w:rsid w:val="000E016E"/>
    <w:rsid w:val="000E03C9"/>
    <w:rsid w:val="000E0AF6"/>
    <w:rsid w:val="000E0EF4"/>
    <w:rsid w:val="000E0F2B"/>
    <w:rsid w:val="000E1099"/>
    <w:rsid w:val="000E10C1"/>
    <w:rsid w:val="000E1AE0"/>
    <w:rsid w:val="000E2573"/>
    <w:rsid w:val="000E375D"/>
    <w:rsid w:val="000E46BF"/>
    <w:rsid w:val="000E4D69"/>
    <w:rsid w:val="000E4EA9"/>
    <w:rsid w:val="000E5005"/>
    <w:rsid w:val="000E55C9"/>
    <w:rsid w:val="000E6303"/>
    <w:rsid w:val="000E6F16"/>
    <w:rsid w:val="000F01FA"/>
    <w:rsid w:val="000F0339"/>
    <w:rsid w:val="000F1051"/>
    <w:rsid w:val="000F17A0"/>
    <w:rsid w:val="000F4254"/>
    <w:rsid w:val="000F45A3"/>
    <w:rsid w:val="000F47F7"/>
    <w:rsid w:val="000F5C1B"/>
    <w:rsid w:val="000F63DA"/>
    <w:rsid w:val="000F6879"/>
    <w:rsid w:val="000F6963"/>
    <w:rsid w:val="000F6BA2"/>
    <w:rsid w:val="000F6CC4"/>
    <w:rsid w:val="00100E69"/>
    <w:rsid w:val="00100EED"/>
    <w:rsid w:val="001010BD"/>
    <w:rsid w:val="00101BAB"/>
    <w:rsid w:val="00102A3C"/>
    <w:rsid w:val="00102E7D"/>
    <w:rsid w:val="001033A4"/>
    <w:rsid w:val="00103948"/>
    <w:rsid w:val="00103D84"/>
    <w:rsid w:val="00103FFE"/>
    <w:rsid w:val="001041FA"/>
    <w:rsid w:val="00105008"/>
    <w:rsid w:val="001052BE"/>
    <w:rsid w:val="00105A56"/>
    <w:rsid w:val="00106001"/>
    <w:rsid w:val="00106BB4"/>
    <w:rsid w:val="001072C2"/>
    <w:rsid w:val="00110150"/>
    <w:rsid w:val="001106A5"/>
    <w:rsid w:val="00110734"/>
    <w:rsid w:val="00110956"/>
    <w:rsid w:val="00110B0F"/>
    <w:rsid w:val="001110B2"/>
    <w:rsid w:val="00111BD2"/>
    <w:rsid w:val="001128C8"/>
    <w:rsid w:val="00112BA6"/>
    <w:rsid w:val="00112DAF"/>
    <w:rsid w:val="001136A4"/>
    <w:rsid w:val="00113F28"/>
    <w:rsid w:val="0011494C"/>
    <w:rsid w:val="00115CCE"/>
    <w:rsid w:val="00116534"/>
    <w:rsid w:val="00116CAC"/>
    <w:rsid w:val="001172CC"/>
    <w:rsid w:val="00120099"/>
    <w:rsid w:val="00120738"/>
    <w:rsid w:val="00120FB0"/>
    <w:rsid w:val="00121544"/>
    <w:rsid w:val="001218CE"/>
    <w:rsid w:val="00121B0A"/>
    <w:rsid w:val="0012239B"/>
    <w:rsid w:val="00122406"/>
    <w:rsid w:val="00122C6F"/>
    <w:rsid w:val="00122FB3"/>
    <w:rsid w:val="001239C5"/>
    <w:rsid w:val="00123DA4"/>
    <w:rsid w:val="0012412F"/>
    <w:rsid w:val="001245AA"/>
    <w:rsid w:val="00124D75"/>
    <w:rsid w:val="00125183"/>
    <w:rsid w:val="0012576F"/>
    <w:rsid w:val="00126585"/>
    <w:rsid w:val="0012720E"/>
    <w:rsid w:val="001302A8"/>
    <w:rsid w:val="00131B7C"/>
    <w:rsid w:val="0013239C"/>
    <w:rsid w:val="00132420"/>
    <w:rsid w:val="0013274A"/>
    <w:rsid w:val="001329F8"/>
    <w:rsid w:val="0013325A"/>
    <w:rsid w:val="00135894"/>
    <w:rsid w:val="00135BD1"/>
    <w:rsid w:val="001377CD"/>
    <w:rsid w:val="00137829"/>
    <w:rsid w:val="00137C39"/>
    <w:rsid w:val="00137E43"/>
    <w:rsid w:val="00137EF6"/>
    <w:rsid w:val="00141151"/>
    <w:rsid w:val="00141A0A"/>
    <w:rsid w:val="001422BC"/>
    <w:rsid w:val="00142637"/>
    <w:rsid w:val="00143383"/>
    <w:rsid w:val="001436C4"/>
    <w:rsid w:val="001436E8"/>
    <w:rsid w:val="00143B7D"/>
    <w:rsid w:val="0014404E"/>
    <w:rsid w:val="001440C5"/>
    <w:rsid w:val="0014423D"/>
    <w:rsid w:val="001449A3"/>
    <w:rsid w:val="001454D8"/>
    <w:rsid w:val="00145520"/>
    <w:rsid w:val="00146648"/>
    <w:rsid w:val="00146D75"/>
    <w:rsid w:val="001474C1"/>
    <w:rsid w:val="001507D8"/>
    <w:rsid w:val="00150CDE"/>
    <w:rsid w:val="0015226A"/>
    <w:rsid w:val="0015375A"/>
    <w:rsid w:val="00153E92"/>
    <w:rsid w:val="0015455C"/>
    <w:rsid w:val="001549A4"/>
    <w:rsid w:val="00154E2D"/>
    <w:rsid w:val="001551A4"/>
    <w:rsid w:val="001558F4"/>
    <w:rsid w:val="00156282"/>
    <w:rsid w:val="00156D8E"/>
    <w:rsid w:val="00156EEA"/>
    <w:rsid w:val="00157132"/>
    <w:rsid w:val="00157DB5"/>
    <w:rsid w:val="00160171"/>
    <w:rsid w:val="00160CBD"/>
    <w:rsid w:val="00160F9A"/>
    <w:rsid w:val="0016126C"/>
    <w:rsid w:val="00163005"/>
    <w:rsid w:val="00164354"/>
    <w:rsid w:val="00164419"/>
    <w:rsid w:val="00164B8F"/>
    <w:rsid w:val="0016506C"/>
    <w:rsid w:val="001655C3"/>
    <w:rsid w:val="00165B48"/>
    <w:rsid w:val="00166B79"/>
    <w:rsid w:val="00166B8B"/>
    <w:rsid w:val="00167597"/>
    <w:rsid w:val="00167CDA"/>
    <w:rsid w:val="00167E27"/>
    <w:rsid w:val="00167FE9"/>
    <w:rsid w:val="001708C7"/>
    <w:rsid w:val="00170A2E"/>
    <w:rsid w:val="0017153B"/>
    <w:rsid w:val="00171541"/>
    <w:rsid w:val="001717E7"/>
    <w:rsid w:val="0017186F"/>
    <w:rsid w:val="001725CF"/>
    <w:rsid w:val="001729CE"/>
    <w:rsid w:val="001732A2"/>
    <w:rsid w:val="001735D4"/>
    <w:rsid w:val="00173764"/>
    <w:rsid w:val="00173BA3"/>
    <w:rsid w:val="0017401C"/>
    <w:rsid w:val="0017514C"/>
    <w:rsid w:val="00175679"/>
    <w:rsid w:val="0017595A"/>
    <w:rsid w:val="001764E4"/>
    <w:rsid w:val="00176C7F"/>
    <w:rsid w:val="00176E7B"/>
    <w:rsid w:val="00177E7D"/>
    <w:rsid w:val="0018052C"/>
    <w:rsid w:val="00180BBE"/>
    <w:rsid w:val="00180F4E"/>
    <w:rsid w:val="00180FDA"/>
    <w:rsid w:val="001820D2"/>
    <w:rsid w:val="0018279C"/>
    <w:rsid w:val="00182AB8"/>
    <w:rsid w:val="00182B42"/>
    <w:rsid w:val="00183181"/>
    <w:rsid w:val="00183245"/>
    <w:rsid w:val="0018336C"/>
    <w:rsid w:val="001836CC"/>
    <w:rsid w:val="00183EB0"/>
    <w:rsid w:val="00184150"/>
    <w:rsid w:val="00184286"/>
    <w:rsid w:val="001847BB"/>
    <w:rsid w:val="00184D5E"/>
    <w:rsid w:val="00185B54"/>
    <w:rsid w:val="00185CC0"/>
    <w:rsid w:val="00186B52"/>
    <w:rsid w:val="001871BF"/>
    <w:rsid w:val="00187DC0"/>
    <w:rsid w:val="0019001E"/>
    <w:rsid w:val="001906C3"/>
    <w:rsid w:val="00191CA6"/>
    <w:rsid w:val="00191D5A"/>
    <w:rsid w:val="00191E83"/>
    <w:rsid w:val="00191EB2"/>
    <w:rsid w:val="00192AA5"/>
    <w:rsid w:val="00192D25"/>
    <w:rsid w:val="00192EA9"/>
    <w:rsid w:val="001936B8"/>
    <w:rsid w:val="00194BB7"/>
    <w:rsid w:val="00195280"/>
    <w:rsid w:val="001963EF"/>
    <w:rsid w:val="00196B31"/>
    <w:rsid w:val="00196CA1"/>
    <w:rsid w:val="00197462"/>
    <w:rsid w:val="001A0704"/>
    <w:rsid w:val="001A108C"/>
    <w:rsid w:val="001A19EC"/>
    <w:rsid w:val="001A20AB"/>
    <w:rsid w:val="001A2315"/>
    <w:rsid w:val="001A2992"/>
    <w:rsid w:val="001A2AEC"/>
    <w:rsid w:val="001A3D2B"/>
    <w:rsid w:val="001A4051"/>
    <w:rsid w:val="001A44EE"/>
    <w:rsid w:val="001A4F46"/>
    <w:rsid w:val="001A4FBF"/>
    <w:rsid w:val="001A58DF"/>
    <w:rsid w:val="001A5C97"/>
    <w:rsid w:val="001A6156"/>
    <w:rsid w:val="001A6BDF"/>
    <w:rsid w:val="001A748A"/>
    <w:rsid w:val="001A7DB6"/>
    <w:rsid w:val="001B009C"/>
    <w:rsid w:val="001B0E06"/>
    <w:rsid w:val="001B1432"/>
    <w:rsid w:val="001B1ECF"/>
    <w:rsid w:val="001B2943"/>
    <w:rsid w:val="001B30E0"/>
    <w:rsid w:val="001B337C"/>
    <w:rsid w:val="001B3B2C"/>
    <w:rsid w:val="001B4A56"/>
    <w:rsid w:val="001B5541"/>
    <w:rsid w:val="001B6608"/>
    <w:rsid w:val="001B6826"/>
    <w:rsid w:val="001B6AD0"/>
    <w:rsid w:val="001B6B48"/>
    <w:rsid w:val="001B77EF"/>
    <w:rsid w:val="001C0729"/>
    <w:rsid w:val="001C1167"/>
    <w:rsid w:val="001C1647"/>
    <w:rsid w:val="001C20AF"/>
    <w:rsid w:val="001C20D2"/>
    <w:rsid w:val="001C22AF"/>
    <w:rsid w:val="001C2781"/>
    <w:rsid w:val="001C2862"/>
    <w:rsid w:val="001C3374"/>
    <w:rsid w:val="001C3DB4"/>
    <w:rsid w:val="001C42FB"/>
    <w:rsid w:val="001C4BDE"/>
    <w:rsid w:val="001C4CA6"/>
    <w:rsid w:val="001C53B6"/>
    <w:rsid w:val="001C55AA"/>
    <w:rsid w:val="001C5839"/>
    <w:rsid w:val="001C5E16"/>
    <w:rsid w:val="001C6B10"/>
    <w:rsid w:val="001C6F0B"/>
    <w:rsid w:val="001C74B5"/>
    <w:rsid w:val="001C76E6"/>
    <w:rsid w:val="001C7E2E"/>
    <w:rsid w:val="001D0697"/>
    <w:rsid w:val="001D0C12"/>
    <w:rsid w:val="001D1594"/>
    <w:rsid w:val="001D1EAE"/>
    <w:rsid w:val="001D363A"/>
    <w:rsid w:val="001D369A"/>
    <w:rsid w:val="001D53A3"/>
    <w:rsid w:val="001D5C2F"/>
    <w:rsid w:val="001D5FC8"/>
    <w:rsid w:val="001D6717"/>
    <w:rsid w:val="001D6F59"/>
    <w:rsid w:val="001D70B1"/>
    <w:rsid w:val="001D737E"/>
    <w:rsid w:val="001D74C2"/>
    <w:rsid w:val="001E060B"/>
    <w:rsid w:val="001E1BE0"/>
    <w:rsid w:val="001E1C7D"/>
    <w:rsid w:val="001E25DF"/>
    <w:rsid w:val="001E2C72"/>
    <w:rsid w:val="001E4971"/>
    <w:rsid w:val="001E5CBA"/>
    <w:rsid w:val="001E5DAD"/>
    <w:rsid w:val="001E5F69"/>
    <w:rsid w:val="001E683A"/>
    <w:rsid w:val="001E6C21"/>
    <w:rsid w:val="001E6D4D"/>
    <w:rsid w:val="001E732F"/>
    <w:rsid w:val="001E7807"/>
    <w:rsid w:val="001E7A9E"/>
    <w:rsid w:val="001E7DD8"/>
    <w:rsid w:val="001E7FF5"/>
    <w:rsid w:val="001F13E6"/>
    <w:rsid w:val="001F2D25"/>
    <w:rsid w:val="001F2F91"/>
    <w:rsid w:val="001F3A44"/>
    <w:rsid w:val="001F402D"/>
    <w:rsid w:val="001F48AF"/>
    <w:rsid w:val="001F5081"/>
    <w:rsid w:val="001F50EB"/>
    <w:rsid w:val="001F511E"/>
    <w:rsid w:val="001F515D"/>
    <w:rsid w:val="001F61BD"/>
    <w:rsid w:val="001F6A32"/>
    <w:rsid w:val="001F6AD8"/>
    <w:rsid w:val="001F6B42"/>
    <w:rsid w:val="001F6BCC"/>
    <w:rsid w:val="001F6F67"/>
    <w:rsid w:val="001F7631"/>
    <w:rsid w:val="001F7D12"/>
    <w:rsid w:val="002001CA"/>
    <w:rsid w:val="00200452"/>
    <w:rsid w:val="002007D4"/>
    <w:rsid w:val="002019C9"/>
    <w:rsid w:val="00201D05"/>
    <w:rsid w:val="00202D2E"/>
    <w:rsid w:val="0020331F"/>
    <w:rsid w:val="0020335D"/>
    <w:rsid w:val="00203797"/>
    <w:rsid w:val="00203A27"/>
    <w:rsid w:val="00203EB0"/>
    <w:rsid w:val="0020415C"/>
    <w:rsid w:val="0020441E"/>
    <w:rsid w:val="00204FC6"/>
    <w:rsid w:val="00206567"/>
    <w:rsid w:val="00206B64"/>
    <w:rsid w:val="00206D72"/>
    <w:rsid w:val="002078EF"/>
    <w:rsid w:val="00210B62"/>
    <w:rsid w:val="002114E5"/>
    <w:rsid w:val="002114F9"/>
    <w:rsid w:val="00211BF3"/>
    <w:rsid w:val="002121CE"/>
    <w:rsid w:val="0021253B"/>
    <w:rsid w:val="00212E81"/>
    <w:rsid w:val="00213311"/>
    <w:rsid w:val="002133F8"/>
    <w:rsid w:val="00213D18"/>
    <w:rsid w:val="00213F8C"/>
    <w:rsid w:val="00216442"/>
    <w:rsid w:val="0022153D"/>
    <w:rsid w:val="0022180B"/>
    <w:rsid w:val="00221D64"/>
    <w:rsid w:val="0022223B"/>
    <w:rsid w:val="0022253B"/>
    <w:rsid w:val="00222615"/>
    <w:rsid w:val="00222809"/>
    <w:rsid w:val="00223390"/>
    <w:rsid w:val="002249AA"/>
    <w:rsid w:val="0022596F"/>
    <w:rsid w:val="00225BEB"/>
    <w:rsid w:val="00225E7D"/>
    <w:rsid w:val="00225FDB"/>
    <w:rsid w:val="002260D3"/>
    <w:rsid w:val="00226BE9"/>
    <w:rsid w:val="00227083"/>
    <w:rsid w:val="00227967"/>
    <w:rsid w:val="00230280"/>
    <w:rsid w:val="002305DF"/>
    <w:rsid w:val="00230A04"/>
    <w:rsid w:val="0023176B"/>
    <w:rsid w:val="00232953"/>
    <w:rsid w:val="00232A5D"/>
    <w:rsid w:val="00232C32"/>
    <w:rsid w:val="00232D5D"/>
    <w:rsid w:val="00233382"/>
    <w:rsid w:val="00233697"/>
    <w:rsid w:val="002336C7"/>
    <w:rsid w:val="002338B9"/>
    <w:rsid w:val="00233E31"/>
    <w:rsid w:val="002342C1"/>
    <w:rsid w:val="002346D9"/>
    <w:rsid w:val="00234807"/>
    <w:rsid w:val="00234A87"/>
    <w:rsid w:val="00237EBB"/>
    <w:rsid w:val="0024025E"/>
    <w:rsid w:val="00240BFC"/>
    <w:rsid w:val="0024134B"/>
    <w:rsid w:val="00241A10"/>
    <w:rsid w:val="00241CE5"/>
    <w:rsid w:val="002425CF"/>
    <w:rsid w:val="002427D3"/>
    <w:rsid w:val="0024294A"/>
    <w:rsid w:val="00243CD9"/>
    <w:rsid w:val="00243FEE"/>
    <w:rsid w:val="0024463D"/>
    <w:rsid w:val="00245523"/>
    <w:rsid w:val="00245A0F"/>
    <w:rsid w:val="00246344"/>
    <w:rsid w:val="00246EB3"/>
    <w:rsid w:val="00247FBB"/>
    <w:rsid w:val="00250852"/>
    <w:rsid w:val="00252DCF"/>
    <w:rsid w:val="00252F77"/>
    <w:rsid w:val="00256152"/>
    <w:rsid w:val="00256644"/>
    <w:rsid w:val="00256776"/>
    <w:rsid w:val="00257558"/>
    <w:rsid w:val="0025786F"/>
    <w:rsid w:val="00257EC7"/>
    <w:rsid w:val="00257F6C"/>
    <w:rsid w:val="00260040"/>
    <w:rsid w:val="002609A5"/>
    <w:rsid w:val="00260E6C"/>
    <w:rsid w:val="0026105B"/>
    <w:rsid w:val="002612AB"/>
    <w:rsid w:val="00261584"/>
    <w:rsid w:val="00261DEC"/>
    <w:rsid w:val="00261DED"/>
    <w:rsid w:val="00261E42"/>
    <w:rsid w:val="00262410"/>
    <w:rsid w:val="00262431"/>
    <w:rsid w:val="002632FB"/>
    <w:rsid w:val="00264442"/>
    <w:rsid w:val="00265A7E"/>
    <w:rsid w:val="00265C45"/>
    <w:rsid w:val="00266B76"/>
    <w:rsid w:val="0026719D"/>
    <w:rsid w:val="00267650"/>
    <w:rsid w:val="00270340"/>
    <w:rsid w:val="00271040"/>
    <w:rsid w:val="00271FD7"/>
    <w:rsid w:val="0027243F"/>
    <w:rsid w:val="002749A0"/>
    <w:rsid w:val="00274F4B"/>
    <w:rsid w:val="00275479"/>
    <w:rsid w:val="00275D2C"/>
    <w:rsid w:val="00276D61"/>
    <w:rsid w:val="00277865"/>
    <w:rsid w:val="002801DF"/>
    <w:rsid w:val="002803C4"/>
    <w:rsid w:val="002808F9"/>
    <w:rsid w:val="00280942"/>
    <w:rsid w:val="00280A11"/>
    <w:rsid w:val="002814CC"/>
    <w:rsid w:val="00282720"/>
    <w:rsid w:val="00282A45"/>
    <w:rsid w:val="00282F72"/>
    <w:rsid w:val="002831D7"/>
    <w:rsid w:val="00283566"/>
    <w:rsid w:val="00283703"/>
    <w:rsid w:val="00283A41"/>
    <w:rsid w:val="002845A4"/>
    <w:rsid w:val="00284678"/>
    <w:rsid w:val="00284770"/>
    <w:rsid w:val="00286E98"/>
    <w:rsid w:val="00290C7A"/>
    <w:rsid w:val="0029124B"/>
    <w:rsid w:val="002915EA"/>
    <w:rsid w:val="00291B65"/>
    <w:rsid w:val="002930AD"/>
    <w:rsid w:val="00293D7B"/>
    <w:rsid w:val="002950CF"/>
    <w:rsid w:val="002955A6"/>
    <w:rsid w:val="00295A4E"/>
    <w:rsid w:val="00295F06"/>
    <w:rsid w:val="00295F1C"/>
    <w:rsid w:val="0029647C"/>
    <w:rsid w:val="0029794D"/>
    <w:rsid w:val="00297DD6"/>
    <w:rsid w:val="00297E03"/>
    <w:rsid w:val="002A05B1"/>
    <w:rsid w:val="002A09A1"/>
    <w:rsid w:val="002A270F"/>
    <w:rsid w:val="002A28E6"/>
    <w:rsid w:val="002A2B85"/>
    <w:rsid w:val="002A2FAD"/>
    <w:rsid w:val="002A33F9"/>
    <w:rsid w:val="002A442D"/>
    <w:rsid w:val="002A51D0"/>
    <w:rsid w:val="002A52F5"/>
    <w:rsid w:val="002A5333"/>
    <w:rsid w:val="002A5F56"/>
    <w:rsid w:val="002A601E"/>
    <w:rsid w:val="002A6246"/>
    <w:rsid w:val="002A6503"/>
    <w:rsid w:val="002A7080"/>
    <w:rsid w:val="002A719F"/>
    <w:rsid w:val="002B027C"/>
    <w:rsid w:val="002B0892"/>
    <w:rsid w:val="002B0EF3"/>
    <w:rsid w:val="002B1544"/>
    <w:rsid w:val="002B18FC"/>
    <w:rsid w:val="002B1C15"/>
    <w:rsid w:val="002B2D02"/>
    <w:rsid w:val="002B34D6"/>
    <w:rsid w:val="002B35AB"/>
    <w:rsid w:val="002B399D"/>
    <w:rsid w:val="002B50BC"/>
    <w:rsid w:val="002B51DF"/>
    <w:rsid w:val="002B5777"/>
    <w:rsid w:val="002B5BB4"/>
    <w:rsid w:val="002B6285"/>
    <w:rsid w:val="002B66F6"/>
    <w:rsid w:val="002B6859"/>
    <w:rsid w:val="002B6A47"/>
    <w:rsid w:val="002B70AD"/>
    <w:rsid w:val="002C060E"/>
    <w:rsid w:val="002C0C8A"/>
    <w:rsid w:val="002C132B"/>
    <w:rsid w:val="002C1488"/>
    <w:rsid w:val="002C1E80"/>
    <w:rsid w:val="002C207A"/>
    <w:rsid w:val="002C2242"/>
    <w:rsid w:val="002C230C"/>
    <w:rsid w:val="002C23B5"/>
    <w:rsid w:val="002C2C0D"/>
    <w:rsid w:val="002C2C7D"/>
    <w:rsid w:val="002C3008"/>
    <w:rsid w:val="002C3639"/>
    <w:rsid w:val="002C37B3"/>
    <w:rsid w:val="002C39A7"/>
    <w:rsid w:val="002C3D28"/>
    <w:rsid w:val="002C3E8D"/>
    <w:rsid w:val="002C4F09"/>
    <w:rsid w:val="002C54CB"/>
    <w:rsid w:val="002C5BBF"/>
    <w:rsid w:val="002C5C89"/>
    <w:rsid w:val="002C6257"/>
    <w:rsid w:val="002C6352"/>
    <w:rsid w:val="002C78D0"/>
    <w:rsid w:val="002C798C"/>
    <w:rsid w:val="002C7D06"/>
    <w:rsid w:val="002D00AD"/>
    <w:rsid w:val="002D00C2"/>
    <w:rsid w:val="002D00D0"/>
    <w:rsid w:val="002D06F8"/>
    <w:rsid w:val="002D18C6"/>
    <w:rsid w:val="002D1B18"/>
    <w:rsid w:val="002D21BE"/>
    <w:rsid w:val="002D22BB"/>
    <w:rsid w:val="002D2549"/>
    <w:rsid w:val="002D2F50"/>
    <w:rsid w:val="002D3DDB"/>
    <w:rsid w:val="002D48D9"/>
    <w:rsid w:val="002D561B"/>
    <w:rsid w:val="002D5DF0"/>
    <w:rsid w:val="002D63A1"/>
    <w:rsid w:val="002D6D2E"/>
    <w:rsid w:val="002D7F06"/>
    <w:rsid w:val="002E0C63"/>
    <w:rsid w:val="002E1324"/>
    <w:rsid w:val="002E154E"/>
    <w:rsid w:val="002E2654"/>
    <w:rsid w:val="002E34D2"/>
    <w:rsid w:val="002E35C3"/>
    <w:rsid w:val="002E3953"/>
    <w:rsid w:val="002E4D51"/>
    <w:rsid w:val="002E5854"/>
    <w:rsid w:val="002E5ADA"/>
    <w:rsid w:val="002E7513"/>
    <w:rsid w:val="002F09BA"/>
    <w:rsid w:val="002F0DC4"/>
    <w:rsid w:val="002F19BD"/>
    <w:rsid w:val="002F1CB7"/>
    <w:rsid w:val="002F20CC"/>
    <w:rsid w:val="002F297E"/>
    <w:rsid w:val="002F3DFB"/>
    <w:rsid w:val="002F4FBA"/>
    <w:rsid w:val="002F5FCC"/>
    <w:rsid w:val="002F69A6"/>
    <w:rsid w:val="002F748C"/>
    <w:rsid w:val="002F7E0C"/>
    <w:rsid w:val="00300136"/>
    <w:rsid w:val="003002D3"/>
    <w:rsid w:val="00300311"/>
    <w:rsid w:val="00300E5C"/>
    <w:rsid w:val="00301761"/>
    <w:rsid w:val="0030179A"/>
    <w:rsid w:val="003018F3"/>
    <w:rsid w:val="00302BC3"/>
    <w:rsid w:val="0030304F"/>
    <w:rsid w:val="003046F2"/>
    <w:rsid w:val="00304F09"/>
    <w:rsid w:val="00305771"/>
    <w:rsid w:val="0030635A"/>
    <w:rsid w:val="0030685F"/>
    <w:rsid w:val="00306EB3"/>
    <w:rsid w:val="003102D4"/>
    <w:rsid w:val="00311620"/>
    <w:rsid w:val="00313502"/>
    <w:rsid w:val="00314214"/>
    <w:rsid w:val="00314225"/>
    <w:rsid w:val="0031444E"/>
    <w:rsid w:val="00314AEA"/>
    <w:rsid w:val="003150D0"/>
    <w:rsid w:val="003155D2"/>
    <w:rsid w:val="00315CBD"/>
    <w:rsid w:val="00315CC0"/>
    <w:rsid w:val="00316960"/>
    <w:rsid w:val="0031777F"/>
    <w:rsid w:val="00317808"/>
    <w:rsid w:val="00317FE4"/>
    <w:rsid w:val="00320F0B"/>
    <w:rsid w:val="00321813"/>
    <w:rsid w:val="00321A18"/>
    <w:rsid w:val="00321D67"/>
    <w:rsid w:val="003229CF"/>
    <w:rsid w:val="003234F7"/>
    <w:rsid w:val="0032383D"/>
    <w:rsid w:val="00323A51"/>
    <w:rsid w:val="00325617"/>
    <w:rsid w:val="00325920"/>
    <w:rsid w:val="003262E6"/>
    <w:rsid w:val="00326373"/>
    <w:rsid w:val="003268BA"/>
    <w:rsid w:val="003269C1"/>
    <w:rsid w:val="00326AEF"/>
    <w:rsid w:val="00326C7F"/>
    <w:rsid w:val="00326FDD"/>
    <w:rsid w:val="0032728E"/>
    <w:rsid w:val="003277B7"/>
    <w:rsid w:val="003278DF"/>
    <w:rsid w:val="00327A3B"/>
    <w:rsid w:val="003305E1"/>
    <w:rsid w:val="003311DD"/>
    <w:rsid w:val="00332516"/>
    <w:rsid w:val="00333A50"/>
    <w:rsid w:val="003346FD"/>
    <w:rsid w:val="0033525A"/>
    <w:rsid w:val="0033596F"/>
    <w:rsid w:val="00335A3D"/>
    <w:rsid w:val="00335D65"/>
    <w:rsid w:val="00335F93"/>
    <w:rsid w:val="00336D7D"/>
    <w:rsid w:val="00336EDB"/>
    <w:rsid w:val="003374A2"/>
    <w:rsid w:val="003377B2"/>
    <w:rsid w:val="00337DDD"/>
    <w:rsid w:val="00340245"/>
    <w:rsid w:val="00340CF5"/>
    <w:rsid w:val="0034119B"/>
    <w:rsid w:val="003413AE"/>
    <w:rsid w:val="003421A6"/>
    <w:rsid w:val="00342462"/>
    <w:rsid w:val="0034352A"/>
    <w:rsid w:val="0034545B"/>
    <w:rsid w:val="003466A9"/>
    <w:rsid w:val="003469F7"/>
    <w:rsid w:val="00346FB5"/>
    <w:rsid w:val="00347B40"/>
    <w:rsid w:val="00347DD1"/>
    <w:rsid w:val="00347FF1"/>
    <w:rsid w:val="003500C0"/>
    <w:rsid w:val="0035161B"/>
    <w:rsid w:val="0035309D"/>
    <w:rsid w:val="00353FA2"/>
    <w:rsid w:val="003542AC"/>
    <w:rsid w:val="00354AC5"/>
    <w:rsid w:val="00354AF9"/>
    <w:rsid w:val="003554F7"/>
    <w:rsid w:val="00355B84"/>
    <w:rsid w:val="00355FDD"/>
    <w:rsid w:val="00356361"/>
    <w:rsid w:val="00356498"/>
    <w:rsid w:val="0035700C"/>
    <w:rsid w:val="00357672"/>
    <w:rsid w:val="003579F2"/>
    <w:rsid w:val="00357C3D"/>
    <w:rsid w:val="00357DBA"/>
    <w:rsid w:val="003604A1"/>
    <w:rsid w:val="00360608"/>
    <w:rsid w:val="00360895"/>
    <w:rsid w:val="003613BE"/>
    <w:rsid w:val="00361D8F"/>
    <w:rsid w:val="00361E08"/>
    <w:rsid w:val="00362547"/>
    <w:rsid w:val="00362E8E"/>
    <w:rsid w:val="00363688"/>
    <w:rsid w:val="00364B8E"/>
    <w:rsid w:val="0036551D"/>
    <w:rsid w:val="00365A94"/>
    <w:rsid w:val="00365D73"/>
    <w:rsid w:val="00365E65"/>
    <w:rsid w:val="00370FD9"/>
    <w:rsid w:val="00371A02"/>
    <w:rsid w:val="0037225C"/>
    <w:rsid w:val="00372C1A"/>
    <w:rsid w:val="0037381F"/>
    <w:rsid w:val="00373F23"/>
    <w:rsid w:val="003740D4"/>
    <w:rsid w:val="0037437E"/>
    <w:rsid w:val="003746F8"/>
    <w:rsid w:val="003747C8"/>
    <w:rsid w:val="00374EE6"/>
    <w:rsid w:val="00375518"/>
    <w:rsid w:val="003756E9"/>
    <w:rsid w:val="003759DA"/>
    <w:rsid w:val="003763F5"/>
    <w:rsid w:val="003766C3"/>
    <w:rsid w:val="00376B16"/>
    <w:rsid w:val="00376B68"/>
    <w:rsid w:val="00377064"/>
    <w:rsid w:val="00377500"/>
    <w:rsid w:val="003802C1"/>
    <w:rsid w:val="003811A2"/>
    <w:rsid w:val="0038262F"/>
    <w:rsid w:val="00382FC2"/>
    <w:rsid w:val="00383539"/>
    <w:rsid w:val="00383902"/>
    <w:rsid w:val="00384DAE"/>
    <w:rsid w:val="00384F6D"/>
    <w:rsid w:val="003850FD"/>
    <w:rsid w:val="00386B73"/>
    <w:rsid w:val="0038767A"/>
    <w:rsid w:val="00390743"/>
    <w:rsid w:val="003908B7"/>
    <w:rsid w:val="00391655"/>
    <w:rsid w:val="00391AFA"/>
    <w:rsid w:val="003921CF"/>
    <w:rsid w:val="003924B1"/>
    <w:rsid w:val="00392760"/>
    <w:rsid w:val="0039288F"/>
    <w:rsid w:val="00394358"/>
    <w:rsid w:val="003944FB"/>
    <w:rsid w:val="003945E1"/>
    <w:rsid w:val="003947F7"/>
    <w:rsid w:val="00395C0A"/>
    <w:rsid w:val="00396686"/>
    <w:rsid w:val="003970F5"/>
    <w:rsid w:val="00397599"/>
    <w:rsid w:val="003979D7"/>
    <w:rsid w:val="00397B04"/>
    <w:rsid w:val="00397B9A"/>
    <w:rsid w:val="00397EE9"/>
    <w:rsid w:val="003A0A17"/>
    <w:rsid w:val="003A1401"/>
    <w:rsid w:val="003A294A"/>
    <w:rsid w:val="003A2C75"/>
    <w:rsid w:val="003A3203"/>
    <w:rsid w:val="003A326D"/>
    <w:rsid w:val="003A4764"/>
    <w:rsid w:val="003A517B"/>
    <w:rsid w:val="003A622C"/>
    <w:rsid w:val="003A695F"/>
    <w:rsid w:val="003B063A"/>
    <w:rsid w:val="003B08DA"/>
    <w:rsid w:val="003B1881"/>
    <w:rsid w:val="003B2590"/>
    <w:rsid w:val="003B2CA7"/>
    <w:rsid w:val="003B2D45"/>
    <w:rsid w:val="003B3005"/>
    <w:rsid w:val="003B3778"/>
    <w:rsid w:val="003B3CF5"/>
    <w:rsid w:val="003B56B3"/>
    <w:rsid w:val="003B6562"/>
    <w:rsid w:val="003C06F8"/>
    <w:rsid w:val="003C0E7B"/>
    <w:rsid w:val="003C1631"/>
    <w:rsid w:val="003C1735"/>
    <w:rsid w:val="003C1A72"/>
    <w:rsid w:val="003C1E70"/>
    <w:rsid w:val="003C281B"/>
    <w:rsid w:val="003C2D1D"/>
    <w:rsid w:val="003C3AF7"/>
    <w:rsid w:val="003C3C48"/>
    <w:rsid w:val="003C3F55"/>
    <w:rsid w:val="003C4023"/>
    <w:rsid w:val="003C4408"/>
    <w:rsid w:val="003C58C6"/>
    <w:rsid w:val="003C6469"/>
    <w:rsid w:val="003C725E"/>
    <w:rsid w:val="003C727F"/>
    <w:rsid w:val="003C77DE"/>
    <w:rsid w:val="003D0442"/>
    <w:rsid w:val="003D0691"/>
    <w:rsid w:val="003D0735"/>
    <w:rsid w:val="003D14AA"/>
    <w:rsid w:val="003D16A8"/>
    <w:rsid w:val="003D1986"/>
    <w:rsid w:val="003D1F9F"/>
    <w:rsid w:val="003D2239"/>
    <w:rsid w:val="003D2337"/>
    <w:rsid w:val="003D2CB7"/>
    <w:rsid w:val="003D3344"/>
    <w:rsid w:val="003D3395"/>
    <w:rsid w:val="003D33F3"/>
    <w:rsid w:val="003D3885"/>
    <w:rsid w:val="003D411A"/>
    <w:rsid w:val="003D4478"/>
    <w:rsid w:val="003D4A8A"/>
    <w:rsid w:val="003D5A9A"/>
    <w:rsid w:val="003D5FCE"/>
    <w:rsid w:val="003D66CC"/>
    <w:rsid w:val="003D7E5B"/>
    <w:rsid w:val="003E1ACC"/>
    <w:rsid w:val="003E24B9"/>
    <w:rsid w:val="003E2802"/>
    <w:rsid w:val="003E32CE"/>
    <w:rsid w:val="003E4475"/>
    <w:rsid w:val="003E4D85"/>
    <w:rsid w:val="003E5392"/>
    <w:rsid w:val="003E54EE"/>
    <w:rsid w:val="003E5C41"/>
    <w:rsid w:val="003E628F"/>
    <w:rsid w:val="003E7AB5"/>
    <w:rsid w:val="003E7BF8"/>
    <w:rsid w:val="003E7E6D"/>
    <w:rsid w:val="003F0A22"/>
    <w:rsid w:val="003F1724"/>
    <w:rsid w:val="003F1A92"/>
    <w:rsid w:val="003F1C99"/>
    <w:rsid w:val="003F2638"/>
    <w:rsid w:val="003F3C24"/>
    <w:rsid w:val="003F4D02"/>
    <w:rsid w:val="003F5273"/>
    <w:rsid w:val="003F5D1C"/>
    <w:rsid w:val="003F6E8C"/>
    <w:rsid w:val="003F7973"/>
    <w:rsid w:val="00400488"/>
    <w:rsid w:val="00400A25"/>
    <w:rsid w:val="0040109C"/>
    <w:rsid w:val="0040111E"/>
    <w:rsid w:val="00401191"/>
    <w:rsid w:val="004011D6"/>
    <w:rsid w:val="00401596"/>
    <w:rsid w:val="00401C11"/>
    <w:rsid w:val="00401E64"/>
    <w:rsid w:val="00402A96"/>
    <w:rsid w:val="0040433E"/>
    <w:rsid w:val="00404499"/>
    <w:rsid w:val="004048D4"/>
    <w:rsid w:val="00404A44"/>
    <w:rsid w:val="00404A68"/>
    <w:rsid w:val="00404FA9"/>
    <w:rsid w:val="0040576F"/>
    <w:rsid w:val="00405793"/>
    <w:rsid w:val="004057A5"/>
    <w:rsid w:val="00405A02"/>
    <w:rsid w:val="00405A6D"/>
    <w:rsid w:val="00405E60"/>
    <w:rsid w:val="0040675E"/>
    <w:rsid w:val="0040739F"/>
    <w:rsid w:val="00407D15"/>
    <w:rsid w:val="00407DF3"/>
    <w:rsid w:val="00410891"/>
    <w:rsid w:val="0041114E"/>
    <w:rsid w:val="00411C2E"/>
    <w:rsid w:val="00412516"/>
    <w:rsid w:val="00412DDF"/>
    <w:rsid w:val="00412EAE"/>
    <w:rsid w:val="00413AB8"/>
    <w:rsid w:val="00413D36"/>
    <w:rsid w:val="0041440C"/>
    <w:rsid w:val="00414424"/>
    <w:rsid w:val="004145C1"/>
    <w:rsid w:val="0041546D"/>
    <w:rsid w:val="004154D8"/>
    <w:rsid w:val="00415D56"/>
    <w:rsid w:val="00415F47"/>
    <w:rsid w:val="00416BE2"/>
    <w:rsid w:val="00420ABE"/>
    <w:rsid w:val="00421031"/>
    <w:rsid w:val="00421427"/>
    <w:rsid w:val="00421554"/>
    <w:rsid w:val="00422566"/>
    <w:rsid w:val="00422576"/>
    <w:rsid w:val="00422743"/>
    <w:rsid w:val="00423358"/>
    <w:rsid w:val="00424113"/>
    <w:rsid w:val="00424A5B"/>
    <w:rsid w:val="00424C4F"/>
    <w:rsid w:val="00425741"/>
    <w:rsid w:val="0042621C"/>
    <w:rsid w:val="0042637C"/>
    <w:rsid w:val="004263B8"/>
    <w:rsid w:val="00426B48"/>
    <w:rsid w:val="00426F6F"/>
    <w:rsid w:val="00427608"/>
    <w:rsid w:val="00430817"/>
    <w:rsid w:val="00431D27"/>
    <w:rsid w:val="00431DD2"/>
    <w:rsid w:val="0043203E"/>
    <w:rsid w:val="00432C16"/>
    <w:rsid w:val="00432D2C"/>
    <w:rsid w:val="00433259"/>
    <w:rsid w:val="00433CC7"/>
    <w:rsid w:val="00435F94"/>
    <w:rsid w:val="004361DC"/>
    <w:rsid w:val="0043688E"/>
    <w:rsid w:val="004370D4"/>
    <w:rsid w:val="004376F2"/>
    <w:rsid w:val="004378D2"/>
    <w:rsid w:val="00437B48"/>
    <w:rsid w:val="00437C95"/>
    <w:rsid w:val="00440182"/>
    <w:rsid w:val="004404D9"/>
    <w:rsid w:val="00441176"/>
    <w:rsid w:val="004414C5"/>
    <w:rsid w:val="00442E3A"/>
    <w:rsid w:val="004433F4"/>
    <w:rsid w:val="0044380D"/>
    <w:rsid w:val="00445B6E"/>
    <w:rsid w:val="00445E7B"/>
    <w:rsid w:val="004463E7"/>
    <w:rsid w:val="0045025A"/>
    <w:rsid w:val="004503F0"/>
    <w:rsid w:val="00451968"/>
    <w:rsid w:val="00451B18"/>
    <w:rsid w:val="00451CA6"/>
    <w:rsid w:val="00452AA0"/>
    <w:rsid w:val="00453DEF"/>
    <w:rsid w:val="0045538D"/>
    <w:rsid w:val="00455C87"/>
    <w:rsid w:val="00456537"/>
    <w:rsid w:val="00456FFC"/>
    <w:rsid w:val="004607D7"/>
    <w:rsid w:val="00460C97"/>
    <w:rsid w:val="00461750"/>
    <w:rsid w:val="00462DF6"/>
    <w:rsid w:val="0046373E"/>
    <w:rsid w:val="00463842"/>
    <w:rsid w:val="00463B41"/>
    <w:rsid w:val="00463CCB"/>
    <w:rsid w:val="00464B5C"/>
    <w:rsid w:val="00464C3C"/>
    <w:rsid w:val="00465FCF"/>
    <w:rsid w:val="00466B1A"/>
    <w:rsid w:val="00466B1D"/>
    <w:rsid w:val="004670CC"/>
    <w:rsid w:val="00467864"/>
    <w:rsid w:val="00467C14"/>
    <w:rsid w:val="004707DB"/>
    <w:rsid w:val="00470A94"/>
    <w:rsid w:val="00470AAF"/>
    <w:rsid w:val="00471E8C"/>
    <w:rsid w:val="00471FD9"/>
    <w:rsid w:val="00472828"/>
    <w:rsid w:val="00472BA9"/>
    <w:rsid w:val="00472FE0"/>
    <w:rsid w:val="0047457A"/>
    <w:rsid w:val="00474E04"/>
    <w:rsid w:val="00474F84"/>
    <w:rsid w:val="00475749"/>
    <w:rsid w:val="00475786"/>
    <w:rsid w:val="004759E9"/>
    <w:rsid w:val="0047636A"/>
    <w:rsid w:val="004765B9"/>
    <w:rsid w:val="00477C76"/>
    <w:rsid w:val="00477CD1"/>
    <w:rsid w:val="00477DC4"/>
    <w:rsid w:val="004801D2"/>
    <w:rsid w:val="0048181C"/>
    <w:rsid w:val="00481B05"/>
    <w:rsid w:val="00482C41"/>
    <w:rsid w:val="00484D91"/>
    <w:rsid w:val="00485310"/>
    <w:rsid w:val="0048570D"/>
    <w:rsid w:val="00485734"/>
    <w:rsid w:val="004857CE"/>
    <w:rsid w:val="00485B01"/>
    <w:rsid w:val="00485C36"/>
    <w:rsid w:val="00485EAB"/>
    <w:rsid w:val="00485F0E"/>
    <w:rsid w:val="0048602D"/>
    <w:rsid w:val="0048664D"/>
    <w:rsid w:val="00486D25"/>
    <w:rsid w:val="00487761"/>
    <w:rsid w:val="00487795"/>
    <w:rsid w:val="004902CC"/>
    <w:rsid w:val="00490853"/>
    <w:rsid w:val="004909BD"/>
    <w:rsid w:val="00491AA4"/>
    <w:rsid w:val="00492F19"/>
    <w:rsid w:val="00492FBF"/>
    <w:rsid w:val="00493484"/>
    <w:rsid w:val="0049362A"/>
    <w:rsid w:val="004943CB"/>
    <w:rsid w:val="004944FA"/>
    <w:rsid w:val="004949DC"/>
    <w:rsid w:val="004959A8"/>
    <w:rsid w:val="004963CB"/>
    <w:rsid w:val="004965B9"/>
    <w:rsid w:val="00496AB3"/>
    <w:rsid w:val="00496DF3"/>
    <w:rsid w:val="0049732C"/>
    <w:rsid w:val="00497761"/>
    <w:rsid w:val="0049798D"/>
    <w:rsid w:val="004A0A0F"/>
    <w:rsid w:val="004A0D3E"/>
    <w:rsid w:val="004A18A1"/>
    <w:rsid w:val="004A1A73"/>
    <w:rsid w:val="004A23FC"/>
    <w:rsid w:val="004A26A0"/>
    <w:rsid w:val="004A2E79"/>
    <w:rsid w:val="004A3140"/>
    <w:rsid w:val="004A3A24"/>
    <w:rsid w:val="004A4F88"/>
    <w:rsid w:val="004A5464"/>
    <w:rsid w:val="004A6F0E"/>
    <w:rsid w:val="004A7586"/>
    <w:rsid w:val="004A75E4"/>
    <w:rsid w:val="004B1024"/>
    <w:rsid w:val="004B1B82"/>
    <w:rsid w:val="004B1C01"/>
    <w:rsid w:val="004B2209"/>
    <w:rsid w:val="004B23CE"/>
    <w:rsid w:val="004B3667"/>
    <w:rsid w:val="004B4F57"/>
    <w:rsid w:val="004B53D3"/>
    <w:rsid w:val="004B5548"/>
    <w:rsid w:val="004B6137"/>
    <w:rsid w:val="004B61BE"/>
    <w:rsid w:val="004B6300"/>
    <w:rsid w:val="004B67B8"/>
    <w:rsid w:val="004B6D45"/>
    <w:rsid w:val="004B7E32"/>
    <w:rsid w:val="004C01DC"/>
    <w:rsid w:val="004C06B0"/>
    <w:rsid w:val="004C08C8"/>
    <w:rsid w:val="004C090B"/>
    <w:rsid w:val="004C0D39"/>
    <w:rsid w:val="004C0F5E"/>
    <w:rsid w:val="004C16AA"/>
    <w:rsid w:val="004C2375"/>
    <w:rsid w:val="004C315F"/>
    <w:rsid w:val="004C33C8"/>
    <w:rsid w:val="004C4049"/>
    <w:rsid w:val="004C42D4"/>
    <w:rsid w:val="004C42F0"/>
    <w:rsid w:val="004C44E8"/>
    <w:rsid w:val="004C4822"/>
    <w:rsid w:val="004C4A0D"/>
    <w:rsid w:val="004C5833"/>
    <w:rsid w:val="004C5E28"/>
    <w:rsid w:val="004C6687"/>
    <w:rsid w:val="004C6FD2"/>
    <w:rsid w:val="004D06D7"/>
    <w:rsid w:val="004D0C1B"/>
    <w:rsid w:val="004D10F7"/>
    <w:rsid w:val="004D134A"/>
    <w:rsid w:val="004D1DD6"/>
    <w:rsid w:val="004D20F1"/>
    <w:rsid w:val="004D2126"/>
    <w:rsid w:val="004D2916"/>
    <w:rsid w:val="004D2932"/>
    <w:rsid w:val="004D3CEF"/>
    <w:rsid w:val="004D3F65"/>
    <w:rsid w:val="004D41EE"/>
    <w:rsid w:val="004D425A"/>
    <w:rsid w:val="004D4695"/>
    <w:rsid w:val="004D5057"/>
    <w:rsid w:val="004D5A9D"/>
    <w:rsid w:val="004D5B41"/>
    <w:rsid w:val="004D5C66"/>
    <w:rsid w:val="004D75D5"/>
    <w:rsid w:val="004D767E"/>
    <w:rsid w:val="004D7EA2"/>
    <w:rsid w:val="004E2120"/>
    <w:rsid w:val="004E31C0"/>
    <w:rsid w:val="004E336E"/>
    <w:rsid w:val="004E3F40"/>
    <w:rsid w:val="004E3FF4"/>
    <w:rsid w:val="004E4735"/>
    <w:rsid w:val="004E47C8"/>
    <w:rsid w:val="004E4D0B"/>
    <w:rsid w:val="004E53C5"/>
    <w:rsid w:val="004E54DE"/>
    <w:rsid w:val="004E6246"/>
    <w:rsid w:val="004E671C"/>
    <w:rsid w:val="004E6952"/>
    <w:rsid w:val="004E696F"/>
    <w:rsid w:val="004E6B7D"/>
    <w:rsid w:val="004E6C9D"/>
    <w:rsid w:val="004E78AF"/>
    <w:rsid w:val="004F00F8"/>
    <w:rsid w:val="004F0AD0"/>
    <w:rsid w:val="004F0BD9"/>
    <w:rsid w:val="004F1908"/>
    <w:rsid w:val="004F2282"/>
    <w:rsid w:val="004F2619"/>
    <w:rsid w:val="004F367B"/>
    <w:rsid w:val="004F3D38"/>
    <w:rsid w:val="004F3EA3"/>
    <w:rsid w:val="004F3F31"/>
    <w:rsid w:val="004F49D2"/>
    <w:rsid w:val="004F4E29"/>
    <w:rsid w:val="004F5CF7"/>
    <w:rsid w:val="004F5E8A"/>
    <w:rsid w:val="004F68CE"/>
    <w:rsid w:val="004F6DF6"/>
    <w:rsid w:val="00500183"/>
    <w:rsid w:val="005001CA"/>
    <w:rsid w:val="0050025A"/>
    <w:rsid w:val="0050062D"/>
    <w:rsid w:val="00500708"/>
    <w:rsid w:val="00500F3E"/>
    <w:rsid w:val="00501AE1"/>
    <w:rsid w:val="00501E12"/>
    <w:rsid w:val="00503C5F"/>
    <w:rsid w:val="00503E7F"/>
    <w:rsid w:val="005042E1"/>
    <w:rsid w:val="00504B39"/>
    <w:rsid w:val="00505246"/>
    <w:rsid w:val="0050647E"/>
    <w:rsid w:val="0050691F"/>
    <w:rsid w:val="00506ABE"/>
    <w:rsid w:val="00507595"/>
    <w:rsid w:val="00507BC7"/>
    <w:rsid w:val="00507E10"/>
    <w:rsid w:val="00510368"/>
    <w:rsid w:val="005106AB"/>
    <w:rsid w:val="00510B63"/>
    <w:rsid w:val="00510E0D"/>
    <w:rsid w:val="00511241"/>
    <w:rsid w:val="00511336"/>
    <w:rsid w:val="00511890"/>
    <w:rsid w:val="00511D6F"/>
    <w:rsid w:val="00512B3D"/>
    <w:rsid w:val="005138C5"/>
    <w:rsid w:val="005142E6"/>
    <w:rsid w:val="0051512A"/>
    <w:rsid w:val="0051569C"/>
    <w:rsid w:val="00515A56"/>
    <w:rsid w:val="00516A6C"/>
    <w:rsid w:val="00516AE7"/>
    <w:rsid w:val="005178EC"/>
    <w:rsid w:val="005200D7"/>
    <w:rsid w:val="0052037F"/>
    <w:rsid w:val="00520F18"/>
    <w:rsid w:val="00521EA0"/>
    <w:rsid w:val="005221E2"/>
    <w:rsid w:val="00522D3A"/>
    <w:rsid w:val="00522D9A"/>
    <w:rsid w:val="00523B05"/>
    <w:rsid w:val="00523C54"/>
    <w:rsid w:val="0052448D"/>
    <w:rsid w:val="005245D2"/>
    <w:rsid w:val="0052491D"/>
    <w:rsid w:val="00524A76"/>
    <w:rsid w:val="0052582C"/>
    <w:rsid w:val="00525E4D"/>
    <w:rsid w:val="00526E9A"/>
    <w:rsid w:val="00527109"/>
    <w:rsid w:val="00527158"/>
    <w:rsid w:val="00530078"/>
    <w:rsid w:val="00530532"/>
    <w:rsid w:val="005305F3"/>
    <w:rsid w:val="00531A47"/>
    <w:rsid w:val="00531D46"/>
    <w:rsid w:val="00532139"/>
    <w:rsid w:val="00534940"/>
    <w:rsid w:val="00535555"/>
    <w:rsid w:val="00536032"/>
    <w:rsid w:val="005360F4"/>
    <w:rsid w:val="00536133"/>
    <w:rsid w:val="00536485"/>
    <w:rsid w:val="00536EB8"/>
    <w:rsid w:val="00537955"/>
    <w:rsid w:val="00540268"/>
    <w:rsid w:val="00541B73"/>
    <w:rsid w:val="00541B80"/>
    <w:rsid w:val="00541C18"/>
    <w:rsid w:val="00541D88"/>
    <w:rsid w:val="00542899"/>
    <w:rsid w:val="00542EF0"/>
    <w:rsid w:val="00543123"/>
    <w:rsid w:val="0054376F"/>
    <w:rsid w:val="0054487C"/>
    <w:rsid w:val="0054515F"/>
    <w:rsid w:val="005454D8"/>
    <w:rsid w:val="005455A2"/>
    <w:rsid w:val="005457DB"/>
    <w:rsid w:val="00545A57"/>
    <w:rsid w:val="00546711"/>
    <w:rsid w:val="00547555"/>
    <w:rsid w:val="005477D6"/>
    <w:rsid w:val="00547DF2"/>
    <w:rsid w:val="00550006"/>
    <w:rsid w:val="005502A1"/>
    <w:rsid w:val="00550DA0"/>
    <w:rsid w:val="00552F96"/>
    <w:rsid w:val="00553119"/>
    <w:rsid w:val="005531F2"/>
    <w:rsid w:val="00553788"/>
    <w:rsid w:val="005537DC"/>
    <w:rsid w:val="005537F4"/>
    <w:rsid w:val="00556075"/>
    <w:rsid w:val="00556BDF"/>
    <w:rsid w:val="0055756B"/>
    <w:rsid w:val="00557C58"/>
    <w:rsid w:val="005602D3"/>
    <w:rsid w:val="00560F6A"/>
    <w:rsid w:val="005618D6"/>
    <w:rsid w:val="00561C5C"/>
    <w:rsid w:val="00562E2F"/>
    <w:rsid w:val="0056399F"/>
    <w:rsid w:val="00563E25"/>
    <w:rsid w:val="0056430B"/>
    <w:rsid w:val="00564936"/>
    <w:rsid w:val="00565AF7"/>
    <w:rsid w:val="00565B82"/>
    <w:rsid w:val="005661EF"/>
    <w:rsid w:val="00566205"/>
    <w:rsid w:val="00566826"/>
    <w:rsid w:val="00567026"/>
    <w:rsid w:val="00570757"/>
    <w:rsid w:val="005707B0"/>
    <w:rsid w:val="00570915"/>
    <w:rsid w:val="00570C5B"/>
    <w:rsid w:val="00570ED4"/>
    <w:rsid w:val="00572053"/>
    <w:rsid w:val="005725E5"/>
    <w:rsid w:val="00572FBD"/>
    <w:rsid w:val="0057350B"/>
    <w:rsid w:val="0057365A"/>
    <w:rsid w:val="0057401B"/>
    <w:rsid w:val="00574405"/>
    <w:rsid w:val="00574B05"/>
    <w:rsid w:val="00574DEC"/>
    <w:rsid w:val="0057600B"/>
    <w:rsid w:val="00576275"/>
    <w:rsid w:val="0057633B"/>
    <w:rsid w:val="00576352"/>
    <w:rsid w:val="0057666F"/>
    <w:rsid w:val="0057670A"/>
    <w:rsid w:val="00576A6C"/>
    <w:rsid w:val="00577561"/>
    <w:rsid w:val="005775BC"/>
    <w:rsid w:val="00577CA0"/>
    <w:rsid w:val="005814AF"/>
    <w:rsid w:val="00581945"/>
    <w:rsid w:val="00581A17"/>
    <w:rsid w:val="00582749"/>
    <w:rsid w:val="005828AB"/>
    <w:rsid w:val="00583315"/>
    <w:rsid w:val="00583D35"/>
    <w:rsid w:val="00585BA2"/>
    <w:rsid w:val="0058644D"/>
    <w:rsid w:val="00586ABC"/>
    <w:rsid w:val="00586D41"/>
    <w:rsid w:val="00590C8B"/>
    <w:rsid w:val="00591463"/>
    <w:rsid w:val="00592FD1"/>
    <w:rsid w:val="00593BE5"/>
    <w:rsid w:val="0059418E"/>
    <w:rsid w:val="005945AF"/>
    <w:rsid w:val="00595786"/>
    <w:rsid w:val="00595EC1"/>
    <w:rsid w:val="00595F0A"/>
    <w:rsid w:val="005960BC"/>
    <w:rsid w:val="00596543"/>
    <w:rsid w:val="00596FC0"/>
    <w:rsid w:val="00597583"/>
    <w:rsid w:val="00597A0B"/>
    <w:rsid w:val="00597ECA"/>
    <w:rsid w:val="00597F4D"/>
    <w:rsid w:val="005A041D"/>
    <w:rsid w:val="005A0708"/>
    <w:rsid w:val="005A1A3E"/>
    <w:rsid w:val="005A1A44"/>
    <w:rsid w:val="005A1BA0"/>
    <w:rsid w:val="005A1C9A"/>
    <w:rsid w:val="005A2F1F"/>
    <w:rsid w:val="005A4245"/>
    <w:rsid w:val="005A4E64"/>
    <w:rsid w:val="005A53DF"/>
    <w:rsid w:val="005A5B54"/>
    <w:rsid w:val="005A64E6"/>
    <w:rsid w:val="005A6C01"/>
    <w:rsid w:val="005A6FB1"/>
    <w:rsid w:val="005A735E"/>
    <w:rsid w:val="005A7B1A"/>
    <w:rsid w:val="005A7B65"/>
    <w:rsid w:val="005A7D37"/>
    <w:rsid w:val="005B006F"/>
    <w:rsid w:val="005B00DE"/>
    <w:rsid w:val="005B01A7"/>
    <w:rsid w:val="005B0AA8"/>
    <w:rsid w:val="005B0C77"/>
    <w:rsid w:val="005B265C"/>
    <w:rsid w:val="005B2D94"/>
    <w:rsid w:val="005B32F1"/>
    <w:rsid w:val="005B3595"/>
    <w:rsid w:val="005B3737"/>
    <w:rsid w:val="005B38B1"/>
    <w:rsid w:val="005B43AE"/>
    <w:rsid w:val="005B4D4C"/>
    <w:rsid w:val="005B4D94"/>
    <w:rsid w:val="005B5B2E"/>
    <w:rsid w:val="005B6D18"/>
    <w:rsid w:val="005B6F8E"/>
    <w:rsid w:val="005B73FE"/>
    <w:rsid w:val="005C005B"/>
    <w:rsid w:val="005C01C6"/>
    <w:rsid w:val="005C06D1"/>
    <w:rsid w:val="005C0804"/>
    <w:rsid w:val="005C0A39"/>
    <w:rsid w:val="005C1374"/>
    <w:rsid w:val="005C209D"/>
    <w:rsid w:val="005C2132"/>
    <w:rsid w:val="005C22D4"/>
    <w:rsid w:val="005C31FA"/>
    <w:rsid w:val="005C3F33"/>
    <w:rsid w:val="005C410B"/>
    <w:rsid w:val="005C45B1"/>
    <w:rsid w:val="005C4C53"/>
    <w:rsid w:val="005C4D51"/>
    <w:rsid w:val="005C67CC"/>
    <w:rsid w:val="005C70BC"/>
    <w:rsid w:val="005C74A1"/>
    <w:rsid w:val="005C793D"/>
    <w:rsid w:val="005D043C"/>
    <w:rsid w:val="005D12A0"/>
    <w:rsid w:val="005D1388"/>
    <w:rsid w:val="005D1A70"/>
    <w:rsid w:val="005D1F4F"/>
    <w:rsid w:val="005D2129"/>
    <w:rsid w:val="005D289A"/>
    <w:rsid w:val="005D3A12"/>
    <w:rsid w:val="005D3B20"/>
    <w:rsid w:val="005D40A6"/>
    <w:rsid w:val="005D41C1"/>
    <w:rsid w:val="005D43AE"/>
    <w:rsid w:val="005D47F7"/>
    <w:rsid w:val="005D51A8"/>
    <w:rsid w:val="005D52D6"/>
    <w:rsid w:val="005D67A0"/>
    <w:rsid w:val="005D6876"/>
    <w:rsid w:val="005D6A40"/>
    <w:rsid w:val="005D6BCB"/>
    <w:rsid w:val="005D748C"/>
    <w:rsid w:val="005D7AA3"/>
    <w:rsid w:val="005D7AD6"/>
    <w:rsid w:val="005D7D63"/>
    <w:rsid w:val="005D7FC3"/>
    <w:rsid w:val="005E02A0"/>
    <w:rsid w:val="005E0888"/>
    <w:rsid w:val="005E0ABF"/>
    <w:rsid w:val="005E0E74"/>
    <w:rsid w:val="005E183A"/>
    <w:rsid w:val="005E1E2C"/>
    <w:rsid w:val="005E1ED1"/>
    <w:rsid w:val="005E21EE"/>
    <w:rsid w:val="005E221A"/>
    <w:rsid w:val="005E31F9"/>
    <w:rsid w:val="005E32EE"/>
    <w:rsid w:val="005E40D6"/>
    <w:rsid w:val="005E4B2C"/>
    <w:rsid w:val="005E4D52"/>
    <w:rsid w:val="005E5E6B"/>
    <w:rsid w:val="005E5F13"/>
    <w:rsid w:val="005E6200"/>
    <w:rsid w:val="005E7FA2"/>
    <w:rsid w:val="005F0150"/>
    <w:rsid w:val="005F1176"/>
    <w:rsid w:val="005F17BE"/>
    <w:rsid w:val="005F2697"/>
    <w:rsid w:val="005F29EF"/>
    <w:rsid w:val="005F2B84"/>
    <w:rsid w:val="005F3D47"/>
    <w:rsid w:val="005F45E5"/>
    <w:rsid w:val="005F541A"/>
    <w:rsid w:val="005F5F60"/>
    <w:rsid w:val="005F70C3"/>
    <w:rsid w:val="005F73EA"/>
    <w:rsid w:val="005F7AB9"/>
    <w:rsid w:val="00600E82"/>
    <w:rsid w:val="00600EBE"/>
    <w:rsid w:val="0060130B"/>
    <w:rsid w:val="006013C1"/>
    <w:rsid w:val="00601CEC"/>
    <w:rsid w:val="006020D0"/>
    <w:rsid w:val="0060281D"/>
    <w:rsid w:val="00603096"/>
    <w:rsid w:val="00603697"/>
    <w:rsid w:val="00603EB9"/>
    <w:rsid w:val="0060449E"/>
    <w:rsid w:val="0060598D"/>
    <w:rsid w:val="006059CA"/>
    <w:rsid w:val="006061A1"/>
    <w:rsid w:val="00606222"/>
    <w:rsid w:val="00606744"/>
    <w:rsid w:val="00606E2F"/>
    <w:rsid w:val="006106B1"/>
    <w:rsid w:val="00610A1B"/>
    <w:rsid w:val="00610DC3"/>
    <w:rsid w:val="006112B2"/>
    <w:rsid w:val="0061185C"/>
    <w:rsid w:val="006121C3"/>
    <w:rsid w:val="00612955"/>
    <w:rsid w:val="00612A79"/>
    <w:rsid w:val="00614343"/>
    <w:rsid w:val="00614522"/>
    <w:rsid w:val="0061467C"/>
    <w:rsid w:val="00614907"/>
    <w:rsid w:val="0061499B"/>
    <w:rsid w:val="00615018"/>
    <w:rsid w:val="00615F51"/>
    <w:rsid w:val="0061631A"/>
    <w:rsid w:val="0061649E"/>
    <w:rsid w:val="006166C4"/>
    <w:rsid w:val="00616EBC"/>
    <w:rsid w:val="00621367"/>
    <w:rsid w:val="006213EA"/>
    <w:rsid w:val="006218B4"/>
    <w:rsid w:val="00623036"/>
    <w:rsid w:val="00623181"/>
    <w:rsid w:val="006231DD"/>
    <w:rsid w:val="006240E6"/>
    <w:rsid w:val="0062531D"/>
    <w:rsid w:val="006264F6"/>
    <w:rsid w:val="0062657A"/>
    <w:rsid w:val="0062675B"/>
    <w:rsid w:val="00626C52"/>
    <w:rsid w:val="00626CC0"/>
    <w:rsid w:val="006270EB"/>
    <w:rsid w:val="0062714E"/>
    <w:rsid w:val="00627B74"/>
    <w:rsid w:val="0063038B"/>
    <w:rsid w:val="00630B62"/>
    <w:rsid w:val="006319DF"/>
    <w:rsid w:val="00632048"/>
    <w:rsid w:val="00632721"/>
    <w:rsid w:val="00632D72"/>
    <w:rsid w:val="00632F14"/>
    <w:rsid w:val="00633409"/>
    <w:rsid w:val="00633D94"/>
    <w:rsid w:val="00633DF9"/>
    <w:rsid w:val="00633F78"/>
    <w:rsid w:val="006341DB"/>
    <w:rsid w:val="00635256"/>
    <w:rsid w:val="00635729"/>
    <w:rsid w:val="006360B3"/>
    <w:rsid w:val="0063681F"/>
    <w:rsid w:val="00636A9A"/>
    <w:rsid w:val="00637C47"/>
    <w:rsid w:val="00640A64"/>
    <w:rsid w:val="00641969"/>
    <w:rsid w:val="00641C97"/>
    <w:rsid w:val="00642EBA"/>
    <w:rsid w:val="006430B7"/>
    <w:rsid w:val="0064347B"/>
    <w:rsid w:val="00643F5E"/>
    <w:rsid w:val="00643F7A"/>
    <w:rsid w:val="0064516A"/>
    <w:rsid w:val="0064574D"/>
    <w:rsid w:val="0064590C"/>
    <w:rsid w:val="006459C1"/>
    <w:rsid w:val="00646334"/>
    <w:rsid w:val="0064642B"/>
    <w:rsid w:val="006466BC"/>
    <w:rsid w:val="00646938"/>
    <w:rsid w:val="00647688"/>
    <w:rsid w:val="0064784C"/>
    <w:rsid w:val="006500F7"/>
    <w:rsid w:val="00650147"/>
    <w:rsid w:val="00650276"/>
    <w:rsid w:val="006507F5"/>
    <w:rsid w:val="006510AA"/>
    <w:rsid w:val="006511C6"/>
    <w:rsid w:val="00651FCD"/>
    <w:rsid w:val="00652179"/>
    <w:rsid w:val="006521F6"/>
    <w:rsid w:val="00652823"/>
    <w:rsid w:val="00652D60"/>
    <w:rsid w:val="0065389B"/>
    <w:rsid w:val="00654762"/>
    <w:rsid w:val="00654849"/>
    <w:rsid w:val="00654917"/>
    <w:rsid w:val="006566CA"/>
    <w:rsid w:val="0065728F"/>
    <w:rsid w:val="00657451"/>
    <w:rsid w:val="00657D15"/>
    <w:rsid w:val="00657D1B"/>
    <w:rsid w:val="006612D7"/>
    <w:rsid w:val="0066154B"/>
    <w:rsid w:val="00661ACC"/>
    <w:rsid w:val="006623D1"/>
    <w:rsid w:val="00662DED"/>
    <w:rsid w:val="00664032"/>
    <w:rsid w:val="00664E07"/>
    <w:rsid w:val="0066513B"/>
    <w:rsid w:val="00665294"/>
    <w:rsid w:val="00665E2C"/>
    <w:rsid w:val="00666B77"/>
    <w:rsid w:val="00670DEC"/>
    <w:rsid w:val="00670E63"/>
    <w:rsid w:val="00672A2E"/>
    <w:rsid w:val="00672AF0"/>
    <w:rsid w:val="00672F97"/>
    <w:rsid w:val="0067312B"/>
    <w:rsid w:val="006732D8"/>
    <w:rsid w:val="0067341F"/>
    <w:rsid w:val="006735A8"/>
    <w:rsid w:val="00673C01"/>
    <w:rsid w:val="00673F0E"/>
    <w:rsid w:val="0067437C"/>
    <w:rsid w:val="0067555A"/>
    <w:rsid w:val="006767CD"/>
    <w:rsid w:val="006801F6"/>
    <w:rsid w:val="00680FF1"/>
    <w:rsid w:val="0068233E"/>
    <w:rsid w:val="00682AB1"/>
    <w:rsid w:val="00683613"/>
    <w:rsid w:val="006836DB"/>
    <w:rsid w:val="0068437F"/>
    <w:rsid w:val="00686818"/>
    <w:rsid w:val="0068709D"/>
    <w:rsid w:val="006874B9"/>
    <w:rsid w:val="00687BFC"/>
    <w:rsid w:val="00687E6F"/>
    <w:rsid w:val="006905DD"/>
    <w:rsid w:val="006909F3"/>
    <w:rsid w:val="00690B41"/>
    <w:rsid w:val="00691F5C"/>
    <w:rsid w:val="006929A7"/>
    <w:rsid w:val="00692A35"/>
    <w:rsid w:val="00692B1B"/>
    <w:rsid w:val="006935AE"/>
    <w:rsid w:val="0069405F"/>
    <w:rsid w:val="006945CC"/>
    <w:rsid w:val="00695643"/>
    <w:rsid w:val="00695703"/>
    <w:rsid w:val="00695F70"/>
    <w:rsid w:val="00696306"/>
    <w:rsid w:val="00696349"/>
    <w:rsid w:val="006968F6"/>
    <w:rsid w:val="00696DAA"/>
    <w:rsid w:val="006973BF"/>
    <w:rsid w:val="006975D6"/>
    <w:rsid w:val="00697C14"/>
    <w:rsid w:val="006A023E"/>
    <w:rsid w:val="006A05F0"/>
    <w:rsid w:val="006A1750"/>
    <w:rsid w:val="006A195E"/>
    <w:rsid w:val="006A1E32"/>
    <w:rsid w:val="006A207B"/>
    <w:rsid w:val="006A539E"/>
    <w:rsid w:val="006A6B73"/>
    <w:rsid w:val="006A6D05"/>
    <w:rsid w:val="006B0548"/>
    <w:rsid w:val="006B0E36"/>
    <w:rsid w:val="006B0F80"/>
    <w:rsid w:val="006B20BB"/>
    <w:rsid w:val="006B2119"/>
    <w:rsid w:val="006B239A"/>
    <w:rsid w:val="006B3080"/>
    <w:rsid w:val="006B332D"/>
    <w:rsid w:val="006B34AC"/>
    <w:rsid w:val="006B3CC1"/>
    <w:rsid w:val="006B3CCA"/>
    <w:rsid w:val="006B3FA2"/>
    <w:rsid w:val="006B40AB"/>
    <w:rsid w:val="006B4FD6"/>
    <w:rsid w:val="006B5897"/>
    <w:rsid w:val="006B5A3B"/>
    <w:rsid w:val="006B5C51"/>
    <w:rsid w:val="006B5F6D"/>
    <w:rsid w:val="006B68FE"/>
    <w:rsid w:val="006B70EC"/>
    <w:rsid w:val="006B7CAE"/>
    <w:rsid w:val="006B7D3E"/>
    <w:rsid w:val="006C02FA"/>
    <w:rsid w:val="006C0A37"/>
    <w:rsid w:val="006C0A7C"/>
    <w:rsid w:val="006C10C0"/>
    <w:rsid w:val="006C2619"/>
    <w:rsid w:val="006C29C9"/>
    <w:rsid w:val="006C3757"/>
    <w:rsid w:val="006C3A81"/>
    <w:rsid w:val="006C4549"/>
    <w:rsid w:val="006C6323"/>
    <w:rsid w:val="006C6AB5"/>
    <w:rsid w:val="006C6AE4"/>
    <w:rsid w:val="006C6F85"/>
    <w:rsid w:val="006D041B"/>
    <w:rsid w:val="006D075F"/>
    <w:rsid w:val="006D17D6"/>
    <w:rsid w:val="006D21C5"/>
    <w:rsid w:val="006D2A08"/>
    <w:rsid w:val="006D4C42"/>
    <w:rsid w:val="006D53C7"/>
    <w:rsid w:val="006D5591"/>
    <w:rsid w:val="006D593A"/>
    <w:rsid w:val="006D5A70"/>
    <w:rsid w:val="006D6DF7"/>
    <w:rsid w:val="006D74F4"/>
    <w:rsid w:val="006D787C"/>
    <w:rsid w:val="006D78FB"/>
    <w:rsid w:val="006D7F6C"/>
    <w:rsid w:val="006E067B"/>
    <w:rsid w:val="006E0E5F"/>
    <w:rsid w:val="006E1247"/>
    <w:rsid w:val="006E1315"/>
    <w:rsid w:val="006E16ED"/>
    <w:rsid w:val="006E2056"/>
    <w:rsid w:val="006E3047"/>
    <w:rsid w:val="006E3234"/>
    <w:rsid w:val="006E365F"/>
    <w:rsid w:val="006E3E47"/>
    <w:rsid w:val="006E3E64"/>
    <w:rsid w:val="006E4097"/>
    <w:rsid w:val="006E5544"/>
    <w:rsid w:val="006E586A"/>
    <w:rsid w:val="006E773C"/>
    <w:rsid w:val="006E7D4C"/>
    <w:rsid w:val="006F0116"/>
    <w:rsid w:val="006F12DA"/>
    <w:rsid w:val="006F18D6"/>
    <w:rsid w:val="006F24A8"/>
    <w:rsid w:val="006F2CCC"/>
    <w:rsid w:val="006F302A"/>
    <w:rsid w:val="006F32A7"/>
    <w:rsid w:val="006F3D68"/>
    <w:rsid w:val="006F43A7"/>
    <w:rsid w:val="006F4E4E"/>
    <w:rsid w:val="006F4FDC"/>
    <w:rsid w:val="006F6908"/>
    <w:rsid w:val="006F6FFE"/>
    <w:rsid w:val="006F78FC"/>
    <w:rsid w:val="007006F1"/>
    <w:rsid w:val="00700F9B"/>
    <w:rsid w:val="00704ACD"/>
    <w:rsid w:val="007066CD"/>
    <w:rsid w:val="00706D91"/>
    <w:rsid w:val="00707ACD"/>
    <w:rsid w:val="00707D84"/>
    <w:rsid w:val="007105B0"/>
    <w:rsid w:val="00710EAC"/>
    <w:rsid w:val="007140C1"/>
    <w:rsid w:val="00714A38"/>
    <w:rsid w:val="00714F1D"/>
    <w:rsid w:val="00715C5D"/>
    <w:rsid w:val="00715F34"/>
    <w:rsid w:val="00716936"/>
    <w:rsid w:val="00716A34"/>
    <w:rsid w:val="00716AAA"/>
    <w:rsid w:val="00716DC9"/>
    <w:rsid w:val="007172E2"/>
    <w:rsid w:val="007177E2"/>
    <w:rsid w:val="00717844"/>
    <w:rsid w:val="00717A38"/>
    <w:rsid w:val="00717E44"/>
    <w:rsid w:val="00717EFC"/>
    <w:rsid w:val="00720502"/>
    <w:rsid w:val="00720B5C"/>
    <w:rsid w:val="00720BCB"/>
    <w:rsid w:val="00722202"/>
    <w:rsid w:val="0072230B"/>
    <w:rsid w:val="00722684"/>
    <w:rsid w:val="00722995"/>
    <w:rsid w:val="0072369F"/>
    <w:rsid w:val="007237DF"/>
    <w:rsid w:val="00723CE5"/>
    <w:rsid w:val="00723DB4"/>
    <w:rsid w:val="00724443"/>
    <w:rsid w:val="007269D6"/>
    <w:rsid w:val="007274A7"/>
    <w:rsid w:val="007276FD"/>
    <w:rsid w:val="00727DF8"/>
    <w:rsid w:val="007303BC"/>
    <w:rsid w:val="007309AA"/>
    <w:rsid w:val="00730ADD"/>
    <w:rsid w:val="00734085"/>
    <w:rsid w:val="0073535D"/>
    <w:rsid w:val="00735B88"/>
    <w:rsid w:val="0073692E"/>
    <w:rsid w:val="00737B00"/>
    <w:rsid w:val="00737D84"/>
    <w:rsid w:val="0074060B"/>
    <w:rsid w:val="007413FA"/>
    <w:rsid w:val="00741B3A"/>
    <w:rsid w:val="00741F0D"/>
    <w:rsid w:val="00742AD6"/>
    <w:rsid w:val="0074373A"/>
    <w:rsid w:val="00743A20"/>
    <w:rsid w:val="00745D2E"/>
    <w:rsid w:val="007466DB"/>
    <w:rsid w:val="00747AD4"/>
    <w:rsid w:val="0075011E"/>
    <w:rsid w:val="00750396"/>
    <w:rsid w:val="00750AFE"/>
    <w:rsid w:val="0075130D"/>
    <w:rsid w:val="0075227A"/>
    <w:rsid w:val="0075242C"/>
    <w:rsid w:val="00752CA5"/>
    <w:rsid w:val="00752FBA"/>
    <w:rsid w:val="00753241"/>
    <w:rsid w:val="007539F3"/>
    <w:rsid w:val="00753A3E"/>
    <w:rsid w:val="00754A09"/>
    <w:rsid w:val="0075501C"/>
    <w:rsid w:val="00755251"/>
    <w:rsid w:val="007552AC"/>
    <w:rsid w:val="00755484"/>
    <w:rsid w:val="00755740"/>
    <w:rsid w:val="007561CA"/>
    <w:rsid w:val="00756E9D"/>
    <w:rsid w:val="00757066"/>
    <w:rsid w:val="007600D2"/>
    <w:rsid w:val="00761F78"/>
    <w:rsid w:val="007638B2"/>
    <w:rsid w:val="007640EA"/>
    <w:rsid w:val="00765337"/>
    <w:rsid w:val="00765A1E"/>
    <w:rsid w:val="00766E8B"/>
    <w:rsid w:val="00766EB8"/>
    <w:rsid w:val="007678E2"/>
    <w:rsid w:val="00767BDD"/>
    <w:rsid w:val="00767F7D"/>
    <w:rsid w:val="00767FDC"/>
    <w:rsid w:val="00770653"/>
    <w:rsid w:val="00770AB5"/>
    <w:rsid w:val="00770FD6"/>
    <w:rsid w:val="00770FE1"/>
    <w:rsid w:val="007716FF"/>
    <w:rsid w:val="0077204A"/>
    <w:rsid w:val="0077224C"/>
    <w:rsid w:val="007723DB"/>
    <w:rsid w:val="0077248F"/>
    <w:rsid w:val="007732DF"/>
    <w:rsid w:val="0077416F"/>
    <w:rsid w:val="00774177"/>
    <w:rsid w:val="0077425C"/>
    <w:rsid w:val="00774437"/>
    <w:rsid w:val="00774B1F"/>
    <w:rsid w:val="00774BD9"/>
    <w:rsid w:val="00775478"/>
    <w:rsid w:val="00776272"/>
    <w:rsid w:val="00776480"/>
    <w:rsid w:val="0077651C"/>
    <w:rsid w:val="00776596"/>
    <w:rsid w:val="00776BBC"/>
    <w:rsid w:val="00776D00"/>
    <w:rsid w:val="00777B5A"/>
    <w:rsid w:val="00780494"/>
    <w:rsid w:val="007809F9"/>
    <w:rsid w:val="0078104F"/>
    <w:rsid w:val="007817DC"/>
    <w:rsid w:val="007822EF"/>
    <w:rsid w:val="007825FA"/>
    <w:rsid w:val="00783271"/>
    <w:rsid w:val="00783671"/>
    <w:rsid w:val="0078382D"/>
    <w:rsid w:val="00784D27"/>
    <w:rsid w:val="00784F32"/>
    <w:rsid w:val="00785F44"/>
    <w:rsid w:val="007863CA"/>
    <w:rsid w:val="00786ECB"/>
    <w:rsid w:val="00787596"/>
    <w:rsid w:val="007924D0"/>
    <w:rsid w:val="00792651"/>
    <w:rsid w:val="007931D2"/>
    <w:rsid w:val="007937AE"/>
    <w:rsid w:val="007937BA"/>
    <w:rsid w:val="00793D66"/>
    <w:rsid w:val="00793E2B"/>
    <w:rsid w:val="00794316"/>
    <w:rsid w:val="00795035"/>
    <w:rsid w:val="00796382"/>
    <w:rsid w:val="007974A5"/>
    <w:rsid w:val="007974E6"/>
    <w:rsid w:val="00797757"/>
    <w:rsid w:val="007A055E"/>
    <w:rsid w:val="007A08D6"/>
    <w:rsid w:val="007A0946"/>
    <w:rsid w:val="007A0A3A"/>
    <w:rsid w:val="007A1EC1"/>
    <w:rsid w:val="007A1F7F"/>
    <w:rsid w:val="007A2743"/>
    <w:rsid w:val="007A3D90"/>
    <w:rsid w:val="007A3DF4"/>
    <w:rsid w:val="007A452A"/>
    <w:rsid w:val="007A4549"/>
    <w:rsid w:val="007A5546"/>
    <w:rsid w:val="007A58CC"/>
    <w:rsid w:val="007A6133"/>
    <w:rsid w:val="007A6776"/>
    <w:rsid w:val="007A6E24"/>
    <w:rsid w:val="007A7035"/>
    <w:rsid w:val="007A7658"/>
    <w:rsid w:val="007B03AB"/>
    <w:rsid w:val="007B0530"/>
    <w:rsid w:val="007B067C"/>
    <w:rsid w:val="007B0961"/>
    <w:rsid w:val="007B0C3E"/>
    <w:rsid w:val="007B1731"/>
    <w:rsid w:val="007B1E27"/>
    <w:rsid w:val="007B22A6"/>
    <w:rsid w:val="007B240D"/>
    <w:rsid w:val="007B27D5"/>
    <w:rsid w:val="007B2F3E"/>
    <w:rsid w:val="007B31E0"/>
    <w:rsid w:val="007B419B"/>
    <w:rsid w:val="007B4292"/>
    <w:rsid w:val="007B568D"/>
    <w:rsid w:val="007B6091"/>
    <w:rsid w:val="007B6A27"/>
    <w:rsid w:val="007B6A5D"/>
    <w:rsid w:val="007B6F12"/>
    <w:rsid w:val="007C130A"/>
    <w:rsid w:val="007C1A32"/>
    <w:rsid w:val="007C23E9"/>
    <w:rsid w:val="007C2923"/>
    <w:rsid w:val="007C36EC"/>
    <w:rsid w:val="007C3A14"/>
    <w:rsid w:val="007C41E0"/>
    <w:rsid w:val="007C45FA"/>
    <w:rsid w:val="007C59AA"/>
    <w:rsid w:val="007C5BC8"/>
    <w:rsid w:val="007C60CC"/>
    <w:rsid w:val="007C7061"/>
    <w:rsid w:val="007C7A1A"/>
    <w:rsid w:val="007C7B2F"/>
    <w:rsid w:val="007D066D"/>
    <w:rsid w:val="007D0D40"/>
    <w:rsid w:val="007D0F4C"/>
    <w:rsid w:val="007D248F"/>
    <w:rsid w:val="007D29FD"/>
    <w:rsid w:val="007D2E21"/>
    <w:rsid w:val="007D3468"/>
    <w:rsid w:val="007D36FB"/>
    <w:rsid w:val="007D40C4"/>
    <w:rsid w:val="007D46D3"/>
    <w:rsid w:val="007D4C03"/>
    <w:rsid w:val="007D4CA6"/>
    <w:rsid w:val="007D4E05"/>
    <w:rsid w:val="007D50E9"/>
    <w:rsid w:val="007D5933"/>
    <w:rsid w:val="007D5A7F"/>
    <w:rsid w:val="007D63AF"/>
    <w:rsid w:val="007D6EEC"/>
    <w:rsid w:val="007D7037"/>
    <w:rsid w:val="007D7971"/>
    <w:rsid w:val="007E03BA"/>
    <w:rsid w:val="007E04A0"/>
    <w:rsid w:val="007E064A"/>
    <w:rsid w:val="007E0916"/>
    <w:rsid w:val="007E0E21"/>
    <w:rsid w:val="007E0E28"/>
    <w:rsid w:val="007E1C4E"/>
    <w:rsid w:val="007E218F"/>
    <w:rsid w:val="007E3776"/>
    <w:rsid w:val="007E38F7"/>
    <w:rsid w:val="007E4932"/>
    <w:rsid w:val="007E4B47"/>
    <w:rsid w:val="007E5A73"/>
    <w:rsid w:val="007E67F9"/>
    <w:rsid w:val="007E69DB"/>
    <w:rsid w:val="007E6A14"/>
    <w:rsid w:val="007E7661"/>
    <w:rsid w:val="007E7782"/>
    <w:rsid w:val="007F0475"/>
    <w:rsid w:val="007F057E"/>
    <w:rsid w:val="007F06B7"/>
    <w:rsid w:val="007F1B4F"/>
    <w:rsid w:val="007F254E"/>
    <w:rsid w:val="007F276A"/>
    <w:rsid w:val="007F3A02"/>
    <w:rsid w:val="007F410F"/>
    <w:rsid w:val="007F4D26"/>
    <w:rsid w:val="007F6FC3"/>
    <w:rsid w:val="007F7234"/>
    <w:rsid w:val="007F7310"/>
    <w:rsid w:val="007F7A06"/>
    <w:rsid w:val="00800062"/>
    <w:rsid w:val="008005FE"/>
    <w:rsid w:val="00800B21"/>
    <w:rsid w:val="00800CE7"/>
    <w:rsid w:val="00801E15"/>
    <w:rsid w:val="0080307D"/>
    <w:rsid w:val="00803505"/>
    <w:rsid w:val="00803A92"/>
    <w:rsid w:val="00803F3C"/>
    <w:rsid w:val="00805E67"/>
    <w:rsid w:val="00806240"/>
    <w:rsid w:val="0080639B"/>
    <w:rsid w:val="00806823"/>
    <w:rsid w:val="00807156"/>
    <w:rsid w:val="00807C6B"/>
    <w:rsid w:val="00810513"/>
    <w:rsid w:val="00810AAE"/>
    <w:rsid w:val="00810B44"/>
    <w:rsid w:val="008112EB"/>
    <w:rsid w:val="008118D8"/>
    <w:rsid w:val="008118F5"/>
    <w:rsid w:val="00811900"/>
    <w:rsid w:val="00811A44"/>
    <w:rsid w:val="00813276"/>
    <w:rsid w:val="0081399A"/>
    <w:rsid w:val="00813C44"/>
    <w:rsid w:val="00813FCE"/>
    <w:rsid w:val="008146DF"/>
    <w:rsid w:val="00814935"/>
    <w:rsid w:val="00815014"/>
    <w:rsid w:val="00815A1B"/>
    <w:rsid w:val="00815A5A"/>
    <w:rsid w:val="00816541"/>
    <w:rsid w:val="00816953"/>
    <w:rsid w:val="00816B5B"/>
    <w:rsid w:val="00817F47"/>
    <w:rsid w:val="00820C75"/>
    <w:rsid w:val="00821019"/>
    <w:rsid w:val="0082137E"/>
    <w:rsid w:val="00821A9F"/>
    <w:rsid w:val="00821C90"/>
    <w:rsid w:val="00821D11"/>
    <w:rsid w:val="00821ED8"/>
    <w:rsid w:val="008226BA"/>
    <w:rsid w:val="008228EC"/>
    <w:rsid w:val="00823A51"/>
    <w:rsid w:val="008242FC"/>
    <w:rsid w:val="00824728"/>
    <w:rsid w:val="00824811"/>
    <w:rsid w:val="008249DC"/>
    <w:rsid w:val="00824BC7"/>
    <w:rsid w:val="008269DB"/>
    <w:rsid w:val="008274F8"/>
    <w:rsid w:val="008276E4"/>
    <w:rsid w:val="008301D2"/>
    <w:rsid w:val="008301EF"/>
    <w:rsid w:val="00830508"/>
    <w:rsid w:val="0083050C"/>
    <w:rsid w:val="00830D2F"/>
    <w:rsid w:val="00831060"/>
    <w:rsid w:val="00831148"/>
    <w:rsid w:val="00831775"/>
    <w:rsid w:val="008317F2"/>
    <w:rsid w:val="00831BFB"/>
    <w:rsid w:val="00831D62"/>
    <w:rsid w:val="00832E3E"/>
    <w:rsid w:val="008335E7"/>
    <w:rsid w:val="00836197"/>
    <w:rsid w:val="00836285"/>
    <w:rsid w:val="008368C1"/>
    <w:rsid w:val="00837C47"/>
    <w:rsid w:val="00837F7C"/>
    <w:rsid w:val="0084020C"/>
    <w:rsid w:val="008405C0"/>
    <w:rsid w:val="00840D08"/>
    <w:rsid w:val="008417D3"/>
    <w:rsid w:val="008419B8"/>
    <w:rsid w:val="008423AD"/>
    <w:rsid w:val="00842F32"/>
    <w:rsid w:val="008432C4"/>
    <w:rsid w:val="0084352C"/>
    <w:rsid w:val="00844050"/>
    <w:rsid w:val="00844349"/>
    <w:rsid w:val="00844425"/>
    <w:rsid w:val="0084472A"/>
    <w:rsid w:val="00844C4A"/>
    <w:rsid w:val="00844F00"/>
    <w:rsid w:val="00844F89"/>
    <w:rsid w:val="0084590D"/>
    <w:rsid w:val="008462DD"/>
    <w:rsid w:val="008463D4"/>
    <w:rsid w:val="00846638"/>
    <w:rsid w:val="00846897"/>
    <w:rsid w:val="008468D3"/>
    <w:rsid w:val="00846CBD"/>
    <w:rsid w:val="00847301"/>
    <w:rsid w:val="008473E7"/>
    <w:rsid w:val="0084747D"/>
    <w:rsid w:val="008476D5"/>
    <w:rsid w:val="00851B59"/>
    <w:rsid w:val="00852454"/>
    <w:rsid w:val="008528FC"/>
    <w:rsid w:val="008533CD"/>
    <w:rsid w:val="00853CD2"/>
    <w:rsid w:val="00853D55"/>
    <w:rsid w:val="008555C6"/>
    <w:rsid w:val="00855678"/>
    <w:rsid w:val="00855F39"/>
    <w:rsid w:val="00856A05"/>
    <w:rsid w:val="008570E8"/>
    <w:rsid w:val="00857B4E"/>
    <w:rsid w:val="00857DB8"/>
    <w:rsid w:val="008610BB"/>
    <w:rsid w:val="0086119F"/>
    <w:rsid w:val="00861589"/>
    <w:rsid w:val="008619C7"/>
    <w:rsid w:val="00861F3D"/>
    <w:rsid w:val="00862567"/>
    <w:rsid w:val="008634F4"/>
    <w:rsid w:val="0086373B"/>
    <w:rsid w:val="00863B5A"/>
    <w:rsid w:val="00864522"/>
    <w:rsid w:val="0086581D"/>
    <w:rsid w:val="00865AB4"/>
    <w:rsid w:val="0087010D"/>
    <w:rsid w:val="00870261"/>
    <w:rsid w:val="008713D3"/>
    <w:rsid w:val="00872945"/>
    <w:rsid w:val="008741A3"/>
    <w:rsid w:val="0087534D"/>
    <w:rsid w:val="008754FD"/>
    <w:rsid w:val="0087633F"/>
    <w:rsid w:val="00876B2F"/>
    <w:rsid w:val="00876E0D"/>
    <w:rsid w:val="00877362"/>
    <w:rsid w:val="00877A6F"/>
    <w:rsid w:val="00880365"/>
    <w:rsid w:val="00880547"/>
    <w:rsid w:val="008805D2"/>
    <w:rsid w:val="008816FA"/>
    <w:rsid w:val="00882E06"/>
    <w:rsid w:val="00883D8F"/>
    <w:rsid w:val="00884121"/>
    <w:rsid w:val="00884C12"/>
    <w:rsid w:val="00885B90"/>
    <w:rsid w:val="00885D83"/>
    <w:rsid w:val="00885E2B"/>
    <w:rsid w:val="00885E8E"/>
    <w:rsid w:val="0088654B"/>
    <w:rsid w:val="00887510"/>
    <w:rsid w:val="008908AF"/>
    <w:rsid w:val="008915A5"/>
    <w:rsid w:val="0089175A"/>
    <w:rsid w:val="00891956"/>
    <w:rsid w:val="0089307F"/>
    <w:rsid w:val="00893406"/>
    <w:rsid w:val="0089363B"/>
    <w:rsid w:val="008943F1"/>
    <w:rsid w:val="00894F31"/>
    <w:rsid w:val="00895A60"/>
    <w:rsid w:val="008960EE"/>
    <w:rsid w:val="00896935"/>
    <w:rsid w:val="008970BB"/>
    <w:rsid w:val="008971CD"/>
    <w:rsid w:val="0089726E"/>
    <w:rsid w:val="008A0536"/>
    <w:rsid w:val="008A0597"/>
    <w:rsid w:val="008A0FF4"/>
    <w:rsid w:val="008A11E2"/>
    <w:rsid w:val="008A12FA"/>
    <w:rsid w:val="008A1F81"/>
    <w:rsid w:val="008A2871"/>
    <w:rsid w:val="008A2D62"/>
    <w:rsid w:val="008A2F89"/>
    <w:rsid w:val="008A4904"/>
    <w:rsid w:val="008A5051"/>
    <w:rsid w:val="008A66FA"/>
    <w:rsid w:val="008A6F2D"/>
    <w:rsid w:val="008A756F"/>
    <w:rsid w:val="008A7866"/>
    <w:rsid w:val="008A79BC"/>
    <w:rsid w:val="008A7D07"/>
    <w:rsid w:val="008A7E7F"/>
    <w:rsid w:val="008A7FE3"/>
    <w:rsid w:val="008B0C93"/>
    <w:rsid w:val="008B1B9C"/>
    <w:rsid w:val="008B2BD2"/>
    <w:rsid w:val="008B37E8"/>
    <w:rsid w:val="008B39AF"/>
    <w:rsid w:val="008B4130"/>
    <w:rsid w:val="008B48B4"/>
    <w:rsid w:val="008B55E4"/>
    <w:rsid w:val="008B5716"/>
    <w:rsid w:val="008B57EF"/>
    <w:rsid w:val="008B5932"/>
    <w:rsid w:val="008B601E"/>
    <w:rsid w:val="008B6393"/>
    <w:rsid w:val="008B6432"/>
    <w:rsid w:val="008B64CF"/>
    <w:rsid w:val="008B6835"/>
    <w:rsid w:val="008B6B6C"/>
    <w:rsid w:val="008B7774"/>
    <w:rsid w:val="008B7C3E"/>
    <w:rsid w:val="008C0084"/>
    <w:rsid w:val="008C00A5"/>
    <w:rsid w:val="008C0AC6"/>
    <w:rsid w:val="008C0B92"/>
    <w:rsid w:val="008C179A"/>
    <w:rsid w:val="008C19EF"/>
    <w:rsid w:val="008C1AB9"/>
    <w:rsid w:val="008C1D7C"/>
    <w:rsid w:val="008C248C"/>
    <w:rsid w:val="008C2ADE"/>
    <w:rsid w:val="008C37B8"/>
    <w:rsid w:val="008C492D"/>
    <w:rsid w:val="008C5ED4"/>
    <w:rsid w:val="008C6207"/>
    <w:rsid w:val="008C6D3B"/>
    <w:rsid w:val="008C71DE"/>
    <w:rsid w:val="008C73F1"/>
    <w:rsid w:val="008C7531"/>
    <w:rsid w:val="008D0426"/>
    <w:rsid w:val="008D0A85"/>
    <w:rsid w:val="008D0CA2"/>
    <w:rsid w:val="008D0CC6"/>
    <w:rsid w:val="008D126E"/>
    <w:rsid w:val="008D19D2"/>
    <w:rsid w:val="008D1E62"/>
    <w:rsid w:val="008D29E5"/>
    <w:rsid w:val="008D2E6A"/>
    <w:rsid w:val="008D3015"/>
    <w:rsid w:val="008D33AB"/>
    <w:rsid w:val="008D3E18"/>
    <w:rsid w:val="008D4AEE"/>
    <w:rsid w:val="008D4BDB"/>
    <w:rsid w:val="008D5304"/>
    <w:rsid w:val="008D595E"/>
    <w:rsid w:val="008D7010"/>
    <w:rsid w:val="008D7067"/>
    <w:rsid w:val="008D7EBC"/>
    <w:rsid w:val="008E0EA3"/>
    <w:rsid w:val="008E24EE"/>
    <w:rsid w:val="008E3490"/>
    <w:rsid w:val="008E3878"/>
    <w:rsid w:val="008E4E8D"/>
    <w:rsid w:val="008E4F60"/>
    <w:rsid w:val="008E5000"/>
    <w:rsid w:val="008E56E1"/>
    <w:rsid w:val="008E5EAD"/>
    <w:rsid w:val="008E6021"/>
    <w:rsid w:val="008E78B9"/>
    <w:rsid w:val="008F00AC"/>
    <w:rsid w:val="008F01AC"/>
    <w:rsid w:val="008F0890"/>
    <w:rsid w:val="008F12B8"/>
    <w:rsid w:val="008F2E32"/>
    <w:rsid w:val="008F32B9"/>
    <w:rsid w:val="008F3678"/>
    <w:rsid w:val="008F398E"/>
    <w:rsid w:val="008F4051"/>
    <w:rsid w:val="008F4D3C"/>
    <w:rsid w:val="008F51A1"/>
    <w:rsid w:val="008F54FE"/>
    <w:rsid w:val="008F578F"/>
    <w:rsid w:val="008F5FF7"/>
    <w:rsid w:val="008F612B"/>
    <w:rsid w:val="008F6231"/>
    <w:rsid w:val="008F7139"/>
    <w:rsid w:val="008F739B"/>
    <w:rsid w:val="008F76E3"/>
    <w:rsid w:val="009002F1"/>
    <w:rsid w:val="0090058F"/>
    <w:rsid w:val="00902C06"/>
    <w:rsid w:val="0090415F"/>
    <w:rsid w:val="009043C3"/>
    <w:rsid w:val="0090459B"/>
    <w:rsid w:val="0090538B"/>
    <w:rsid w:val="00906895"/>
    <w:rsid w:val="00906A0C"/>
    <w:rsid w:val="009079FD"/>
    <w:rsid w:val="00910183"/>
    <w:rsid w:val="00910814"/>
    <w:rsid w:val="00911E26"/>
    <w:rsid w:val="00912D85"/>
    <w:rsid w:val="00913036"/>
    <w:rsid w:val="009135FC"/>
    <w:rsid w:val="00913659"/>
    <w:rsid w:val="00914BE8"/>
    <w:rsid w:val="0091586F"/>
    <w:rsid w:val="009159D4"/>
    <w:rsid w:val="00915F5D"/>
    <w:rsid w:val="009166C4"/>
    <w:rsid w:val="00916CDE"/>
    <w:rsid w:val="009200C1"/>
    <w:rsid w:val="009212CE"/>
    <w:rsid w:val="00921764"/>
    <w:rsid w:val="00921F75"/>
    <w:rsid w:val="009226EF"/>
    <w:rsid w:val="00922916"/>
    <w:rsid w:val="0092390D"/>
    <w:rsid w:val="00925243"/>
    <w:rsid w:val="009253D1"/>
    <w:rsid w:val="00925B99"/>
    <w:rsid w:val="00926612"/>
    <w:rsid w:val="00927013"/>
    <w:rsid w:val="009270E4"/>
    <w:rsid w:val="00927576"/>
    <w:rsid w:val="00927938"/>
    <w:rsid w:val="00930081"/>
    <w:rsid w:val="009307DF"/>
    <w:rsid w:val="00931ED9"/>
    <w:rsid w:val="00932119"/>
    <w:rsid w:val="009324F9"/>
    <w:rsid w:val="00933063"/>
    <w:rsid w:val="00933B36"/>
    <w:rsid w:val="009342C2"/>
    <w:rsid w:val="00934828"/>
    <w:rsid w:val="00934A68"/>
    <w:rsid w:val="00934B02"/>
    <w:rsid w:val="00934F14"/>
    <w:rsid w:val="00935CEA"/>
    <w:rsid w:val="00936112"/>
    <w:rsid w:val="00936553"/>
    <w:rsid w:val="0093668A"/>
    <w:rsid w:val="009367B3"/>
    <w:rsid w:val="009369BB"/>
    <w:rsid w:val="009369CE"/>
    <w:rsid w:val="009370A0"/>
    <w:rsid w:val="00937371"/>
    <w:rsid w:val="00937CDB"/>
    <w:rsid w:val="00941306"/>
    <w:rsid w:val="00941454"/>
    <w:rsid w:val="00941519"/>
    <w:rsid w:val="00941549"/>
    <w:rsid w:val="00942810"/>
    <w:rsid w:val="00943203"/>
    <w:rsid w:val="00943AA7"/>
    <w:rsid w:val="00943E78"/>
    <w:rsid w:val="009448DA"/>
    <w:rsid w:val="00944C62"/>
    <w:rsid w:val="00945305"/>
    <w:rsid w:val="0094554C"/>
    <w:rsid w:val="00945684"/>
    <w:rsid w:val="009457BA"/>
    <w:rsid w:val="009459CA"/>
    <w:rsid w:val="00946977"/>
    <w:rsid w:val="00946D8C"/>
    <w:rsid w:val="00947DAE"/>
    <w:rsid w:val="0095087B"/>
    <w:rsid w:val="009510FA"/>
    <w:rsid w:val="00952410"/>
    <w:rsid w:val="00952F66"/>
    <w:rsid w:val="009535DA"/>
    <w:rsid w:val="00954815"/>
    <w:rsid w:val="00954BFA"/>
    <w:rsid w:val="009551E7"/>
    <w:rsid w:val="0095583A"/>
    <w:rsid w:val="009558DA"/>
    <w:rsid w:val="009565CB"/>
    <w:rsid w:val="00956B86"/>
    <w:rsid w:val="009571FE"/>
    <w:rsid w:val="00957D6E"/>
    <w:rsid w:val="009603A6"/>
    <w:rsid w:val="00963762"/>
    <w:rsid w:val="00964410"/>
    <w:rsid w:val="00964D35"/>
    <w:rsid w:val="00964DF3"/>
    <w:rsid w:val="00965566"/>
    <w:rsid w:val="00965596"/>
    <w:rsid w:val="0096697D"/>
    <w:rsid w:val="00966D47"/>
    <w:rsid w:val="00966E84"/>
    <w:rsid w:val="00967F90"/>
    <w:rsid w:val="00970090"/>
    <w:rsid w:val="00970CD6"/>
    <w:rsid w:val="00971123"/>
    <w:rsid w:val="0097113B"/>
    <w:rsid w:val="009715E2"/>
    <w:rsid w:val="0097197E"/>
    <w:rsid w:val="00971A41"/>
    <w:rsid w:val="00971CB1"/>
    <w:rsid w:val="00972AFD"/>
    <w:rsid w:val="00972E14"/>
    <w:rsid w:val="0097365B"/>
    <w:rsid w:val="00973A3C"/>
    <w:rsid w:val="00973DBD"/>
    <w:rsid w:val="00973E3C"/>
    <w:rsid w:val="00974885"/>
    <w:rsid w:val="009749F0"/>
    <w:rsid w:val="0097596B"/>
    <w:rsid w:val="00975ACD"/>
    <w:rsid w:val="00975FD9"/>
    <w:rsid w:val="00976841"/>
    <w:rsid w:val="009768BC"/>
    <w:rsid w:val="00976B7C"/>
    <w:rsid w:val="009774E1"/>
    <w:rsid w:val="00977BAB"/>
    <w:rsid w:val="00977DDC"/>
    <w:rsid w:val="00980A80"/>
    <w:rsid w:val="00981A7D"/>
    <w:rsid w:val="00982F4E"/>
    <w:rsid w:val="009838B9"/>
    <w:rsid w:val="0098409A"/>
    <w:rsid w:val="00984513"/>
    <w:rsid w:val="00985287"/>
    <w:rsid w:val="00986513"/>
    <w:rsid w:val="00987EAF"/>
    <w:rsid w:val="00990243"/>
    <w:rsid w:val="00990C38"/>
    <w:rsid w:val="00990FD3"/>
    <w:rsid w:val="0099100F"/>
    <w:rsid w:val="0099116C"/>
    <w:rsid w:val="0099131E"/>
    <w:rsid w:val="00991417"/>
    <w:rsid w:val="009915D5"/>
    <w:rsid w:val="009916B4"/>
    <w:rsid w:val="00991B11"/>
    <w:rsid w:val="00992365"/>
    <w:rsid w:val="00992B53"/>
    <w:rsid w:val="009934DD"/>
    <w:rsid w:val="00993675"/>
    <w:rsid w:val="009937B4"/>
    <w:rsid w:val="00994ACB"/>
    <w:rsid w:val="00995292"/>
    <w:rsid w:val="0099586C"/>
    <w:rsid w:val="00996807"/>
    <w:rsid w:val="00997E54"/>
    <w:rsid w:val="00997E94"/>
    <w:rsid w:val="009A1118"/>
    <w:rsid w:val="009A1973"/>
    <w:rsid w:val="009A1B25"/>
    <w:rsid w:val="009A2A28"/>
    <w:rsid w:val="009A3577"/>
    <w:rsid w:val="009A383A"/>
    <w:rsid w:val="009A387F"/>
    <w:rsid w:val="009A3C30"/>
    <w:rsid w:val="009A40A1"/>
    <w:rsid w:val="009A448C"/>
    <w:rsid w:val="009A4C62"/>
    <w:rsid w:val="009A5388"/>
    <w:rsid w:val="009A5428"/>
    <w:rsid w:val="009A58C0"/>
    <w:rsid w:val="009A5B91"/>
    <w:rsid w:val="009A6874"/>
    <w:rsid w:val="009A7369"/>
    <w:rsid w:val="009B03D6"/>
    <w:rsid w:val="009B0794"/>
    <w:rsid w:val="009B0CE3"/>
    <w:rsid w:val="009B112D"/>
    <w:rsid w:val="009B11B7"/>
    <w:rsid w:val="009B136B"/>
    <w:rsid w:val="009B1811"/>
    <w:rsid w:val="009B2065"/>
    <w:rsid w:val="009B212B"/>
    <w:rsid w:val="009B2250"/>
    <w:rsid w:val="009B27AC"/>
    <w:rsid w:val="009B2C0A"/>
    <w:rsid w:val="009B32E4"/>
    <w:rsid w:val="009B33B3"/>
    <w:rsid w:val="009B470D"/>
    <w:rsid w:val="009B474F"/>
    <w:rsid w:val="009B4C4C"/>
    <w:rsid w:val="009B4F66"/>
    <w:rsid w:val="009B6509"/>
    <w:rsid w:val="009B7374"/>
    <w:rsid w:val="009B7555"/>
    <w:rsid w:val="009B7F06"/>
    <w:rsid w:val="009C0B06"/>
    <w:rsid w:val="009C0E0D"/>
    <w:rsid w:val="009C131C"/>
    <w:rsid w:val="009C1A83"/>
    <w:rsid w:val="009C1CC8"/>
    <w:rsid w:val="009C2491"/>
    <w:rsid w:val="009C2643"/>
    <w:rsid w:val="009C2878"/>
    <w:rsid w:val="009C3890"/>
    <w:rsid w:val="009C39EB"/>
    <w:rsid w:val="009C3AE5"/>
    <w:rsid w:val="009C3E64"/>
    <w:rsid w:val="009C3F00"/>
    <w:rsid w:val="009C4194"/>
    <w:rsid w:val="009C454A"/>
    <w:rsid w:val="009C4C53"/>
    <w:rsid w:val="009C4CFF"/>
    <w:rsid w:val="009C5DDA"/>
    <w:rsid w:val="009C6187"/>
    <w:rsid w:val="009C6974"/>
    <w:rsid w:val="009C6D45"/>
    <w:rsid w:val="009C6F91"/>
    <w:rsid w:val="009C7CFE"/>
    <w:rsid w:val="009C7DF6"/>
    <w:rsid w:val="009C7FCB"/>
    <w:rsid w:val="009D02D3"/>
    <w:rsid w:val="009D033C"/>
    <w:rsid w:val="009D0834"/>
    <w:rsid w:val="009D0E92"/>
    <w:rsid w:val="009D1EBC"/>
    <w:rsid w:val="009D289B"/>
    <w:rsid w:val="009D2C99"/>
    <w:rsid w:val="009D31F9"/>
    <w:rsid w:val="009D3400"/>
    <w:rsid w:val="009D36CF"/>
    <w:rsid w:val="009D3730"/>
    <w:rsid w:val="009D38AF"/>
    <w:rsid w:val="009D4435"/>
    <w:rsid w:val="009D4581"/>
    <w:rsid w:val="009D4629"/>
    <w:rsid w:val="009D4AD0"/>
    <w:rsid w:val="009D4DEF"/>
    <w:rsid w:val="009D54D2"/>
    <w:rsid w:val="009D6737"/>
    <w:rsid w:val="009D6818"/>
    <w:rsid w:val="009D6BFD"/>
    <w:rsid w:val="009D6EAD"/>
    <w:rsid w:val="009D6FED"/>
    <w:rsid w:val="009D7F06"/>
    <w:rsid w:val="009E037E"/>
    <w:rsid w:val="009E0D37"/>
    <w:rsid w:val="009E1DD3"/>
    <w:rsid w:val="009E2089"/>
    <w:rsid w:val="009E20D9"/>
    <w:rsid w:val="009E315A"/>
    <w:rsid w:val="009E3456"/>
    <w:rsid w:val="009E3542"/>
    <w:rsid w:val="009E3607"/>
    <w:rsid w:val="009E36E7"/>
    <w:rsid w:val="009E3730"/>
    <w:rsid w:val="009E4FC5"/>
    <w:rsid w:val="009E506F"/>
    <w:rsid w:val="009E5672"/>
    <w:rsid w:val="009E591D"/>
    <w:rsid w:val="009E67BD"/>
    <w:rsid w:val="009E6845"/>
    <w:rsid w:val="009E6E54"/>
    <w:rsid w:val="009E7578"/>
    <w:rsid w:val="009E77C4"/>
    <w:rsid w:val="009E7ACC"/>
    <w:rsid w:val="009F045E"/>
    <w:rsid w:val="009F04D5"/>
    <w:rsid w:val="009F0716"/>
    <w:rsid w:val="009F0CE5"/>
    <w:rsid w:val="009F1474"/>
    <w:rsid w:val="009F1614"/>
    <w:rsid w:val="009F161D"/>
    <w:rsid w:val="009F1B0D"/>
    <w:rsid w:val="009F1BBD"/>
    <w:rsid w:val="009F1D9B"/>
    <w:rsid w:val="009F1FC3"/>
    <w:rsid w:val="009F238C"/>
    <w:rsid w:val="009F2DEC"/>
    <w:rsid w:val="009F3076"/>
    <w:rsid w:val="009F436E"/>
    <w:rsid w:val="009F4F07"/>
    <w:rsid w:val="009F550F"/>
    <w:rsid w:val="009F6FA0"/>
    <w:rsid w:val="009F7B43"/>
    <w:rsid w:val="00A00308"/>
    <w:rsid w:val="00A00FCA"/>
    <w:rsid w:val="00A01716"/>
    <w:rsid w:val="00A01FC1"/>
    <w:rsid w:val="00A02556"/>
    <w:rsid w:val="00A02570"/>
    <w:rsid w:val="00A02DA6"/>
    <w:rsid w:val="00A031C4"/>
    <w:rsid w:val="00A03BBD"/>
    <w:rsid w:val="00A0435B"/>
    <w:rsid w:val="00A04409"/>
    <w:rsid w:val="00A04653"/>
    <w:rsid w:val="00A04E0D"/>
    <w:rsid w:val="00A057CC"/>
    <w:rsid w:val="00A0616E"/>
    <w:rsid w:val="00A06D9D"/>
    <w:rsid w:val="00A06FE9"/>
    <w:rsid w:val="00A072BE"/>
    <w:rsid w:val="00A07CE6"/>
    <w:rsid w:val="00A1000D"/>
    <w:rsid w:val="00A10405"/>
    <w:rsid w:val="00A105F9"/>
    <w:rsid w:val="00A10626"/>
    <w:rsid w:val="00A10F9A"/>
    <w:rsid w:val="00A111DC"/>
    <w:rsid w:val="00A1281B"/>
    <w:rsid w:val="00A12A77"/>
    <w:rsid w:val="00A12DFE"/>
    <w:rsid w:val="00A13CD3"/>
    <w:rsid w:val="00A14A93"/>
    <w:rsid w:val="00A156C4"/>
    <w:rsid w:val="00A157DB"/>
    <w:rsid w:val="00A16A38"/>
    <w:rsid w:val="00A177FE"/>
    <w:rsid w:val="00A17991"/>
    <w:rsid w:val="00A20534"/>
    <w:rsid w:val="00A206C0"/>
    <w:rsid w:val="00A20862"/>
    <w:rsid w:val="00A20935"/>
    <w:rsid w:val="00A20A2D"/>
    <w:rsid w:val="00A20A4F"/>
    <w:rsid w:val="00A217C7"/>
    <w:rsid w:val="00A21995"/>
    <w:rsid w:val="00A22F72"/>
    <w:rsid w:val="00A23036"/>
    <w:rsid w:val="00A2355A"/>
    <w:rsid w:val="00A2414C"/>
    <w:rsid w:val="00A24889"/>
    <w:rsid w:val="00A254C7"/>
    <w:rsid w:val="00A25CFB"/>
    <w:rsid w:val="00A26171"/>
    <w:rsid w:val="00A26989"/>
    <w:rsid w:val="00A279C3"/>
    <w:rsid w:val="00A27AAC"/>
    <w:rsid w:val="00A3159A"/>
    <w:rsid w:val="00A31C22"/>
    <w:rsid w:val="00A31E2A"/>
    <w:rsid w:val="00A3213C"/>
    <w:rsid w:val="00A32B75"/>
    <w:rsid w:val="00A32D22"/>
    <w:rsid w:val="00A35810"/>
    <w:rsid w:val="00A35AE1"/>
    <w:rsid w:val="00A35B94"/>
    <w:rsid w:val="00A35F4A"/>
    <w:rsid w:val="00A35FF7"/>
    <w:rsid w:val="00A3613F"/>
    <w:rsid w:val="00A368EA"/>
    <w:rsid w:val="00A36FF1"/>
    <w:rsid w:val="00A375B6"/>
    <w:rsid w:val="00A3772D"/>
    <w:rsid w:val="00A37B0B"/>
    <w:rsid w:val="00A40580"/>
    <w:rsid w:val="00A405CF"/>
    <w:rsid w:val="00A41649"/>
    <w:rsid w:val="00A41C22"/>
    <w:rsid w:val="00A420EC"/>
    <w:rsid w:val="00A422B7"/>
    <w:rsid w:val="00A42689"/>
    <w:rsid w:val="00A4295D"/>
    <w:rsid w:val="00A42A03"/>
    <w:rsid w:val="00A44CDB"/>
    <w:rsid w:val="00A44F82"/>
    <w:rsid w:val="00A4559C"/>
    <w:rsid w:val="00A45CA1"/>
    <w:rsid w:val="00A45D25"/>
    <w:rsid w:val="00A46EF0"/>
    <w:rsid w:val="00A46FE0"/>
    <w:rsid w:val="00A47F59"/>
    <w:rsid w:val="00A5008D"/>
    <w:rsid w:val="00A50DF8"/>
    <w:rsid w:val="00A50EBC"/>
    <w:rsid w:val="00A51AF4"/>
    <w:rsid w:val="00A5216A"/>
    <w:rsid w:val="00A53139"/>
    <w:rsid w:val="00A541C8"/>
    <w:rsid w:val="00A5432A"/>
    <w:rsid w:val="00A544DA"/>
    <w:rsid w:val="00A54EB0"/>
    <w:rsid w:val="00A551C4"/>
    <w:rsid w:val="00A55DA0"/>
    <w:rsid w:val="00A569D3"/>
    <w:rsid w:val="00A57356"/>
    <w:rsid w:val="00A60433"/>
    <w:rsid w:val="00A60BF0"/>
    <w:rsid w:val="00A60C1C"/>
    <w:rsid w:val="00A60D74"/>
    <w:rsid w:val="00A61680"/>
    <w:rsid w:val="00A61DEA"/>
    <w:rsid w:val="00A6233D"/>
    <w:rsid w:val="00A640C4"/>
    <w:rsid w:val="00A6416D"/>
    <w:rsid w:val="00A6427D"/>
    <w:rsid w:val="00A64B8C"/>
    <w:rsid w:val="00A64BAA"/>
    <w:rsid w:val="00A66188"/>
    <w:rsid w:val="00A665A1"/>
    <w:rsid w:val="00A67072"/>
    <w:rsid w:val="00A670F6"/>
    <w:rsid w:val="00A678EE"/>
    <w:rsid w:val="00A679C6"/>
    <w:rsid w:val="00A67EC8"/>
    <w:rsid w:val="00A708D8"/>
    <w:rsid w:val="00A7098A"/>
    <w:rsid w:val="00A7122E"/>
    <w:rsid w:val="00A732E1"/>
    <w:rsid w:val="00A73329"/>
    <w:rsid w:val="00A73F63"/>
    <w:rsid w:val="00A74134"/>
    <w:rsid w:val="00A74A02"/>
    <w:rsid w:val="00A7599B"/>
    <w:rsid w:val="00A76629"/>
    <w:rsid w:val="00A76C78"/>
    <w:rsid w:val="00A77F71"/>
    <w:rsid w:val="00A804D7"/>
    <w:rsid w:val="00A80602"/>
    <w:rsid w:val="00A806AE"/>
    <w:rsid w:val="00A80B43"/>
    <w:rsid w:val="00A80F0C"/>
    <w:rsid w:val="00A81675"/>
    <w:rsid w:val="00A81995"/>
    <w:rsid w:val="00A82B6B"/>
    <w:rsid w:val="00A83DF8"/>
    <w:rsid w:val="00A83EE3"/>
    <w:rsid w:val="00A8461C"/>
    <w:rsid w:val="00A84C75"/>
    <w:rsid w:val="00A86A6B"/>
    <w:rsid w:val="00A87C5F"/>
    <w:rsid w:val="00A87E83"/>
    <w:rsid w:val="00A87EC6"/>
    <w:rsid w:val="00A90195"/>
    <w:rsid w:val="00A903FB"/>
    <w:rsid w:val="00A90964"/>
    <w:rsid w:val="00A90E2F"/>
    <w:rsid w:val="00A913E3"/>
    <w:rsid w:val="00A917DF"/>
    <w:rsid w:val="00A924A7"/>
    <w:rsid w:val="00A924B7"/>
    <w:rsid w:val="00A92FA5"/>
    <w:rsid w:val="00A93380"/>
    <w:rsid w:val="00A93B70"/>
    <w:rsid w:val="00A94AC3"/>
    <w:rsid w:val="00A9563D"/>
    <w:rsid w:val="00A96477"/>
    <w:rsid w:val="00A96479"/>
    <w:rsid w:val="00A966E5"/>
    <w:rsid w:val="00A96ACA"/>
    <w:rsid w:val="00A97875"/>
    <w:rsid w:val="00AA04E9"/>
    <w:rsid w:val="00AA1901"/>
    <w:rsid w:val="00AA1987"/>
    <w:rsid w:val="00AA3914"/>
    <w:rsid w:val="00AA3BA9"/>
    <w:rsid w:val="00AA403C"/>
    <w:rsid w:val="00AA577D"/>
    <w:rsid w:val="00AA5F39"/>
    <w:rsid w:val="00AA619D"/>
    <w:rsid w:val="00AA6B2B"/>
    <w:rsid w:val="00AA7494"/>
    <w:rsid w:val="00AA7B38"/>
    <w:rsid w:val="00AB05D2"/>
    <w:rsid w:val="00AB0BCC"/>
    <w:rsid w:val="00AB13DB"/>
    <w:rsid w:val="00AB1C06"/>
    <w:rsid w:val="00AB1D86"/>
    <w:rsid w:val="00AB228C"/>
    <w:rsid w:val="00AB245F"/>
    <w:rsid w:val="00AB2529"/>
    <w:rsid w:val="00AB26FC"/>
    <w:rsid w:val="00AB3F0F"/>
    <w:rsid w:val="00AB42B5"/>
    <w:rsid w:val="00AB49F4"/>
    <w:rsid w:val="00AB4A33"/>
    <w:rsid w:val="00AB4BED"/>
    <w:rsid w:val="00AB4CCF"/>
    <w:rsid w:val="00AB4CE0"/>
    <w:rsid w:val="00AB5145"/>
    <w:rsid w:val="00AB5361"/>
    <w:rsid w:val="00AB53AA"/>
    <w:rsid w:val="00AB70A7"/>
    <w:rsid w:val="00AB733F"/>
    <w:rsid w:val="00AC0302"/>
    <w:rsid w:val="00AC0B95"/>
    <w:rsid w:val="00AC0BB0"/>
    <w:rsid w:val="00AC1501"/>
    <w:rsid w:val="00AC19FE"/>
    <w:rsid w:val="00AC1C70"/>
    <w:rsid w:val="00AC267F"/>
    <w:rsid w:val="00AC2C3F"/>
    <w:rsid w:val="00AC3284"/>
    <w:rsid w:val="00AC3BD8"/>
    <w:rsid w:val="00AC3D9C"/>
    <w:rsid w:val="00AC4677"/>
    <w:rsid w:val="00AC4865"/>
    <w:rsid w:val="00AC59BF"/>
    <w:rsid w:val="00AC66ED"/>
    <w:rsid w:val="00AC7115"/>
    <w:rsid w:val="00AC7857"/>
    <w:rsid w:val="00AC7BE6"/>
    <w:rsid w:val="00AC7D3D"/>
    <w:rsid w:val="00AD0E14"/>
    <w:rsid w:val="00AD1842"/>
    <w:rsid w:val="00AD2535"/>
    <w:rsid w:val="00AD2F41"/>
    <w:rsid w:val="00AD2FD1"/>
    <w:rsid w:val="00AD3CFF"/>
    <w:rsid w:val="00AD40A0"/>
    <w:rsid w:val="00AD45AE"/>
    <w:rsid w:val="00AD4D50"/>
    <w:rsid w:val="00AD4F09"/>
    <w:rsid w:val="00AD4F5E"/>
    <w:rsid w:val="00AD5224"/>
    <w:rsid w:val="00AD7060"/>
    <w:rsid w:val="00AD74AB"/>
    <w:rsid w:val="00AD7A83"/>
    <w:rsid w:val="00AE0879"/>
    <w:rsid w:val="00AE0CD7"/>
    <w:rsid w:val="00AE0FC9"/>
    <w:rsid w:val="00AE11CB"/>
    <w:rsid w:val="00AE19D1"/>
    <w:rsid w:val="00AE225A"/>
    <w:rsid w:val="00AE246D"/>
    <w:rsid w:val="00AE278D"/>
    <w:rsid w:val="00AE35D9"/>
    <w:rsid w:val="00AE39D6"/>
    <w:rsid w:val="00AE3F07"/>
    <w:rsid w:val="00AE41FF"/>
    <w:rsid w:val="00AE4569"/>
    <w:rsid w:val="00AE4928"/>
    <w:rsid w:val="00AE4A33"/>
    <w:rsid w:val="00AE4CC2"/>
    <w:rsid w:val="00AE4E60"/>
    <w:rsid w:val="00AE5A09"/>
    <w:rsid w:val="00AE6202"/>
    <w:rsid w:val="00AE682D"/>
    <w:rsid w:val="00AE743A"/>
    <w:rsid w:val="00AF051C"/>
    <w:rsid w:val="00AF0707"/>
    <w:rsid w:val="00AF0D92"/>
    <w:rsid w:val="00AF10B0"/>
    <w:rsid w:val="00AF1B3B"/>
    <w:rsid w:val="00AF21DA"/>
    <w:rsid w:val="00AF27D7"/>
    <w:rsid w:val="00AF2B0E"/>
    <w:rsid w:val="00AF2B51"/>
    <w:rsid w:val="00AF584B"/>
    <w:rsid w:val="00AF5A71"/>
    <w:rsid w:val="00AF6A94"/>
    <w:rsid w:val="00AF75D5"/>
    <w:rsid w:val="00AF7EED"/>
    <w:rsid w:val="00B00598"/>
    <w:rsid w:val="00B00886"/>
    <w:rsid w:val="00B0090A"/>
    <w:rsid w:val="00B009AB"/>
    <w:rsid w:val="00B009C9"/>
    <w:rsid w:val="00B00C2F"/>
    <w:rsid w:val="00B01277"/>
    <w:rsid w:val="00B015DA"/>
    <w:rsid w:val="00B01CAB"/>
    <w:rsid w:val="00B0224B"/>
    <w:rsid w:val="00B02263"/>
    <w:rsid w:val="00B02AEC"/>
    <w:rsid w:val="00B03907"/>
    <w:rsid w:val="00B04CC4"/>
    <w:rsid w:val="00B10104"/>
    <w:rsid w:val="00B105D6"/>
    <w:rsid w:val="00B111B9"/>
    <w:rsid w:val="00B12821"/>
    <w:rsid w:val="00B128F5"/>
    <w:rsid w:val="00B12BB4"/>
    <w:rsid w:val="00B13DC9"/>
    <w:rsid w:val="00B14901"/>
    <w:rsid w:val="00B15598"/>
    <w:rsid w:val="00B1599F"/>
    <w:rsid w:val="00B15C52"/>
    <w:rsid w:val="00B15D04"/>
    <w:rsid w:val="00B20168"/>
    <w:rsid w:val="00B2073A"/>
    <w:rsid w:val="00B20ADB"/>
    <w:rsid w:val="00B2118D"/>
    <w:rsid w:val="00B226D6"/>
    <w:rsid w:val="00B2327C"/>
    <w:rsid w:val="00B235BB"/>
    <w:rsid w:val="00B23DD5"/>
    <w:rsid w:val="00B24BB9"/>
    <w:rsid w:val="00B24EC6"/>
    <w:rsid w:val="00B2614D"/>
    <w:rsid w:val="00B2629A"/>
    <w:rsid w:val="00B3075B"/>
    <w:rsid w:val="00B30FD5"/>
    <w:rsid w:val="00B31683"/>
    <w:rsid w:val="00B32857"/>
    <w:rsid w:val="00B33556"/>
    <w:rsid w:val="00B33F66"/>
    <w:rsid w:val="00B3417D"/>
    <w:rsid w:val="00B34AF1"/>
    <w:rsid w:val="00B355CC"/>
    <w:rsid w:val="00B356D2"/>
    <w:rsid w:val="00B37620"/>
    <w:rsid w:val="00B37CF7"/>
    <w:rsid w:val="00B402CE"/>
    <w:rsid w:val="00B40C5F"/>
    <w:rsid w:val="00B40D88"/>
    <w:rsid w:val="00B40E6D"/>
    <w:rsid w:val="00B4268F"/>
    <w:rsid w:val="00B427A0"/>
    <w:rsid w:val="00B42EA1"/>
    <w:rsid w:val="00B432BC"/>
    <w:rsid w:val="00B438B0"/>
    <w:rsid w:val="00B43930"/>
    <w:rsid w:val="00B440A9"/>
    <w:rsid w:val="00B440D1"/>
    <w:rsid w:val="00B44407"/>
    <w:rsid w:val="00B447E5"/>
    <w:rsid w:val="00B4686C"/>
    <w:rsid w:val="00B46EC8"/>
    <w:rsid w:val="00B47099"/>
    <w:rsid w:val="00B47CAB"/>
    <w:rsid w:val="00B47F26"/>
    <w:rsid w:val="00B47FAC"/>
    <w:rsid w:val="00B50627"/>
    <w:rsid w:val="00B5140C"/>
    <w:rsid w:val="00B51726"/>
    <w:rsid w:val="00B51BF8"/>
    <w:rsid w:val="00B51CD2"/>
    <w:rsid w:val="00B52DAC"/>
    <w:rsid w:val="00B5457D"/>
    <w:rsid w:val="00B5522A"/>
    <w:rsid w:val="00B55F07"/>
    <w:rsid w:val="00B5697A"/>
    <w:rsid w:val="00B573C6"/>
    <w:rsid w:val="00B577FD"/>
    <w:rsid w:val="00B6093C"/>
    <w:rsid w:val="00B619B8"/>
    <w:rsid w:val="00B61ACD"/>
    <w:rsid w:val="00B61DCF"/>
    <w:rsid w:val="00B62264"/>
    <w:rsid w:val="00B6242C"/>
    <w:rsid w:val="00B624AA"/>
    <w:rsid w:val="00B6338A"/>
    <w:rsid w:val="00B639E6"/>
    <w:rsid w:val="00B646BF"/>
    <w:rsid w:val="00B64A32"/>
    <w:rsid w:val="00B64ED9"/>
    <w:rsid w:val="00B651C0"/>
    <w:rsid w:val="00B65579"/>
    <w:rsid w:val="00B659E4"/>
    <w:rsid w:val="00B65DFE"/>
    <w:rsid w:val="00B66294"/>
    <w:rsid w:val="00B67120"/>
    <w:rsid w:val="00B678D9"/>
    <w:rsid w:val="00B700CE"/>
    <w:rsid w:val="00B7010C"/>
    <w:rsid w:val="00B7038E"/>
    <w:rsid w:val="00B7058B"/>
    <w:rsid w:val="00B71305"/>
    <w:rsid w:val="00B715EE"/>
    <w:rsid w:val="00B71ACC"/>
    <w:rsid w:val="00B72011"/>
    <w:rsid w:val="00B728DB"/>
    <w:rsid w:val="00B72C1B"/>
    <w:rsid w:val="00B73526"/>
    <w:rsid w:val="00B7354F"/>
    <w:rsid w:val="00B74559"/>
    <w:rsid w:val="00B7621F"/>
    <w:rsid w:val="00B7670F"/>
    <w:rsid w:val="00B76876"/>
    <w:rsid w:val="00B76CA4"/>
    <w:rsid w:val="00B77746"/>
    <w:rsid w:val="00B81627"/>
    <w:rsid w:val="00B81B51"/>
    <w:rsid w:val="00B82507"/>
    <w:rsid w:val="00B82BBB"/>
    <w:rsid w:val="00B8306B"/>
    <w:rsid w:val="00B83E1C"/>
    <w:rsid w:val="00B8419E"/>
    <w:rsid w:val="00B84547"/>
    <w:rsid w:val="00B8598B"/>
    <w:rsid w:val="00B85BAA"/>
    <w:rsid w:val="00B867EA"/>
    <w:rsid w:val="00B86C28"/>
    <w:rsid w:val="00B87675"/>
    <w:rsid w:val="00B87E40"/>
    <w:rsid w:val="00B902F5"/>
    <w:rsid w:val="00B9104F"/>
    <w:rsid w:val="00B91842"/>
    <w:rsid w:val="00B924C3"/>
    <w:rsid w:val="00B92A74"/>
    <w:rsid w:val="00B92C99"/>
    <w:rsid w:val="00B92FBC"/>
    <w:rsid w:val="00B930C9"/>
    <w:rsid w:val="00B93190"/>
    <w:rsid w:val="00B93548"/>
    <w:rsid w:val="00B9373E"/>
    <w:rsid w:val="00B93787"/>
    <w:rsid w:val="00B939B0"/>
    <w:rsid w:val="00B94232"/>
    <w:rsid w:val="00B943E7"/>
    <w:rsid w:val="00B95561"/>
    <w:rsid w:val="00B9591A"/>
    <w:rsid w:val="00B95E29"/>
    <w:rsid w:val="00B96046"/>
    <w:rsid w:val="00B97745"/>
    <w:rsid w:val="00B97CBA"/>
    <w:rsid w:val="00B97DF9"/>
    <w:rsid w:val="00BA016D"/>
    <w:rsid w:val="00BA01C0"/>
    <w:rsid w:val="00BA06C2"/>
    <w:rsid w:val="00BA0EF4"/>
    <w:rsid w:val="00BA12A6"/>
    <w:rsid w:val="00BA1B3D"/>
    <w:rsid w:val="00BA2033"/>
    <w:rsid w:val="00BA273A"/>
    <w:rsid w:val="00BA277F"/>
    <w:rsid w:val="00BA2A2E"/>
    <w:rsid w:val="00BA30C4"/>
    <w:rsid w:val="00BA32E9"/>
    <w:rsid w:val="00BA4BBB"/>
    <w:rsid w:val="00BA4F9C"/>
    <w:rsid w:val="00BA50FE"/>
    <w:rsid w:val="00BA51C8"/>
    <w:rsid w:val="00BA545D"/>
    <w:rsid w:val="00BA648F"/>
    <w:rsid w:val="00BA6899"/>
    <w:rsid w:val="00BA68DC"/>
    <w:rsid w:val="00BA68F5"/>
    <w:rsid w:val="00BA6E6D"/>
    <w:rsid w:val="00BA72AD"/>
    <w:rsid w:val="00BB00B2"/>
    <w:rsid w:val="00BB0375"/>
    <w:rsid w:val="00BB06E8"/>
    <w:rsid w:val="00BB0ADC"/>
    <w:rsid w:val="00BB0BA6"/>
    <w:rsid w:val="00BB0E9C"/>
    <w:rsid w:val="00BB0FBE"/>
    <w:rsid w:val="00BB1466"/>
    <w:rsid w:val="00BB1651"/>
    <w:rsid w:val="00BB169D"/>
    <w:rsid w:val="00BB19B3"/>
    <w:rsid w:val="00BB233F"/>
    <w:rsid w:val="00BB2ED1"/>
    <w:rsid w:val="00BB2F30"/>
    <w:rsid w:val="00BB3CF5"/>
    <w:rsid w:val="00BB4508"/>
    <w:rsid w:val="00BB4EC5"/>
    <w:rsid w:val="00BB540B"/>
    <w:rsid w:val="00BB6A43"/>
    <w:rsid w:val="00BB6AE4"/>
    <w:rsid w:val="00BB7381"/>
    <w:rsid w:val="00BB7C90"/>
    <w:rsid w:val="00BC03C9"/>
    <w:rsid w:val="00BC17B0"/>
    <w:rsid w:val="00BC1FED"/>
    <w:rsid w:val="00BC224D"/>
    <w:rsid w:val="00BC3262"/>
    <w:rsid w:val="00BC3D1C"/>
    <w:rsid w:val="00BC3E01"/>
    <w:rsid w:val="00BC3F9E"/>
    <w:rsid w:val="00BC3FBE"/>
    <w:rsid w:val="00BC4093"/>
    <w:rsid w:val="00BC4922"/>
    <w:rsid w:val="00BC510B"/>
    <w:rsid w:val="00BC59D2"/>
    <w:rsid w:val="00BC6909"/>
    <w:rsid w:val="00BC70E7"/>
    <w:rsid w:val="00BC71E8"/>
    <w:rsid w:val="00BC7CC8"/>
    <w:rsid w:val="00BD17A9"/>
    <w:rsid w:val="00BD198C"/>
    <w:rsid w:val="00BD2A49"/>
    <w:rsid w:val="00BD3015"/>
    <w:rsid w:val="00BD3B6B"/>
    <w:rsid w:val="00BD3C87"/>
    <w:rsid w:val="00BD40F1"/>
    <w:rsid w:val="00BD465C"/>
    <w:rsid w:val="00BD5083"/>
    <w:rsid w:val="00BD50FC"/>
    <w:rsid w:val="00BD5475"/>
    <w:rsid w:val="00BD5D64"/>
    <w:rsid w:val="00BD62F7"/>
    <w:rsid w:val="00BD77ED"/>
    <w:rsid w:val="00BE021B"/>
    <w:rsid w:val="00BE0A59"/>
    <w:rsid w:val="00BE2018"/>
    <w:rsid w:val="00BE273F"/>
    <w:rsid w:val="00BE29E8"/>
    <w:rsid w:val="00BE2D7B"/>
    <w:rsid w:val="00BE31AF"/>
    <w:rsid w:val="00BE31C9"/>
    <w:rsid w:val="00BE3F53"/>
    <w:rsid w:val="00BE416A"/>
    <w:rsid w:val="00BE446D"/>
    <w:rsid w:val="00BE464D"/>
    <w:rsid w:val="00BE508C"/>
    <w:rsid w:val="00BE5C71"/>
    <w:rsid w:val="00BE5D48"/>
    <w:rsid w:val="00BE6382"/>
    <w:rsid w:val="00BE706A"/>
    <w:rsid w:val="00BE7B09"/>
    <w:rsid w:val="00BF0741"/>
    <w:rsid w:val="00BF091D"/>
    <w:rsid w:val="00BF0E40"/>
    <w:rsid w:val="00BF1292"/>
    <w:rsid w:val="00BF1398"/>
    <w:rsid w:val="00BF2358"/>
    <w:rsid w:val="00BF252A"/>
    <w:rsid w:val="00BF2957"/>
    <w:rsid w:val="00BF29ED"/>
    <w:rsid w:val="00BF2A73"/>
    <w:rsid w:val="00BF2DA4"/>
    <w:rsid w:val="00BF507F"/>
    <w:rsid w:val="00BF55B8"/>
    <w:rsid w:val="00BF64DA"/>
    <w:rsid w:val="00BF6FD8"/>
    <w:rsid w:val="00BF7335"/>
    <w:rsid w:val="00BF77A3"/>
    <w:rsid w:val="00BF79FB"/>
    <w:rsid w:val="00BF7D26"/>
    <w:rsid w:val="00C00743"/>
    <w:rsid w:val="00C014CC"/>
    <w:rsid w:val="00C01A35"/>
    <w:rsid w:val="00C01BEA"/>
    <w:rsid w:val="00C01DBE"/>
    <w:rsid w:val="00C02094"/>
    <w:rsid w:val="00C02461"/>
    <w:rsid w:val="00C02BDB"/>
    <w:rsid w:val="00C02F49"/>
    <w:rsid w:val="00C034BD"/>
    <w:rsid w:val="00C04F31"/>
    <w:rsid w:val="00C05068"/>
    <w:rsid w:val="00C050D9"/>
    <w:rsid w:val="00C0720E"/>
    <w:rsid w:val="00C07522"/>
    <w:rsid w:val="00C07ADD"/>
    <w:rsid w:val="00C10A8D"/>
    <w:rsid w:val="00C11756"/>
    <w:rsid w:val="00C11FD1"/>
    <w:rsid w:val="00C1368A"/>
    <w:rsid w:val="00C1424F"/>
    <w:rsid w:val="00C147DF"/>
    <w:rsid w:val="00C1588B"/>
    <w:rsid w:val="00C15941"/>
    <w:rsid w:val="00C15A92"/>
    <w:rsid w:val="00C1664C"/>
    <w:rsid w:val="00C17088"/>
    <w:rsid w:val="00C17375"/>
    <w:rsid w:val="00C2008F"/>
    <w:rsid w:val="00C21A2C"/>
    <w:rsid w:val="00C21D17"/>
    <w:rsid w:val="00C22B52"/>
    <w:rsid w:val="00C22D44"/>
    <w:rsid w:val="00C24D23"/>
    <w:rsid w:val="00C25D14"/>
    <w:rsid w:val="00C262B2"/>
    <w:rsid w:val="00C26E0D"/>
    <w:rsid w:val="00C27BDC"/>
    <w:rsid w:val="00C27E66"/>
    <w:rsid w:val="00C27EFE"/>
    <w:rsid w:val="00C303B2"/>
    <w:rsid w:val="00C30EDF"/>
    <w:rsid w:val="00C314F9"/>
    <w:rsid w:val="00C31514"/>
    <w:rsid w:val="00C32E47"/>
    <w:rsid w:val="00C33D1E"/>
    <w:rsid w:val="00C33FAC"/>
    <w:rsid w:val="00C34544"/>
    <w:rsid w:val="00C354EA"/>
    <w:rsid w:val="00C3568B"/>
    <w:rsid w:val="00C35835"/>
    <w:rsid w:val="00C36EA7"/>
    <w:rsid w:val="00C37723"/>
    <w:rsid w:val="00C407FD"/>
    <w:rsid w:val="00C40885"/>
    <w:rsid w:val="00C40A45"/>
    <w:rsid w:val="00C410CB"/>
    <w:rsid w:val="00C42E98"/>
    <w:rsid w:val="00C438C3"/>
    <w:rsid w:val="00C43FF8"/>
    <w:rsid w:val="00C449F8"/>
    <w:rsid w:val="00C44ED3"/>
    <w:rsid w:val="00C4672A"/>
    <w:rsid w:val="00C47136"/>
    <w:rsid w:val="00C4715E"/>
    <w:rsid w:val="00C47755"/>
    <w:rsid w:val="00C47889"/>
    <w:rsid w:val="00C47C55"/>
    <w:rsid w:val="00C47E80"/>
    <w:rsid w:val="00C50076"/>
    <w:rsid w:val="00C502A4"/>
    <w:rsid w:val="00C51BE3"/>
    <w:rsid w:val="00C51EC0"/>
    <w:rsid w:val="00C522B1"/>
    <w:rsid w:val="00C52349"/>
    <w:rsid w:val="00C539D2"/>
    <w:rsid w:val="00C541DD"/>
    <w:rsid w:val="00C54540"/>
    <w:rsid w:val="00C549D9"/>
    <w:rsid w:val="00C54D9A"/>
    <w:rsid w:val="00C551A2"/>
    <w:rsid w:val="00C56563"/>
    <w:rsid w:val="00C56E40"/>
    <w:rsid w:val="00C57516"/>
    <w:rsid w:val="00C60D77"/>
    <w:rsid w:val="00C60F02"/>
    <w:rsid w:val="00C61048"/>
    <w:rsid w:val="00C61069"/>
    <w:rsid w:val="00C6106D"/>
    <w:rsid w:val="00C61103"/>
    <w:rsid w:val="00C61460"/>
    <w:rsid w:val="00C6237A"/>
    <w:rsid w:val="00C62B1A"/>
    <w:rsid w:val="00C62C53"/>
    <w:rsid w:val="00C62EC1"/>
    <w:rsid w:val="00C63067"/>
    <w:rsid w:val="00C63362"/>
    <w:rsid w:val="00C63838"/>
    <w:rsid w:val="00C63A43"/>
    <w:rsid w:val="00C63B14"/>
    <w:rsid w:val="00C6439A"/>
    <w:rsid w:val="00C647E0"/>
    <w:rsid w:val="00C64B4F"/>
    <w:rsid w:val="00C658D3"/>
    <w:rsid w:val="00C6662C"/>
    <w:rsid w:val="00C66A34"/>
    <w:rsid w:val="00C679D8"/>
    <w:rsid w:val="00C7121A"/>
    <w:rsid w:val="00C73D40"/>
    <w:rsid w:val="00C74A82"/>
    <w:rsid w:val="00C75A83"/>
    <w:rsid w:val="00C763DC"/>
    <w:rsid w:val="00C776C5"/>
    <w:rsid w:val="00C77A1A"/>
    <w:rsid w:val="00C820DD"/>
    <w:rsid w:val="00C82432"/>
    <w:rsid w:val="00C8254E"/>
    <w:rsid w:val="00C82B5C"/>
    <w:rsid w:val="00C82EBF"/>
    <w:rsid w:val="00C83E86"/>
    <w:rsid w:val="00C844A1"/>
    <w:rsid w:val="00C84D80"/>
    <w:rsid w:val="00C850D1"/>
    <w:rsid w:val="00C85848"/>
    <w:rsid w:val="00C85D62"/>
    <w:rsid w:val="00C865F4"/>
    <w:rsid w:val="00C86AB5"/>
    <w:rsid w:val="00C874C6"/>
    <w:rsid w:val="00C875D4"/>
    <w:rsid w:val="00C87F87"/>
    <w:rsid w:val="00C90237"/>
    <w:rsid w:val="00C90E4F"/>
    <w:rsid w:val="00C917DA"/>
    <w:rsid w:val="00C9199D"/>
    <w:rsid w:val="00C919A3"/>
    <w:rsid w:val="00C9229A"/>
    <w:rsid w:val="00C92668"/>
    <w:rsid w:val="00C92A96"/>
    <w:rsid w:val="00C94C0E"/>
    <w:rsid w:val="00C95270"/>
    <w:rsid w:val="00C95435"/>
    <w:rsid w:val="00C9575E"/>
    <w:rsid w:val="00C957CC"/>
    <w:rsid w:val="00C95A1E"/>
    <w:rsid w:val="00C95F63"/>
    <w:rsid w:val="00C960C3"/>
    <w:rsid w:val="00C96804"/>
    <w:rsid w:val="00C969B7"/>
    <w:rsid w:val="00C96B59"/>
    <w:rsid w:val="00C96EDA"/>
    <w:rsid w:val="00C97901"/>
    <w:rsid w:val="00CA0126"/>
    <w:rsid w:val="00CA0632"/>
    <w:rsid w:val="00CA0CAD"/>
    <w:rsid w:val="00CA1CF7"/>
    <w:rsid w:val="00CA1D14"/>
    <w:rsid w:val="00CA1FD0"/>
    <w:rsid w:val="00CA2096"/>
    <w:rsid w:val="00CA37D1"/>
    <w:rsid w:val="00CA3C77"/>
    <w:rsid w:val="00CA59FC"/>
    <w:rsid w:val="00CB0262"/>
    <w:rsid w:val="00CB08DC"/>
    <w:rsid w:val="00CB0D47"/>
    <w:rsid w:val="00CB0FFB"/>
    <w:rsid w:val="00CB1F5C"/>
    <w:rsid w:val="00CB327E"/>
    <w:rsid w:val="00CB4466"/>
    <w:rsid w:val="00CB5341"/>
    <w:rsid w:val="00CB651C"/>
    <w:rsid w:val="00CB679C"/>
    <w:rsid w:val="00CB6CE0"/>
    <w:rsid w:val="00CB6F07"/>
    <w:rsid w:val="00CB7E83"/>
    <w:rsid w:val="00CC1AC7"/>
    <w:rsid w:val="00CC2082"/>
    <w:rsid w:val="00CC2AA9"/>
    <w:rsid w:val="00CC2DAD"/>
    <w:rsid w:val="00CC2EC4"/>
    <w:rsid w:val="00CC383E"/>
    <w:rsid w:val="00CC3A72"/>
    <w:rsid w:val="00CC3D12"/>
    <w:rsid w:val="00CC44C4"/>
    <w:rsid w:val="00CC4631"/>
    <w:rsid w:val="00CC476F"/>
    <w:rsid w:val="00CC4DD0"/>
    <w:rsid w:val="00CC4EB2"/>
    <w:rsid w:val="00CC4F49"/>
    <w:rsid w:val="00CC5B87"/>
    <w:rsid w:val="00CC6781"/>
    <w:rsid w:val="00CC712C"/>
    <w:rsid w:val="00CC743B"/>
    <w:rsid w:val="00CC7957"/>
    <w:rsid w:val="00CD00D2"/>
    <w:rsid w:val="00CD0313"/>
    <w:rsid w:val="00CD0785"/>
    <w:rsid w:val="00CD0789"/>
    <w:rsid w:val="00CD1640"/>
    <w:rsid w:val="00CD1D1F"/>
    <w:rsid w:val="00CD24AF"/>
    <w:rsid w:val="00CD2651"/>
    <w:rsid w:val="00CD314F"/>
    <w:rsid w:val="00CD327B"/>
    <w:rsid w:val="00CD3A75"/>
    <w:rsid w:val="00CD4325"/>
    <w:rsid w:val="00CD4BF9"/>
    <w:rsid w:val="00CD50A9"/>
    <w:rsid w:val="00CD729B"/>
    <w:rsid w:val="00CD7CD0"/>
    <w:rsid w:val="00CE0664"/>
    <w:rsid w:val="00CE0C89"/>
    <w:rsid w:val="00CE1181"/>
    <w:rsid w:val="00CE2463"/>
    <w:rsid w:val="00CE2B7D"/>
    <w:rsid w:val="00CE385B"/>
    <w:rsid w:val="00CE44C3"/>
    <w:rsid w:val="00CE4A71"/>
    <w:rsid w:val="00CE4B02"/>
    <w:rsid w:val="00CE5B32"/>
    <w:rsid w:val="00CE69D4"/>
    <w:rsid w:val="00CE6B09"/>
    <w:rsid w:val="00CF1482"/>
    <w:rsid w:val="00CF21A4"/>
    <w:rsid w:val="00CF24B9"/>
    <w:rsid w:val="00CF2522"/>
    <w:rsid w:val="00CF33FF"/>
    <w:rsid w:val="00CF3CDC"/>
    <w:rsid w:val="00CF3EF7"/>
    <w:rsid w:val="00CF406E"/>
    <w:rsid w:val="00CF440C"/>
    <w:rsid w:val="00CF46DA"/>
    <w:rsid w:val="00CF4738"/>
    <w:rsid w:val="00CF54D5"/>
    <w:rsid w:val="00CF65D6"/>
    <w:rsid w:val="00CF6625"/>
    <w:rsid w:val="00CF6933"/>
    <w:rsid w:val="00CF6976"/>
    <w:rsid w:val="00CF6AFB"/>
    <w:rsid w:val="00CF711E"/>
    <w:rsid w:val="00CF73D2"/>
    <w:rsid w:val="00CF7B4E"/>
    <w:rsid w:val="00D0012C"/>
    <w:rsid w:val="00D01BAB"/>
    <w:rsid w:val="00D01E20"/>
    <w:rsid w:val="00D026BC"/>
    <w:rsid w:val="00D026E8"/>
    <w:rsid w:val="00D02CAD"/>
    <w:rsid w:val="00D02CE1"/>
    <w:rsid w:val="00D02E4B"/>
    <w:rsid w:val="00D02ECE"/>
    <w:rsid w:val="00D03029"/>
    <w:rsid w:val="00D03EFF"/>
    <w:rsid w:val="00D043F0"/>
    <w:rsid w:val="00D04699"/>
    <w:rsid w:val="00D0500A"/>
    <w:rsid w:val="00D0528D"/>
    <w:rsid w:val="00D05576"/>
    <w:rsid w:val="00D05AF5"/>
    <w:rsid w:val="00D06D75"/>
    <w:rsid w:val="00D076D6"/>
    <w:rsid w:val="00D07E5C"/>
    <w:rsid w:val="00D108DB"/>
    <w:rsid w:val="00D1091C"/>
    <w:rsid w:val="00D1176E"/>
    <w:rsid w:val="00D1204E"/>
    <w:rsid w:val="00D12417"/>
    <w:rsid w:val="00D12A86"/>
    <w:rsid w:val="00D130D9"/>
    <w:rsid w:val="00D138AE"/>
    <w:rsid w:val="00D13950"/>
    <w:rsid w:val="00D139C7"/>
    <w:rsid w:val="00D13EA9"/>
    <w:rsid w:val="00D13FB4"/>
    <w:rsid w:val="00D159DE"/>
    <w:rsid w:val="00D15B51"/>
    <w:rsid w:val="00D178E9"/>
    <w:rsid w:val="00D17939"/>
    <w:rsid w:val="00D1795D"/>
    <w:rsid w:val="00D17C20"/>
    <w:rsid w:val="00D17D01"/>
    <w:rsid w:val="00D2030E"/>
    <w:rsid w:val="00D20E74"/>
    <w:rsid w:val="00D21933"/>
    <w:rsid w:val="00D21E0D"/>
    <w:rsid w:val="00D22608"/>
    <w:rsid w:val="00D231A0"/>
    <w:rsid w:val="00D23221"/>
    <w:rsid w:val="00D24586"/>
    <w:rsid w:val="00D24B90"/>
    <w:rsid w:val="00D2553C"/>
    <w:rsid w:val="00D2569E"/>
    <w:rsid w:val="00D2601D"/>
    <w:rsid w:val="00D26761"/>
    <w:rsid w:val="00D269A3"/>
    <w:rsid w:val="00D26B9D"/>
    <w:rsid w:val="00D27BCA"/>
    <w:rsid w:val="00D30647"/>
    <w:rsid w:val="00D3072F"/>
    <w:rsid w:val="00D30E39"/>
    <w:rsid w:val="00D31291"/>
    <w:rsid w:val="00D31612"/>
    <w:rsid w:val="00D31E9C"/>
    <w:rsid w:val="00D31EFA"/>
    <w:rsid w:val="00D31F83"/>
    <w:rsid w:val="00D3233C"/>
    <w:rsid w:val="00D32347"/>
    <w:rsid w:val="00D3254C"/>
    <w:rsid w:val="00D32B5D"/>
    <w:rsid w:val="00D32FE8"/>
    <w:rsid w:val="00D343E7"/>
    <w:rsid w:val="00D3465B"/>
    <w:rsid w:val="00D34CD4"/>
    <w:rsid w:val="00D34CF0"/>
    <w:rsid w:val="00D34E83"/>
    <w:rsid w:val="00D3533B"/>
    <w:rsid w:val="00D361A6"/>
    <w:rsid w:val="00D36634"/>
    <w:rsid w:val="00D36993"/>
    <w:rsid w:val="00D369A4"/>
    <w:rsid w:val="00D37D71"/>
    <w:rsid w:val="00D41A5C"/>
    <w:rsid w:val="00D41AAB"/>
    <w:rsid w:val="00D41EEA"/>
    <w:rsid w:val="00D420B6"/>
    <w:rsid w:val="00D420CE"/>
    <w:rsid w:val="00D43214"/>
    <w:rsid w:val="00D43725"/>
    <w:rsid w:val="00D4380C"/>
    <w:rsid w:val="00D43817"/>
    <w:rsid w:val="00D44DF8"/>
    <w:rsid w:val="00D44F6F"/>
    <w:rsid w:val="00D4584A"/>
    <w:rsid w:val="00D459FE"/>
    <w:rsid w:val="00D45DAE"/>
    <w:rsid w:val="00D45E60"/>
    <w:rsid w:val="00D46098"/>
    <w:rsid w:val="00D465A4"/>
    <w:rsid w:val="00D46D07"/>
    <w:rsid w:val="00D476B1"/>
    <w:rsid w:val="00D47721"/>
    <w:rsid w:val="00D500B4"/>
    <w:rsid w:val="00D501BC"/>
    <w:rsid w:val="00D51242"/>
    <w:rsid w:val="00D51C3E"/>
    <w:rsid w:val="00D527D6"/>
    <w:rsid w:val="00D52DD6"/>
    <w:rsid w:val="00D52ED4"/>
    <w:rsid w:val="00D52F2B"/>
    <w:rsid w:val="00D52F50"/>
    <w:rsid w:val="00D53376"/>
    <w:rsid w:val="00D5337A"/>
    <w:rsid w:val="00D53DA3"/>
    <w:rsid w:val="00D5447A"/>
    <w:rsid w:val="00D54888"/>
    <w:rsid w:val="00D54D27"/>
    <w:rsid w:val="00D55458"/>
    <w:rsid w:val="00D55630"/>
    <w:rsid w:val="00D55D8C"/>
    <w:rsid w:val="00D562C0"/>
    <w:rsid w:val="00D56473"/>
    <w:rsid w:val="00D57467"/>
    <w:rsid w:val="00D57A7E"/>
    <w:rsid w:val="00D61692"/>
    <w:rsid w:val="00D6268F"/>
    <w:rsid w:val="00D62AA0"/>
    <w:rsid w:val="00D62CB0"/>
    <w:rsid w:val="00D62D05"/>
    <w:rsid w:val="00D62E76"/>
    <w:rsid w:val="00D62EEA"/>
    <w:rsid w:val="00D64090"/>
    <w:rsid w:val="00D64A76"/>
    <w:rsid w:val="00D64C25"/>
    <w:rsid w:val="00D64C5C"/>
    <w:rsid w:val="00D65E0C"/>
    <w:rsid w:val="00D66F4A"/>
    <w:rsid w:val="00D66FFD"/>
    <w:rsid w:val="00D6724A"/>
    <w:rsid w:val="00D70201"/>
    <w:rsid w:val="00D7028D"/>
    <w:rsid w:val="00D7037D"/>
    <w:rsid w:val="00D707E5"/>
    <w:rsid w:val="00D70AD9"/>
    <w:rsid w:val="00D70E9B"/>
    <w:rsid w:val="00D7127A"/>
    <w:rsid w:val="00D714B9"/>
    <w:rsid w:val="00D715B0"/>
    <w:rsid w:val="00D716CE"/>
    <w:rsid w:val="00D7194D"/>
    <w:rsid w:val="00D71A4C"/>
    <w:rsid w:val="00D724FF"/>
    <w:rsid w:val="00D73362"/>
    <w:rsid w:val="00D73838"/>
    <w:rsid w:val="00D745C6"/>
    <w:rsid w:val="00D7490B"/>
    <w:rsid w:val="00D7491D"/>
    <w:rsid w:val="00D75545"/>
    <w:rsid w:val="00D75620"/>
    <w:rsid w:val="00D764C7"/>
    <w:rsid w:val="00D77392"/>
    <w:rsid w:val="00D77F73"/>
    <w:rsid w:val="00D818C3"/>
    <w:rsid w:val="00D81ADD"/>
    <w:rsid w:val="00D81C2D"/>
    <w:rsid w:val="00D81C68"/>
    <w:rsid w:val="00D8295C"/>
    <w:rsid w:val="00D82AE3"/>
    <w:rsid w:val="00D831C4"/>
    <w:rsid w:val="00D8362E"/>
    <w:rsid w:val="00D83A70"/>
    <w:rsid w:val="00D83FDF"/>
    <w:rsid w:val="00D840EF"/>
    <w:rsid w:val="00D8432D"/>
    <w:rsid w:val="00D84A73"/>
    <w:rsid w:val="00D85B6E"/>
    <w:rsid w:val="00D861B2"/>
    <w:rsid w:val="00D86580"/>
    <w:rsid w:val="00D873BF"/>
    <w:rsid w:val="00D90870"/>
    <w:rsid w:val="00D91800"/>
    <w:rsid w:val="00D9305D"/>
    <w:rsid w:val="00D93E66"/>
    <w:rsid w:val="00D94555"/>
    <w:rsid w:val="00D946E5"/>
    <w:rsid w:val="00D947A5"/>
    <w:rsid w:val="00D94B81"/>
    <w:rsid w:val="00D951D1"/>
    <w:rsid w:val="00D952E6"/>
    <w:rsid w:val="00D9612C"/>
    <w:rsid w:val="00D96185"/>
    <w:rsid w:val="00D96CDB"/>
    <w:rsid w:val="00D97321"/>
    <w:rsid w:val="00D97E17"/>
    <w:rsid w:val="00DA1016"/>
    <w:rsid w:val="00DA1084"/>
    <w:rsid w:val="00DA22C6"/>
    <w:rsid w:val="00DA2ED3"/>
    <w:rsid w:val="00DA37B0"/>
    <w:rsid w:val="00DA4822"/>
    <w:rsid w:val="00DA53D1"/>
    <w:rsid w:val="00DA549A"/>
    <w:rsid w:val="00DA657D"/>
    <w:rsid w:val="00DA66C8"/>
    <w:rsid w:val="00DA6EC0"/>
    <w:rsid w:val="00DB002E"/>
    <w:rsid w:val="00DB051C"/>
    <w:rsid w:val="00DB0CAB"/>
    <w:rsid w:val="00DB0CE8"/>
    <w:rsid w:val="00DB0F2A"/>
    <w:rsid w:val="00DB1310"/>
    <w:rsid w:val="00DB15BB"/>
    <w:rsid w:val="00DB1996"/>
    <w:rsid w:val="00DB1D3D"/>
    <w:rsid w:val="00DB30BE"/>
    <w:rsid w:val="00DB3C7E"/>
    <w:rsid w:val="00DB3DB0"/>
    <w:rsid w:val="00DB49AE"/>
    <w:rsid w:val="00DB545B"/>
    <w:rsid w:val="00DB54AA"/>
    <w:rsid w:val="00DB570D"/>
    <w:rsid w:val="00DB5A3D"/>
    <w:rsid w:val="00DB5D8E"/>
    <w:rsid w:val="00DB6578"/>
    <w:rsid w:val="00DB7A64"/>
    <w:rsid w:val="00DC1363"/>
    <w:rsid w:val="00DC1AD6"/>
    <w:rsid w:val="00DC2656"/>
    <w:rsid w:val="00DC3586"/>
    <w:rsid w:val="00DC41FE"/>
    <w:rsid w:val="00DC434A"/>
    <w:rsid w:val="00DC4AD3"/>
    <w:rsid w:val="00DC5417"/>
    <w:rsid w:val="00DC5FE8"/>
    <w:rsid w:val="00DC6E65"/>
    <w:rsid w:val="00DC7137"/>
    <w:rsid w:val="00DD015B"/>
    <w:rsid w:val="00DD0E81"/>
    <w:rsid w:val="00DD0F02"/>
    <w:rsid w:val="00DD1044"/>
    <w:rsid w:val="00DD1150"/>
    <w:rsid w:val="00DD2B49"/>
    <w:rsid w:val="00DD3603"/>
    <w:rsid w:val="00DD3BA4"/>
    <w:rsid w:val="00DD5786"/>
    <w:rsid w:val="00DD634B"/>
    <w:rsid w:val="00DD6448"/>
    <w:rsid w:val="00DD6CD3"/>
    <w:rsid w:val="00DE08EB"/>
    <w:rsid w:val="00DE2F50"/>
    <w:rsid w:val="00DE3DA0"/>
    <w:rsid w:val="00DE3FB0"/>
    <w:rsid w:val="00DE4441"/>
    <w:rsid w:val="00DE45C1"/>
    <w:rsid w:val="00DE4BC0"/>
    <w:rsid w:val="00DE4EDF"/>
    <w:rsid w:val="00DE6146"/>
    <w:rsid w:val="00DE65E1"/>
    <w:rsid w:val="00DE7327"/>
    <w:rsid w:val="00DE749C"/>
    <w:rsid w:val="00DE7C16"/>
    <w:rsid w:val="00DF123F"/>
    <w:rsid w:val="00DF20FF"/>
    <w:rsid w:val="00DF2154"/>
    <w:rsid w:val="00DF2A7F"/>
    <w:rsid w:val="00DF2EE7"/>
    <w:rsid w:val="00DF3DBD"/>
    <w:rsid w:val="00DF3E0E"/>
    <w:rsid w:val="00DF5013"/>
    <w:rsid w:val="00DF51F5"/>
    <w:rsid w:val="00DF5611"/>
    <w:rsid w:val="00DF60DA"/>
    <w:rsid w:val="00DF6151"/>
    <w:rsid w:val="00DF6267"/>
    <w:rsid w:val="00DF62D0"/>
    <w:rsid w:val="00DF739C"/>
    <w:rsid w:val="00DF79BB"/>
    <w:rsid w:val="00E00195"/>
    <w:rsid w:val="00E00CC1"/>
    <w:rsid w:val="00E00DD7"/>
    <w:rsid w:val="00E01AD5"/>
    <w:rsid w:val="00E037AD"/>
    <w:rsid w:val="00E03AAC"/>
    <w:rsid w:val="00E03AC7"/>
    <w:rsid w:val="00E03E58"/>
    <w:rsid w:val="00E03EE4"/>
    <w:rsid w:val="00E04688"/>
    <w:rsid w:val="00E051E5"/>
    <w:rsid w:val="00E0526E"/>
    <w:rsid w:val="00E053DB"/>
    <w:rsid w:val="00E059A4"/>
    <w:rsid w:val="00E05B8D"/>
    <w:rsid w:val="00E05BDD"/>
    <w:rsid w:val="00E062DA"/>
    <w:rsid w:val="00E07982"/>
    <w:rsid w:val="00E07D93"/>
    <w:rsid w:val="00E10424"/>
    <w:rsid w:val="00E105DD"/>
    <w:rsid w:val="00E109C1"/>
    <w:rsid w:val="00E120C7"/>
    <w:rsid w:val="00E1238B"/>
    <w:rsid w:val="00E123A0"/>
    <w:rsid w:val="00E13278"/>
    <w:rsid w:val="00E13B79"/>
    <w:rsid w:val="00E13B7F"/>
    <w:rsid w:val="00E142C2"/>
    <w:rsid w:val="00E1441A"/>
    <w:rsid w:val="00E149C7"/>
    <w:rsid w:val="00E14A38"/>
    <w:rsid w:val="00E14C9A"/>
    <w:rsid w:val="00E16A7B"/>
    <w:rsid w:val="00E16B62"/>
    <w:rsid w:val="00E17834"/>
    <w:rsid w:val="00E17C29"/>
    <w:rsid w:val="00E17C8D"/>
    <w:rsid w:val="00E17CC1"/>
    <w:rsid w:val="00E21144"/>
    <w:rsid w:val="00E21923"/>
    <w:rsid w:val="00E22155"/>
    <w:rsid w:val="00E221F4"/>
    <w:rsid w:val="00E23A18"/>
    <w:rsid w:val="00E2415D"/>
    <w:rsid w:val="00E24311"/>
    <w:rsid w:val="00E244A6"/>
    <w:rsid w:val="00E24D46"/>
    <w:rsid w:val="00E24DF2"/>
    <w:rsid w:val="00E25BC3"/>
    <w:rsid w:val="00E26943"/>
    <w:rsid w:val="00E27F1F"/>
    <w:rsid w:val="00E3028D"/>
    <w:rsid w:val="00E30F5F"/>
    <w:rsid w:val="00E3147D"/>
    <w:rsid w:val="00E314B8"/>
    <w:rsid w:val="00E31B1B"/>
    <w:rsid w:val="00E31C3F"/>
    <w:rsid w:val="00E32DEC"/>
    <w:rsid w:val="00E32F57"/>
    <w:rsid w:val="00E3316C"/>
    <w:rsid w:val="00E33639"/>
    <w:rsid w:val="00E34939"/>
    <w:rsid w:val="00E34AEE"/>
    <w:rsid w:val="00E35628"/>
    <w:rsid w:val="00E357FF"/>
    <w:rsid w:val="00E36349"/>
    <w:rsid w:val="00E37037"/>
    <w:rsid w:val="00E4026D"/>
    <w:rsid w:val="00E40730"/>
    <w:rsid w:val="00E41DCD"/>
    <w:rsid w:val="00E44495"/>
    <w:rsid w:val="00E44CA3"/>
    <w:rsid w:val="00E462AC"/>
    <w:rsid w:val="00E462C8"/>
    <w:rsid w:val="00E46E59"/>
    <w:rsid w:val="00E46F7D"/>
    <w:rsid w:val="00E47153"/>
    <w:rsid w:val="00E5170E"/>
    <w:rsid w:val="00E520F6"/>
    <w:rsid w:val="00E522C4"/>
    <w:rsid w:val="00E52C22"/>
    <w:rsid w:val="00E52C35"/>
    <w:rsid w:val="00E55613"/>
    <w:rsid w:val="00E55649"/>
    <w:rsid w:val="00E55EC5"/>
    <w:rsid w:val="00E565A6"/>
    <w:rsid w:val="00E56D19"/>
    <w:rsid w:val="00E57630"/>
    <w:rsid w:val="00E57740"/>
    <w:rsid w:val="00E604A7"/>
    <w:rsid w:val="00E622DF"/>
    <w:rsid w:val="00E62C72"/>
    <w:rsid w:val="00E644B1"/>
    <w:rsid w:val="00E645D5"/>
    <w:rsid w:val="00E647BD"/>
    <w:rsid w:val="00E6594E"/>
    <w:rsid w:val="00E673CB"/>
    <w:rsid w:val="00E67573"/>
    <w:rsid w:val="00E6786B"/>
    <w:rsid w:val="00E67DC2"/>
    <w:rsid w:val="00E701B0"/>
    <w:rsid w:val="00E7158F"/>
    <w:rsid w:val="00E73096"/>
    <w:rsid w:val="00E74182"/>
    <w:rsid w:val="00E744D9"/>
    <w:rsid w:val="00E744E8"/>
    <w:rsid w:val="00E74741"/>
    <w:rsid w:val="00E747BD"/>
    <w:rsid w:val="00E75469"/>
    <w:rsid w:val="00E75A8B"/>
    <w:rsid w:val="00E766F7"/>
    <w:rsid w:val="00E7694A"/>
    <w:rsid w:val="00E7694C"/>
    <w:rsid w:val="00E76F83"/>
    <w:rsid w:val="00E777C4"/>
    <w:rsid w:val="00E77D61"/>
    <w:rsid w:val="00E8086C"/>
    <w:rsid w:val="00E8088E"/>
    <w:rsid w:val="00E809BA"/>
    <w:rsid w:val="00E81638"/>
    <w:rsid w:val="00E81DFB"/>
    <w:rsid w:val="00E823B3"/>
    <w:rsid w:val="00E82B4A"/>
    <w:rsid w:val="00E831AC"/>
    <w:rsid w:val="00E8335C"/>
    <w:rsid w:val="00E833C6"/>
    <w:rsid w:val="00E835F7"/>
    <w:rsid w:val="00E839C5"/>
    <w:rsid w:val="00E8541F"/>
    <w:rsid w:val="00E85AC9"/>
    <w:rsid w:val="00E85D63"/>
    <w:rsid w:val="00E85E8C"/>
    <w:rsid w:val="00E86633"/>
    <w:rsid w:val="00E86B04"/>
    <w:rsid w:val="00E86F58"/>
    <w:rsid w:val="00E8734C"/>
    <w:rsid w:val="00E875E6"/>
    <w:rsid w:val="00E87D86"/>
    <w:rsid w:val="00E87E93"/>
    <w:rsid w:val="00E908EB"/>
    <w:rsid w:val="00E90957"/>
    <w:rsid w:val="00E924F0"/>
    <w:rsid w:val="00E927F5"/>
    <w:rsid w:val="00E92CAC"/>
    <w:rsid w:val="00E92D3F"/>
    <w:rsid w:val="00E94382"/>
    <w:rsid w:val="00E945BC"/>
    <w:rsid w:val="00E95A19"/>
    <w:rsid w:val="00E95EC0"/>
    <w:rsid w:val="00EA01A3"/>
    <w:rsid w:val="00EA09A9"/>
    <w:rsid w:val="00EA1548"/>
    <w:rsid w:val="00EA1795"/>
    <w:rsid w:val="00EA195D"/>
    <w:rsid w:val="00EA202B"/>
    <w:rsid w:val="00EA2AA8"/>
    <w:rsid w:val="00EA2F3A"/>
    <w:rsid w:val="00EA3559"/>
    <w:rsid w:val="00EA3744"/>
    <w:rsid w:val="00EA3B97"/>
    <w:rsid w:val="00EA3CF1"/>
    <w:rsid w:val="00EA4A05"/>
    <w:rsid w:val="00EA5B7A"/>
    <w:rsid w:val="00EA65F3"/>
    <w:rsid w:val="00EA6F37"/>
    <w:rsid w:val="00EA7962"/>
    <w:rsid w:val="00EA7D2B"/>
    <w:rsid w:val="00EB0347"/>
    <w:rsid w:val="00EB26C5"/>
    <w:rsid w:val="00EB28CC"/>
    <w:rsid w:val="00EB2B7A"/>
    <w:rsid w:val="00EB2E03"/>
    <w:rsid w:val="00EB3038"/>
    <w:rsid w:val="00EB459B"/>
    <w:rsid w:val="00EB4CB1"/>
    <w:rsid w:val="00EB5BBC"/>
    <w:rsid w:val="00EB6075"/>
    <w:rsid w:val="00EB64C1"/>
    <w:rsid w:val="00EB6A3B"/>
    <w:rsid w:val="00EB72DE"/>
    <w:rsid w:val="00EC00FB"/>
    <w:rsid w:val="00EC0C3D"/>
    <w:rsid w:val="00EC1023"/>
    <w:rsid w:val="00EC110B"/>
    <w:rsid w:val="00EC1620"/>
    <w:rsid w:val="00EC2277"/>
    <w:rsid w:val="00EC2480"/>
    <w:rsid w:val="00EC2B02"/>
    <w:rsid w:val="00EC2C80"/>
    <w:rsid w:val="00EC3DF0"/>
    <w:rsid w:val="00EC4496"/>
    <w:rsid w:val="00EC477C"/>
    <w:rsid w:val="00EC4879"/>
    <w:rsid w:val="00EC53E2"/>
    <w:rsid w:val="00EC5BF4"/>
    <w:rsid w:val="00EC61EE"/>
    <w:rsid w:val="00EC6CF1"/>
    <w:rsid w:val="00EC7307"/>
    <w:rsid w:val="00EC7C3F"/>
    <w:rsid w:val="00ED042B"/>
    <w:rsid w:val="00ED05A3"/>
    <w:rsid w:val="00ED0FA9"/>
    <w:rsid w:val="00ED1484"/>
    <w:rsid w:val="00ED157E"/>
    <w:rsid w:val="00ED1963"/>
    <w:rsid w:val="00ED1CDE"/>
    <w:rsid w:val="00ED1EE8"/>
    <w:rsid w:val="00ED3027"/>
    <w:rsid w:val="00ED3180"/>
    <w:rsid w:val="00ED31EA"/>
    <w:rsid w:val="00ED4AE1"/>
    <w:rsid w:val="00ED4BCC"/>
    <w:rsid w:val="00ED51D7"/>
    <w:rsid w:val="00ED59BD"/>
    <w:rsid w:val="00ED5A07"/>
    <w:rsid w:val="00ED5D1A"/>
    <w:rsid w:val="00ED6139"/>
    <w:rsid w:val="00ED61B8"/>
    <w:rsid w:val="00ED676A"/>
    <w:rsid w:val="00ED69B4"/>
    <w:rsid w:val="00ED736D"/>
    <w:rsid w:val="00EE18FD"/>
    <w:rsid w:val="00EE1901"/>
    <w:rsid w:val="00EE1E8C"/>
    <w:rsid w:val="00EE1E9B"/>
    <w:rsid w:val="00EE2047"/>
    <w:rsid w:val="00EE2855"/>
    <w:rsid w:val="00EE433E"/>
    <w:rsid w:val="00EE4888"/>
    <w:rsid w:val="00EE4A8B"/>
    <w:rsid w:val="00EE569F"/>
    <w:rsid w:val="00EE6D2F"/>
    <w:rsid w:val="00EE7005"/>
    <w:rsid w:val="00EE70C0"/>
    <w:rsid w:val="00EE75AF"/>
    <w:rsid w:val="00EE7B05"/>
    <w:rsid w:val="00EF10D9"/>
    <w:rsid w:val="00EF2496"/>
    <w:rsid w:val="00EF36BB"/>
    <w:rsid w:val="00EF3B5F"/>
    <w:rsid w:val="00EF3D49"/>
    <w:rsid w:val="00EF40D7"/>
    <w:rsid w:val="00EF4504"/>
    <w:rsid w:val="00EF55C0"/>
    <w:rsid w:val="00EF6B49"/>
    <w:rsid w:val="00EF761D"/>
    <w:rsid w:val="00EF768B"/>
    <w:rsid w:val="00EF7702"/>
    <w:rsid w:val="00EF7C8F"/>
    <w:rsid w:val="00F00037"/>
    <w:rsid w:val="00F005AD"/>
    <w:rsid w:val="00F0140C"/>
    <w:rsid w:val="00F01612"/>
    <w:rsid w:val="00F01F87"/>
    <w:rsid w:val="00F020B7"/>
    <w:rsid w:val="00F02141"/>
    <w:rsid w:val="00F032D9"/>
    <w:rsid w:val="00F0360B"/>
    <w:rsid w:val="00F0496D"/>
    <w:rsid w:val="00F049C2"/>
    <w:rsid w:val="00F04D68"/>
    <w:rsid w:val="00F051A8"/>
    <w:rsid w:val="00F052E7"/>
    <w:rsid w:val="00F056FE"/>
    <w:rsid w:val="00F05869"/>
    <w:rsid w:val="00F05A31"/>
    <w:rsid w:val="00F05D16"/>
    <w:rsid w:val="00F062C3"/>
    <w:rsid w:val="00F06421"/>
    <w:rsid w:val="00F06491"/>
    <w:rsid w:val="00F06FDC"/>
    <w:rsid w:val="00F073D4"/>
    <w:rsid w:val="00F07505"/>
    <w:rsid w:val="00F0778F"/>
    <w:rsid w:val="00F07CCF"/>
    <w:rsid w:val="00F07D34"/>
    <w:rsid w:val="00F102C9"/>
    <w:rsid w:val="00F115DC"/>
    <w:rsid w:val="00F12090"/>
    <w:rsid w:val="00F1224D"/>
    <w:rsid w:val="00F126E1"/>
    <w:rsid w:val="00F12F25"/>
    <w:rsid w:val="00F138CF"/>
    <w:rsid w:val="00F14058"/>
    <w:rsid w:val="00F15C5C"/>
    <w:rsid w:val="00F15D0E"/>
    <w:rsid w:val="00F16E04"/>
    <w:rsid w:val="00F1709D"/>
    <w:rsid w:val="00F170DF"/>
    <w:rsid w:val="00F17209"/>
    <w:rsid w:val="00F2085B"/>
    <w:rsid w:val="00F211C0"/>
    <w:rsid w:val="00F2132F"/>
    <w:rsid w:val="00F23138"/>
    <w:rsid w:val="00F231C6"/>
    <w:rsid w:val="00F23A40"/>
    <w:rsid w:val="00F24813"/>
    <w:rsid w:val="00F24E39"/>
    <w:rsid w:val="00F24E3C"/>
    <w:rsid w:val="00F24F7F"/>
    <w:rsid w:val="00F2534F"/>
    <w:rsid w:val="00F26C69"/>
    <w:rsid w:val="00F26FE3"/>
    <w:rsid w:val="00F278B4"/>
    <w:rsid w:val="00F27DD3"/>
    <w:rsid w:val="00F31BAD"/>
    <w:rsid w:val="00F329DE"/>
    <w:rsid w:val="00F3321D"/>
    <w:rsid w:val="00F3321E"/>
    <w:rsid w:val="00F336FF"/>
    <w:rsid w:val="00F33CAA"/>
    <w:rsid w:val="00F33E65"/>
    <w:rsid w:val="00F33FA6"/>
    <w:rsid w:val="00F342B3"/>
    <w:rsid w:val="00F342F3"/>
    <w:rsid w:val="00F349A0"/>
    <w:rsid w:val="00F35011"/>
    <w:rsid w:val="00F352D8"/>
    <w:rsid w:val="00F35322"/>
    <w:rsid w:val="00F3537F"/>
    <w:rsid w:val="00F359BD"/>
    <w:rsid w:val="00F35D4B"/>
    <w:rsid w:val="00F369C7"/>
    <w:rsid w:val="00F36DA9"/>
    <w:rsid w:val="00F37266"/>
    <w:rsid w:val="00F37898"/>
    <w:rsid w:val="00F37996"/>
    <w:rsid w:val="00F379D6"/>
    <w:rsid w:val="00F41709"/>
    <w:rsid w:val="00F421BE"/>
    <w:rsid w:val="00F4249B"/>
    <w:rsid w:val="00F43E67"/>
    <w:rsid w:val="00F45C06"/>
    <w:rsid w:val="00F45C4D"/>
    <w:rsid w:val="00F45E56"/>
    <w:rsid w:val="00F462A8"/>
    <w:rsid w:val="00F46595"/>
    <w:rsid w:val="00F46A5F"/>
    <w:rsid w:val="00F4782E"/>
    <w:rsid w:val="00F47B2D"/>
    <w:rsid w:val="00F50941"/>
    <w:rsid w:val="00F50E68"/>
    <w:rsid w:val="00F511D7"/>
    <w:rsid w:val="00F52245"/>
    <w:rsid w:val="00F52722"/>
    <w:rsid w:val="00F52F88"/>
    <w:rsid w:val="00F53223"/>
    <w:rsid w:val="00F555C1"/>
    <w:rsid w:val="00F5627A"/>
    <w:rsid w:val="00F56E0B"/>
    <w:rsid w:val="00F57CB6"/>
    <w:rsid w:val="00F57DB5"/>
    <w:rsid w:val="00F60499"/>
    <w:rsid w:val="00F61DA2"/>
    <w:rsid w:val="00F644A4"/>
    <w:rsid w:val="00F645D9"/>
    <w:rsid w:val="00F65253"/>
    <w:rsid w:val="00F65581"/>
    <w:rsid w:val="00F66182"/>
    <w:rsid w:val="00F66382"/>
    <w:rsid w:val="00F6706A"/>
    <w:rsid w:val="00F673A2"/>
    <w:rsid w:val="00F67991"/>
    <w:rsid w:val="00F702CC"/>
    <w:rsid w:val="00F7041E"/>
    <w:rsid w:val="00F708F1"/>
    <w:rsid w:val="00F7191F"/>
    <w:rsid w:val="00F71AA5"/>
    <w:rsid w:val="00F72CD8"/>
    <w:rsid w:val="00F73470"/>
    <w:rsid w:val="00F73719"/>
    <w:rsid w:val="00F73768"/>
    <w:rsid w:val="00F73A72"/>
    <w:rsid w:val="00F73B52"/>
    <w:rsid w:val="00F74156"/>
    <w:rsid w:val="00F74FD7"/>
    <w:rsid w:val="00F76E24"/>
    <w:rsid w:val="00F773BA"/>
    <w:rsid w:val="00F77530"/>
    <w:rsid w:val="00F776AE"/>
    <w:rsid w:val="00F80399"/>
    <w:rsid w:val="00F8059C"/>
    <w:rsid w:val="00F80BC5"/>
    <w:rsid w:val="00F81126"/>
    <w:rsid w:val="00F8150C"/>
    <w:rsid w:val="00F8154D"/>
    <w:rsid w:val="00F81A23"/>
    <w:rsid w:val="00F828DF"/>
    <w:rsid w:val="00F83990"/>
    <w:rsid w:val="00F842F8"/>
    <w:rsid w:val="00F843F7"/>
    <w:rsid w:val="00F84945"/>
    <w:rsid w:val="00F85459"/>
    <w:rsid w:val="00F8626D"/>
    <w:rsid w:val="00F86374"/>
    <w:rsid w:val="00F86683"/>
    <w:rsid w:val="00F874B5"/>
    <w:rsid w:val="00F87833"/>
    <w:rsid w:val="00F90308"/>
    <w:rsid w:val="00F9175A"/>
    <w:rsid w:val="00F92182"/>
    <w:rsid w:val="00F926C4"/>
    <w:rsid w:val="00F928C0"/>
    <w:rsid w:val="00F92CCA"/>
    <w:rsid w:val="00F92DCE"/>
    <w:rsid w:val="00F92F4E"/>
    <w:rsid w:val="00F9371E"/>
    <w:rsid w:val="00F9386B"/>
    <w:rsid w:val="00F93992"/>
    <w:rsid w:val="00F93A0C"/>
    <w:rsid w:val="00F93CB1"/>
    <w:rsid w:val="00F94BEE"/>
    <w:rsid w:val="00F9528A"/>
    <w:rsid w:val="00F95312"/>
    <w:rsid w:val="00F95BEB"/>
    <w:rsid w:val="00F95BF5"/>
    <w:rsid w:val="00F96068"/>
    <w:rsid w:val="00F965D7"/>
    <w:rsid w:val="00F979C1"/>
    <w:rsid w:val="00F97BA2"/>
    <w:rsid w:val="00F97C37"/>
    <w:rsid w:val="00FA098F"/>
    <w:rsid w:val="00FA0F69"/>
    <w:rsid w:val="00FA2650"/>
    <w:rsid w:val="00FA2DB3"/>
    <w:rsid w:val="00FA2EDD"/>
    <w:rsid w:val="00FA3195"/>
    <w:rsid w:val="00FA323D"/>
    <w:rsid w:val="00FA3DB0"/>
    <w:rsid w:val="00FA4388"/>
    <w:rsid w:val="00FA4C88"/>
    <w:rsid w:val="00FA55E2"/>
    <w:rsid w:val="00FA6017"/>
    <w:rsid w:val="00FA663D"/>
    <w:rsid w:val="00FA6D20"/>
    <w:rsid w:val="00FA7709"/>
    <w:rsid w:val="00FA7CB5"/>
    <w:rsid w:val="00FB0729"/>
    <w:rsid w:val="00FB0C32"/>
    <w:rsid w:val="00FB11DB"/>
    <w:rsid w:val="00FB12E3"/>
    <w:rsid w:val="00FB1993"/>
    <w:rsid w:val="00FB2693"/>
    <w:rsid w:val="00FB383D"/>
    <w:rsid w:val="00FB3938"/>
    <w:rsid w:val="00FB46E0"/>
    <w:rsid w:val="00FB4B24"/>
    <w:rsid w:val="00FB51C1"/>
    <w:rsid w:val="00FB5DDF"/>
    <w:rsid w:val="00FB605C"/>
    <w:rsid w:val="00FB611A"/>
    <w:rsid w:val="00FB67BC"/>
    <w:rsid w:val="00FB757A"/>
    <w:rsid w:val="00FC06E0"/>
    <w:rsid w:val="00FC0A54"/>
    <w:rsid w:val="00FC1127"/>
    <w:rsid w:val="00FC1629"/>
    <w:rsid w:val="00FC1691"/>
    <w:rsid w:val="00FC273C"/>
    <w:rsid w:val="00FC321B"/>
    <w:rsid w:val="00FC35F5"/>
    <w:rsid w:val="00FC3A37"/>
    <w:rsid w:val="00FC3D1E"/>
    <w:rsid w:val="00FC48D8"/>
    <w:rsid w:val="00FC5811"/>
    <w:rsid w:val="00FC593F"/>
    <w:rsid w:val="00FC674A"/>
    <w:rsid w:val="00FC6856"/>
    <w:rsid w:val="00FD0485"/>
    <w:rsid w:val="00FD059D"/>
    <w:rsid w:val="00FD1100"/>
    <w:rsid w:val="00FD4596"/>
    <w:rsid w:val="00FD56D2"/>
    <w:rsid w:val="00FD6103"/>
    <w:rsid w:val="00FD6165"/>
    <w:rsid w:val="00FD75C0"/>
    <w:rsid w:val="00FD7A03"/>
    <w:rsid w:val="00FE034E"/>
    <w:rsid w:val="00FE049B"/>
    <w:rsid w:val="00FE07B8"/>
    <w:rsid w:val="00FE0884"/>
    <w:rsid w:val="00FE0CD6"/>
    <w:rsid w:val="00FE12ED"/>
    <w:rsid w:val="00FE1AE3"/>
    <w:rsid w:val="00FE2E72"/>
    <w:rsid w:val="00FE38EA"/>
    <w:rsid w:val="00FE3C72"/>
    <w:rsid w:val="00FE470C"/>
    <w:rsid w:val="00FE4F78"/>
    <w:rsid w:val="00FE71A0"/>
    <w:rsid w:val="00FE7458"/>
    <w:rsid w:val="00FE7A84"/>
    <w:rsid w:val="00FF0012"/>
    <w:rsid w:val="00FF066D"/>
    <w:rsid w:val="00FF0B4F"/>
    <w:rsid w:val="00FF0BEF"/>
    <w:rsid w:val="00FF177F"/>
    <w:rsid w:val="00FF206A"/>
    <w:rsid w:val="00FF25E0"/>
    <w:rsid w:val="00FF29AA"/>
    <w:rsid w:val="00FF37EC"/>
    <w:rsid w:val="00FF3FE1"/>
    <w:rsid w:val="00FF557D"/>
    <w:rsid w:val="00FF596B"/>
    <w:rsid w:val="00FF5C74"/>
    <w:rsid w:val="00FF62CD"/>
    <w:rsid w:val="00FF7411"/>
    <w:rsid w:val="00FF771E"/>
    <w:rsid w:val="00FF79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toc 2" w:uiPriority="39"/>
    <w:lsdException w:name="toc 3" w:uiPriority="39"/>
    <w:lsdException w:name="footnote text" w:qFormat="1"/>
    <w:lsdException w:name="annotation text" w:uiPriority="99"/>
    <w:lsdException w:name="header" w:uiPriority="99"/>
    <w:lsdException w:name="footer" w:uiPriority="99" w:qFormat="1"/>
    <w:lsdException w:name="caption" w:qFormat="1"/>
    <w:lsdException w:name="table of figures" w:uiPriority="99"/>
    <w:lsdException w:name="footnote reference" w:qFormat="1"/>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Body Text 3" w:uiPriority="99"/>
    <w:lsdException w:name="Body Text Indent 2" w:uiPriority="99"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Sample"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style>
  <w:style w:type="paragraph" w:styleId="10">
    <w:name w:val="heading 1"/>
    <w:aliases w:val="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Знак,h1"/>
    <w:basedOn w:val="aa"/>
    <w:next w:val="aa"/>
    <w:link w:val="12"/>
    <w:qFormat/>
    <w:rsid w:val="002D3DDB"/>
    <w:pPr>
      <w:keepNext/>
      <w:suppressAutoHyphens/>
      <w:spacing w:before="240" w:after="60" w:line="240" w:lineRule="auto"/>
      <w:outlineLvl w:val="0"/>
    </w:pPr>
    <w:rPr>
      <w:rFonts w:ascii="Arial" w:eastAsia="Times New Roman" w:hAnsi="Arial" w:cs="Times New Roman"/>
      <w:b/>
      <w:bCs/>
      <w:kern w:val="1"/>
      <w:sz w:val="32"/>
      <w:szCs w:val="32"/>
      <w:lang w:eastAsia="ar-SA"/>
    </w:rPr>
  </w:style>
  <w:style w:type="paragraph" w:styleId="21">
    <w:name w:val="heading 2"/>
    <w:aliases w:val="contract,H2,h2,2,Numbered text 3,H21,Раздел,H22,H23,H24,H211,H25,H212,H221,H231,H241,H2111,H26,H213,H222,H232,H242,H2112,H27,H214,H28,H29,H210,H215,H216,H217,H218,H219,H220,H2110,H223,H2113,H224,H225,H226,H227,H228,EIA H2, Знак"/>
    <w:basedOn w:val="aa"/>
    <w:next w:val="aa"/>
    <w:link w:val="22"/>
    <w:qFormat/>
    <w:rsid w:val="002D3DDB"/>
    <w:pPr>
      <w:keepNext/>
      <w:suppressAutoHyphens/>
      <w:spacing w:before="240" w:after="60" w:line="240" w:lineRule="auto"/>
      <w:outlineLvl w:val="1"/>
    </w:pPr>
    <w:rPr>
      <w:rFonts w:ascii="Arial" w:eastAsia="Times New Roman" w:hAnsi="Arial" w:cs="Times New Roman"/>
      <w:b/>
      <w:bCs/>
      <w:i/>
      <w:iCs/>
      <w:sz w:val="28"/>
      <w:szCs w:val="28"/>
      <w:lang w:eastAsia="ar-SA"/>
    </w:rPr>
  </w:style>
  <w:style w:type="paragraph" w:styleId="3">
    <w:name w:val="heading 3"/>
    <w:aliases w:val="h3,Head 3,l3+toc 3,CT,Sub-section Title,l3,Gliederung3 Char,Gliederung3,H3,Section Header3"/>
    <w:basedOn w:val="aa"/>
    <w:next w:val="aa"/>
    <w:link w:val="30"/>
    <w:qFormat/>
    <w:rsid w:val="002D3DDB"/>
    <w:pPr>
      <w:keepNext/>
      <w:suppressAutoHyphens/>
      <w:spacing w:before="240" w:after="60" w:line="240" w:lineRule="auto"/>
      <w:outlineLvl w:val="2"/>
    </w:pPr>
    <w:rPr>
      <w:rFonts w:ascii="Arial" w:eastAsia="Times New Roman" w:hAnsi="Arial" w:cs="Times New Roman"/>
      <w:b/>
      <w:bCs/>
      <w:sz w:val="26"/>
      <w:szCs w:val="26"/>
      <w:lang w:eastAsia="ar-SA"/>
    </w:rPr>
  </w:style>
  <w:style w:type="paragraph" w:styleId="42">
    <w:name w:val="heading 4"/>
    <w:aliases w:val="Параграф,Подпункт"/>
    <w:basedOn w:val="aa"/>
    <w:next w:val="aa"/>
    <w:link w:val="43"/>
    <w:qFormat/>
    <w:rsid w:val="002D3DDB"/>
    <w:pPr>
      <w:keepNext/>
      <w:suppressAutoHyphens/>
      <w:spacing w:after="0" w:line="240" w:lineRule="auto"/>
      <w:jc w:val="center"/>
      <w:outlineLvl w:val="3"/>
    </w:pPr>
    <w:rPr>
      <w:rFonts w:ascii="Calibri" w:eastAsia="Times New Roman" w:hAnsi="Calibri" w:cs="Times New Roman"/>
      <w:b/>
      <w:bCs/>
      <w:sz w:val="28"/>
      <w:szCs w:val="28"/>
      <w:lang w:eastAsia="ar-SA"/>
    </w:rPr>
  </w:style>
  <w:style w:type="paragraph" w:styleId="5">
    <w:name w:val="heading 5"/>
    <w:aliases w:val="_Подпункт"/>
    <w:basedOn w:val="aa"/>
    <w:next w:val="aa"/>
    <w:link w:val="50"/>
    <w:qFormat/>
    <w:rsid w:val="002D3DDB"/>
    <w:pPr>
      <w:keepNext/>
      <w:suppressAutoHyphens/>
      <w:spacing w:after="0" w:line="240" w:lineRule="auto"/>
      <w:jc w:val="center"/>
      <w:outlineLvl w:val="4"/>
    </w:pPr>
    <w:rPr>
      <w:rFonts w:ascii="Times New Roman" w:eastAsia="Times New Roman" w:hAnsi="Times New Roman" w:cs="Times New Roman"/>
      <w:b/>
      <w:bCs/>
      <w:sz w:val="24"/>
      <w:szCs w:val="24"/>
      <w:lang w:eastAsia="ar-SA"/>
    </w:rPr>
  </w:style>
  <w:style w:type="paragraph" w:styleId="6">
    <w:name w:val="heading 6"/>
    <w:aliases w:val="__Подпункт"/>
    <w:basedOn w:val="aa"/>
    <w:next w:val="aa"/>
    <w:link w:val="60"/>
    <w:qFormat/>
    <w:rsid w:val="002D3DDB"/>
    <w:pPr>
      <w:numPr>
        <w:ilvl w:val="5"/>
        <w:numId w:val="1"/>
      </w:numPr>
      <w:suppressAutoHyphens/>
      <w:spacing w:before="240" w:after="60" w:line="240" w:lineRule="auto"/>
      <w:jc w:val="both"/>
      <w:outlineLvl w:val="5"/>
    </w:pPr>
    <w:rPr>
      <w:rFonts w:ascii="Times New Roman" w:eastAsia="Times New Roman" w:hAnsi="Times New Roman" w:cs="Times New Roman"/>
      <w:i/>
      <w:iCs/>
      <w:lang w:eastAsia="ar-SA"/>
    </w:rPr>
  </w:style>
  <w:style w:type="paragraph" w:styleId="7">
    <w:name w:val="heading 7"/>
    <w:aliases w:val="PIM 7"/>
    <w:basedOn w:val="aa"/>
    <w:next w:val="aa"/>
    <w:link w:val="70"/>
    <w:qFormat/>
    <w:rsid w:val="002D3DDB"/>
    <w:pPr>
      <w:keepNext/>
      <w:keepLines/>
      <w:widowControl w:val="0"/>
      <w:suppressLineNumbers/>
      <w:suppressAutoHyphens/>
      <w:spacing w:after="0" w:line="240" w:lineRule="auto"/>
      <w:outlineLvl w:val="6"/>
    </w:pPr>
    <w:rPr>
      <w:rFonts w:ascii="Calibri" w:eastAsia="Times New Roman" w:hAnsi="Calibri" w:cs="Times New Roman"/>
      <w:sz w:val="24"/>
      <w:szCs w:val="24"/>
      <w:lang w:eastAsia="ar-SA"/>
    </w:rPr>
  </w:style>
  <w:style w:type="paragraph" w:styleId="8">
    <w:name w:val="heading 8"/>
    <w:aliases w:val="Legal Level 1.1.1."/>
    <w:basedOn w:val="aa"/>
    <w:next w:val="aa"/>
    <w:link w:val="80"/>
    <w:qFormat/>
    <w:rsid w:val="002D3DDB"/>
    <w:pPr>
      <w:keepNext/>
      <w:suppressAutoHyphens/>
      <w:spacing w:after="0" w:line="240" w:lineRule="auto"/>
      <w:ind w:left="-108" w:right="-108"/>
      <w:jc w:val="center"/>
      <w:outlineLvl w:val="7"/>
    </w:pPr>
    <w:rPr>
      <w:rFonts w:ascii="Calibri" w:eastAsia="Times New Roman" w:hAnsi="Calibri" w:cs="Times New Roman"/>
      <w:i/>
      <w:iCs/>
      <w:sz w:val="24"/>
      <w:szCs w:val="24"/>
      <w:lang w:eastAsia="ar-SA"/>
    </w:rPr>
  </w:style>
  <w:style w:type="paragraph" w:styleId="9">
    <w:name w:val="heading 9"/>
    <w:basedOn w:val="aa"/>
    <w:next w:val="aa"/>
    <w:link w:val="90"/>
    <w:qFormat/>
    <w:rsid w:val="002D3DDB"/>
    <w:pPr>
      <w:numPr>
        <w:ilvl w:val="8"/>
        <w:numId w:val="1"/>
      </w:numPr>
      <w:suppressAutoHyphens/>
      <w:spacing w:before="240" w:after="60" w:line="240" w:lineRule="auto"/>
      <w:jc w:val="both"/>
      <w:outlineLvl w:val="8"/>
    </w:pPr>
    <w:rPr>
      <w:rFonts w:ascii="Arial" w:eastAsia="Times New Roman" w:hAnsi="Arial" w:cs="Times New Roman"/>
      <w:b/>
      <w:bCs/>
      <w:i/>
      <w:iCs/>
      <w:sz w:val="18"/>
      <w:szCs w:val="18"/>
      <w:lang w:eastAsia="ar-SA"/>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2">
    <w:name w:val="Заголовок 1 Знак"/>
    <w:aliases w:val="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w:basedOn w:val="ab"/>
    <w:link w:val="10"/>
    <w:rsid w:val="002D3DDB"/>
    <w:rPr>
      <w:rFonts w:ascii="Arial" w:eastAsia="Times New Roman" w:hAnsi="Arial" w:cs="Times New Roman"/>
      <w:b/>
      <w:bCs/>
      <w:kern w:val="1"/>
      <w:sz w:val="32"/>
      <w:szCs w:val="32"/>
      <w:lang w:eastAsia="ar-SA"/>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
    <w:basedOn w:val="ab"/>
    <w:link w:val="21"/>
    <w:rsid w:val="002D3DDB"/>
    <w:rPr>
      <w:rFonts w:ascii="Arial" w:eastAsia="Times New Roman" w:hAnsi="Arial" w:cs="Times New Roman"/>
      <w:b/>
      <w:bCs/>
      <w:i/>
      <w:iCs/>
      <w:sz w:val="28"/>
      <w:szCs w:val="28"/>
      <w:lang w:eastAsia="ar-SA"/>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b"/>
    <w:link w:val="3"/>
    <w:rsid w:val="002D3DDB"/>
    <w:rPr>
      <w:rFonts w:ascii="Arial" w:eastAsia="Times New Roman" w:hAnsi="Arial" w:cs="Times New Roman"/>
      <w:b/>
      <w:bCs/>
      <w:sz w:val="26"/>
      <w:szCs w:val="26"/>
      <w:lang w:eastAsia="ar-SA"/>
    </w:rPr>
  </w:style>
  <w:style w:type="character" w:customStyle="1" w:styleId="43">
    <w:name w:val="Заголовок 4 Знак"/>
    <w:aliases w:val="Параграф Знак,Подпункт Знак"/>
    <w:basedOn w:val="ab"/>
    <w:link w:val="42"/>
    <w:rsid w:val="002D3DDB"/>
    <w:rPr>
      <w:rFonts w:ascii="Calibri" w:eastAsia="Times New Roman" w:hAnsi="Calibri" w:cs="Times New Roman"/>
      <w:b/>
      <w:bCs/>
      <w:sz w:val="28"/>
      <w:szCs w:val="28"/>
      <w:lang w:eastAsia="ar-SA"/>
    </w:rPr>
  </w:style>
  <w:style w:type="character" w:customStyle="1" w:styleId="50">
    <w:name w:val="Заголовок 5 Знак"/>
    <w:aliases w:val="_Подпункт Знак"/>
    <w:basedOn w:val="ab"/>
    <w:link w:val="5"/>
    <w:rsid w:val="002D3DDB"/>
    <w:rPr>
      <w:rFonts w:ascii="Times New Roman" w:eastAsia="Times New Roman" w:hAnsi="Times New Roman" w:cs="Times New Roman"/>
      <w:b/>
      <w:bCs/>
      <w:sz w:val="24"/>
      <w:szCs w:val="24"/>
      <w:lang w:eastAsia="ar-SA"/>
    </w:rPr>
  </w:style>
  <w:style w:type="character" w:customStyle="1" w:styleId="60">
    <w:name w:val="Заголовок 6 Знак"/>
    <w:aliases w:val="__Подпункт Знак"/>
    <w:basedOn w:val="ab"/>
    <w:link w:val="6"/>
    <w:rsid w:val="002D3DDB"/>
    <w:rPr>
      <w:rFonts w:ascii="Times New Roman" w:eastAsia="Times New Roman" w:hAnsi="Times New Roman" w:cs="Times New Roman"/>
      <w:i/>
      <w:iCs/>
      <w:lang w:eastAsia="ar-SA"/>
    </w:rPr>
  </w:style>
  <w:style w:type="character" w:customStyle="1" w:styleId="70">
    <w:name w:val="Заголовок 7 Знак"/>
    <w:aliases w:val="PIM 7 Знак"/>
    <w:basedOn w:val="ab"/>
    <w:link w:val="7"/>
    <w:rsid w:val="002D3DDB"/>
    <w:rPr>
      <w:rFonts w:ascii="Calibri" w:eastAsia="Times New Roman" w:hAnsi="Calibri" w:cs="Times New Roman"/>
      <w:sz w:val="24"/>
      <w:szCs w:val="24"/>
      <w:lang w:eastAsia="ar-SA"/>
    </w:rPr>
  </w:style>
  <w:style w:type="character" w:customStyle="1" w:styleId="80">
    <w:name w:val="Заголовок 8 Знак"/>
    <w:aliases w:val="Legal Level 1.1.1. Знак"/>
    <w:basedOn w:val="ab"/>
    <w:link w:val="8"/>
    <w:rsid w:val="002D3DDB"/>
    <w:rPr>
      <w:rFonts w:ascii="Calibri" w:eastAsia="Times New Roman" w:hAnsi="Calibri" w:cs="Times New Roman"/>
      <w:i/>
      <w:iCs/>
      <w:sz w:val="24"/>
      <w:szCs w:val="24"/>
      <w:lang w:eastAsia="ar-SA"/>
    </w:rPr>
  </w:style>
  <w:style w:type="character" w:customStyle="1" w:styleId="90">
    <w:name w:val="Заголовок 9 Знак"/>
    <w:basedOn w:val="ab"/>
    <w:link w:val="9"/>
    <w:rsid w:val="002D3DDB"/>
    <w:rPr>
      <w:rFonts w:ascii="Arial" w:eastAsia="Times New Roman" w:hAnsi="Arial" w:cs="Times New Roman"/>
      <w:b/>
      <w:bCs/>
      <w:i/>
      <w:iCs/>
      <w:sz w:val="18"/>
      <w:szCs w:val="18"/>
      <w:lang w:eastAsia="ar-SA"/>
    </w:rPr>
  </w:style>
  <w:style w:type="numbering" w:customStyle="1" w:styleId="13">
    <w:name w:val="Нет списка1"/>
    <w:next w:val="ad"/>
    <w:uiPriority w:val="99"/>
    <w:semiHidden/>
    <w:unhideWhenUsed/>
    <w:rsid w:val="002D3DDB"/>
  </w:style>
  <w:style w:type="paragraph" w:styleId="ae">
    <w:name w:val="footnote text"/>
    <w:aliases w:val="Знак2, Знак8 Знак Знак, Знак8 Знак,Char, Знак4 Знак,Знак8 Знак Знак,Знак8 Знак,Знак4 Знак,Текст сноски Знак Знак,Знак4 Знак1,Знак4, Знак4 Знак1, Знак4,Знак2 Знак Знак Знак,Footnote Text Char Знак, Знак6 Знак,Знак6 Знак,Текст сноски Знак2"/>
    <w:basedOn w:val="aa"/>
    <w:link w:val="af"/>
    <w:unhideWhenUsed/>
    <w:qFormat/>
    <w:rsid w:val="002D3DDB"/>
    <w:rPr>
      <w:rFonts w:ascii="Calibri" w:eastAsia="Calibri" w:hAnsi="Calibri" w:cs="Times New Roman"/>
      <w:sz w:val="20"/>
      <w:szCs w:val="20"/>
    </w:rPr>
  </w:style>
  <w:style w:type="character" w:customStyle="1" w:styleId="af">
    <w:name w:val="Текст сноски Знак"/>
    <w:aliases w:val="Знак2 Знак, Знак8 Знак Знак Знак, Знак8 Знак Знак1,Char Знак, Знак4 Знак Знак,Знак8 Знак Знак Знак,Знак8 Знак Знак1,Знак4 Знак Знак,Текст сноски Знак Знак Знак,Знак4 Знак1 Знак,Знак4 Знак2, Знак4 Знак1 Знак, Знак4 Знак2,Знак6 Знак Знак"/>
    <w:basedOn w:val="ab"/>
    <w:link w:val="ae"/>
    <w:rsid w:val="002D3DDB"/>
    <w:rPr>
      <w:rFonts w:ascii="Calibri" w:eastAsia="Calibri" w:hAnsi="Calibri" w:cs="Times New Roman"/>
      <w:sz w:val="20"/>
      <w:szCs w:val="20"/>
    </w:rPr>
  </w:style>
  <w:style w:type="character" w:styleId="af0">
    <w:name w:val="footnote reference"/>
    <w:aliases w:val="Ссылка на сноску 45"/>
    <w:qFormat/>
    <w:rsid w:val="002D3DDB"/>
    <w:rPr>
      <w:vertAlign w:val="superscript"/>
    </w:rPr>
  </w:style>
  <w:style w:type="paragraph" w:styleId="af1">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a"/>
    <w:link w:val="af2"/>
    <w:uiPriority w:val="34"/>
    <w:qFormat/>
    <w:rsid w:val="002D3DDB"/>
    <w:pPr>
      <w:suppressAutoHyphens/>
      <w:spacing w:after="0" w:line="240" w:lineRule="auto"/>
      <w:ind w:left="720"/>
      <w:contextualSpacing/>
    </w:pPr>
    <w:rPr>
      <w:rFonts w:ascii="Times New Roman" w:eastAsia="Times New Roman" w:hAnsi="Times New Roman" w:cs="Times New Roman"/>
      <w:sz w:val="24"/>
      <w:szCs w:val="24"/>
      <w:lang w:eastAsia="ar-SA"/>
    </w:rPr>
  </w:style>
  <w:style w:type="numbering" w:customStyle="1" w:styleId="112">
    <w:name w:val="Нет списка11"/>
    <w:next w:val="ad"/>
    <w:uiPriority w:val="99"/>
    <w:semiHidden/>
    <w:unhideWhenUsed/>
    <w:rsid w:val="002D3DDB"/>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H1 Char,h1 Char,Глава 1 Char"/>
    <w:basedOn w:val="ab"/>
    <w:rsid w:val="002D3DDB"/>
    <w:rPr>
      <w:b/>
      <w:sz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b"/>
    <w:rsid w:val="002D3DDB"/>
    <w:rPr>
      <w:b/>
      <w:sz w:val="24"/>
      <w:lang w:val="ru-RU"/>
    </w:rPr>
  </w:style>
  <w:style w:type="character" w:customStyle="1" w:styleId="Heading3Char">
    <w:name w:val="Heading 3 Char"/>
    <w:aliases w:val="h3 Char,Head 3 Char,l3+toc 3 Char,CT Char,Sub-section Title Char,l3 Char,Gliederung3 Char Char,Gliederung3 Char1,H3 Char,Section Header3 Char"/>
    <w:basedOn w:val="ab"/>
    <w:rsid w:val="002D3DDB"/>
    <w:rPr>
      <w:rFonts w:ascii="Cambria" w:hAnsi="Cambria"/>
      <w:b/>
      <w:sz w:val="26"/>
    </w:rPr>
  </w:style>
  <w:style w:type="character" w:customStyle="1" w:styleId="WW8Num1z0">
    <w:name w:val="WW8Num1z0"/>
    <w:rsid w:val="002D3DDB"/>
  </w:style>
  <w:style w:type="character" w:customStyle="1" w:styleId="WW8Num3z0">
    <w:name w:val="WW8Num3z0"/>
    <w:rsid w:val="002D3DDB"/>
  </w:style>
  <w:style w:type="character" w:customStyle="1" w:styleId="WW8Num4z0">
    <w:name w:val="WW8Num4z0"/>
    <w:rsid w:val="002D3DDB"/>
  </w:style>
  <w:style w:type="character" w:customStyle="1" w:styleId="WW8Num4z1">
    <w:name w:val="WW8Num4z1"/>
    <w:rsid w:val="002D3DDB"/>
    <w:rPr>
      <w:b/>
    </w:rPr>
  </w:style>
  <w:style w:type="character" w:customStyle="1" w:styleId="WW8Num6z0">
    <w:name w:val="WW8Num6z0"/>
    <w:rsid w:val="002D3DDB"/>
    <w:rPr>
      <w:rFonts w:ascii="Symbol" w:hAnsi="Symbol"/>
    </w:rPr>
  </w:style>
  <w:style w:type="character" w:customStyle="1" w:styleId="WW8Num7z0">
    <w:name w:val="WW8Num7z0"/>
    <w:rsid w:val="002D3DDB"/>
    <w:rPr>
      <w:rFonts w:ascii="Symbol" w:hAnsi="Symbol"/>
    </w:rPr>
  </w:style>
  <w:style w:type="character" w:customStyle="1" w:styleId="Absatz-Standardschriftart">
    <w:name w:val="Absatz-Standardschriftart"/>
    <w:rsid w:val="002D3DDB"/>
  </w:style>
  <w:style w:type="character" w:customStyle="1" w:styleId="WW-Absatz-Standardschriftart">
    <w:name w:val="WW-Absatz-Standardschriftart"/>
    <w:rsid w:val="002D3DDB"/>
  </w:style>
  <w:style w:type="character" w:customStyle="1" w:styleId="WW-Absatz-Standardschriftart1">
    <w:name w:val="WW-Absatz-Standardschriftart1"/>
    <w:rsid w:val="002D3DDB"/>
  </w:style>
  <w:style w:type="character" w:customStyle="1" w:styleId="WW-Absatz-Standardschriftart11">
    <w:name w:val="WW-Absatz-Standardschriftart11"/>
    <w:rsid w:val="002D3DDB"/>
  </w:style>
  <w:style w:type="character" w:customStyle="1" w:styleId="WW-Absatz-Standardschriftart111">
    <w:name w:val="WW-Absatz-Standardschriftart111"/>
    <w:rsid w:val="002D3DDB"/>
  </w:style>
  <w:style w:type="character" w:customStyle="1" w:styleId="WW-Absatz-Standardschriftart1111">
    <w:name w:val="WW-Absatz-Standardschriftart1111"/>
    <w:rsid w:val="002D3DDB"/>
  </w:style>
  <w:style w:type="character" w:customStyle="1" w:styleId="WW8Num2z0">
    <w:name w:val="WW8Num2z0"/>
    <w:rsid w:val="002D3DDB"/>
  </w:style>
  <w:style w:type="character" w:customStyle="1" w:styleId="WW8Num5z0">
    <w:name w:val="WW8Num5z0"/>
    <w:rsid w:val="002D3DDB"/>
    <w:rPr>
      <w:rFonts w:ascii="Symbol" w:hAnsi="Symbol"/>
    </w:rPr>
  </w:style>
  <w:style w:type="character" w:customStyle="1" w:styleId="WW8Num5z1">
    <w:name w:val="WW8Num5z1"/>
    <w:rsid w:val="002D3DDB"/>
    <w:rPr>
      <w:b/>
    </w:rPr>
  </w:style>
  <w:style w:type="character" w:customStyle="1" w:styleId="WW8Num8z0">
    <w:name w:val="WW8Num8z0"/>
    <w:rsid w:val="002D3DDB"/>
    <w:rPr>
      <w:rFonts w:ascii="Symbol" w:hAnsi="Symbol"/>
    </w:rPr>
  </w:style>
  <w:style w:type="character" w:customStyle="1" w:styleId="WW-Absatz-Standardschriftart11111">
    <w:name w:val="WW-Absatz-Standardschriftart11111"/>
    <w:rsid w:val="002D3DDB"/>
  </w:style>
  <w:style w:type="character" w:customStyle="1" w:styleId="WW8Num9z0">
    <w:name w:val="WW8Num9z0"/>
    <w:rsid w:val="002D3DDB"/>
  </w:style>
  <w:style w:type="character" w:customStyle="1" w:styleId="WW8Num10z0">
    <w:name w:val="WW8Num10z0"/>
    <w:rsid w:val="002D3DDB"/>
    <w:rPr>
      <w:rFonts w:ascii="Symbol" w:hAnsi="Symbol"/>
    </w:rPr>
  </w:style>
  <w:style w:type="character" w:customStyle="1" w:styleId="WW8Num11z0">
    <w:name w:val="WW8Num11z0"/>
    <w:rsid w:val="002D3DDB"/>
  </w:style>
  <w:style w:type="character" w:customStyle="1" w:styleId="WW8Num15z0">
    <w:name w:val="WW8Num15z0"/>
    <w:rsid w:val="002D3DDB"/>
    <w:rPr>
      <w:rFonts w:ascii="Symbol" w:hAnsi="Symbol"/>
    </w:rPr>
  </w:style>
  <w:style w:type="character" w:customStyle="1" w:styleId="WW8Num15z1">
    <w:name w:val="WW8Num15z1"/>
    <w:rsid w:val="002D3DDB"/>
    <w:rPr>
      <w:rFonts w:ascii="Courier New" w:hAnsi="Courier New"/>
    </w:rPr>
  </w:style>
  <w:style w:type="character" w:customStyle="1" w:styleId="WW8Num15z2">
    <w:name w:val="WW8Num15z2"/>
    <w:rsid w:val="002D3DDB"/>
    <w:rPr>
      <w:rFonts w:ascii="Wingdings" w:hAnsi="Wingdings"/>
    </w:rPr>
  </w:style>
  <w:style w:type="character" w:customStyle="1" w:styleId="WW8Num18z0">
    <w:name w:val="WW8Num18z0"/>
    <w:rsid w:val="002D3DDB"/>
  </w:style>
  <w:style w:type="character" w:customStyle="1" w:styleId="WW8Num19z0">
    <w:name w:val="WW8Num19z0"/>
    <w:rsid w:val="002D3DDB"/>
    <w:rPr>
      <w:sz w:val="28"/>
    </w:rPr>
  </w:style>
  <w:style w:type="character" w:customStyle="1" w:styleId="WW8Num20z0">
    <w:name w:val="WW8Num20z0"/>
    <w:rsid w:val="002D3DDB"/>
    <w:rPr>
      <w:color w:val="000000"/>
    </w:rPr>
  </w:style>
  <w:style w:type="character" w:customStyle="1" w:styleId="WW8Num21z0">
    <w:name w:val="WW8Num21z0"/>
    <w:rsid w:val="002D3DDB"/>
    <w:rPr>
      <w:rFonts w:ascii="Times New Roman" w:hAnsi="Times New Roman"/>
    </w:rPr>
  </w:style>
  <w:style w:type="character" w:customStyle="1" w:styleId="WW8Num23z0">
    <w:name w:val="WW8Num23z0"/>
    <w:rsid w:val="002D3DDB"/>
  </w:style>
  <w:style w:type="character" w:customStyle="1" w:styleId="WW8Num24z0">
    <w:name w:val="WW8Num24z0"/>
    <w:rsid w:val="002D3DDB"/>
    <w:rPr>
      <w:rFonts w:ascii="Symbol" w:hAnsi="Symbol"/>
    </w:rPr>
  </w:style>
  <w:style w:type="character" w:customStyle="1" w:styleId="WW8Num24z1">
    <w:name w:val="WW8Num24z1"/>
    <w:rsid w:val="002D3DDB"/>
    <w:rPr>
      <w:rFonts w:ascii="Courier New" w:hAnsi="Courier New"/>
    </w:rPr>
  </w:style>
  <w:style w:type="character" w:customStyle="1" w:styleId="WW8Num24z2">
    <w:name w:val="WW8Num24z2"/>
    <w:rsid w:val="002D3DDB"/>
    <w:rPr>
      <w:rFonts w:ascii="Wingdings" w:hAnsi="Wingdings"/>
    </w:rPr>
  </w:style>
  <w:style w:type="character" w:customStyle="1" w:styleId="WW8Num25z0">
    <w:name w:val="WW8Num25z0"/>
    <w:rsid w:val="002D3DDB"/>
  </w:style>
  <w:style w:type="character" w:customStyle="1" w:styleId="WW8Num25z1">
    <w:name w:val="WW8Num25z1"/>
    <w:rsid w:val="002D3DDB"/>
    <w:rPr>
      <w:b/>
    </w:rPr>
  </w:style>
  <w:style w:type="character" w:customStyle="1" w:styleId="WW8Num26z0">
    <w:name w:val="WW8Num26z0"/>
    <w:rsid w:val="002D3DDB"/>
    <w:rPr>
      <w:rFonts w:ascii="Symbol" w:hAnsi="Symbol"/>
      <w:sz w:val="20"/>
    </w:rPr>
  </w:style>
  <w:style w:type="character" w:customStyle="1" w:styleId="WW8Num26z1">
    <w:name w:val="WW8Num26z1"/>
    <w:rsid w:val="002D3DDB"/>
    <w:rPr>
      <w:rFonts w:ascii="Courier New" w:hAnsi="Courier New"/>
      <w:sz w:val="20"/>
    </w:rPr>
  </w:style>
  <w:style w:type="character" w:customStyle="1" w:styleId="WW8Num26z2">
    <w:name w:val="WW8Num26z2"/>
    <w:rsid w:val="002D3DDB"/>
    <w:rPr>
      <w:rFonts w:ascii="Wingdings" w:hAnsi="Wingdings"/>
      <w:sz w:val="20"/>
    </w:rPr>
  </w:style>
  <w:style w:type="character" w:customStyle="1" w:styleId="WW8Num28z0">
    <w:name w:val="WW8Num28z0"/>
    <w:rsid w:val="002D3DDB"/>
  </w:style>
  <w:style w:type="character" w:customStyle="1" w:styleId="WW8Num29z0">
    <w:name w:val="WW8Num29z0"/>
    <w:rsid w:val="002D3DDB"/>
    <w:rPr>
      <w:rFonts w:ascii="Symbol" w:hAnsi="Symbol"/>
    </w:rPr>
  </w:style>
  <w:style w:type="character" w:customStyle="1" w:styleId="WW8Num29z1">
    <w:name w:val="WW8Num29z1"/>
    <w:rsid w:val="002D3DDB"/>
    <w:rPr>
      <w:rFonts w:ascii="Courier New" w:hAnsi="Courier New"/>
    </w:rPr>
  </w:style>
  <w:style w:type="character" w:customStyle="1" w:styleId="WW8Num29z2">
    <w:name w:val="WW8Num29z2"/>
    <w:rsid w:val="002D3DDB"/>
    <w:rPr>
      <w:rFonts w:ascii="Wingdings" w:hAnsi="Wingdings"/>
    </w:rPr>
  </w:style>
  <w:style w:type="character" w:customStyle="1" w:styleId="WW8Num31z0">
    <w:name w:val="WW8Num31z0"/>
    <w:rsid w:val="002D3DDB"/>
    <w:rPr>
      <w:b/>
      <w:color w:val="000000"/>
    </w:rPr>
  </w:style>
  <w:style w:type="character" w:customStyle="1" w:styleId="WW8Num32z0">
    <w:name w:val="WW8Num32z0"/>
    <w:rsid w:val="002D3DDB"/>
    <w:rPr>
      <w:rFonts w:ascii="Symbol" w:hAnsi="Symbol"/>
    </w:rPr>
  </w:style>
  <w:style w:type="character" w:customStyle="1" w:styleId="WW8Num32z1">
    <w:name w:val="WW8Num32z1"/>
    <w:rsid w:val="002D3DDB"/>
    <w:rPr>
      <w:rFonts w:ascii="Courier New" w:hAnsi="Courier New"/>
    </w:rPr>
  </w:style>
  <w:style w:type="character" w:customStyle="1" w:styleId="WW8Num32z2">
    <w:name w:val="WW8Num32z2"/>
    <w:rsid w:val="002D3DDB"/>
    <w:rPr>
      <w:rFonts w:ascii="Wingdings" w:hAnsi="Wingdings"/>
    </w:rPr>
  </w:style>
  <w:style w:type="character" w:customStyle="1" w:styleId="WW8Num35z0">
    <w:name w:val="WW8Num35z0"/>
    <w:rsid w:val="002D3DDB"/>
  </w:style>
  <w:style w:type="character" w:customStyle="1" w:styleId="WW8Num36z1">
    <w:name w:val="WW8Num36z1"/>
    <w:rsid w:val="002D3DDB"/>
    <w:rPr>
      <w:rFonts w:ascii="Courier New" w:hAnsi="Courier New"/>
    </w:rPr>
  </w:style>
  <w:style w:type="character" w:customStyle="1" w:styleId="WW8Num36z2">
    <w:name w:val="WW8Num36z2"/>
    <w:rsid w:val="002D3DDB"/>
    <w:rPr>
      <w:rFonts w:ascii="Wingdings" w:hAnsi="Wingdings"/>
    </w:rPr>
  </w:style>
  <w:style w:type="character" w:customStyle="1" w:styleId="WW8Num36z3">
    <w:name w:val="WW8Num36z3"/>
    <w:rsid w:val="002D3DDB"/>
    <w:rPr>
      <w:rFonts w:ascii="Symbol" w:hAnsi="Symbol"/>
    </w:rPr>
  </w:style>
  <w:style w:type="character" w:customStyle="1" w:styleId="WW8Num38z0">
    <w:name w:val="WW8Num38z0"/>
    <w:rsid w:val="002D3DDB"/>
  </w:style>
  <w:style w:type="character" w:customStyle="1" w:styleId="23">
    <w:name w:val="Основной шрифт абзаца2"/>
    <w:rsid w:val="002D3DDB"/>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rsid w:val="002D3DDB"/>
    <w:rPr>
      <w:rFonts w:ascii="Arial" w:hAnsi="Arial"/>
      <w:b/>
      <w:i/>
      <w:sz w:val="28"/>
      <w:lang w:val="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rsid w:val="002D3DDB"/>
    <w:rPr>
      <w:rFonts w:ascii="Arial" w:hAnsi="Arial"/>
      <w:b/>
      <w:sz w:val="26"/>
      <w:lang w:val="ru-RU"/>
    </w:rPr>
  </w:style>
  <w:style w:type="character" w:customStyle="1" w:styleId="af3">
    <w:name w:val="Основной текст Знак"/>
    <w:aliases w:val="Список 1 Знак,Body Text Char Знак,Основной текст Знак Знак Знак1,Знак Знак Знак Знак1,Основной текст Знак Знак Знак Знак1,Основной текст Знак Знак Знак Знак Знак,Основной текст Знак Знак Знак Знак Знак Знак Знак Знак Знак1,Заг1 Знак"/>
    <w:rsid w:val="002D3DDB"/>
    <w:rPr>
      <w:sz w:val="24"/>
      <w:lang w:val="ru-RU"/>
    </w:rPr>
  </w:style>
  <w:style w:type="character" w:customStyle="1" w:styleId="24">
    <w:name w:val="Основной текст с отступом 2 Знак"/>
    <w:link w:val="25"/>
    <w:uiPriority w:val="99"/>
    <w:rsid w:val="002D3DDB"/>
    <w:rPr>
      <w:sz w:val="24"/>
    </w:rPr>
  </w:style>
  <w:style w:type="character" w:styleId="af4">
    <w:name w:val="Hyperlink"/>
    <w:basedOn w:val="ab"/>
    <w:rsid w:val="002D3DDB"/>
    <w:rPr>
      <w:rFonts w:cs="Times New Roman"/>
      <w:color w:val="0000FF"/>
      <w:u w:val="single"/>
    </w:rPr>
  </w:style>
  <w:style w:type="character" w:styleId="af5">
    <w:name w:val="page number"/>
    <w:basedOn w:val="ab"/>
    <w:rsid w:val="002D3DDB"/>
    <w:rPr>
      <w:rFonts w:cs="Times New Roman"/>
    </w:rPr>
  </w:style>
  <w:style w:type="character" w:customStyle="1" w:styleId="af6">
    <w:name w:val="Основной текст с отступом Знак"/>
    <w:aliases w:val=" Знак3 Знак"/>
    <w:rsid w:val="002D3DDB"/>
    <w:rPr>
      <w:sz w:val="24"/>
      <w:lang w:val="ru-RU"/>
    </w:rPr>
  </w:style>
  <w:style w:type="character" w:customStyle="1" w:styleId="af7">
    <w:name w:val="Дата Знак"/>
    <w:link w:val="af8"/>
    <w:rsid w:val="002D3DDB"/>
    <w:rPr>
      <w:sz w:val="24"/>
    </w:rPr>
  </w:style>
  <w:style w:type="character" w:customStyle="1" w:styleId="af9">
    <w:name w:val="Нижний колонтитул Знак"/>
    <w:aliases w:val="Знак3 Знак,Знак3 Знак Знак Знак, Знак3 Знак Знак Знак,Знак31 Знак"/>
    <w:uiPriority w:val="99"/>
    <w:rsid w:val="002D3DDB"/>
    <w:rPr>
      <w:sz w:val="24"/>
      <w:lang w:val="ru-RU"/>
    </w:rPr>
  </w:style>
  <w:style w:type="character" w:customStyle="1" w:styleId="propvalue">
    <w:name w:val="propvalue"/>
    <w:rsid w:val="002D3DDB"/>
    <w:rPr>
      <w:color w:val="800000"/>
    </w:rPr>
  </w:style>
  <w:style w:type="character" w:customStyle="1" w:styleId="HeaderChar">
    <w:name w:val="Header Char"/>
    <w:aliases w:val="Знак4 Char"/>
    <w:rsid w:val="002D3DDB"/>
    <w:rPr>
      <w:sz w:val="24"/>
      <w:lang w:val="ru-RU"/>
    </w:rPr>
  </w:style>
  <w:style w:type="character" w:customStyle="1" w:styleId="afa">
    <w:name w:val="Верхний колонтитул Знак"/>
    <w:aliases w:val="Верхний колонтитул1 Знак,Знак41 Знак,Знак42 Знак"/>
    <w:uiPriority w:val="99"/>
    <w:rsid w:val="002D3DDB"/>
    <w:rPr>
      <w:sz w:val="24"/>
      <w:lang w:val="ru-RU"/>
    </w:rPr>
  </w:style>
  <w:style w:type="character" w:customStyle="1" w:styleId="26">
    <w:name w:val="Основной текст 2 Знак"/>
    <w:aliases w:val="Основной текст 2 Знак Знак Знак1,Знак10 Знак1, Знак10 Знак1"/>
    <w:rsid w:val="002D3DDB"/>
    <w:rPr>
      <w:sz w:val="24"/>
    </w:rPr>
  </w:style>
  <w:style w:type="character" w:customStyle="1" w:styleId="afb">
    <w:name w:val="Схема документа Знак"/>
    <w:rsid w:val="002D3DDB"/>
    <w:rPr>
      <w:sz w:val="2"/>
    </w:rPr>
  </w:style>
  <w:style w:type="character" w:customStyle="1" w:styleId="afc">
    <w:name w:val="Название Знак"/>
    <w:aliases w:val="Список1 Знак"/>
    <w:rsid w:val="002D3DDB"/>
    <w:rPr>
      <w:sz w:val="24"/>
      <w:lang w:val="ru-RU"/>
    </w:rPr>
  </w:style>
  <w:style w:type="character" w:customStyle="1" w:styleId="BodyText3Char">
    <w:name w:val="Body Text 3 Char"/>
    <w:locked/>
    <w:rsid w:val="002D3DDB"/>
    <w:rPr>
      <w:sz w:val="16"/>
    </w:rPr>
  </w:style>
  <w:style w:type="character" w:customStyle="1" w:styleId="afd">
    <w:name w:val="Подзаголовок Знак"/>
    <w:rsid w:val="002D3DDB"/>
    <w:rPr>
      <w:rFonts w:ascii="Cambria" w:hAnsi="Cambria"/>
      <w:sz w:val="24"/>
    </w:rPr>
  </w:style>
  <w:style w:type="character" w:customStyle="1" w:styleId="FontStyle46">
    <w:name w:val="Font Style46"/>
    <w:rsid w:val="002D3DDB"/>
    <w:rPr>
      <w:rFonts w:ascii="Times New Roman" w:hAnsi="Times New Roman"/>
      <w:sz w:val="26"/>
    </w:rPr>
  </w:style>
  <w:style w:type="character" w:customStyle="1" w:styleId="HTML">
    <w:name w:val="Стандартный HTML Знак"/>
    <w:rsid w:val="002D3DDB"/>
    <w:rPr>
      <w:rFonts w:ascii="Courier New" w:hAnsi="Courier New"/>
      <w:sz w:val="20"/>
    </w:rPr>
  </w:style>
  <w:style w:type="character" w:customStyle="1" w:styleId="afe">
    <w:name w:val="Текст Знак"/>
    <w:link w:val="aff"/>
    <w:rsid w:val="002D3DDB"/>
    <w:rPr>
      <w:rFonts w:ascii="Courier New" w:hAnsi="Courier New"/>
      <w:sz w:val="20"/>
    </w:rPr>
  </w:style>
  <w:style w:type="character" w:styleId="aff0">
    <w:name w:val="FollowedHyperlink"/>
    <w:basedOn w:val="ab"/>
    <w:rsid w:val="002D3DDB"/>
    <w:rPr>
      <w:rFonts w:cs="Times New Roman"/>
      <w:color w:val="800080"/>
      <w:u w:val="single"/>
    </w:rPr>
  </w:style>
  <w:style w:type="character" w:customStyle="1" w:styleId="spanheaderlot21">
    <w:name w:val="span_header_lot_21"/>
    <w:rsid w:val="002D3DDB"/>
    <w:rPr>
      <w:b/>
      <w:sz w:val="20"/>
    </w:rPr>
  </w:style>
  <w:style w:type="character" w:customStyle="1" w:styleId="aff1">
    <w:name w:val="Заголовок записки Знак"/>
    <w:link w:val="aff2"/>
    <w:rsid w:val="002D3DDB"/>
    <w:rPr>
      <w:sz w:val="24"/>
    </w:rPr>
  </w:style>
  <w:style w:type="character" w:styleId="aff3">
    <w:name w:val="Strong"/>
    <w:aliases w:val="Текст_"/>
    <w:basedOn w:val="ab"/>
    <w:uiPriority w:val="22"/>
    <w:qFormat/>
    <w:rsid w:val="002D3DDB"/>
    <w:rPr>
      <w:rFonts w:cs="Times New Roman"/>
      <w:b/>
    </w:rPr>
  </w:style>
  <w:style w:type="character" w:customStyle="1" w:styleId="71">
    <w:name w:val="Знак Знак7"/>
    <w:rsid w:val="002D3DDB"/>
    <w:rPr>
      <w:b/>
      <w:i/>
      <w:sz w:val="24"/>
      <w:lang w:val="ru-RU"/>
    </w:rPr>
  </w:style>
  <w:style w:type="character" w:customStyle="1" w:styleId="32">
    <w:name w:val="Знак Знак3"/>
    <w:rsid w:val="002D3DDB"/>
    <w:rPr>
      <w:b/>
      <w:i/>
      <w:sz w:val="28"/>
    </w:rPr>
  </w:style>
  <w:style w:type="character" w:customStyle="1" w:styleId="51">
    <w:name w:val="Знак Знак5"/>
    <w:rsid w:val="002D3DDB"/>
    <w:rPr>
      <w:sz w:val="24"/>
    </w:rPr>
  </w:style>
  <w:style w:type="character" w:customStyle="1" w:styleId="44">
    <w:name w:val="Знак Знак4"/>
    <w:rsid w:val="002D3DDB"/>
    <w:rPr>
      <w:b/>
      <w:sz w:val="28"/>
    </w:rPr>
  </w:style>
  <w:style w:type="character" w:customStyle="1" w:styleId="aff4">
    <w:name w:val="Красная строка Знак"/>
    <w:basedOn w:val="af3"/>
    <w:link w:val="aff5"/>
    <w:rsid w:val="002D3DDB"/>
    <w:rPr>
      <w:rFonts w:cs="Times New Roman"/>
      <w:sz w:val="24"/>
      <w:szCs w:val="24"/>
      <w:lang w:val="ru-RU"/>
    </w:rPr>
  </w:style>
  <w:style w:type="character" w:customStyle="1" w:styleId="27">
    <w:name w:val="Красная строка 2 Знак"/>
    <w:basedOn w:val="af6"/>
    <w:link w:val="28"/>
    <w:rsid w:val="002D3DDB"/>
    <w:rPr>
      <w:rFonts w:cs="Times New Roman"/>
      <w:sz w:val="24"/>
      <w:szCs w:val="24"/>
      <w:lang w:val="ru-RU"/>
    </w:rPr>
  </w:style>
  <w:style w:type="character" w:customStyle="1" w:styleId="29">
    <w:name w:val="Знак2 Знак Знак"/>
    <w:rsid w:val="002D3DDB"/>
    <w:rPr>
      <w:sz w:val="24"/>
    </w:rPr>
  </w:style>
  <w:style w:type="character" w:customStyle="1" w:styleId="BodyTextIndentChar1">
    <w:name w:val="Body Text Indent Char1"/>
    <w:rsid w:val="002D3DDB"/>
    <w:rPr>
      <w:lang w:val="ru-RU"/>
    </w:rPr>
  </w:style>
  <w:style w:type="character" w:customStyle="1" w:styleId="text">
    <w:name w:val="text"/>
    <w:rsid w:val="002D3DDB"/>
  </w:style>
  <w:style w:type="character" w:customStyle="1" w:styleId="61">
    <w:name w:val="Знак Знак6"/>
    <w:rsid w:val="002D3DDB"/>
    <w:rPr>
      <w:sz w:val="24"/>
      <w:lang w:val="ru-RU"/>
    </w:rPr>
  </w:style>
  <w:style w:type="character" w:customStyle="1" w:styleId="2a">
    <w:name w:val="Знак Знак2"/>
    <w:rsid w:val="002D3DDB"/>
    <w:rPr>
      <w:sz w:val="24"/>
      <w:lang w:val="ru-RU"/>
    </w:rPr>
  </w:style>
  <w:style w:type="character" w:customStyle="1" w:styleId="17">
    <w:name w:val="Знак Знак1"/>
    <w:rsid w:val="002D3DDB"/>
    <w:rPr>
      <w:b/>
      <w:i/>
      <w:sz w:val="24"/>
      <w:lang w:val="ru-RU"/>
    </w:rPr>
  </w:style>
  <w:style w:type="character" w:customStyle="1" w:styleId="211">
    <w:name w:val="Знак2 Знак Знак1"/>
    <w:rsid w:val="002D3DDB"/>
    <w:rPr>
      <w:sz w:val="24"/>
      <w:lang w:val="ru-RU"/>
    </w:rPr>
  </w:style>
  <w:style w:type="character" w:customStyle="1" w:styleId="710">
    <w:name w:val="Знак Знак71"/>
    <w:rsid w:val="002D3DDB"/>
    <w:rPr>
      <w:b/>
      <w:i/>
      <w:sz w:val="24"/>
      <w:lang w:val="ru-RU"/>
    </w:rPr>
  </w:style>
  <w:style w:type="character" w:customStyle="1" w:styleId="310">
    <w:name w:val="Знак Знак31"/>
    <w:rsid w:val="002D3DDB"/>
    <w:rPr>
      <w:b/>
      <w:i/>
      <w:sz w:val="28"/>
    </w:rPr>
  </w:style>
  <w:style w:type="character" w:customStyle="1" w:styleId="510">
    <w:name w:val="Знак Знак51"/>
    <w:rsid w:val="002D3DDB"/>
    <w:rPr>
      <w:sz w:val="24"/>
    </w:rPr>
  </w:style>
  <w:style w:type="character" w:customStyle="1" w:styleId="410">
    <w:name w:val="Знак Знак41"/>
    <w:rsid w:val="002D3DDB"/>
    <w:rPr>
      <w:b/>
      <w:sz w:val="28"/>
    </w:rPr>
  </w:style>
  <w:style w:type="character" w:customStyle="1" w:styleId="220">
    <w:name w:val="Знак2 Знак Знак2"/>
    <w:rsid w:val="002D3DDB"/>
    <w:rPr>
      <w:sz w:val="24"/>
    </w:rPr>
  </w:style>
  <w:style w:type="character" w:styleId="aff6">
    <w:name w:val="Emphasis"/>
    <w:basedOn w:val="ab"/>
    <w:uiPriority w:val="20"/>
    <w:qFormat/>
    <w:rsid w:val="002D3DDB"/>
    <w:rPr>
      <w:rFonts w:cs="Times New Roman"/>
      <w:i/>
    </w:rPr>
  </w:style>
  <w:style w:type="character" w:customStyle="1" w:styleId="ter">
    <w:name w:val="ter"/>
    <w:rsid w:val="002D3DDB"/>
  </w:style>
  <w:style w:type="character" w:customStyle="1" w:styleId="nobr">
    <w:name w:val="nobr"/>
    <w:rsid w:val="002D3DDB"/>
  </w:style>
  <w:style w:type="character" w:customStyle="1" w:styleId="2110">
    <w:name w:val="Знак2 Знак Знак11"/>
    <w:rsid w:val="002D3DDB"/>
    <w:rPr>
      <w:sz w:val="24"/>
      <w:lang w:val="ru-RU"/>
    </w:rPr>
  </w:style>
  <w:style w:type="character" w:customStyle="1" w:styleId="120">
    <w:name w:val="Знак Знак12"/>
    <w:rsid w:val="002D3DDB"/>
    <w:rPr>
      <w:rFonts w:ascii="Arial" w:hAnsi="Arial"/>
      <w:b/>
      <w:kern w:val="1"/>
      <w:sz w:val="32"/>
      <w:lang w:val="ru-RU"/>
    </w:rPr>
  </w:style>
  <w:style w:type="character" w:customStyle="1" w:styleId="113">
    <w:name w:val="Знак Знак11"/>
    <w:rsid w:val="002D3DDB"/>
    <w:rPr>
      <w:rFonts w:ascii="Arial" w:hAnsi="Arial"/>
      <w:b/>
      <w:i/>
      <w:sz w:val="28"/>
      <w:lang w:val="ru-RU"/>
    </w:rPr>
  </w:style>
  <w:style w:type="character" w:customStyle="1" w:styleId="100">
    <w:name w:val="Знак Знак10"/>
    <w:rsid w:val="002D3DDB"/>
    <w:rPr>
      <w:rFonts w:ascii="Arial" w:hAnsi="Arial"/>
      <w:b/>
      <w:sz w:val="26"/>
      <w:lang w:val="ru-RU"/>
    </w:rPr>
  </w:style>
  <w:style w:type="character" w:customStyle="1" w:styleId="label">
    <w:name w:val="label"/>
    <w:rsid w:val="002D3DDB"/>
  </w:style>
  <w:style w:type="character" w:customStyle="1" w:styleId="33">
    <w:name w:val="Стиль3 Знак Знак Знак"/>
    <w:rsid w:val="002D3DDB"/>
    <w:rPr>
      <w:sz w:val="24"/>
      <w:lang w:val="ru-RU"/>
    </w:rPr>
  </w:style>
  <w:style w:type="character" w:customStyle="1" w:styleId="ConsNormal">
    <w:name w:val="ConsNormal Знак"/>
    <w:rsid w:val="002D3DDB"/>
    <w:rPr>
      <w:rFonts w:ascii="Arial" w:hAnsi="Arial"/>
      <w:lang w:val="ru-RU" w:eastAsia="ar-SA" w:bidi="ar-SA"/>
    </w:rPr>
  </w:style>
  <w:style w:type="character" w:customStyle="1" w:styleId="aff7">
    <w:name w:val="Текст выноски Знак"/>
    <w:rsid w:val="002D3DDB"/>
    <w:rPr>
      <w:rFonts w:ascii="Segoe UI" w:hAnsi="Segoe UI"/>
      <w:sz w:val="18"/>
    </w:rPr>
  </w:style>
  <w:style w:type="character" w:customStyle="1" w:styleId="ListParagraphChar">
    <w:name w:val="List Paragraph Char"/>
    <w:link w:val="62"/>
    <w:rsid w:val="002D3DDB"/>
    <w:rPr>
      <w:sz w:val="24"/>
    </w:rPr>
  </w:style>
  <w:style w:type="character" w:customStyle="1" w:styleId="2b">
    <w:name w:val="Заголовок 2 со списком Знак"/>
    <w:rsid w:val="002D3DDB"/>
    <w:rPr>
      <w:b/>
      <w:sz w:val="24"/>
    </w:rPr>
  </w:style>
  <w:style w:type="character" w:customStyle="1" w:styleId="34">
    <w:name w:val="Заголовок 3 со списком Знак"/>
    <w:rsid w:val="002D3DDB"/>
    <w:rPr>
      <w:rFonts w:ascii="Arial" w:hAnsi="Arial"/>
      <w:b/>
      <w:sz w:val="24"/>
    </w:rPr>
  </w:style>
  <w:style w:type="character" w:customStyle="1" w:styleId="18">
    <w:name w:val="Нижний колонтитул Знак1"/>
    <w:aliases w:val="Footer Char Знак1"/>
    <w:uiPriority w:val="99"/>
    <w:rsid w:val="002D3DDB"/>
    <w:rPr>
      <w:sz w:val="24"/>
    </w:rPr>
  </w:style>
  <w:style w:type="character" w:customStyle="1" w:styleId="19">
    <w:name w:val="Основной шрифт1"/>
    <w:uiPriority w:val="99"/>
    <w:rsid w:val="002D3DDB"/>
  </w:style>
  <w:style w:type="character" w:customStyle="1" w:styleId="aff8">
    <w:name w:val="ТЛ_Заказчик Знак"/>
    <w:rsid w:val="002D3DDB"/>
    <w:rPr>
      <w:sz w:val="28"/>
    </w:rPr>
  </w:style>
  <w:style w:type="character" w:customStyle="1" w:styleId="aff9">
    <w:name w:val="ТЛ_Утверждаю Знак"/>
    <w:rsid w:val="002D3DDB"/>
    <w:rPr>
      <w:sz w:val="28"/>
    </w:rPr>
  </w:style>
  <w:style w:type="character" w:customStyle="1" w:styleId="affa">
    <w:name w:val="ТЛ_Название Знак"/>
    <w:rsid w:val="002D3DDB"/>
    <w:rPr>
      <w:b/>
      <w:sz w:val="28"/>
    </w:rPr>
  </w:style>
  <w:style w:type="character" w:customStyle="1" w:styleId="affb">
    <w:name w:val="ТЛ_Город и Дата Знак"/>
    <w:rsid w:val="002D3DDB"/>
    <w:rPr>
      <w:sz w:val="28"/>
    </w:rPr>
  </w:style>
  <w:style w:type="character" w:customStyle="1" w:styleId="affc">
    <w:name w:val="АД_Наименование Разделов Знак"/>
    <w:rsid w:val="002D3DDB"/>
    <w:rPr>
      <w:b/>
      <w:kern w:val="1"/>
      <w:sz w:val="28"/>
    </w:rPr>
  </w:style>
  <w:style w:type="character" w:customStyle="1" w:styleId="affd">
    <w:name w:val="АД_Наименование главы без нумерации Знак"/>
    <w:rsid w:val="002D3DDB"/>
    <w:rPr>
      <w:b/>
      <w:sz w:val="24"/>
    </w:rPr>
  </w:style>
  <w:style w:type="character" w:customStyle="1" w:styleId="affe">
    <w:name w:val="АД_Глава Знак"/>
    <w:rsid w:val="002D3DDB"/>
    <w:rPr>
      <w:sz w:val="24"/>
    </w:rPr>
  </w:style>
  <w:style w:type="character" w:customStyle="1" w:styleId="afff">
    <w:name w:val="АД_Нумерованный пункт Знак"/>
    <w:rsid w:val="002D3DDB"/>
    <w:rPr>
      <w:b/>
      <w:sz w:val="24"/>
    </w:rPr>
  </w:style>
  <w:style w:type="character" w:customStyle="1" w:styleId="afff0">
    <w:name w:val="АД_Нумерованный подпункт Знак"/>
    <w:rsid w:val="002D3DDB"/>
    <w:rPr>
      <w:sz w:val="24"/>
    </w:rPr>
  </w:style>
  <w:style w:type="character" w:customStyle="1" w:styleId="afff1">
    <w:name w:val="АД_Основной текст Знак"/>
    <w:rsid w:val="002D3DDB"/>
    <w:rPr>
      <w:sz w:val="24"/>
    </w:rPr>
  </w:style>
  <w:style w:type="character" w:customStyle="1" w:styleId="afff2">
    <w:name w:val="АД_Основной текст по центру полужирный Знак"/>
    <w:rsid w:val="002D3DDB"/>
    <w:rPr>
      <w:b/>
      <w:sz w:val="24"/>
    </w:rPr>
  </w:style>
  <w:style w:type="character" w:customStyle="1" w:styleId="35">
    <w:name w:val="АД_Текст отступ 3 Знак"/>
    <w:aliases w:val="25 Знак"/>
    <w:rsid w:val="002D3DDB"/>
    <w:rPr>
      <w:sz w:val="24"/>
    </w:rPr>
  </w:style>
  <w:style w:type="character" w:customStyle="1" w:styleId="45">
    <w:name w:val="АД_Нумерованный подпункт 4 уровня Знак"/>
    <w:rsid w:val="002D3DDB"/>
    <w:rPr>
      <w:sz w:val="24"/>
    </w:rPr>
  </w:style>
  <w:style w:type="character" w:customStyle="1" w:styleId="ConsPlusNormal">
    <w:name w:val="ConsPlusNormal Знак"/>
    <w:rsid w:val="002D3DDB"/>
    <w:rPr>
      <w:rFonts w:ascii="Arial" w:hAnsi="Arial"/>
      <w:lang w:val="ru-RU" w:eastAsia="ar-SA" w:bidi="ar-SA"/>
    </w:rPr>
  </w:style>
  <w:style w:type="character" w:customStyle="1" w:styleId="FontStyle24">
    <w:name w:val="Font Style24"/>
    <w:uiPriority w:val="99"/>
    <w:rsid w:val="002D3DDB"/>
    <w:rPr>
      <w:rFonts w:ascii="Times New Roman" w:hAnsi="Times New Roman"/>
      <w:spacing w:val="10"/>
      <w:sz w:val="20"/>
    </w:rPr>
  </w:style>
  <w:style w:type="character" w:customStyle="1" w:styleId="FontStyle22">
    <w:name w:val="Font Style22"/>
    <w:uiPriority w:val="99"/>
    <w:rsid w:val="002D3DDB"/>
    <w:rPr>
      <w:rFonts w:ascii="Times New Roman" w:hAnsi="Times New Roman"/>
      <w:b/>
      <w:spacing w:val="10"/>
      <w:sz w:val="20"/>
    </w:rPr>
  </w:style>
  <w:style w:type="character" w:customStyle="1" w:styleId="FontStyle23">
    <w:name w:val="Font Style23"/>
    <w:uiPriority w:val="99"/>
    <w:rsid w:val="002D3DDB"/>
    <w:rPr>
      <w:rFonts w:ascii="Times New Roman" w:hAnsi="Times New Roman"/>
      <w:b/>
      <w:i/>
      <w:sz w:val="20"/>
    </w:rPr>
  </w:style>
  <w:style w:type="character" w:customStyle="1" w:styleId="FontStyle25">
    <w:name w:val="Font Style25"/>
    <w:rsid w:val="002D3DDB"/>
    <w:rPr>
      <w:rFonts w:ascii="Times New Roman" w:hAnsi="Times New Roman"/>
      <w:b/>
      <w:sz w:val="26"/>
    </w:rPr>
  </w:style>
  <w:style w:type="character" w:customStyle="1" w:styleId="FontStyle26">
    <w:name w:val="Font Style26"/>
    <w:uiPriority w:val="99"/>
    <w:rsid w:val="002D3DDB"/>
    <w:rPr>
      <w:rFonts w:ascii="Times New Roman" w:hAnsi="Times New Roman"/>
      <w:sz w:val="24"/>
    </w:rPr>
  </w:style>
  <w:style w:type="character" w:customStyle="1" w:styleId="afff3">
    <w:name w:val="Символ сноски"/>
    <w:rsid w:val="002D3DDB"/>
    <w:rPr>
      <w:vertAlign w:val="superscript"/>
    </w:rPr>
  </w:style>
  <w:style w:type="character" w:customStyle="1" w:styleId="1a">
    <w:name w:val="Основной текст Знак1 Знак"/>
    <w:aliases w:val="Основной текст Знак2"/>
    <w:rsid w:val="002D3DDB"/>
    <w:rPr>
      <w:rFonts w:ascii="Arial" w:hAnsi="Arial"/>
      <w:sz w:val="18"/>
    </w:rPr>
  </w:style>
  <w:style w:type="character" w:customStyle="1" w:styleId="170">
    <w:name w:val="Знак Знак17"/>
    <w:rsid w:val="002D3DDB"/>
    <w:rPr>
      <w:b/>
      <w:kern w:val="1"/>
      <w:sz w:val="36"/>
    </w:rPr>
  </w:style>
  <w:style w:type="character" w:customStyle="1" w:styleId="200">
    <w:name w:val="Знак Знак20"/>
    <w:aliases w:val="Знак1 Знак Знак1"/>
    <w:uiPriority w:val="99"/>
    <w:rsid w:val="002D3DDB"/>
    <w:rPr>
      <w:rFonts w:ascii="Times New Roman" w:hAnsi="Times New Roman"/>
      <w:b/>
      <w:kern w:val="1"/>
      <w:sz w:val="36"/>
    </w:rPr>
  </w:style>
  <w:style w:type="character" w:customStyle="1" w:styleId="190">
    <w:name w:val="Знак Знак19"/>
    <w:uiPriority w:val="99"/>
    <w:rsid w:val="002D3DDB"/>
    <w:rPr>
      <w:b/>
      <w:kern w:val="1"/>
      <w:sz w:val="36"/>
      <w:lang w:val="ru-RU"/>
    </w:rPr>
  </w:style>
  <w:style w:type="character" w:customStyle="1" w:styleId="apple-converted-space">
    <w:name w:val="apple-converted-space"/>
    <w:rsid w:val="002D3DDB"/>
  </w:style>
  <w:style w:type="character" w:customStyle="1" w:styleId="apple-style-span">
    <w:name w:val="apple-style-span"/>
    <w:rsid w:val="002D3DDB"/>
  </w:style>
  <w:style w:type="character" w:customStyle="1" w:styleId="1b">
    <w:name w:val="Основной шрифт абзаца1"/>
    <w:rsid w:val="002D3DDB"/>
  </w:style>
  <w:style w:type="character" w:customStyle="1" w:styleId="1c">
    <w:name w:val="Просмотренная гиперссылка1"/>
    <w:uiPriority w:val="99"/>
    <w:rsid w:val="002D3DDB"/>
    <w:rPr>
      <w:color w:val="800080"/>
      <w:u w:val="single"/>
    </w:rPr>
  </w:style>
  <w:style w:type="character" w:customStyle="1" w:styleId="ListLabel1">
    <w:name w:val="ListLabel 1"/>
    <w:rsid w:val="002D3DDB"/>
    <w:rPr>
      <w:sz w:val="20"/>
    </w:rPr>
  </w:style>
  <w:style w:type="character" w:customStyle="1" w:styleId="b-marketprice">
    <w:name w:val="b-market__price"/>
    <w:uiPriority w:val="99"/>
    <w:rsid w:val="002D3DDB"/>
  </w:style>
  <w:style w:type="character" w:customStyle="1" w:styleId="114">
    <w:name w:val="Основной текст Знак1 Знак1"/>
    <w:uiPriority w:val="99"/>
    <w:rsid w:val="002D3DDB"/>
    <w:rPr>
      <w:sz w:val="24"/>
      <w:lang w:val="ru-RU"/>
    </w:rPr>
  </w:style>
  <w:style w:type="character" w:styleId="afff4">
    <w:name w:val="Book Title"/>
    <w:basedOn w:val="ab"/>
    <w:uiPriority w:val="33"/>
    <w:qFormat/>
    <w:rsid w:val="002D3DDB"/>
    <w:rPr>
      <w:b/>
      <w:smallCaps/>
      <w:spacing w:val="5"/>
    </w:rPr>
  </w:style>
  <w:style w:type="character" w:customStyle="1" w:styleId="afff5">
    <w:name w:val="Символы концевой сноски"/>
    <w:rsid w:val="002D3DDB"/>
    <w:rPr>
      <w:vertAlign w:val="superscript"/>
    </w:rPr>
  </w:style>
  <w:style w:type="character" w:customStyle="1" w:styleId="WW-">
    <w:name w:val="WW-Символы концевой сноски"/>
    <w:rsid w:val="002D3DDB"/>
  </w:style>
  <w:style w:type="character" w:customStyle="1" w:styleId="afff6">
    <w:name w:val="Маркеры списка"/>
    <w:rsid w:val="002D3DDB"/>
    <w:rPr>
      <w:rFonts w:ascii="OpenSymbol" w:eastAsia="Times New Roman" w:hAnsi="OpenSymbol"/>
    </w:rPr>
  </w:style>
  <w:style w:type="character" w:customStyle="1" w:styleId="afff7">
    <w:name w:val="Символ нумерации"/>
    <w:rsid w:val="002D3DDB"/>
  </w:style>
  <w:style w:type="character" w:styleId="afff8">
    <w:name w:val="endnote reference"/>
    <w:basedOn w:val="ab"/>
    <w:rsid w:val="002D3DDB"/>
    <w:rPr>
      <w:rFonts w:cs="Times New Roman"/>
      <w:vertAlign w:val="superscript"/>
    </w:rPr>
  </w:style>
  <w:style w:type="paragraph" w:customStyle="1" w:styleId="1d">
    <w:name w:val="Заголовок1"/>
    <w:basedOn w:val="aa"/>
    <w:next w:val="afff9"/>
    <w:rsid w:val="002D3DDB"/>
    <w:pPr>
      <w:keepNext/>
      <w:suppressAutoHyphens/>
      <w:spacing w:before="240" w:after="120" w:line="240" w:lineRule="auto"/>
    </w:pPr>
    <w:rPr>
      <w:rFonts w:ascii="Arial" w:eastAsia="Microsoft YaHei" w:hAnsi="Arial" w:cs="Mangal"/>
      <w:kern w:val="1"/>
      <w:sz w:val="28"/>
      <w:szCs w:val="28"/>
      <w:lang w:eastAsia="hi-IN" w:bidi="hi-IN"/>
    </w:rPr>
  </w:style>
  <w:style w:type="paragraph" w:styleId="afff9">
    <w:name w:val="Body Text"/>
    <w:aliases w:val="Список 1,Body Text Char,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 Знак,Заг1"/>
    <w:basedOn w:val="aa"/>
    <w:link w:val="1e"/>
    <w:qFormat/>
    <w:rsid w:val="002D3DDB"/>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1e">
    <w:name w:val="Основной текст Знак1"/>
    <w:aliases w:val="Список 1 Знак1,Body Text Char Знак1,Основной текст Знак Знак Знак2,Знак Знак Знак Знак2,Основной текст Знак Знак Знак Знак2,Основной текст Знак Знак Знак Знак Знак1,Основной текст Знак Знак Знак Знак Знак Знак Знак Знак Знак"/>
    <w:basedOn w:val="ab"/>
    <w:link w:val="afff9"/>
    <w:rsid w:val="002D3DDB"/>
    <w:rPr>
      <w:rFonts w:ascii="Times New Roman" w:eastAsia="Times New Roman" w:hAnsi="Times New Roman" w:cs="Times New Roman"/>
      <w:sz w:val="24"/>
      <w:szCs w:val="24"/>
      <w:lang w:eastAsia="ar-SA"/>
    </w:rPr>
  </w:style>
  <w:style w:type="paragraph" w:styleId="afffa">
    <w:name w:val="List"/>
    <w:basedOn w:val="aa"/>
    <w:rsid w:val="002D3DDB"/>
    <w:pPr>
      <w:suppressAutoHyphens/>
      <w:spacing w:after="0" w:line="240" w:lineRule="auto"/>
      <w:ind w:left="283" w:hanging="283"/>
    </w:pPr>
    <w:rPr>
      <w:rFonts w:ascii="Times New Roman" w:eastAsia="Times New Roman" w:hAnsi="Times New Roman" w:cs="Times New Roman"/>
      <w:sz w:val="20"/>
      <w:szCs w:val="20"/>
      <w:lang w:val="en-GB" w:eastAsia="ar-SA"/>
    </w:rPr>
  </w:style>
  <w:style w:type="paragraph" w:customStyle="1" w:styleId="2c">
    <w:name w:val="Название2"/>
    <w:basedOn w:val="aa"/>
    <w:qFormat/>
    <w:rsid w:val="002D3DDB"/>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d">
    <w:name w:val="Указатель2"/>
    <w:basedOn w:val="aa"/>
    <w:qFormat/>
    <w:rsid w:val="002D3DDB"/>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212">
    <w:name w:val="Нумерованный список 21"/>
    <w:basedOn w:val="aa"/>
    <w:qFormat/>
    <w:rsid w:val="002D3DDB"/>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2e">
    <w:name w:val="Стиль2"/>
    <w:basedOn w:val="212"/>
    <w:qFormat/>
    <w:rsid w:val="002D3DDB"/>
    <w:pPr>
      <w:keepNext/>
      <w:keepLines/>
      <w:widowControl w:val="0"/>
      <w:suppressLineNumbers/>
      <w:spacing w:after="60"/>
      <w:ind w:left="360" w:hanging="360"/>
      <w:jc w:val="both"/>
    </w:pPr>
    <w:rPr>
      <w:b/>
      <w:bCs/>
      <w:sz w:val="24"/>
      <w:szCs w:val="24"/>
    </w:rPr>
  </w:style>
  <w:style w:type="paragraph" w:customStyle="1" w:styleId="221">
    <w:name w:val="Основной текст с отступом 22"/>
    <w:basedOn w:val="aa"/>
    <w:qFormat/>
    <w:rsid w:val="002D3DDB"/>
    <w:pPr>
      <w:tabs>
        <w:tab w:val="left" w:pos="720"/>
      </w:tabs>
      <w:suppressAutoHyphens/>
      <w:autoSpaceDE w:val="0"/>
      <w:spacing w:before="57" w:after="0" w:line="240" w:lineRule="auto"/>
      <w:ind w:left="720" w:hanging="720"/>
      <w:jc w:val="both"/>
    </w:pPr>
    <w:rPr>
      <w:rFonts w:ascii="Times New Roman" w:eastAsia="Times New Roman" w:hAnsi="Times New Roman" w:cs="Times New Roman"/>
      <w:sz w:val="24"/>
      <w:szCs w:val="24"/>
      <w:lang w:eastAsia="ar-SA"/>
    </w:rPr>
  </w:style>
  <w:style w:type="paragraph" w:customStyle="1" w:styleId="36">
    <w:name w:val="Стиль3"/>
    <w:basedOn w:val="221"/>
    <w:qFormat/>
    <w:rsid w:val="002D3DDB"/>
    <w:pPr>
      <w:widowControl w:val="0"/>
      <w:tabs>
        <w:tab w:val="clear" w:pos="720"/>
        <w:tab w:val="left" w:pos="643"/>
      </w:tabs>
      <w:autoSpaceDE/>
      <w:spacing w:before="0"/>
      <w:ind w:left="643" w:hanging="360"/>
      <w:textAlignment w:val="baseline"/>
    </w:pPr>
  </w:style>
  <w:style w:type="paragraph" w:customStyle="1" w:styleId="37">
    <w:name w:val="Стиль3 Знак Знак"/>
    <w:basedOn w:val="221"/>
    <w:qFormat/>
    <w:rsid w:val="002D3DDB"/>
    <w:pPr>
      <w:widowControl w:val="0"/>
      <w:tabs>
        <w:tab w:val="clear" w:pos="720"/>
        <w:tab w:val="left" w:pos="227"/>
      </w:tabs>
      <w:autoSpaceDE/>
      <w:spacing w:before="0"/>
      <w:ind w:left="0" w:firstLine="0"/>
      <w:textAlignment w:val="baseline"/>
    </w:pPr>
  </w:style>
  <w:style w:type="paragraph" w:customStyle="1" w:styleId="38">
    <w:name w:val="Стиль3 Знак"/>
    <w:basedOn w:val="221"/>
    <w:link w:val="311"/>
    <w:qFormat/>
    <w:rsid w:val="002D3DDB"/>
    <w:pPr>
      <w:widowControl w:val="0"/>
      <w:tabs>
        <w:tab w:val="clear" w:pos="720"/>
        <w:tab w:val="left" w:pos="227"/>
      </w:tabs>
      <w:autoSpaceDE/>
      <w:spacing w:before="0"/>
      <w:ind w:left="0" w:firstLine="0"/>
      <w:textAlignment w:val="baseline"/>
    </w:pPr>
  </w:style>
  <w:style w:type="paragraph" w:customStyle="1" w:styleId="StyleFirstline127cm">
    <w:name w:val="Style First line:  127 cm"/>
    <w:basedOn w:val="aa"/>
    <w:qFormat/>
    <w:rsid w:val="002D3DDB"/>
    <w:pPr>
      <w:suppressAutoHyphens/>
      <w:spacing w:before="120" w:after="0" w:line="240" w:lineRule="auto"/>
      <w:ind w:firstLine="720"/>
      <w:jc w:val="both"/>
    </w:pPr>
    <w:rPr>
      <w:rFonts w:ascii="Arial" w:eastAsia="Times New Roman" w:hAnsi="Arial" w:cs="Arial"/>
      <w:sz w:val="24"/>
      <w:szCs w:val="24"/>
      <w:lang w:eastAsia="ar-SA"/>
    </w:rPr>
  </w:style>
  <w:style w:type="paragraph" w:customStyle="1" w:styleId="ConsPlusNormal0">
    <w:name w:val="ConsPlusNormal"/>
    <w:qFormat/>
    <w:rsid w:val="002D3DDB"/>
    <w:pPr>
      <w:widowControl w:val="0"/>
      <w:suppressAutoHyphens/>
      <w:autoSpaceDE w:val="0"/>
      <w:spacing w:after="0" w:line="240" w:lineRule="auto"/>
      <w:ind w:firstLine="720"/>
    </w:pPr>
    <w:rPr>
      <w:rFonts w:ascii="Arial" w:eastAsia="Calibri" w:hAnsi="Arial" w:cs="Arial"/>
      <w:sz w:val="20"/>
      <w:szCs w:val="20"/>
      <w:lang w:eastAsia="ar-SA"/>
    </w:rPr>
  </w:style>
  <w:style w:type="paragraph" w:customStyle="1" w:styleId="ConsNormal0">
    <w:name w:val="ConsNormal"/>
    <w:qFormat/>
    <w:rsid w:val="002D3DDB"/>
    <w:pPr>
      <w:suppressAutoHyphens/>
      <w:autoSpaceDE w:val="0"/>
      <w:spacing w:after="0" w:line="240" w:lineRule="auto"/>
      <w:ind w:right="19772" w:firstLine="720"/>
    </w:pPr>
    <w:rPr>
      <w:rFonts w:ascii="Arial" w:eastAsia="Calibri" w:hAnsi="Arial" w:cs="Arial"/>
      <w:sz w:val="20"/>
      <w:szCs w:val="20"/>
      <w:lang w:eastAsia="ar-SA"/>
    </w:rPr>
  </w:style>
  <w:style w:type="paragraph" w:styleId="afffb">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a"/>
    <w:link w:val="afffc"/>
    <w:uiPriority w:val="99"/>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styleId="afffd">
    <w:name w:val="Body Text Indent"/>
    <w:aliases w:val="текст, Знак3"/>
    <w:basedOn w:val="aa"/>
    <w:link w:val="1f"/>
    <w:qFormat/>
    <w:rsid w:val="002D3DDB"/>
    <w:pPr>
      <w:tabs>
        <w:tab w:val="left" w:pos="0"/>
        <w:tab w:val="left" w:pos="1080"/>
      </w:tabs>
      <w:suppressAutoHyphens/>
      <w:spacing w:after="0" w:line="240" w:lineRule="auto"/>
      <w:ind w:firstLine="709"/>
      <w:jc w:val="both"/>
    </w:pPr>
    <w:rPr>
      <w:rFonts w:ascii="Times New Roman" w:eastAsia="Times New Roman" w:hAnsi="Times New Roman" w:cs="Times New Roman"/>
      <w:sz w:val="24"/>
      <w:szCs w:val="24"/>
      <w:lang w:eastAsia="ar-SA"/>
    </w:rPr>
  </w:style>
  <w:style w:type="character" w:customStyle="1" w:styleId="1f">
    <w:name w:val="Основной текст с отступом Знак1"/>
    <w:aliases w:val="текст Знак, Знак3 Знак1"/>
    <w:basedOn w:val="ab"/>
    <w:link w:val="afffd"/>
    <w:rsid w:val="002D3DDB"/>
    <w:rPr>
      <w:rFonts w:ascii="Times New Roman" w:eastAsia="Times New Roman" w:hAnsi="Times New Roman" w:cs="Times New Roman"/>
      <w:sz w:val="24"/>
      <w:szCs w:val="24"/>
      <w:lang w:eastAsia="ar-SA"/>
    </w:rPr>
  </w:style>
  <w:style w:type="paragraph" w:customStyle="1" w:styleId="2-11">
    <w:name w:val="2-11"/>
    <w:basedOn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12">
    <w:name w:val="Основной текст с отступом 31"/>
    <w:basedOn w:val="aa"/>
    <w:qFormat/>
    <w:rsid w:val="002D3DDB"/>
    <w:pPr>
      <w:tabs>
        <w:tab w:val="left" w:pos="1260"/>
      </w:tabs>
      <w:suppressAutoHyphen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39">
    <w:name w:val="3"/>
    <w:basedOn w:val="aa"/>
    <w:qFormat/>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e">
    <w:name w:val="Тендерные данные"/>
    <w:basedOn w:val="aa"/>
    <w:qFormat/>
    <w:rsid w:val="002D3DDB"/>
    <w:pPr>
      <w:tabs>
        <w:tab w:val="left" w:pos="1985"/>
      </w:tabs>
      <w:suppressAutoHyphens/>
      <w:spacing w:before="120" w:after="60" w:line="240" w:lineRule="auto"/>
      <w:jc w:val="both"/>
    </w:pPr>
    <w:rPr>
      <w:rFonts w:ascii="Times New Roman" w:eastAsia="Times New Roman" w:hAnsi="Times New Roman" w:cs="Times New Roman"/>
      <w:b/>
      <w:bCs/>
      <w:sz w:val="24"/>
      <w:szCs w:val="24"/>
      <w:lang w:eastAsia="ar-SA"/>
    </w:rPr>
  </w:style>
  <w:style w:type="paragraph" w:customStyle="1" w:styleId="FR1">
    <w:name w:val="FR1"/>
    <w:qFormat/>
    <w:rsid w:val="002D3DDB"/>
    <w:pPr>
      <w:widowControl w:val="0"/>
      <w:suppressAutoHyphens/>
      <w:autoSpaceDE w:val="0"/>
      <w:spacing w:after="0" w:line="240" w:lineRule="auto"/>
      <w:ind w:firstLine="420"/>
    </w:pPr>
    <w:rPr>
      <w:rFonts w:ascii="Arial" w:eastAsia="Calibri" w:hAnsi="Arial" w:cs="Arial"/>
      <w:sz w:val="20"/>
      <w:szCs w:val="20"/>
      <w:lang w:eastAsia="ar-SA"/>
    </w:rPr>
  </w:style>
  <w:style w:type="character" w:customStyle="1" w:styleId="1f0">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basedOn w:val="ab"/>
    <w:locked/>
    <w:rsid w:val="002D3DDB"/>
    <w:rPr>
      <w:rFonts w:ascii="Times New Roman" w:hAnsi="Times New Roman" w:cs="Times New Roman"/>
      <w:sz w:val="20"/>
      <w:szCs w:val="20"/>
      <w:lang w:eastAsia="ar-SA" w:bidi="ar-SA"/>
    </w:rPr>
  </w:style>
  <w:style w:type="paragraph" w:customStyle="1" w:styleId="1f1">
    <w:name w:val="Маркированный список1"/>
    <w:basedOn w:val="aa"/>
    <w:qFormat/>
    <w:rsid w:val="002D3DDB"/>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15">
    <w:name w:val="заголовок 11"/>
    <w:basedOn w:val="aa"/>
    <w:next w:val="aa"/>
    <w:qFormat/>
    <w:rsid w:val="002D3DDB"/>
    <w:pPr>
      <w:keepNext/>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1f2">
    <w:name w:val="Дата1"/>
    <w:basedOn w:val="aa"/>
    <w:next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affff">
    <w:name w:val="МП"/>
    <w:basedOn w:val="aa"/>
    <w:qFormat/>
    <w:rsid w:val="002D3DDB"/>
    <w:pPr>
      <w:suppressAutoHyphens/>
      <w:overflowPunct w:val="0"/>
      <w:autoSpaceDE w:val="0"/>
      <w:spacing w:after="120" w:line="240" w:lineRule="auto"/>
      <w:jc w:val="center"/>
      <w:textAlignment w:val="baseline"/>
    </w:pPr>
    <w:rPr>
      <w:rFonts w:ascii="Arial" w:eastAsia="Times New Roman" w:hAnsi="Arial" w:cs="Arial"/>
      <w:b/>
      <w:bCs/>
      <w:sz w:val="24"/>
      <w:szCs w:val="24"/>
      <w:lang w:eastAsia="ar-SA"/>
    </w:rPr>
  </w:style>
  <w:style w:type="paragraph" w:customStyle="1" w:styleId="affff0">
    <w:name w:val="Готовый"/>
    <w:basedOn w:val="aa"/>
    <w:qFormat/>
    <w:rsid w:val="002D3DD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ar-SA"/>
    </w:rPr>
  </w:style>
  <w:style w:type="paragraph" w:customStyle="1" w:styleId="63">
    <w:name w:val="заголовок 6"/>
    <w:basedOn w:val="aa"/>
    <w:next w:val="aa"/>
    <w:qFormat/>
    <w:rsid w:val="002D3DDB"/>
    <w:pPr>
      <w:keepNext/>
      <w:suppressAutoHyphens/>
      <w:spacing w:after="0" w:line="240" w:lineRule="auto"/>
    </w:pPr>
    <w:rPr>
      <w:rFonts w:ascii="Times New Roman" w:eastAsia="Times New Roman" w:hAnsi="Times New Roman" w:cs="Times New Roman"/>
      <w:sz w:val="24"/>
      <w:szCs w:val="24"/>
      <w:lang w:eastAsia="ar-SA"/>
    </w:rPr>
  </w:style>
  <w:style w:type="paragraph" w:styleId="affff1">
    <w:name w:val="footer"/>
    <w:aliases w:val="Знак3,Знак3 Знак Знак, Знак3 Знак Знак,Знак31"/>
    <w:basedOn w:val="aa"/>
    <w:link w:val="2f"/>
    <w:uiPriority w:val="99"/>
    <w:qFormat/>
    <w:rsid w:val="002D3DDB"/>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2f">
    <w:name w:val="Нижний колонтитул Знак2"/>
    <w:aliases w:val="Знак3 Знак1,Знак3 Знак Знак Знак4, Знак3 Знак Знак Знак1,Знак31 Знак1"/>
    <w:basedOn w:val="ab"/>
    <w:link w:val="affff1"/>
    <w:uiPriority w:val="99"/>
    <w:rsid w:val="002D3DDB"/>
    <w:rPr>
      <w:rFonts w:ascii="Times New Roman" w:eastAsia="Times New Roman" w:hAnsi="Times New Roman" w:cs="Times New Roman"/>
      <w:sz w:val="24"/>
      <w:szCs w:val="24"/>
      <w:lang w:eastAsia="ar-SA"/>
    </w:rPr>
  </w:style>
  <w:style w:type="paragraph" w:styleId="affff2">
    <w:name w:val="header"/>
    <w:aliases w:val="Linie,header,Верхний колонтитул1,Знак41,Знак42"/>
    <w:basedOn w:val="aa"/>
    <w:link w:val="1f3"/>
    <w:uiPriority w:val="99"/>
    <w:rsid w:val="002D3DDB"/>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1f3">
    <w:name w:val="Верхний колонтитул Знак1"/>
    <w:aliases w:val="Linie Знак1,header Знак1,Верхний колонтитул1 Знак2,Знак41 Знак2,Знак42 Знак2"/>
    <w:basedOn w:val="ab"/>
    <w:link w:val="affff2"/>
    <w:uiPriority w:val="99"/>
    <w:rsid w:val="002D3DDB"/>
    <w:rPr>
      <w:rFonts w:ascii="Times New Roman" w:eastAsia="Times New Roman" w:hAnsi="Times New Roman" w:cs="Times New Roman"/>
      <w:sz w:val="24"/>
      <w:szCs w:val="24"/>
      <w:lang w:eastAsia="ar-SA"/>
    </w:rPr>
  </w:style>
  <w:style w:type="character" w:customStyle="1" w:styleId="2f0">
    <w:name w:val="Верхний колонтитул Знак2"/>
    <w:aliases w:val="Linie Знак,header Знак,Верхний колонтитул1 Знак1,Знак41 Знак1,Знак42 Знак1"/>
    <w:basedOn w:val="ab"/>
    <w:locked/>
    <w:rsid w:val="002D3DDB"/>
    <w:rPr>
      <w:rFonts w:ascii="Times New Roman" w:hAnsi="Times New Roman" w:cs="Times New Roman"/>
      <w:sz w:val="24"/>
      <w:szCs w:val="24"/>
      <w:lang w:eastAsia="ar-SA" w:bidi="ar-SA"/>
    </w:rPr>
  </w:style>
  <w:style w:type="paragraph" w:customStyle="1" w:styleId="222">
    <w:name w:val="Основной текст 22"/>
    <w:basedOn w:val="aa"/>
    <w:uiPriority w:val="99"/>
    <w:qFormat/>
    <w:rsid w:val="002D3DDB"/>
    <w:pPr>
      <w:suppressAutoHyphens/>
      <w:spacing w:after="0" w:line="240" w:lineRule="auto"/>
    </w:pPr>
    <w:rPr>
      <w:rFonts w:ascii="Times New Roman" w:eastAsia="Times New Roman" w:hAnsi="Times New Roman" w:cs="Times New Roman"/>
      <w:sz w:val="24"/>
      <w:szCs w:val="24"/>
      <w:lang w:eastAsia="ar-SA"/>
    </w:rPr>
  </w:style>
  <w:style w:type="paragraph" w:customStyle="1" w:styleId="411">
    <w:name w:val="Маркированный список 41"/>
    <w:basedOn w:val="aa"/>
    <w:qFormat/>
    <w:rsid w:val="002D3DDB"/>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1">
    <w:name w:val="Маркированный список 51"/>
    <w:basedOn w:val="aa"/>
    <w:qFormat/>
    <w:rsid w:val="002D3DDB"/>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3">
    <w:name w:val="Нумерованный список 31"/>
    <w:basedOn w:val="aa"/>
    <w:qFormat/>
    <w:rsid w:val="002D3DDB"/>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2">
    <w:name w:val="Нумерованный список 41"/>
    <w:basedOn w:val="aa"/>
    <w:qFormat/>
    <w:rsid w:val="002D3DDB"/>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2">
    <w:name w:val="Нумерованный список 51"/>
    <w:basedOn w:val="aa"/>
    <w:qFormat/>
    <w:rsid w:val="002D3DDB"/>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Instruction">
    <w:name w:val="Instruction"/>
    <w:basedOn w:val="222"/>
    <w:qFormat/>
    <w:rsid w:val="002D3DDB"/>
    <w:pPr>
      <w:tabs>
        <w:tab w:val="left" w:pos="360"/>
      </w:tabs>
      <w:spacing w:before="180" w:after="60"/>
      <w:ind w:left="360" w:hanging="360"/>
      <w:jc w:val="both"/>
    </w:pPr>
    <w:rPr>
      <w:b/>
      <w:bCs/>
    </w:rPr>
  </w:style>
  <w:style w:type="paragraph" w:customStyle="1" w:styleId="xl27">
    <w:name w:val="xl27"/>
    <w:basedOn w:val="aa"/>
    <w:qFormat/>
    <w:rsid w:val="002D3DDB"/>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Arial Unicode MS" w:hAnsi="Times New Roman" w:cs="Times New Roman"/>
      <w:b/>
      <w:bCs/>
      <w:sz w:val="24"/>
      <w:szCs w:val="24"/>
      <w:lang w:eastAsia="ar-SA"/>
    </w:rPr>
  </w:style>
  <w:style w:type="paragraph" w:customStyle="1" w:styleId="affff3">
    <w:name w:val="Ãîòîâûé"/>
    <w:basedOn w:val="aa"/>
    <w:qFormat/>
    <w:rsid w:val="002D3DD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ar-SA"/>
    </w:rPr>
  </w:style>
  <w:style w:type="paragraph" w:customStyle="1" w:styleId="font5">
    <w:name w:val="font5"/>
    <w:basedOn w:val="aa"/>
    <w:qFormat/>
    <w:rsid w:val="002D3DDB"/>
    <w:pPr>
      <w:suppressAutoHyphens/>
      <w:spacing w:before="280" w:after="280" w:line="240" w:lineRule="auto"/>
    </w:pPr>
    <w:rPr>
      <w:rFonts w:ascii="Arial CYR" w:eastAsia="Arial Unicode MS" w:hAnsi="Arial CYR" w:cs="Arial CYR"/>
      <w:sz w:val="18"/>
      <w:szCs w:val="18"/>
      <w:lang w:eastAsia="ar-SA"/>
    </w:rPr>
  </w:style>
  <w:style w:type="paragraph" w:customStyle="1" w:styleId="affff4">
    <w:name w:val="Условия контракта"/>
    <w:basedOn w:val="aa"/>
    <w:qFormat/>
    <w:rsid w:val="002D3DDB"/>
    <w:pPr>
      <w:tabs>
        <w:tab w:val="left" w:pos="567"/>
      </w:tabs>
      <w:suppressAutoHyphens/>
      <w:spacing w:before="240" w:after="120" w:line="240" w:lineRule="auto"/>
      <w:ind w:left="567" w:hanging="567"/>
      <w:jc w:val="both"/>
    </w:pPr>
    <w:rPr>
      <w:rFonts w:ascii="Times New Roman" w:eastAsia="Times New Roman" w:hAnsi="Times New Roman" w:cs="Times New Roman"/>
      <w:b/>
      <w:bCs/>
      <w:sz w:val="24"/>
      <w:szCs w:val="24"/>
      <w:lang w:eastAsia="ar-SA"/>
    </w:rPr>
  </w:style>
  <w:style w:type="paragraph" w:customStyle="1" w:styleId="3a">
    <w:name w:val="Раздел 3"/>
    <w:basedOn w:val="aa"/>
    <w:qFormat/>
    <w:rsid w:val="002D3DDB"/>
    <w:pPr>
      <w:tabs>
        <w:tab w:val="left" w:pos="432"/>
      </w:tabs>
      <w:suppressAutoHyphens/>
      <w:spacing w:before="120" w:after="120" w:line="240" w:lineRule="auto"/>
      <w:ind w:left="432" w:hanging="432"/>
      <w:jc w:val="center"/>
    </w:pPr>
    <w:rPr>
      <w:rFonts w:ascii="Times New Roman" w:eastAsia="Times New Roman" w:hAnsi="Times New Roman" w:cs="Times New Roman"/>
      <w:b/>
      <w:bCs/>
      <w:sz w:val="24"/>
      <w:szCs w:val="24"/>
      <w:lang w:eastAsia="ar-SA"/>
    </w:rPr>
  </w:style>
  <w:style w:type="paragraph" w:customStyle="1" w:styleId="213">
    <w:name w:val="Основной текст 21"/>
    <w:basedOn w:val="aa"/>
    <w:qFormat/>
    <w:rsid w:val="002D3DDB"/>
    <w:pPr>
      <w:suppressAutoHyphens/>
      <w:overflowPunct w:val="0"/>
      <w:autoSpaceDE w:val="0"/>
      <w:spacing w:after="0" w:line="240" w:lineRule="auto"/>
      <w:jc w:val="center"/>
    </w:pPr>
    <w:rPr>
      <w:rFonts w:ascii="Times New Roman" w:eastAsia="Times New Roman" w:hAnsi="Times New Roman" w:cs="Times New Roman"/>
      <w:b/>
      <w:bCs/>
      <w:sz w:val="28"/>
      <w:szCs w:val="28"/>
      <w:lang w:eastAsia="ar-SA"/>
    </w:rPr>
  </w:style>
  <w:style w:type="paragraph" w:customStyle="1" w:styleId="1f4">
    <w:name w:val="Стиль1"/>
    <w:basedOn w:val="aa"/>
    <w:link w:val="1f5"/>
    <w:qFormat/>
    <w:rsid w:val="002D3DDB"/>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bCs/>
      <w:sz w:val="28"/>
      <w:szCs w:val="28"/>
      <w:lang w:eastAsia="ar-SA"/>
    </w:rPr>
  </w:style>
  <w:style w:type="paragraph" w:customStyle="1" w:styleId="1f6">
    <w:name w:val="Обычный1"/>
    <w:qFormat/>
    <w:rsid w:val="002D3DDB"/>
    <w:pPr>
      <w:widowControl w:val="0"/>
      <w:suppressAutoHyphens/>
      <w:spacing w:after="0" w:line="240" w:lineRule="auto"/>
      <w:ind w:firstLine="720"/>
      <w:jc w:val="both"/>
    </w:pPr>
    <w:rPr>
      <w:rFonts w:ascii="Times New Roman" w:eastAsia="Calibri" w:hAnsi="Times New Roman" w:cs="Times New Roman"/>
      <w:sz w:val="24"/>
      <w:szCs w:val="24"/>
      <w:lang w:eastAsia="ar-SA"/>
    </w:rPr>
  </w:style>
  <w:style w:type="paragraph" w:customStyle="1" w:styleId="1f7">
    <w:name w:val="Схема документа1"/>
    <w:basedOn w:val="aa"/>
    <w:qFormat/>
    <w:rsid w:val="002D3DDB"/>
    <w:pPr>
      <w:shd w:val="clear" w:color="auto" w:fill="000080"/>
      <w:suppressAutoHyphens/>
      <w:spacing w:after="0" w:line="240" w:lineRule="auto"/>
    </w:pPr>
    <w:rPr>
      <w:rFonts w:ascii="Times New Roman" w:eastAsia="Times New Roman" w:hAnsi="Times New Roman" w:cs="Times New Roman"/>
      <w:sz w:val="2"/>
      <w:szCs w:val="2"/>
      <w:lang w:eastAsia="ar-SA"/>
    </w:rPr>
  </w:style>
  <w:style w:type="paragraph" w:styleId="affff5">
    <w:name w:val="Title"/>
    <w:aliases w:val="Список1"/>
    <w:basedOn w:val="aa"/>
    <w:next w:val="affff6"/>
    <w:link w:val="1f8"/>
    <w:qFormat/>
    <w:rsid w:val="002D3DDB"/>
    <w:pPr>
      <w:widowControl w:val="0"/>
      <w:suppressAutoHyphens/>
      <w:autoSpaceDE w:val="0"/>
      <w:spacing w:after="0" w:line="240" w:lineRule="auto"/>
      <w:jc w:val="center"/>
    </w:pPr>
    <w:rPr>
      <w:rFonts w:ascii="Times New Roman" w:eastAsia="Times New Roman" w:hAnsi="Times New Roman" w:cs="Times New Roman"/>
      <w:sz w:val="24"/>
      <w:szCs w:val="24"/>
      <w:lang w:eastAsia="ar-SA"/>
    </w:rPr>
  </w:style>
  <w:style w:type="character" w:customStyle="1" w:styleId="1f8">
    <w:name w:val="Название Знак1"/>
    <w:aliases w:val="Список1 Знак1"/>
    <w:basedOn w:val="ab"/>
    <w:link w:val="affff5"/>
    <w:rsid w:val="002D3DDB"/>
    <w:rPr>
      <w:rFonts w:ascii="Times New Roman" w:eastAsia="Times New Roman" w:hAnsi="Times New Roman" w:cs="Times New Roman"/>
      <w:sz w:val="24"/>
      <w:szCs w:val="24"/>
      <w:lang w:eastAsia="ar-SA"/>
    </w:rPr>
  </w:style>
  <w:style w:type="paragraph" w:styleId="affff6">
    <w:name w:val="Subtitle"/>
    <w:basedOn w:val="aa"/>
    <w:next w:val="afff9"/>
    <w:link w:val="1f9"/>
    <w:qFormat/>
    <w:rsid w:val="002D3DDB"/>
    <w:pPr>
      <w:suppressAutoHyphens/>
      <w:spacing w:after="60" w:line="240" w:lineRule="auto"/>
      <w:jc w:val="center"/>
    </w:pPr>
    <w:rPr>
      <w:rFonts w:ascii="Cambria" w:eastAsia="Times New Roman" w:hAnsi="Cambria" w:cs="Times New Roman"/>
      <w:sz w:val="24"/>
      <w:szCs w:val="24"/>
      <w:lang w:eastAsia="ar-SA"/>
    </w:rPr>
  </w:style>
  <w:style w:type="character" w:customStyle="1" w:styleId="1f9">
    <w:name w:val="Подзаголовок Знак1"/>
    <w:basedOn w:val="ab"/>
    <w:link w:val="affff6"/>
    <w:rsid w:val="002D3DDB"/>
    <w:rPr>
      <w:rFonts w:ascii="Cambria" w:eastAsia="Times New Roman" w:hAnsi="Cambria" w:cs="Times New Roman"/>
      <w:sz w:val="24"/>
      <w:szCs w:val="24"/>
      <w:lang w:eastAsia="ar-SA"/>
    </w:rPr>
  </w:style>
  <w:style w:type="paragraph" w:customStyle="1" w:styleId="320">
    <w:name w:val="Основной текст 32"/>
    <w:basedOn w:val="aa"/>
    <w:qFormat/>
    <w:rsid w:val="002D3DDB"/>
    <w:pPr>
      <w:suppressAutoHyphens/>
      <w:spacing w:after="120" w:line="240" w:lineRule="auto"/>
    </w:pPr>
    <w:rPr>
      <w:rFonts w:ascii="Times New Roman" w:eastAsia="Times New Roman" w:hAnsi="Times New Roman" w:cs="Times New Roman"/>
      <w:sz w:val="16"/>
      <w:szCs w:val="16"/>
      <w:lang w:eastAsia="ar-SA"/>
    </w:rPr>
  </w:style>
  <w:style w:type="paragraph" w:customStyle="1" w:styleId="1110">
    <w:name w:val="111"/>
    <w:basedOn w:val="aa"/>
    <w:qFormat/>
    <w:rsid w:val="002D3DDB"/>
    <w:pPr>
      <w:suppressAutoHyphens/>
      <w:spacing w:after="0" w:line="240" w:lineRule="auto"/>
    </w:pPr>
    <w:rPr>
      <w:rFonts w:ascii="Times New Roman CYR" w:eastAsia="Times New Roman" w:hAnsi="Times New Roman CYR" w:cs="Times New Roman CYR"/>
      <w:sz w:val="20"/>
      <w:szCs w:val="20"/>
      <w:lang w:eastAsia="ar-SA"/>
    </w:rPr>
  </w:style>
  <w:style w:type="paragraph" w:styleId="HTML0">
    <w:name w:val="HTML Preformatted"/>
    <w:basedOn w:val="aa"/>
    <w:link w:val="HTML1"/>
    <w:rsid w:val="002D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eastAsia="ar-SA"/>
    </w:rPr>
  </w:style>
  <w:style w:type="character" w:customStyle="1" w:styleId="HTML1">
    <w:name w:val="Стандартный HTML Знак1"/>
    <w:basedOn w:val="ab"/>
    <w:link w:val="HTML0"/>
    <w:rsid w:val="002D3DDB"/>
    <w:rPr>
      <w:rFonts w:ascii="Courier New" w:eastAsia="Times New Roman" w:hAnsi="Courier New" w:cs="Times New Roman"/>
      <w:sz w:val="20"/>
      <w:szCs w:val="20"/>
      <w:lang w:eastAsia="ar-SA"/>
    </w:rPr>
  </w:style>
  <w:style w:type="paragraph" w:customStyle="1" w:styleId="2220">
    <w:name w:val="222"/>
    <w:basedOn w:val="aa"/>
    <w:qFormat/>
    <w:rsid w:val="002D3DDB"/>
    <w:pPr>
      <w:suppressAutoHyphens/>
      <w:spacing w:after="0" w:line="240" w:lineRule="auto"/>
      <w:ind w:left="851"/>
    </w:pPr>
    <w:rPr>
      <w:rFonts w:ascii="Times New Roman CYR" w:eastAsia="Times New Roman" w:hAnsi="Times New Roman CYR" w:cs="Times New Roman CYR"/>
      <w:sz w:val="20"/>
      <w:szCs w:val="20"/>
      <w:lang w:eastAsia="ar-SA"/>
    </w:rPr>
  </w:style>
  <w:style w:type="paragraph" w:customStyle="1" w:styleId="affff7">
    <w:name w:val="Подраздел"/>
    <w:basedOn w:val="aa"/>
    <w:qFormat/>
    <w:rsid w:val="002D3DDB"/>
    <w:pPr>
      <w:suppressAutoHyphens/>
      <w:spacing w:before="240" w:after="120" w:line="240" w:lineRule="auto"/>
      <w:jc w:val="center"/>
    </w:pPr>
    <w:rPr>
      <w:rFonts w:ascii="TimesDL" w:eastAsia="Times New Roman" w:hAnsi="TimesDL" w:cs="TimesDL"/>
      <w:b/>
      <w:bCs/>
      <w:smallCaps/>
      <w:spacing w:val="-2"/>
      <w:sz w:val="24"/>
      <w:szCs w:val="24"/>
      <w:lang w:eastAsia="ar-SA"/>
    </w:rPr>
  </w:style>
  <w:style w:type="paragraph" w:customStyle="1" w:styleId="214">
    <w:name w:val="Основной текст с отступом 21"/>
    <w:basedOn w:val="aa"/>
    <w:qFormat/>
    <w:rsid w:val="002D3DDB"/>
    <w:pPr>
      <w:suppressAutoHyphens/>
      <w:overflowPunct w:val="0"/>
      <w:autoSpaceDE w:val="0"/>
      <w:spacing w:after="0" w:line="240" w:lineRule="auto"/>
      <w:ind w:firstLine="567"/>
      <w:jc w:val="both"/>
      <w:textAlignment w:val="baseline"/>
    </w:pPr>
    <w:rPr>
      <w:rFonts w:ascii="Times New Roman" w:eastAsia="Times New Roman" w:hAnsi="Times New Roman" w:cs="Times New Roman"/>
      <w:sz w:val="24"/>
      <w:szCs w:val="24"/>
      <w:lang w:val="en-US" w:eastAsia="ar-SA"/>
    </w:rPr>
  </w:style>
  <w:style w:type="paragraph" w:customStyle="1" w:styleId="2f1">
    <w:name w:val="Обычный2"/>
    <w:qFormat/>
    <w:rsid w:val="002D3DDB"/>
    <w:pPr>
      <w:widowControl w:val="0"/>
      <w:suppressAutoHyphens/>
      <w:spacing w:after="0" w:line="336" w:lineRule="auto"/>
      <w:ind w:left="1040" w:hanging="360"/>
      <w:jc w:val="both"/>
    </w:pPr>
    <w:rPr>
      <w:rFonts w:ascii="Times New Roman" w:eastAsia="Calibri" w:hAnsi="Times New Roman" w:cs="Times New Roman"/>
      <w:sz w:val="20"/>
      <w:szCs w:val="20"/>
      <w:lang w:eastAsia="ar-SA"/>
    </w:rPr>
  </w:style>
  <w:style w:type="paragraph" w:customStyle="1" w:styleId="1fa">
    <w:name w:val="Название объекта1"/>
    <w:basedOn w:val="aa"/>
    <w:next w:val="aa"/>
    <w:qFormat/>
    <w:rsid w:val="002D3DDB"/>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b">
    <w:name w:val="Текст1"/>
    <w:basedOn w:val="aa"/>
    <w:qFormat/>
    <w:rsid w:val="002D3DDB"/>
    <w:pPr>
      <w:suppressAutoHyphens/>
      <w:spacing w:after="0" w:line="240" w:lineRule="auto"/>
    </w:pPr>
    <w:rPr>
      <w:rFonts w:ascii="Courier New" w:eastAsia="Times New Roman" w:hAnsi="Courier New" w:cs="Times New Roman"/>
      <w:sz w:val="20"/>
      <w:szCs w:val="20"/>
      <w:lang w:eastAsia="ar-SA"/>
    </w:rPr>
  </w:style>
  <w:style w:type="paragraph" w:customStyle="1" w:styleId="ConsNonformat">
    <w:name w:val="ConsNonformat"/>
    <w:link w:val="ConsNonformat0"/>
    <w:qFormat/>
    <w:rsid w:val="002D3DDB"/>
    <w:pPr>
      <w:widowControl w:val="0"/>
      <w:suppressAutoHyphens/>
      <w:autoSpaceDE w:val="0"/>
      <w:spacing w:after="0" w:line="240" w:lineRule="auto"/>
      <w:ind w:right="19772"/>
    </w:pPr>
    <w:rPr>
      <w:rFonts w:ascii="Courier New" w:eastAsia="Calibri" w:hAnsi="Courier New" w:cs="Courier New"/>
      <w:sz w:val="20"/>
      <w:szCs w:val="20"/>
      <w:lang w:eastAsia="ar-SA"/>
    </w:rPr>
  </w:style>
  <w:style w:type="paragraph" w:customStyle="1" w:styleId="215">
    <w:name w:val="Маркированный список 21"/>
    <w:basedOn w:val="aa"/>
    <w:qFormat/>
    <w:rsid w:val="002D3DDB"/>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4">
    <w:name w:val="Маркированный список 31"/>
    <w:basedOn w:val="aa"/>
    <w:qFormat/>
    <w:rsid w:val="002D3DDB"/>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c">
    <w:name w:val="Нумерованный список1"/>
    <w:basedOn w:val="aa"/>
    <w:qFormat/>
    <w:rsid w:val="002D3DDB"/>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1fd">
    <w:name w:val="Заголовок записки1"/>
    <w:basedOn w:val="aa"/>
    <w:next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styleId="1fe">
    <w:name w:val="toc 1"/>
    <w:basedOn w:val="aa"/>
    <w:next w:val="aa"/>
    <w:qFormat/>
    <w:rsid w:val="002D3DDB"/>
    <w:pPr>
      <w:tabs>
        <w:tab w:val="left" w:pos="1134"/>
        <w:tab w:val="right" w:leader="dot" w:pos="9627"/>
      </w:tabs>
      <w:suppressAutoHyphens/>
      <w:spacing w:after="0" w:line="240" w:lineRule="auto"/>
    </w:pPr>
    <w:rPr>
      <w:rFonts w:ascii="Times New Roman" w:eastAsia="Times New Roman" w:hAnsi="Times New Roman" w:cs="Times New Roman"/>
      <w:b/>
      <w:bCs/>
      <w:caps/>
      <w:sz w:val="20"/>
      <w:szCs w:val="20"/>
      <w:lang w:eastAsia="ar-SA"/>
    </w:rPr>
  </w:style>
  <w:style w:type="paragraph" w:customStyle="1" w:styleId="Style1">
    <w:name w:val="Style1"/>
    <w:basedOn w:val="aa"/>
    <w:qFormat/>
    <w:rsid w:val="002D3DDB"/>
    <w:pPr>
      <w:tabs>
        <w:tab w:val="left" w:pos="540"/>
      </w:tabs>
      <w:suppressAutoHyphens/>
      <w:spacing w:before="480" w:after="240" w:line="240" w:lineRule="auto"/>
      <w:ind w:left="540" w:hanging="540"/>
      <w:jc w:val="center"/>
    </w:pPr>
    <w:rPr>
      <w:rFonts w:ascii="Arial" w:eastAsia="Times New Roman" w:hAnsi="Arial" w:cs="Arial"/>
      <w:b/>
      <w:bCs/>
      <w:sz w:val="24"/>
      <w:szCs w:val="24"/>
      <w:lang w:eastAsia="ar-SA"/>
    </w:rPr>
  </w:style>
  <w:style w:type="paragraph" w:customStyle="1" w:styleId="Simlple">
    <w:name w:val="Simlple"/>
    <w:basedOn w:val="aa"/>
    <w:qFormat/>
    <w:rsid w:val="002D3DDB"/>
    <w:pPr>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qFormat/>
    <w:rsid w:val="002D3DDB"/>
    <w:pPr>
      <w:tabs>
        <w:tab w:val="left" w:pos="720"/>
      </w:tabs>
    </w:pPr>
  </w:style>
  <w:style w:type="paragraph" w:customStyle="1" w:styleId="Style3">
    <w:name w:val="Style3"/>
    <w:basedOn w:val="Simlple"/>
    <w:next w:val="Simlple"/>
    <w:qFormat/>
    <w:rsid w:val="002D3DDB"/>
    <w:pPr>
      <w:tabs>
        <w:tab w:val="left" w:pos="720"/>
      </w:tabs>
      <w:ind w:firstLine="567"/>
    </w:pPr>
  </w:style>
  <w:style w:type="paragraph" w:styleId="1ff">
    <w:name w:val="index 1"/>
    <w:basedOn w:val="aa"/>
    <w:next w:val="aa"/>
    <w:rsid w:val="002D3DDB"/>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bulletin">
    <w:name w:val="bulletin"/>
    <w:basedOn w:val="221"/>
    <w:qFormat/>
    <w:rsid w:val="002D3DDB"/>
    <w:pPr>
      <w:tabs>
        <w:tab w:val="clear" w:pos="720"/>
      </w:tabs>
      <w:autoSpaceDE/>
      <w:spacing w:before="0"/>
      <w:ind w:left="0" w:firstLine="0"/>
      <w:jc w:val="left"/>
    </w:pPr>
    <w:rPr>
      <w:sz w:val="22"/>
      <w:szCs w:val="22"/>
    </w:rPr>
  </w:style>
  <w:style w:type="paragraph" w:customStyle="1" w:styleId="ListBul2">
    <w:name w:val="ListBul2"/>
    <w:basedOn w:val="1f1"/>
    <w:qFormat/>
    <w:rsid w:val="002D3DDB"/>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a"/>
    <w:qFormat/>
    <w:rsid w:val="002D3DDB"/>
    <w:pPr>
      <w:suppressAutoHyphens/>
      <w:spacing w:after="0" w:line="240" w:lineRule="auto"/>
    </w:pPr>
    <w:rPr>
      <w:rFonts w:ascii="Times New Roman CYR" w:eastAsia="Times New Roman" w:hAnsi="Times New Roman CYR" w:cs="Times New Roman CYR"/>
      <w:b/>
      <w:bCs/>
      <w:sz w:val="20"/>
      <w:szCs w:val="20"/>
      <w:lang w:eastAsia="ar-SA"/>
    </w:rPr>
  </w:style>
  <w:style w:type="paragraph" w:customStyle="1" w:styleId="1ff0">
    <w:name w:val="Абзац списка1"/>
    <w:basedOn w:val="aa"/>
    <w:link w:val="ListParagraphChar1"/>
    <w:qFormat/>
    <w:rsid w:val="002D3DDB"/>
    <w:pPr>
      <w:suppressAutoHyphens/>
      <w:ind w:left="720"/>
    </w:pPr>
    <w:rPr>
      <w:rFonts w:ascii="Calibri" w:eastAsia="Times New Roman" w:hAnsi="Calibri" w:cs="Calibri"/>
      <w:lang w:eastAsia="ar-SA"/>
    </w:rPr>
  </w:style>
  <w:style w:type="paragraph" w:customStyle="1" w:styleId="1ff1">
    <w:name w:val="Красная строка1"/>
    <w:basedOn w:val="afff9"/>
    <w:qFormat/>
    <w:rsid w:val="002D3DDB"/>
    <w:pPr>
      <w:spacing w:after="120"/>
      <w:ind w:firstLine="210"/>
      <w:jc w:val="left"/>
    </w:pPr>
    <w:rPr>
      <w:sz w:val="20"/>
      <w:szCs w:val="20"/>
    </w:rPr>
  </w:style>
  <w:style w:type="paragraph" w:customStyle="1" w:styleId="216">
    <w:name w:val="Красная строка 21"/>
    <w:basedOn w:val="afffd"/>
    <w:qFormat/>
    <w:rsid w:val="002D3DDB"/>
    <w:pPr>
      <w:tabs>
        <w:tab w:val="clear" w:pos="1080"/>
      </w:tabs>
      <w:spacing w:after="120"/>
      <w:ind w:left="283" w:firstLine="210"/>
      <w:jc w:val="left"/>
    </w:pPr>
    <w:rPr>
      <w:sz w:val="20"/>
      <w:szCs w:val="20"/>
      <w:lang w:val="en-GB"/>
    </w:rPr>
  </w:style>
  <w:style w:type="paragraph" w:customStyle="1" w:styleId="2f2">
    <w:name w:val="ШТ Назв.2"/>
    <w:basedOn w:val="aa"/>
    <w:qFormat/>
    <w:rsid w:val="002D3DDB"/>
    <w:pPr>
      <w:suppressAutoHyphens/>
      <w:spacing w:before="60" w:after="0" w:line="240" w:lineRule="auto"/>
      <w:jc w:val="center"/>
    </w:pPr>
    <w:rPr>
      <w:rFonts w:ascii="Times New Roman" w:eastAsia="Times New Roman" w:hAnsi="Times New Roman" w:cs="Times New Roman"/>
      <w:b/>
      <w:bCs/>
      <w:sz w:val="24"/>
      <w:szCs w:val="24"/>
      <w:lang w:val="en-US" w:eastAsia="ar-SA"/>
    </w:rPr>
  </w:style>
  <w:style w:type="paragraph" w:customStyle="1" w:styleId="style4">
    <w:name w:val="style4"/>
    <w:basedOn w:val="aa"/>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desc2">
    <w:name w:val="desc2"/>
    <w:basedOn w:val="aa"/>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16">
    <w:name w:val="Обычный + 11 пт"/>
    <w:aliases w:val="полужирный,Серый 100%,подчеркивание,По ширине + 12 пт,Синий,По ширине + ...,разреженный на  0,05 пт"/>
    <w:basedOn w:val="aa"/>
    <w:qFormat/>
    <w:rsid w:val="002D3DDB"/>
    <w:pPr>
      <w:suppressAutoHyphens/>
      <w:spacing w:after="0" w:line="240" w:lineRule="auto"/>
      <w:jc w:val="center"/>
    </w:pPr>
    <w:rPr>
      <w:rFonts w:ascii="Times New Roman" w:eastAsia="Times New Roman" w:hAnsi="Times New Roman" w:cs="Times New Roman"/>
      <w:b/>
      <w:bCs/>
      <w:color w:val="333333"/>
      <w:lang w:eastAsia="ar-SA"/>
    </w:rPr>
  </w:style>
  <w:style w:type="paragraph" w:customStyle="1" w:styleId="117">
    <w:name w:val="Абзац списка11"/>
    <w:basedOn w:val="aa"/>
    <w:uiPriority w:val="99"/>
    <w:qFormat/>
    <w:rsid w:val="002D3DDB"/>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affff8">
    <w:name w:val="Знак Знак Знак Знак"/>
    <w:basedOn w:val="aa"/>
    <w:uiPriority w:val="99"/>
    <w:rsid w:val="002D3DDB"/>
    <w:pPr>
      <w:suppressAutoHyphens/>
      <w:spacing w:before="280" w:after="280" w:line="240" w:lineRule="auto"/>
    </w:pPr>
    <w:rPr>
      <w:rFonts w:ascii="Tahoma" w:eastAsia="Times New Roman" w:hAnsi="Tahoma" w:cs="Tahoma"/>
      <w:sz w:val="20"/>
      <w:szCs w:val="20"/>
      <w:lang w:val="en-US" w:eastAsia="ar-SA"/>
    </w:rPr>
  </w:style>
  <w:style w:type="paragraph" w:customStyle="1" w:styleId="affff9">
    <w:name w:val="Обычный.Нормальный абзац"/>
    <w:qFormat/>
    <w:rsid w:val="002D3DDB"/>
    <w:pPr>
      <w:widowControl w:val="0"/>
      <w:suppressAutoHyphens/>
      <w:spacing w:after="0" w:line="240" w:lineRule="auto"/>
      <w:ind w:firstLine="709"/>
      <w:jc w:val="both"/>
    </w:pPr>
    <w:rPr>
      <w:rFonts w:ascii="Times New Roman" w:eastAsia="Calibri" w:hAnsi="Times New Roman" w:cs="Times New Roman"/>
      <w:sz w:val="24"/>
      <w:szCs w:val="24"/>
      <w:lang w:eastAsia="ar-SA"/>
    </w:rPr>
  </w:style>
  <w:style w:type="paragraph" w:customStyle="1" w:styleId="2111">
    <w:name w:val="Основной текст с отступом 211"/>
    <w:basedOn w:val="aa"/>
    <w:qFormat/>
    <w:rsid w:val="002D3DD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2D3DDB"/>
    <w:pPr>
      <w:suppressAutoHyphens/>
      <w:spacing w:after="0" w:line="240" w:lineRule="auto"/>
    </w:pPr>
    <w:rPr>
      <w:rFonts w:ascii="Arial" w:eastAsia="Calibri" w:hAnsi="Arial" w:cs="Arial"/>
      <w:b/>
      <w:bCs/>
      <w:lang w:eastAsia="ar-SA"/>
    </w:rPr>
  </w:style>
  <w:style w:type="paragraph" w:customStyle="1" w:styleId="Char">
    <w:name w:val="Char Знак Знак"/>
    <w:basedOn w:val="aa"/>
    <w:qFormat/>
    <w:rsid w:val="002D3DD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ConsPlusNonformat">
    <w:name w:val="ConsPlusNonformat"/>
    <w:link w:val="ConsPlusNonformat0"/>
    <w:qFormat/>
    <w:rsid w:val="002D3DDB"/>
    <w:pPr>
      <w:suppressAutoHyphens/>
      <w:autoSpaceDE w:val="0"/>
      <w:spacing w:after="0" w:line="240" w:lineRule="auto"/>
    </w:pPr>
    <w:rPr>
      <w:rFonts w:ascii="Courier New" w:eastAsia="Calibri" w:hAnsi="Courier New" w:cs="Courier New"/>
      <w:sz w:val="20"/>
      <w:szCs w:val="20"/>
      <w:lang w:eastAsia="ar-SA"/>
    </w:rPr>
  </w:style>
  <w:style w:type="paragraph" w:customStyle="1" w:styleId="ConsPlusTitle">
    <w:name w:val="ConsPlusTitle"/>
    <w:qFormat/>
    <w:rsid w:val="002D3DDB"/>
    <w:pPr>
      <w:suppressAutoHyphens/>
      <w:autoSpaceDE w:val="0"/>
      <w:spacing w:after="0" w:line="240" w:lineRule="auto"/>
    </w:pPr>
    <w:rPr>
      <w:rFonts w:ascii="Times New Roman" w:eastAsia="Calibri" w:hAnsi="Times New Roman" w:cs="Times New Roman"/>
      <w:b/>
      <w:bCs/>
      <w:sz w:val="24"/>
      <w:szCs w:val="24"/>
      <w:lang w:eastAsia="ar-SA"/>
    </w:rPr>
  </w:style>
  <w:style w:type="paragraph" w:customStyle="1" w:styleId="ConsPlusCell">
    <w:name w:val="ConsPlusCell"/>
    <w:qFormat/>
    <w:rsid w:val="002D3DDB"/>
    <w:pPr>
      <w:suppressAutoHyphens/>
      <w:autoSpaceDE w:val="0"/>
      <w:spacing w:after="0" w:line="240" w:lineRule="auto"/>
    </w:pPr>
    <w:rPr>
      <w:rFonts w:ascii="Arial" w:eastAsia="Calibri" w:hAnsi="Arial" w:cs="Arial"/>
      <w:sz w:val="20"/>
      <w:szCs w:val="20"/>
      <w:lang w:eastAsia="ar-SA"/>
    </w:rPr>
  </w:style>
  <w:style w:type="paragraph" w:customStyle="1" w:styleId="1ff2">
    <w:name w:val="Знак1"/>
    <w:basedOn w:val="aa"/>
    <w:rsid w:val="002D3DD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f3">
    <w:name w:val="Абзац списка2"/>
    <w:basedOn w:val="aa"/>
    <w:qFormat/>
    <w:rsid w:val="002D3DDB"/>
    <w:pPr>
      <w:suppressAutoHyphens/>
      <w:ind w:left="720"/>
    </w:pPr>
    <w:rPr>
      <w:rFonts w:ascii="Calibri" w:eastAsia="Times New Roman" w:hAnsi="Calibri" w:cs="Calibri"/>
      <w:lang w:eastAsia="ar-SA"/>
    </w:rPr>
  </w:style>
  <w:style w:type="paragraph" w:customStyle="1" w:styleId="Style9">
    <w:name w:val="Style9"/>
    <w:basedOn w:val="aa"/>
    <w:qFormat/>
    <w:rsid w:val="002D3DDB"/>
    <w:pPr>
      <w:widowControl w:val="0"/>
      <w:suppressAutoHyphens/>
      <w:autoSpaceDE w:val="0"/>
      <w:spacing w:after="0" w:line="240" w:lineRule="auto"/>
    </w:pPr>
    <w:rPr>
      <w:rFonts w:ascii="Times New Roman" w:eastAsia="Calibri" w:hAnsi="Times New Roman" w:cs="Times New Roman"/>
      <w:sz w:val="24"/>
      <w:szCs w:val="24"/>
      <w:lang w:eastAsia="ar-SA"/>
    </w:rPr>
  </w:style>
  <w:style w:type="paragraph" w:styleId="affffa">
    <w:name w:val="Balloon Text"/>
    <w:basedOn w:val="aa"/>
    <w:link w:val="1ff3"/>
    <w:rsid w:val="002D3DDB"/>
    <w:pPr>
      <w:suppressAutoHyphens/>
      <w:spacing w:after="0" w:line="240" w:lineRule="auto"/>
    </w:pPr>
    <w:rPr>
      <w:rFonts w:ascii="Segoe UI" w:eastAsia="Times New Roman" w:hAnsi="Segoe UI" w:cs="Times New Roman"/>
      <w:sz w:val="18"/>
      <w:szCs w:val="18"/>
      <w:lang w:eastAsia="ar-SA"/>
    </w:rPr>
  </w:style>
  <w:style w:type="character" w:customStyle="1" w:styleId="1ff3">
    <w:name w:val="Текст выноски Знак1"/>
    <w:basedOn w:val="ab"/>
    <w:link w:val="affffa"/>
    <w:rsid w:val="002D3DDB"/>
    <w:rPr>
      <w:rFonts w:ascii="Segoe UI" w:eastAsia="Times New Roman" w:hAnsi="Segoe UI" w:cs="Times New Roman"/>
      <w:sz w:val="18"/>
      <w:szCs w:val="18"/>
      <w:lang w:eastAsia="ar-SA"/>
    </w:rPr>
  </w:style>
  <w:style w:type="paragraph" w:styleId="2f4">
    <w:name w:val="toc 2"/>
    <w:basedOn w:val="aa"/>
    <w:next w:val="aa"/>
    <w:uiPriority w:val="39"/>
    <w:rsid w:val="002D3DDB"/>
    <w:pPr>
      <w:tabs>
        <w:tab w:val="left" w:pos="720"/>
        <w:tab w:val="right" w:leader="dot" w:pos="9720"/>
      </w:tabs>
      <w:suppressAutoHyphens/>
      <w:spacing w:after="0" w:line="240" w:lineRule="auto"/>
      <w:ind w:left="240"/>
    </w:pPr>
    <w:rPr>
      <w:rFonts w:ascii="Times New Roman" w:eastAsia="Times New Roman" w:hAnsi="Times New Roman" w:cs="Times New Roman"/>
      <w:smallCaps/>
      <w:sz w:val="20"/>
      <w:szCs w:val="20"/>
      <w:lang w:eastAsia="ar-SA"/>
    </w:rPr>
  </w:style>
  <w:style w:type="paragraph" w:styleId="3b">
    <w:name w:val="toc 3"/>
    <w:basedOn w:val="aa"/>
    <w:next w:val="aa"/>
    <w:uiPriority w:val="39"/>
    <w:rsid w:val="002D3DDB"/>
    <w:pPr>
      <w:tabs>
        <w:tab w:val="left" w:pos="1200"/>
        <w:tab w:val="right" w:leader="dot" w:pos="9720"/>
      </w:tabs>
      <w:suppressAutoHyphens/>
      <w:spacing w:after="0" w:line="240" w:lineRule="auto"/>
      <w:ind w:left="480"/>
    </w:pPr>
    <w:rPr>
      <w:rFonts w:ascii="Times New Roman" w:eastAsia="Times New Roman" w:hAnsi="Times New Roman" w:cs="Times New Roman"/>
      <w:i/>
      <w:iCs/>
      <w:sz w:val="20"/>
      <w:szCs w:val="20"/>
      <w:lang w:eastAsia="ar-SA"/>
    </w:rPr>
  </w:style>
  <w:style w:type="paragraph" w:styleId="46">
    <w:name w:val="toc 4"/>
    <w:basedOn w:val="aa"/>
    <w:next w:val="aa"/>
    <w:rsid w:val="002D3DDB"/>
    <w:pPr>
      <w:suppressAutoHyphens/>
      <w:spacing w:after="0" w:line="240" w:lineRule="auto"/>
      <w:ind w:left="720"/>
      <w:jc w:val="both"/>
    </w:pPr>
    <w:rPr>
      <w:rFonts w:ascii="Times New Roman" w:eastAsia="Times New Roman" w:hAnsi="Times New Roman" w:cs="Times New Roman"/>
      <w:sz w:val="18"/>
      <w:szCs w:val="18"/>
      <w:lang w:eastAsia="ar-SA"/>
    </w:rPr>
  </w:style>
  <w:style w:type="paragraph" w:styleId="52">
    <w:name w:val="toc 5"/>
    <w:basedOn w:val="aa"/>
    <w:next w:val="aa"/>
    <w:rsid w:val="002D3DDB"/>
    <w:pPr>
      <w:suppressAutoHyphens/>
      <w:spacing w:after="0" w:line="240" w:lineRule="auto"/>
      <w:ind w:left="960"/>
      <w:jc w:val="both"/>
    </w:pPr>
    <w:rPr>
      <w:rFonts w:ascii="Times New Roman" w:eastAsia="Times New Roman" w:hAnsi="Times New Roman" w:cs="Times New Roman"/>
      <w:sz w:val="18"/>
      <w:szCs w:val="18"/>
      <w:lang w:eastAsia="ar-SA"/>
    </w:rPr>
  </w:style>
  <w:style w:type="paragraph" w:styleId="64">
    <w:name w:val="toc 6"/>
    <w:basedOn w:val="aa"/>
    <w:next w:val="aa"/>
    <w:rsid w:val="002D3DDB"/>
    <w:pPr>
      <w:suppressAutoHyphens/>
      <w:spacing w:after="0" w:line="240" w:lineRule="auto"/>
      <w:ind w:left="1200"/>
      <w:jc w:val="both"/>
    </w:pPr>
    <w:rPr>
      <w:rFonts w:ascii="Times New Roman" w:eastAsia="Times New Roman" w:hAnsi="Times New Roman" w:cs="Times New Roman"/>
      <w:sz w:val="18"/>
      <w:szCs w:val="18"/>
      <w:lang w:eastAsia="ar-SA"/>
    </w:rPr>
  </w:style>
  <w:style w:type="paragraph" w:styleId="72">
    <w:name w:val="toc 7"/>
    <w:basedOn w:val="aa"/>
    <w:next w:val="aa"/>
    <w:rsid w:val="002D3DDB"/>
    <w:pPr>
      <w:suppressAutoHyphens/>
      <w:spacing w:after="0" w:line="240" w:lineRule="auto"/>
      <w:ind w:left="1440"/>
      <w:jc w:val="both"/>
    </w:pPr>
    <w:rPr>
      <w:rFonts w:ascii="Times New Roman" w:eastAsia="Times New Roman" w:hAnsi="Times New Roman" w:cs="Times New Roman"/>
      <w:sz w:val="18"/>
      <w:szCs w:val="18"/>
      <w:lang w:eastAsia="ar-SA"/>
    </w:rPr>
  </w:style>
  <w:style w:type="paragraph" w:styleId="81">
    <w:name w:val="toc 8"/>
    <w:basedOn w:val="aa"/>
    <w:next w:val="aa"/>
    <w:rsid w:val="002D3DDB"/>
    <w:pPr>
      <w:suppressAutoHyphens/>
      <w:spacing w:after="0" w:line="240" w:lineRule="auto"/>
      <w:ind w:left="1680"/>
      <w:jc w:val="both"/>
    </w:pPr>
    <w:rPr>
      <w:rFonts w:ascii="Times New Roman" w:eastAsia="Times New Roman" w:hAnsi="Times New Roman" w:cs="Times New Roman"/>
      <w:sz w:val="18"/>
      <w:szCs w:val="18"/>
      <w:lang w:eastAsia="ar-SA"/>
    </w:rPr>
  </w:style>
  <w:style w:type="paragraph" w:styleId="91">
    <w:name w:val="toc 9"/>
    <w:basedOn w:val="aa"/>
    <w:next w:val="aa"/>
    <w:rsid w:val="002D3DDB"/>
    <w:pPr>
      <w:suppressAutoHyphens/>
      <w:spacing w:after="0" w:line="240" w:lineRule="auto"/>
      <w:ind w:left="1920"/>
      <w:jc w:val="both"/>
    </w:pPr>
    <w:rPr>
      <w:rFonts w:ascii="Times New Roman" w:eastAsia="Times New Roman" w:hAnsi="Times New Roman" w:cs="Times New Roman"/>
      <w:sz w:val="18"/>
      <w:szCs w:val="18"/>
      <w:lang w:eastAsia="ar-SA"/>
    </w:rPr>
  </w:style>
  <w:style w:type="paragraph" w:customStyle="1" w:styleId="2-110">
    <w:name w:val="содержание2-11"/>
    <w:basedOn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f5">
    <w:name w:val="Заголовок 2 со списком"/>
    <w:basedOn w:val="21"/>
    <w:next w:val="aa"/>
    <w:qFormat/>
    <w:rsid w:val="002D3DDB"/>
    <w:pPr>
      <w:tabs>
        <w:tab w:val="left" w:pos="360"/>
      </w:tabs>
      <w:spacing w:before="0" w:after="0" w:line="360" w:lineRule="auto"/>
      <w:ind w:left="360" w:hanging="360"/>
      <w:jc w:val="center"/>
    </w:pPr>
    <w:rPr>
      <w:rFonts w:ascii="Times New Roman" w:hAnsi="Times New Roman"/>
      <w:bCs w:val="0"/>
      <w:i w:val="0"/>
      <w:iCs w:val="0"/>
      <w:sz w:val="24"/>
      <w:szCs w:val="20"/>
    </w:rPr>
  </w:style>
  <w:style w:type="paragraph" w:customStyle="1" w:styleId="3c">
    <w:name w:val="Заголовок 3 со списком"/>
    <w:basedOn w:val="3"/>
    <w:qFormat/>
    <w:rsid w:val="002D3DDB"/>
    <w:pPr>
      <w:tabs>
        <w:tab w:val="left" w:pos="972"/>
      </w:tabs>
      <w:ind w:left="972" w:hanging="432"/>
      <w:jc w:val="both"/>
    </w:pPr>
    <w:rPr>
      <w:bCs w:val="0"/>
      <w:sz w:val="24"/>
      <w:szCs w:val="20"/>
    </w:rPr>
  </w:style>
  <w:style w:type="paragraph" w:customStyle="1" w:styleId="affffb">
    <w:name w:val="текст таблицы"/>
    <w:basedOn w:val="aa"/>
    <w:qFormat/>
    <w:rsid w:val="002D3DDB"/>
    <w:pPr>
      <w:suppressAutoHyphens/>
      <w:spacing w:before="120" w:after="0" w:line="240" w:lineRule="auto"/>
      <w:ind w:right="-102"/>
      <w:jc w:val="both"/>
    </w:pPr>
    <w:rPr>
      <w:rFonts w:ascii="Times New Roman" w:eastAsia="Times New Roman" w:hAnsi="Times New Roman" w:cs="Times New Roman"/>
      <w:sz w:val="24"/>
      <w:szCs w:val="24"/>
      <w:lang w:eastAsia="ar-SA"/>
    </w:rPr>
  </w:style>
  <w:style w:type="paragraph" w:customStyle="1" w:styleId="affffc">
    <w:name w:val="ТЛ_Заказчик"/>
    <w:basedOn w:val="aa"/>
    <w:qFormat/>
    <w:rsid w:val="002D3DDB"/>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affffd">
    <w:name w:val="ТЛ_Утверждаю"/>
    <w:basedOn w:val="aa"/>
    <w:qFormat/>
    <w:rsid w:val="002D3DDB"/>
    <w:pPr>
      <w:suppressAutoHyphens/>
      <w:spacing w:after="0" w:line="240" w:lineRule="auto"/>
      <w:ind w:left="4860"/>
      <w:jc w:val="center"/>
    </w:pPr>
    <w:rPr>
      <w:rFonts w:ascii="Times New Roman" w:eastAsia="Times New Roman" w:hAnsi="Times New Roman" w:cs="Times New Roman"/>
      <w:sz w:val="28"/>
      <w:szCs w:val="20"/>
      <w:lang w:eastAsia="ar-SA"/>
    </w:rPr>
  </w:style>
  <w:style w:type="paragraph" w:customStyle="1" w:styleId="affffe">
    <w:name w:val="ТЛ_Название"/>
    <w:basedOn w:val="aa"/>
    <w:qFormat/>
    <w:rsid w:val="002D3DDB"/>
    <w:pPr>
      <w:suppressAutoHyphens/>
      <w:spacing w:after="0" w:line="240" w:lineRule="auto"/>
      <w:jc w:val="center"/>
    </w:pPr>
    <w:rPr>
      <w:rFonts w:ascii="Times New Roman" w:eastAsia="Times New Roman" w:hAnsi="Times New Roman" w:cs="Times New Roman"/>
      <w:b/>
      <w:sz w:val="28"/>
      <w:szCs w:val="20"/>
      <w:lang w:eastAsia="ar-SA"/>
    </w:rPr>
  </w:style>
  <w:style w:type="paragraph" w:customStyle="1" w:styleId="afffff">
    <w:name w:val="ТЛ_Город и Дата"/>
    <w:basedOn w:val="aa"/>
    <w:qFormat/>
    <w:rsid w:val="002D3DDB"/>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afffff0">
    <w:name w:val="АД_Наименование Разделов"/>
    <w:basedOn w:val="10"/>
    <w:qFormat/>
    <w:rsid w:val="002D3DDB"/>
    <w:pPr>
      <w:jc w:val="center"/>
    </w:pPr>
    <w:rPr>
      <w:rFonts w:ascii="Times New Roman" w:hAnsi="Times New Roman"/>
      <w:bCs w:val="0"/>
      <w:sz w:val="28"/>
      <w:szCs w:val="20"/>
    </w:rPr>
  </w:style>
  <w:style w:type="paragraph" w:customStyle="1" w:styleId="afffff1">
    <w:name w:val="АД_Наименование главы с нумерацией"/>
    <w:basedOn w:val="2f5"/>
    <w:qFormat/>
    <w:rsid w:val="002D3DDB"/>
    <w:rPr>
      <w:b w:val="0"/>
    </w:rPr>
  </w:style>
  <w:style w:type="paragraph" w:customStyle="1" w:styleId="afffff2">
    <w:name w:val="АД_Наименование главы без нумерации"/>
    <w:basedOn w:val="21"/>
    <w:qFormat/>
    <w:rsid w:val="002D3DDB"/>
    <w:pPr>
      <w:spacing w:before="0" w:after="0"/>
      <w:jc w:val="center"/>
    </w:pPr>
    <w:rPr>
      <w:rFonts w:ascii="Times New Roman" w:hAnsi="Times New Roman"/>
      <w:i w:val="0"/>
      <w:iCs w:val="0"/>
      <w:sz w:val="24"/>
      <w:szCs w:val="24"/>
    </w:rPr>
  </w:style>
  <w:style w:type="paragraph" w:customStyle="1" w:styleId="afffff3">
    <w:name w:val="АД_Нумерованный пункт"/>
    <w:basedOn w:val="3c"/>
    <w:qFormat/>
    <w:rsid w:val="002D3DDB"/>
    <w:pPr>
      <w:tabs>
        <w:tab w:val="clear" w:pos="972"/>
        <w:tab w:val="left" w:pos="720"/>
      </w:tabs>
      <w:ind w:left="720" w:hanging="720"/>
    </w:pPr>
    <w:rPr>
      <w:rFonts w:ascii="Times New Roman" w:hAnsi="Times New Roman"/>
    </w:rPr>
  </w:style>
  <w:style w:type="paragraph" w:customStyle="1" w:styleId="afffff4">
    <w:name w:val="АД_Нумерованный подпункт"/>
    <w:basedOn w:val="aa"/>
    <w:qFormat/>
    <w:rsid w:val="002D3DDB"/>
    <w:pPr>
      <w:tabs>
        <w:tab w:val="left" w:pos="720"/>
      </w:tabs>
      <w:suppressAutoHyphens/>
      <w:spacing w:after="0" w:line="240" w:lineRule="auto"/>
      <w:ind w:left="720" w:hanging="720"/>
      <w:jc w:val="both"/>
    </w:pPr>
    <w:rPr>
      <w:rFonts w:ascii="Times New Roman" w:eastAsia="Times New Roman" w:hAnsi="Times New Roman" w:cs="Times New Roman"/>
      <w:sz w:val="24"/>
      <w:szCs w:val="20"/>
      <w:lang w:eastAsia="ar-SA"/>
    </w:rPr>
  </w:style>
  <w:style w:type="paragraph" w:customStyle="1" w:styleId="afffff5">
    <w:name w:val="АД_Основной текст"/>
    <w:basedOn w:val="aa"/>
    <w:qFormat/>
    <w:rsid w:val="002D3DDB"/>
    <w:pPr>
      <w:suppressAutoHyphens/>
      <w:spacing w:after="0" w:line="240" w:lineRule="auto"/>
      <w:ind w:firstLine="567"/>
      <w:jc w:val="both"/>
    </w:pPr>
    <w:rPr>
      <w:rFonts w:ascii="Times New Roman" w:eastAsia="Times New Roman" w:hAnsi="Times New Roman" w:cs="Times New Roman"/>
      <w:sz w:val="24"/>
      <w:szCs w:val="20"/>
      <w:lang w:eastAsia="ar-SA"/>
    </w:rPr>
  </w:style>
  <w:style w:type="paragraph" w:customStyle="1" w:styleId="afffff6">
    <w:name w:val="АД_Заголовки таблиц"/>
    <w:basedOn w:val="aa"/>
    <w:qFormat/>
    <w:rsid w:val="002D3DDB"/>
    <w:pPr>
      <w:suppressAutoHyphens/>
      <w:spacing w:after="0" w:line="240" w:lineRule="auto"/>
      <w:jc w:val="center"/>
    </w:pPr>
    <w:rPr>
      <w:rFonts w:ascii="Times New Roman" w:eastAsia="Times New Roman" w:hAnsi="Times New Roman" w:cs="Times New Roman"/>
      <w:b/>
      <w:bCs/>
      <w:sz w:val="24"/>
      <w:szCs w:val="24"/>
      <w:lang w:eastAsia="ar-SA"/>
    </w:rPr>
  </w:style>
  <w:style w:type="paragraph" w:styleId="afffff7">
    <w:name w:val="TOC Heading"/>
    <w:basedOn w:val="10"/>
    <w:next w:val="aa"/>
    <w:uiPriority w:val="39"/>
    <w:qFormat/>
    <w:rsid w:val="002D3DDB"/>
    <w:pPr>
      <w:keepLines/>
      <w:spacing w:before="480" w:after="0" w:line="276" w:lineRule="auto"/>
    </w:pPr>
    <w:rPr>
      <w:rFonts w:ascii="Cambria" w:hAnsi="Cambria"/>
      <w:color w:val="365F91"/>
      <w:sz w:val="28"/>
      <w:szCs w:val="28"/>
    </w:rPr>
  </w:style>
  <w:style w:type="paragraph" w:customStyle="1" w:styleId="afffff8">
    <w:name w:val="АД_Основной текст по центру полужирный"/>
    <w:basedOn w:val="aa"/>
    <w:qFormat/>
    <w:rsid w:val="002D3DDB"/>
    <w:pPr>
      <w:suppressAutoHyphens/>
      <w:spacing w:after="0" w:line="240" w:lineRule="auto"/>
      <w:ind w:firstLine="567"/>
      <w:jc w:val="center"/>
    </w:pPr>
    <w:rPr>
      <w:rFonts w:ascii="Times New Roman" w:eastAsia="Times New Roman" w:hAnsi="Times New Roman" w:cs="Times New Roman"/>
      <w:b/>
      <w:sz w:val="24"/>
      <w:szCs w:val="20"/>
      <w:lang w:eastAsia="ar-SA"/>
    </w:rPr>
  </w:style>
  <w:style w:type="paragraph" w:customStyle="1" w:styleId="3d">
    <w:name w:val="АД_Текст отступ 3"/>
    <w:aliases w:val="25"/>
    <w:basedOn w:val="aa"/>
    <w:qFormat/>
    <w:rsid w:val="002D3DDB"/>
    <w:pPr>
      <w:suppressAutoHyphens/>
      <w:spacing w:after="0" w:line="240" w:lineRule="auto"/>
      <w:ind w:left="1418"/>
      <w:jc w:val="both"/>
    </w:pPr>
    <w:rPr>
      <w:rFonts w:ascii="Times New Roman" w:eastAsia="Times New Roman" w:hAnsi="Times New Roman" w:cs="Times New Roman"/>
      <w:sz w:val="24"/>
      <w:szCs w:val="20"/>
      <w:lang w:eastAsia="ar-SA"/>
    </w:rPr>
  </w:style>
  <w:style w:type="paragraph" w:customStyle="1" w:styleId="4">
    <w:name w:val="АД_Нумерованный подпункт 4 уровня"/>
    <w:basedOn w:val="afffff4"/>
    <w:qFormat/>
    <w:rsid w:val="002D3DDB"/>
    <w:pPr>
      <w:numPr>
        <w:numId w:val="3"/>
      </w:numPr>
      <w:tabs>
        <w:tab w:val="clear" w:pos="720"/>
        <w:tab w:val="left" w:pos="993"/>
      </w:tabs>
      <w:ind w:left="993" w:hanging="993"/>
    </w:pPr>
  </w:style>
  <w:style w:type="paragraph" w:customStyle="1" w:styleId="a">
    <w:name w:val="АД_Список абв"/>
    <w:basedOn w:val="aa"/>
    <w:qFormat/>
    <w:rsid w:val="002D3DDB"/>
    <w:pPr>
      <w:numPr>
        <w:numId w:val="2"/>
      </w:num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4">
    <w:name w:val="Цитата1"/>
    <w:basedOn w:val="aa"/>
    <w:qFormat/>
    <w:rsid w:val="002D3DDB"/>
    <w:pPr>
      <w:suppressAutoHyphens/>
      <w:spacing w:after="120" w:line="240" w:lineRule="auto"/>
      <w:ind w:left="1440" w:right="1440"/>
      <w:jc w:val="both"/>
    </w:pPr>
    <w:rPr>
      <w:rFonts w:ascii="Times New Roman" w:eastAsia="Times New Roman" w:hAnsi="Times New Roman" w:cs="Times New Roman"/>
      <w:sz w:val="24"/>
      <w:szCs w:val="20"/>
      <w:lang w:eastAsia="ar-SA"/>
    </w:rPr>
  </w:style>
  <w:style w:type="paragraph" w:customStyle="1" w:styleId="WW-2">
    <w:name w:val="WW-Основной текст с отступом 2"/>
    <w:basedOn w:val="aa"/>
    <w:qFormat/>
    <w:rsid w:val="002D3DD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a"/>
    <w:qFormat/>
    <w:rsid w:val="002D3DDB"/>
    <w:pPr>
      <w:suppressAutoHyphens/>
      <w:spacing w:after="0" w:line="240" w:lineRule="auto"/>
      <w:ind w:left="-540"/>
      <w:jc w:val="both"/>
    </w:pPr>
    <w:rPr>
      <w:rFonts w:ascii="Arial" w:eastAsia="Times New Roman" w:hAnsi="Arial" w:cs="Arial"/>
      <w:sz w:val="17"/>
      <w:szCs w:val="24"/>
      <w:lang w:eastAsia="ar-SA"/>
    </w:rPr>
  </w:style>
  <w:style w:type="paragraph" w:customStyle="1" w:styleId="a0">
    <w:name w:val="Список нум."/>
    <w:basedOn w:val="aa"/>
    <w:qFormat/>
    <w:rsid w:val="002D3DDB"/>
    <w:pPr>
      <w:keepNext/>
      <w:numPr>
        <w:numId w:val="4"/>
      </w:numPr>
      <w:tabs>
        <w:tab w:val="left" w:pos="1701"/>
      </w:tabs>
      <w:suppressAutoHyphens/>
      <w:spacing w:before="120" w:after="120" w:line="360" w:lineRule="auto"/>
    </w:pPr>
    <w:rPr>
      <w:rFonts w:ascii="Arial" w:eastAsia="Times New Roman" w:hAnsi="Arial" w:cs="Times New Roman"/>
      <w:sz w:val="24"/>
      <w:szCs w:val="20"/>
      <w:lang w:eastAsia="ar-SA"/>
    </w:rPr>
  </w:style>
  <w:style w:type="paragraph" w:customStyle="1" w:styleId="1VI">
    <w:name w:val="Заголовок 1 (раздел VI)"/>
    <w:basedOn w:val="10"/>
    <w:qFormat/>
    <w:rsid w:val="002D3DDB"/>
    <w:pPr>
      <w:keepLines/>
      <w:widowControl w:val="0"/>
      <w:tabs>
        <w:tab w:val="left" w:pos="643"/>
      </w:tabs>
      <w:ind w:left="643" w:right="567" w:firstLine="709"/>
      <w:jc w:val="center"/>
    </w:pPr>
    <w:rPr>
      <w:rFonts w:cs="Arial"/>
      <w:sz w:val="28"/>
    </w:rPr>
  </w:style>
  <w:style w:type="paragraph" w:customStyle="1" w:styleId="FR2">
    <w:name w:val="FR2"/>
    <w:qFormat/>
    <w:rsid w:val="002D3DDB"/>
    <w:pPr>
      <w:widowControl w:val="0"/>
      <w:suppressAutoHyphens/>
      <w:spacing w:before="20" w:after="0" w:line="240" w:lineRule="auto"/>
      <w:jc w:val="center"/>
    </w:pPr>
    <w:rPr>
      <w:rFonts w:ascii="Arial" w:eastAsia="Calibri" w:hAnsi="Arial" w:cs="Times New Roman"/>
      <w:sz w:val="24"/>
      <w:szCs w:val="20"/>
      <w:lang w:eastAsia="ar-SA"/>
    </w:rPr>
  </w:style>
  <w:style w:type="paragraph" w:customStyle="1" w:styleId="03zagolovok2">
    <w:name w:val="03zagolovok2"/>
    <w:basedOn w:val="aa"/>
    <w:qFormat/>
    <w:rsid w:val="002D3DDB"/>
    <w:pPr>
      <w:keepNext/>
      <w:suppressAutoHyphens/>
      <w:spacing w:before="360" w:after="120" w:line="360" w:lineRule="atLeast"/>
    </w:pPr>
    <w:rPr>
      <w:rFonts w:ascii="GaramondC" w:eastAsia="Times New Roman" w:hAnsi="GaramondC" w:cs="Times New Roman"/>
      <w:b/>
      <w:color w:val="000000"/>
      <w:sz w:val="28"/>
      <w:szCs w:val="28"/>
      <w:lang w:eastAsia="ar-SA"/>
    </w:rPr>
  </w:style>
  <w:style w:type="paragraph" w:customStyle="1" w:styleId="1ff5">
    <w:name w:val="текст1"/>
    <w:qFormat/>
    <w:rsid w:val="002D3DDB"/>
    <w:pPr>
      <w:suppressAutoHyphens/>
      <w:autoSpaceDE w:val="0"/>
      <w:spacing w:after="0" w:line="240" w:lineRule="auto"/>
      <w:ind w:firstLine="397"/>
      <w:jc w:val="both"/>
    </w:pPr>
    <w:rPr>
      <w:rFonts w:ascii="SchoolBookC" w:eastAsia="Calibri" w:hAnsi="SchoolBookC" w:cs="Times New Roman"/>
      <w:sz w:val="24"/>
      <w:szCs w:val="20"/>
      <w:lang w:eastAsia="ar-SA"/>
    </w:rPr>
  </w:style>
  <w:style w:type="paragraph" w:customStyle="1" w:styleId="afffff9">
    <w:name w:val="втяжка"/>
    <w:basedOn w:val="1ff5"/>
    <w:next w:val="1ff5"/>
    <w:qFormat/>
    <w:rsid w:val="002D3DDB"/>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qFormat/>
    <w:rsid w:val="002D3DDB"/>
    <w:pPr>
      <w:suppressAutoHyphens/>
      <w:spacing w:before="280" w:after="280" w:line="240" w:lineRule="auto"/>
    </w:pPr>
    <w:rPr>
      <w:rFonts w:ascii="Tahoma" w:eastAsia="Times New Roman" w:hAnsi="Tahoma" w:cs="Times New Roman"/>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a"/>
    <w:qFormat/>
    <w:rsid w:val="002D3DDB"/>
    <w:pPr>
      <w:suppressAutoHyphens/>
      <w:spacing w:before="280" w:after="280" w:line="240" w:lineRule="auto"/>
    </w:pPr>
    <w:rPr>
      <w:rFonts w:ascii="Tahoma" w:eastAsia="Times New Roman" w:hAnsi="Tahoma" w:cs="Times New Roman"/>
      <w:sz w:val="20"/>
      <w:szCs w:val="20"/>
      <w:lang w:val="en-US" w:eastAsia="ar-SA"/>
    </w:rPr>
  </w:style>
  <w:style w:type="paragraph" w:customStyle="1" w:styleId="CharChar">
    <w:name w:val="Char Char"/>
    <w:basedOn w:val="aa"/>
    <w:rsid w:val="002D3DDB"/>
    <w:pPr>
      <w:suppressAutoHyphens/>
      <w:spacing w:before="280" w:after="280" w:line="240" w:lineRule="auto"/>
    </w:pPr>
    <w:rPr>
      <w:rFonts w:ascii="Tahoma" w:eastAsia="Times New Roman" w:hAnsi="Tahoma" w:cs="Times New Roman"/>
      <w:sz w:val="20"/>
      <w:szCs w:val="20"/>
      <w:lang w:val="en-US" w:eastAsia="ar-SA"/>
    </w:rPr>
  </w:style>
  <w:style w:type="paragraph" w:customStyle="1" w:styleId="FR3">
    <w:name w:val="FR3"/>
    <w:uiPriority w:val="99"/>
    <w:qFormat/>
    <w:rsid w:val="002D3DDB"/>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a"/>
    <w:uiPriority w:val="99"/>
    <w:qFormat/>
    <w:rsid w:val="002D3DDB"/>
    <w:pPr>
      <w:widowControl w:val="0"/>
      <w:suppressAutoHyphens/>
      <w:autoSpaceDE w:val="0"/>
      <w:spacing w:after="0" w:line="272" w:lineRule="exact"/>
      <w:ind w:firstLine="542"/>
      <w:jc w:val="both"/>
    </w:pPr>
    <w:rPr>
      <w:rFonts w:ascii="Times New Roman" w:eastAsia="Times New Roman" w:hAnsi="Times New Roman" w:cs="Times New Roman"/>
      <w:sz w:val="24"/>
      <w:szCs w:val="24"/>
      <w:lang w:eastAsia="ar-SA"/>
    </w:rPr>
  </w:style>
  <w:style w:type="paragraph" w:customStyle="1" w:styleId="Style6">
    <w:name w:val="Style6"/>
    <w:basedOn w:val="aa"/>
    <w:uiPriority w:val="99"/>
    <w:qFormat/>
    <w:rsid w:val="002D3DDB"/>
    <w:pPr>
      <w:widowControl w:val="0"/>
      <w:suppressAutoHyphens/>
      <w:autoSpaceDE w:val="0"/>
      <w:spacing w:after="0" w:line="283" w:lineRule="exact"/>
    </w:pPr>
    <w:rPr>
      <w:rFonts w:ascii="Times New Roman" w:eastAsia="Times New Roman" w:hAnsi="Times New Roman" w:cs="Times New Roman"/>
      <w:sz w:val="24"/>
      <w:szCs w:val="24"/>
      <w:lang w:eastAsia="ar-SA"/>
    </w:rPr>
  </w:style>
  <w:style w:type="paragraph" w:customStyle="1" w:styleId="Style10">
    <w:name w:val="Style10"/>
    <w:basedOn w:val="aa"/>
    <w:uiPriority w:val="99"/>
    <w:qFormat/>
    <w:rsid w:val="002D3DDB"/>
    <w:pPr>
      <w:widowControl w:val="0"/>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Style11">
    <w:name w:val="Style11"/>
    <w:basedOn w:val="aa"/>
    <w:uiPriority w:val="99"/>
    <w:qFormat/>
    <w:rsid w:val="002D3DDB"/>
    <w:pPr>
      <w:widowControl w:val="0"/>
      <w:suppressAutoHyphens/>
      <w:autoSpaceDE w:val="0"/>
      <w:spacing w:after="0" w:line="274" w:lineRule="exact"/>
      <w:jc w:val="both"/>
    </w:pPr>
    <w:rPr>
      <w:rFonts w:ascii="Times New Roman" w:eastAsia="Times New Roman" w:hAnsi="Times New Roman" w:cs="Times New Roman"/>
      <w:sz w:val="24"/>
      <w:szCs w:val="24"/>
      <w:lang w:eastAsia="ar-SA"/>
    </w:rPr>
  </w:style>
  <w:style w:type="paragraph" w:customStyle="1" w:styleId="Style8">
    <w:name w:val="Style8"/>
    <w:basedOn w:val="aa"/>
    <w:uiPriority w:val="99"/>
    <w:qFormat/>
    <w:rsid w:val="002D3DDB"/>
    <w:pPr>
      <w:widowControl w:val="0"/>
      <w:suppressAutoHyphens/>
      <w:autoSpaceDE w:val="0"/>
      <w:spacing w:after="0" w:line="413" w:lineRule="exact"/>
      <w:jc w:val="both"/>
    </w:pPr>
    <w:rPr>
      <w:rFonts w:ascii="Times New Roman" w:eastAsia="Times New Roman" w:hAnsi="Times New Roman" w:cs="Times New Roman"/>
      <w:sz w:val="24"/>
      <w:szCs w:val="24"/>
      <w:lang w:eastAsia="ar-SA"/>
    </w:rPr>
  </w:style>
  <w:style w:type="paragraph" w:customStyle="1" w:styleId="Style13">
    <w:name w:val="Style13"/>
    <w:basedOn w:val="aa"/>
    <w:uiPriority w:val="99"/>
    <w:qFormat/>
    <w:rsid w:val="002D3DDB"/>
    <w:pPr>
      <w:widowControl w:val="0"/>
      <w:suppressAutoHyphens/>
      <w:autoSpaceDE w:val="0"/>
      <w:spacing w:after="0" w:line="401" w:lineRule="exact"/>
      <w:ind w:firstLine="259"/>
    </w:pPr>
    <w:rPr>
      <w:rFonts w:ascii="Times New Roman" w:eastAsia="Times New Roman" w:hAnsi="Times New Roman" w:cs="Times New Roman"/>
      <w:sz w:val="24"/>
      <w:szCs w:val="24"/>
      <w:lang w:eastAsia="ar-SA"/>
    </w:rPr>
  </w:style>
  <w:style w:type="paragraph" w:customStyle="1" w:styleId="Style15">
    <w:name w:val="Style15"/>
    <w:basedOn w:val="aa"/>
    <w:uiPriority w:val="99"/>
    <w:qFormat/>
    <w:rsid w:val="002D3DDB"/>
    <w:pPr>
      <w:widowControl w:val="0"/>
      <w:suppressAutoHyphens/>
      <w:autoSpaceDE w:val="0"/>
      <w:spacing w:after="0" w:line="398" w:lineRule="exact"/>
      <w:ind w:firstLine="122"/>
    </w:pPr>
    <w:rPr>
      <w:rFonts w:ascii="Times New Roman" w:eastAsia="Times New Roman" w:hAnsi="Times New Roman" w:cs="Times New Roman"/>
      <w:sz w:val="24"/>
      <w:szCs w:val="24"/>
      <w:lang w:eastAsia="ar-SA"/>
    </w:rPr>
  </w:style>
  <w:style w:type="paragraph" w:customStyle="1" w:styleId="Style17">
    <w:name w:val="Style17"/>
    <w:basedOn w:val="aa"/>
    <w:uiPriority w:val="99"/>
    <w:qFormat/>
    <w:rsid w:val="002D3DDB"/>
    <w:pPr>
      <w:widowControl w:val="0"/>
      <w:suppressAutoHyphens/>
      <w:autoSpaceDE w:val="0"/>
      <w:spacing w:after="0" w:line="413" w:lineRule="exact"/>
      <w:ind w:firstLine="1042"/>
    </w:pPr>
    <w:rPr>
      <w:rFonts w:ascii="Times New Roman" w:eastAsia="Times New Roman" w:hAnsi="Times New Roman" w:cs="Times New Roman"/>
      <w:sz w:val="24"/>
      <w:szCs w:val="24"/>
      <w:lang w:eastAsia="ar-SA"/>
    </w:rPr>
  </w:style>
  <w:style w:type="paragraph" w:customStyle="1" w:styleId="1ff6">
    <w:name w:val="заголовок 1"/>
    <w:basedOn w:val="aa"/>
    <w:next w:val="aa"/>
    <w:qFormat/>
    <w:rsid w:val="002D3DDB"/>
    <w:pPr>
      <w:keepNext/>
      <w:pageBreakBefore/>
      <w:widowControl w:val="0"/>
      <w:tabs>
        <w:tab w:val="left" w:pos="1450"/>
      </w:tabs>
      <w:suppressAutoHyphens/>
      <w:autoSpaceDE w:val="0"/>
      <w:spacing w:before="360" w:after="240" w:line="240" w:lineRule="auto"/>
      <w:ind w:left="431" w:hanging="431"/>
      <w:jc w:val="both"/>
    </w:pPr>
    <w:rPr>
      <w:rFonts w:ascii="Times New Roman" w:eastAsia="Times New Roman" w:hAnsi="Times New Roman" w:cs="Times New Roman"/>
      <w:b/>
      <w:bCs/>
      <w:kern w:val="1"/>
      <w:sz w:val="32"/>
      <w:szCs w:val="32"/>
      <w:lang w:eastAsia="ar-SA"/>
    </w:rPr>
  </w:style>
  <w:style w:type="paragraph" w:customStyle="1" w:styleId="2f6">
    <w:name w:val="заголовок 2"/>
    <w:basedOn w:val="aa"/>
    <w:next w:val="aa"/>
    <w:qFormat/>
    <w:rsid w:val="002D3DDB"/>
    <w:pPr>
      <w:keepNext/>
      <w:keepLines/>
      <w:tabs>
        <w:tab w:val="left" w:pos="1440"/>
        <w:tab w:val="left" w:pos="2170"/>
      </w:tabs>
      <w:suppressAutoHyphens/>
      <w:autoSpaceDE w:val="0"/>
      <w:spacing w:before="240" w:after="60" w:line="240" w:lineRule="auto"/>
      <w:ind w:left="2170" w:hanging="360"/>
      <w:jc w:val="both"/>
    </w:pPr>
    <w:rPr>
      <w:rFonts w:ascii="Times New Roman" w:eastAsia="Times New Roman" w:hAnsi="Times New Roman" w:cs="Arial"/>
      <w:b/>
      <w:bCs/>
      <w:iCs/>
      <w:sz w:val="28"/>
      <w:szCs w:val="24"/>
      <w:lang w:eastAsia="ar-SA"/>
    </w:rPr>
  </w:style>
  <w:style w:type="paragraph" w:customStyle="1" w:styleId="315">
    <w:name w:val="Список 31"/>
    <w:basedOn w:val="aa"/>
    <w:uiPriority w:val="99"/>
    <w:qFormat/>
    <w:rsid w:val="002D3DDB"/>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7">
    <w:name w:val="Список 21"/>
    <w:basedOn w:val="aa"/>
    <w:uiPriority w:val="99"/>
    <w:qFormat/>
    <w:rsid w:val="002D3DDB"/>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6">
    <w:name w:val="Основной текст 31"/>
    <w:basedOn w:val="aa"/>
    <w:qFormat/>
    <w:rsid w:val="002D3DDB"/>
    <w:pPr>
      <w:suppressAutoHyphens/>
      <w:spacing w:after="120" w:line="240" w:lineRule="auto"/>
    </w:pPr>
    <w:rPr>
      <w:rFonts w:ascii="Times New Roman" w:eastAsia="Times New Roman" w:hAnsi="Times New Roman" w:cs="Times New Roman"/>
      <w:sz w:val="16"/>
      <w:szCs w:val="16"/>
      <w:lang w:eastAsia="ar-SA"/>
    </w:rPr>
  </w:style>
  <w:style w:type="paragraph" w:customStyle="1" w:styleId="02statia1">
    <w:name w:val="02statia1"/>
    <w:basedOn w:val="aa"/>
    <w:uiPriority w:val="99"/>
    <w:qFormat/>
    <w:rsid w:val="002D3DDB"/>
    <w:pPr>
      <w:keepNext/>
      <w:suppressAutoHyphens/>
      <w:spacing w:before="280" w:after="0" w:line="320" w:lineRule="atLeast"/>
      <w:ind w:left="1134" w:right="851" w:hanging="578"/>
    </w:pPr>
    <w:rPr>
      <w:rFonts w:ascii="GaramondNarrowC" w:eastAsia="Times New Roman" w:hAnsi="GaramondNarrowC" w:cs="Times New Roman"/>
      <w:b/>
      <w:sz w:val="24"/>
      <w:szCs w:val="24"/>
      <w:lang w:eastAsia="ar-SA"/>
    </w:rPr>
  </w:style>
  <w:style w:type="paragraph" w:customStyle="1" w:styleId="afffffa">
    <w:name w:val="Прижатый влево"/>
    <w:basedOn w:val="aa"/>
    <w:next w:val="aa"/>
    <w:uiPriority w:val="99"/>
    <w:qFormat/>
    <w:rsid w:val="002D3DDB"/>
    <w:pPr>
      <w:suppressAutoHyphens/>
      <w:autoSpaceDE w:val="0"/>
      <w:spacing w:after="0" w:line="240" w:lineRule="auto"/>
    </w:pPr>
    <w:rPr>
      <w:rFonts w:ascii="Arial" w:eastAsia="Times New Roman" w:hAnsi="Arial" w:cs="Times New Roman"/>
      <w:sz w:val="18"/>
      <w:szCs w:val="18"/>
      <w:lang w:eastAsia="ar-SA"/>
    </w:rPr>
  </w:style>
  <w:style w:type="paragraph" w:customStyle="1" w:styleId="afffffb">
    <w:name w:val="Содержимое таблицы"/>
    <w:basedOn w:val="aa"/>
    <w:qFormat/>
    <w:rsid w:val="002D3DDB"/>
    <w:pPr>
      <w:widowControl w:val="0"/>
      <w:suppressLineNumbers/>
      <w:suppressAutoHyphens/>
      <w:spacing w:after="0" w:line="240" w:lineRule="auto"/>
    </w:pPr>
    <w:rPr>
      <w:rFonts w:ascii="Times New Roman" w:eastAsia="Times New Roman" w:hAnsi="Times New Roman" w:cs="Tahoma"/>
      <w:color w:val="000000"/>
      <w:sz w:val="24"/>
      <w:szCs w:val="24"/>
      <w:lang w:val="en-US" w:eastAsia="ar-SA"/>
    </w:rPr>
  </w:style>
  <w:style w:type="paragraph" w:customStyle="1" w:styleId="02statia2">
    <w:name w:val="02statia2"/>
    <w:basedOn w:val="aa"/>
    <w:uiPriority w:val="99"/>
    <w:qFormat/>
    <w:rsid w:val="002D3DDB"/>
    <w:pPr>
      <w:suppressAutoHyphens/>
      <w:spacing w:before="120" w:after="0" w:line="320" w:lineRule="atLeast"/>
      <w:ind w:left="2020" w:hanging="880"/>
      <w:jc w:val="both"/>
    </w:pPr>
    <w:rPr>
      <w:rFonts w:ascii="GaramondNarrowC" w:eastAsia="Times New Roman" w:hAnsi="GaramondNarrowC" w:cs="Times New Roman"/>
      <w:color w:val="000000"/>
      <w:sz w:val="21"/>
      <w:szCs w:val="21"/>
      <w:lang w:eastAsia="ar-SA"/>
    </w:rPr>
  </w:style>
  <w:style w:type="paragraph" w:customStyle="1" w:styleId="1ff7">
    <w:name w:val="Название1"/>
    <w:basedOn w:val="aa"/>
    <w:qFormat/>
    <w:rsid w:val="002D3DDB"/>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f8">
    <w:name w:val="Указатель1"/>
    <w:basedOn w:val="aa"/>
    <w:qFormat/>
    <w:rsid w:val="002D3DDB"/>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f9">
    <w:name w:val="Обычный (веб)1"/>
    <w:basedOn w:val="aa"/>
    <w:uiPriority w:val="99"/>
    <w:rsid w:val="002D3DDB"/>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fa">
    <w:name w:val="Без интервала1"/>
    <w:aliases w:val="No Spacing,список"/>
    <w:link w:val="NoSpacingChar"/>
    <w:uiPriority w:val="99"/>
    <w:qFormat/>
    <w:rsid w:val="002D3DDB"/>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c">
    <w:name w:val="Заголовок таблицы"/>
    <w:basedOn w:val="afffffb"/>
    <w:qFormat/>
    <w:rsid w:val="002D3DDB"/>
    <w:pPr>
      <w:widowControl/>
      <w:jc w:val="center"/>
    </w:pPr>
    <w:rPr>
      <w:rFonts w:eastAsia="SimSun" w:cs="Mangal"/>
      <w:b/>
      <w:bCs/>
      <w:color w:val="auto"/>
      <w:kern w:val="1"/>
      <w:lang w:val="ru-RU" w:eastAsia="hi-IN" w:bidi="hi-IN"/>
    </w:rPr>
  </w:style>
  <w:style w:type="paragraph" w:styleId="afffffd">
    <w:name w:val="No Spacing"/>
    <w:aliases w:val="Основной,для таблиц"/>
    <w:link w:val="afffffe"/>
    <w:uiPriority w:val="1"/>
    <w:qFormat/>
    <w:rsid w:val="002D3DDB"/>
    <w:pPr>
      <w:suppressAutoHyphens/>
      <w:spacing w:after="0" w:line="240" w:lineRule="auto"/>
    </w:pPr>
    <w:rPr>
      <w:rFonts w:ascii="Calibri" w:eastAsia="Calibri" w:hAnsi="Calibri" w:cs="Times New Roman"/>
      <w:lang w:eastAsia="ar-SA"/>
    </w:rPr>
  </w:style>
  <w:style w:type="paragraph" w:customStyle="1" w:styleId="bodytext">
    <w:name w:val="bodytext"/>
    <w:basedOn w:val="aa"/>
    <w:uiPriority w:val="99"/>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Preformat">
    <w:name w:val="Preformat"/>
    <w:qFormat/>
    <w:rsid w:val="002D3DDB"/>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a"/>
    <w:uiPriority w:val="99"/>
    <w:qFormat/>
    <w:rsid w:val="002D3DDB"/>
    <w:pPr>
      <w:suppressAutoHyphens/>
      <w:spacing w:after="0" w:line="240" w:lineRule="auto"/>
      <w:ind w:firstLine="245"/>
      <w:jc w:val="both"/>
    </w:pPr>
    <w:rPr>
      <w:rFonts w:ascii="TimesET" w:eastAsia="Times New Roman" w:hAnsi="TimesET" w:cs="TimesET"/>
      <w:sz w:val="24"/>
      <w:szCs w:val="24"/>
      <w:lang w:val="en-US" w:eastAsia="ar-SA"/>
    </w:rPr>
  </w:style>
  <w:style w:type="paragraph" w:customStyle="1" w:styleId="u">
    <w:name w:val="u"/>
    <w:basedOn w:val="aa"/>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uni">
    <w:name w:val="uni"/>
    <w:basedOn w:val="aa"/>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fffff">
    <w:name w:val="Содержимое врезки"/>
    <w:basedOn w:val="afff9"/>
    <w:qFormat/>
    <w:rsid w:val="002D3DDB"/>
  </w:style>
  <w:style w:type="paragraph" w:customStyle="1" w:styleId="affffff0">
    <w:name w:val="Горизонтальная линия"/>
    <w:basedOn w:val="aa"/>
    <w:next w:val="afff9"/>
    <w:qFormat/>
    <w:rsid w:val="002D3DDB"/>
    <w:pPr>
      <w:suppressLineNumbers/>
      <w:pBdr>
        <w:bottom w:val="double" w:sz="2" w:space="0" w:color="808080"/>
      </w:pBdr>
      <w:suppressAutoHyphens/>
      <w:spacing w:after="283" w:line="240" w:lineRule="auto"/>
    </w:pPr>
    <w:rPr>
      <w:rFonts w:ascii="Times New Roman" w:eastAsia="Times New Roman" w:hAnsi="Times New Roman" w:cs="Times New Roman"/>
      <w:sz w:val="12"/>
      <w:szCs w:val="12"/>
      <w:lang w:eastAsia="ar-SA"/>
    </w:rPr>
  </w:style>
  <w:style w:type="paragraph" w:styleId="2f7">
    <w:name w:val="Body Text 2"/>
    <w:aliases w:val="Основной текст 2 Знак Знак,Знак10, Знак10"/>
    <w:basedOn w:val="aa"/>
    <w:link w:val="218"/>
    <w:rsid w:val="002D3DDB"/>
    <w:pPr>
      <w:suppressAutoHyphens/>
      <w:spacing w:after="120" w:line="480" w:lineRule="auto"/>
    </w:pPr>
    <w:rPr>
      <w:rFonts w:ascii="Times New Roman" w:eastAsia="Times New Roman" w:hAnsi="Times New Roman" w:cs="Times New Roman"/>
      <w:sz w:val="24"/>
      <w:szCs w:val="24"/>
      <w:lang w:eastAsia="ar-SA"/>
    </w:rPr>
  </w:style>
  <w:style w:type="character" w:customStyle="1" w:styleId="218">
    <w:name w:val="Основной текст 2 Знак1"/>
    <w:aliases w:val="Основной текст 2 Знак Знак Знак,Знак10 Знак, Знак10 Знак"/>
    <w:basedOn w:val="ab"/>
    <w:link w:val="2f7"/>
    <w:rsid w:val="002D3DDB"/>
    <w:rPr>
      <w:rFonts w:ascii="Times New Roman" w:eastAsia="Times New Roman" w:hAnsi="Times New Roman" w:cs="Times New Roman"/>
      <w:sz w:val="24"/>
      <w:szCs w:val="24"/>
      <w:lang w:eastAsia="ar-SA"/>
    </w:rPr>
  </w:style>
  <w:style w:type="table" w:styleId="affffff1">
    <w:name w:val="Table Grid"/>
    <w:basedOn w:val="ac"/>
    <w:uiPriority w:val="59"/>
    <w:rsid w:val="002D3DD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e">
    <w:name w:val="Body Text 3"/>
    <w:basedOn w:val="aa"/>
    <w:link w:val="3f"/>
    <w:uiPriority w:val="99"/>
    <w:rsid w:val="002D3DDB"/>
    <w:pPr>
      <w:spacing w:after="120" w:line="240" w:lineRule="auto"/>
    </w:pPr>
    <w:rPr>
      <w:rFonts w:ascii="Calibri" w:eastAsia="Calibri" w:hAnsi="Calibri" w:cs="Times New Roman"/>
      <w:sz w:val="16"/>
      <w:szCs w:val="16"/>
    </w:rPr>
  </w:style>
  <w:style w:type="character" w:customStyle="1" w:styleId="3f">
    <w:name w:val="Основной текст 3 Знак"/>
    <w:basedOn w:val="ab"/>
    <w:link w:val="3e"/>
    <w:uiPriority w:val="99"/>
    <w:rsid w:val="002D3DDB"/>
    <w:rPr>
      <w:rFonts w:ascii="Calibri" w:eastAsia="Calibri" w:hAnsi="Calibri" w:cs="Times New Roman"/>
      <w:sz w:val="16"/>
      <w:szCs w:val="16"/>
      <w:lang w:eastAsia="ru-RU"/>
    </w:rPr>
  </w:style>
  <w:style w:type="character" w:customStyle="1" w:styleId="BodyText3Char1">
    <w:name w:val="Body Text 3 Char1"/>
    <w:basedOn w:val="ab"/>
    <w:uiPriority w:val="99"/>
    <w:semiHidden/>
    <w:rsid w:val="002D3DDB"/>
    <w:rPr>
      <w:rFonts w:ascii="Times New Roman" w:eastAsia="Times New Roman" w:hAnsi="Times New Roman"/>
      <w:sz w:val="16"/>
      <w:szCs w:val="16"/>
      <w:lang w:eastAsia="ar-SA"/>
    </w:rPr>
  </w:style>
  <w:style w:type="paragraph" w:customStyle="1" w:styleId="affffff2">
    <w:name w:val="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variable">
    <w:name w:val="variable"/>
    <w:basedOn w:val="aa"/>
    <w:next w:val="aa"/>
    <w:qFormat/>
    <w:rsid w:val="002D3DDB"/>
    <w:pPr>
      <w:widowControl w:val="0"/>
      <w:suppressAutoHyphens/>
      <w:spacing w:after="0" w:line="100" w:lineRule="atLeast"/>
    </w:pPr>
    <w:rPr>
      <w:rFonts w:ascii="Times New Roman" w:eastAsia="Calibri" w:hAnsi="Times New Roman" w:cs="Tahoma"/>
      <w:b/>
      <w:kern w:val="1"/>
      <w:sz w:val="24"/>
      <w:szCs w:val="24"/>
    </w:rPr>
  </w:style>
  <w:style w:type="paragraph" w:customStyle="1" w:styleId="xl63">
    <w:name w:val="xl63"/>
    <w:basedOn w:val="aa"/>
    <w:qFormat/>
    <w:rsid w:val="002D3DD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64">
    <w:name w:val="xl64"/>
    <w:basedOn w:val="aa"/>
    <w:qFormat/>
    <w:rsid w:val="002D3DD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65">
    <w:name w:val="xl65"/>
    <w:basedOn w:val="aa"/>
    <w:qFormat/>
    <w:rsid w:val="002D3DD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66">
    <w:name w:val="xl66"/>
    <w:basedOn w:val="aa"/>
    <w:qFormat/>
    <w:rsid w:val="002D3DDB"/>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67">
    <w:name w:val="xl67"/>
    <w:basedOn w:val="aa"/>
    <w:qFormat/>
    <w:rsid w:val="002D3DDB"/>
    <w:pPr>
      <w:spacing w:before="100" w:beforeAutospacing="1" w:after="100" w:afterAutospacing="1" w:line="240" w:lineRule="auto"/>
    </w:pPr>
    <w:rPr>
      <w:rFonts w:ascii="Arial" w:eastAsia="Times New Roman" w:hAnsi="Arial" w:cs="Arial"/>
      <w:sz w:val="24"/>
      <w:szCs w:val="24"/>
    </w:rPr>
  </w:style>
  <w:style w:type="paragraph" w:customStyle="1" w:styleId="xl68">
    <w:name w:val="xl68"/>
    <w:basedOn w:val="aa"/>
    <w:qFormat/>
    <w:rsid w:val="002D3DD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69">
    <w:name w:val="xl69"/>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0">
    <w:name w:val="xl70"/>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1">
    <w:name w:val="xl71"/>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2">
    <w:name w:val="xl72"/>
    <w:basedOn w:val="aa"/>
    <w:qFormat/>
    <w:rsid w:val="002D3DDB"/>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3">
    <w:name w:val="xl73"/>
    <w:basedOn w:val="aa"/>
    <w:qFormat/>
    <w:rsid w:val="002D3DD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74">
    <w:name w:val="xl74"/>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75">
    <w:name w:val="xl75"/>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76">
    <w:name w:val="xl76"/>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77">
    <w:name w:val="xl77"/>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78">
    <w:name w:val="xl78"/>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rPr>
  </w:style>
  <w:style w:type="paragraph" w:customStyle="1" w:styleId="xl79">
    <w:name w:val="xl79"/>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rPr>
  </w:style>
  <w:style w:type="paragraph" w:customStyle="1" w:styleId="xl80">
    <w:name w:val="xl80"/>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rPr>
  </w:style>
  <w:style w:type="paragraph" w:customStyle="1" w:styleId="xl81">
    <w:name w:val="xl81"/>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i/>
      <w:iCs/>
      <w:sz w:val="24"/>
      <w:szCs w:val="24"/>
    </w:rPr>
  </w:style>
  <w:style w:type="paragraph" w:customStyle="1" w:styleId="xl82">
    <w:name w:val="xl82"/>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i/>
      <w:iCs/>
      <w:sz w:val="24"/>
      <w:szCs w:val="24"/>
    </w:rPr>
  </w:style>
  <w:style w:type="paragraph" w:customStyle="1" w:styleId="xl83">
    <w:name w:val="xl83"/>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TableParagraph">
    <w:name w:val="Table Paragraph"/>
    <w:basedOn w:val="aa"/>
    <w:qFormat/>
    <w:rsid w:val="002D3DDB"/>
    <w:pPr>
      <w:widowControl w:val="0"/>
      <w:spacing w:after="0" w:line="240" w:lineRule="auto"/>
    </w:pPr>
    <w:rPr>
      <w:rFonts w:ascii="Cambria" w:eastAsia="MS ??" w:hAnsi="Cambria" w:cs="Cambria"/>
      <w:lang w:val="en-US"/>
    </w:rPr>
  </w:style>
  <w:style w:type="paragraph" w:customStyle="1" w:styleId="2f8">
    <w:name w:val="Без интервала2"/>
    <w:qFormat/>
    <w:rsid w:val="002D3DDB"/>
    <w:pPr>
      <w:spacing w:after="0" w:line="240" w:lineRule="auto"/>
    </w:pPr>
    <w:rPr>
      <w:rFonts w:ascii="Calibri" w:eastAsia="MS ??" w:hAnsi="Calibri" w:cs="Calibri"/>
    </w:rPr>
  </w:style>
  <w:style w:type="character" w:customStyle="1" w:styleId="ecattext">
    <w:name w:val="ecattext"/>
    <w:basedOn w:val="ab"/>
    <w:rsid w:val="002D3DDB"/>
    <w:rPr>
      <w:rFonts w:cs="Times New Roman"/>
    </w:rPr>
  </w:style>
  <w:style w:type="paragraph" w:customStyle="1" w:styleId="Default">
    <w:name w:val="Default"/>
    <w:link w:val="Default0"/>
    <w:uiPriority w:val="99"/>
    <w:qFormat/>
    <w:rsid w:val="002D3DDB"/>
    <w:pPr>
      <w:autoSpaceDE w:val="0"/>
      <w:autoSpaceDN w:val="0"/>
      <w:adjustRightInd w:val="0"/>
      <w:spacing w:after="0" w:line="240" w:lineRule="auto"/>
    </w:pPr>
    <w:rPr>
      <w:rFonts w:ascii="Cambria" w:eastAsia="Calibri" w:hAnsi="Cambria" w:cs="Cambria"/>
      <w:color w:val="000000"/>
      <w:sz w:val="24"/>
      <w:szCs w:val="24"/>
    </w:rPr>
  </w:style>
  <w:style w:type="paragraph" w:customStyle="1" w:styleId="BodyTextIndent21">
    <w:name w:val="Body Text Indent 21"/>
    <w:basedOn w:val="aa"/>
    <w:qFormat/>
    <w:rsid w:val="002D3DDB"/>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styleId="affffff3">
    <w:name w:val="Document Map"/>
    <w:basedOn w:val="aa"/>
    <w:link w:val="1ffb"/>
    <w:rsid w:val="002D3DDB"/>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1ffb">
    <w:name w:val="Схема документа Знак1"/>
    <w:basedOn w:val="ab"/>
    <w:link w:val="affffff3"/>
    <w:rsid w:val="002D3DDB"/>
    <w:rPr>
      <w:rFonts w:ascii="Tahoma" w:eastAsia="Times New Roman" w:hAnsi="Tahoma" w:cs="Tahoma"/>
      <w:sz w:val="20"/>
      <w:szCs w:val="20"/>
      <w:shd w:val="clear" w:color="auto" w:fill="000080"/>
      <w:lang w:eastAsia="ar-SA"/>
    </w:rPr>
  </w:style>
  <w:style w:type="numbering" w:customStyle="1" w:styleId="65">
    <w:name w:val="Нет списка6"/>
    <w:next w:val="ad"/>
    <w:uiPriority w:val="99"/>
    <w:semiHidden/>
    <w:unhideWhenUsed/>
    <w:rsid w:val="002D3DDB"/>
  </w:style>
  <w:style w:type="character" w:customStyle="1" w:styleId="1ffc">
    <w:name w:val="Гиперссылка1"/>
    <w:uiPriority w:val="99"/>
    <w:rsid w:val="002D3DDB"/>
    <w:rPr>
      <w:rFonts w:cs="Times New Roman"/>
      <w:color w:val="0000FF"/>
      <w:u w:val="single"/>
    </w:rPr>
  </w:style>
  <w:style w:type="character" w:customStyle="1" w:styleId="af2">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1"/>
    <w:uiPriority w:val="34"/>
    <w:rsid w:val="002D3DDB"/>
    <w:rPr>
      <w:rFonts w:ascii="Times New Roman" w:eastAsia="Times New Roman" w:hAnsi="Times New Roman" w:cs="Times New Roman"/>
      <w:sz w:val="24"/>
      <w:szCs w:val="24"/>
      <w:lang w:eastAsia="ar-SA"/>
    </w:rPr>
  </w:style>
  <w:style w:type="paragraph" w:customStyle="1" w:styleId="xl85">
    <w:name w:val="xl85"/>
    <w:basedOn w:val="aa"/>
    <w:qFormat/>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6">
    <w:name w:val="xl86"/>
    <w:basedOn w:val="aa"/>
    <w:qFormat/>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7">
    <w:name w:val="xl87"/>
    <w:basedOn w:val="aa"/>
    <w:qFormat/>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88">
    <w:name w:val="xl88"/>
    <w:basedOn w:val="aa"/>
    <w:qFormat/>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89">
    <w:name w:val="xl89"/>
    <w:basedOn w:val="aa"/>
    <w:qFormat/>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90">
    <w:name w:val="xl90"/>
    <w:basedOn w:val="aa"/>
    <w:qFormat/>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91">
    <w:name w:val="xl91"/>
    <w:basedOn w:val="aa"/>
    <w:qFormat/>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92">
    <w:name w:val="xl92"/>
    <w:basedOn w:val="aa"/>
    <w:qFormat/>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93">
    <w:name w:val="xl93"/>
    <w:basedOn w:val="aa"/>
    <w:qFormat/>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94">
    <w:name w:val="xl94"/>
    <w:basedOn w:val="aa"/>
    <w:qFormat/>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5">
    <w:name w:val="xl95"/>
    <w:basedOn w:val="aa"/>
    <w:qFormat/>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6">
    <w:name w:val="xl96"/>
    <w:basedOn w:val="aa"/>
    <w:qFormat/>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97">
    <w:name w:val="xl97"/>
    <w:basedOn w:val="aa"/>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98">
    <w:name w:val="xl98"/>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99">
    <w:name w:val="xl99"/>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00">
    <w:name w:val="xl100"/>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01">
    <w:name w:val="xl101"/>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02">
    <w:name w:val="xl102"/>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03">
    <w:name w:val="xl103"/>
    <w:basedOn w:val="aa"/>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04">
    <w:name w:val="xl104"/>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05">
    <w:name w:val="xl105"/>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06">
    <w:name w:val="xl106"/>
    <w:basedOn w:val="aa"/>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07">
    <w:name w:val="xl107"/>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08">
    <w:name w:val="xl108"/>
    <w:basedOn w:val="aa"/>
    <w:rsid w:val="002D3DDB"/>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09">
    <w:name w:val="xl109"/>
    <w:basedOn w:val="aa"/>
    <w:rsid w:val="002D3DD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0">
    <w:name w:val="xl110"/>
    <w:basedOn w:val="aa"/>
    <w:rsid w:val="002D3DD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1">
    <w:name w:val="xl111"/>
    <w:basedOn w:val="aa"/>
    <w:rsid w:val="002D3DDB"/>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2">
    <w:name w:val="xl112"/>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13">
    <w:name w:val="xl113"/>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14">
    <w:name w:val="xl114"/>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15">
    <w:name w:val="xl115"/>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16">
    <w:name w:val="xl116"/>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17">
    <w:name w:val="xl117"/>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8">
    <w:name w:val="xl118"/>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9">
    <w:name w:val="xl119"/>
    <w:basedOn w:val="aa"/>
    <w:rsid w:val="002D3DDB"/>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0">
    <w:name w:val="xl120"/>
    <w:basedOn w:val="aa"/>
    <w:rsid w:val="002D3DD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1">
    <w:name w:val="xl121"/>
    <w:basedOn w:val="aa"/>
    <w:rsid w:val="002D3DD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2">
    <w:name w:val="xl122"/>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23">
    <w:name w:val="xl123"/>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24">
    <w:name w:val="xl124"/>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25">
    <w:name w:val="xl125"/>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26">
    <w:name w:val="xl126"/>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27">
    <w:name w:val="xl127"/>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character" w:customStyle="1" w:styleId="afffc">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fb"/>
    <w:uiPriority w:val="99"/>
    <w:locked/>
    <w:rsid w:val="002D3DDB"/>
    <w:rPr>
      <w:rFonts w:ascii="Times New Roman" w:eastAsia="Times New Roman" w:hAnsi="Times New Roman" w:cs="Times New Roman"/>
      <w:sz w:val="24"/>
      <w:szCs w:val="24"/>
      <w:lang w:eastAsia="ar-SA"/>
    </w:rPr>
  </w:style>
  <w:style w:type="paragraph" w:customStyle="1" w:styleId="118">
    <w:name w:val="Текст11"/>
    <w:basedOn w:val="aa"/>
    <w:rsid w:val="002D3DDB"/>
    <w:pPr>
      <w:suppressAutoHyphens/>
      <w:spacing w:after="0" w:line="240" w:lineRule="auto"/>
    </w:pPr>
    <w:rPr>
      <w:rFonts w:ascii="Courier New" w:eastAsia="Times New Roman" w:hAnsi="Courier New" w:cs="Courier New"/>
      <w:sz w:val="20"/>
      <w:szCs w:val="20"/>
      <w:lang w:eastAsia="ar-SA"/>
    </w:rPr>
  </w:style>
  <w:style w:type="paragraph" w:customStyle="1" w:styleId="3f0">
    <w:name w:val="Абзац списка3"/>
    <w:basedOn w:val="aa"/>
    <w:qFormat/>
    <w:rsid w:val="002D3DDB"/>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11">
    <w:name w:val="Цветной список - Акцент 11"/>
    <w:basedOn w:val="aa"/>
    <w:uiPriority w:val="99"/>
    <w:qFormat/>
    <w:rsid w:val="002D3DDB"/>
    <w:pPr>
      <w:spacing w:after="0" w:line="240" w:lineRule="auto"/>
      <w:ind w:left="720"/>
      <w:contextualSpacing/>
    </w:pPr>
    <w:rPr>
      <w:rFonts w:ascii="Times New Roman" w:eastAsia="Times New Roman" w:hAnsi="Times New Roman" w:cs="Times New Roman"/>
      <w:sz w:val="24"/>
      <w:szCs w:val="24"/>
    </w:rPr>
  </w:style>
  <w:style w:type="character" w:customStyle="1" w:styleId="affffff4">
    <w:name w:val="Пункты Знак"/>
    <w:link w:val="affffff5"/>
    <w:locked/>
    <w:rsid w:val="002D3DDB"/>
    <w:rPr>
      <w:bCs/>
      <w:iCs/>
      <w:sz w:val="24"/>
      <w:szCs w:val="28"/>
    </w:rPr>
  </w:style>
  <w:style w:type="paragraph" w:customStyle="1" w:styleId="affffff5">
    <w:name w:val="Пункты"/>
    <w:basedOn w:val="21"/>
    <w:link w:val="affffff4"/>
    <w:qFormat/>
    <w:rsid w:val="002D3DDB"/>
    <w:pPr>
      <w:tabs>
        <w:tab w:val="left" w:pos="1134"/>
      </w:tabs>
      <w:suppressAutoHyphens w:val="0"/>
      <w:spacing w:before="120" w:after="0"/>
      <w:jc w:val="both"/>
    </w:pPr>
    <w:rPr>
      <w:rFonts w:asciiTheme="minorHAnsi" w:eastAsiaTheme="minorHAnsi" w:hAnsiTheme="minorHAnsi" w:cstheme="minorBidi"/>
      <w:b w:val="0"/>
      <w:i w:val="0"/>
      <w:sz w:val="24"/>
      <w:lang w:eastAsia="en-US"/>
    </w:rPr>
  </w:style>
  <w:style w:type="character" w:customStyle="1" w:styleId="affffff6">
    <w:name w:val="Текст примечания Знак"/>
    <w:basedOn w:val="ab"/>
    <w:link w:val="affffff7"/>
    <w:uiPriority w:val="99"/>
    <w:rsid w:val="002D3DDB"/>
    <w:rPr>
      <w:sz w:val="20"/>
      <w:szCs w:val="20"/>
    </w:rPr>
  </w:style>
  <w:style w:type="paragraph" w:styleId="affffff7">
    <w:name w:val="annotation text"/>
    <w:basedOn w:val="aa"/>
    <w:link w:val="affffff6"/>
    <w:uiPriority w:val="99"/>
    <w:unhideWhenUsed/>
    <w:rsid w:val="002D3DDB"/>
    <w:pPr>
      <w:spacing w:line="240" w:lineRule="auto"/>
    </w:pPr>
    <w:rPr>
      <w:sz w:val="20"/>
      <w:szCs w:val="20"/>
    </w:rPr>
  </w:style>
  <w:style w:type="character" w:customStyle="1" w:styleId="1ffd">
    <w:name w:val="Текст примечания Знак1"/>
    <w:basedOn w:val="ab"/>
    <w:rsid w:val="002D3DDB"/>
    <w:rPr>
      <w:sz w:val="20"/>
      <w:szCs w:val="20"/>
    </w:rPr>
  </w:style>
  <w:style w:type="character" w:customStyle="1" w:styleId="affffff8">
    <w:name w:val="Тема примечания Знак"/>
    <w:basedOn w:val="affffff6"/>
    <w:link w:val="affffff9"/>
    <w:rsid w:val="002D3DDB"/>
    <w:rPr>
      <w:b/>
      <w:bCs/>
      <w:sz w:val="20"/>
      <w:szCs w:val="20"/>
    </w:rPr>
  </w:style>
  <w:style w:type="paragraph" w:styleId="affffff9">
    <w:name w:val="annotation subject"/>
    <w:basedOn w:val="affffff7"/>
    <w:next w:val="affffff7"/>
    <w:link w:val="affffff8"/>
    <w:unhideWhenUsed/>
    <w:rsid w:val="002D3DDB"/>
    <w:rPr>
      <w:b/>
      <w:bCs/>
    </w:rPr>
  </w:style>
  <w:style w:type="character" w:customStyle="1" w:styleId="1ffe">
    <w:name w:val="Тема примечания Знак1"/>
    <w:basedOn w:val="1ffd"/>
    <w:rsid w:val="002D3DDB"/>
    <w:rPr>
      <w:b/>
      <w:bCs/>
      <w:sz w:val="20"/>
      <w:szCs w:val="20"/>
    </w:rPr>
  </w:style>
  <w:style w:type="numbering" w:customStyle="1" w:styleId="1112">
    <w:name w:val="Нет списка111"/>
    <w:next w:val="ad"/>
    <w:uiPriority w:val="99"/>
    <w:semiHidden/>
    <w:unhideWhenUsed/>
    <w:rsid w:val="002D3DDB"/>
  </w:style>
  <w:style w:type="paragraph" w:customStyle="1" w:styleId="affffffa">
    <w:name w:val="Базовый"/>
    <w:uiPriority w:val="99"/>
    <w:qFormat/>
    <w:rsid w:val="002D3DDB"/>
    <w:pPr>
      <w:tabs>
        <w:tab w:val="left" w:pos="709"/>
      </w:tabs>
      <w:suppressAutoHyphens/>
      <w:spacing w:after="0" w:line="100" w:lineRule="atLeast"/>
    </w:pPr>
    <w:rPr>
      <w:rFonts w:ascii="Times New Roman" w:eastAsia="Times New Roman" w:hAnsi="Times New Roman" w:cs="Times New Roman"/>
      <w:color w:val="00000A"/>
      <w:sz w:val="24"/>
      <w:szCs w:val="24"/>
    </w:rPr>
  </w:style>
  <w:style w:type="paragraph" w:customStyle="1" w:styleId="Style5">
    <w:name w:val="Style5"/>
    <w:basedOn w:val="aa"/>
    <w:rsid w:val="002D3DDB"/>
    <w:pPr>
      <w:widowControl w:val="0"/>
      <w:autoSpaceDE w:val="0"/>
      <w:autoSpaceDN w:val="0"/>
      <w:adjustRightInd w:val="0"/>
      <w:spacing w:after="0" w:line="264" w:lineRule="exact"/>
    </w:pPr>
    <w:rPr>
      <w:rFonts w:ascii="Times New Roman" w:eastAsia="Times New Roman" w:hAnsi="Times New Roman" w:cs="Times New Roman"/>
      <w:sz w:val="24"/>
      <w:szCs w:val="24"/>
    </w:rPr>
  </w:style>
  <w:style w:type="character" w:styleId="affffffb">
    <w:name w:val="annotation reference"/>
    <w:basedOn w:val="ab"/>
    <w:unhideWhenUsed/>
    <w:rsid w:val="002D3DDB"/>
    <w:rPr>
      <w:sz w:val="16"/>
      <w:szCs w:val="16"/>
    </w:rPr>
  </w:style>
  <w:style w:type="paragraph" w:customStyle="1" w:styleId="msonormal0">
    <w:name w:val="msonormal"/>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6">
    <w:name w:val="font6"/>
    <w:basedOn w:val="aa"/>
    <w:rsid w:val="002D3DDB"/>
    <w:pPr>
      <w:spacing w:before="100" w:beforeAutospacing="1" w:after="100" w:afterAutospacing="1" w:line="240" w:lineRule="auto"/>
    </w:pPr>
    <w:rPr>
      <w:rFonts w:ascii="Cambria" w:eastAsia="Times New Roman" w:hAnsi="Cambria" w:cs="Times New Roman"/>
      <w:color w:val="000000"/>
      <w:sz w:val="16"/>
      <w:szCs w:val="16"/>
    </w:rPr>
  </w:style>
  <w:style w:type="paragraph" w:customStyle="1" w:styleId="font7">
    <w:name w:val="font7"/>
    <w:basedOn w:val="aa"/>
    <w:rsid w:val="002D3DDB"/>
    <w:pPr>
      <w:spacing w:before="100" w:beforeAutospacing="1" w:after="100" w:afterAutospacing="1" w:line="240" w:lineRule="auto"/>
    </w:pPr>
    <w:rPr>
      <w:rFonts w:ascii="Cambria" w:eastAsia="Times New Roman" w:hAnsi="Cambria" w:cs="Times New Roman"/>
      <w:color w:val="000000"/>
      <w:sz w:val="24"/>
      <w:szCs w:val="24"/>
    </w:rPr>
  </w:style>
  <w:style w:type="paragraph" w:customStyle="1" w:styleId="font8">
    <w:name w:val="font8"/>
    <w:basedOn w:val="aa"/>
    <w:rsid w:val="002D3DDB"/>
    <w:pPr>
      <w:spacing w:before="100" w:beforeAutospacing="1" w:after="100" w:afterAutospacing="1" w:line="240" w:lineRule="auto"/>
    </w:pPr>
    <w:rPr>
      <w:rFonts w:ascii="Cambria" w:eastAsia="Times New Roman" w:hAnsi="Cambria" w:cs="Times New Roman"/>
      <w:color w:val="000000"/>
      <w:sz w:val="18"/>
      <w:szCs w:val="18"/>
    </w:rPr>
  </w:style>
  <w:style w:type="paragraph" w:customStyle="1" w:styleId="tehnormanonformat">
    <w:name w:val="tehnormanonforma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f">
    <w:name w:val="Номер страницы1"/>
    <w:rsid w:val="002D3DDB"/>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2D3DDB"/>
    <w:rPr>
      <w:rFonts w:ascii="Cambria" w:eastAsia="Times New Roman" w:hAnsi="Cambria" w:cs="Times New Roman"/>
      <w:b/>
      <w:bCs/>
      <w:color w:val="4F81BD"/>
      <w:sz w:val="26"/>
      <w:szCs w:val="26"/>
    </w:rPr>
  </w:style>
  <w:style w:type="character" w:customStyle="1" w:styleId="1fff0">
    <w:name w:val="Знак сноски1"/>
    <w:rsid w:val="002D3DDB"/>
    <w:rPr>
      <w:vertAlign w:val="superscript"/>
    </w:rPr>
  </w:style>
  <w:style w:type="character" w:customStyle="1" w:styleId="affffffc">
    <w:name w:val="Основной текст_"/>
    <w:link w:val="1fff1"/>
    <w:rsid w:val="002D3DDB"/>
    <w:rPr>
      <w:sz w:val="21"/>
      <w:szCs w:val="21"/>
      <w:shd w:val="clear" w:color="auto" w:fill="FFFFFF"/>
    </w:rPr>
  </w:style>
  <w:style w:type="character" w:customStyle="1" w:styleId="blk">
    <w:name w:val="blk"/>
    <w:basedOn w:val="1b"/>
    <w:rsid w:val="002D3DDB"/>
  </w:style>
  <w:style w:type="character" w:customStyle="1" w:styleId="ListLabel2">
    <w:name w:val="ListLabel 2"/>
    <w:rsid w:val="002D3DDB"/>
    <w:rPr>
      <w:rFonts w:cs="Courier New"/>
    </w:rPr>
  </w:style>
  <w:style w:type="character" w:customStyle="1" w:styleId="ListLabel3">
    <w:name w:val="ListLabel 3"/>
    <w:rsid w:val="002D3DDB"/>
    <w:rPr>
      <w:i w:val="0"/>
      <w:color w:val="000000"/>
    </w:rPr>
  </w:style>
  <w:style w:type="character" w:customStyle="1" w:styleId="ListLabel4">
    <w:name w:val="ListLabel 4"/>
    <w:rsid w:val="002D3DDB"/>
    <w:rPr>
      <w:b w:val="0"/>
    </w:rPr>
  </w:style>
  <w:style w:type="character" w:customStyle="1" w:styleId="ListLabel5">
    <w:name w:val="ListLabel 5"/>
    <w:rsid w:val="002D3DDB"/>
    <w:rPr>
      <w:strike w:val="0"/>
      <w:dstrike w:val="0"/>
      <w:u w:val="none"/>
      <w:effect w:val="none"/>
    </w:rPr>
  </w:style>
  <w:style w:type="character" w:customStyle="1" w:styleId="ListLabel6">
    <w:name w:val="ListLabel 6"/>
    <w:rsid w:val="002D3DDB"/>
    <w:rPr>
      <w:b/>
    </w:rPr>
  </w:style>
  <w:style w:type="character" w:customStyle="1" w:styleId="ListLabel7">
    <w:name w:val="ListLabel 7"/>
    <w:rsid w:val="002D3DDB"/>
    <w:rPr>
      <w:rFonts w:eastAsia="MS Mincho" w:cs="Times New Roman"/>
    </w:rPr>
  </w:style>
  <w:style w:type="paragraph" w:customStyle="1" w:styleId="2f9">
    <w:name w:val="Заголовок2"/>
    <w:basedOn w:val="aa"/>
    <w:next w:val="afff9"/>
    <w:uiPriority w:val="99"/>
    <w:rsid w:val="002D3DDB"/>
    <w:pPr>
      <w:keepNext/>
      <w:suppressAutoHyphens/>
      <w:spacing w:before="240" w:after="120" w:line="240" w:lineRule="auto"/>
    </w:pPr>
    <w:rPr>
      <w:rFonts w:ascii="Arial" w:eastAsia="Microsoft YaHei" w:hAnsi="Arial" w:cs="Arial"/>
      <w:b/>
      <w:bCs/>
      <w:lang w:eastAsia="ar-SA"/>
    </w:rPr>
  </w:style>
  <w:style w:type="paragraph" w:customStyle="1" w:styleId="1fff2">
    <w:name w:val="Текст сноски1"/>
    <w:basedOn w:val="aa"/>
    <w:rsid w:val="002D3DDB"/>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HTML10">
    <w:name w:val="Стандартный HTML1"/>
    <w:basedOn w:val="aa"/>
    <w:rsid w:val="002D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eastAsia="ar-SA"/>
    </w:rPr>
  </w:style>
  <w:style w:type="paragraph" w:customStyle="1" w:styleId="119">
    <w:name w:val="Указатель 11"/>
    <w:basedOn w:val="aa"/>
    <w:rsid w:val="002D3DDB"/>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1fff3">
    <w:name w:val="Основной текст с отступом1"/>
    <w:basedOn w:val="afff9"/>
    <w:qFormat/>
    <w:rsid w:val="002D3DDB"/>
    <w:pPr>
      <w:spacing w:after="120"/>
      <w:ind w:firstLine="210"/>
      <w:jc w:val="left"/>
    </w:pPr>
    <w:rPr>
      <w:sz w:val="20"/>
      <w:szCs w:val="20"/>
    </w:rPr>
  </w:style>
  <w:style w:type="paragraph" w:customStyle="1" w:styleId="1fff4">
    <w:name w:val="Текст выноски1"/>
    <w:basedOn w:val="aa"/>
    <w:rsid w:val="002D3DDB"/>
    <w:pPr>
      <w:suppressAutoHyphens/>
      <w:spacing w:after="0" w:line="240" w:lineRule="auto"/>
    </w:pPr>
    <w:rPr>
      <w:rFonts w:ascii="Segoe UI" w:eastAsia="Times New Roman" w:hAnsi="Segoe UI" w:cs="Times New Roman"/>
      <w:sz w:val="18"/>
      <w:szCs w:val="18"/>
      <w:lang w:eastAsia="ar-SA"/>
    </w:rPr>
  </w:style>
  <w:style w:type="paragraph" w:customStyle="1" w:styleId="73">
    <w:name w:val="Основной текст7"/>
    <w:basedOn w:val="aa"/>
    <w:rsid w:val="002D3DDB"/>
    <w:pPr>
      <w:shd w:val="clear" w:color="auto" w:fill="FFFFFF"/>
      <w:suppressAutoHyphens/>
      <w:spacing w:before="6660" w:after="0" w:line="254" w:lineRule="exact"/>
      <w:jc w:val="center"/>
    </w:pPr>
    <w:rPr>
      <w:rFonts w:ascii="Times New Roman" w:eastAsia="Times New Roman" w:hAnsi="Times New Roman" w:cs="Times New Roman"/>
      <w:sz w:val="21"/>
      <w:szCs w:val="21"/>
      <w:lang w:eastAsia="ar-SA"/>
    </w:rPr>
  </w:style>
  <w:style w:type="paragraph" w:styleId="3f1">
    <w:name w:val="Body Text Indent 3"/>
    <w:basedOn w:val="aa"/>
    <w:link w:val="317"/>
    <w:unhideWhenUsed/>
    <w:qFormat/>
    <w:rsid w:val="002D3DDB"/>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3f2">
    <w:name w:val="Основной текст с отступом 3 Знак"/>
    <w:basedOn w:val="ab"/>
    <w:uiPriority w:val="99"/>
    <w:semiHidden/>
    <w:rsid w:val="002D3DDB"/>
    <w:rPr>
      <w:sz w:val="16"/>
      <w:szCs w:val="16"/>
    </w:rPr>
  </w:style>
  <w:style w:type="character" w:customStyle="1" w:styleId="317">
    <w:name w:val="Основной текст с отступом 3 Знак1"/>
    <w:basedOn w:val="ab"/>
    <w:link w:val="3f1"/>
    <w:rsid w:val="002D3DDB"/>
    <w:rPr>
      <w:rFonts w:ascii="Times New Roman" w:eastAsia="Times New Roman" w:hAnsi="Times New Roman" w:cs="Times New Roman"/>
      <w:sz w:val="16"/>
      <w:szCs w:val="16"/>
      <w:lang w:eastAsia="ar-SA"/>
    </w:rPr>
  </w:style>
  <w:style w:type="paragraph" w:styleId="2fa">
    <w:name w:val="List Number 2"/>
    <w:basedOn w:val="aa"/>
    <w:rsid w:val="002D3DDB"/>
    <w:pPr>
      <w:tabs>
        <w:tab w:val="num" w:pos="360"/>
        <w:tab w:val="num" w:pos="432"/>
      </w:tabs>
      <w:spacing w:after="0" w:line="240" w:lineRule="auto"/>
      <w:ind w:left="432" w:hanging="432"/>
    </w:pPr>
    <w:rPr>
      <w:rFonts w:ascii="Times New Roman" w:eastAsia="Times New Roman" w:hAnsi="Times New Roman" w:cs="Times New Roman"/>
      <w:sz w:val="20"/>
      <w:szCs w:val="20"/>
    </w:rPr>
  </w:style>
  <w:style w:type="paragraph" w:styleId="25">
    <w:name w:val="Body Text Indent 2"/>
    <w:basedOn w:val="aa"/>
    <w:link w:val="24"/>
    <w:uiPriority w:val="99"/>
    <w:qFormat/>
    <w:rsid w:val="002D3DDB"/>
    <w:pPr>
      <w:tabs>
        <w:tab w:val="left" w:pos="720"/>
      </w:tabs>
      <w:autoSpaceDE w:val="0"/>
      <w:autoSpaceDN w:val="0"/>
      <w:adjustRightInd w:val="0"/>
      <w:spacing w:before="57" w:after="0" w:line="240" w:lineRule="auto"/>
      <w:ind w:left="720" w:hanging="720"/>
      <w:jc w:val="both"/>
    </w:pPr>
    <w:rPr>
      <w:sz w:val="24"/>
    </w:rPr>
  </w:style>
  <w:style w:type="character" w:customStyle="1" w:styleId="219">
    <w:name w:val="Основной текст с отступом 2 Знак1"/>
    <w:basedOn w:val="ab"/>
    <w:uiPriority w:val="99"/>
    <w:semiHidden/>
    <w:rsid w:val="002D3DDB"/>
  </w:style>
  <w:style w:type="paragraph" w:styleId="affffffd">
    <w:name w:val="List Bullet"/>
    <w:aliases w:val="Маркированный список 1"/>
    <w:basedOn w:val="aa"/>
    <w:autoRedefine/>
    <w:rsid w:val="002D3DDB"/>
    <w:pPr>
      <w:widowControl w:val="0"/>
      <w:spacing w:after="60" w:line="240" w:lineRule="auto"/>
      <w:jc w:val="both"/>
    </w:pPr>
    <w:rPr>
      <w:rFonts w:ascii="Times New Roman" w:eastAsia="Times New Roman" w:hAnsi="Times New Roman" w:cs="Times New Roman"/>
      <w:color w:val="000000"/>
      <w:sz w:val="24"/>
      <w:szCs w:val="24"/>
    </w:rPr>
  </w:style>
  <w:style w:type="paragraph" w:styleId="af8">
    <w:name w:val="Date"/>
    <w:basedOn w:val="aa"/>
    <w:next w:val="aa"/>
    <w:link w:val="af7"/>
    <w:rsid w:val="002D3DDB"/>
    <w:pPr>
      <w:spacing w:after="60" w:line="240" w:lineRule="auto"/>
      <w:jc w:val="both"/>
    </w:pPr>
    <w:rPr>
      <w:sz w:val="24"/>
    </w:rPr>
  </w:style>
  <w:style w:type="character" w:customStyle="1" w:styleId="1fff5">
    <w:name w:val="Дата Знак1"/>
    <w:basedOn w:val="ab"/>
    <w:rsid w:val="002D3DDB"/>
  </w:style>
  <w:style w:type="paragraph" w:styleId="47">
    <w:name w:val="List Bullet 4"/>
    <w:basedOn w:val="aa"/>
    <w:autoRedefine/>
    <w:rsid w:val="002D3DDB"/>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3">
    <w:name w:val="List Bullet 5"/>
    <w:basedOn w:val="aa"/>
    <w:autoRedefine/>
    <w:rsid w:val="002D3DDB"/>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styleId="3f3">
    <w:name w:val="List Number 3"/>
    <w:basedOn w:val="aa"/>
    <w:rsid w:val="002D3DDB"/>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8">
    <w:name w:val="List Number 4"/>
    <w:basedOn w:val="aa"/>
    <w:rsid w:val="002D3DDB"/>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4">
    <w:name w:val="List Number 5"/>
    <w:basedOn w:val="aa"/>
    <w:rsid w:val="002D3DDB"/>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318">
    <w:name w:val="Основной текст 3 Знак1"/>
    <w:basedOn w:val="ab"/>
    <w:uiPriority w:val="99"/>
    <w:rsid w:val="002D3DDB"/>
    <w:rPr>
      <w:sz w:val="16"/>
      <w:szCs w:val="16"/>
      <w:lang w:eastAsia="ar-SA"/>
    </w:rPr>
  </w:style>
  <w:style w:type="paragraph" w:styleId="affffffe">
    <w:name w:val="caption"/>
    <w:basedOn w:val="aa"/>
    <w:next w:val="aa"/>
    <w:qFormat/>
    <w:rsid w:val="002D3DDB"/>
    <w:pPr>
      <w:spacing w:after="0" w:line="240" w:lineRule="auto"/>
      <w:ind w:right="-6672"/>
      <w:jc w:val="both"/>
    </w:pPr>
    <w:rPr>
      <w:rFonts w:ascii="Times New Roman" w:eastAsia="Times New Roman" w:hAnsi="Times New Roman" w:cs="Times New Roman"/>
      <w:b/>
      <w:bCs/>
      <w:sz w:val="20"/>
      <w:szCs w:val="20"/>
    </w:rPr>
  </w:style>
  <w:style w:type="paragraph" w:styleId="aff">
    <w:name w:val="Plain Text"/>
    <w:basedOn w:val="aa"/>
    <w:link w:val="afe"/>
    <w:rsid w:val="002D3DDB"/>
    <w:pPr>
      <w:spacing w:after="0" w:line="240" w:lineRule="auto"/>
    </w:pPr>
    <w:rPr>
      <w:rFonts w:ascii="Courier New" w:hAnsi="Courier New"/>
      <w:sz w:val="20"/>
    </w:rPr>
  </w:style>
  <w:style w:type="character" w:customStyle="1" w:styleId="1fff6">
    <w:name w:val="Текст Знак1"/>
    <w:basedOn w:val="ab"/>
    <w:uiPriority w:val="99"/>
    <w:rsid w:val="002D3DDB"/>
    <w:rPr>
      <w:rFonts w:ascii="Consolas" w:hAnsi="Consolas" w:cs="Consolas"/>
      <w:sz w:val="21"/>
      <w:szCs w:val="21"/>
    </w:rPr>
  </w:style>
  <w:style w:type="paragraph" w:styleId="2fb">
    <w:name w:val="List Bullet 2"/>
    <w:basedOn w:val="aa"/>
    <w:autoRedefine/>
    <w:rsid w:val="002D3DDB"/>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f4">
    <w:name w:val="List Bullet 3"/>
    <w:basedOn w:val="aa"/>
    <w:autoRedefine/>
    <w:rsid w:val="002D3DDB"/>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afffffff">
    <w:name w:val="List Number"/>
    <w:basedOn w:val="aa"/>
    <w:rsid w:val="002D3DDB"/>
    <w:pPr>
      <w:tabs>
        <w:tab w:val="num" w:pos="360"/>
      </w:tabs>
      <w:spacing w:after="60" w:line="240" w:lineRule="auto"/>
      <w:ind w:left="360" w:hanging="360"/>
      <w:jc w:val="both"/>
    </w:pPr>
    <w:rPr>
      <w:rFonts w:ascii="Times New Roman" w:eastAsia="Times New Roman" w:hAnsi="Times New Roman" w:cs="Times New Roman"/>
      <w:sz w:val="24"/>
      <w:szCs w:val="24"/>
    </w:rPr>
  </w:style>
  <w:style w:type="paragraph" w:styleId="aff2">
    <w:name w:val="Note Heading"/>
    <w:basedOn w:val="aa"/>
    <w:next w:val="aa"/>
    <w:link w:val="aff1"/>
    <w:rsid w:val="002D3DDB"/>
    <w:pPr>
      <w:spacing w:after="60" w:line="240" w:lineRule="auto"/>
      <w:jc w:val="both"/>
    </w:pPr>
    <w:rPr>
      <w:sz w:val="24"/>
    </w:rPr>
  </w:style>
  <w:style w:type="character" w:customStyle="1" w:styleId="1fff7">
    <w:name w:val="Заголовок записки Знак1"/>
    <w:basedOn w:val="ab"/>
    <w:rsid w:val="002D3DDB"/>
  </w:style>
  <w:style w:type="paragraph" w:styleId="aff5">
    <w:name w:val="Body Text First Indent"/>
    <w:basedOn w:val="afff9"/>
    <w:link w:val="aff4"/>
    <w:rsid w:val="002D3DDB"/>
    <w:pPr>
      <w:suppressAutoHyphens w:val="0"/>
      <w:spacing w:after="120"/>
      <w:ind w:firstLine="210"/>
      <w:jc w:val="left"/>
    </w:pPr>
    <w:rPr>
      <w:rFonts w:asciiTheme="minorHAnsi" w:eastAsiaTheme="minorHAnsi" w:hAnsiTheme="minorHAnsi"/>
      <w:lang w:eastAsia="en-US"/>
    </w:rPr>
  </w:style>
  <w:style w:type="character" w:customStyle="1" w:styleId="1fff8">
    <w:name w:val="Красная строка Знак1"/>
    <w:basedOn w:val="1e"/>
    <w:rsid w:val="002D3DDB"/>
    <w:rPr>
      <w:rFonts w:ascii="Times New Roman" w:eastAsia="Times New Roman" w:hAnsi="Times New Roman" w:cs="Times New Roman"/>
      <w:sz w:val="24"/>
      <w:szCs w:val="24"/>
      <w:lang w:eastAsia="ar-SA"/>
    </w:rPr>
  </w:style>
  <w:style w:type="paragraph" w:styleId="28">
    <w:name w:val="Body Text First Indent 2"/>
    <w:basedOn w:val="afffd"/>
    <w:link w:val="27"/>
    <w:rsid w:val="002D3DDB"/>
    <w:pPr>
      <w:tabs>
        <w:tab w:val="clear" w:pos="1080"/>
        <w:tab w:val="num" w:pos="0"/>
      </w:tabs>
      <w:suppressAutoHyphens w:val="0"/>
      <w:spacing w:after="120"/>
      <w:ind w:left="283" w:firstLine="210"/>
      <w:jc w:val="left"/>
    </w:pPr>
    <w:rPr>
      <w:rFonts w:asciiTheme="minorHAnsi" w:eastAsiaTheme="minorHAnsi" w:hAnsiTheme="minorHAnsi"/>
      <w:lang w:eastAsia="en-US"/>
    </w:rPr>
  </w:style>
  <w:style w:type="character" w:customStyle="1" w:styleId="21a">
    <w:name w:val="Красная строка 2 Знак1"/>
    <w:basedOn w:val="1f"/>
    <w:rsid w:val="002D3DDB"/>
    <w:rPr>
      <w:rFonts w:ascii="Times New Roman" w:eastAsia="Times New Roman" w:hAnsi="Times New Roman" w:cs="Times New Roman"/>
      <w:sz w:val="24"/>
      <w:szCs w:val="24"/>
      <w:lang w:eastAsia="ar-SA"/>
    </w:rPr>
  </w:style>
  <w:style w:type="paragraph" w:customStyle="1" w:styleId="11a">
    <w:name w:val="Знак11"/>
    <w:basedOn w:val="aa"/>
    <w:qFormat/>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66">
    <w:name w:val="!6"/>
    <w:basedOn w:val="aa"/>
    <w:rsid w:val="002D3DDB"/>
    <w:pPr>
      <w:suppressAutoHyphens/>
      <w:snapToGrid w:val="0"/>
      <w:spacing w:after="0" w:line="240" w:lineRule="auto"/>
      <w:textAlignment w:val="top"/>
    </w:pPr>
    <w:rPr>
      <w:rFonts w:ascii="Times New Roman" w:eastAsia="Calibri" w:hAnsi="Times New Roman" w:cs="Times New Roman"/>
      <w:color w:val="000000"/>
      <w:sz w:val="24"/>
      <w:szCs w:val="28"/>
      <w:lang w:eastAsia="ar-SA"/>
    </w:rPr>
  </w:style>
  <w:style w:type="paragraph" w:customStyle="1" w:styleId="formattext">
    <w:name w:val="formattext"/>
    <w:basedOn w:val="aa"/>
    <w:uiPriority w:val="99"/>
    <w:qFormat/>
    <w:rsid w:val="002D3DDB"/>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5">
    <w:name w:val="Импортированный стиль 15"/>
    <w:rsid w:val="002D3DDB"/>
    <w:pPr>
      <w:numPr>
        <w:numId w:val="5"/>
      </w:numPr>
    </w:pPr>
  </w:style>
  <w:style w:type="numbering" w:customStyle="1" w:styleId="16">
    <w:name w:val="Импортированный стиль 16"/>
    <w:rsid w:val="002D3DDB"/>
    <w:pPr>
      <w:numPr>
        <w:numId w:val="6"/>
      </w:numPr>
    </w:pPr>
  </w:style>
  <w:style w:type="paragraph" w:customStyle="1" w:styleId="paragraph">
    <w:name w:val="paragraph"/>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b"/>
    <w:rsid w:val="002D3DDB"/>
  </w:style>
  <w:style w:type="character" w:customStyle="1" w:styleId="spellingerror">
    <w:name w:val="spellingerror"/>
    <w:basedOn w:val="ab"/>
    <w:rsid w:val="002D3DDB"/>
  </w:style>
  <w:style w:type="character" w:customStyle="1" w:styleId="eop">
    <w:name w:val="eop"/>
    <w:basedOn w:val="ab"/>
    <w:rsid w:val="002D3DDB"/>
  </w:style>
  <w:style w:type="paragraph" w:styleId="afffffff0">
    <w:name w:val="endnote text"/>
    <w:basedOn w:val="aa"/>
    <w:link w:val="afffffff1"/>
    <w:uiPriority w:val="99"/>
    <w:rsid w:val="002D3DDB"/>
    <w:pPr>
      <w:spacing w:after="0" w:line="240" w:lineRule="auto"/>
    </w:pPr>
    <w:rPr>
      <w:rFonts w:ascii="Times New Roman" w:eastAsia="Times New Roman" w:hAnsi="Times New Roman" w:cs="Times New Roman"/>
      <w:sz w:val="20"/>
      <w:szCs w:val="20"/>
    </w:rPr>
  </w:style>
  <w:style w:type="character" w:customStyle="1" w:styleId="afffffff1">
    <w:name w:val="Текст концевой сноски Знак"/>
    <w:basedOn w:val="ab"/>
    <w:link w:val="afffffff0"/>
    <w:uiPriority w:val="99"/>
    <w:rsid w:val="002D3DDB"/>
    <w:rPr>
      <w:rFonts w:ascii="Times New Roman" w:eastAsia="Times New Roman" w:hAnsi="Times New Roman" w:cs="Times New Roman"/>
      <w:sz w:val="20"/>
      <w:szCs w:val="20"/>
      <w:lang w:eastAsia="ru-RU"/>
    </w:rPr>
  </w:style>
  <w:style w:type="paragraph" w:styleId="afffffff2">
    <w:name w:val="Revision"/>
    <w:hidden/>
    <w:rsid w:val="002D3DDB"/>
    <w:pPr>
      <w:spacing w:after="0" w:line="240" w:lineRule="auto"/>
    </w:pPr>
    <w:rPr>
      <w:rFonts w:ascii="Times New Roman" w:eastAsia="Times New Roman" w:hAnsi="Times New Roman" w:cs="Times New Roman"/>
      <w:sz w:val="24"/>
      <w:szCs w:val="24"/>
    </w:rPr>
  </w:style>
  <w:style w:type="character" w:customStyle="1" w:styleId="1fff9">
    <w:name w:val="Сильное выделение1"/>
    <w:basedOn w:val="ab"/>
    <w:qFormat/>
    <w:rsid w:val="002D3DDB"/>
    <w:rPr>
      <w:b/>
      <w:bCs/>
      <w:i/>
      <w:iCs/>
      <w:color w:val="4F81BD"/>
    </w:rPr>
  </w:style>
  <w:style w:type="paragraph" w:customStyle="1" w:styleId="p13">
    <w:name w:val="p13"/>
    <w:basedOn w:val="aa"/>
    <w:qFormat/>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e">
    <w:name w:val="pe"/>
    <w:basedOn w:val="aa"/>
    <w:qFormat/>
    <w:rsid w:val="002D3DDB"/>
    <w:pPr>
      <w:spacing w:before="100" w:beforeAutospacing="1" w:after="100" w:afterAutospacing="1" w:line="240" w:lineRule="auto"/>
    </w:pPr>
    <w:rPr>
      <w:rFonts w:ascii="Times New Roman" w:eastAsia="Calibri" w:hAnsi="Times New Roman" w:cs="Times New Roman"/>
      <w:sz w:val="24"/>
      <w:szCs w:val="24"/>
    </w:rPr>
  </w:style>
  <w:style w:type="paragraph" w:customStyle="1" w:styleId="1fff1">
    <w:name w:val="Основной текст1"/>
    <w:basedOn w:val="aa"/>
    <w:link w:val="affffffc"/>
    <w:qFormat/>
    <w:rsid w:val="002D3DDB"/>
    <w:pPr>
      <w:widowControl w:val="0"/>
      <w:shd w:val="clear" w:color="auto" w:fill="FFFFFF"/>
      <w:spacing w:after="360" w:line="0" w:lineRule="atLeast"/>
      <w:jc w:val="center"/>
    </w:pPr>
    <w:rPr>
      <w:sz w:val="21"/>
      <w:szCs w:val="21"/>
    </w:rPr>
  </w:style>
  <w:style w:type="paragraph" w:customStyle="1" w:styleId="150">
    <w:name w:val="Знак Знак15"/>
    <w:basedOn w:val="aa"/>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okpdspan1">
    <w:name w:val="okpd_span1"/>
    <w:rsid w:val="002D3DDB"/>
    <w:rPr>
      <w:b/>
      <w:bCs/>
    </w:rPr>
  </w:style>
  <w:style w:type="character" w:customStyle="1" w:styleId="blk1">
    <w:name w:val="blk1"/>
    <w:rsid w:val="002D3DDB"/>
    <w:rPr>
      <w:vanish w:val="0"/>
      <w:webHidden w:val="0"/>
      <w:specVanish w:val="0"/>
    </w:rPr>
  </w:style>
  <w:style w:type="paragraph" w:customStyle="1" w:styleId="49">
    <w:name w:val="Обычный4"/>
    <w:uiPriority w:val="99"/>
    <w:qFormat/>
    <w:rsid w:val="002D3DDB"/>
    <w:pPr>
      <w:widowControl w:val="0"/>
      <w:spacing w:before="260" w:after="0" w:line="240" w:lineRule="auto"/>
      <w:jc w:val="both"/>
    </w:pPr>
    <w:rPr>
      <w:rFonts w:ascii="Times New Roman" w:eastAsia="Times New Roman" w:hAnsi="Times New Roman" w:cs="Times New Roman"/>
      <w:sz w:val="24"/>
      <w:szCs w:val="20"/>
    </w:rPr>
  </w:style>
  <w:style w:type="character" w:customStyle="1" w:styleId="3f5">
    <w:name w:val="Основной шрифт абзаца3"/>
    <w:rsid w:val="002D3DDB"/>
    <w:rPr>
      <w:sz w:val="24"/>
    </w:rPr>
  </w:style>
  <w:style w:type="paragraph" w:customStyle="1" w:styleId="122">
    <w:name w:val="Абзац списка12"/>
    <w:basedOn w:val="aa"/>
    <w:rsid w:val="002D3DDB"/>
    <w:pPr>
      <w:spacing w:after="0" w:line="240" w:lineRule="auto"/>
      <w:ind w:left="720"/>
    </w:pPr>
    <w:rPr>
      <w:rFonts w:ascii="Times New Roman" w:eastAsia="Times New Roman" w:hAnsi="Times New Roman" w:cs="Times New Roman"/>
      <w:sz w:val="24"/>
      <w:szCs w:val="24"/>
    </w:rPr>
  </w:style>
  <w:style w:type="character" w:customStyle="1" w:styleId="WW8Num1z1">
    <w:name w:val="WW8Num1z1"/>
    <w:rsid w:val="002D3DDB"/>
  </w:style>
  <w:style w:type="character" w:customStyle="1" w:styleId="WW8Num1z2">
    <w:name w:val="WW8Num1z2"/>
    <w:rsid w:val="002D3DDB"/>
  </w:style>
  <w:style w:type="character" w:customStyle="1" w:styleId="WW8Num1z3">
    <w:name w:val="WW8Num1z3"/>
    <w:rsid w:val="002D3DDB"/>
  </w:style>
  <w:style w:type="character" w:customStyle="1" w:styleId="WW8Num1z4">
    <w:name w:val="WW8Num1z4"/>
    <w:rsid w:val="002D3DDB"/>
  </w:style>
  <w:style w:type="character" w:customStyle="1" w:styleId="WW8Num1z5">
    <w:name w:val="WW8Num1z5"/>
    <w:rsid w:val="002D3DDB"/>
  </w:style>
  <w:style w:type="character" w:customStyle="1" w:styleId="WW8Num1z6">
    <w:name w:val="WW8Num1z6"/>
    <w:rsid w:val="002D3DDB"/>
  </w:style>
  <w:style w:type="character" w:customStyle="1" w:styleId="WW8Num1z7">
    <w:name w:val="WW8Num1z7"/>
    <w:rsid w:val="002D3DDB"/>
  </w:style>
  <w:style w:type="character" w:customStyle="1" w:styleId="WW8Num1z8">
    <w:name w:val="WW8Num1z8"/>
    <w:rsid w:val="002D3DDB"/>
  </w:style>
  <w:style w:type="character" w:customStyle="1" w:styleId="WW8Num2z1">
    <w:name w:val="WW8Num2z1"/>
    <w:rsid w:val="002D3DDB"/>
  </w:style>
  <w:style w:type="character" w:customStyle="1" w:styleId="WW8Num2z2">
    <w:name w:val="WW8Num2z2"/>
    <w:rsid w:val="002D3DDB"/>
  </w:style>
  <w:style w:type="character" w:customStyle="1" w:styleId="WW8Num2z3">
    <w:name w:val="WW8Num2z3"/>
    <w:rsid w:val="002D3DDB"/>
  </w:style>
  <w:style w:type="character" w:customStyle="1" w:styleId="WW8Num2z4">
    <w:name w:val="WW8Num2z4"/>
    <w:rsid w:val="002D3DDB"/>
  </w:style>
  <w:style w:type="character" w:customStyle="1" w:styleId="WW8Num2z5">
    <w:name w:val="WW8Num2z5"/>
    <w:rsid w:val="002D3DDB"/>
  </w:style>
  <w:style w:type="character" w:customStyle="1" w:styleId="WW8Num2z6">
    <w:name w:val="WW8Num2z6"/>
    <w:rsid w:val="002D3DDB"/>
  </w:style>
  <w:style w:type="character" w:customStyle="1" w:styleId="WW8Num2z7">
    <w:name w:val="WW8Num2z7"/>
    <w:rsid w:val="002D3DDB"/>
  </w:style>
  <w:style w:type="character" w:customStyle="1" w:styleId="WW8Num2z8">
    <w:name w:val="WW8Num2z8"/>
    <w:rsid w:val="002D3DDB"/>
  </w:style>
  <w:style w:type="character" w:customStyle="1" w:styleId="WW8Num5z2">
    <w:name w:val="WW8Num5z2"/>
    <w:rsid w:val="002D3DDB"/>
  </w:style>
  <w:style w:type="character" w:customStyle="1" w:styleId="WW8Num5z3">
    <w:name w:val="WW8Num5z3"/>
    <w:rsid w:val="002D3DDB"/>
  </w:style>
  <w:style w:type="character" w:customStyle="1" w:styleId="WW8Num5z4">
    <w:name w:val="WW8Num5z4"/>
    <w:rsid w:val="002D3DDB"/>
  </w:style>
  <w:style w:type="character" w:customStyle="1" w:styleId="WW8Num5z5">
    <w:name w:val="WW8Num5z5"/>
    <w:rsid w:val="002D3DDB"/>
  </w:style>
  <w:style w:type="character" w:customStyle="1" w:styleId="WW8Num5z6">
    <w:name w:val="WW8Num5z6"/>
    <w:rsid w:val="002D3DDB"/>
  </w:style>
  <w:style w:type="character" w:customStyle="1" w:styleId="WW8Num5z7">
    <w:name w:val="WW8Num5z7"/>
    <w:rsid w:val="002D3DDB"/>
  </w:style>
  <w:style w:type="character" w:customStyle="1" w:styleId="WW8Num5z8">
    <w:name w:val="WW8Num5z8"/>
    <w:rsid w:val="002D3DDB"/>
  </w:style>
  <w:style w:type="character" w:customStyle="1" w:styleId="WW8Num4z2">
    <w:name w:val="WW8Num4z2"/>
    <w:rsid w:val="002D3DDB"/>
    <w:rPr>
      <w:rFonts w:ascii="Wingdings" w:hAnsi="Wingdings" w:cs="Wingdings"/>
    </w:rPr>
  </w:style>
  <w:style w:type="character" w:customStyle="1" w:styleId="WW8Num4z3">
    <w:name w:val="WW8Num4z3"/>
    <w:rsid w:val="002D3DDB"/>
  </w:style>
  <w:style w:type="character" w:customStyle="1" w:styleId="WW8Num4z4">
    <w:name w:val="WW8Num4z4"/>
    <w:rsid w:val="002D3DDB"/>
  </w:style>
  <w:style w:type="character" w:customStyle="1" w:styleId="WW8Num4z5">
    <w:name w:val="WW8Num4z5"/>
    <w:rsid w:val="002D3DDB"/>
  </w:style>
  <w:style w:type="character" w:customStyle="1" w:styleId="WW8Num4z6">
    <w:name w:val="WW8Num4z6"/>
    <w:rsid w:val="002D3DDB"/>
  </w:style>
  <w:style w:type="character" w:customStyle="1" w:styleId="WW8Num4z7">
    <w:name w:val="WW8Num4z7"/>
    <w:rsid w:val="002D3DDB"/>
  </w:style>
  <w:style w:type="character" w:customStyle="1" w:styleId="WW8Num4z8">
    <w:name w:val="WW8Num4z8"/>
    <w:rsid w:val="002D3DDB"/>
  </w:style>
  <w:style w:type="character" w:customStyle="1" w:styleId="WW8Num3z1">
    <w:name w:val="WW8Num3z1"/>
    <w:rsid w:val="002D3DDB"/>
  </w:style>
  <w:style w:type="character" w:customStyle="1" w:styleId="WW8Num3z2">
    <w:name w:val="WW8Num3z2"/>
    <w:rsid w:val="002D3DDB"/>
  </w:style>
  <w:style w:type="character" w:customStyle="1" w:styleId="WW8Num3z3">
    <w:name w:val="WW8Num3z3"/>
    <w:rsid w:val="002D3DDB"/>
  </w:style>
  <w:style w:type="character" w:customStyle="1" w:styleId="WW8Num3z4">
    <w:name w:val="WW8Num3z4"/>
    <w:rsid w:val="002D3DDB"/>
  </w:style>
  <w:style w:type="character" w:customStyle="1" w:styleId="WW8Num3z5">
    <w:name w:val="WW8Num3z5"/>
    <w:rsid w:val="002D3DDB"/>
  </w:style>
  <w:style w:type="character" w:customStyle="1" w:styleId="WW8Num3z6">
    <w:name w:val="WW8Num3z6"/>
    <w:rsid w:val="002D3DDB"/>
  </w:style>
  <w:style w:type="character" w:customStyle="1" w:styleId="WW8Num3z7">
    <w:name w:val="WW8Num3z7"/>
    <w:rsid w:val="002D3DDB"/>
  </w:style>
  <w:style w:type="character" w:customStyle="1" w:styleId="WW8Num3z8">
    <w:name w:val="WW8Num3z8"/>
    <w:rsid w:val="002D3DDB"/>
  </w:style>
  <w:style w:type="character" w:customStyle="1" w:styleId="WW8Num7z1">
    <w:name w:val="WW8Num7z1"/>
    <w:rsid w:val="002D3DDB"/>
    <w:rPr>
      <w:rFonts w:ascii="Times New Roman" w:hAnsi="Times New Roman" w:cs="Times New Roman"/>
      <w:b w:val="0"/>
      <w:color w:val="000000"/>
      <w:sz w:val="24"/>
      <w:szCs w:val="24"/>
    </w:rPr>
  </w:style>
  <w:style w:type="character" w:customStyle="1" w:styleId="WW8Num7z2">
    <w:name w:val="WW8Num7z2"/>
    <w:rsid w:val="002D3DDB"/>
    <w:rPr>
      <w:rFonts w:ascii="Times New Roman" w:hAnsi="Times New Roman" w:cs="Times New Roman"/>
      <w:sz w:val="24"/>
      <w:szCs w:val="24"/>
    </w:rPr>
  </w:style>
  <w:style w:type="character" w:customStyle="1" w:styleId="WW8Num7z3">
    <w:name w:val="WW8Num7z3"/>
    <w:rsid w:val="002D3DDB"/>
  </w:style>
  <w:style w:type="character" w:customStyle="1" w:styleId="WW8Num7z4">
    <w:name w:val="WW8Num7z4"/>
    <w:rsid w:val="002D3DDB"/>
  </w:style>
  <w:style w:type="character" w:customStyle="1" w:styleId="WW8Num7z5">
    <w:name w:val="WW8Num7z5"/>
    <w:rsid w:val="002D3DDB"/>
  </w:style>
  <w:style w:type="character" w:customStyle="1" w:styleId="WW8Num7z6">
    <w:name w:val="WW8Num7z6"/>
    <w:rsid w:val="002D3DDB"/>
  </w:style>
  <w:style w:type="character" w:customStyle="1" w:styleId="WW8Num7z7">
    <w:name w:val="WW8Num7z7"/>
    <w:rsid w:val="002D3DDB"/>
  </w:style>
  <w:style w:type="character" w:customStyle="1" w:styleId="WW8Num7z8">
    <w:name w:val="WW8Num7z8"/>
    <w:rsid w:val="002D3DDB"/>
  </w:style>
  <w:style w:type="character" w:customStyle="1" w:styleId="WW8Num8z1">
    <w:name w:val="WW8Num8z1"/>
    <w:rsid w:val="002D3DDB"/>
  </w:style>
  <w:style w:type="character" w:customStyle="1" w:styleId="WW8Num8z2">
    <w:name w:val="WW8Num8z2"/>
    <w:rsid w:val="002D3DDB"/>
  </w:style>
  <w:style w:type="character" w:customStyle="1" w:styleId="WW8Num8z3">
    <w:name w:val="WW8Num8z3"/>
    <w:rsid w:val="002D3DDB"/>
  </w:style>
  <w:style w:type="character" w:customStyle="1" w:styleId="WW8Num8z4">
    <w:name w:val="WW8Num8z4"/>
    <w:rsid w:val="002D3DDB"/>
  </w:style>
  <w:style w:type="character" w:customStyle="1" w:styleId="WW8Num8z5">
    <w:name w:val="WW8Num8z5"/>
    <w:rsid w:val="002D3DDB"/>
  </w:style>
  <w:style w:type="character" w:customStyle="1" w:styleId="WW8Num8z6">
    <w:name w:val="WW8Num8z6"/>
    <w:rsid w:val="002D3DDB"/>
  </w:style>
  <w:style w:type="character" w:customStyle="1" w:styleId="WW8Num8z7">
    <w:name w:val="WW8Num8z7"/>
    <w:rsid w:val="002D3DDB"/>
  </w:style>
  <w:style w:type="character" w:customStyle="1" w:styleId="WW8Num8z8">
    <w:name w:val="WW8Num8z8"/>
    <w:rsid w:val="002D3DDB"/>
  </w:style>
  <w:style w:type="character" w:customStyle="1" w:styleId="WW8Num9z1">
    <w:name w:val="WW8Num9z1"/>
    <w:rsid w:val="002D3DDB"/>
  </w:style>
  <w:style w:type="character" w:customStyle="1" w:styleId="WW8Num9z2">
    <w:name w:val="WW8Num9z2"/>
    <w:rsid w:val="002D3DDB"/>
  </w:style>
  <w:style w:type="character" w:customStyle="1" w:styleId="WW8Num9z3">
    <w:name w:val="WW8Num9z3"/>
    <w:rsid w:val="002D3DDB"/>
  </w:style>
  <w:style w:type="character" w:customStyle="1" w:styleId="WW8Num9z4">
    <w:name w:val="WW8Num9z4"/>
    <w:rsid w:val="002D3DDB"/>
  </w:style>
  <w:style w:type="character" w:customStyle="1" w:styleId="WW8Num9z5">
    <w:name w:val="WW8Num9z5"/>
    <w:rsid w:val="002D3DDB"/>
  </w:style>
  <w:style w:type="character" w:customStyle="1" w:styleId="WW8Num9z6">
    <w:name w:val="WW8Num9z6"/>
    <w:rsid w:val="002D3DDB"/>
  </w:style>
  <w:style w:type="character" w:customStyle="1" w:styleId="WW8Num9z7">
    <w:name w:val="WW8Num9z7"/>
    <w:rsid w:val="002D3DDB"/>
  </w:style>
  <w:style w:type="character" w:customStyle="1" w:styleId="WW8Num9z8">
    <w:name w:val="WW8Num9z8"/>
    <w:rsid w:val="002D3DDB"/>
  </w:style>
  <w:style w:type="character" w:customStyle="1" w:styleId="WW8Num10z1">
    <w:name w:val="WW8Num10z1"/>
    <w:rsid w:val="002D3DDB"/>
  </w:style>
  <w:style w:type="character" w:customStyle="1" w:styleId="WW8Num10z2">
    <w:name w:val="WW8Num10z2"/>
    <w:rsid w:val="002D3DDB"/>
  </w:style>
  <w:style w:type="character" w:customStyle="1" w:styleId="WW8Num10z3">
    <w:name w:val="WW8Num10z3"/>
    <w:rsid w:val="002D3DDB"/>
  </w:style>
  <w:style w:type="character" w:customStyle="1" w:styleId="WW8Num10z4">
    <w:name w:val="WW8Num10z4"/>
    <w:rsid w:val="002D3DDB"/>
  </w:style>
  <w:style w:type="character" w:customStyle="1" w:styleId="WW8Num10z5">
    <w:name w:val="WW8Num10z5"/>
    <w:rsid w:val="002D3DDB"/>
  </w:style>
  <w:style w:type="character" w:customStyle="1" w:styleId="WW8Num10z6">
    <w:name w:val="WW8Num10z6"/>
    <w:rsid w:val="002D3DDB"/>
  </w:style>
  <w:style w:type="character" w:customStyle="1" w:styleId="WW8Num10z7">
    <w:name w:val="WW8Num10z7"/>
    <w:rsid w:val="002D3DDB"/>
  </w:style>
  <w:style w:type="character" w:customStyle="1" w:styleId="WW8Num10z8">
    <w:name w:val="WW8Num10z8"/>
    <w:rsid w:val="002D3DDB"/>
  </w:style>
  <w:style w:type="character" w:customStyle="1" w:styleId="WW8Num12z0">
    <w:name w:val="WW8Num12z0"/>
    <w:rsid w:val="002D3DDB"/>
    <w:rPr>
      <w:sz w:val="28"/>
    </w:rPr>
  </w:style>
  <w:style w:type="character" w:customStyle="1" w:styleId="WW8Num12z1">
    <w:name w:val="WW8Num12z1"/>
    <w:rsid w:val="002D3DDB"/>
  </w:style>
  <w:style w:type="character" w:customStyle="1" w:styleId="WW8Num12z2">
    <w:name w:val="WW8Num12z2"/>
    <w:rsid w:val="002D3DDB"/>
  </w:style>
  <w:style w:type="character" w:customStyle="1" w:styleId="WW8Num12z3">
    <w:name w:val="WW8Num12z3"/>
    <w:rsid w:val="002D3DDB"/>
  </w:style>
  <w:style w:type="character" w:customStyle="1" w:styleId="WW8Num12z4">
    <w:name w:val="WW8Num12z4"/>
    <w:rsid w:val="002D3DDB"/>
  </w:style>
  <w:style w:type="character" w:customStyle="1" w:styleId="WW8Num12z5">
    <w:name w:val="WW8Num12z5"/>
    <w:rsid w:val="002D3DDB"/>
  </w:style>
  <w:style w:type="character" w:customStyle="1" w:styleId="WW8Num12z6">
    <w:name w:val="WW8Num12z6"/>
    <w:rsid w:val="002D3DDB"/>
  </w:style>
  <w:style w:type="character" w:customStyle="1" w:styleId="WW8Num12z7">
    <w:name w:val="WW8Num12z7"/>
    <w:rsid w:val="002D3DDB"/>
  </w:style>
  <w:style w:type="character" w:customStyle="1" w:styleId="WW8Num12z8">
    <w:name w:val="WW8Num12z8"/>
    <w:rsid w:val="002D3DDB"/>
  </w:style>
  <w:style w:type="character" w:customStyle="1" w:styleId="WW8Num13z0">
    <w:name w:val="WW8Num13z0"/>
    <w:rsid w:val="002D3DDB"/>
    <w:rPr>
      <w:color w:val="000000"/>
    </w:rPr>
  </w:style>
  <w:style w:type="character" w:customStyle="1" w:styleId="WW8Num13z1">
    <w:name w:val="WW8Num13z1"/>
    <w:rsid w:val="002D3DDB"/>
  </w:style>
  <w:style w:type="character" w:customStyle="1" w:styleId="WW8Num13z2">
    <w:name w:val="WW8Num13z2"/>
    <w:rsid w:val="002D3DDB"/>
  </w:style>
  <w:style w:type="character" w:customStyle="1" w:styleId="WW8Num13z3">
    <w:name w:val="WW8Num13z3"/>
    <w:rsid w:val="002D3DDB"/>
  </w:style>
  <w:style w:type="character" w:customStyle="1" w:styleId="WW8Num13z4">
    <w:name w:val="WW8Num13z4"/>
    <w:rsid w:val="002D3DDB"/>
  </w:style>
  <w:style w:type="character" w:customStyle="1" w:styleId="WW8Num13z5">
    <w:name w:val="WW8Num13z5"/>
    <w:rsid w:val="002D3DDB"/>
  </w:style>
  <w:style w:type="character" w:customStyle="1" w:styleId="WW8Num13z6">
    <w:name w:val="WW8Num13z6"/>
    <w:rsid w:val="002D3DDB"/>
  </w:style>
  <w:style w:type="character" w:customStyle="1" w:styleId="WW8Num13z7">
    <w:name w:val="WW8Num13z7"/>
    <w:rsid w:val="002D3DDB"/>
  </w:style>
  <w:style w:type="character" w:customStyle="1" w:styleId="WW8Num13z8">
    <w:name w:val="WW8Num13z8"/>
    <w:rsid w:val="002D3DDB"/>
  </w:style>
  <w:style w:type="character" w:customStyle="1" w:styleId="WW8Num14z0">
    <w:name w:val="WW8Num14z0"/>
    <w:rsid w:val="002D3DDB"/>
  </w:style>
  <w:style w:type="character" w:customStyle="1" w:styleId="WW8Num14z1">
    <w:name w:val="WW8Num14z1"/>
    <w:rsid w:val="002D3DDB"/>
  </w:style>
  <w:style w:type="character" w:customStyle="1" w:styleId="WW8Num14z2">
    <w:name w:val="WW8Num14z2"/>
    <w:rsid w:val="002D3DDB"/>
  </w:style>
  <w:style w:type="character" w:customStyle="1" w:styleId="WW8Num14z3">
    <w:name w:val="WW8Num14z3"/>
    <w:rsid w:val="002D3DDB"/>
  </w:style>
  <w:style w:type="character" w:customStyle="1" w:styleId="WW8Num14z4">
    <w:name w:val="WW8Num14z4"/>
    <w:rsid w:val="002D3DDB"/>
  </w:style>
  <w:style w:type="character" w:customStyle="1" w:styleId="WW8Num14z5">
    <w:name w:val="WW8Num14z5"/>
    <w:rsid w:val="002D3DDB"/>
  </w:style>
  <w:style w:type="character" w:customStyle="1" w:styleId="WW8Num14z6">
    <w:name w:val="WW8Num14z6"/>
    <w:rsid w:val="002D3DDB"/>
  </w:style>
  <w:style w:type="character" w:customStyle="1" w:styleId="WW8Num14z7">
    <w:name w:val="WW8Num14z7"/>
    <w:rsid w:val="002D3DDB"/>
  </w:style>
  <w:style w:type="character" w:customStyle="1" w:styleId="WW8Num14z8">
    <w:name w:val="WW8Num14z8"/>
    <w:rsid w:val="002D3DDB"/>
  </w:style>
  <w:style w:type="character" w:customStyle="1" w:styleId="WW8Num16z0">
    <w:name w:val="WW8Num16z0"/>
    <w:rsid w:val="002D3DDB"/>
    <w:rPr>
      <w:rFonts w:ascii="Symbol" w:hAnsi="Symbol" w:cs="Symbol"/>
    </w:rPr>
  </w:style>
  <w:style w:type="character" w:customStyle="1" w:styleId="WW8Num16z1">
    <w:name w:val="WW8Num16z1"/>
    <w:rsid w:val="002D3DDB"/>
    <w:rPr>
      <w:rFonts w:ascii="Courier New" w:hAnsi="Courier New" w:cs="Courier New"/>
    </w:rPr>
  </w:style>
  <w:style w:type="character" w:customStyle="1" w:styleId="WW8Num16z2">
    <w:name w:val="WW8Num16z2"/>
    <w:rsid w:val="002D3DDB"/>
    <w:rPr>
      <w:rFonts w:ascii="Wingdings" w:hAnsi="Wingdings" w:cs="Wingdings"/>
    </w:rPr>
  </w:style>
  <w:style w:type="character" w:customStyle="1" w:styleId="WW8Num17z0">
    <w:name w:val="WW8Num17z0"/>
    <w:rsid w:val="002D3DDB"/>
  </w:style>
  <w:style w:type="character" w:customStyle="1" w:styleId="WW8Num17z1">
    <w:name w:val="WW8Num17z1"/>
    <w:rsid w:val="002D3DDB"/>
  </w:style>
  <w:style w:type="character" w:customStyle="1" w:styleId="WW8Num17z2">
    <w:name w:val="WW8Num17z2"/>
    <w:rsid w:val="002D3DDB"/>
  </w:style>
  <w:style w:type="character" w:customStyle="1" w:styleId="WW8Num17z3">
    <w:name w:val="WW8Num17z3"/>
    <w:rsid w:val="002D3DDB"/>
  </w:style>
  <w:style w:type="character" w:customStyle="1" w:styleId="WW8Num17z4">
    <w:name w:val="WW8Num17z4"/>
    <w:rsid w:val="002D3DDB"/>
  </w:style>
  <w:style w:type="character" w:customStyle="1" w:styleId="WW8Num17z5">
    <w:name w:val="WW8Num17z5"/>
    <w:rsid w:val="002D3DDB"/>
  </w:style>
  <w:style w:type="character" w:customStyle="1" w:styleId="WW8Num17z6">
    <w:name w:val="WW8Num17z6"/>
    <w:rsid w:val="002D3DDB"/>
  </w:style>
  <w:style w:type="character" w:customStyle="1" w:styleId="WW8Num17z7">
    <w:name w:val="WW8Num17z7"/>
    <w:rsid w:val="002D3DDB"/>
  </w:style>
  <w:style w:type="character" w:customStyle="1" w:styleId="WW8Num17z8">
    <w:name w:val="WW8Num17z8"/>
    <w:rsid w:val="002D3DDB"/>
  </w:style>
  <w:style w:type="character" w:customStyle="1" w:styleId="WW8Num19z1">
    <w:name w:val="WW8Num19z1"/>
    <w:rsid w:val="002D3DDB"/>
    <w:rPr>
      <w:rFonts w:ascii="Courier New" w:hAnsi="Courier New" w:cs="Courier New"/>
    </w:rPr>
  </w:style>
  <w:style w:type="character" w:customStyle="1" w:styleId="WW8Num19z2">
    <w:name w:val="WW8Num19z2"/>
    <w:rsid w:val="002D3DDB"/>
    <w:rPr>
      <w:rFonts w:ascii="Wingdings" w:hAnsi="Wingdings" w:cs="Wingdings"/>
    </w:rPr>
  </w:style>
  <w:style w:type="character" w:customStyle="1" w:styleId="WW8Num20z1">
    <w:name w:val="WW8Num20z1"/>
    <w:rsid w:val="002D3DDB"/>
    <w:rPr>
      <w:rFonts w:ascii="Courier New" w:hAnsi="Courier New" w:cs="Courier New"/>
    </w:rPr>
  </w:style>
  <w:style w:type="character" w:customStyle="1" w:styleId="WW8Num20z2">
    <w:name w:val="WW8Num20z2"/>
    <w:rsid w:val="002D3DDB"/>
    <w:rPr>
      <w:rFonts w:ascii="Wingdings" w:hAnsi="Wingdings" w:cs="Wingdings"/>
    </w:rPr>
  </w:style>
  <w:style w:type="character" w:customStyle="1" w:styleId="WW8Num21z1">
    <w:name w:val="WW8Num21z1"/>
    <w:rsid w:val="002D3DDB"/>
  </w:style>
  <w:style w:type="character" w:customStyle="1" w:styleId="WW8Num21z2">
    <w:name w:val="WW8Num21z2"/>
    <w:rsid w:val="002D3DDB"/>
  </w:style>
  <w:style w:type="character" w:customStyle="1" w:styleId="WW8Num21z3">
    <w:name w:val="WW8Num21z3"/>
    <w:rsid w:val="002D3DDB"/>
  </w:style>
  <w:style w:type="character" w:customStyle="1" w:styleId="WW8Num21z4">
    <w:name w:val="WW8Num21z4"/>
    <w:rsid w:val="002D3DDB"/>
  </w:style>
  <w:style w:type="character" w:customStyle="1" w:styleId="WW8Num21z5">
    <w:name w:val="WW8Num21z5"/>
    <w:rsid w:val="002D3DDB"/>
  </w:style>
  <w:style w:type="character" w:customStyle="1" w:styleId="WW8Num21z6">
    <w:name w:val="WW8Num21z6"/>
    <w:rsid w:val="002D3DDB"/>
  </w:style>
  <w:style w:type="character" w:customStyle="1" w:styleId="WW8Num21z7">
    <w:name w:val="WW8Num21z7"/>
    <w:rsid w:val="002D3DDB"/>
  </w:style>
  <w:style w:type="character" w:customStyle="1" w:styleId="WW8Num21z8">
    <w:name w:val="WW8Num21z8"/>
    <w:rsid w:val="002D3DDB"/>
  </w:style>
  <w:style w:type="character" w:customStyle="1" w:styleId="WW8Num22z0">
    <w:name w:val="WW8Num22z0"/>
    <w:rsid w:val="002D3DDB"/>
    <w:rPr>
      <w:b/>
      <w:color w:val="000000"/>
    </w:rPr>
  </w:style>
  <w:style w:type="character" w:customStyle="1" w:styleId="WW8Num22z1">
    <w:name w:val="WW8Num22z1"/>
    <w:rsid w:val="002D3DDB"/>
  </w:style>
  <w:style w:type="character" w:customStyle="1" w:styleId="WW8Num22z2">
    <w:name w:val="WW8Num22z2"/>
    <w:rsid w:val="002D3DDB"/>
  </w:style>
  <w:style w:type="character" w:customStyle="1" w:styleId="WW8Num22z3">
    <w:name w:val="WW8Num22z3"/>
    <w:rsid w:val="002D3DDB"/>
  </w:style>
  <w:style w:type="character" w:customStyle="1" w:styleId="WW8Num22z4">
    <w:name w:val="WW8Num22z4"/>
    <w:rsid w:val="002D3DDB"/>
  </w:style>
  <w:style w:type="character" w:customStyle="1" w:styleId="WW8Num22z5">
    <w:name w:val="WW8Num22z5"/>
    <w:rsid w:val="002D3DDB"/>
  </w:style>
  <w:style w:type="character" w:customStyle="1" w:styleId="WW8Num22z6">
    <w:name w:val="WW8Num22z6"/>
    <w:rsid w:val="002D3DDB"/>
  </w:style>
  <w:style w:type="character" w:customStyle="1" w:styleId="WW8Num22z7">
    <w:name w:val="WW8Num22z7"/>
    <w:rsid w:val="002D3DDB"/>
  </w:style>
  <w:style w:type="character" w:customStyle="1" w:styleId="WW8Num22z8">
    <w:name w:val="WW8Num22z8"/>
    <w:rsid w:val="002D3DDB"/>
  </w:style>
  <w:style w:type="character" w:customStyle="1" w:styleId="WW8Num23z1">
    <w:name w:val="WW8Num23z1"/>
    <w:rsid w:val="002D3DDB"/>
    <w:rPr>
      <w:rFonts w:ascii="Courier New" w:hAnsi="Courier New" w:cs="Courier New"/>
    </w:rPr>
  </w:style>
  <w:style w:type="character" w:customStyle="1" w:styleId="WW8Num23z2">
    <w:name w:val="WW8Num23z2"/>
    <w:rsid w:val="002D3DDB"/>
    <w:rPr>
      <w:rFonts w:ascii="Wingdings" w:hAnsi="Wingdings" w:cs="Wingdings"/>
    </w:rPr>
  </w:style>
  <w:style w:type="character" w:customStyle="1" w:styleId="WW8Num24z3">
    <w:name w:val="WW8Num24z3"/>
    <w:rsid w:val="002D3DDB"/>
  </w:style>
  <w:style w:type="character" w:customStyle="1" w:styleId="WW8Num24z4">
    <w:name w:val="WW8Num24z4"/>
    <w:rsid w:val="002D3DDB"/>
  </w:style>
  <w:style w:type="character" w:customStyle="1" w:styleId="WW8Num24z5">
    <w:name w:val="WW8Num24z5"/>
    <w:rsid w:val="002D3DDB"/>
  </w:style>
  <w:style w:type="character" w:customStyle="1" w:styleId="WW8Num24z6">
    <w:name w:val="WW8Num24z6"/>
    <w:rsid w:val="002D3DDB"/>
  </w:style>
  <w:style w:type="character" w:customStyle="1" w:styleId="WW8Num24z7">
    <w:name w:val="WW8Num24z7"/>
    <w:rsid w:val="002D3DDB"/>
  </w:style>
  <w:style w:type="character" w:customStyle="1" w:styleId="WW8Num24z8">
    <w:name w:val="WW8Num24z8"/>
    <w:rsid w:val="002D3DDB"/>
  </w:style>
  <w:style w:type="character" w:customStyle="1" w:styleId="WW8Num25z2">
    <w:name w:val="WW8Num25z2"/>
    <w:rsid w:val="002D3DDB"/>
  </w:style>
  <w:style w:type="character" w:customStyle="1" w:styleId="WW8Num25z3">
    <w:name w:val="WW8Num25z3"/>
    <w:rsid w:val="002D3DDB"/>
  </w:style>
  <w:style w:type="character" w:customStyle="1" w:styleId="WW8Num25z4">
    <w:name w:val="WW8Num25z4"/>
    <w:rsid w:val="002D3DDB"/>
  </w:style>
  <w:style w:type="character" w:customStyle="1" w:styleId="WW8Num25z5">
    <w:name w:val="WW8Num25z5"/>
    <w:rsid w:val="002D3DDB"/>
  </w:style>
  <w:style w:type="character" w:customStyle="1" w:styleId="WW8Num25z6">
    <w:name w:val="WW8Num25z6"/>
    <w:rsid w:val="002D3DDB"/>
  </w:style>
  <w:style w:type="character" w:customStyle="1" w:styleId="WW8Num25z7">
    <w:name w:val="WW8Num25z7"/>
    <w:rsid w:val="002D3DDB"/>
  </w:style>
  <w:style w:type="character" w:customStyle="1" w:styleId="WW8Num25z8">
    <w:name w:val="WW8Num25z8"/>
    <w:rsid w:val="002D3DDB"/>
  </w:style>
  <w:style w:type="character" w:customStyle="1" w:styleId="WW8Num26z3">
    <w:name w:val="WW8Num26z3"/>
    <w:rsid w:val="002D3DDB"/>
  </w:style>
  <w:style w:type="character" w:customStyle="1" w:styleId="WW8Num26z4">
    <w:name w:val="WW8Num26z4"/>
    <w:rsid w:val="002D3DDB"/>
  </w:style>
  <w:style w:type="character" w:customStyle="1" w:styleId="WW8Num26z5">
    <w:name w:val="WW8Num26z5"/>
    <w:rsid w:val="002D3DDB"/>
  </w:style>
  <w:style w:type="character" w:customStyle="1" w:styleId="WW8Num26z6">
    <w:name w:val="WW8Num26z6"/>
    <w:rsid w:val="002D3DDB"/>
  </w:style>
  <w:style w:type="character" w:customStyle="1" w:styleId="WW8Num26z7">
    <w:name w:val="WW8Num26z7"/>
    <w:rsid w:val="002D3DDB"/>
  </w:style>
  <w:style w:type="character" w:customStyle="1" w:styleId="WW8Num26z8">
    <w:name w:val="WW8Num26z8"/>
    <w:rsid w:val="002D3DDB"/>
  </w:style>
  <w:style w:type="character" w:customStyle="1" w:styleId="afffffff3">
    <w:name w:val="Гипертекстовая ссылка"/>
    <w:rsid w:val="002D3DDB"/>
    <w:rPr>
      <w:color w:val="106BBE"/>
    </w:rPr>
  </w:style>
  <w:style w:type="paragraph" w:customStyle="1" w:styleId="afffffff4">
    <w:name w:val="Центр"/>
    <w:basedOn w:val="aa"/>
    <w:qFormat/>
    <w:rsid w:val="002D3DDB"/>
    <w:pPr>
      <w:widowControl w:val="0"/>
      <w:suppressAutoHyphens/>
      <w:autoSpaceDE w:val="0"/>
      <w:spacing w:before="120" w:after="120" w:line="240" w:lineRule="auto"/>
      <w:jc w:val="center"/>
    </w:pPr>
    <w:rPr>
      <w:rFonts w:ascii="Times New Roman" w:eastAsia="Times New Roman" w:hAnsi="Times New Roman" w:cs="Times New Roman"/>
      <w:sz w:val="24"/>
      <w:szCs w:val="20"/>
      <w:lang w:eastAsia="zh-CN"/>
    </w:rPr>
  </w:style>
  <w:style w:type="character" w:customStyle="1" w:styleId="okpdspan">
    <w:name w:val="okpd_span"/>
    <w:basedOn w:val="ab"/>
    <w:rsid w:val="002D3DDB"/>
  </w:style>
  <w:style w:type="character" w:customStyle="1" w:styleId="strongtext">
    <w:name w:val="strongtext"/>
    <w:basedOn w:val="ab"/>
    <w:rsid w:val="002D3DDB"/>
  </w:style>
  <w:style w:type="table" w:customStyle="1" w:styleId="1fffa">
    <w:name w:val="Сетка таблицы1"/>
    <w:basedOn w:val="ac"/>
    <w:next w:val="affffff1"/>
    <w:rsid w:val="002D3DDB"/>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nderkonzn">
    <w:name w:val="tender_kon_zn"/>
    <w:basedOn w:val="ab"/>
    <w:rsid w:val="002D3DDB"/>
  </w:style>
  <w:style w:type="paragraph" w:customStyle="1" w:styleId="s13">
    <w:name w:val="s_13"/>
    <w:basedOn w:val="aa"/>
    <w:rsid w:val="002D3DDB"/>
    <w:pPr>
      <w:spacing w:after="0" w:line="240" w:lineRule="auto"/>
      <w:ind w:firstLine="720"/>
    </w:pPr>
    <w:rPr>
      <w:rFonts w:ascii="Times New Roman" w:eastAsia="Times New Roman" w:hAnsi="Times New Roman" w:cs="Times New Roman"/>
      <w:sz w:val="13"/>
      <w:szCs w:val="13"/>
    </w:rPr>
  </w:style>
  <w:style w:type="paragraph" w:customStyle="1" w:styleId="123">
    <w:name w:val="Знак12"/>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55">
    <w:name w:val="заголовок 5"/>
    <w:basedOn w:val="aa"/>
    <w:next w:val="aa"/>
    <w:qFormat/>
    <w:rsid w:val="002D3DDB"/>
    <w:pPr>
      <w:keepNext/>
      <w:spacing w:before="120" w:after="0" w:line="240" w:lineRule="auto"/>
      <w:jc w:val="center"/>
    </w:pPr>
    <w:rPr>
      <w:rFonts w:ascii="MS Outlook" w:eastAsia="MS Mincho" w:hAnsi="MS Outlook" w:cs="Times New Roman"/>
      <w:sz w:val="36"/>
      <w:szCs w:val="20"/>
      <w:lang w:val="en-US"/>
    </w:rPr>
  </w:style>
  <w:style w:type="paragraph" w:customStyle="1" w:styleId="textorange">
    <w:name w:val="text_orange"/>
    <w:basedOn w:val="aa"/>
    <w:qFormat/>
    <w:rsid w:val="002D3DDB"/>
    <w:pPr>
      <w:spacing w:after="0" w:line="240" w:lineRule="auto"/>
    </w:pPr>
    <w:rPr>
      <w:rFonts w:ascii="Times New Roman" w:eastAsia="Times New Roman" w:hAnsi="Times New Roman" w:cs="Times New Roman"/>
      <w:color w:val="FF9900"/>
      <w:sz w:val="24"/>
      <w:szCs w:val="24"/>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locked/>
    <w:rsid w:val="002D3DDB"/>
    <w:rPr>
      <w:rFonts w:cs="Times New Roman"/>
      <w:sz w:val="24"/>
      <w:lang w:val="ru-RU" w:eastAsia="ru-RU"/>
    </w:rPr>
  </w:style>
  <w:style w:type="character" w:customStyle="1" w:styleId="Heading6Char">
    <w:name w:val="Heading 6 Char"/>
    <w:locked/>
    <w:rsid w:val="002D3DDB"/>
    <w:rPr>
      <w:i/>
      <w:iCs/>
      <w:sz w:val="22"/>
      <w:szCs w:val="22"/>
      <w:lang w:val="ru-RU" w:eastAsia="ru-RU" w:bidi="ar-SA"/>
    </w:rPr>
  </w:style>
  <w:style w:type="character" w:customStyle="1" w:styleId="Heading9Char">
    <w:name w:val="Heading 9 Char"/>
    <w:locked/>
    <w:rsid w:val="002D3DDB"/>
    <w:rPr>
      <w:rFonts w:ascii="Arial" w:hAnsi="Arial"/>
      <w:b/>
      <w:bCs/>
      <w:i/>
      <w:iCs/>
      <w:sz w:val="18"/>
      <w:szCs w:val="18"/>
      <w:lang w:val="ru-RU" w:eastAsia="ru-RU" w:bidi="ar-SA"/>
    </w:rPr>
  </w:style>
  <w:style w:type="character" w:customStyle="1" w:styleId="BodyTextIndentChar">
    <w:name w:val="Body Text Indent Char"/>
    <w:aliases w:val="текст Char"/>
    <w:locked/>
    <w:rsid w:val="002D3DDB"/>
    <w:rPr>
      <w:rFonts w:cs="Times New Roman"/>
      <w:sz w:val="24"/>
      <w:lang w:val="ru-RU" w:eastAsia="ru-RU"/>
    </w:rPr>
  </w:style>
  <w:style w:type="character" w:customStyle="1" w:styleId="BodyTextIndent3Char">
    <w:name w:val="Body Text Indent 3 Char"/>
    <w:aliases w:val="Знак2 Char"/>
    <w:locked/>
    <w:rsid w:val="002D3DDB"/>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2D3DDB"/>
    <w:rPr>
      <w:rFonts w:cs="Times New Roman"/>
      <w:sz w:val="20"/>
    </w:rPr>
  </w:style>
  <w:style w:type="character" w:customStyle="1" w:styleId="FooterChar">
    <w:name w:val="Footer Char"/>
    <w:locked/>
    <w:rsid w:val="002D3DDB"/>
    <w:rPr>
      <w:rFonts w:cs="Times New Roman"/>
      <w:sz w:val="24"/>
      <w:lang w:val="ru-RU" w:eastAsia="ru-RU"/>
    </w:rPr>
  </w:style>
  <w:style w:type="character" w:customStyle="1" w:styleId="TitleChar">
    <w:name w:val="Title Char"/>
    <w:locked/>
    <w:rsid w:val="002D3DDB"/>
    <w:rPr>
      <w:rFonts w:cs="Times New Roman"/>
      <w:sz w:val="24"/>
      <w:lang w:val="ru-RU" w:eastAsia="ru-RU"/>
    </w:rPr>
  </w:style>
  <w:style w:type="character" w:customStyle="1" w:styleId="SubtitleChar">
    <w:name w:val="Subtitle Char"/>
    <w:locked/>
    <w:rsid w:val="002D3DDB"/>
    <w:rPr>
      <w:rFonts w:ascii="Cambria" w:hAnsi="Cambria" w:cs="Times New Roman"/>
      <w:sz w:val="24"/>
    </w:rPr>
  </w:style>
  <w:style w:type="character" w:customStyle="1" w:styleId="BalloonTextChar">
    <w:name w:val="Balloon Text Char"/>
    <w:locked/>
    <w:rsid w:val="002D3DDB"/>
    <w:rPr>
      <w:rFonts w:ascii="Segoe UI" w:hAnsi="Segoe UI" w:cs="Times New Roman"/>
      <w:sz w:val="18"/>
    </w:rPr>
  </w:style>
  <w:style w:type="paragraph" w:customStyle="1" w:styleId="H1">
    <w:name w:val="H1"/>
    <w:basedOn w:val="aa"/>
    <w:next w:val="aa"/>
    <w:qFormat/>
    <w:rsid w:val="002D3DDB"/>
    <w:pPr>
      <w:keepNext/>
      <w:spacing w:before="100" w:after="100" w:line="240" w:lineRule="auto"/>
      <w:outlineLvl w:val="1"/>
    </w:pPr>
    <w:rPr>
      <w:rFonts w:ascii="Times New Roman" w:eastAsia="Times New Roman" w:hAnsi="Times New Roman" w:cs="Times New Roman"/>
      <w:b/>
      <w:kern w:val="36"/>
      <w:sz w:val="48"/>
      <w:szCs w:val="20"/>
    </w:rPr>
  </w:style>
  <w:style w:type="character" w:customStyle="1" w:styleId="610">
    <w:name w:val="Знак Знак61"/>
    <w:locked/>
    <w:rsid w:val="002D3DDB"/>
    <w:rPr>
      <w:rFonts w:ascii="Cambria" w:hAnsi="Cambria"/>
      <w:sz w:val="24"/>
    </w:rPr>
  </w:style>
  <w:style w:type="paragraph" w:customStyle="1" w:styleId="2fc">
    <w:name w:val="Текст2"/>
    <w:basedOn w:val="aa"/>
    <w:qFormat/>
    <w:rsid w:val="002D3DDB"/>
    <w:pPr>
      <w:suppressAutoHyphens/>
      <w:spacing w:after="0" w:line="240" w:lineRule="auto"/>
    </w:pPr>
    <w:rPr>
      <w:rFonts w:ascii="Courier New" w:eastAsia="Times New Roman" w:hAnsi="Courier New" w:cs="Courier New"/>
      <w:sz w:val="20"/>
      <w:szCs w:val="20"/>
      <w:lang w:eastAsia="ar-SA"/>
    </w:rPr>
  </w:style>
  <w:style w:type="paragraph" w:customStyle="1" w:styleId="western">
    <w:name w:val="western"/>
    <w:basedOn w:val="aa"/>
    <w:qFormat/>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5">
    <w:name w:val="Таблица текст"/>
    <w:basedOn w:val="aa"/>
    <w:qFormat/>
    <w:rsid w:val="002D3DDB"/>
    <w:pPr>
      <w:suppressAutoHyphens/>
      <w:spacing w:before="40" w:after="40" w:line="240" w:lineRule="auto"/>
      <w:ind w:left="57" w:right="57"/>
    </w:pPr>
    <w:rPr>
      <w:rFonts w:ascii="Times New Roman" w:eastAsia="Times New Roman" w:hAnsi="Times New Roman" w:cs="Times New Roman"/>
      <w:lang w:eastAsia="ar-SA"/>
    </w:rPr>
  </w:style>
  <w:style w:type="character" w:customStyle="1" w:styleId="match">
    <w:name w:val="match"/>
    <w:rsid w:val="002D3DDB"/>
    <w:rPr>
      <w:rFonts w:cs="Times New Roman"/>
    </w:rPr>
  </w:style>
  <w:style w:type="paragraph" w:customStyle="1" w:styleId="Style7">
    <w:name w:val="Style7"/>
    <w:basedOn w:val="aa"/>
    <w:uiPriority w:val="99"/>
    <w:rsid w:val="002D3DDB"/>
    <w:pPr>
      <w:widowControl w:val="0"/>
      <w:autoSpaceDE w:val="0"/>
      <w:autoSpaceDN w:val="0"/>
      <w:adjustRightInd w:val="0"/>
      <w:spacing w:after="0" w:line="324" w:lineRule="exact"/>
      <w:ind w:firstLine="725"/>
      <w:jc w:val="both"/>
    </w:pPr>
    <w:rPr>
      <w:rFonts w:ascii="Times New Roman" w:eastAsia="Times New Roman" w:hAnsi="Times New Roman" w:cs="Times New Roman"/>
      <w:sz w:val="24"/>
      <w:szCs w:val="24"/>
    </w:rPr>
  </w:style>
  <w:style w:type="paragraph" w:customStyle="1" w:styleId="11b">
    <w:name w:val="Название11"/>
    <w:basedOn w:val="aa"/>
    <w:qFormat/>
    <w:rsid w:val="002D3DDB"/>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afffffff6">
    <w:name w:val="Параграф Знак Знак"/>
    <w:uiPriority w:val="99"/>
    <w:semiHidden/>
    <w:locked/>
    <w:rsid w:val="002D3DDB"/>
    <w:rPr>
      <w:rFonts w:ascii="Calibri" w:hAnsi="Calibri"/>
      <w:b/>
      <w:sz w:val="28"/>
    </w:rPr>
  </w:style>
  <w:style w:type="character" w:customStyle="1" w:styleId="afffffff7">
    <w:name w:val="_Подпункт Знак Знак"/>
    <w:uiPriority w:val="99"/>
    <w:semiHidden/>
    <w:locked/>
    <w:rsid w:val="002D3DDB"/>
    <w:rPr>
      <w:b/>
      <w:sz w:val="24"/>
      <w:lang w:val="ru-RU" w:eastAsia="ru-RU"/>
    </w:rPr>
  </w:style>
  <w:style w:type="character" w:customStyle="1" w:styleId="180">
    <w:name w:val="Знак Знак18"/>
    <w:locked/>
    <w:rsid w:val="002D3DDB"/>
    <w:rPr>
      <w:i/>
      <w:sz w:val="22"/>
    </w:rPr>
  </w:style>
  <w:style w:type="character" w:customStyle="1" w:styleId="160">
    <w:name w:val="Знак Знак16"/>
    <w:locked/>
    <w:rsid w:val="002D3DDB"/>
    <w:rPr>
      <w:rFonts w:ascii="Calibri" w:hAnsi="Calibri"/>
      <w:i/>
      <w:sz w:val="24"/>
    </w:rPr>
  </w:style>
  <w:style w:type="character" w:customStyle="1" w:styleId="124">
    <w:name w:val="Список 1 Знак2"/>
    <w:aliases w:val="Body Text Char Знак Знак,body text Знак"/>
    <w:locked/>
    <w:rsid w:val="002D3DDB"/>
    <w:rPr>
      <w:sz w:val="24"/>
      <w:lang w:val="ru-RU" w:eastAsia="ru-RU"/>
    </w:rPr>
  </w:style>
  <w:style w:type="character" w:customStyle="1" w:styleId="afffffff8">
    <w:name w:val="текст Знак Знак"/>
    <w:uiPriority w:val="99"/>
    <w:locked/>
    <w:rsid w:val="002D3DDB"/>
    <w:rPr>
      <w:sz w:val="24"/>
      <w:lang w:val="ru-RU" w:eastAsia="ru-RU"/>
    </w:rPr>
  </w:style>
  <w:style w:type="character" w:customStyle="1" w:styleId="230">
    <w:name w:val="Знак2 Знак Знак3"/>
    <w:uiPriority w:val="99"/>
    <w:locked/>
    <w:rsid w:val="002D3DDB"/>
    <w:rPr>
      <w:sz w:val="24"/>
      <w:lang w:val="ru-RU" w:eastAsia="ru-RU"/>
    </w:rPr>
  </w:style>
  <w:style w:type="character" w:customStyle="1" w:styleId="140">
    <w:name w:val="Знак Знак14"/>
    <w:locked/>
    <w:rsid w:val="002D3DDB"/>
    <w:rPr>
      <w:sz w:val="20"/>
    </w:rPr>
  </w:style>
  <w:style w:type="character" w:customStyle="1" w:styleId="130">
    <w:name w:val="Знак Знак13"/>
    <w:locked/>
    <w:rsid w:val="002D3DDB"/>
    <w:rPr>
      <w:sz w:val="24"/>
    </w:rPr>
  </w:style>
  <w:style w:type="character" w:customStyle="1" w:styleId="1210">
    <w:name w:val="Знак Знак121"/>
    <w:uiPriority w:val="99"/>
    <w:locked/>
    <w:rsid w:val="002D3DDB"/>
    <w:rPr>
      <w:sz w:val="24"/>
      <w:lang w:val="ru-RU" w:eastAsia="ru-RU"/>
    </w:rPr>
  </w:style>
  <w:style w:type="character" w:customStyle="1" w:styleId="1113">
    <w:name w:val="Знак Знак111"/>
    <w:uiPriority w:val="99"/>
    <w:locked/>
    <w:rsid w:val="002D3DDB"/>
    <w:rPr>
      <w:sz w:val="24"/>
      <w:lang w:val="ru-RU" w:eastAsia="ru-RU"/>
    </w:rPr>
  </w:style>
  <w:style w:type="character" w:customStyle="1" w:styleId="101">
    <w:name w:val="Знак Знак101"/>
    <w:uiPriority w:val="99"/>
    <w:semiHidden/>
    <w:locked/>
    <w:rsid w:val="002D3DDB"/>
    <w:rPr>
      <w:sz w:val="24"/>
    </w:rPr>
  </w:style>
  <w:style w:type="character" w:customStyle="1" w:styleId="92">
    <w:name w:val="Знак Знак9"/>
    <w:locked/>
    <w:rsid w:val="002D3DDB"/>
    <w:rPr>
      <w:sz w:val="2"/>
    </w:rPr>
  </w:style>
  <w:style w:type="character" w:customStyle="1" w:styleId="810">
    <w:name w:val="Знак Знак81"/>
    <w:uiPriority w:val="99"/>
    <w:locked/>
    <w:rsid w:val="002D3DDB"/>
    <w:rPr>
      <w:sz w:val="24"/>
      <w:lang w:val="ru-RU" w:eastAsia="ru-RU"/>
    </w:rPr>
  </w:style>
  <w:style w:type="character" w:customStyle="1" w:styleId="720">
    <w:name w:val="Знак Знак72"/>
    <w:locked/>
    <w:rsid w:val="002D3DDB"/>
    <w:rPr>
      <w:sz w:val="16"/>
      <w:lang w:val="ru-RU" w:eastAsia="ru-RU"/>
    </w:rPr>
  </w:style>
  <w:style w:type="character" w:customStyle="1" w:styleId="520">
    <w:name w:val="Знак Знак52"/>
    <w:uiPriority w:val="99"/>
    <w:semiHidden/>
    <w:locked/>
    <w:rsid w:val="002D3DDB"/>
    <w:rPr>
      <w:rFonts w:ascii="Courier New" w:hAnsi="Courier New"/>
      <w:sz w:val="20"/>
    </w:rPr>
  </w:style>
  <w:style w:type="character" w:customStyle="1" w:styleId="420">
    <w:name w:val="Знак Знак42"/>
    <w:uiPriority w:val="99"/>
    <w:semiHidden/>
    <w:locked/>
    <w:rsid w:val="002D3DDB"/>
    <w:rPr>
      <w:rFonts w:ascii="Courier New" w:hAnsi="Courier New"/>
      <w:sz w:val="20"/>
    </w:rPr>
  </w:style>
  <w:style w:type="character" w:customStyle="1" w:styleId="321">
    <w:name w:val="Знак Знак32"/>
    <w:locked/>
    <w:rsid w:val="002D3DDB"/>
    <w:rPr>
      <w:sz w:val="24"/>
    </w:rPr>
  </w:style>
  <w:style w:type="character" w:customStyle="1" w:styleId="21b">
    <w:name w:val="Знак Знак21"/>
    <w:locked/>
    <w:rsid w:val="002D3DDB"/>
    <w:rPr>
      <w:sz w:val="24"/>
      <w:lang w:val="ru-RU" w:eastAsia="ru-RU"/>
    </w:rPr>
  </w:style>
  <w:style w:type="character" w:customStyle="1" w:styleId="1101">
    <w:name w:val="Знак Знак110"/>
    <w:uiPriority w:val="99"/>
    <w:locked/>
    <w:rsid w:val="002D3DDB"/>
    <w:rPr>
      <w:sz w:val="24"/>
      <w:lang w:val="ru-RU" w:eastAsia="ru-RU"/>
    </w:rPr>
  </w:style>
  <w:style w:type="paragraph" w:styleId="afffffff9">
    <w:name w:val="Normal Indent"/>
    <w:basedOn w:val="aa"/>
    <w:rsid w:val="002D3DDB"/>
    <w:pPr>
      <w:spacing w:after="0" w:line="240" w:lineRule="auto"/>
      <w:ind w:left="708"/>
    </w:pPr>
    <w:rPr>
      <w:rFonts w:ascii="Times New Roman" w:eastAsia="Times New Roman" w:hAnsi="Times New Roman" w:cs="Times New Roman"/>
      <w:sz w:val="20"/>
      <w:szCs w:val="20"/>
    </w:rPr>
  </w:style>
  <w:style w:type="paragraph" w:customStyle="1" w:styleId="afffffffa">
    <w:name w:val="ТаблицаМелкая"/>
    <w:basedOn w:val="aa"/>
    <w:rsid w:val="002D3DDB"/>
    <w:pPr>
      <w:keepLines/>
      <w:spacing w:before="60" w:after="60" w:line="240" w:lineRule="auto"/>
    </w:pPr>
    <w:rPr>
      <w:rFonts w:ascii="Arial Narrow" w:eastAsia="Times New Roman" w:hAnsi="Arial Narrow" w:cs="Times New Roman"/>
      <w:sz w:val="20"/>
      <w:szCs w:val="20"/>
    </w:rPr>
  </w:style>
  <w:style w:type="paragraph" w:customStyle="1" w:styleId="3f6">
    <w:name w:val="Основной текст3"/>
    <w:rsid w:val="002D3DDB"/>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ff9"/>
    <w:link w:val="ManualeDicomedCarattere"/>
    <w:uiPriority w:val="99"/>
    <w:rsid w:val="002D3DDB"/>
    <w:pPr>
      <w:suppressAutoHyphens w:val="0"/>
      <w:spacing w:after="240" w:line="240" w:lineRule="atLeast"/>
      <w:ind w:left="709"/>
    </w:pPr>
    <w:rPr>
      <w:rFonts w:ascii="Verdana" w:hAnsi="Verdana"/>
      <w:spacing w:val="-5"/>
      <w:sz w:val="18"/>
      <w:szCs w:val="20"/>
    </w:rPr>
  </w:style>
  <w:style w:type="character" w:customStyle="1" w:styleId="ManualeDicomedCarattere">
    <w:name w:val="Manuale Dicomed Carattere"/>
    <w:link w:val="ManualeDicomed"/>
    <w:uiPriority w:val="99"/>
    <w:locked/>
    <w:rsid w:val="002D3DDB"/>
    <w:rPr>
      <w:rFonts w:ascii="Verdana" w:eastAsia="Times New Roman" w:hAnsi="Verdana" w:cs="Times New Roman"/>
      <w:spacing w:val="-5"/>
      <w:sz w:val="18"/>
      <w:szCs w:val="20"/>
      <w:lang w:eastAsia="ar-SA"/>
    </w:rPr>
  </w:style>
  <w:style w:type="character" w:customStyle="1" w:styleId="CommentTextChar">
    <w:name w:val="Comment Text Char"/>
    <w:semiHidden/>
    <w:locked/>
    <w:rsid w:val="002D3DDB"/>
    <w:rPr>
      <w:sz w:val="20"/>
    </w:rPr>
  </w:style>
  <w:style w:type="character" w:customStyle="1" w:styleId="CommentSubjectChar1">
    <w:name w:val="Comment Subject Char1"/>
    <w:uiPriority w:val="99"/>
    <w:semiHidden/>
    <w:locked/>
    <w:rsid w:val="002D3DDB"/>
    <w:rPr>
      <w:b/>
      <w:sz w:val="20"/>
    </w:rPr>
  </w:style>
  <w:style w:type="paragraph" w:customStyle="1" w:styleId="4a">
    <w:name w:val="Абзац списка4"/>
    <w:basedOn w:val="aa"/>
    <w:link w:val="ListParagraphChar2"/>
    <w:qFormat/>
    <w:rsid w:val="002D3DDB"/>
    <w:pPr>
      <w:ind w:left="720"/>
    </w:pPr>
    <w:rPr>
      <w:rFonts w:ascii="Calibri" w:eastAsia="Times New Roman" w:hAnsi="Calibri" w:cs="Times New Roman"/>
      <w:lang w:eastAsia="ar-SA"/>
    </w:rPr>
  </w:style>
  <w:style w:type="character" w:customStyle="1" w:styleId="A50">
    <w:name w:val="A5"/>
    <w:uiPriority w:val="99"/>
    <w:rsid w:val="002D3DDB"/>
    <w:rPr>
      <w:color w:val="000000"/>
      <w:sz w:val="18"/>
    </w:rPr>
  </w:style>
  <w:style w:type="paragraph" w:customStyle="1" w:styleId="56">
    <w:name w:val="Абзац списка5"/>
    <w:basedOn w:val="aa"/>
    <w:rsid w:val="002D3DDB"/>
    <w:pPr>
      <w:ind w:left="720"/>
    </w:pPr>
    <w:rPr>
      <w:rFonts w:ascii="Calibri" w:eastAsia="Times New Roman" w:hAnsi="Calibri" w:cs="Calibri"/>
    </w:rPr>
  </w:style>
  <w:style w:type="character" w:customStyle="1" w:styleId="size121">
    <w:name w:val="size121"/>
    <w:rsid w:val="002D3DDB"/>
    <w:rPr>
      <w:sz w:val="18"/>
      <w:szCs w:val="18"/>
    </w:rPr>
  </w:style>
  <w:style w:type="paragraph" w:customStyle="1" w:styleId="ListParagraph1">
    <w:name w:val="List Paragraph1"/>
    <w:basedOn w:val="aa"/>
    <w:qFormat/>
    <w:rsid w:val="002D3DDB"/>
    <w:pPr>
      <w:ind w:left="720"/>
    </w:pPr>
    <w:rPr>
      <w:rFonts w:ascii="Calibri" w:eastAsia="Calibri" w:hAnsi="Calibri" w:cs="Calibri"/>
    </w:rPr>
  </w:style>
  <w:style w:type="paragraph" w:customStyle="1" w:styleId="3f7">
    <w:name w:val="Обычный3"/>
    <w:uiPriority w:val="99"/>
    <w:qFormat/>
    <w:rsid w:val="002D3DDB"/>
    <w:pPr>
      <w:suppressAutoHyphens/>
      <w:spacing w:after="0" w:line="100" w:lineRule="atLeast"/>
    </w:pPr>
    <w:rPr>
      <w:rFonts w:ascii="Times New Roman" w:eastAsia="Times New Roman" w:hAnsi="Times New Roman" w:cs="Times New Roman"/>
      <w:kern w:val="1"/>
      <w:sz w:val="24"/>
      <w:szCs w:val="24"/>
      <w:lang w:eastAsia="ar-SA"/>
    </w:rPr>
  </w:style>
  <w:style w:type="character" w:customStyle="1" w:styleId="Bodytext0">
    <w:name w:val="Body text_"/>
    <w:link w:val="2fd"/>
    <w:rsid w:val="002D3DDB"/>
    <w:rPr>
      <w:b/>
      <w:bCs/>
      <w:spacing w:val="10"/>
      <w:shd w:val="clear" w:color="auto" w:fill="FFFFFF"/>
    </w:rPr>
  </w:style>
  <w:style w:type="character" w:customStyle="1" w:styleId="Bodytext11ptNotBoldSpacing0pt">
    <w:name w:val="Body text + 11 pt;Not Bold;Spacing 0 pt"/>
    <w:rsid w:val="002D3DD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D3DD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d">
    <w:name w:val="Основной текст2"/>
    <w:basedOn w:val="aa"/>
    <w:link w:val="Bodytext0"/>
    <w:qFormat/>
    <w:rsid w:val="002D3DDB"/>
    <w:pPr>
      <w:widowControl w:val="0"/>
      <w:shd w:val="clear" w:color="auto" w:fill="FFFFFF"/>
      <w:spacing w:after="300" w:line="324" w:lineRule="exact"/>
      <w:jc w:val="center"/>
    </w:pPr>
    <w:rPr>
      <w:b/>
      <w:bCs/>
      <w:spacing w:val="10"/>
    </w:rPr>
  </w:style>
  <w:style w:type="paragraph" w:customStyle="1" w:styleId="msonormalcxspmiddle">
    <w:name w:val="msonormalcxspmiddle"/>
    <w:qFormat/>
    <w:rsid w:val="002D3DDB"/>
    <w:pPr>
      <w:widowControl w:val="0"/>
      <w:suppressAutoHyphens/>
    </w:pPr>
    <w:rPr>
      <w:rFonts w:ascii="Calibri" w:eastAsia="DejaVu Sans" w:hAnsi="Calibri" w:cs="font291"/>
      <w:kern w:val="2"/>
      <w:lang w:eastAsia="ar-SA"/>
    </w:rPr>
  </w:style>
  <w:style w:type="paragraph" w:customStyle="1" w:styleId="msonormalcxspmiddlecxspmiddle">
    <w:name w:val="msonormalcxspmiddlecxspmiddle"/>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last">
    <w:name w:val="msonormalcxsplas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c">
    <w:name w:val="Обычный11"/>
    <w:uiPriority w:val="99"/>
    <w:rsid w:val="002D3DDB"/>
    <w:pPr>
      <w:widowControl w:val="0"/>
      <w:spacing w:after="0" w:line="340" w:lineRule="auto"/>
    </w:pPr>
    <w:rPr>
      <w:rFonts w:ascii="Times New Roman" w:eastAsia="Times New Roman" w:hAnsi="Times New Roman" w:cs="Times New Roman"/>
      <w:snapToGrid w:val="0"/>
      <w:sz w:val="20"/>
      <w:szCs w:val="20"/>
    </w:rPr>
  </w:style>
  <w:style w:type="paragraph" w:customStyle="1" w:styleId="1fffb">
    <w:name w:val="Знак Знак1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c">
    <w:name w:val="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FontStyle15">
    <w:name w:val="Font Style15"/>
    <w:uiPriority w:val="99"/>
    <w:rsid w:val="002D3DDB"/>
    <w:rPr>
      <w:rFonts w:ascii="Times New Roman" w:hAnsi="Times New Roman" w:cs="Times New Roman" w:hint="default"/>
    </w:rPr>
  </w:style>
  <w:style w:type="paragraph" w:customStyle="1" w:styleId="21c">
    <w:name w:val="Абзац списка21"/>
    <w:basedOn w:val="aa"/>
    <w:rsid w:val="002D3DDB"/>
    <w:pPr>
      <w:ind w:left="720"/>
    </w:pPr>
    <w:rPr>
      <w:rFonts w:ascii="Calibri" w:eastAsia="Times New Roman" w:hAnsi="Calibri" w:cs="Calibri"/>
    </w:rPr>
  </w:style>
  <w:style w:type="paragraph" w:customStyle="1" w:styleId="513">
    <w:name w:val="Абзац списка51"/>
    <w:basedOn w:val="aa"/>
    <w:rsid w:val="002D3DDB"/>
    <w:pPr>
      <w:ind w:left="720"/>
    </w:pPr>
    <w:rPr>
      <w:rFonts w:ascii="Calibri" w:eastAsia="Times New Roman" w:hAnsi="Calibri" w:cs="Calibri"/>
    </w:rPr>
  </w:style>
  <w:style w:type="paragraph" w:customStyle="1" w:styleId="a6">
    <w:name w:val="раздел договора"/>
    <w:basedOn w:val="afffffff"/>
    <w:qFormat/>
    <w:rsid w:val="002D3DDB"/>
    <w:pPr>
      <w:numPr>
        <w:numId w:val="7"/>
      </w:numPr>
      <w:spacing w:before="120" w:after="120"/>
      <w:jc w:val="center"/>
    </w:pPr>
    <w:rPr>
      <w:rFonts w:ascii="Arial" w:hAnsi="Arial"/>
      <w:b/>
      <w:color w:val="000000"/>
      <w:sz w:val="20"/>
      <w:szCs w:val="20"/>
    </w:rPr>
  </w:style>
  <w:style w:type="character" w:customStyle="1" w:styleId="2fe">
    <w:name w:val="Основной текст (2)_"/>
    <w:link w:val="2ff"/>
    <w:rsid w:val="002D3DDB"/>
    <w:rPr>
      <w:sz w:val="27"/>
      <w:szCs w:val="27"/>
      <w:shd w:val="clear" w:color="auto" w:fill="FFFFFF"/>
    </w:rPr>
  </w:style>
  <w:style w:type="paragraph" w:customStyle="1" w:styleId="2ff">
    <w:name w:val="Основной текст (2)"/>
    <w:basedOn w:val="aa"/>
    <w:link w:val="2fe"/>
    <w:rsid w:val="002D3DDB"/>
    <w:pPr>
      <w:shd w:val="clear" w:color="auto" w:fill="FFFFFF"/>
      <w:spacing w:after="300" w:line="0" w:lineRule="atLeast"/>
    </w:pPr>
    <w:rPr>
      <w:sz w:val="27"/>
      <w:szCs w:val="27"/>
    </w:rPr>
  </w:style>
  <w:style w:type="paragraph" w:customStyle="1" w:styleId="afffffffb">
    <w:name w:val="Инициалы"/>
    <w:basedOn w:val="afff9"/>
    <w:next w:val="aa"/>
    <w:rsid w:val="002D3DDB"/>
    <w:pPr>
      <w:keepNext/>
      <w:keepLines/>
      <w:spacing w:before="220" w:line="220" w:lineRule="atLeast"/>
    </w:pPr>
    <w:rPr>
      <w:rFonts w:ascii="Arial" w:hAnsi="Arial"/>
      <w:sz w:val="20"/>
      <w:szCs w:val="20"/>
    </w:rPr>
  </w:style>
  <w:style w:type="paragraph" w:customStyle="1" w:styleId="afffffffc">
    <w:name w:val="Таблица"/>
    <w:basedOn w:val="aa"/>
    <w:rsid w:val="002D3DDB"/>
    <w:pPr>
      <w:suppressAutoHyphens/>
      <w:spacing w:after="0" w:line="240" w:lineRule="auto"/>
    </w:pPr>
    <w:rPr>
      <w:rFonts w:ascii="Times New Roman" w:eastAsia="Times New Roman" w:hAnsi="Times New Roman" w:cs="Arial"/>
      <w:spacing w:val="-18"/>
      <w:sz w:val="24"/>
      <w:szCs w:val="24"/>
      <w:lang w:eastAsia="ar-SA"/>
    </w:rPr>
  </w:style>
  <w:style w:type="paragraph" w:customStyle="1" w:styleId="NoSpacing1">
    <w:name w:val="No Spacing1"/>
    <w:rsid w:val="002D3DDB"/>
    <w:pPr>
      <w:spacing w:after="0" w:line="240" w:lineRule="auto"/>
    </w:pPr>
    <w:rPr>
      <w:rFonts w:ascii="Calibri" w:eastAsia="Times New Roman" w:hAnsi="Calibri" w:cs="Times New Roman"/>
    </w:rPr>
  </w:style>
  <w:style w:type="character" w:customStyle="1" w:styleId="b-product-attributesvalue">
    <w:name w:val="b-product-attributes__value"/>
    <w:rsid w:val="002D3DDB"/>
    <w:rPr>
      <w:rFonts w:cs="Times New Roman"/>
    </w:rPr>
  </w:style>
  <w:style w:type="character" w:customStyle="1" w:styleId="dt">
    <w:name w:val="dt"/>
    <w:rsid w:val="002D3DDB"/>
    <w:rPr>
      <w:rFonts w:cs="Times New Roman"/>
    </w:rPr>
  </w:style>
  <w:style w:type="character" w:customStyle="1" w:styleId="dd">
    <w:name w:val="dd"/>
    <w:rsid w:val="002D3DDB"/>
    <w:rPr>
      <w:rFonts w:cs="Times New Roman"/>
    </w:rPr>
  </w:style>
  <w:style w:type="character" w:customStyle="1" w:styleId="iceouttxt1">
    <w:name w:val="iceouttxt1"/>
    <w:rsid w:val="002D3DDB"/>
    <w:rPr>
      <w:rFonts w:ascii="Arial" w:hAnsi="Arial" w:cs="Arial" w:hint="default"/>
      <w:color w:val="666666"/>
      <w:sz w:val="17"/>
      <w:szCs w:val="17"/>
    </w:rPr>
  </w:style>
  <w:style w:type="paragraph" w:customStyle="1" w:styleId="font9">
    <w:name w:val="font9"/>
    <w:basedOn w:val="aa"/>
    <w:uiPriority w:val="99"/>
    <w:rsid w:val="002D3DDB"/>
    <w:pP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font10">
    <w:name w:val="font10"/>
    <w:basedOn w:val="aa"/>
    <w:rsid w:val="002D3DDB"/>
    <w:pP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2ff0">
    <w:name w:val="Название Знак2"/>
    <w:uiPriority w:val="99"/>
    <w:locked/>
    <w:rsid w:val="002D3DDB"/>
    <w:rPr>
      <w:sz w:val="24"/>
      <w:szCs w:val="24"/>
      <w:lang w:eastAsia="zh-CN"/>
    </w:rPr>
  </w:style>
  <w:style w:type="paragraph" w:customStyle="1" w:styleId="txt">
    <w:name w:val="tx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fd">
    <w:name w:val="Знак1 Знак Знак Знак"/>
    <w:basedOn w:val="aa"/>
    <w:qFormat/>
    <w:rsid w:val="002D3DDB"/>
    <w:pPr>
      <w:spacing w:after="160" w:line="240" w:lineRule="exact"/>
    </w:pPr>
    <w:rPr>
      <w:rFonts w:ascii="Times New Roman" w:eastAsia="Calibri" w:hAnsi="Times New Roman" w:cs="Times New Roman"/>
      <w:sz w:val="20"/>
      <w:szCs w:val="20"/>
      <w:lang w:eastAsia="zh-CN"/>
    </w:rPr>
  </w:style>
  <w:style w:type="paragraph" w:customStyle="1" w:styleId="p5">
    <w:name w:val="p5"/>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rsid w:val="002D3DDB"/>
  </w:style>
  <w:style w:type="character" w:customStyle="1" w:styleId="s1">
    <w:name w:val="s1"/>
    <w:rsid w:val="002D3DDB"/>
  </w:style>
  <w:style w:type="paragraph" w:customStyle="1" w:styleId="ListParagraph2">
    <w:name w:val="List Paragraph2"/>
    <w:basedOn w:val="aa"/>
    <w:rsid w:val="002D3DDB"/>
    <w:pPr>
      <w:ind w:left="720"/>
    </w:pPr>
    <w:rPr>
      <w:rFonts w:ascii="Calibri" w:eastAsia="Times New Roman" w:hAnsi="Calibri" w:cs="Calibri"/>
    </w:rPr>
  </w:style>
  <w:style w:type="character" w:customStyle="1" w:styleId="inplace-offset">
    <w:name w:val="inplace-offset"/>
    <w:rsid w:val="002D3DDB"/>
  </w:style>
  <w:style w:type="paragraph" w:customStyle="1" w:styleId="afffffffd">
    <w:name w:val="таблица по левому"/>
    <w:basedOn w:val="aa"/>
    <w:rsid w:val="002D3DDB"/>
    <w:pPr>
      <w:spacing w:after="0" w:line="240" w:lineRule="auto"/>
    </w:pPr>
    <w:rPr>
      <w:rFonts w:ascii="Times New Roman" w:eastAsia="Times New Roman" w:hAnsi="Times New Roman" w:cs="Times New Roman"/>
      <w:position w:val="2"/>
      <w:sz w:val="24"/>
      <w:szCs w:val="24"/>
    </w:rPr>
  </w:style>
  <w:style w:type="paragraph" w:customStyle="1" w:styleId="afffffffe">
    <w:name w:val="для рисунка"/>
    <w:basedOn w:val="afff9"/>
    <w:rsid w:val="002D3DDB"/>
    <w:pPr>
      <w:keepNext/>
      <w:suppressAutoHyphens w:val="0"/>
      <w:autoSpaceDE w:val="0"/>
      <w:autoSpaceDN w:val="0"/>
      <w:spacing w:before="120" w:after="120"/>
      <w:jc w:val="center"/>
    </w:pPr>
    <w:rPr>
      <w:rFonts w:ascii="Journal" w:hAnsi="Journal" w:cs="Journal"/>
      <w:lang w:eastAsia="ru-RU"/>
    </w:rPr>
  </w:style>
  <w:style w:type="character" w:customStyle="1" w:styleId="Heading4Char">
    <w:name w:val="Heading 4 Char"/>
    <w:aliases w:val="Параграф Char"/>
    <w:locked/>
    <w:rsid w:val="002D3DDB"/>
    <w:rPr>
      <w:rFonts w:ascii="Calibri" w:hAnsi="Calibri" w:cs="Calibri"/>
      <w:b/>
      <w:bCs/>
      <w:sz w:val="28"/>
      <w:szCs w:val="28"/>
      <w:lang w:val="ru-RU" w:eastAsia="ru-RU"/>
    </w:rPr>
  </w:style>
  <w:style w:type="character" w:customStyle="1" w:styleId="Heading5Char">
    <w:name w:val="Heading 5 Char"/>
    <w:aliases w:val="_Подпункт Char"/>
    <w:locked/>
    <w:rsid w:val="002D3DDB"/>
    <w:rPr>
      <w:b/>
      <w:bCs/>
      <w:sz w:val="24"/>
      <w:szCs w:val="24"/>
      <w:lang w:val="ru-RU" w:eastAsia="ru-RU"/>
    </w:rPr>
  </w:style>
  <w:style w:type="character" w:customStyle="1" w:styleId="Heading7Char">
    <w:name w:val="Heading 7 Char"/>
    <w:aliases w:val="PIM 7 Char"/>
    <w:locked/>
    <w:rsid w:val="002D3DDB"/>
    <w:rPr>
      <w:rFonts w:ascii="Calibri" w:hAnsi="Calibri" w:cs="Calibri"/>
      <w:sz w:val="24"/>
      <w:szCs w:val="24"/>
      <w:lang w:val="ru-RU" w:eastAsia="ru-RU"/>
    </w:rPr>
  </w:style>
  <w:style w:type="character" w:customStyle="1" w:styleId="Heading8Char">
    <w:name w:val="Heading 8 Char"/>
    <w:aliases w:val="Legal Level 1.1.1. Char"/>
    <w:locked/>
    <w:rsid w:val="002D3DDB"/>
    <w:rPr>
      <w:rFonts w:ascii="Calibri" w:hAnsi="Calibri" w:cs="Calibri"/>
      <w:i/>
      <w:iCs/>
      <w:sz w:val="24"/>
      <w:szCs w:val="24"/>
      <w:lang w:val="ru-RU" w:eastAsia="ru-RU"/>
    </w:rPr>
  </w:style>
  <w:style w:type="character" w:customStyle="1" w:styleId="BodyTextIndent2Char">
    <w:name w:val="Body Text Indent 2 Char"/>
    <w:aliases w:val="Знак Char,Знак1 Char"/>
    <w:locked/>
    <w:rsid w:val="002D3DDB"/>
    <w:rPr>
      <w:rFonts w:ascii="Arial" w:hAnsi="Arial" w:cs="Arial"/>
      <w:lang w:val="en-GB" w:eastAsia="en-US"/>
    </w:rPr>
  </w:style>
  <w:style w:type="character" w:customStyle="1" w:styleId="DateChar">
    <w:name w:val="Date Char"/>
    <w:uiPriority w:val="99"/>
    <w:semiHidden/>
    <w:locked/>
    <w:rsid w:val="002D3DDB"/>
    <w:rPr>
      <w:sz w:val="24"/>
      <w:szCs w:val="24"/>
      <w:lang w:val="ru-RU" w:eastAsia="ru-RU"/>
    </w:rPr>
  </w:style>
  <w:style w:type="character" w:customStyle="1" w:styleId="BodyText2Char">
    <w:name w:val="Body Text 2 Char"/>
    <w:locked/>
    <w:rsid w:val="002D3DDB"/>
    <w:rPr>
      <w:sz w:val="24"/>
      <w:szCs w:val="24"/>
      <w:lang w:val="ru-RU" w:eastAsia="ru-RU"/>
    </w:rPr>
  </w:style>
  <w:style w:type="character" w:customStyle="1" w:styleId="DocumentMapChar">
    <w:name w:val="Document Map Char"/>
    <w:semiHidden/>
    <w:locked/>
    <w:rsid w:val="002D3DDB"/>
    <w:rPr>
      <w:sz w:val="2"/>
      <w:szCs w:val="2"/>
      <w:lang w:val="ru-RU" w:eastAsia="ru-RU"/>
    </w:rPr>
  </w:style>
  <w:style w:type="character" w:customStyle="1" w:styleId="HTMLPreformattedChar">
    <w:name w:val="HTML Preformatted Char"/>
    <w:uiPriority w:val="99"/>
    <w:semiHidden/>
    <w:locked/>
    <w:rsid w:val="002D3DDB"/>
    <w:rPr>
      <w:rFonts w:ascii="Courier New" w:hAnsi="Courier New" w:cs="Courier New"/>
      <w:lang w:val="ru-RU" w:eastAsia="ru-RU"/>
    </w:rPr>
  </w:style>
  <w:style w:type="character" w:customStyle="1" w:styleId="PlainTextChar">
    <w:name w:val="Plain Text Char"/>
    <w:locked/>
    <w:rsid w:val="002D3DDB"/>
    <w:rPr>
      <w:rFonts w:ascii="Courier New" w:hAnsi="Courier New" w:cs="Courier New"/>
      <w:lang w:val="ru-RU" w:eastAsia="ru-RU"/>
    </w:rPr>
  </w:style>
  <w:style w:type="character" w:customStyle="1" w:styleId="NoteHeadingChar">
    <w:name w:val="Note Heading Char"/>
    <w:uiPriority w:val="99"/>
    <w:semiHidden/>
    <w:locked/>
    <w:rsid w:val="002D3DDB"/>
    <w:rPr>
      <w:sz w:val="24"/>
      <w:szCs w:val="24"/>
      <w:lang w:val="ru-RU" w:eastAsia="ru-RU"/>
    </w:rPr>
  </w:style>
  <w:style w:type="character" w:customStyle="1" w:styleId="BodyTextFirstIndentChar">
    <w:name w:val="Body Text First Indent Char"/>
    <w:uiPriority w:val="99"/>
    <w:semiHidden/>
    <w:locked/>
    <w:rsid w:val="002D3DDB"/>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D3DDB"/>
    <w:rPr>
      <w:rFonts w:ascii="Times New Roman" w:hAnsi="Times New Roman" w:cs="Times New Roman"/>
      <w:sz w:val="24"/>
      <w:szCs w:val="24"/>
      <w:lang w:val="en-GB" w:eastAsia="ru-RU"/>
    </w:rPr>
  </w:style>
  <w:style w:type="paragraph" w:customStyle="1" w:styleId="151">
    <w:name w:val="Абзац списка15"/>
    <w:basedOn w:val="aa"/>
    <w:uiPriority w:val="99"/>
    <w:rsid w:val="002D3DDB"/>
    <w:pPr>
      <w:spacing w:after="0" w:line="240" w:lineRule="auto"/>
      <w:ind w:left="720"/>
    </w:pPr>
    <w:rPr>
      <w:rFonts w:ascii="Calibri" w:eastAsia="Calibri" w:hAnsi="Calibri" w:cs="Times New Roman"/>
      <w:sz w:val="24"/>
      <w:szCs w:val="24"/>
    </w:rPr>
  </w:style>
  <w:style w:type="paragraph" w:customStyle="1" w:styleId="BodyText21">
    <w:name w:val="Body Text 21"/>
    <w:basedOn w:val="aa"/>
    <w:rsid w:val="002D3DDB"/>
    <w:pPr>
      <w:spacing w:after="0" w:line="240" w:lineRule="auto"/>
      <w:ind w:firstLine="720"/>
      <w:jc w:val="both"/>
    </w:pPr>
    <w:rPr>
      <w:rFonts w:ascii="Times New Roman" w:eastAsia="Times New Roman" w:hAnsi="Times New Roman" w:cs="Times New Roman"/>
      <w:sz w:val="24"/>
      <w:szCs w:val="24"/>
    </w:rPr>
  </w:style>
  <w:style w:type="paragraph" w:customStyle="1" w:styleId="2ff1">
    <w:name w:val="Стиль_таб2"/>
    <w:basedOn w:val="aa"/>
    <w:rsid w:val="002D3DDB"/>
    <w:pPr>
      <w:widowControl w:val="0"/>
      <w:spacing w:before="120" w:after="120" w:line="240" w:lineRule="auto"/>
      <w:jc w:val="both"/>
    </w:pPr>
    <w:rPr>
      <w:rFonts w:ascii="Times New Roman" w:eastAsia="Times New Roman" w:hAnsi="Times New Roman" w:cs="Times New Roman"/>
      <w:sz w:val="24"/>
      <w:szCs w:val="24"/>
    </w:rPr>
  </w:style>
  <w:style w:type="paragraph" w:customStyle="1" w:styleId="Normal1">
    <w:name w:val="Normal1"/>
    <w:rsid w:val="002D3DDB"/>
    <w:pPr>
      <w:snapToGrid w:val="0"/>
      <w:spacing w:after="0" w:line="240" w:lineRule="auto"/>
    </w:pPr>
    <w:rPr>
      <w:rFonts w:ascii="Times New Roman" w:eastAsia="Times New Roman" w:hAnsi="Times New Roman" w:cs="Times New Roman"/>
      <w:sz w:val="20"/>
      <w:szCs w:val="20"/>
    </w:rPr>
  </w:style>
  <w:style w:type="paragraph" w:customStyle="1" w:styleId="1fffe">
    <w:name w:val="З1"/>
    <w:basedOn w:val="10"/>
    <w:uiPriority w:val="99"/>
    <w:rsid w:val="002D3DDB"/>
    <w:pPr>
      <w:spacing w:before="0" w:after="0"/>
      <w:ind w:firstLine="709"/>
      <w:jc w:val="center"/>
      <w:outlineLvl w:val="9"/>
    </w:pPr>
    <w:rPr>
      <w:rFonts w:ascii="Calibri" w:eastAsia="Calibri" w:hAnsi="Calibri" w:cs="Calibri"/>
      <w:kern w:val="0"/>
      <w:sz w:val="28"/>
      <w:szCs w:val="28"/>
    </w:rPr>
  </w:style>
  <w:style w:type="character" w:customStyle="1" w:styleId="730">
    <w:name w:val="Знак Знак73"/>
    <w:uiPriority w:val="99"/>
    <w:locked/>
    <w:rsid w:val="002D3DDB"/>
    <w:rPr>
      <w:b/>
      <w:bCs/>
      <w:i/>
      <w:iCs/>
      <w:sz w:val="24"/>
      <w:szCs w:val="24"/>
      <w:lang w:val="ru-RU" w:eastAsia="ru-RU"/>
    </w:rPr>
  </w:style>
  <w:style w:type="character" w:customStyle="1" w:styleId="530">
    <w:name w:val="Знак Знак53"/>
    <w:uiPriority w:val="99"/>
    <w:rsid w:val="002D3DDB"/>
    <w:rPr>
      <w:sz w:val="24"/>
      <w:szCs w:val="24"/>
    </w:rPr>
  </w:style>
  <w:style w:type="character" w:customStyle="1" w:styleId="430">
    <w:name w:val="Знак Знак43"/>
    <w:uiPriority w:val="99"/>
    <w:rsid w:val="002D3DDB"/>
    <w:rPr>
      <w:b/>
      <w:bCs/>
      <w:sz w:val="28"/>
      <w:szCs w:val="28"/>
    </w:rPr>
  </w:style>
  <w:style w:type="character" w:customStyle="1" w:styleId="630">
    <w:name w:val="Знак Знак63"/>
    <w:uiPriority w:val="99"/>
    <w:locked/>
    <w:rsid w:val="002D3DDB"/>
    <w:rPr>
      <w:sz w:val="24"/>
      <w:szCs w:val="24"/>
      <w:lang w:val="ru-RU" w:eastAsia="ru-RU"/>
    </w:rPr>
  </w:style>
  <w:style w:type="character" w:customStyle="1" w:styleId="250">
    <w:name w:val="Знак Знак25"/>
    <w:locked/>
    <w:rsid w:val="002D3DDB"/>
    <w:rPr>
      <w:sz w:val="24"/>
      <w:szCs w:val="24"/>
      <w:lang w:val="ru-RU" w:eastAsia="ru-RU"/>
    </w:rPr>
  </w:style>
  <w:style w:type="paragraph" w:customStyle="1" w:styleId="131">
    <w:name w:val="Абзац списка13"/>
    <w:basedOn w:val="aa"/>
    <w:uiPriority w:val="99"/>
    <w:rsid w:val="002D3DDB"/>
    <w:pPr>
      <w:spacing w:after="0" w:line="240" w:lineRule="auto"/>
      <w:ind w:left="720"/>
    </w:pPr>
    <w:rPr>
      <w:rFonts w:ascii="Times New Roman" w:eastAsia="Times New Roman" w:hAnsi="Times New Roman" w:cs="Times New Roman"/>
      <w:sz w:val="24"/>
      <w:szCs w:val="24"/>
    </w:rPr>
  </w:style>
  <w:style w:type="character" w:customStyle="1" w:styleId="1220">
    <w:name w:val="Знак Знак122"/>
    <w:uiPriority w:val="99"/>
    <w:locked/>
    <w:rsid w:val="002D3DDB"/>
    <w:rPr>
      <w:rFonts w:ascii="Arial" w:hAnsi="Arial" w:cs="Arial"/>
      <w:b/>
      <w:bCs/>
      <w:kern w:val="32"/>
      <w:sz w:val="32"/>
      <w:szCs w:val="32"/>
      <w:lang w:val="ru-RU" w:eastAsia="ru-RU"/>
    </w:rPr>
  </w:style>
  <w:style w:type="character" w:customStyle="1" w:styleId="1130">
    <w:name w:val="Знак Знак113"/>
    <w:uiPriority w:val="99"/>
    <w:locked/>
    <w:rsid w:val="002D3DDB"/>
    <w:rPr>
      <w:rFonts w:ascii="Arial" w:hAnsi="Arial" w:cs="Arial"/>
      <w:b/>
      <w:bCs/>
      <w:i/>
      <w:iCs/>
      <w:sz w:val="28"/>
      <w:szCs w:val="28"/>
      <w:lang w:val="ru-RU" w:eastAsia="ru-RU"/>
    </w:rPr>
  </w:style>
  <w:style w:type="character" w:customStyle="1" w:styleId="102">
    <w:name w:val="Знак Знак102"/>
    <w:uiPriority w:val="99"/>
    <w:rsid w:val="002D3DDB"/>
    <w:rPr>
      <w:rFonts w:ascii="Arial" w:hAnsi="Arial" w:cs="Arial"/>
      <w:b/>
      <w:bCs/>
      <w:sz w:val="26"/>
      <w:szCs w:val="26"/>
      <w:lang w:val="ru-RU" w:eastAsia="ru-RU"/>
    </w:rPr>
  </w:style>
  <w:style w:type="paragraph" w:customStyle="1" w:styleId="4b">
    <w:name w:val="Стиль4"/>
    <w:basedOn w:val="aa"/>
    <w:link w:val="4c"/>
    <w:rsid w:val="002D3DDB"/>
    <w:pPr>
      <w:spacing w:after="0" w:line="240" w:lineRule="auto"/>
      <w:jc w:val="center"/>
    </w:pPr>
    <w:rPr>
      <w:rFonts w:ascii="Calibri" w:eastAsia="Calibri" w:hAnsi="Calibri" w:cs="Times New Roman"/>
      <w:b/>
      <w:bCs/>
      <w:sz w:val="28"/>
      <w:szCs w:val="28"/>
      <w:lang w:eastAsia="ar-SA"/>
    </w:rPr>
  </w:style>
  <w:style w:type="character" w:customStyle="1" w:styleId="4c">
    <w:name w:val="Стиль4 Знак"/>
    <w:link w:val="4b"/>
    <w:locked/>
    <w:rsid w:val="002D3DDB"/>
    <w:rPr>
      <w:rFonts w:ascii="Calibri" w:eastAsia="Calibri" w:hAnsi="Calibri" w:cs="Times New Roman"/>
      <w:b/>
      <w:bCs/>
      <w:sz w:val="28"/>
      <w:szCs w:val="28"/>
      <w:lang w:eastAsia="ar-SA"/>
    </w:rPr>
  </w:style>
  <w:style w:type="character" w:customStyle="1" w:styleId="EndnoteTextChar">
    <w:name w:val="Endnote Text Char"/>
    <w:uiPriority w:val="99"/>
    <w:locked/>
    <w:rsid w:val="002D3DDB"/>
    <w:rPr>
      <w:lang w:val="ru-RU" w:eastAsia="ru-RU"/>
    </w:rPr>
  </w:style>
  <w:style w:type="paragraph" w:customStyle="1" w:styleId="322">
    <w:name w:val="Знак3 Знак Знак Знак2"/>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11d">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Заголовок 1 Знак Знак Знак Знак Знак Знак Знак Знак Знак Знак1"/>
    <w:rsid w:val="002D3DDB"/>
    <w:rPr>
      <w:b/>
      <w:bCs/>
      <w:kern w:val="28"/>
      <w:sz w:val="36"/>
      <w:szCs w:val="36"/>
      <w:lang w:val="ru-RU" w:eastAsia="ru-RU"/>
    </w:rPr>
  </w:style>
  <w:style w:type="paragraph" w:customStyle="1" w:styleId="affffffff">
    <w:name w:val="Знак Знак Знак Знак Знак Знак Знак"/>
    <w:basedOn w:val="aa"/>
    <w:rsid w:val="002D3DDB"/>
    <w:pPr>
      <w:spacing w:after="160" w:line="240" w:lineRule="exact"/>
    </w:pPr>
    <w:rPr>
      <w:rFonts w:ascii="Verdana" w:eastAsia="Times New Roman" w:hAnsi="Verdana" w:cs="Verdana"/>
      <w:sz w:val="24"/>
      <w:szCs w:val="24"/>
      <w:lang w:val="en-US"/>
    </w:rPr>
  </w:style>
  <w:style w:type="paragraph" w:styleId="affffffff0">
    <w:name w:val="Block Text"/>
    <w:basedOn w:val="aa"/>
    <w:rsid w:val="002D3DDB"/>
    <w:pPr>
      <w:widowControl w:val="0"/>
      <w:tabs>
        <w:tab w:val="center" w:pos="4153"/>
        <w:tab w:val="right" w:pos="8306"/>
      </w:tabs>
      <w:autoSpaceDE w:val="0"/>
      <w:autoSpaceDN w:val="0"/>
      <w:adjustRightInd w:val="0"/>
      <w:spacing w:after="0" w:line="240" w:lineRule="auto"/>
      <w:ind w:left="-57" w:right="-57"/>
    </w:pPr>
    <w:rPr>
      <w:rFonts w:ascii="Times New Roman" w:eastAsia="Times New Roman" w:hAnsi="Times New Roman" w:cs="Times New Roman"/>
      <w:b/>
      <w:bCs/>
      <w:color w:val="000000"/>
      <w:sz w:val="24"/>
      <w:szCs w:val="24"/>
    </w:rPr>
  </w:style>
  <w:style w:type="paragraph" w:customStyle="1" w:styleId="1ffff">
    <w:name w:val="Знак Знак Знак1 Знак Знак Знак Знак Знак Знак Знак Знак Знак Знак Знак Знак Знак Знак Знак Знак Знак Знак Знак Знак Знак Знак Знак Знак Знак"/>
    <w:basedOn w:val="aa"/>
    <w:uiPriority w:val="99"/>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1">
    <w:name w:val="Стиль"/>
    <w:link w:val="affffffff2"/>
    <w:rsid w:val="002D3D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a"/>
    <w:uiPriority w:val="99"/>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ffff0">
    <w:name w:val="Заголовок 1 Знак Знак"/>
    <w:uiPriority w:val="99"/>
    <w:rsid w:val="002D3DDB"/>
    <w:rPr>
      <w:rFonts w:ascii="Arial" w:hAnsi="Arial" w:cs="Arial"/>
      <w:b/>
      <w:bCs/>
      <w:sz w:val="18"/>
      <w:szCs w:val="18"/>
      <w:lang w:val="ru-RU" w:eastAsia="ru-RU"/>
    </w:rPr>
  </w:style>
  <w:style w:type="character" w:customStyle="1" w:styleId="FontStyle16">
    <w:name w:val="Font Style16"/>
    <w:rsid w:val="002D3DDB"/>
    <w:rPr>
      <w:rFonts w:ascii="Times New Roman" w:hAnsi="Times New Roman" w:cs="Times New Roman"/>
      <w:b/>
      <w:bCs/>
      <w:sz w:val="22"/>
      <w:szCs w:val="22"/>
    </w:rPr>
  </w:style>
  <w:style w:type="paragraph" w:customStyle="1" w:styleId="Style40">
    <w:name w:val="Style4"/>
    <w:basedOn w:val="aa"/>
    <w:rsid w:val="002D3D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8">
    <w:name w:val="Font Style18"/>
    <w:rsid w:val="002D3DDB"/>
    <w:rPr>
      <w:rFonts w:ascii="Times New Roman" w:hAnsi="Times New Roman" w:cs="Times New Roman"/>
      <w:sz w:val="22"/>
      <w:szCs w:val="22"/>
    </w:rPr>
  </w:style>
  <w:style w:type="character" w:customStyle="1" w:styleId="FontStyle12">
    <w:name w:val="Font Style12"/>
    <w:uiPriority w:val="99"/>
    <w:rsid w:val="002D3DDB"/>
    <w:rPr>
      <w:rFonts w:ascii="Times New Roman" w:hAnsi="Times New Roman" w:cs="Times New Roman"/>
      <w:sz w:val="22"/>
      <w:szCs w:val="22"/>
    </w:rPr>
  </w:style>
  <w:style w:type="paragraph" w:customStyle="1" w:styleId="2ff2">
    <w:name w:val="Основной текст с отступом2"/>
    <w:basedOn w:val="aa"/>
    <w:uiPriority w:val="99"/>
    <w:rsid w:val="002D3DDB"/>
    <w:pPr>
      <w:widowControl w:val="0"/>
      <w:autoSpaceDE w:val="0"/>
      <w:autoSpaceDN w:val="0"/>
      <w:adjustRightInd w:val="0"/>
      <w:spacing w:after="120" w:line="240" w:lineRule="auto"/>
      <w:ind w:left="283"/>
    </w:pPr>
    <w:rPr>
      <w:rFonts w:ascii="Arial" w:eastAsia="Times New Roman" w:hAnsi="Arial" w:cs="Arial"/>
      <w:sz w:val="18"/>
      <w:szCs w:val="18"/>
    </w:rPr>
  </w:style>
  <w:style w:type="paragraph" w:customStyle="1" w:styleId="ConsNormal1">
    <w:name w:val="ConsNormal Знак Знак"/>
    <w:link w:val="ConsNormal2"/>
    <w:uiPriority w:val="99"/>
    <w:rsid w:val="002D3DDB"/>
    <w:pPr>
      <w:widowControl w:val="0"/>
      <w:autoSpaceDE w:val="0"/>
      <w:autoSpaceDN w:val="0"/>
      <w:adjustRightInd w:val="0"/>
      <w:spacing w:after="0" w:line="240" w:lineRule="auto"/>
      <w:ind w:right="19772" w:firstLine="720"/>
    </w:pPr>
    <w:rPr>
      <w:rFonts w:ascii="Arial" w:eastAsia="Calibri" w:hAnsi="Arial" w:cs="Times New Roman"/>
    </w:rPr>
  </w:style>
  <w:style w:type="paragraph" w:styleId="3f8">
    <w:name w:val="List 3"/>
    <w:basedOn w:val="aa"/>
    <w:rsid w:val="002D3DDB"/>
    <w:pPr>
      <w:spacing w:after="0" w:line="240" w:lineRule="auto"/>
      <w:ind w:left="849" w:hanging="283"/>
    </w:pPr>
    <w:rPr>
      <w:rFonts w:ascii="Times New Roman" w:eastAsia="Times New Roman" w:hAnsi="Times New Roman" w:cs="Times New Roman"/>
      <w:sz w:val="24"/>
      <w:szCs w:val="24"/>
    </w:rPr>
  </w:style>
  <w:style w:type="paragraph" w:customStyle="1" w:styleId="1ffff1">
    <w:name w:val="1 Знак Знак Знак Знак Знак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2">
    <w:name w:val="ConsNormal Знак Знак Знак"/>
    <w:link w:val="ConsNormal1"/>
    <w:uiPriority w:val="99"/>
    <w:locked/>
    <w:rsid w:val="002D3DDB"/>
    <w:rPr>
      <w:rFonts w:ascii="Arial" w:eastAsia="Calibri" w:hAnsi="Arial" w:cs="Times New Roman"/>
      <w:lang w:eastAsia="ru-RU"/>
    </w:rPr>
  </w:style>
  <w:style w:type="paragraph" w:customStyle="1" w:styleId="1ffff2">
    <w:name w:val="1 Знак Знак Знак Знак"/>
    <w:basedOn w:val="aa"/>
    <w:uiPriority w:val="99"/>
    <w:rsid w:val="002D3DDB"/>
    <w:pPr>
      <w:widowControl w:val="0"/>
      <w:adjustRightInd w:val="0"/>
      <w:spacing w:after="0" w:line="-240" w:lineRule="auto"/>
      <w:jc w:val="right"/>
    </w:pPr>
    <w:rPr>
      <w:rFonts w:ascii="Arial" w:eastAsia="Times New Roman" w:hAnsi="Arial" w:cs="Arial"/>
      <w:sz w:val="20"/>
      <w:szCs w:val="20"/>
      <w:lang w:val="en-GB"/>
    </w:rPr>
  </w:style>
  <w:style w:type="paragraph" w:customStyle="1" w:styleId="1ffff3">
    <w:name w:val="1"/>
    <w:basedOn w:val="aa"/>
    <w:qFormat/>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3 Знак Знак Знак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19">
    <w:name w:val="Знак3 Знак Знак Знак Знак Знак1"/>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1a">
    <w:name w:val="Знак3 Знак Знак Знак Знак Знак1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110">
    <w:name w:val="Знак3 Знак Знак Знак Знак Знак1 Знак1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a4">
    <w:name w:val="_ ТЗ Многоуровневый список"/>
    <w:basedOn w:val="afffffff"/>
    <w:link w:val="affffffff3"/>
    <w:uiPriority w:val="99"/>
    <w:rsid w:val="002D3DDB"/>
    <w:pPr>
      <w:widowControl w:val="0"/>
      <w:numPr>
        <w:numId w:val="9"/>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3">
    <w:name w:val="_ ТЗ Многоуровневый список Знак"/>
    <w:link w:val="a4"/>
    <w:uiPriority w:val="99"/>
    <w:locked/>
    <w:rsid w:val="002D3DDB"/>
    <w:rPr>
      <w:rFonts w:ascii="Arial" w:eastAsia="Times New Roman" w:hAnsi="Arial" w:cs="Times New Roman"/>
      <w:sz w:val="28"/>
      <w:szCs w:val="28"/>
      <w:lang w:eastAsia="ru-RU"/>
    </w:rPr>
  </w:style>
  <w:style w:type="character" w:customStyle="1" w:styleId="182">
    <w:name w:val="Знак Знак182"/>
    <w:uiPriority w:val="99"/>
    <w:rsid w:val="002D3DDB"/>
    <w:rPr>
      <w:i/>
      <w:iCs/>
      <w:sz w:val="22"/>
      <w:szCs w:val="22"/>
      <w:lang w:val="ru-RU" w:eastAsia="ru-RU"/>
    </w:rPr>
  </w:style>
  <w:style w:type="paragraph" w:customStyle="1" w:styleId="affffffff4">
    <w:name w:val="Знак Знак Знак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31">
    <w:name w:val="Знак Знак23"/>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аголовок 3"/>
    <w:basedOn w:val="aa"/>
    <w:next w:val="aa"/>
    <w:qFormat/>
    <w:rsid w:val="002D3DDB"/>
    <w:pPr>
      <w:keepNext/>
      <w:widowControl w:val="0"/>
      <w:spacing w:after="0" w:line="240" w:lineRule="auto"/>
      <w:jc w:val="center"/>
    </w:pPr>
    <w:rPr>
      <w:rFonts w:ascii="Times New Roman" w:eastAsia="Times New Roman" w:hAnsi="Times New Roman" w:cs="Times New Roman"/>
      <w:b/>
      <w:bCs/>
      <w:sz w:val="24"/>
      <w:szCs w:val="24"/>
    </w:rPr>
  </w:style>
  <w:style w:type="paragraph" w:customStyle="1" w:styleId="1ffff4">
    <w:name w:val="Заголовок оглавления1"/>
    <w:basedOn w:val="10"/>
    <w:next w:val="aa"/>
    <w:qFormat/>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character" w:customStyle="1" w:styleId="191">
    <w:name w:val="Знак Знак191"/>
    <w:uiPriority w:val="99"/>
    <w:locked/>
    <w:rsid w:val="002D3DDB"/>
    <w:rPr>
      <w:i/>
      <w:iCs/>
      <w:sz w:val="22"/>
      <w:szCs w:val="22"/>
      <w:lang w:val="ru-RU" w:eastAsia="ru-RU"/>
    </w:rPr>
  </w:style>
  <w:style w:type="character" w:customStyle="1" w:styleId="181">
    <w:name w:val="Знак Знак181"/>
    <w:uiPriority w:val="99"/>
    <w:semiHidden/>
    <w:locked/>
    <w:rsid w:val="002D3DDB"/>
    <w:rPr>
      <w:rFonts w:ascii="Calibri" w:hAnsi="Calibri" w:cs="Calibri"/>
      <w:sz w:val="24"/>
      <w:szCs w:val="24"/>
      <w:lang w:val="ru-RU" w:eastAsia="ru-RU"/>
    </w:rPr>
  </w:style>
  <w:style w:type="character" w:customStyle="1" w:styleId="171">
    <w:name w:val="Знак Знак171"/>
    <w:uiPriority w:val="99"/>
    <w:semiHidden/>
    <w:locked/>
    <w:rsid w:val="002D3DDB"/>
    <w:rPr>
      <w:rFonts w:ascii="Calibri" w:hAnsi="Calibri" w:cs="Calibri"/>
      <w:i/>
      <w:iCs/>
      <w:sz w:val="24"/>
      <w:szCs w:val="24"/>
      <w:lang w:val="ru-RU" w:eastAsia="ru-RU"/>
    </w:rPr>
  </w:style>
  <w:style w:type="character" w:customStyle="1" w:styleId="161">
    <w:name w:val="Знак Знак161"/>
    <w:uiPriority w:val="99"/>
    <w:locked/>
    <w:rsid w:val="002D3DDB"/>
    <w:rPr>
      <w:rFonts w:ascii="Arial" w:hAnsi="Arial" w:cs="Arial"/>
      <w:b/>
      <w:bCs/>
      <w:i/>
      <w:iCs/>
      <w:sz w:val="18"/>
      <w:szCs w:val="18"/>
      <w:lang w:val="ru-RU" w:eastAsia="ru-RU"/>
    </w:rPr>
  </w:style>
  <w:style w:type="character" w:customStyle="1" w:styleId="920">
    <w:name w:val="Знак Знак92"/>
    <w:aliases w:val="Знак1 Знак Знак"/>
    <w:uiPriority w:val="99"/>
    <w:locked/>
    <w:rsid w:val="002D3DDB"/>
    <w:rPr>
      <w:rFonts w:ascii="Arial" w:hAnsi="Arial" w:cs="Arial"/>
      <w:lang w:val="en-GB" w:eastAsia="en-US"/>
    </w:rPr>
  </w:style>
  <w:style w:type="character" w:customStyle="1" w:styleId="1ffff5">
    <w:name w:val="текст Знак Знак1"/>
    <w:uiPriority w:val="99"/>
    <w:locked/>
    <w:rsid w:val="002D3DDB"/>
    <w:rPr>
      <w:sz w:val="24"/>
      <w:szCs w:val="24"/>
      <w:lang w:val="ru-RU" w:eastAsia="ru-RU"/>
    </w:rPr>
  </w:style>
  <w:style w:type="character" w:customStyle="1" w:styleId="1510">
    <w:name w:val="Знак Знак151"/>
    <w:uiPriority w:val="99"/>
    <w:semiHidden/>
    <w:locked/>
    <w:rsid w:val="002D3DDB"/>
    <w:rPr>
      <w:lang w:val="ru-RU" w:eastAsia="ru-RU"/>
    </w:rPr>
  </w:style>
  <w:style w:type="character" w:customStyle="1" w:styleId="141">
    <w:name w:val="Знак Знак141"/>
    <w:uiPriority w:val="99"/>
    <w:semiHidden/>
    <w:locked/>
    <w:rsid w:val="002D3DDB"/>
    <w:rPr>
      <w:sz w:val="24"/>
      <w:szCs w:val="24"/>
      <w:lang w:val="ru-RU" w:eastAsia="ru-RU"/>
    </w:rPr>
  </w:style>
  <w:style w:type="character" w:customStyle="1" w:styleId="1310">
    <w:name w:val="Знак Знак131"/>
    <w:uiPriority w:val="99"/>
    <w:locked/>
    <w:rsid w:val="002D3DDB"/>
    <w:rPr>
      <w:sz w:val="24"/>
      <w:szCs w:val="24"/>
      <w:lang w:val="ru-RU" w:eastAsia="ru-RU"/>
    </w:rPr>
  </w:style>
  <w:style w:type="character" w:customStyle="1" w:styleId="910">
    <w:name w:val="Знак Знак91"/>
    <w:uiPriority w:val="99"/>
    <w:locked/>
    <w:rsid w:val="002D3DDB"/>
    <w:rPr>
      <w:sz w:val="24"/>
      <w:szCs w:val="24"/>
      <w:lang w:val="ru-RU" w:eastAsia="ru-RU"/>
    </w:rPr>
  </w:style>
  <w:style w:type="character" w:customStyle="1" w:styleId="620">
    <w:name w:val="Знак Знак62"/>
    <w:uiPriority w:val="99"/>
    <w:semiHidden/>
    <w:locked/>
    <w:rsid w:val="002D3DDB"/>
    <w:rPr>
      <w:rFonts w:ascii="Courier New" w:hAnsi="Courier New" w:cs="Courier New"/>
      <w:lang w:val="ru-RU" w:eastAsia="ru-RU"/>
    </w:rPr>
  </w:style>
  <w:style w:type="character" w:customStyle="1" w:styleId="223">
    <w:name w:val="Знак Знак22"/>
    <w:locked/>
    <w:rsid w:val="002D3DDB"/>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2D3DDB"/>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D3DDB"/>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D3DDB"/>
    <w:rPr>
      <w:rFonts w:ascii="Arial" w:hAnsi="Arial" w:cs="Arial"/>
      <w:b/>
      <w:bCs/>
      <w:sz w:val="26"/>
      <w:szCs w:val="26"/>
      <w:lang w:val="ru-RU" w:eastAsia="ru-RU"/>
    </w:rPr>
  </w:style>
  <w:style w:type="character" w:customStyle="1" w:styleId="HeaderChar1">
    <w:name w:val="Header Char1"/>
    <w:aliases w:val="Linie Char1"/>
    <w:locked/>
    <w:rsid w:val="002D3DDB"/>
    <w:rPr>
      <w:sz w:val="24"/>
      <w:szCs w:val="24"/>
      <w:lang w:val="ru-RU" w:eastAsia="ru-RU"/>
    </w:rPr>
  </w:style>
  <w:style w:type="character" w:customStyle="1" w:styleId="192">
    <w:name w:val="Знак Знак192"/>
    <w:uiPriority w:val="99"/>
    <w:locked/>
    <w:rsid w:val="002D3DDB"/>
    <w:rPr>
      <w:i/>
      <w:iCs/>
      <w:sz w:val="22"/>
      <w:szCs w:val="22"/>
      <w:lang w:val="ru-RU" w:eastAsia="ru-RU"/>
    </w:rPr>
  </w:style>
  <w:style w:type="character" w:customStyle="1" w:styleId="183">
    <w:name w:val="Знак Знак183"/>
    <w:uiPriority w:val="99"/>
    <w:semiHidden/>
    <w:locked/>
    <w:rsid w:val="002D3DDB"/>
    <w:rPr>
      <w:b/>
      <w:bCs/>
      <w:sz w:val="24"/>
      <w:szCs w:val="24"/>
      <w:lang w:val="ru-RU" w:eastAsia="ru-RU"/>
    </w:rPr>
  </w:style>
  <w:style w:type="character" w:customStyle="1" w:styleId="172">
    <w:name w:val="Знак Знак172"/>
    <w:uiPriority w:val="99"/>
    <w:semiHidden/>
    <w:locked/>
    <w:rsid w:val="002D3DDB"/>
    <w:rPr>
      <w:b/>
      <w:bCs/>
      <w:sz w:val="24"/>
      <w:szCs w:val="24"/>
      <w:lang w:val="ru-RU" w:eastAsia="ru-RU"/>
    </w:rPr>
  </w:style>
  <w:style w:type="character" w:customStyle="1" w:styleId="162">
    <w:name w:val="Знак Знак162"/>
    <w:uiPriority w:val="99"/>
    <w:locked/>
    <w:rsid w:val="002D3DDB"/>
    <w:rPr>
      <w:rFonts w:ascii="Arial" w:hAnsi="Arial" w:cs="Arial"/>
      <w:b/>
      <w:bCs/>
      <w:i/>
      <w:iCs/>
      <w:sz w:val="18"/>
      <w:szCs w:val="18"/>
      <w:lang w:val="ru-RU" w:eastAsia="ru-RU"/>
    </w:rPr>
  </w:style>
  <w:style w:type="character" w:customStyle="1" w:styleId="152">
    <w:name w:val="Знак Знак152"/>
    <w:uiPriority w:val="99"/>
    <w:semiHidden/>
    <w:locked/>
    <w:rsid w:val="002D3DDB"/>
    <w:rPr>
      <w:lang w:val="ru-RU" w:eastAsia="ru-RU"/>
    </w:rPr>
  </w:style>
  <w:style w:type="character" w:customStyle="1" w:styleId="142">
    <w:name w:val="Знак Знак142"/>
    <w:uiPriority w:val="99"/>
    <w:semiHidden/>
    <w:locked/>
    <w:rsid w:val="002D3DDB"/>
    <w:rPr>
      <w:sz w:val="24"/>
      <w:szCs w:val="24"/>
      <w:lang w:val="ru-RU" w:eastAsia="ru-RU"/>
    </w:rPr>
  </w:style>
  <w:style w:type="character" w:customStyle="1" w:styleId="132">
    <w:name w:val="Знак Знак132"/>
    <w:uiPriority w:val="99"/>
    <w:locked/>
    <w:rsid w:val="002D3DDB"/>
    <w:rPr>
      <w:sz w:val="24"/>
      <w:szCs w:val="24"/>
      <w:lang w:val="ru-RU" w:eastAsia="ru-RU"/>
    </w:rPr>
  </w:style>
  <w:style w:type="character" w:customStyle="1" w:styleId="1230">
    <w:name w:val="Знак Знак123"/>
    <w:uiPriority w:val="99"/>
    <w:locked/>
    <w:rsid w:val="002D3DDB"/>
    <w:rPr>
      <w:sz w:val="24"/>
      <w:szCs w:val="24"/>
      <w:lang w:val="ru-RU" w:eastAsia="ru-RU"/>
    </w:rPr>
  </w:style>
  <w:style w:type="character" w:customStyle="1" w:styleId="1150">
    <w:name w:val="Знак Знак115"/>
    <w:uiPriority w:val="99"/>
    <w:semiHidden/>
    <w:locked/>
    <w:rsid w:val="002D3DDB"/>
    <w:rPr>
      <w:sz w:val="28"/>
      <w:szCs w:val="28"/>
      <w:lang w:val="ru-RU" w:eastAsia="ru-RU"/>
    </w:rPr>
  </w:style>
  <w:style w:type="character" w:customStyle="1" w:styleId="103">
    <w:name w:val="Знак Знак103"/>
    <w:uiPriority w:val="99"/>
    <w:semiHidden/>
    <w:locked/>
    <w:rsid w:val="002D3DDB"/>
    <w:rPr>
      <w:rFonts w:ascii="Tahoma" w:hAnsi="Tahoma" w:cs="Tahoma"/>
      <w:lang w:val="ru-RU" w:eastAsia="ru-RU"/>
    </w:rPr>
  </w:style>
  <w:style w:type="character" w:customStyle="1" w:styleId="93">
    <w:name w:val="Знак Знак93"/>
    <w:uiPriority w:val="99"/>
    <w:locked/>
    <w:rsid w:val="002D3DDB"/>
    <w:rPr>
      <w:sz w:val="24"/>
      <w:szCs w:val="24"/>
      <w:lang w:val="ru-RU" w:eastAsia="ru-RU"/>
    </w:rPr>
  </w:style>
  <w:style w:type="character" w:customStyle="1" w:styleId="82">
    <w:name w:val="Знак Знак82"/>
    <w:uiPriority w:val="99"/>
    <w:locked/>
    <w:rsid w:val="002D3DDB"/>
    <w:rPr>
      <w:sz w:val="16"/>
      <w:szCs w:val="16"/>
      <w:lang w:val="ru-RU" w:eastAsia="ru-RU"/>
    </w:rPr>
  </w:style>
  <w:style w:type="character" w:customStyle="1" w:styleId="74">
    <w:name w:val="Знак Знак74"/>
    <w:uiPriority w:val="99"/>
    <w:locked/>
    <w:rsid w:val="002D3DDB"/>
    <w:rPr>
      <w:rFonts w:ascii="Arial" w:hAnsi="Arial" w:cs="Arial"/>
      <w:sz w:val="24"/>
      <w:szCs w:val="24"/>
      <w:lang w:val="ru-RU" w:eastAsia="ru-RU"/>
    </w:rPr>
  </w:style>
  <w:style w:type="character" w:customStyle="1" w:styleId="640">
    <w:name w:val="Знак Знак64"/>
    <w:uiPriority w:val="99"/>
    <w:semiHidden/>
    <w:locked/>
    <w:rsid w:val="002D3DDB"/>
    <w:rPr>
      <w:rFonts w:ascii="Courier New" w:hAnsi="Courier New" w:cs="Courier New"/>
      <w:color w:val="000000"/>
      <w:lang w:val="ru-RU" w:eastAsia="ru-RU"/>
    </w:rPr>
  </w:style>
  <w:style w:type="character" w:customStyle="1" w:styleId="540">
    <w:name w:val="Знак Знак54"/>
    <w:uiPriority w:val="99"/>
    <w:semiHidden/>
    <w:locked/>
    <w:rsid w:val="002D3DDB"/>
    <w:rPr>
      <w:rFonts w:ascii="Courier New" w:hAnsi="Courier New" w:cs="Courier New"/>
      <w:lang w:val="ru-RU" w:eastAsia="ru-RU"/>
    </w:rPr>
  </w:style>
  <w:style w:type="character" w:customStyle="1" w:styleId="440">
    <w:name w:val="Знак Знак44"/>
    <w:uiPriority w:val="99"/>
    <w:semiHidden/>
    <w:locked/>
    <w:rsid w:val="002D3DDB"/>
    <w:rPr>
      <w:sz w:val="24"/>
      <w:szCs w:val="24"/>
      <w:lang w:val="ru-RU" w:eastAsia="ru-RU"/>
    </w:rPr>
  </w:style>
  <w:style w:type="character" w:customStyle="1" w:styleId="340">
    <w:name w:val="Знак Знак34"/>
    <w:uiPriority w:val="99"/>
    <w:semiHidden/>
    <w:locked/>
    <w:rsid w:val="002D3DDB"/>
    <w:rPr>
      <w:lang w:val="ru-RU" w:eastAsia="ru-RU"/>
    </w:rPr>
  </w:style>
  <w:style w:type="character" w:customStyle="1" w:styleId="270">
    <w:name w:val="Знак Знак27"/>
    <w:locked/>
    <w:rsid w:val="002D3DDB"/>
    <w:rPr>
      <w:lang w:val="en-GB" w:eastAsia="ru-RU"/>
    </w:rPr>
  </w:style>
  <w:style w:type="character" w:customStyle="1" w:styleId="1140">
    <w:name w:val="Знак Знак114"/>
    <w:uiPriority w:val="99"/>
    <w:rsid w:val="002D3DDB"/>
    <w:rPr>
      <w:rFonts w:ascii="Segoe UI" w:hAnsi="Segoe UI" w:cs="Segoe UI"/>
      <w:sz w:val="18"/>
      <w:szCs w:val="18"/>
      <w:lang w:val="ru-RU" w:eastAsia="ru-RU"/>
    </w:rPr>
  </w:style>
  <w:style w:type="character" w:customStyle="1" w:styleId="260">
    <w:name w:val="Знак Знак26"/>
    <w:rsid w:val="002D3DDB"/>
    <w:rPr>
      <w:lang w:val="ru-RU" w:eastAsia="ru-RU"/>
    </w:rPr>
  </w:style>
  <w:style w:type="paragraph" w:customStyle="1" w:styleId="normalcxsplast">
    <w:name w:val="normalcxsplast"/>
    <w:basedOn w:val="2f1"/>
    <w:uiPriority w:val="99"/>
    <w:rsid w:val="002D3DDB"/>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normalcxspmiddle">
    <w:name w:val="normalcxspmiddle"/>
    <w:basedOn w:val="2f1"/>
    <w:uiPriority w:val="99"/>
    <w:rsid w:val="002D3DDB"/>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
    <w:name w:val="Контракт-пункт"/>
    <w:basedOn w:val="2f1"/>
    <w:rsid w:val="002D3DDB"/>
    <w:pPr>
      <w:widowControl/>
      <w:suppressAutoHyphens w:val="0"/>
      <w:spacing w:line="240" w:lineRule="auto"/>
      <w:ind w:left="0" w:firstLine="0"/>
    </w:pPr>
    <w:rPr>
      <w:rFonts w:eastAsia="Times New Roman"/>
      <w:color w:val="000000"/>
      <w:sz w:val="24"/>
      <w:szCs w:val="24"/>
      <w:lang w:eastAsia="ru-RU"/>
    </w:rPr>
  </w:style>
  <w:style w:type="paragraph" w:customStyle="1" w:styleId="2ff3">
    <w:name w:val="Заголовок оглавления2"/>
    <w:basedOn w:val="10"/>
    <w:next w:val="aa"/>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affffffff5">
    <w:name w:val="Мой"/>
    <w:uiPriority w:val="99"/>
    <w:rsid w:val="002D3DDB"/>
    <w:pPr>
      <w:shd w:val="clear" w:color="auto" w:fill="FFFFFF"/>
      <w:spacing w:after="0" w:line="240" w:lineRule="auto"/>
      <w:ind w:firstLine="720"/>
      <w:jc w:val="both"/>
    </w:pPr>
    <w:rPr>
      <w:rFonts w:ascii="Arial" w:eastAsia="Times New Roman" w:hAnsi="Arial" w:cs="Arial"/>
      <w:color w:val="000000"/>
      <w:sz w:val="24"/>
      <w:szCs w:val="24"/>
    </w:rPr>
  </w:style>
  <w:style w:type="paragraph" w:customStyle="1" w:styleId="3111">
    <w:name w:val="Знак3 Знак Знак Знак Знак Знак11"/>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6">
    <w:name w:val="Параграф Знак Знак1"/>
    <w:uiPriority w:val="99"/>
    <w:semiHidden/>
    <w:locked/>
    <w:rsid w:val="002D3DDB"/>
    <w:rPr>
      <w:rFonts w:ascii="Calibri" w:hAnsi="Calibri" w:cs="Calibri"/>
      <w:b/>
      <w:bCs/>
      <w:sz w:val="28"/>
      <w:szCs w:val="28"/>
    </w:rPr>
  </w:style>
  <w:style w:type="character" w:customStyle="1" w:styleId="1ffff7">
    <w:name w:val="_Подпункт Знак Знак1"/>
    <w:uiPriority w:val="99"/>
    <w:semiHidden/>
    <w:locked/>
    <w:rsid w:val="002D3DDB"/>
    <w:rPr>
      <w:b/>
      <w:bCs/>
      <w:sz w:val="24"/>
      <w:szCs w:val="24"/>
      <w:lang w:val="ru-RU" w:eastAsia="ru-RU"/>
    </w:rPr>
  </w:style>
  <w:style w:type="character" w:customStyle="1" w:styleId="2ff4">
    <w:name w:val="текст Знак Знак2"/>
    <w:uiPriority w:val="99"/>
    <w:locked/>
    <w:rsid w:val="002D3DDB"/>
    <w:rPr>
      <w:sz w:val="24"/>
      <w:szCs w:val="24"/>
      <w:lang w:val="ru-RU" w:eastAsia="ru-RU"/>
    </w:rPr>
  </w:style>
  <w:style w:type="character" w:customStyle="1" w:styleId="240">
    <w:name w:val="Знак2 Знак Знак4"/>
    <w:uiPriority w:val="99"/>
    <w:locked/>
    <w:rsid w:val="002D3DDB"/>
    <w:rPr>
      <w:sz w:val="24"/>
      <w:szCs w:val="24"/>
      <w:lang w:val="ru-RU" w:eastAsia="ru-RU"/>
    </w:rPr>
  </w:style>
  <w:style w:type="character" w:customStyle="1" w:styleId="330">
    <w:name w:val="Знак Знак33"/>
    <w:uiPriority w:val="99"/>
    <w:semiHidden/>
    <w:locked/>
    <w:rsid w:val="002D3DDB"/>
    <w:rPr>
      <w:sz w:val="24"/>
      <w:szCs w:val="24"/>
      <w:lang w:val="ru-RU" w:eastAsia="ru-RU"/>
    </w:rPr>
  </w:style>
  <w:style w:type="character" w:customStyle="1" w:styleId="1120">
    <w:name w:val="Знак Знак112"/>
    <w:uiPriority w:val="99"/>
    <w:locked/>
    <w:rsid w:val="002D3DDB"/>
    <w:rPr>
      <w:rFonts w:ascii="Segoe UI" w:hAnsi="Segoe UI" w:cs="Segoe UI"/>
      <w:sz w:val="18"/>
      <w:szCs w:val="18"/>
    </w:rPr>
  </w:style>
  <w:style w:type="character" w:customStyle="1" w:styleId="241">
    <w:name w:val="Знак Знак24"/>
    <w:locked/>
    <w:rsid w:val="002D3DDB"/>
  </w:style>
  <w:style w:type="character" w:customStyle="1" w:styleId="202">
    <w:name w:val="Знак Знак202"/>
    <w:uiPriority w:val="99"/>
    <w:locked/>
    <w:rsid w:val="002D3DDB"/>
    <w:rPr>
      <w:i/>
      <w:iCs/>
      <w:sz w:val="22"/>
      <w:szCs w:val="22"/>
    </w:rPr>
  </w:style>
  <w:style w:type="character" w:customStyle="1" w:styleId="194">
    <w:name w:val="Знак Знак194"/>
    <w:uiPriority w:val="99"/>
    <w:semiHidden/>
    <w:locked/>
    <w:rsid w:val="002D3DDB"/>
    <w:rPr>
      <w:rFonts w:ascii="Calibri" w:hAnsi="Calibri" w:cs="Calibri"/>
      <w:sz w:val="24"/>
      <w:szCs w:val="24"/>
    </w:rPr>
  </w:style>
  <w:style w:type="character" w:customStyle="1" w:styleId="185">
    <w:name w:val="Знак Знак185"/>
    <w:uiPriority w:val="99"/>
    <w:semiHidden/>
    <w:locked/>
    <w:rsid w:val="002D3DDB"/>
    <w:rPr>
      <w:rFonts w:ascii="Calibri" w:hAnsi="Calibri" w:cs="Calibri"/>
      <w:i/>
      <w:iCs/>
      <w:sz w:val="24"/>
      <w:szCs w:val="24"/>
    </w:rPr>
  </w:style>
  <w:style w:type="character" w:customStyle="1" w:styleId="174">
    <w:name w:val="Знак Знак174"/>
    <w:uiPriority w:val="99"/>
    <w:locked/>
    <w:rsid w:val="002D3DDB"/>
    <w:rPr>
      <w:rFonts w:ascii="Arial" w:hAnsi="Arial" w:cs="Arial"/>
      <w:b/>
      <w:bCs/>
      <w:i/>
      <w:iCs/>
      <w:sz w:val="18"/>
      <w:szCs w:val="18"/>
    </w:rPr>
  </w:style>
  <w:style w:type="character" w:customStyle="1" w:styleId="164">
    <w:name w:val="Знак Знак164"/>
    <w:uiPriority w:val="99"/>
    <w:semiHidden/>
    <w:locked/>
    <w:rsid w:val="002D3DDB"/>
    <w:rPr>
      <w:sz w:val="20"/>
      <w:szCs w:val="20"/>
    </w:rPr>
  </w:style>
  <w:style w:type="character" w:customStyle="1" w:styleId="154">
    <w:name w:val="Знак Знак154"/>
    <w:uiPriority w:val="99"/>
    <w:semiHidden/>
    <w:locked/>
    <w:rsid w:val="002D3DDB"/>
    <w:rPr>
      <w:sz w:val="24"/>
      <w:szCs w:val="24"/>
    </w:rPr>
  </w:style>
  <w:style w:type="character" w:customStyle="1" w:styleId="144">
    <w:name w:val="Знак Знак144"/>
    <w:uiPriority w:val="99"/>
    <w:locked/>
    <w:rsid w:val="002D3DDB"/>
    <w:rPr>
      <w:sz w:val="24"/>
      <w:szCs w:val="24"/>
      <w:lang w:val="ru-RU" w:eastAsia="ru-RU"/>
    </w:rPr>
  </w:style>
  <w:style w:type="character" w:customStyle="1" w:styleId="134">
    <w:name w:val="Знак Знак134"/>
    <w:uiPriority w:val="99"/>
    <w:locked/>
    <w:rsid w:val="002D3DDB"/>
    <w:rPr>
      <w:sz w:val="24"/>
      <w:szCs w:val="24"/>
      <w:lang w:val="ru-RU" w:eastAsia="ru-RU"/>
    </w:rPr>
  </w:style>
  <w:style w:type="character" w:customStyle="1" w:styleId="125">
    <w:name w:val="Знак Знак125"/>
    <w:uiPriority w:val="99"/>
    <w:semiHidden/>
    <w:locked/>
    <w:rsid w:val="002D3DDB"/>
    <w:rPr>
      <w:sz w:val="24"/>
      <w:szCs w:val="24"/>
    </w:rPr>
  </w:style>
  <w:style w:type="character" w:customStyle="1" w:styleId="1190">
    <w:name w:val="Знак Знак119"/>
    <w:uiPriority w:val="99"/>
    <w:semiHidden/>
    <w:locked/>
    <w:rsid w:val="002D3DDB"/>
    <w:rPr>
      <w:sz w:val="2"/>
      <w:szCs w:val="2"/>
    </w:rPr>
  </w:style>
  <w:style w:type="character" w:customStyle="1" w:styleId="105">
    <w:name w:val="Знак Знак105"/>
    <w:uiPriority w:val="99"/>
    <w:locked/>
    <w:rsid w:val="002D3DDB"/>
    <w:rPr>
      <w:sz w:val="24"/>
      <w:szCs w:val="24"/>
      <w:lang w:val="ru-RU" w:eastAsia="ru-RU"/>
    </w:rPr>
  </w:style>
  <w:style w:type="character" w:customStyle="1" w:styleId="95">
    <w:name w:val="Знак Знак95"/>
    <w:uiPriority w:val="99"/>
    <w:locked/>
    <w:rsid w:val="002D3DDB"/>
    <w:rPr>
      <w:sz w:val="16"/>
      <w:szCs w:val="16"/>
      <w:lang w:val="ru-RU" w:eastAsia="ru-RU"/>
    </w:rPr>
  </w:style>
  <w:style w:type="character" w:customStyle="1" w:styleId="76">
    <w:name w:val="Знак Знак76"/>
    <w:uiPriority w:val="99"/>
    <w:semiHidden/>
    <w:locked/>
    <w:rsid w:val="002D3DDB"/>
    <w:rPr>
      <w:rFonts w:ascii="Courier New" w:hAnsi="Courier New" w:cs="Courier New"/>
      <w:sz w:val="20"/>
      <w:szCs w:val="20"/>
    </w:rPr>
  </w:style>
  <w:style w:type="character" w:customStyle="1" w:styleId="660">
    <w:name w:val="Знак Знак66"/>
    <w:uiPriority w:val="99"/>
    <w:semiHidden/>
    <w:locked/>
    <w:rsid w:val="002D3DDB"/>
    <w:rPr>
      <w:rFonts w:ascii="Courier New" w:hAnsi="Courier New" w:cs="Courier New"/>
      <w:sz w:val="20"/>
      <w:szCs w:val="20"/>
    </w:rPr>
  </w:style>
  <w:style w:type="character" w:customStyle="1" w:styleId="560">
    <w:name w:val="Знак Знак56"/>
    <w:uiPriority w:val="99"/>
    <w:semiHidden/>
    <w:locked/>
    <w:rsid w:val="002D3DDB"/>
    <w:rPr>
      <w:sz w:val="24"/>
      <w:szCs w:val="24"/>
    </w:rPr>
  </w:style>
  <w:style w:type="character" w:customStyle="1" w:styleId="460">
    <w:name w:val="Знак Знак46"/>
    <w:uiPriority w:val="99"/>
    <w:semiHidden/>
    <w:locked/>
    <w:rsid w:val="002D3DDB"/>
    <w:rPr>
      <w:sz w:val="24"/>
      <w:szCs w:val="24"/>
      <w:lang w:val="ru-RU" w:eastAsia="ru-RU"/>
    </w:rPr>
  </w:style>
  <w:style w:type="character" w:customStyle="1" w:styleId="360">
    <w:name w:val="Знак Знак36"/>
    <w:uiPriority w:val="99"/>
    <w:semiHidden/>
    <w:locked/>
    <w:rsid w:val="002D3DDB"/>
    <w:rPr>
      <w:sz w:val="24"/>
      <w:szCs w:val="24"/>
      <w:lang w:val="ru-RU" w:eastAsia="ru-RU"/>
    </w:rPr>
  </w:style>
  <w:style w:type="character" w:customStyle="1" w:styleId="2100">
    <w:name w:val="Знак Знак210"/>
    <w:uiPriority w:val="99"/>
    <w:rsid w:val="002D3DDB"/>
    <w:rPr>
      <w:rFonts w:ascii="Segoe UI" w:hAnsi="Segoe UI" w:cs="Segoe UI"/>
      <w:sz w:val="18"/>
      <w:szCs w:val="18"/>
    </w:rPr>
  </w:style>
  <w:style w:type="character" w:customStyle="1" w:styleId="1180">
    <w:name w:val="Знак Знак118"/>
    <w:uiPriority w:val="99"/>
    <w:rsid w:val="002D3DDB"/>
  </w:style>
  <w:style w:type="paragraph" w:customStyle="1" w:styleId="300">
    <w:name w:val="Знак Знак30"/>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xl37">
    <w:name w:val="xl37"/>
    <w:basedOn w:val="aa"/>
    <w:rsid w:val="002D3DDB"/>
    <w:pPr>
      <w:pBdr>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CYR" w:eastAsia="Times New Roman" w:hAnsi="Times New Roman CYR" w:cs="Times New Roman CYR"/>
      <w:color w:val="000000"/>
      <w:sz w:val="18"/>
      <w:szCs w:val="18"/>
    </w:rPr>
  </w:style>
  <w:style w:type="character" w:customStyle="1" w:styleId="413">
    <w:name w:val="Заголовок 4 Знак1"/>
    <w:aliases w:val="Параграф Знак1,Заголовок 4 Знак2"/>
    <w:rsid w:val="002D3DDB"/>
    <w:rPr>
      <w:rFonts w:ascii="Cambria" w:hAnsi="Cambria" w:cs="Cambria"/>
      <w:b/>
      <w:bCs/>
      <w:i/>
      <w:iCs/>
      <w:color w:val="auto"/>
      <w:sz w:val="24"/>
      <w:szCs w:val="24"/>
    </w:rPr>
  </w:style>
  <w:style w:type="character" w:customStyle="1" w:styleId="514">
    <w:name w:val="Заголовок 5 Знак1"/>
    <w:aliases w:val="_Подпункт Знак1,Заголовок 5 Знак2"/>
    <w:rsid w:val="002D3DDB"/>
    <w:rPr>
      <w:rFonts w:ascii="Cambria" w:hAnsi="Cambria" w:cs="Cambria"/>
      <w:color w:val="auto"/>
      <w:sz w:val="24"/>
      <w:szCs w:val="24"/>
    </w:rPr>
  </w:style>
  <w:style w:type="paragraph" w:customStyle="1" w:styleId="224">
    <w:name w:val="Заголовок оглавления22"/>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225">
    <w:name w:val="Без интервала22"/>
    <w:uiPriority w:val="99"/>
    <w:rsid w:val="002D3DDB"/>
    <w:pPr>
      <w:spacing w:after="0" w:line="240" w:lineRule="auto"/>
      <w:jc w:val="both"/>
    </w:pPr>
    <w:rPr>
      <w:rFonts w:ascii="Times New Roman" w:eastAsia="Times New Roman" w:hAnsi="Times New Roman" w:cs="Times New Roman"/>
      <w:sz w:val="24"/>
      <w:szCs w:val="24"/>
    </w:rPr>
  </w:style>
  <w:style w:type="character" w:customStyle="1" w:styleId="1160">
    <w:name w:val="Знак Знак116"/>
    <w:uiPriority w:val="99"/>
    <w:rsid w:val="002D3DDB"/>
  </w:style>
  <w:style w:type="paragraph" w:customStyle="1" w:styleId="153">
    <w:name w:val="Знак Знак15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57">
    <w:name w:val="Обычный5"/>
    <w:rsid w:val="002D3DDB"/>
    <w:pPr>
      <w:widowControl w:val="0"/>
      <w:spacing w:after="0" w:line="240" w:lineRule="auto"/>
    </w:pPr>
    <w:rPr>
      <w:rFonts w:ascii="Times New Roman" w:eastAsia="Times New Roman" w:hAnsi="Times New Roman" w:cs="Times New Roman"/>
      <w:sz w:val="20"/>
      <w:szCs w:val="20"/>
    </w:rPr>
  </w:style>
  <w:style w:type="paragraph" w:customStyle="1" w:styleId="1ffff8">
    <w:name w:val="Рецензия1"/>
    <w:hidden/>
    <w:uiPriority w:val="99"/>
    <w:semiHidden/>
    <w:rsid w:val="002D3DDB"/>
    <w:pPr>
      <w:spacing w:after="0" w:line="240" w:lineRule="auto"/>
    </w:pPr>
    <w:rPr>
      <w:rFonts w:ascii="Times New Roman" w:eastAsia="Times New Roman" w:hAnsi="Times New Roman" w:cs="Times New Roman"/>
      <w:sz w:val="24"/>
      <w:szCs w:val="24"/>
    </w:rPr>
  </w:style>
  <w:style w:type="paragraph" w:customStyle="1" w:styleId="1511">
    <w:name w:val="Знак Знак15 Знак Знак1"/>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9">
    <w:name w:val="Замещающий текст1"/>
    <w:semiHidden/>
    <w:rsid w:val="002D3DDB"/>
    <w:rPr>
      <w:color w:val="808080"/>
    </w:rPr>
  </w:style>
  <w:style w:type="character" w:customStyle="1" w:styleId="4110">
    <w:name w:val="Знак Знак411"/>
    <w:uiPriority w:val="99"/>
    <w:locked/>
    <w:rsid w:val="002D3DDB"/>
    <w:rPr>
      <w:i/>
      <w:iCs/>
      <w:sz w:val="22"/>
      <w:szCs w:val="22"/>
    </w:rPr>
  </w:style>
  <w:style w:type="paragraph" w:customStyle="1" w:styleId="126">
    <w:name w:val="Рецензия12"/>
    <w:uiPriority w:val="99"/>
    <w:semiHidden/>
    <w:rsid w:val="002D3DDB"/>
    <w:pPr>
      <w:spacing w:after="0" w:line="240" w:lineRule="auto"/>
    </w:pPr>
    <w:rPr>
      <w:rFonts w:ascii="Times New Roman" w:eastAsia="Times New Roman" w:hAnsi="Times New Roman" w:cs="Times New Roman"/>
      <w:sz w:val="24"/>
      <w:szCs w:val="24"/>
    </w:rPr>
  </w:style>
  <w:style w:type="character" w:customStyle="1" w:styleId="127">
    <w:name w:val="Замещающий текст12"/>
    <w:uiPriority w:val="99"/>
    <w:semiHidden/>
    <w:rsid w:val="002D3DDB"/>
    <w:rPr>
      <w:rFonts w:ascii="Times New Roman" w:hAnsi="Times New Roman" w:cs="Times New Roman"/>
      <w:color w:val="808080"/>
    </w:rPr>
  </w:style>
  <w:style w:type="paragraph" w:customStyle="1" w:styleId="affffffff6">
    <w:name w:val="Осн.текст"/>
    <w:basedOn w:val="aa"/>
    <w:rsid w:val="002D3DDB"/>
    <w:pPr>
      <w:spacing w:before="60" w:after="0" w:line="240" w:lineRule="auto"/>
      <w:ind w:firstLine="720"/>
      <w:jc w:val="both"/>
    </w:pPr>
    <w:rPr>
      <w:rFonts w:ascii="Times New Roman" w:eastAsia="Times New Roman" w:hAnsi="Times New Roman" w:cs="Times New Roman"/>
      <w:sz w:val="24"/>
      <w:szCs w:val="24"/>
    </w:rPr>
  </w:style>
  <w:style w:type="character" w:customStyle="1" w:styleId="FontStyle19">
    <w:name w:val="Font Style19"/>
    <w:uiPriority w:val="99"/>
    <w:rsid w:val="002D3DDB"/>
    <w:rPr>
      <w:rFonts w:ascii="Times New Roman" w:hAnsi="Times New Roman" w:cs="Times New Roman"/>
      <w:b/>
      <w:bCs/>
      <w:sz w:val="26"/>
      <w:szCs w:val="26"/>
    </w:rPr>
  </w:style>
  <w:style w:type="character" w:customStyle="1" w:styleId="big">
    <w:name w:val="big"/>
    <w:uiPriority w:val="99"/>
    <w:rsid w:val="002D3DDB"/>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2D3DDB"/>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2D3DDB"/>
    <w:rPr>
      <w:rFonts w:ascii="Calibri" w:hAnsi="Calibri" w:cs="Calibri"/>
      <w:b/>
      <w:bCs/>
      <w:sz w:val="28"/>
      <w:szCs w:val="28"/>
    </w:rPr>
  </w:style>
  <w:style w:type="character" w:customStyle="1" w:styleId="Heading5Char1">
    <w:name w:val="Heading 5 Char1"/>
    <w:aliases w:val="_Подпункт Char1"/>
    <w:uiPriority w:val="99"/>
    <w:locked/>
    <w:rsid w:val="002D3DDB"/>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2D3DDB"/>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2D3DDB"/>
    <w:rPr>
      <w:rFonts w:ascii="Arial" w:hAnsi="Arial" w:cs="Arial"/>
      <w:b/>
      <w:bCs/>
      <w:sz w:val="26"/>
      <w:szCs w:val="26"/>
      <w:lang w:eastAsia="ru-RU"/>
    </w:rPr>
  </w:style>
  <w:style w:type="character" w:customStyle="1" w:styleId="HeaderChar2">
    <w:name w:val="Header Char2"/>
    <w:uiPriority w:val="99"/>
    <w:locked/>
    <w:rsid w:val="002D3DDB"/>
    <w:rPr>
      <w:rFonts w:ascii="Times New Roman" w:hAnsi="Times New Roman" w:cs="Times New Roman"/>
      <w:sz w:val="24"/>
      <w:szCs w:val="24"/>
      <w:lang w:eastAsia="ru-RU"/>
    </w:rPr>
  </w:style>
  <w:style w:type="character" w:customStyle="1" w:styleId="FooterChar1">
    <w:name w:val="Footer Char1"/>
    <w:uiPriority w:val="99"/>
    <w:locked/>
    <w:rsid w:val="002D3DDB"/>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2D3DDB"/>
    <w:rPr>
      <w:sz w:val="24"/>
      <w:szCs w:val="24"/>
    </w:rPr>
  </w:style>
  <w:style w:type="character" w:customStyle="1" w:styleId="BodyTextIndent3Char1">
    <w:name w:val="Body Text Indent 3 Char1"/>
    <w:aliases w:val="Знак2 Char1"/>
    <w:uiPriority w:val="99"/>
    <w:locked/>
    <w:rsid w:val="002D3DDB"/>
    <w:rPr>
      <w:sz w:val="24"/>
      <w:szCs w:val="24"/>
    </w:rPr>
  </w:style>
  <w:style w:type="character" w:customStyle="1" w:styleId="BalloonTextChar1">
    <w:name w:val="Balloon Text Char1"/>
    <w:uiPriority w:val="99"/>
    <w:locked/>
    <w:rsid w:val="002D3DDB"/>
    <w:rPr>
      <w:rFonts w:ascii="Tahoma" w:hAnsi="Tahoma" w:cs="Tahoma"/>
      <w:sz w:val="16"/>
      <w:szCs w:val="16"/>
    </w:rPr>
  </w:style>
  <w:style w:type="paragraph" w:customStyle="1" w:styleId="143">
    <w:name w:val="Абзац списка14"/>
    <w:basedOn w:val="aa"/>
    <w:uiPriority w:val="99"/>
    <w:rsid w:val="002D3DDB"/>
    <w:pPr>
      <w:spacing w:after="0" w:line="240" w:lineRule="auto"/>
      <w:ind w:left="720"/>
    </w:pPr>
    <w:rPr>
      <w:rFonts w:ascii="Times New Roman" w:eastAsia="Times New Roman" w:hAnsi="Times New Roman" w:cs="Times New Roman"/>
      <w:sz w:val="24"/>
      <w:szCs w:val="24"/>
    </w:rPr>
  </w:style>
  <w:style w:type="character" w:customStyle="1" w:styleId="ListParagraphChar1">
    <w:name w:val="List Paragraph Char1"/>
    <w:link w:val="1ff0"/>
    <w:locked/>
    <w:rsid w:val="002D3DDB"/>
    <w:rPr>
      <w:rFonts w:ascii="Calibri" w:eastAsia="Times New Roman" w:hAnsi="Calibri" w:cs="Calibri"/>
      <w:lang w:eastAsia="ar-SA"/>
    </w:rPr>
  </w:style>
  <w:style w:type="character" w:customStyle="1" w:styleId="Heading6Char1">
    <w:name w:val="Heading 6 Char1"/>
    <w:uiPriority w:val="99"/>
    <w:semiHidden/>
    <w:locked/>
    <w:rsid w:val="002D3DDB"/>
    <w:rPr>
      <w:rFonts w:eastAsia="Times New Roman"/>
      <w:i/>
      <w:iCs/>
      <w:sz w:val="22"/>
      <w:szCs w:val="22"/>
      <w:lang w:val="ru-RU" w:eastAsia="ru-RU"/>
    </w:rPr>
  </w:style>
  <w:style w:type="character" w:customStyle="1" w:styleId="Heading7Char1">
    <w:name w:val="Heading 7 Char1"/>
    <w:uiPriority w:val="99"/>
    <w:semiHidden/>
    <w:locked/>
    <w:rsid w:val="002D3DDB"/>
    <w:rPr>
      <w:rFonts w:ascii="Calibri" w:hAnsi="Calibri" w:cs="Calibri"/>
      <w:sz w:val="24"/>
      <w:szCs w:val="24"/>
    </w:rPr>
  </w:style>
  <w:style w:type="character" w:customStyle="1" w:styleId="Heading8Char1">
    <w:name w:val="Heading 8 Char1"/>
    <w:uiPriority w:val="99"/>
    <w:semiHidden/>
    <w:locked/>
    <w:rsid w:val="002D3DDB"/>
    <w:rPr>
      <w:rFonts w:ascii="Calibri" w:hAnsi="Calibri" w:cs="Calibri"/>
      <w:i/>
      <w:iCs/>
      <w:sz w:val="24"/>
      <w:szCs w:val="24"/>
    </w:rPr>
  </w:style>
  <w:style w:type="character" w:customStyle="1" w:styleId="Heading9Char1">
    <w:name w:val="Heading 9 Char1"/>
    <w:uiPriority w:val="99"/>
    <w:semiHidden/>
    <w:locked/>
    <w:rsid w:val="002D3DDB"/>
    <w:rPr>
      <w:rFonts w:ascii="Arial" w:hAnsi="Arial" w:cs="Arial"/>
      <w:b/>
      <w:bCs/>
      <w:i/>
      <w:iCs/>
      <w:sz w:val="18"/>
      <w:szCs w:val="18"/>
      <w:lang w:val="ru-RU" w:eastAsia="ru-RU"/>
    </w:rPr>
  </w:style>
  <w:style w:type="character" w:customStyle="1" w:styleId="HTMLPreformattedChar1">
    <w:name w:val="HTML Preformatted Char1"/>
    <w:uiPriority w:val="99"/>
    <w:semiHidden/>
    <w:locked/>
    <w:rsid w:val="002D3DDB"/>
    <w:rPr>
      <w:rFonts w:ascii="Courier New" w:hAnsi="Courier New" w:cs="Courier New"/>
      <w:sz w:val="20"/>
      <w:szCs w:val="20"/>
    </w:rPr>
  </w:style>
  <w:style w:type="character" w:customStyle="1" w:styleId="FootnoteTextChar1">
    <w:name w:val="Footnote Text Char1"/>
    <w:uiPriority w:val="99"/>
    <w:semiHidden/>
    <w:locked/>
    <w:rsid w:val="002D3DDB"/>
    <w:rPr>
      <w:rFonts w:ascii="Times New Roman" w:hAnsi="Times New Roman" w:cs="Times New Roman"/>
      <w:sz w:val="20"/>
      <w:szCs w:val="20"/>
    </w:rPr>
  </w:style>
  <w:style w:type="character" w:customStyle="1" w:styleId="EndnoteTextChar1">
    <w:name w:val="Endnote Text Char1"/>
    <w:uiPriority w:val="99"/>
    <w:semiHidden/>
    <w:locked/>
    <w:rsid w:val="002D3DDB"/>
    <w:rPr>
      <w:rFonts w:ascii="Times New Roman" w:hAnsi="Times New Roman" w:cs="Times New Roman"/>
      <w:sz w:val="20"/>
      <w:szCs w:val="20"/>
      <w:lang w:eastAsia="ru-RU"/>
    </w:rPr>
  </w:style>
  <w:style w:type="character" w:customStyle="1" w:styleId="TitleChar1">
    <w:name w:val="Title Char1"/>
    <w:uiPriority w:val="99"/>
    <w:locked/>
    <w:rsid w:val="002D3DDB"/>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Знак1 Char2"/>
    <w:locked/>
    <w:rsid w:val="002D3DDB"/>
    <w:rPr>
      <w:sz w:val="24"/>
      <w:szCs w:val="24"/>
    </w:rPr>
  </w:style>
  <w:style w:type="character" w:customStyle="1" w:styleId="SubtitleChar1">
    <w:name w:val="Subtitle Char1"/>
    <w:uiPriority w:val="99"/>
    <w:locked/>
    <w:rsid w:val="002D3DDB"/>
    <w:rPr>
      <w:rFonts w:ascii="Cambria" w:hAnsi="Cambria" w:cs="Cambria"/>
      <w:sz w:val="24"/>
      <w:szCs w:val="24"/>
    </w:rPr>
  </w:style>
  <w:style w:type="character" w:customStyle="1" w:styleId="DateChar1">
    <w:name w:val="Date Char1"/>
    <w:uiPriority w:val="99"/>
    <w:semiHidden/>
    <w:locked/>
    <w:rsid w:val="002D3DDB"/>
    <w:rPr>
      <w:rFonts w:ascii="Times New Roman" w:hAnsi="Times New Roman" w:cs="Times New Roman"/>
      <w:sz w:val="24"/>
      <w:szCs w:val="24"/>
    </w:rPr>
  </w:style>
  <w:style w:type="character" w:customStyle="1" w:styleId="BodyTextFirstIndentChar1">
    <w:name w:val="Body Text First Indent Char1"/>
    <w:uiPriority w:val="99"/>
    <w:semiHidden/>
    <w:locked/>
    <w:rsid w:val="002D3DDB"/>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2D3DDB"/>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2D3DDB"/>
    <w:rPr>
      <w:rFonts w:ascii="Times New Roman" w:hAnsi="Times New Roman" w:cs="Times New Roman"/>
      <w:sz w:val="24"/>
      <w:szCs w:val="24"/>
    </w:rPr>
  </w:style>
  <w:style w:type="character" w:customStyle="1" w:styleId="BodyText2Char1">
    <w:name w:val="Body Text 2 Char1"/>
    <w:uiPriority w:val="99"/>
    <w:semiHidden/>
    <w:locked/>
    <w:rsid w:val="002D3DDB"/>
    <w:rPr>
      <w:rFonts w:ascii="Times New Roman" w:hAnsi="Times New Roman" w:cs="Times New Roman"/>
      <w:sz w:val="24"/>
      <w:szCs w:val="24"/>
    </w:rPr>
  </w:style>
  <w:style w:type="character" w:customStyle="1" w:styleId="BodyTextIndent2Char1">
    <w:name w:val="Body Text Indent 2 Char1"/>
    <w:aliases w:val="Знак1 Char1"/>
    <w:uiPriority w:val="99"/>
    <w:semiHidden/>
    <w:locked/>
    <w:rsid w:val="002D3DDB"/>
    <w:rPr>
      <w:sz w:val="24"/>
      <w:szCs w:val="24"/>
    </w:rPr>
  </w:style>
  <w:style w:type="character" w:customStyle="1" w:styleId="DocumentMapChar1">
    <w:name w:val="Document Map Char1"/>
    <w:uiPriority w:val="99"/>
    <w:semiHidden/>
    <w:locked/>
    <w:rsid w:val="002D3DDB"/>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2D3DDB"/>
    <w:rPr>
      <w:rFonts w:ascii="Courier New" w:hAnsi="Courier New" w:cs="Courier New"/>
      <w:sz w:val="20"/>
      <w:szCs w:val="20"/>
    </w:rPr>
  </w:style>
  <w:style w:type="paragraph" w:customStyle="1" w:styleId="21d">
    <w:name w:val="Заголовок оглавления21"/>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21e">
    <w:name w:val="Без интервала21"/>
    <w:uiPriority w:val="99"/>
    <w:rsid w:val="002D3DDB"/>
    <w:pPr>
      <w:spacing w:after="0" w:line="240" w:lineRule="auto"/>
      <w:jc w:val="both"/>
    </w:pPr>
    <w:rPr>
      <w:rFonts w:ascii="Calibri" w:eastAsia="Calibri" w:hAnsi="Calibri" w:cs="Calibri"/>
      <w:sz w:val="24"/>
      <w:szCs w:val="24"/>
    </w:rPr>
  </w:style>
  <w:style w:type="paragraph" w:customStyle="1" w:styleId="11f">
    <w:name w:val="Рецензия11"/>
    <w:uiPriority w:val="99"/>
    <w:semiHidden/>
    <w:rsid w:val="002D3DDB"/>
    <w:pPr>
      <w:spacing w:after="0" w:line="240" w:lineRule="auto"/>
    </w:pPr>
    <w:rPr>
      <w:rFonts w:ascii="Calibri" w:eastAsia="Calibri" w:hAnsi="Calibri" w:cs="Calibri"/>
      <w:sz w:val="24"/>
      <w:szCs w:val="24"/>
    </w:rPr>
  </w:style>
  <w:style w:type="character" w:customStyle="1" w:styleId="11f0">
    <w:name w:val="Замещающий текст11"/>
    <w:uiPriority w:val="99"/>
    <w:semiHidden/>
    <w:rsid w:val="002D3DDB"/>
    <w:rPr>
      <w:rFonts w:ascii="Times New Roman" w:hAnsi="Times New Roman" w:cs="Times New Roman"/>
      <w:color w:val="808080"/>
    </w:rPr>
  </w:style>
  <w:style w:type="paragraph" w:customStyle="1" w:styleId="31b">
    <w:name w:val="Знак3 Знак Знак Знак1"/>
    <w:basedOn w:val="aa"/>
    <w:uiPriority w:val="99"/>
    <w:rsid w:val="002D3DDB"/>
    <w:pPr>
      <w:widowControl w:val="0"/>
      <w:adjustRightInd w:val="0"/>
      <w:spacing w:after="160" w:line="240" w:lineRule="exact"/>
      <w:jc w:val="right"/>
    </w:pPr>
    <w:rPr>
      <w:rFonts w:ascii="Arial" w:eastAsia="Calibri" w:hAnsi="Arial" w:cs="Arial"/>
      <w:sz w:val="20"/>
      <w:szCs w:val="20"/>
      <w:lang w:val="en-GB"/>
    </w:rPr>
  </w:style>
  <w:style w:type="character" w:customStyle="1" w:styleId="201">
    <w:name w:val="Знак Знак201"/>
    <w:uiPriority w:val="99"/>
    <w:locked/>
    <w:rsid w:val="002D3DDB"/>
    <w:rPr>
      <w:i/>
      <w:iCs/>
      <w:sz w:val="22"/>
      <w:szCs w:val="22"/>
    </w:rPr>
  </w:style>
  <w:style w:type="character" w:customStyle="1" w:styleId="193">
    <w:name w:val="Знак Знак193"/>
    <w:uiPriority w:val="99"/>
    <w:semiHidden/>
    <w:locked/>
    <w:rsid w:val="002D3DDB"/>
    <w:rPr>
      <w:rFonts w:ascii="Calibri" w:hAnsi="Calibri" w:cs="Calibri"/>
      <w:sz w:val="24"/>
      <w:szCs w:val="24"/>
    </w:rPr>
  </w:style>
  <w:style w:type="character" w:customStyle="1" w:styleId="184">
    <w:name w:val="Знак Знак184"/>
    <w:uiPriority w:val="99"/>
    <w:semiHidden/>
    <w:locked/>
    <w:rsid w:val="002D3DDB"/>
    <w:rPr>
      <w:rFonts w:ascii="Calibri" w:hAnsi="Calibri" w:cs="Calibri"/>
      <w:i/>
      <w:iCs/>
      <w:sz w:val="24"/>
      <w:szCs w:val="24"/>
    </w:rPr>
  </w:style>
  <w:style w:type="character" w:customStyle="1" w:styleId="173">
    <w:name w:val="Знак Знак173"/>
    <w:uiPriority w:val="99"/>
    <w:locked/>
    <w:rsid w:val="002D3DDB"/>
    <w:rPr>
      <w:rFonts w:ascii="Arial" w:hAnsi="Arial" w:cs="Arial"/>
      <w:b/>
      <w:bCs/>
      <w:i/>
      <w:iCs/>
      <w:sz w:val="18"/>
      <w:szCs w:val="18"/>
    </w:rPr>
  </w:style>
  <w:style w:type="character" w:customStyle="1" w:styleId="163">
    <w:name w:val="Знак Знак163"/>
    <w:uiPriority w:val="99"/>
    <w:semiHidden/>
    <w:locked/>
    <w:rsid w:val="002D3DDB"/>
    <w:rPr>
      <w:sz w:val="20"/>
      <w:szCs w:val="20"/>
    </w:rPr>
  </w:style>
  <w:style w:type="character" w:customStyle="1" w:styleId="1530">
    <w:name w:val="Знак Знак153"/>
    <w:uiPriority w:val="99"/>
    <w:semiHidden/>
    <w:locked/>
    <w:rsid w:val="002D3DDB"/>
    <w:rPr>
      <w:sz w:val="24"/>
      <w:szCs w:val="24"/>
    </w:rPr>
  </w:style>
  <w:style w:type="character" w:customStyle="1" w:styleId="1430">
    <w:name w:val="Знак Знак143"/>
    <w:uiPriority w:val="99"/>
    <w:locked/>
    <w:rsid w:val="002D3DDB"/>
    <w:rPr>
      <w:sz w:val="24"/>
      <w:szCs w:val="24"/>
      <w:lang w:val="ru-RU" w:eastAsia="ru-RU"/>
    </w:rPr>
  </w:style>
  <w:style w:type="character" w:customStyle="1" w:styleId="133">
    <w:name w:val="Знак Знак133"/>
    <w:uiPriority w:val="99"/>
    <w:locked/>
    <w:rsid w:val="002D3DDB"/>
    <w:rPr>
      <w:sz w:val="24"/>
      <w:szCs w:val="24"/>
      <w:lang w:val="ru-RU" w:eastAsia="ru-RU"/>
    </w:rPr>
  </w:style>
  <w:style w:type="character" w:customStyle="1" w:styleId="1240">
    <w:name w:val="Знак Знак124"/>
    <w:uiPriority w:val="99"/>
    <w:semiHidden/>
    <w:locked/>
    <w:rsid w:val="002D3DDB"/>
    <w:rPr>
      <w:sz w:val="24"/>
      <w:szCs w:val="24"/>
    </w:rPr>
  </w:style>
  <w:style w:type="character" w:customStyle="1" w:styleId="1170">
    <w:name w:val="Знак Знак117"/>
    <w:uiPriority w:val="99"/>
    <w:semiHidden/>
    <w:locked/>
    <w:rsid w:val="002D3DDB"/>
    <w:rPr>
      <w:sz w:val="2"/>
      <w:szCs w:val="2"/>
    </w:rPr>
  </w:style>
  <w:style w:type="character" w:customStyle="1" w:styleId="104">
    <w:name w:val="Знак Знак104"/>
    <w:uiPriority w:val="99"/>
    <w:locked/>
    <w:rsid w:val="002D3DDB"/>
    <w:rPr>
      <w:sz w:val="24"/>
      <w:szCs w:val="24"/>
      <w:lang w:val="ru-RU" w:eastAsia="ru-RU"/>
    </w:rPr>
  </w:style>
  <w:style w:type="character" w:customStyle="1" w:styleId="94">
    <w:name w:val="Знак Знак94"/>
    <w:uiPriority w:val="99"/>
    <w:locked/>
    <w:rsid w:val="002D3DDB"/>
    <w:rPr>
      <w:sz w:val="16"/>
      <w:szCs w:val="16"/>
      <w:lang w:val="ru-RU" w:eastAsia="ru-RU"/>
    </w:rPr>
  </w:style>
  <w:style w:type="character" w:customStyle="1" w:styleId="75">
    <w:name w:val="Знак Знак75"/>
    <w:uiPriority w:val="99"/>
    <w:semiHidden/>
    <w:locked/>
    <w:rsid w:val="002D3DDB"/>
    <w:rPr>
      <w:rFonts w:ascii="Courier New" w:hAnsi="Courier New" w:cs="Courier New"/>
      <w:sz w:val="20"/>
      <w:szCs w:val="20"/>
    </w:rPr>
  </w:style>
  <w:style w:type="character" w:customStyle="1" w:styleId="650">
    <w:name w:val="Знак Знак65"/>
    <w:uiPriority w:val="99"/>
    <w:semiHidden/>
    <w:locked/>
    <w:rsid w:val="002D3DDB"/>
    <w:rPr>
      <w:rFonts w:ascii="Courier New" w:hAnsi="Courier New" w:cs="Courier New"/>
      <w:sz w:val="20"/>
      <w:szCs w:val="20"/>
    </w:rPr>
  </w:style>
  <w:style w:type="character" w:customStyle="1" w:styleId="550">
    <w:name w:val="Знак Знак55"/>
    <w:uiPriority w:val="99"/>
    <w:semiHidden/>
    <w:locked/>
    <w:rsid w:val="002D3DDB"/>
    <w:rPr>
      <w:sz w:val="24"/>
      <w:szCs w:val="24"/>
    </w:rPr>
  </w:style>
  <w:style w:type="character" w:customStyle="1" w:styleId="450">
    <w:name w:val="Знак Знак45"/>
    <w:uiPriority w:val="99"/>
    <w:semiHidden/>
    <w:locked/>
    <w:rsid w:val="002D3DDB"/>
    <w:rPr>
      <w:sz w:val="24"/>
      <w:szCs w:val="24"/>
      <w:lang w:val="ru-RU" w:eastAsia="ru-RU"/>
    </w:rPr>
  </w:style>
  <w:style w:type="character" w:customStyle="1" w:styleId="350">
    <w:name w:val="Знак Знак35"/>
    <w:uiPriority w:val="99"/>
    <w:semiHidden/>
    <w:locked/>
    <w:rsid w:val="002D3DDB"/>
    <w:rPr>
      <w:sz w:val="24"/>
      <w:szCs w:val="24"/>
      <w:lang w:val="ru-RU" w:eastAsia="ru-RU"/>
    </w:rPr>
  </w:style>
  <w:style w:type="character" w:customStyle="1" w:styleId="290">
    <w:name w:val="Знак Знак29"/>
    <w:rsid w:val="002D3DDB"/>
    <w:rPr>
      <w:rFonts w:ascii="Segoe UI" w:hAnsi="Segoe UI" w:cs="Segoe UI"/>
      <w:sz w:val="18"/>
      <w:szCs w:val="18"/>
    </w:rPr>
  </w:style>
  <w:style w:type="paragraph" w:customStyle="1" w:styleId="280">
    <w:name w:val="Знак Знак28"/>
    <w:basedOn w:val="aa"/>
    <w:uiPriority w:val="99"/>
    <w:rsid w:val="002D3DDB"/>
    <w:pPr>
      <w:widowControl w:val="0"/>
      <w:adjustRightInd w:val="0"/>
      <w:spacing w:after="160" w:line="240" w:lineRule="exact"/>
      <w:jc w:val="right"/>
    </w:pPr>
    <w:rPr>
      <w:rFonts w:ascii="Arial" w:eastAsia="Calibri" w:hAnsi="Arial" w:cs="Arial"/>
      <w:sz w:val="20"/>
      <w:szCs w:val="20"/>
      <w:lang w:val="en-GB"/>
    </w:rPr>
  </w:style>
  <w:style w:type="paragraph" w:customStyle="1" w:styleId="3fb">
    <w:name w:val="Без интервала3"/>
    <w:qFormat/>
    <w:rsid w:val="002D3DDB"/>
    <w:pPr>
      <w:spacing w:after="0" w:line="240" w:lineRule="auto"/>
    </w:pPr>
    <w:rPr>
      <w:rFonts w:ascii="Calibri" w:eastAsia="Times New Roman" w:hAnsi="Calibri" w:cs="Calibri"/>
    </w:rPr>
  </w:style>
  <w:style w:type="paragraph" w:customStyle="1" w:styleId="331">
    <w:name w:val="Знак3 Знак Знак Знак3"/>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c">
    <w:name w:val="Заголовок оглавления3"/>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4d">
    <w:name w:val="Без интервала4"/>
    <w:rsid w:val="002D3DDB"/>
    <w:pPr>
      <w:spacing w:after="0" w:line="240" w:lineRule="auto"/>
      <w:jc w:val="both"/>
    </w:pPr>
    <w:rPr>
      <w:rFonts w:ascii="Times New Roman" w:eastAsia="Times New Roman" w:hAnsi="Times New Roman" w:cs="Times New Roman"/>
      <w:sz w:val="24"/>
      <w:szCs w:val="24"/>
    </w:rPr>
  </w:style>
  <w:style w:type="character" w:customStyle="1" w:styleId="203">
    <w:name w:val="Знак Знак203"/>
    <w:uiPriority w:val="99"/>
    <w:locked/>
    <w:rsid w:val="002D3DDB"/>
    <w:rPr>
      <w:i/>
      <w:iCs/>
      <w:sz w:val="22"/>
      <w:szCs w:val="22"/>
    </w:rPr>
  </w:style>
  <w:style w:type="character" w:customStyle="1" w:styleId="195">
    <w:name w:val="Знак Знак195"/>
    <w:uiPriority w:val="99"/>
    <w:semiHidden/>
    <w:locked/>
    <w:rsid w:val="002D3DDB"/>
    <w:rPr>
      <w:rFonts w:ascii="Calibri" w:hAnsi="Calibri" w:cs="Calibri"/>
      <w:sz w:val="24"/>
      <w:szCs w:val="24"/>
    </w:rPr>
  </w:style>
  <w:style w:type="character" w:customStyle="1" w:styleId="186">
    <w:name w:val="Знак Знак186"/>
    <w:uiPriority w:val="99"/>
    <w:semiHidden/>
    <w:locked/>
    <w:rsid w:val="002D3DDB"/>
    <w:rPr>
      <w:rFonts w:ascii="Calibri" w:hAnsi="Calibri" w:cs="Calibri"/>
      <w:i/>
      <w:iCs/>
      <w:sz w:val="24"/>
      <w:szCs w:val="24"/>
    </w:rPr>
  </w:style>
  <w:style w:type="character" w:customStyle="1" w:styleId="175">
    <w:name w:val="Знак Знак175"/>
    <w:uiPriority w:val="99"/>
    <w:locked/>
    <w:rsid w:val="002D3DDB"/>
    <w:rPr>
      <w:rFonts w:ascii="Arial" w:hAnsi="Arial" w:cs="Arial"/>
      <w:b/>
      <w:bCs/>
      <w:i/>
      <w:iCs/>
      <w:sz w:val="18"/>
      <w:szCs w:val="18"/>
    </w:rPr>
  </w:style>
  <w:style w:type="character" w:customStyle="1" w:styleId="165">
    <w:name w:val="Знак Знак165"/>
    <w:uiPriority w:val="99"/>
    <w:semiHidden/>
    <w:locked/>
    <w:rsid w:val="002D3DDB"/>
    <w:rPr>
      <w:sz w:val="20"/>
      <w:szCs w:val="20"/>
    </w:rPr>
  </w:style>
  <w:style w:type="character" w:customStyle="1" w:styleId="155">
    <w:name w:val="Знак Знак155"/>
    <w:uiPriority w:val="99"/>
    <w:semiHidden/>
    <w:locked/>
    <w:rsid w:val="002D3DDB"/>
    <w:rPr>
      <w:sz w:val="24"/>
      <w:szCs w:val="24"/>
    </w:rPr>
  </w:style>
  <w:style w:type="character" w:customStyle="1" w:styleId="145">
    <w:name w:val="Знак Знак145"/>
    <w:uiPriority w:val="99"/>
    <w:locked/>
    <w:rsid w:val="002D3DDB"/>
    <w:rPr>
      <w:sz w:val="24"/>
      <w:szCs w:val="24"/>
      <w:lang w:val="ru-RU" w:eastAsia="ru-RU"/>
    </w:rPr>
  </w:style>
  <w:style w:type="character" w:customStyle="1" w:styleId="135">
    <w:name w:val="Знак Знак135"/>
    <w:uiPriority w:val="99"/>
    <w:locked/>
    <w:rsid w:val="002D3DDB"/>
    <w:rPr>
      <w:sz w:val="24"/>
      <w:szCs w:val="24"/>
      <w:lang w:val="ru-RU" w:eastAsia="ru-RU"/>
    </w:rPr>
  </w:style>
  <w:style w:type="character" w:customStyle="1" w:styleId="1260">
    <w:name w:val="Знак Знак126"/>
    <w:uiPriority w:val="99"/>
    <w:semiHidden/>
    <w:locked/>
    <w:rsid w:val="002D3DDB"/>
    <w:rPr>
      <w:sz w:val="24"/>
      <w:szCs w:val="24"/>
    </w:rPr>
  </w:style>
  <w:style w:type="character" w:customStyle="1" w:styleId="11100">
    <w:name w:val="Знак Знак1110"/>
    <w:uiPriority w:val="99"/>
    <w:semiHidden/>
    <w:locked/>
    <w:rsid w:val="002D3DDB"/>
    <w:rPr>
      <w:sz w:val="2"/>
      <w:szCs w:val="2"/>
    </w:rPr>
  </w:style>
  <w:style w:type="character" w:customStyle="1" w:styleId="106">
    <w:name w:val="Знак Знак106"/>
    <w:uiPriority w:val="99"/>
    <w:locked/>
    <w:rsid w:val="002D3DDB"/>
    <w:rPr>
      <w:sz w:val="24"/>
      <w:szCs w:val="24"/>
      <w:lang w:val="ru-RU" w:eastAsia="ru-RU"/>
    </w:rPr>
  </w:style>
  <w:style w:type="character" w:customStyle="1" w:styleId="96">
    <w:name w:val="Знак Знак96"/>
    <w:uiPriority w:val="99"/>
    <w:locked/>
    <w:rsid w:val="002D3DDB"/>
    <w:rPr>
      <w:sz w:val="16"/>
      <w:szCs w:val="16"/>
      <w:lang w:val="ru-RU" w:eastAsia="ru-RU"/>
    </w:rPr>
  </w:style>
  <w:style w:type="character" w:customStyle="1" w:styleId="83">
    <w:name w:val="Знак Знак83"/>
    <w:uiPriority w:val="99"/>
    <w:locked/>
    <w:rsid w:val="002D3DDB"/>
    <w:rPr>
      <w:rFonts w:ascii="Cambria" w:hAnsi="Cambria" w:cs="Cambria"/>
      <w:sz w:val="24"/>
      <w:szCs w:val="24"/>
    </w:rPr>
  </w:style>
  <w:style w:type="character" w:customStyle="1" w:styleId="77">
    <w:name w:val="Знак Знак77"/>
    <w:uiPriority w:val="99"/>
    <w:semiHidden/>
    <w:locked/>
    <w:rsid w:val="002D3DDB"/>
    <w:rPr>
      <w:rFonts w:ascii="Courier New" w:hAnsi="Courier New" w:cs="Courier New"/>
      <w:sz w:val="20"/>
      <w:szCs w:val="20"/>
    </w:rPr>
  </w:style>
  <w:style w:type="character" w:customStyle="1" w:styleId="67">
    <w:name w:val="Знак Знак67"/>
    <w:uiPriority w:val="99"/>
    <w:semiHidden/>
    <w:locked/>
    <w:rsid w:val="002D3DDB"/>
    <w:rPr>
      <w:rFonts w:ascii="Courier New" w:hAnsi="Courier New" w:cs="Courier New"/>
      <w:sz w:val="20"/>
      <w:szCs w:val="20"/>
    </w:rPr>
  </w:style>
  <w:style w:type="character" w:customStyle="1" w:styleId="570">
    <w:name w:val="Знак Знак57"/>
    <w:uiPriority w:val="99"/>
    <w:semiHidden/>
    <w:locked/>
    <w:rsid w:val="002D3DDB"/>
    <w:rPr>
      <w:sz w:val="24"/>
      <w:szCs w:val="24"/>
    </w:rPr>
  </w:style>
  <w:style w:type="character" w:customStyle="1" w:styleId="470">
    <w:name w:val="Знак Знак47"/>
    <w:uiPriority w:val="99"/>
    <w:semiHidden/>
    <w:locked/>
    <w:rsid w:val="002D3DDB"/>
    <w:rPr>
      <w:sz w:val="24"/>
      <w:szCs w:val="24"/>
      <w:lang w:val="ru-RU" w:eastAsia="ru-RU"/>
    </w:rPr>
  </w:style>
  <w:style w:type="character" w:customStyle="1" w:styleId="380">
    <w:name w:val="Знак Знак38"/>
    <w:uiPriority w:val="99"/>
    <w:semiHidden/>
    <w:locked/>
    <w:rsid w:val="002D3DDB"/>
    <w:rPr>
      <w:sz w:val="24"/>
      <w:szCs w:val="24"/>
      <w:lang w:val="ru-RU" w:eastAsia="ru-RU"/>
    </w:rPr>
  </w:style>
  <w:style w:type="character" w:customStyle="1" w:styleId="2112">
    <w:name w:val="Знак Знак211"/>
    <w:uiPriority w:val="99"/>
    <w:rsid w:val="002D3DDB"/>
    <w:rPr>
      <w:rFonts w:ascii="Segoe UI" w:hAnsi="Segoe UI" w:cs="Segoe UI"/>
      <w:sz w:val="18"/>
      <w:szCs w:val="18"/>
    </w:rPr>
  </w:style>
  <w:style w:type="character" w:customStyle="1" w:styleId="1200">
    <w:name w:val="Знак Знак120"/>
    <w:uiPriority w:val="99"/>
    <w:rsid w:val="002D3DDB"/>
  </w:style>
  <w:style w:type="paragraph" w:customStyle="1" w:styleId="370">
    <w:name w:val="Знак Знак37"/>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ListParagraphChar2">
    <w:name w:val="List Paragraph Char2"/>
    <w:link w:val="4a"/>
    <w:locked/>
    <w:rsid w:val="002D3DDB"/>
    <w:rPr>
      <w:rFonts w:ascii="Calibri" w:eastAsia="Times New Roman" w:hAnsi="Calibri" w:cs="Times New Roman"/>
      <w:lang w:eastAsia="ar-SA"/>
    </w:rPr>
  </w:style>
  <w:style w:type="paragraph" w:customStyle="1" w:styleId="414">
    <w:name w:val="Абзац списка41"/>
    <w:basedOn w:val="aa"/>
    <w:uiPriority w:val="99"/>
    <w:rsid w:val="002D3DDB"/>
    <w:pPr>
      <w:ind w:left="720"/>
    </w:pPr>
    <w:rPr>
      <w:rFonts w:ascii="Calibri" w:eastAsia="Calibri" w:hAnsi="Calibri" w:cs="Calibri"/>
    </w:rPr>
  </w:style>
  <w:style w:type="paragraph" w:customStyle="1" w:styleId="31c">
    <w:name w:val="Заголовок оглавления31"/>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character" w:customStyle="1" w:styleId="Bodytext11pt">
    <w:name w:val="Body text + 11 pt"/>
    <w:aliases w:val="Not Bold,Spacing 0 pt"/>
    <w:rsid w:val="002D3DDB"/>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2D3DDB"/>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ConsPlusDocList">
    <w:name w:val="ConsPlusDocList"/>
    <w:qFormat/>
    <w:rsid w:val="002D3DDB"/>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uiPriority w:val="99"/>
    <w:qFormat/>
    <w:rsid w:val="002D3DDB"/>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uiPriority w:val="99"/>
    <w:qFormat/>
    <w:rsid w:val="002D3DDB"/>
    <w:pPr>
      <w:widowControl w:val="0"/>
      <w:autoSpaceDE w:val="0"/>
      <w:autoSpaceDN w:val="0"/>
      <w:spacing w:after="0" w:line="240" w:lineRule="auto"/>
    </w:pPr>
    <w:rPr>
      <w:rFonts w:ascii="Tahoma" w:eastAsia="Times New Roman" w:hAnsi="Tahoma" w:cs="Tahoma"/>
      <w:sz w:val="26"/>
      <w:szCs w:val="26"/>
    </w:rPr>
  </w:style>
  <w:style w:type="paragraph" w:customStyle="1" w:styleId="ConsPlusTextList">
    <w:name w:val="ConsPlusTextList"/>
    <w:uiPriority w:val="99"/>
    <w:qFormat/>
    <w:rsid w:val="002D3DDB"/>
    <w:pPr>
      <w:widowControl w:val="0"/>
      <w:autoSpaceDE w:val="0"/>
      <w:autoSpaceDN w:val="0"/>
      <w:spacing w:after="0" w:line="240" w:lineRule="auto"/>
    </w:pPr>
    <w:rPr>
      <w:rFonts w:ascii="Arial" w:eastAsia="Times New Roman" w:hAnsi="Arial" w:cs="Arial"/>
      <w:sz w:val="20"/>
      <w:szCs w:val="20"/>
    </w:rPr>
  </w:style>
  <w:style w:type="numbering" w:styleId="1ai">
    <w:name w:val="Outline List 1"/>
    <w:basedOn w:val="ad"/>
    <w:uiPriority w:val="99"/>
    <w:semiHidden/>
    <w:unhideWhenUsed/>
    <w:rsid w:val="002D3DDB"/>
    <w:pPr>
      <w:numPr>
        <w:numId w:val="8"/>
      </w:numPr>
    </w:pPr>
  </w:style>
  <w:style w:type="paragraph" w:customStyle="1" w:styleId="msonormalmailrucssattributepostfix">
    <w:name w:val="msonormal_mailru_css_attribute_postfix"/>
    <w:basedOn w:val="aa"/>
    <w:rsid w:val="002D3DDB"/>
    <w:pPr>
      <w:spacing w:before="100" w:beforeAutospacing="1" w:after="100" w:afterAutospacing="1" w:line="240" w:lineRule="auto"/>
    </w:pPr>
    <w:rPr>
      <w:rFonts w:ascii="Times New Roman" w:eastAsia="Calibri" w:hAnsi="Times New Roman" w:cs="Times New Roman"/>
      <w:sz w:val="24"/>
      <w:szCs w:val="24"/>
    </w:rPr>
  </w:style>
  <w:style w:type="character" w:customStyle="1" w:styleId="-0">
    <w:name w:val="Интернет-ссылка"/>
    <w:uiPriority w:val="99"/>
    <w:rsid w:val="002D3DDB"/>
    <w:rPr>
      <w:rFonts w:cs="Times New Roman"/>
      <w:color w:val="0000FF"/>
      <w:u w:val="single"/>
    </w:rPr>
  </w:style>
  <w:style w:type="character" w:customStyle="1" w:styleId="ConsPlusNonformat0">
    <w:name w:val="ConsPlusNonformat Знак"/>
    <w:link w:val="ConsPlusNonformat"/>
    <w:locked/>
    <w:rsid w:val="002D3DDB"/>
    <w:rPr>
      <w:rFonts w:ascii="Courier New" w:eastAsia="Calibri" w:hAnsi="Courier New" w:cs="Courier New"/>
      <w:sz w:val="20"/>
      <w:szCs w:val="20"/>
      <w:lang w:eastAsia="ar-SA"/>
    </w:rPr>
  </w:style>
  <w:style w:type="paragraph" w:customStyle="1" w:styleId="62">
    <w:name w:val="Абзац списка6"/>
    <w:basedOn w:val="aa"/>
    <w:link w:val="ListParagraphChar"/>
    <w:rsid w:val="002D3DDB"/>
    <w:pPr>
      <w:suppressAutoHyphens/>
      <w:spacing w:after="0" w:line="240" w:lineRule="auto"/>
      <w:ind w:left="720"/>
      <w:contextualSpacing/>
    </w:pPr>
    <w:rPr>
      <w:sz w:val="24"/>
    </w:rPr>
  </w:style>
  <w:style w:type="character" w:customStyle="1" w:styleId="Default0">
    <w:name w:val="Default Знак"/>
    <w:link w:val="Default"/>
    <w:uiPriority w:val="99"/>
    <w:locked/>
    <w:rsid w:val="002D3DDB"/>
    <w:rPr>
      <w:rFonts w:ascii="Cambria" w:eastAsia="Calibri" w:hAnsi="Cambria" w:cs="Cambria"/>
      <w:color w:val="000000"/>
      <w:sz w:val="24"/>
      <w:szCs w:val="24"/>
    </w:rPr>
  </w:style>
  <w:style w:type="paragraph" w:customStyle="1" w:styleId="headertext">
    <w:name w:val="headertext"/>
    <w:basedOn w:val="aa"/>
    <w:qFormat/>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13">
    <w:name w:val="Основной текст 211"/>
    <w:basedOn w:val="aa"/>
    <w:qFormat/>
    <w:rsid w:val="002D3DDB"/>
    <w:pPr>
      <w:suppressAutoHyphens/>
      <w:spacing w:after="0" w:line="240" w:lineRule="auto"/>
      <w:jc w:val="center"/>
    </w:pPr>
    <w:rPr>
      <w:rFonts w:ascii="Times New Roman" w:eastAsia="Times New Roman" w:hAnsi="Times New Roman" w:cs="Times New Roman"/>
      <w:b/>
      <w:bCs/>
      <w:sz w:val="28"/>
      <w:szCs w:val="28"/>
      <w:lang w:eastAsia="ar-SA"/>
    </w:rPr>
  </w:style>
  <w:style w:type="paragraph" w:customStyle="1" w:styleId="2120">
    <w:name w:val="Основной текст с отступом 212"/>
    <w:basedOn w:val="aa"/>
    <w:qFormat/>
    <w:rsid w:val="002D3DDB"/>
    <w:pPr>
      <w:suppressAutoHyphens/>
      <w:spacing w:after="0" w:line="240" w:lineRule="auto"/>
      <w:ind w:firstLine="567"/>
      <w:jc w:val="both"/>
    </w:pPr>
    <w:rPr>
      <w:rFonts w:ascii="Times New Roman" w:eastAsia="Times New Roman" w:hAnsi="Times New Roman" w:cs="Times New Roman"/>
      <w:sz w:val="24"/>
      <w:szCs w:val="24"/>
      <w:lang w:val="en-US" w:eastAsia="ar-SA"/>
    </w:rPr>
  </w:style>
  <w:style w:type="paragraph" w:customStyle="1" w:styleId="31d">
    <w:name w:val="Абзац списка31"/>
    <w:basedOn w:val="aa"/>
    <w:uiPriority w:val="99"/>
    <w:qFormat/>
    <w:rsid w:val="002D3DDB"/>
    <w:pPr>
      <w:suppressAutoHyphens/>
      <w:ind w:left="720"/>
    </w:pPr>
    <w:rPr>
      <w:rFonts w:ascii="Calibri" w:eastAsia="Times New Roman" w:hAnsi="Calibri" w:cs="Calibri"/>
      <w:lang w:eastAsia="ar-SA"/>
    </w:rPr>
  </w:style>
  <w:style w:type="numbering" w:customStyle="1" w:styleId="11110">
    <w:name w:val="Нет списка1111"/>
    <w:next w:val="ad"/>
    <w:uiPriority w:val="99"/>
    <w:semiHidden/>
    <w:unhideWhenUsed/>
    <w:rsid w:val="002D3DDB"/>
  </w:style>
  <w:style w:type="numbering" w:customStyle="1" w:styleId="2ff5">
    <w:name w:val="Нет списка2"/>
    <w:next w:val="ad"/>
    <w:uiPriority w:val="99"/>
    <w:semiHidden/>
    <w:unhideWhenUsed/>
    <w:rsid w:val="002D3DDB"/>
  </w:style>
  <w:style w:type="character" w:customStyle="1" w:styleId="affffffff7">
    <w:name w:val="Основной шрифт"/>
    <w:rsid w:val="002D3DDB"/>
  </w:style>
  <w:style w:type="table" w:customStyle="1" w:styleId="11f1">
    <w:name w:val="Сетка таблицы11"/>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6">
    <w:name w:val="Сетка таблицы2"/>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2">
    <w:name w:val="Гиперссылка11"/>
    <w:uiPriority w:val="99"/>
    <w:rsid w:val="002D3DDB"/>
    <w:rPr>
      <w:color w:val="0000FF"/>
      <w:u w:val="single"/>
    </w:rPr>
  </w:style>
  <w:style w:type="paragraph" w:customStyle="1" w:styleId="PlainText1">
    <w:name w:val="Plain Text1"/>
    <w:basedOn w:val="aa"/>
    <w:rsid w:val="002D3DDB"/>
    <w:pPr>
      <w:spacing w:after="0" w:line="240" w:lineRule="auto"/>
    </w:pPr>
    <w:rPr>
      <w:rFonts w:ascii="Courier New" w:eastAsia="Times New Roman" w:hAnsi="Courier New" w:cs="Times New Roman"/>
      <w:sz w:val="20"/>
      <w:szCs w:val="20"/>
    </w:rPr>
  </w:style>
  <w:style w:type="table" w:customStyle="1" w:styleId="3fd">
    <w:name w:val="Сетка таблицы3"/>
    <w:basedOn w:val="ac"/>
    <w:next w:val="affffff1"/>
    <w:uiPriority w:val="59"/>
    <w:rsid w:val="002D3D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1">
    <w:name w:val="Основной текст (26)"/>
    <w:basedOn w:val="ab"/>
    <w:link w:val="2610"/>
    <w:uiPriority w:val="99"/>
    <w:locked/>
    <w:rsid w:val="002D3DDB"/>
    <w:rPr>
      <w:sz w:val="24"/>
      <w:szCs w:val="24"/>
      <w:shd w:val="clear" w:color="auto" w:fill="FFFFFF"/>
    </w:rPr>
  </w:style>
  <w:style w:type="paragraph" w:customStyle="1" w:styleId="2610">
    <w:name w:val="Основной текст (26)1"/>
    <w:basedOn w:val="aa"/>
    <w:link w:val="261"/>
    <w:uiPriority w:val="99"/>
    <w:rsid w:val="002D3DDB"/>
    <w:pPr>
      <w:shd w:val="clear" w:color="auto" w:fill="FFFFFF"/>
      <w:spacing w:before="300" w:after="120" w:line="326" w:lineRule="exact"/>
      <w:ind w:firstLine="900"/>
      <w:jc w:val="both"/>
    </w:pPr>
    <w:rPr>
      <w:sz w:val="24"/>
      <w:szCs w:val="24"/>
    </w:rPr>
  </w:style>
  <w:style w:type="numbering" w:customStyle="1" w:styleId="3fe">
    <w:name w:val="Нет списка3"/>
    <w:next w:val="ad"/>
    <w:uiPriority w:val="99"/>
    <w:semiHidden/>
    <w:unhideWhenUsed/>
    <w:rsid w:val="002D3DDB"/>
  </w:style>
  <w:style w:type="table" w:customStyle="1" w:styleId="4e">
    <w:name w:val="Сетка таблицы4"/>
    <w:basedOn w:val="ac"/>
    <w:next w:val="affffff1"/>
    <w:uiPriority w:val="3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d"/>
    <w:uiPriority w:val="99"/>
    <w:semiHidden/>
    <w:unhideWhenUsed/>
    <w:rsid w:val="002D3DDB"/>
  </w:style>
  <w:style w:type="character" w:customStyle="1" w:styleId="afffffe">
    <w:name w:val="Без интервала Знак"/>
    <w:aliases w:val="Основной Знак,для таблиц Знак"/>
    <w:link w:val="afffffd"/>
    <w:uiPriority w:val="1"/>
    <w:locked/>
    <w:rsid w:val="002D3DDB"/>
    <w:rPr>
      <w:rFonts w:ascii="Calibri" w:eastAsia="Calibri" w:hAnsi="Calibri" w:cs="Times New Roman"/>
      <w:lang w:eastAsia="ar-SA"/>
    </w:rPr>
  </w:style>
  <w:style w:type="paragraph" w:customStyle="1" w:styleId="21f">
    <w:name w:val="Основной текст (2)1"/>
    <w:basedOn w:val="aa"/>
    <w:qFormat/>
    <w:rsid w:val="002D3DDB"/>
    <w:pPr>
      <w:shd w:val="clear" w:color="auto" w:fill="FFFFFF"/>
      <w:spacing w:after="0" w:line="360" w:lineRule="exact"/>
      <w:ind w:firstLine="540"/>
    </w:pPr>
    <w:rPr>
      <w:rFonts w:ascii="Calibri" w:eastAsia="Calibri" w:hAnsi="Calibri" w:cs="Times New Roman"/>
      <w:sz w:val="24"/>
      <w:szCs w:val="24"/>
    </w:rPr>
  </w:style>
  <w:style w:type="character" w:customStyle="1" w:styleId="84">
    <w:name w:val="Основной текст (8)"/>
    <w:link w:val="811"/>
    <w:rsid w:val="002D3DDB"/>
    <w:rPr>
      <w:sz w:val="24"/>
      <w:szCs w:val="24"/>
      <w:shd w:val="clear" w:color="auto" w:fill="FFFFFF"/>
    </w:rPr>
  </w:style>
  <w:style w:type="character" w:customStyle="1" w:styleId="97">
    <w:name w:val="Основной текст (9)"/>
    <w:link w:val="911"/>
    <w:uiPriority w:val="99"/>
    <w:rsid w:val="002D3DDB"/>
    <w:rPr>
      <w:sz w:val="24"/>
      <w:szCs w:val="24"/>
      <w:shd w:val="clear" w:color="auto" w:fill="FFFFFF"/>
    </w:rPr>
  </w:style>
  <w:style w:type="paragraph" w:customStyle="1" w:styleId="811">
    <w:name w:val="Основной текст (8)1"/>
    <w:basedOn w:val="aa"/>
    <w:link w:val="84"/>
    <w:qFormat/>
    <w:rsid w:val="002D3DDB"/>
    <w:pPr>
      <w:shd w:val="clear" w:color="auto" w:fill="FFFFFF"/>
      <w:spacing w:after="0" w:line="278" w:lineRule="exact"/>
      <w:ind w:hanging="360"/>
      <w:jc w:val="both"/>
    </w:pPr>
    <w:rPr>
      <w:sz w:val="24"/>
      <w:szCs w:val="24"/>
    </w:rPr>
  </w:style>
  <w:style w:type="paragraph" w:customStyle="1" w:styleId="911">
    <w:name w:val="Основной текст (9)1"/>
    <w:basedOn w:val="aa"/>
    <w:link w:val="97"/>
    <w:uiPriority w:val="99"/>
    <w:qFormat/>
    <w:rsid w:val="002D3DDB"/>
    <w:pPr>
      <w:shd w:val="clear" w:color="auto" w:fill="FFFFFF"/>
      <w:spacing w:after="0" w:line="278" w:lineRule="exact"/>
      <w:ind w:hanging="360"/>
    </w:pPr>
    <w:rPr>
      <w:sz w:val="24"/>
      <w:szCs w:val="24"/>
    </w:rPr>
  </w:style>
  <w:style w:type="paragraph" w:customStyle="1" w:styleId="title1">
    <w:name w:val="title1"/>
    <w:basedOn w:val="aa"/>
    <w:qFormat/>
    <w:rsid w:val="002D3DDB"/>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western1">
    <w:name w:val="western1"/>
    <w:basedOn w:val="aa"/>
    <w:qFormat/>
    <w:rsid w:val="002D3DDB"/>
    <w:pPr>
      <w:spacing w:before="100" w:beforeAutospacing="1" w:after="119" w:line="240" w:lineRule="auto"/>
    </w:pPr>
    <w:rPr>
      <w:rFonts w:ascii="Times New Roman" w:eastAsia="Times New Roman" w:hAnsi="Times New Roman" w:cs="Times New Roman"/>
      <w:sz w:val="24"/>
      <w:szCs w:val="24"/>
    </w:rPr>
  </w:style>
  <w:style w:type="paragraph" w:customStyle="1" w:styleId="Context">
    <w:name w:val="Context"/>
    <w:uiPriority w:val="99"/>
    <w:qFormat/>
    <w:rsid w:val="002D3DDB"/>
    <w:pPr>
      <w:autoSpaceDE w:val="0"/>
      <w:autoSpaceDN w:val="0"/>
      <w:adjustRightInd w:val="0"/>
      <w:spacing w:after="0" w:line="240" w:lineRule="auto"/>
    </w:pPr>
    <w:rPr>
      <w:rFonts w:ascii="Arial Unicode MS" w:eastAsia="Arial Unicode MS" w:hAnsi="Times New Roman" w:cs="Arial Unicode MS"/>
      <w:sz w:val="28"/>
      <w:szCs w:val="28"/>
    </w:rPr>
  </w:style>
  <w:style w:type="paragraph" w:customStyle="1" w:styleId="xl24">
    <w:name w:val="xl24"/>
    <w:basedOn w:val="aa"/>
    <w:qFormat/>
    <w:rsid w:val="002D3DDB"/>
    <w:pPr>
      <w:spacing w:before="100" w:after="100" w:line="240" w:lineRule="auto"/>
      <w:jc w:val="center"/>
      <w:textAlignment w:val="center"/>
    </w:pPr>
    <w:rPr>
      <w:rFonts w:ascii="Times New Roman" w:eastAsia="Times New Roman" w:hAnsi="Times New Roman" w:cs="Times New Roman"/>
      <w:sz w:val="24"/>
      <w:szCs w:val="20"/>
    </w:rPr>
  </w:style>
  <w:style w:type="paragraph" w:customStyle="1" w:styleId="unformattext">
    <w:name w:val="unformattext"/>
    <w:basedOn w:val="aa"/>
    <w:qFormat/>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0">
    <w:name w:val=".FORMATTEXT"/>
    <w:uiPriority w:val="99"/>
    <w:qFormat/>
    <w:rsid w:val="002D3D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HEADERTEXT0">
    <w:name w:val=".HEADERTEXT"/>
    <w:uiPriority w:val="99"/>
    <w:qFormat/>
    <w:rsid w:val="002D3DDB"/>
    <w:pPr>
      <w:widowControl w:val="0"/>
      <w:autoSpaceDE w:val="0"/>
      <w:autoSpaceDN w:val="0"/>
      <w:adjustRightInd w:val="0"/>
      <w:spacing w:after="0" w:line="240" w:lineRule="auto"/>
    </w:pPr>
    <w:rPr>
      <w:rFonts w:ascii="Arial" w:eastAsia="Times New Roman" w:hAnsi="Arial" w:cs="Arial"/>
      <w:color w:val="2B4279"/>
    </w:rPr>
  </w:style>
  <w:style w:type="paragraph" w:customStyle="1" w:styleId="MIDDLEPICT">
    <w:name w:val=".MIDDLEPICT"/>
    <w:uiPriority w:val="99"/>
    <w:qFormat/>
    <w:rsid w:val="002D3D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fffffff8">
    <w:name w:val="ЗАГОЛОВОК ТЗ"/>
    <w:basedOn w:val="aa"/>
    <w:link w:val="affffffff9"/>
    <w:qFormat/>
    <w:rsid w:val="002D3DDB"/>
    <w:pPr>
      <w:spacing w:after="120" w:line="240" w:lineRule="auto"/>
      <w:jc w:val="center"/>
    </w:pPr>
    <w:rPr>
      <w:rFonts w:ascii="Times New Roman" w:eastAsia="Times New Roman" w:hAnsi="Times New Roman" w:cs="Times New Roman"/>
      <w:b/>
      <w:caps/>
      <w:sz w:val="28"/>
      <w:szCs w:val="28"/>
      <w:lang w:eastAsia="ar-SA"/>
    </w:rPr>
  </w:style>
  <w:style w:type="character" w:customStyle="1" w:styleId="affffffff9">
    <w:name w:val="ЗАГОЛОВОК ТЗ Знак"/>
    <w:link w:val="affffffff8"/>
    <w:rsid w:val="002D3DDB"/>
    <w:rPr>
      <w:rFonts w:ascii="Times New Roman" w:eastAsia="Times New Roman" w:hAnsi="Times New Roman" w:cs="Times New Roman"/>
      <w:b/>
      <w:caps/>
      <w:sz w:val="28"/>
      <w:szCs w:val="28"/>
      <w:lang w:eastAsia="ar-SA"/>
    </w:rPr>
  </w:style>
  <w:style w:type="paragraph" w:customStyle="1" w:styleId="ConsTitle">
    <w:name w:val="ConsTitle"/>
    <w:qFormat/>
    <w:rsid w:val="002D3DDB"/>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Standard">
    <w:name w:val="Standard"/>
    <w:qFormat/>
    <w:rsid w:val="002D3DDB"/>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rPr>
  </w:style>
  <w:style w:type="paragraph" w:customStyle="1" w:styleId="11f3">
    <w:name w:val="Знак1 Знак Знак Знак Знак Знак Знак Знак Знак1 Знак"/>
    <w:basedOn w:val="aa"/>
    <w:qFormat/>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highlighthighlightactive">
    <w:name w:val="highlight highlight_active"/>
    <w:basedOn w:val="ab"/>
    <w:rsid w:val="002D3DDB"/>
  </w:style>
  <w:style w:type="numbering" w:customStyle="1" w:styleId="21f0">
    <w:name w:val="Нет списка21"/>
    <w:next w:val="ad"/>
    <w:uiPriority w:val="99"/>
    <w:semiHidden/>
    <w:unhideWhenUsed/>
    <w:rsid w:val="002D3DDB"/>
  </w:style>
  <w:style w:type="numbering" w:customStyle="1" w:styleId="31e">
    <w:name w:val="Нет списка31"/>
    <w:next w:val="ad"/>
    <w:uiPriority w:val="99"/>
    <w:semiHidden/>
    <w:unhideWhenUsed/>
    <w:rsid w:val="002D3DDB"/>
  </w:style>
  <w:style w:type="numbering" w:customStyle="1" w:styleId="4f">
    <w:name w:val="Нет списка4"/>
    <w:next w:val="ad"/>
    <w:uiPriority w:val="99"/>
    <w:semiHidden/>
    <w:unhideWhenUsed/>
    <w:rsid w:val="002D3DDB"/>
  </w:style>
  <w:style w:type="numbering" w:customStyle="1" w:styleId="58">
    <w:name w:val="Нет списка5"/>
    <w:next w:val="ad"/>
    <w:uiPriority w:val="99"/>
    <w:semiHidden/>
    <w:unhideWhenUsed/>
    <w:rsid w:val="002D3DDB"/>
  </w:style>
  <w:style w:type="numbering" w:customStyle="1" w:styleId="78">
    <w:name w:val="Нет списка7"/>
    <w:next w:val="ad"/>
    <w:uiPriority w:val="99"/>
    <w:semiHidden/>
    <w:unhideWhenUsed/>
    <w:rsid w:val="002D3DDB"/>
  </w:style>
  <w:style w:type="numbering" w:customStyle="1" w:styleId="85">
    <w:name w:val="Нет списка8"/>
    <w:next w:val="ad"/>
    <w:uiPriority w:val="99"/>
    <w:semiHidden/>
    <w:unhideWhenUsed/>
    <w:rsid w:val="002D3DDB"/>
  </w:style>
  <w:style w:type="character" w:customStyle="1" w:styleId="611">
    <w:name w:val="Заголовок 6 Знак1"/>
    <w:locked/>
    <w:rsid w:val="002D3DDB"/>
    <w:rPr>
      <w:i/>
      <w:iCs/>
      <w:sz w:val="22"/>
      <w:szCs w:val="22"/>
      <w:lang w:eastAsia="ar-SA" w:bidi="ar-SA"/>
    </w:rPr>
  </w:style>
  <w:style w:type="character" w:customStyle="1" w:styleId="711">
    <w:name w:val="Заголовок 7 Знак1"/>
    <w:semiHidden/>
    <w:locked/>
    <w:rsid w:val="002D3DDB"/>
    <w:rPr>
      <w:rFonts w:ascii="Calibri" w:hAnsi="Calibri"/>
      <w:sz w:val="24"/>
      <w:szCs w:val="24"/>
      <w:lang w:eastAsia="ar-SA" w:bidi="ar-SA"/>
    </w:rPr>
  </w:style>
  <w:style w:type="character" w:customStyle="1" w:styleId="812">
    <w:name w:val="Заголовок 8 Знак1"/>
    <w:semiHidden/>
    <w:locked/>
    <w:rsid w:val="002D3DDB"/>
    <w:rPr>
      <w:rFonts w:ascii="Calibri" w:hAnsi="Calibri"/>
      <w:i/>
      <w:iCs/>
      <w:sz w:val="24"/>
      <w:szCs w:val="24"/>
      <w:lang w:eastAsia="ar-SA" w:bidi="ar-SA"/>
    </w:rPr>
  </w:style>
  <w:style w:type="character" w:customStyle="1" w:styleId="912">
    <w:name w:val="Заголовок 9 Знак1"/>
    <w:locked/>
    <w:rsid w:val="002D3DDB"/>
    <w:rPr>
      <w:rFonts w:ascii="Arial" w:hAnsi="Arial"/>
      <w:b/>
      <w:bCs/>
      <w:i/>
      <w:iCs/>
      <w:sz w:val="18"/>
      <w:szCs w:val="18"/>
      <w:lang w:eastAsia="ar-SA" w:bidi="ar-SA"/>
    </w:rPr>
  </w:style>
  <w:style w:type="character" w:customStyle="1" w:styleId="2ff7">
    <w:name w:val="Текст Знак2"/>
    <w:uiPriority w:val="99"/>
    <w:semiHidden/>
    <w:locked/>
    <w:rsid w:val="002D3DDB"/>
    <w:rPr>
      <w:rFonts w:ascii="Courier New" w:hAnsi="Courier New"/>
      <w:lang w:bidi="ar-SA"/>
    </w:rPr>
  </w:style>
  <w:style w:type="character" w:customStyle="1" w:styleId="2ff8">
    <w:name w:val="Заголовок записки Знак2"/>
    <w:uiPriority w:val="99"/>
    <w:semiHidden/>
    <w:locked/>
    <w:rsid w:val="002D3DDB"/>
    <w:rPr>
      <w:sz w:val="24"/>
      <w:szCs w:val="24"/>
      <w:lang w:bidi="ar-SA"/>
    </w:rPr>
  </w:style>
  <w:style w:type="character" w:customStyle="1" w:styleId="f">
    <w:name w:val="f"/>
    <w:rsid w:val="002D3DDB"/>
  </w:style>
  <w:style w:type="character" w:customStyle="1" w:styleId="1ffffa">
    <w:name w:val="Название книги1"/>
    <w:qFormat/>
    <w:rsid w:val="002D3DDB"/>
    <w:rPr>
      <w:b/>
      <w:bCs/>
      <w:smallCaps/>
      <w:spacing w:val="5"/>
    </w:rPr>
  </w:style>
  <w:style w:type="character" w:customStyle="1" w:styleId="1ffffb">
    <w:name w:val="Отступ основного текста Знак1"/>
    <w:aliases w:val="текст Знак3"/>
    <w:uiPriority w:val="99"/>
    <w:rsid w:val="002D3DDB"/>
    <w:rPr>
      <w:sz w:val="24"/>
      <w:szCs w:val="24"/>
      <w:lang w:eastAsia="ar-SA"/>
    </w:rPr>
  </w:style>
  <w:style w:type="character" w:customStyle="1" w:styleId="1ffffc">
    <w:name w:val="Заголовок заметки Знак1"/>
    <w:semiHidden/>
    <w:rsid w:val="002D3DDB"/>
    <w:rPr>
      <w:sz w:val="24"/>
      <w:szCs w:val="24"/>
      <w:lang w:eastAsia="ar-SA"/>
    </w:rPr>
  </w:style>
  <w:style w:type="character" w:customStyle="1" w:styleId="1ffffd">
    <w:name w:val="Обычный текст Знак1"/>
    <w:semiHidden/>
    <w:rsid w:val="002D3DDB"/>
    <w:rPr>
      <w:rFonts w:ascii="Courier" w:hAnsi="Courier"/>
      <w:lang w:eastAsia="ar-SA"/>
    </w:rPr>
  </w:style>
  <w:style w:type="character" w:customStyle="1" w:styleId="128">
    <w:name w:val="Средняя сетка 1 — акцент 2 Знак"/>
    <w:link w:val="1211"/>
    <w:locked/>
    <w:rsid w:val="002D3DDB"/>
    <w:rPr>
      <w:sz w:val="24"/>
      <w:szCs w:val="24"/>
    </w:rPr>
  </w:style>
  <w:style w:type="paragraph" w:customStyle="1" w:styleId="1211">
    <w:name w:val="Средняя сетка 1 — акцент 21"/>
    <w:basedOn w:val="aa"/>
    <w:link w:val="128"/>
    <w:qFormat/>
    <w:rsid w:val="002D3DDB"/>
    <w:pPr>
      <w:spacing w:after="0" w:line="240" w:lineRule="auto"/>
      <w:ind w:left="708"/>
    </w:pPr>
    <w:rPr>
      <w:sz w:val="24"/>
      <w:szCs w:val="24"/>
    </w:rPr>
  </w:style>
  <w:style w:type="paragraph" w:customStyle="1" w:styleId="21f1">
    <w:name w:val="Средняя сетка 21"/>
    <w:link w:val="2ff9"/>
    <w:qFormat/>
    <w:rsid w:val="002D3DDB"/>
    <w:pPr>
      <w:spacing w:after="0" w:line="240" w:lineRule="auto"/>
    </w:pPr>
    <w:rPr>
      <w:rFonts w:ascii="Times New Roman" w:eastAsia="Times New Roman" w:hAnsi="Times New Roman" w:cs="Times New Roman"/>
      <w:sz w:val="24"/>
      <w:szCs w:val="24"/>
    </w:rPr>
  </w:style>
  <w:style w:type="paragraph" w:customStyle="1" w:styleId="Pa21">
    <w:name w:val="Pa21"/>
    <w:basedOn w:val="aa"/>
    <w:next w:val="aa"/>
    <w:uiPriority w:val="99"/>
    <w:qFormat/>
    <w:rsid w:val="002D3DDB"/>
    <w:pPr>
      <w:widowControl w:val="0"/>
      <w:autoSpaceDE w:val="0"/>
      <w:autoSpaceDN w:val="0"/>
      <w:adjustRightInd w:val="0"/>
      <w:spacing w:before="120" w:after="0" w:line="211" w:lineRule="atLeast"/>
    </w:pPr>
    <w:rPr>
      <w:rFonts w:ascii="GaramondC" w:eastAsia="Times New Roman" w:hAnsi="GaramondC" w:cs="Times New Roman"/>
      <w:sz w:val="24"/>
      <w:szCs w:val="24"/>
    </w:rPr>
  </w:style>
  <w:style w:type="paragraph" w:customStyle="1" w:styleId="head21">
    <w:name w:val="head21"/>
    <w:basedOn w:val="aa"/>
    <w:qFormat/>
    <w:rsid w:val="002D3DDB"/>
    <w:pPr>
      <w:overflowPunct w:val="0"/>
      <w:autoSpaceDE w:val="0"/>
      <w:autoSpaceDN w:val="0"/>
      <w:spacing w:after="0" w:line="240" w:lineRule="auto"/>
      <w:jc w:val="center"/>
    </w:pPr>
    <w:rPr>
      <w:rFonts w:ascii="Times New Roman" w:eastAsia="Times New Roman" w:hAnsi="Times New Roman" w:cs="Times New Roman"/>
      <w:b/>
      <w:bCs/>
      <w:sz w:val="24"/>
      <w:szCs w:val="24"/>
    </w:rPr>
  </w:style>
  <w:style w:type="paragraph" w:customStyle="1" w:styleId="166">
    <w:name w:val="Знак16 Знак Знак Знак Знак Знак Знак Знак Знак Знак Знак Знак Знак"/>
    <w:basedOn w:val="aa"/>
    <w:uiPriority w:val="99"/>
    <w:qFormat/>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w:basedOn w:val="aa"/>
    <w:uiPriority w:val="99"/>
    <w:qFormat/>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2D3DDB"/>
    <w:rPr>
      <w:rFonts w:ascii="Times New Roman" w:hAnsi="Times New Roman" w:cs="Times New Roman" w:hint="default"/>
      <w:sz w:val="26"/>
      <w:szCs w:val="26"/>
    </w:rPr>
  </w:style>
  <w:style w:type="character" w:customStyle="1" w:styleId="affffffffa">
    <w:name w:val="Основной текст документа"/>
    <w:rsid w:val="002D3DDB"/>
    <w:rPr>
      <w:sz w:val="22"/>
    </w:rPr>
  </w:style>
  <w:style w:type="character" w:customStyle="1" w:styleId="greytext1">
    <w:name w:val="greytext1"/>
    <w:rsid w:val="002D3DDB"/>
    <w:rPr>
      <w:rFonts w:ascii="Tahoma" w:hAnsi="Tahoma" w:cs="Tahoma" w:hint="default"/>
      <w:color w:val="7F7F7F"/>
      <w:sz w:val="15"/>
      <w:szCs w:val="15"/>
    </w:rPr>
  </w:style>
  <w:style w:type="character" w:customStyle="1" w:styleId="text1">
    <w:name w:val="text1"/>
    <w:rsid w:val="002D3DDB"/>
    <w:rPr>
      <w:rFonts w:ascii="Tahoma" w:hAnsi="Tahoma" w:cs="Tahoma" w:hint="default"/>
      <w:color w:val="000000"/>
      <w:sz w:val="15"/>
      <w:szCs w:val="15"/>
    </w:rPr>
  </w:style>
  <w:style w:type="table" w:customStyle="1" w:styleId="1114">
    <w:name w:val="Сетка таблицы111"/>
    <w:basedOn w:val="ac"/>
    <w:uiPriority w:val="99"/>
    <w:rsid w:val="002D3DD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
    <w:name w:val="add"/>
    <w:basedOn w:val="ab"/>
    <w:rsid w:val="002D3DDB"/>
  </w:style>
  <w:style w:type="character" w:customStyle="1" w:styleId="change">
    <w:name w:val="change"/>
    <w:basedOn w:val="ab"/>
    <w:rsid w:val="002D3DDB"/>
  </w:style>
  <w:style w:type="character" w:customStyle="1" w:styleId="ff2cf3">
    <w:name w:val="ff2 cf3"/>
    <w:rsid w:val="002D3DDB"/>
  </w:style>
  <w:style w:type="character" w:customStyle="1" w:styleId="s104">
    <w:name w:val="s_104"/>
    <w:rsid w:val="002D3DDB"/>
  </w:style>
  <w:style w:type="character" w:customStyle="1" w:styleId="extended-textshort">
    <w:name w:val="extended-text__short"/>
    <w:rsid w:val="002D3DDB"/>
  </w:style>
  <w:style w:type="paragraph" w:customStyle="1" w:styleId="affffffffb">
    <w:name w:val="Нормальный (таблица)"/>
    <w:basedOn w:val="aa"/>
    <w:next w:val="aa"/>
    <w:uiPriority w:val="99"/>
    <w:qFormat/>
    <w:rsid w:val="002D3DDB"/>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ConsPlusTextList1">
    <w:name w:val="ConsPlusTextList1"/>
    <w:uiPriority w:val="99"/>
    <w:qFormat/>
    <w:rsid w:val="002D3DDB"/>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affffffffc">
    <w:name w:val="Заголовок Знак"/>
    <w:locked/>
    <w:rsid w:val="002D3DDB"/>
    <w:rPr>
      <w:rFonts w:ascii="Calibri Light" w:eastAsia="Times New Roman" w:hAnsi="Calibri Light" w:cs="Times New Roman"/>
      <w:spacing w:val="-10"/>
      <w:kern w:val="28"/>
      <w:sz w:val="56"/>
      <w:szCs w:val="56"/>
    </w:rPr>
  </w:style>
  <w:style w:type="character" w:customStyle="1" w:styleId="3ff">
    <w:name w:val="Основной текст с отступом Знак3"/>
    <w:aliases w:val="текст Знак2"/>
    <w:rsid w:val="002D3DDB"/>
    <w:rPr>
      <w:sz w:val="24"/>
      <w:szCs w:val="24"/>
    </w:rPr>
  </w:style>
  <w:style w:type="paragraph" w:customStyle="1" w:styleId="3ff0">
    <w:name w:val="Знак Знак Знак Знак3"/>
    <w:basedOn w:val="aa"/>
    <w:qFormat/>
    <w:rsid w:val="002D3DDB"/>
    <w:pPr>
      <w:spacing w:before="100" w:beforeAutospacing="1" w:after="100" w:afterAutospacing="1" w:line="240" w:lineRule="auto"/>
    </w:pPr>
    <w:rPr>
      <w:rFonts w:ascii="Tahoma" w:eastAsia="Times New Roman" w:hAnsi="Tahoma" w:cs="Tahoma"/>
      <w:sz w:val="20"/>
      <w:szCs w:val="20"/>
      <w:lang w:val="en-US"/>
    </w:rPr>
  </w:style>
  <w:style w:type="character" w:customStyle="1" w:styleId="1ffffe">
    <w:name w:val="Заголовок Знак1"/>
    <w:uiPriority w:val="10"/>
    <w:rsid w:val="002D3DDB"/>
    <w:rPr>
      <w:rFonts w:ascii="Calibri Light" w:eastAsia="Times New Roman" w:hAnsi="Calibri Light" w:cs="Times New Roman"/>
      <w:spacing w:val="-10"/>
      <w:kern w:val="28"/>
      <w:sz w:val="56"/>
      <w:szCs w:val="56"/>
    </w:rPr>
  </w:style>
  <w:style w:type="character" w:customStyle="1" w:styleId="1fffff">
    <w:name w:val="Текст концевой сноски Знак1"/>
    <w:uiPriority w:val="99"/>
    <w:semiHidden/>
    <w:rsid w:val="002D3DDB"/>
  </w:style>
  <w:style w:type="character" w:customStyle="1" w:styleId="NoSpacingChar">
    <w:name w:val="No Spacing Char"/>
    <w:link w:val="1ffa"/>
    <w:uiPriority w:val="99"/>
    <w:locked/>
    <w:rsid w:val="002D3DDB"/>
    <w:rPr>
      <w:rFonts w:ascii="Times New Roman" w:eastAsia="SimSun" w:hAnsi="Times New Roman" w:cs="font305"/>
      <w:kern w:val="1"/>
      <w:sz w:val="24"/>
      <w:szCs w:val="24"/>
      <w:lang w:eastAsia="hi-IN" w:bidi="hi-IN"/>
    </w:rPr>
  </w:style>
  <w:style w:type="paragraph" w:customStyle="1" w:styleId="68">
    <w:name w:val="Обычный6"/>
    <w:uiPriority w:val="99"/>
    <w:rsid w:val="002D3DDB"/>
    <w:pPr>
      <w:widowControl w:val="0"/>
      <w:spacing w:before="200" w:after="0" w:line="300" w:lineRule="auto"/>
      <w:ind w:firstLine="720"/>
      <w:jc w:val="both"/>
    </w:pPr>
    <w:rPr>
      <w:rFonts w:ascii="Times New Roman" w:eastAsia="Times New Roman" w:hAnsi="Times New Roman" w:cs="Times New Roman"/>
      <w:snapToGrid w:val="0"/>
      <w:szCs w:val="20"/>
    </w:rPr>
  </w:style>
  <w:style w:type="paragraph" w:customStyle="1" w:styleId="79">
    <w:name w:val="Обычный7"/>
    <w:rsid w:val="002D3DDB"/>
    <w:pPr>
      <w:spacing w:after="0"/>
    </w:pPr>
    <w:rPr>
      <w:rFonts w:ascii="Arial" w:eastAsia="Arial" w:hAnsi="Arial" w:cs="Arial"/>
      <w:color w:val="000000"/>
      <w:szCs w:val="20"/>
    </w:rPr>
  </w:style>
  <w:style w:type="paragraph" w:customStyle="1" w:styleId="xl32">
    <w:name w:val="xl32"/>
    <w:basedOn w:val="aa"/>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1">
    <w:name w:val="xl161"/>
    <w:basedOn w:val="aa"/>
    <w:qFormat/>
    <w:rsid w:val="002D3DDB"/>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numbering" w:customStyle="1" w:styleId="111121331">
    <w:name w:val="1 / 1.1 / 1.2 / 1.331"/>
    <w:basedOn w:val="ad"/>
    <w:next w:val="111111"/>
    <w:rsid w:val="002D3DDB"/>
    <w:pPr>
      <w:numPr>
        <w:numId w:val="11"/>
      </w:numPr>
    </w:pPr>
  </w:style>
  <w:style w:type="numbering" w:styleId="111111">
    <w:name w:val="Outline List 2"/>
    <w:basedOn w:val="ad"/>
    <w:uiPriority w:val="99"/>
    <w:semiHidden/>
    <w:unhideWhenUsed/>
    <w:rsid w:val="002D3DDB"/>
  </w:style>
  <w:style w:type="numbering" w:customStyle="1" w:styleId="98">
    <w:name w:val="Нет списка9"/>
    <w:next w:val="ad"/>
    <w:uiPriority w:val="99"/>
    <w:semiHidden/>
    <w:unhideWhenUsed/>
    <w:rsid w:val="002D3DDB"/>
  </w:style>
  <w:style w:type="numbering" w:customStyle="1" w:styleId="107">
    <w:name w:val="Нет списка10"/>
    <w:next w:val="ad"/>
    <w:uiPriority w:val="99"/>
    <w:semiHidden/>
    <w:unhideWhenUsed/>
    <w:rsid w:val="002D3DDB"/>
  </w:style>
  <w:style w:type="table" w:customStyle="1" w:styleId="59">
    <w:name w:val="Сетка таблицы5"/>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9">
    <w:name w:val="Нет списка12"/>
    <w:next w:val="ad"/>
    <w:uiPriority w:val="99"/>
    <w:semiHidden/>
    <w:unhideWhenUsed/>
    <w:rsid w:val="002D3DDB"/>
  </w:style>
  <w:style w:type="numbering" w:customStyle="1" w:styleId="226">
    <w:name w:val="Нет списка22"/>
    <w:next w:val="ad"/>
    <w:uiPriority w:val="99"/>
    <w:semiHidden/>
    <w:unhideWhenUsed/>
    <w:rsid w:val="002D3DDB"/>
  </w:style>
  <w:style w:type="table" w:customStyle="1" w:styleId="12a">
    <w:name w:val="Сетка таблицы12"/>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2">
    <w:name w:val="Сетка таблицы21"/>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0">
    <w:name w:val="WW-Базовый"/>
    <w:rsid w:val="002D3DDB"/>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paragraph" w:customStyle="1" w:styleId="1">
    <w:name w:val="1. Пункт"/>
    <w:basedOn w:val="aa"/>
    <w:link w:val="1fffff0"/>
    <w:qFormat/>
    <w:rsid w:val="002D3DDB"/>
    <w:pPr>
      <w:numPr>
        <w:numId w:val="17"/>
      </w:numPr>
      <w:autoSpaceDE w:val="0"/>
      <w:autoSpaceDN w:val="0"/>
      <w:adjustRightInd w:val="0"/>
      <w:spacing w:after="0" w:line="240" w:lineRule="auto"/>
      <w:jc w:val="center"/>
      <w:outlineLvl w:val="2"/>
    </w:pPr>
    <w:rPr>
      <w:rFonts w:ascii="Calibri" w:eastAsia="Times New Roman" w:hAnsi="Calibri" w:cs="Times New Roman"/>
      <w:b/>
      <w:sz w:val="24"/>
      <w:szCs w:val="24"/>
      <w:lang w:bidi="en-US"/>
    </w:rPr>
  </w:style>
  <w:style w:type="paragraph" w:customStyle="1" w:styleId="2">
    <w:name w:val="2. Подпункт"/>
    <w:basedOn w:val="1"/>
    <w:link w:val="2ffa"/>
    <w:qFormat/>
    <w:rsid w:val="002D3DDB"/>
    <w:pPr>
      <w:numPr>
        <w:ilvl w:val="1"/>
      </w:numPr>
      <w:tabs>
        <w:tab w:val="num" w:pos="0"/>
        <w:tab w:val="num" w:pos="576"/>
        <w:tab w:val="num" w:pos="972"/>
      </w:tabs>
      <w:ind w:left="576" w:hanging="576"/>
      <w:jc w:val="both"/>
    </w:pPr>
    <w:rPr>
      <w:b w:val="0"/>
    </w:rPr>
  </w:style>
  <w:style w:type="character" w:customStyle="1" w:styleId="2ffa">
    <w:name w:val="2. Подпункт Знак"/>
    <w:link w:val="2"/>
    <w:rsid w:val="002D3DDB"/>
    <w:rPr>
      <w:rFonts w:ascii="Calibri" w:eastAsia="Times New Roman" w:hAnsi="Calibri" w:cs="Times New Roman"/>
      <w:sz w:val="24"/>
      <w:szCs w:val="24"/>
      <w:lang w:eastAsia="ru-RU" w:bidi="en-US"/>
    </w:rPr>
  </w:style>
  <w:style w:type="numbering" w:customStyle="1" w:styleId="1fffff1">
    <w:name w:val="Стиль_Список1"/>
    <w:uiPriority w:val="99"/>
    <w:rsid w:val="002D3DDB"/>
  </w:style>
  <w:style w:type="paragraph" w:customStyle="1" w:styleId="41">
    <w:name w:val="4. Список"/>
    <w:basedOn w:val="aa"/>
    <w:link w:val="4f0"/>
    <w:qFormat/>
    <w:rsid w:val="002D3DDB"/>
    <w:pPr>
      <w:widowControl w:val="0"/>
      <w:numPr>
        <w:numId w:val="18"/>
      </w:numPr>
      <w:autoSpaceDE w:val="0"/>
      <w:autoSpaceDN w:val="0"/>
      <w:adjustRightInd w:val="0"/>
      <w:spacing w:after="0" w:line="240" w:lineRule="auto"/>
      <w:jc w:val="both"/>
    </w:pPr>
    <w:rPr>
      <w:rFonts w:ascii="Times New Roman" w:eastAsia="Times New Roman" w:hAnsi="Times New Roman" w:cs="Times New Roman"/>
      <w:snapToGrid w:val="0"/>
      <w:sz w:val="24"/>
      <w:szCs w:val="24"/>
    </w:rPr>
  </w:style>
  <w:style w:type="character" w:customStyle="1" w:styleId="4f0">
    <w:name w:val="4. Список Знак"/>
    <w:link w:val="41"/>
    <w:rsid w:val="002D3DDB"/>
    <w:rPr>
      <w:rFonts w:ascii="Times New Roman" w:eastAsia="Times New Roman" w:hAnsi="Times New Roman" w:cs="Times New Roman"/>
      <w:snapToGrid w:val="0"/>
      <w:sz w:val="24"/>
      <w:szCs w:val="24"/>
      <w:lang w:eastAsia="ru-RU"/>
    </w:rPr>
  </w:style>
  <w:style w:type="paragraph" w:customStyle="1" w:styleId="3ff1">
    <w:name w:val="3. Текст"/>
    <w:basedOn w:val="aa"/>
    <w:link w:val="3ff2"/>
    <w:qFormat/>
    <w:rsid w:val="002D3DDB"/>
    <w:pPr>
      <w:autoSpaceDE w:val="0"/>
      <w:autoSpaceDN w:val="0"/>
      <w:adjustRightInd w:val="0"/>
      <w:spacing w:after="0" w:line="240" w:lineRule="auto"/>
      <w:ind w:firstLine="567"/>
      <w:jc w:val="both"/>
    </w:pPr>
    <w:rPr>
      <w:rFonts w:ascii="Times New Roman" w:eastAsia="Times New Roman" w:hAnsi="Times New Roman" w:cs="Times New Roman"/>
      <w:sz w:val="24"/>
      <w:szCs w:val="24"/>
    </w:rPr>
  </w:style>
  <w:style w:type="character" w:customStyle="1" w:styleId="3ff2">
    <w:name w:val="3. Текст Знак"/>
    <w:link w:val="3ff1"/>
    <w:rsid w:val="002D3DDB"/>
    <w:rPr>
      <w:rFonts w:ascii="Times New Roman" w:eastAsia="Times New Roman" w:hAnsi="Times New Roman" w:cs="Times New Roman"/>
      <w:sz w:val="24"/>
      <w:szCs w:val="24"/>
      <w:lang w:eastAsia="ru-RU"/>
    </w:rPr>
  </w:style>
  <w:style w:type="paragraph" w:styleId="2ffb">
    <w:name w:val="Quote"/>
    <w:basedOn w:val="aa"/>
    <w:next w:val="aa"/>
    <w:link w:val="2ffc"/>
    <w:qFormat/>
    <w:rsid w:val="002D3DDB"/>
    <w:rPr>
      <w:rFonts w:ascii="Calibri" w:eastAsia="Times New Roman" w:hAnsi="Calibri" w:cs="Times New Roman"/>
      <w:i/>
      <w:iCs/>
      <w:color w:val="000000"/>
      <w:sz w:val="20"/>
      <w:szCs w:val="20"/>
    </w:rPr>
  </w:style>
  <w:style w:type="character" w:customStyle="1" w:styleId="2ffc">
    <w:name w:val="Цитата 2 Знак"/>
    <w:basedOn w:val="ab"/>
    <w:link w:val="2ffb"/>
    <w:rsid w:val="002D3DDB"/>
    <w:rPr>
      <w:rFonts w:ascii="Calibri" w:eastAsia="Times New Roman" w:hAnsi="Calibri" w:cs="Times New Roman"/>
      <w:i/>
      <w:iCs/>
      <w:color w:val="000000"/>
      <w:sz w:val="20"/>
      <w:szCs w:val="20"/>
      <w:lang w:eastAsia="ru-RU"/>
    </w:rPr>
  </w:style>
  <w:style w:type="paragraph" w:styleId="affffffffd">
    <w:name w:val="Intense Quote"/>
    <w:basedOn w:val="aa"/>
    <w:next w:val="aa"/>
    <w:link w:val="affffffffe"/>
    <w:qFormat/>
    <w:rsid w:val="002D3DDB"/>
    <w:pPr>
      <w:pBdr>
        <w:bottom w:val="single" w:sz="4" w:space="4" w:color="4F81BD"/>
      </w:pBdr>
      <w:spacing w:before="200" w:after="280"/>
      <w:ind w:left="936" w:right="936"/>
    </w:pPr>
    <w:rPr>
      <w:rFonts w:ascii="Calibri" w:eastAsia="Times New Roman" w:hAnsi="Calibri" w:cs="Times New Roman"/>
      <w:b/>
      <w:bCs/>
      <w:i/>
      <w:iCs/>
      <w:color w:val="4F81BD"/>
      <w:sz w:val="20"/>
      <w:szCs w:val="20"/>
    </w:rPr>
  </w:style>
  <w:style w:type="character" w:customStyle="1" w:styleId="affffffffe">
    <w:name w:val="Выделенная цитата Знак"/>
    <w:basedOn w:val="ab"/>
    <w:link w:val="affffffffd"/>
    <w:rsid w:val="002D3DDB"/>
    <w:rPr>
      <w:rFonts w:ascii="Calibri" w:eastAsia="Times New Roman" w:hAnsi="Calibri" w:cs="Times New Roman"/>
      <w:b/>
      <w:bCs/>
      <w:i/>
      <w:iCs/>
      <w:color w:val="4F81BD"/>
      <w:sz w:val="20"/>
      <w:szCs w:val="20"/>
      <w:lang w:eastAsia="ru-RU"/>
    </w:rPr>
  </w:style>
  <w:style w:type="character" w:styleId="afffffffff">
    <w:name w:val="Subtle Emphasis"/>
    <w:qFormat/>
    <w:rsid w:val="002D3DDB"/>
    <w:rPr>
      <w:i/>
      <w:iCs/>
      <w:color w:val="808080"/>
    </w:rPr>
  </w:style>
  <w:style w:type="character" w:styleId="afffffffff0">
    <w:name w:val="Subtle Reference"/>
    <w:qFormat/>
    <w:rsid w:val="002D3DDB"/>
    <w:rPr>
      <w:smallCaps/>
      <w:color w:val="C0504D"/>
      <w:u w:val="single"/>
    </w:rPr>
  </w:style>
  <w:style w:type="character" w:styleId="afffffffff1">
    <w:name w:val="Intense Reference"/>
    <w:qFormat/>
    <w:rsid w:val="002D3DDB"/>
    <w:rPr>
      <w:b/>
      <w:bCs/>
      <w:smallCaps/>
      <w:color w:val="C0504D"/>
      <w:spacing w:val="5"/>
      <w:u w:val="single"/>
    </w:rPr>
  </w:style>
  <w:style w:type="character" w:customStyle="1" w:styleId="1fffff0">
    <w:name w:val="1. Пункт Знак"/>
    <w:link w:val="1"/>
    <w:rsid w:val="002D3DDB"/>
    <w:rPr>
      <w:rFonts w:ascii="Calibri" w:eastAsia="Times New Roman" w:hAnsi="Calibri" w:cs="Times New Roman"/>
      <w:b/>
      <w:sz w:val="24"/>
      <w:szCs w:val="24"/>
      <w:lang w:eastAsia="ru-RU" w:bidi="en-US"/>
    </w:rPr>
  </w:style>
  <w:style w:type="character" w:customStyle="1" w:styleId="2ffd">
    <w:name w:val="2. Подпункт Знак Знак"/>
    <w:rsid w:val="002D3DDB"/>
  </w:style>
  <w:style w:type="numbering" w:customStyle="1" w:styleId="2ffe">
    <w:name w:val="Стиль_Список2"/>
    <w:uiPriority w:val="99"/>
    <w:rsid w:val="002D3DDB"/>
  </w:style>
  <w:style w:type="numbering" w:customStyle="1" w:styleId="a9">
    <w:name w:val="Стиль_Список"/>
    <w:uiPriority w:val="99"/>
    <w:rsid w:val="002D3DDB"/>
    <w:pPr>
      <w:numPr>
        <w:numId w:val="19"/>
      </w:numPr>
    </w:pPr>
  </w:style>
  <w:style w:type="character" w:customStyle="1" w:styleId="itemtext1">
    <w:name w:val="itemtext1"/>
    <w:rsid w:val="002D3DDB"/>
    <w:rPr>
      <w:rFonts w:ascii="Tahoma" w:hAnsi="Tahoma" w:cs="Tahoma" w:hint="default"/>
      <w:color w:val="000000"/>
      <w:sz w:val="20"/>
      <w:szCs w:val="20"/>
    </w:rPr>
  </w:style>
  <w:style w:type="paragraph" w:customStyle="1" w:styleId="4f1">
    <w:name w:val="Знак Знак4 Знак Знак Знак Знак Знак Знак Знак Знак Знак Знак Знак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2D3DDB"/>
  </w:style>
  <w:style w:type="numbering" w:customStyle="1" w:styleId="323">
    <w:name w:val="Нет списка32"/>
    <w:next w:val="ad"/>
    <w:uiPriority w:val="99"/>
    <w:semiHidden/>
    <w:unhideWhenUsed/>
    <w:rsid w:val="002D3DDB"/>
  </w:style>
  <w:style w:type="character" w:customStyle="1" w:styleId="Anrede1IhrZeichen">
    <w:name w:val="Anrede1IhrZeichen"/>
    <w:rsid w:val="002D3DDB"/>
    <w:rPr>
      <w:rFonts w:ascii="Arial" w:hAnsi="Arial" w:cs="Times New Roman"/>
      <w:sz w:val="22"/>
    </w:rPr>
  </w:style>
  <w:style w:type="paragraph" w:customStyle="1" w:styleId="Iauiue">
    <w:name w:val="Iau?iue"/>
    <w:rsid w:val="002D3DDB"/>
    <w:pPr>
      <w:spacing w:after="0" w:line="240" w:lineRule="auto"/>
    </w:pPr>
    <w:rPr>
      <w:rFonts w:ascii="Times New Roman" w:eastAsia="Times New Roman" w:hAnsi="Times New Roman" w:cs="Times New Roman"/>
      <w:sz w:val="20"/>
      <w:szCs w:val="20"/>
    </w:rPr>
  </w:style>
  <w:style w:type="numbering" w:customStyle="1" w:styleId="415">
    <w:name w:val="Нет списка41"/>
    <w:next w:val="ad"/>
    <w:uiPriority w:val="99"/>
    <w:semiHidden/>
    <w:unhideWhenUsed/>
    <w:rsid w:val="002D3DDB"/>
  </w:style>
  <w:style w:type="numbering" w:customStyle="1" w:styleId="515">
    <w:name w:val="Нет списка51"/>
    <w:next w:val="ad"/>
    <w:uiPriority w:val="99"/>
    <w:semiHidden/>
    <w:unhideWhenUsed/>
    <w:rsid w:val="002D3DDB"/>
  </w:style>
  <w:style w:type="paragraph" w:customStyle="1" w:styleId="-1">
    <w:name w:val="Контракт-раздел"/>
    <w:basedOn w:val="aa"/>
    <w:next w:val="-"/>
    <w:rsid w:val="002D3DDB"/>
    <w:pPr>
      <w:keepNext/>
      <w:tabs>
        <w:tab w:val="num" w:pos="0"/>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rPr>
  </w:style>
  <w:style w:type="paragraph" w:customStyle="1" w:styleId="-2">
    <w:name w:val="Контракт-подпункт"/>
    <w:basedOn w:val="aa"/>
    <w:rsid w:val="002D3DDB"/>
    <w:pPr>
      <w:tabs>
        <w:tab w:val="num" w:pos="1418"/>
      </w:tabs>
      <w:spacing w:after="0" w:line="240" w:lineRule="auto"/>
      <w:ind w:firstLine="567"/>
      <w:jc w:val="both"/>
    </w:pPr>
    <w:rPr>
      <w:rFonts w:ascii="Times New Roman" w:eastAsia="Times New Roman" w:hAnsi="Times New Roman" w:cs="Times New Roman"/>
      <w:sz w:val="24"/>
      <w:szCs w:val="24"/>
    </w:rPr>
  </w:style>
  <w:style w:type="paragraph" w:customStyle="1" w:styleId="-3">
    <w:name w:val="Контракт-подподпункт"/>
    <w:basedOn w:val="aa"/>
    <w:rsid w:val="002D3DDB"/>
    <w:pPr>
      <w:tabs>
        <w:tab w:val="num" w:pos="1418"/>
      </w:tabs>
      <w:spacing w:after="0" w:line="240" w:lineRule="auto"/>
      <w:ind w:firstLine="567"/>
      <w:jc w:val="both"/>
    </w:pPr>
    <w:rPr>
      <w:rFonts w:ascii="Times New Roman" w:eastAsia="Times New Roman" w:hAnsi="Times New Roman" w:cs="Times New Roman"/>
      <w:sz w:val="24"/>
      <w:szCs w:val="24"/>
    </w:rPr>
  </w:style>
  <w:style w:type="paragraph" w:customStyle="1" w:styleId="afffffffff2">
    <w:name w:val="Шапка таблицы"/>
    <w:basedOn w:val="aa"/>
    <w:rsid w:val="002D3DDB"/>
    <w:pPr>
      <w:spacing w:before="60" w:after="60" w:line="240" w:lineRule="auto"/>
      <w:jc w:val="center"/>
    </w:pPr>
    <w:rPr>
      <w:rFonts w:ascii="Arial" w:eastAsia="Times New Roman" w:hAnsi="Arial" w:cs="Times New Roman"/>
      <w:b/>
      <w:sz w:val="20"/>
      <w:szCs w:val="24"/>
    </w:rPr>
  </w:style>
  <w:style w:type="paragraph" w:customStyle="1" w:styleId="4f2">
    <w:name w:val="Знак Знак4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2D3DDB"/>
    <w:rPr>
      <w:rFonts w:ascii="Times New Roman" w:hAnsi="Times New Roman" w:cs="Times New Roman" w:hint="default"/>
    </w:rPr>
  </w:style>
  <w:style w:type="character" w:customStyle="1" w:styleId="Exact">
    <w:name w:val="Основной текст Exact"/>
    <w:rsid w:val="002D3DDB"/>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rsid w:val="002D3DDB"/>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2D3DDB"/>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2D3DDB"/>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8">
    <w:name w:val="xl128"/>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29">
    <w:name w:val="xl129"/>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0">
    <w:name w:val="xl130"/>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1">
    <w:name w:val="xl131"/>
    <w:basedOn w:val="aa"/>
    <w:rsid w:val="002D3DD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2">
    <w:name w:val="xl132"/>
    <w:basedOn w:val="aa"/>
    <w:rsid w:val="002D3DD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3">
    <w:name w:val="xl133"/>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4">
    <w:name w:val="xl134"/>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5">
    <w:name w:val="xl135"/>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36">
    <w:name w:val="xl136"/>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37">
    <w:name w:val="xl137"/>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38">
    <w:name w:val="xl138"/>
    <w:basedOn w:val="aa"/>
    <w:rsid w:val="002D3DD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9">
    <w:name w:val="xl139"/>
    <w:basedOn w:val="aa"/>
    <w:rsid w:val="002D3DD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40">
    <w:name w:val="xl140"/>
    <w:basedOn w:val="aa"/>
    <w:rsid w:val="002D3DD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41">
    <w:name w:val="xl141"/>
    <w:basedOn w:val="aa"/>
    <w:rsid w:val="002D3DD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42">
    <w:name w:val="xl142"/>
    <w:basedOn w:val="aa"/>
    <w:rsid w:val="002D3DD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3">
    <w:name w:val="xl143"/>
    <w:basedOn w:val="aa"/>
    <w:rsid w:val="002D3DD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4">
    <w:name w:val="xl144"/>
    <w:basedOn w:val="aa"/>
    <w:rsid w:val="002D3DDB"/>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5">
    <w:name w:val="xl145"/>
    <w:basedOn w:val="aa"/>
    <w:rsid w:val="002D3DD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6">
    <w:name w:val="xl146"/>
    <w:basedOn w:val="aa"/>
    <w:rsid w:val="002D3DD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7">
    <w:name w:val="xl147"/>
    <w:basedOn w:val="aa"/>
    <w:rsid w:val="002D3DD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8">
    <w:name w:val="xl148"/>
    <w:basedOn w:val="aa"/>
    <w:rsid w:val="002D3DD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9">
    <w:name w:val="xl149"/>
    <w:basedOn w:val="aa"/>
    <w:rsid w:val="002D3DD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50">
    <w:name w:val="xl150"/>
    <w:basedOn w:val="aa"/>
    <w:rsid w:val="002D3DDB"/>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51">
    <w:name w:val="xl151"/>
    <w:basedOn w:val="aa"/>
    <w:rsid w:val="002D3DDB"/>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52">
    <w:name w:val="xl152"/>
    <w:basedOn w:val="aa"/>
    <w:rsid w:val="002D3DD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53">
    <w:name w:val="xl153"/>
    <w:basedOn w:val="aa"/>
    <w:rsid w:val="002D3DD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54">
    <w:name w:val="xl154"/>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55">
    <w:name w:val="xl155"/>
    <w:basedOn w:val="aa"/>
    <w:rsid w:val="002D3DDB"/>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56">
    <w:name w:val="xl156"/>
    <w:basedOn w:val="aa"/>
    <w:rsid w:val="002D3DDB"/>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57">
    <w:name w:val="xl157"/>
    <w:basedOn w:val="aa"/>
    <w:rsid w:val="002D3DDB"/>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58">
    <w:name w:val="xl158"/>
    <w:basedOn w:val="aa"/>
    <w:rsid w:val="002D3DD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59">
    <w:name w:val="xl159"/>
    <w:basedOn w:val="aa"/>
    <w:rsid w:val="002D3DD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0">
    <w:name w:val="xl160"/>
    <w:basedOn w:val="aa"/>
    <w:rsid w:val="002D3DD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62">
    <w:name w:val="xl162"/>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63">
    <w:name w:val="xl163"/>
    <w:basedOn w:val="aa"/>
    <w:rsid w:val="002D3DDB"/>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4">
    <w:name w:val="xl164"/>
    <w:basedOn w:val="aa"/>
    <w:rsid w:val="002D3DDB"/>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5">
    <w:name w:val="xl165"/>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66">
    <w:name w:val="xl166"/>
    <w:basedOn w:val="aa"/>
    <w:rsid w:val="002D3DD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7">
    <w:name w:val="xl167"/>
    <w:basedOn w:val="aa"/>
    <w:rsid w:val="002D3DD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8">
    <w:name w:val="xl168"/>
    <w:basedOn w:val="aa"/>
    <w:rsid w:val="002D3DDB"/>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9">
    <w:name w:val="xl169"/>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70">
    <w:name w:val="xl170"/>
    <w:basedOn w:val="aa"/>
    <w:rsid w:val="002D3DD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1">
    <w:name w:val="xl171"/>
    <w:basedOn w:val="aa"/>
    <w:rsid w:val="002D3DDB"/>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2">
    <w:name w:val="xl172"/>
    <w:basedOn w:val="aa"/>
    <w:rsid w:val="002D3DDB"/>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73">
    <w:name w:val="xl173"/>
    <w:basedOn w:val="aa"/>
    <w:rsid w:val="002D3DD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74">
    <w:name w:val="xl174"/>
    <w:basedOn w:val="aa"/>
    <w:rsid w:val="002D3DDB"/>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5">
    <w:name w:val="xl175"/>
    <w:basedOn w:val="aa"/>
    <w:rsid w:val="002D3DD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76">
    <w:name w:val="xl176"/>
    <w:basedOn w:val="aa"/>
    <w:rsid w:val="002D3DDB"/>
    <w:pP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7">
    <w:name w:val="xl177"/>
    <w:basedOn w:val="aa"/>
    <w:rsid w:val="002D3DDB"/>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8">
    <w:name w:val="xl178"/>
    <w:basedOn w:val="aa"/>
    <w:rsid w:val="002D3DD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9">
    <w:name w:val="xl179"/>
    <w:basedOn w:val="aa"/>
    <w:rsid w:val="002D3DD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80">
    <w:name w:val="xl180"/>
    <w:basedOn w:val="aa"/>
    <w:rsid w:val="002D3DD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81">
    <w:name w:val="xl181"/>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character" w:customStyle="1" w:styleId="itemtext">
    <w:name w:val="itemtext"/>
    <w:rsid w:val="002D3DDB"/>
  </w:style>
  <w:style w:type="paragraph" w:customStyle="1" w:styleId="xl30">
    <w:name w:val="xl30"/>
    <w:basedOn w:val="aa"/>
    <w:rsid w:val="002D3DDB"/>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a"/>
    <w:rsid w:val="002D3DDB"/>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a"/>
    <w:next w:val="aa"/>
    <w:rsid w:val="002D3DDB"/>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BoxList">
    <w:name w:val="Box List"/>
    <w:rsid w:val="002D3DD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Contents1">
    <w:name w:val="Contents 1"/>
    <w:basedOn w:val="aa"/>
    <w:next w:val="aa"/>
    <w:rsid w:val="002D3DD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LowerCaseList">
    <w:name w:val="Lower Case List"/>
    <w:basedOn w:val="aa"/>
    <w:rsid w:val="002D3DD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11f4">
    <w:name w:val="Заголовок 11"/>
    <w:basedOn w:val="aa"/>
    <w:next w:val="aa"/>
    <w:rsid w:val="002D3DDB"/>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1">
    <w:name w:val="Стиль_Список11"/>
    <w:uiPriority w:val="99"/>
    <w:rsid w:val="002D3DDB"/>
    <w:pPr>
      <w:numPr>
        <w:numId w:val="16"/>
      </w:numPr>
    </w:pPr>
  </w:style>
  <w:style w:type="numbering" w:customStyle="1" w:styleId="12b">
    <w:name w:val="Стиль_Список12"/>
    <w:uiPriority w:val="99"/>
    <w:rsid w:val="002D3DDB"/>
  </w:style>
  <w:style w:type="paragraph" w:customStyle="1" w:styleId="a7">
    <w:name w:val="Простой маркер"/>
    <w:basedOn w:val="aa"/>
    <w:link w:val="afffffffff3"/>
    <w:qFormat/>
    <w:rsid w:val="002D3DDB"/>
    <w:pPr>
      <w:widowControl w:val="0"/>
      <w:numPr>
        <w:numId w:val="20"/>
      </w:numPr>
      <w:autoSpaceDE w:val="0"/>
      <w:autoSpaceDN w:val="0"/>
      <w:adjustRightInd w:val="0"/>
      <w:spacing w:after="0" w:line="240" w:lineRule="auto"/>
      <w:jc w:val="both"/>
    </w:pPr>
    <w:rPr>
      <w:rFonts w:ascii="Times New Roman" w:eastAsia="Times New Roman" w:hAnsi="Times New Roman" w:cs="Times New Roman"/>
      <w:snapToGrid w:val="0"/>
      <w:sz w:val="24"/>
      <w:szCs w:val="24"/>
    </w:rPr>
  </w:style>
  <w:style w:type="character" w:customStyle="1" w:styleId="afffffffff3">
    <w:name w:val="Простой маркер Знак"/>
    <w:link w:val="a7"/>
    <w:rsid w:val="002D3DDB"/>
    <w:rPr>
      <w:rFonts w:ascii="Times New Roman" w:eastAsia="Times New Roman" w:hAnsi="Times New Roman" w:cs="Times New Roman"/>
      <w:snapToGrid w:val="0"/>
      <w:sz w:val="24"/>
      <w:szCs w:val="24"/>
      <w:lang w:eastAsia="ru-RU"/>
    </w:rPr>
  </w:style>
  <w:style w:type="paragraph" w:customStyle="1" w:styleId="1fffff2">
    <w:name w:val="1. Текст"/>
    <w:basedOn w:val="af1"/>
    <w:qFormat/>
    <w:rsid w:val="002D3DDB"/>
    <w:pPr>
      <w:widowControl w:val="0"/>
      <w:suppressAutoHyphens w:val="0"/>
      <w:autoSpaceDE w:val="0"/>
      <w:autoSpaceDN w:val="0"/>
      <w:adjustRightInd w:val="0"/>
      <w:ind w:left="0" w:firstLine="567"/>
      <w:contextualSpacing w:val="0"/>
      <w:jc w:val="both"/>
    </w:pPr>
    <w:rPr>
      <w:color w:val="000000"/>
      <w:lang w:val="en-US" w:eastAsia="en-US"/>
    </w:rPr>
  </w:style>
  <w:style w:type="character" w:customStyle="1" w:styleId="FontStyle42">
    <w:name w:val="Font Style42"/>
    <w:rsid w:val="002D3DDB"/>
    <w:rPr>
      <w:rFonts w:ascii="Times New Roman" w:hAnsi="Times New Roman" w:cs="Times New Roman"/>
      <w:sz w:val="24"/>
      <w:szCs w:val="24"/>
    </w:rPr>
  </w:style>
  <w:style w:type="numbering" w:customStyle="1" w:styleId="612">
    <w:name w:val="Нет списка61"/>
    <w:next w:val="ad"/>
    <w:uiPriority w:val="99"/>
    <w:semiHidden/>
    <w:unhideWhenUsed/>
    <w:rsid w:val="002D3DDB"/>
  </w:style>
  <w:style w:type="paragraph" w:customStyle="1" w:styleId="BodyTextIndent31">
    <w:name w:val="Body Text Indent 31"/>
    <w:basedOn w:val="aa"/>
    <w:rsid w:val="002D3DDB"/>
    <w:pPr>
      <w:spacing w:after="0" w:line="312" w:lineRule="auto"/>
      <w:ind w:left="-142"/>
      <w:jc w:val="both"/>
    </w:pPr>
    <w:rPr>
      <w:rFonts w:ascii="Times New Roman" w:eastAsia="Times New Roman" w:hAnsi="Times New Roman" w:cs="Times New Roman"/>
      <w:sz w:val="28"/>
      <w:szCs w:val="20"/>
    </w:rPr>
  </w:style>
  <w:style w:type="paragraph" w:customStyle="1" w:styleId="BodyText1">
    <w:name w:val="Body Text1"/>
    <w:basedOn w:val="aa"/>
    <w:rsid w:val="002D3DDB"/>
    <w:pPr>
      <w:widowControl w:val="0"/>
      <w:spacing w:after="0" w:line="240" w:lineRule="auto"/>
      <w:jc w:val="both"/>
    </w:pPr>
    <w:rPr>
      <w:rFonts w:ascii="Times New Roman" w:eastAsia="Times New Roman" w:hAnsi="Times New Roman" w:cs="Times New Roman"/>
      <w:sz w:val="24"/>
      <w:szCs w:val="24"/>
    </w:rPr>
  </w:style>
  <w:style w:type="character" w:customStyle="1" w:styleId="afffffffff4">
    <w:name w:val="Стиль текста Знак"/>
    <w:link w:val="afffffffff5"/>
    <w:locked/>
    <w:rsid w:val="002D3DDB"/>
    <w:rPr>
      <w:sz w:val="24"/>
      <w:szCs w:val="24"/>
    </w:rPr>
  </w:style>
  <w:style w:type="paragraph" w:customStyle="1" w:styleId="afffffffff5">
    <w:name w:val="Стиль текста"/>
    <w:basedOn w:val="afff9"/>
    <w:link w:val="afffffffff4"/>
    <w:rsid w:val="002D3DDB"/>
    <w:pPr>
      <w:keepLines/>
      <w:suppressAutoHyphens w:val="0"/>
      <w:spacing w:before="60" w:after="60"/>
    </w:pPr>
    <w:rPr>
      <w:rFonts w:asciiTheme="minorHAnsi" w:eastAsiaTheme="minorHAnsi" w:hAnsiTheme="minorHAnsi" w:cstheme="minorBidi"/>
      <w:lang w:eastAsia="en-US"/>
    </w:rPr>
  </w:style>
  <w:style w:type="character" w:customStyle="1" w:styleId="1fffff3">
    <w:name w:val="Абзац_1 Знак"/>
    <w:link w:val="1fffff4"/>
    <w:locked/>
    <w:rsid w:val="002D3DDB"/>
    <w:rPr>
      <w:rFonts w:ascii="MS Mincho" w:eastAsia="MS Mincho" w:hAnsi="MS Mincho"/>
      <w:color w:val="666699"/>
      <w:sz w:val="28"/>
      <w:szCs w:val="28"/>
      <w:lang w:eastAsia="ja-JP"/>
    </w:rPr>
  </w:style>
  <w:style w:type="paragraph" w:customStyle="1" w:styleId="1fffff4">
    <w:name w:val="Абзац_1"/>
    <w:basedOn w:val="aa"/>
    <w:link w:val="1fffff3"/>
    <w:autoRedefine/>
    <w:rsid w:val="002D3DDB"/>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f5">
    <w:name w:val="Ненум_1"/>
    <w:basedOn w:val="1fffff4"/>
    <w:autoRedefine/>
    <w:rsid w:val="002D3DDB"/>
    <w:pPr>
      <w:spacing w:before="60"/>
      <w:ind w:firstLine="709"/>
      <w:contextualSpacing/>
    </w:pPr>
    <w:rPr>
      <w:color w:val="0000FF"/>
    </w:rPr>
  </w:style>
  <w:style w:type="paragraph" w:customStyle="1" w:styleId="11f5">
    <w:name w:val="Знак1 Знак Знак Знак1 Знак Знак Знак"/>
    <w:basedOn w:val="aa"/>
    <w:rsid w:val="002D3DDB"/>
    <w:pPr>
      <w:spacing w:after="0" w:line="240" w:lineRule="auto"/>
    </w:pPr>
    <w:rPr>
      <w:rFonts w:ascii="Verdana" w:eastAsia="Times New Roman" w:hAnsi="Verdana" w:cs="Verdana"/>
      <w:sz w:val="20"/>
      <w:szCs w:val="20"/>
      <w:lang w:val="en-US"/>
    </w:rPr>
  </w:style>
  <w:style w:type="character" w:customStyle="1" w:styleId="1fffff6">
    <w:name w:val="Выдел 1 Знак"/>
    <w:link w:val="1fffff7"/>
    <w:locked/>
    <w:rsid w:val="002D3DDB"/>
    <w:rPr>
      <w:b/>
      <w:i/>
      <w:color w:val="000000"/>
      <w:sz w:val="28"/>
      <w:szCs w:val="28"/>
    </w:rPr>
  </w:style>
  <w:style w:type="paragraph" w:customStyle="1" w:styleId="1fffff7">
    <w:name w:val="Выдел 1"/>
    <w:basedOn w:val="aa"/>
    <w:link w:val="1fffff6"/>
    <w:autoRedefine/>
    <w:rsid w:val="002D3DDB"/>
    <w:pPr>
      <w:spacing w:before="240" w:after="0" w:line="320" w:lineRule="exact"/>
      <w:jc w:val="both"/>
    </w:pPr>
    <w:rPr>
      <w:b/>
      <w:i/>
      <w:color w:val="000000"/>
      <w:sz w:val="28"/>
      <w:szCs w:val="28"/>
    </w:rPr>
  </w:style>
  <w:style w:type="character" w:customStyle="1" w:styleId="QuoteChar">
    <w:name w:val="Quote Char"/>
    <w:link w:val="21f3"/>
    <w:locked/>
    <w:rsid w:val="002D3DDB"/>
    <w:rPr>
      <w:i/>
      <w:iCs/>
      <w:color w:val="000000"/>
    </w:rPr>
  </w:style>
  <w:style w:type="paragraph" w:customStyle="1" w:styleId="21f3">
    <w:name w:val="Цитата 21"/>
    <w:basedOn w:val="aa"/>
    <w:next w:val="aa"/>
    <w:link w:val="QuoteChar"/>
    <w:rsid w:val="002D3DDB"/>
    <w:rPr>
      <w:i/>
      <w:iCs/>
      <w:color w:val="000000"/>
    </w:rPr>
  </w:style>
  <w:style w:type="character" w:customStyle="1" w:styleId="IntenseQuoteChar">
    <w:name w:val="Intense Quote Char"/>
    <w:link w:val="1fffff8"/>
    <w:locked/>
    <w:rsid w:val="002D3DDB"/>
    <w:rPr>
      <w:b/>
      <w:bCs/>
      <w:i/>
      <w:iCs/>
      <w:color w:val="4F81BD"/>
    </w:rPr>
  </w:style>
  <w:style w:type="paragraph" w:customStyle="1" w:styleId="1fffff8">
    <w:name w:val="Выделенная цитата1"/>
    <w:basedOn w:val="aa"/>
    <w:next w:val="aa"/>
    <w:link w:val="IntenseQuoteChar"/>
    <w:rsid w:val="002D3DDB"/>
    <w:pPr>
      <w:pBdr>
        <w:bottom w:val="single" w:sz="4" w:space="4" w:color="4F81BD"/>
      </w:pBdr>
      <w:spacing w:before="200" w:after="280"/>
      <w:ind w:left="936" w:right="936"/>
    </w:pPr>
    <w:rPr>
      <w:b/>
      <w:bCs/>
      <w:i/>
      <w:iCs/>
      <w:color w:val="4F81BD"/>
    </w:rPr>
  </w:style>
  <w:style w:type="paragraph" w:customStyle="1" w:styleId="12c">
    <w:name w:val="Заголовок 12"/>
    <w:basedOn w:val="aa"/>
    <w:next w:val="aa"/>
    <w:rsid w:val="002D3DDB"/>
    <w:pPr>
      <w:widowControl w:val="0"/>
      <w:autoSpaceDE w:val="0"/>
      <w:autoSpaceDN w:val="0"/>
      <w:adjustRightInd w:val="0"/>
      <w:spacing w:before="440" w:after="60" w:line="240" w:lineRule="auto"/>
    </w:pPr>
    <w:rPr>
      <w:rFonts w:ascii="Arial" w:eastAsia="Times New Roman" w:hAnsi="Arial" w:cs="Arial"/>
      <w:b/>
      <w:bCs/>
      <w:sz w:val="34"/>
      <w:szCs w:val="34"/>
    </w:rPr>
  </w:style>
  <w:style w:type="paragraph" w:customStyle="1" w:styleId="136">
    <w:name w:val="Заголовок 13"/>
    <w:basedOn w:val="aa"/>
    <w:next w:val="aa"/>
    <w:rsid w:val="002D3DDB"/>
    <w:pPr>
      <w:widowControl w:val="0"/>
      <w:autoSpaceDE w:val="0"/>
      <w:autoSpaceDN w:val="0"/>
      <w:adjustRightInd w:val="0"/>
      <w:spacing w:before="440" w:after="60" w:line="240" w:lineRule="auto"/>
    </w:pPr>
    <w:rPr>
      <w:rFonts w:ascii="Arial" w:eastAsia="Times New Roman" w:hAnsi="Arial" w:cs="Arial"/>
      <w:b/>
      <w:bCs/>
      <w:sz w:val="34"/>
      <w:szCs w:val="34"/>
    </w:rPr>
  </w:style>
  <w:style w:type="character" w:styleId="afffffffff6">
    <w:name w:val="Placeholder Text"/>
    <w:basedOn w:val="ab"/>
    <w:uiPriority w:val="99"/>
    <w:semiHidden/>
    <w:rsid w:val="002D3DDB"/>
    <w:rPr>
      <w:color w:val="808080"/>
    </w:rPr>
  </w:style>
  <w:style w:type="character" w:customStyle="1" w:styleId="1fffff9">
    <w:name w:val="Слабое выделение1"/>
    <w:rsid w:val="002D3DDB"/>
    <w:rPr>
      <w:rFonts w:ascii="Times New Roman" w:hAnsi="Times New Roman" w:cs="Times New Roman" w:hint="default"/>
      <w:i/>
      <w:iCs w:val="0"/>
      <w:color w:val="808080"/>
    </w:rPr>
  </w:style>
  <w:style w:type="character" w:customStyle="1" w:styleId="1fffffa">
    <w:name w:val="Слабая ссылка1"/>
    <w:rsid w:val="002D3DDB"/>
    <w:rPr>
      <w:rFonts w:ascii="Times New Roman" w:hAnsi="Times New Roman" w:cs="Times New Roman" w:hint="default"/>
      <w:smallCaps/>
      <w:color w:val="C0504D"/>
      <w:u w:val="single"/>
    </w:rPr>
  </w:style>
  <w:style w:type="character" w:customStyle="1" w:styleId="1fffffb">
    <w:name w:val="Сильная ссылка1"/>
    <w:rsid w:val="002D3DDB"/>
    <w:rPr>
      <w:rFonts w:ascii="Times New Roman" w:hAnsi="Times New Roman" w:cs="Times New Roman" w:hint="default"/>
      <w:b/>
      <w:bCs w:val="0"/>
      <w:smallCaps/>
      <w:color w:val="C0504D"/>
      <w:spacing w:val="5"/>
      <w:u w:val="single"/>
    </w:rPr>
  </w:style>
  <w:style w:type="table" w:styleId="afffffffff7">
    <w:name w:val="Table Elegant"/>
    <w:basedOn w:val="ac"/>
    <w:unhideWhenUsed/>
    <w:rsid w:val="002D3DDB"/>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c">
    <w:name w:val="Table Subtle 1"/>
    <w:basedOn w:val="ac"/>
    <w:unhideWhenUsed/>
    <w:rsid w:val="002D3DDB"/>
    <w:pPr>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
    <w:name w:val="Table Subtle 2"/>
    <w:basedOn w:val="ac"/>
    <w:unhideWhenUsed/>
    <w:rsid w:val="002D3DDB"/>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c"/>
    <w:unhideWhenUsed/>
    <w:rsid w:val="002D3DDB"/>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c"/>
    <w:unhideWhenUsed/>
    <w:rsid w:val="002D3DDB"/>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c"/>
    <w:unhideWhenUsed/>
    <w:rsid w:val="002D3DDB"/>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7">
    <w:name w:val="Стиль_Список13"/>
    <w:uiPriority w:val="99"/>
    <w:rsid w:val="002D3DDB"/>
  </w:style>
  <w:style w:type="numbering" w:customStyle="1" w:styleId="21f4">
    <w:name w:val="Стиль_Список21"/>
    <w:uiPriority w:val="99"/>
    <w:rsid w:val="002D3DDB"/>
  </w:style>
  <w:style w:type="numbering" w:customStyle="1" w:styleId="3ff3">
    <w:name w:val="Стиль_Список3"/>
    <w:uiPriority w:val="99"/>
    <w:rsid w:val="002D3DDB"/>
  </w:style>
  <w:style w:type="numbering" w:customStyle="1" w:styleId="712">
    <w:name w:val="Нет списка71"/>
    <w:next w:val="ad"/>
    <w:uiPriority w:val="99"/>
    <w:semiHidden/>
    <w:unhideWhenUsed/>
    <w:rsid w:val="002D3DDB"/>
  </w:style>
  <w:style w:type="numbering" w:customStyle="1" w:styleId="814">
    <w:name w:val="Нет списка81"/>
    <w:next w:val="ad"/>
    <w:uiPriority w:val="99"/>
    <w:semiHidden/>
    <w:unhideWhenUsed/>
    <w:rsid w:val="002D3DDB"/>
  </w:style>
  <w:style w:type="numbering" w:customStyle="1" w:styleId="1121">
    <w:name w:val="Нет списка112"/>
    <w:next w:val="ad"/>
    <w:uiPriority w:val="99"/>
    <w:semiHidden/>
    <w:unhideWhenUsed/>
    <w:rsid w:val="002D3DDB"/>
  </w:style>
  <w:style w:type="paragraph" w:customStyle="1" w:styleId="416">
    <w:name w:val="Знак Знак4 Знак1"/>
    <w:basedOn w:val="aa"/>
    <w:rsid w:val="002D3DDB"/>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fffd">
    <w:name w:val="Знак1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numbering" w:customStyle="1" w:styleId="227">
    <w:name w:val="Стиль_Список22"/>
    <w:uiPriority w:val="99"/>
    <w:rsid w:val="002D3DDB"/>
  </w:style>
  <w:style w:type="numbering" w:customStyle="1" w:styleId="14">
    <w:name w:val="Стиль_Список14"/>
    <w:uiPriority w:val="99"/>
    <w:rsid w:val="002D3DDB"/>
    <w:pPr>
      <w:numPr>
        <w:numId w:val="18"/>
      </w:numPr>
    </w:pPr>
  </w:style>
  <w:style w:type="numbering" w:customStyle="1" w:styleId="40">
    <w:name w:val="Стиль_Список4"/>
    <w:uiPriority w:val="99"/>
    <w:rsid w:val="002D3DDB"/>
    <w:pPr>
      <w:numPr>
        <w:numId w:val="17"/>
      </w:numPr>
    </w:pPr>
  </w:style>
  <w:style w:type="paragraph" w:customStyle="1" w:styleId="xl182">
    <w:name w:val="xl182"/>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83">
    <w:name w:val="xl183"/>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84">
    <w:name w:val="xl184"/>
    <w:basedOn w:val="aa"/>
    <w:rsid w:val="002D3DDB"/>
    <w:pPr>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185">
    <w:name w:val="xl185"/>
    <w:basedOn w:val="aa"/>
    <w:rsid w:val="002D3DD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86">
    <w:name w:val="xl186"/>
    <w:basedOn w:val="aa"/>
    <w:rsid w:val="002D3D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87">
    <w:name w:val="xl187"/>
    <w:basedOn w:val="aa"/>
    <w:rsid w:val="002D3DD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88">
    <w:name w:val="xl188"/>
    <w:basedOn w:val="aa"/>
    <w:rsid w:val="002D3DDB"/>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89">
    <w:name w:val="xl189"/>
    <w:basedOn w:val="aa"/>
    <w:rsid w:val="002D3DD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90">
    <w:name w:val="xl190"/>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91">
    <w:name w:val="xl191"/>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92">
    <w:name w:val="xl192"/>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numbering" w:customStyle="1" w:styleId="1115">
    <w:name w:val="Стиль_Список111"/>
    <w:uiPriority w:val="99"/>
    <w:rsid w:val="002D3DDB"/>
  </w:style>
  <w:style w:type="numbering" w:customStyle="1" w:styleId="2114">
    <w:name w:val="Стиль_Список211"/>
    <w:uiPriority w:val="99"/>
    <w:rsid w:val="002D3DDB"/>
  </w:style>
  <w:style w:type="numbering" w:customStyle="1" w:styleId="31f">
    <w:name w:val="Стиль_Список31"/>
    <w:uiPriority w:val="99"/>
    <w:rsid w:val="002D3DDB"/>
  </w:style>
  <w:style w:type="paragraph" w:customStyle="1" w:styleId="afffffffff8">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a"/>
    <w:rsid w:val="002D3DDB"/>
    <w:pPr>
      <w:spacing w:after="160" w:line="240" w:lineRule="exact"/>
    </w:pPr>
    <w:rPr>
      <w:rFonts w:ascii="Verdana" w:eastAsia="Calibri" w:hAnsi="Verdana" w:cs="Verdana"/>
      <w:sz w:val="20"/>
      <w:szCs w:val="20"/>
      <w:lang w:val="en-US"/>
    </w:rPr>
  </w:style>
  <w:style w:type="paragraph" w:customStyle="1" w:styleId="Special1">
    <w:name w:val="Special 1"/>
    <w:basedOn w:val="aa"/>
    <w:rsid w:val="002D3DDB"/>
    <w:pPr>
      <w:widowControl w:val="0"/>
      <w:tabs>
        <w:tab w:val="left" w:pos="8647"/>
      </w:tabs>
      <w:spacing w:after="0" w:line="360" w:lineRule="auto"/>
      <w:ind w:left="927" w:hanging="360"/>
      <w:jc w:val="both"/>
    </w:pPr>
    <w:rPr>
      <w:rFonts w:ascii="Times New Roman" w:eastAsia="Times New Roman" w:hAnsi="Times New Roman" w:cs="Times New Roman"/>
      <w:sz w:val="24"/>
      <w:szCs w:val="20"/>
    </w:rPr>
  </w:style>
  <w:style w:type="character" w:customStyle="1" w:styleId="FontStyle34">
    <w:name w:val="Font Style34"/>
    <w:rsid w:val="002D3DDB"/>
    <w:rPr>
      <w:rFonts w:ascii="Times New Roman" w:hAnsi="Times New Roman" w:cs="Times New Roman"/>
      <w:sz w:val="26"/>
      <w:szCs w:val="26"/>
    </w:rPr>
  </w:style>
  <w:style w:type="paragraph" w:customStyle="1" w:styleId="main1">
    <w:name w:val="main1"/>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1">
    <w:name w:val="consplusnormal"/>
    <w:basedOn w:val="aa"/>
    <w:rsid w:val="002D3DDB"/>
    <w:pPr>
      <w:spacing w:before="100" w:after="100" w:line="240" w:lineRule="auto"/>
      <w:ind w:left="100" w:right="100"/>
    </w:pPr>
    <w:rPr>
      <w:rFonts w:ascii="Arial" w:eastAsia="Times New Roman" w:hAnsi="Arial" w:cs="Times New Roman"/>
      <w:sz w:val="24"/>
      <w:szCs w:val="24"/>
    </w:rPr>
  </w:style>
  <w:style w:type="paragraph" w:customStyle="1" w:styleId="afffffffff9">
    <w:name w:val="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a"/>
    <w:next w:val="21"/>
    <w:autoRedefine/>
    <w:rsid w:val="002D3DDB"/>
    <w:pPr>
      <w:spacing w:after="160" w:line="240" w:lineRule="exact"/>
      <w:jc w:val="center"/>
    </w:pPr>
    <w:rPr>
      <w:rFonts w:ascii="Times New Roman" w:eastAsia="Times New Roman" w:hAnsi="Times New Roman" w:cs="Times New Roman"/>
      <w:b/>
      <w:sz w:val="24"/>
      <w:szCs w:val="24"/>
      <w:u w:val="single"/>
    </w:rPr>
  </w:style>
  <w:style w:type="paragraph" w:customStyle="1" w:styleId="21f5">
    <w:name w:val="Заголовок 2.1"/>
    <w:basedOn w:val="10"/>
    <w:rsid w:val="002D3DDB"/>
    <w:pPr>
      <w:keepLines/>
      <w:widowControl w:val="0"/>
      <w:suppressLineNumbers/>
      <w:tabs>
        <w:tab w:val="num" w:pos="432"/>
      </w:tabs>
      <w:ind w:left="432" w:hanging="432"/>
      <w:jc w:val="center"/>
    </w:pPr>
    <w:rPr>
      <w:bCs w:val="0"/>
      <w:caps/>
      <w:kern w:val="28"/>
      <w:sz w:val="36"/>
      <w:szCs w:val="28"/>
      <w:lang w:eastAsia="ru-RU"/>
    </w:rPr>
  </w:style>
  <w:style w:type="character" w:customStyle="1" w:styleId="FontStyle37">
    <w:name w:val="Font Style37"/>
    <w:rsid w:val="002D3DDB"/>
    <w:rPr>
      <w:rFonts w:ascii="Times New Roman" w:hAnsi="Times New Roman" w:cs="Times New Roman"/>
      <w:sz w:val="22"/>
      <w:szCs w:val="22"/>
    </w:rPr>
  </w:style>
  <w:style w:type="paragraph" w:customStyle="1" w:styleId="Style29">
    <w:name w:val="Style29"/>
    <w:basedOn w:val="aa"/>
    <w:uiPriority w:val="99"/>
    <w:rsid w:val="002D3DDB"/>
    <w:pPr>
      <w:widowControl w:val="0"/>
      <w:autoSpaceDE w:val="0"/>
      <w:autoSpaceDN w:val="0"/>
      <w:adjustRightInd w:val="0"/>
      <w:spacing w:after="0" w:line="278" w:lineRule="exact"/>
    </w:pPr>
    <w:rPr>
      <w:rFonts w:ascii="Sylfaen" w:eastAsia="Times New Roman" w:hAnsi="Sylfaen" w:cs="Times New Roman"/>
      <w:sz w:val="24"/>
      <w:szCs w:val="24"/>
    </w:rPr>
  </w:style>
  <w:style w:type="numbering" w:customStyle="1" w:styleId="1111110">
    <w:name w:val="Нет списка111111"/>
    <w:next w:val="ad"/>
    <w:uiPriority w:val="99"/>
    <w:semiHidden/>
    <w:unhideWhenUsed/>
    <w:rsid w:val="002D3DDB"/>
  </w:style>
  <w:style w:type="paragraph" w:customStyle="1" w:styleId="xl193">
    <w:name w:val="xl193"/>
    <w:basedOn w:val="aa"/>
    <w:rsid w:val="002D3DD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rPr>
  </w:style>
  <w:style w:type="paragraph" w:customStyle="1" w:styleId="xl194">
    <w:name w:val="xl194"/>
    <w:basedOn w:val="aa"/>
    <w:rsid w:val="002D3DDB"/>
    <w:pP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195">
    <w:name w:val="xl195"/>
    <w:basedOn w:val="aa"/>
    <w:rsid w:val="002D3DDB"/>
    <w:pPr>
      <w:spacing w:before="100" w:beforeAutospacing="1" w:after="100" w:afterAutospacing="1" w:line="240" w:lineRule="auto"/>
      <w:jc w:val="right"/>
      <w:textAlignment w:val="top"/>
    </w:pPr>
    <w:rPr>
      <w:rFonts w:ascii="Arial" w:eastAsia="Times New Roman" w:hAnsi="Arial" w:cs="Arial"/>
      <w:color w:val="000000"/>
      <w:sz w:val="18"/>
      <w:szCs w:val="18"/>
    </w:rPr>
  </w:style>
  <w:style w:type="paragraph" w:customStyle="1" w:styleId="xl196">
    <w:name w:val="xl196"/>
    <w:basedOn w:val="aa"/>
    <w:rsid w:val="002D3DDB"/>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97">
    <w:name w:val="xl197"/>
    <w:basedOn w:val="aa"/>
    <w:rsid w:val="002D3DDB"/>
    <w:pP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198">
    <w:name w:val="xl198"/>
    <w:basedOn w:val="aa"/>
    <w:rsid w:val="002D3DDB"/>
    <w:pP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199">
    <w:name w:val="xl199"/>
    <w:basedOn w:val="aa"/>
    <w:rsid w:val="002D3DDB"/>
    <w:pPr>
      <w:spacing w:before="100" w:beforeAutospacing="1" w:after="100" w:afterAutospacing="1" w:line="240" w:lineRule="auto"/>
      <w:jc w:val="right"/>
      <w:textAlignment w:val="top"/>
    </w:pPr>
    <w:rPr>
      <w:rFonts w:ascii="Arial" w:eastAsia="Times New Roman" w:hAnsi="Arial" w:cs="Arial"/>
      <w:color w:val="000000"/>
      <w:sz w:val="18"/>
      <w:szCs w:val="18"/>
    </w:rPr>
  </w:style>
  <w:style w:type="paragraph" w:customStyle="1" w:styleId="xl200">
    <w:name w:val="xl200"/>
    <w:basedOn w:val="aa"/>
    <w:rsid w:val="002D3DDB"/>
    <w:pP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1">
    <w:name w:val="xl201"/>
    <w:basedOn w:val="aa"/>
    <w:rsid w:val="002D3DDB"/>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a"/>
    <w:rsid w:val="002D3DDB"/>
    <w:pPr>
      <w:spacing w:before="100" w:beforeAutospacing="1" w:after="100" w:afterAutospacing="1" w:line="240" w:lineRule="auto"/>
      <w:jc w:val="right"/>
    </w:pPr>
    <w:rPr>
      <w:rFonts w:ascii="Arial" w:eastAsia="Times New Roman" w:hAnsi="Arial" w:cs="Arial"/>
      <w:color w:val="000000"/>
      <w:sz w:val="18"/>
      <w:szCs w:val="18"/>
    </w:rPr>
  </w:style>
  <w:style w:type="paragraph" w:customStyle="1" w:styleId="xl203">
    <w:name w:val="xl203"/>
    <w:basedOn w:val="aa"/>
    <w:rsid w:val="002D3DDB"/>
    <w:pPr>
      <w:spacing w:before="100" w:beforeAutospacing="1" w:after="100" w:afterAutospacing="1" w:line="240" w:lineRule="auto"/>
    </w:pPr>
    <w:rPr>
      <w:rFonts w:ascii="Arial" w:eastAsia="Times New Roman" w:hAnsi="Arial" w:cs="Arial"/>
      <w:color w:val="000000"/>
      <w:sz w:val="18"/>
      <w:szCs w:val="18"/>
    </w:rPr>
  </w:style>
  <w:style w:type="paragraph" w:customStyle="1" w:styleId="xl204">
    <w:name w:val="xl204"/>
    <w:basedOn w:val="aa"/>
    <w:rsid w:val="002D3DDB"/>
    <w:pPr>
      <w:spacing w:before="100" w:beforeAutospacing="1" w:after="100" w:afterAutospacing="1" w:line="240" w:lineRule="auto"/>
    </w:pPr>
    <w:rPr>
      <w:rFonts w:ascii="Arial" w:eastAsia="Times New Roman" w:hAnsi="Arial" w:cs="Arial"/>
      <w:color w:val="000000"/>
      <w:sz w:val="18"/>
      <w:szCs w:val="18"/>
    </w:rPr>
  </w:style>
  <w:style w:type="paragraph" w:customStyle="1" w:styleId="xl205">
    <w:name w:val="xl205"/>
    <w:basedOn w:val="aa"/>
    <w:rsid w:val="002D3DDB"/>
    <w:pPr>
      <w:spacing w:before="100" w:beforeAutospacing="1" w:after="100" w:afterAutospacing="1" w:line="240" w:lineRule="auto"/>
    </w:pPr>
    <w:rPr>
      <w:rFonts w:ascii="Arial" w:eastAsia="Times New Roman" w:hAnsi="Arial" w:cs="Arial"/>
      <w:color w:val="000000"/>
      <w:sz w:val="18"/>
      <w:szCs w:val="18"/>
    </w:rPr>
  </w:style>
  <w:style w:type="paragraph" w:customStyle="1" w:styleId="xl206">
    <w:name w:val="xl206"/>
    <w:basedOn w:val="aa"/>
    <w:rsid w:val="002D3DDB"/>
    <w:pPr>
      <w:spacing w:before="100" w:beforeAutospacing="1" w:after="100" w:afterAutospacing="1" w:line="240" w:lineRule="auto"/>
      <w:jc w:val="center"/>
    </w:pPr>
    <w:rPr>
      <w:rFonts w:ascii="Arial" w:eastAsia="Times New Roman" w:hAnsi="Arial" w:cs="Arial"/>
      <w:b/>
      <w:bCs/>
      <w:color w:val="000000"/>
      <w:sz w:val="24"/>
      <w:szCs w:val="24"/>
    </w:rPr>
  </w:style>
  <w:style w:type="paragraph" w:customStyle="1" w:styleId="xl207">
    <w:name w:val="xl207"/>
    <w:basedOn w:val="aa"/>
    <w:rsid w:val="002D3DDB"/>
    <w:pPr>
      <w:spacing w:before="100" w:beforeAutospacing="1" w:after="100" w:afterAutospacing="1" w:line="240" w:lineRule="auto"/>
      <w:jc w:val="center"/>
    </w:pPr>
    <w:rPr>
      <w:rFonts w:ascii="Arial" w:eastAsia="Times New Roman" w:hAnsi="Arial" w:cs="Arial"/>
      <w:b/>
      <w:bCs/>
      <w:color w:val="000000"/>
      <w:sz w:val="24"/>
      <w:szCs w:val="24"/>
    </w:rPr>
  </w:style>
  <w:style w:type="paragraph" w:customStyle="1" w:styleId="xl208">
    <w:name w:val="xl208"/>
    <w:basedOn w:val="aa"/>
    <w:rsid w:val="002D3DDB"/>
    <w:pPr>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209">
    <w:name w:val="xl209"/>
    <w:basedOn w:val="aa"/>
    <w:rsid w:val="002D3DDB"/>
    <w:pPr>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210">
    <w:name w:val="xl210"/>
    <w:basedOn w:val="aa"/>
    <w:rsid w:val="002D3DDB"/>
    <w:pPr>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211">
    <w:name w:val="xl211"/>
    <w:basedOn w:val="aa"/>
    <w:rsid w:val="002D3DDB"/>
    <w:pPr>
      <w:spacing w:before="100" w:beforeAutospacing="1" w:after="100" w:afterAutospacing="1" w:line="240" w:lineRule="auto"/>
      <w:textAlignment w:val="center"/>
    </w:pPr>
    <w:rPr>
      <w:rFonts w:ascii="Arial" w:eastAsia="Times New Roman" w:hAnsi="Arial" w:cs="Arial"/>
      <w:color w:val="000000"/>
      <w:sz w:val="18"/>
      <w:szCs w:val="18"/>
    </w:rPr>
  </w:style>
  <w:style w:type="numbering" w:customStyle="1" w:styleId="2115">
    <w:name w:val="Нет списка211"/>
    <w:next w:val="ad"/>
    <w:semiHidden/>
    <w:unhideWhenUsed/>
    <w:rsid w:val="002D3DDB"/>
  </w:style>
  <w:style w:type="table" w:customStyle="1" w:styleId="1123">
    <w:name w:val="Сетка таблицы112"/>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rsid w:val="002D3DDB"/>
  </w:style>
  <w:style w:type="character" w:customStyle="1" w:styleId="doccaption">
    <w:name w:val="doccaption"/>
    <w:rsid w:val="002D3DDB"/>
  </w:style>
  <w:style w:type="paragraph" w:customStyle="1" w:styleId="xl38">
    <w:name w:val="xl38"/>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msonospacing0">
    <w:name w:val="msonospacing"/>
    <w:rsid w:val="002D3DDB"/>
    <w:pPr>
      <w:spacing w:after="0" w:line="240" w:lineRule="auto"/>
    </w:pPr>
    <w:rPr>
      <w:rFonts w:ascii="Calibri" w:eastAsia="Times New Roman" w:hAnsi="Calibri" w:cs="Times New Roman"/>
    </w:rPr>
  </w:style>
  <w:style w:type="numbering" w:customStyle="1" w:styleId="3112">
    <w:name w:val="Нет списка311"/>
    <w:next w:val="ad"/>
    <w:uiPriority w:val="99"/>
    <w:semiHidden/>
    <w:rsid w:val="002D3DDB"/>
  </w:style>
  <w:style w:type="paragraph" w:customStyle="1" w:styleId="2116">
    <w:name w:val="Знак2 Знак Знак Знак1 Знак Знак Знак Знак Знак Знак Знак Знак Знак Знак Знак1 Знак"/>
    <w:basedOn w:val="aa"/>
    <w:rsid w:val="002D3DDB"/>
    <w:pPr>
      <w:spacing w:after="160" w:line="240" w:lineRule="exact"/>
    </w:pPr>
    <w:rPr>
      <w:rFonts w:ascii="Verdana" w:eastAsia="Times New Roman" w:hAnsi="Verdana" w:cs="Verdana"/>
      <w:sz w:val="20"/>
      <w:szCs w:val="20"/>
      <w:lang w:val="en-US"/>
    </w:rPr>
  </w:style>
  <w:style w:type="paragraph" w:customStyle="1" w:styleId="ConsCell">
    <w:name w:val="ConsCell"/>
    <w:rsid w:val="002D3DDB"/>
    <w:pPr>
      <w:widowControl w:val="0"/>
      <w:autoSpaceDE w:val="0"/>
      <w:autoSpaceDN w:val="0"/>
      <w:adjustRightInd w:val="0"/>
      <w:spacing w:after="0" w:line="240" w:lineRule="auto"/>
      <w:ind w:right="19772"/>
    </w:pPr>
    <w:rPr>
      <w:rFonts w:ascii="Arial" w:eastAsia="Times New Roman" w:hAnsi="Arial" w:cs="Arial"/>
    </w:rPr>
  </w:style>
  <w:style w:type="paragraph" w:customStyle="1" w:styleId="afffffffffa">
    <w:name w:val="Пункт договора"/>
    <w:basedOn w:val="aa"/>
    <w:rsid w:val="002D3DDB"/>
    <w:pPr>
      <w:keepLines/>
      <w:tabs>
        <w:tab w:val="left" w:pos="567"/>
      </w:tabs>
      <w:spacing w:after="0" w:line="240" w:lineRule="auto"/>
      <w:ind w:left="567" w:hanging="567"/>
      <w:jc w:val="both"/>
    </w:pPr>
    <w:rPr>
      <w:rFonts w:ascii="Times New Roman" w:eastAsia="Times New Roman" w:hAnsi="Times New Roman" w:cs="Times New Roman"/>
      <w:sz w:val="20"/>
      <w:szCs w:val="20"/>
    </w:rPr>
  </w:style>
  <w:style w:type="paragraph" w:customStyle="1" w:styleId="21f6">
    <w:name w:val="Знак2 Знак Знак Знак1"/>
    <w:basedOn w:val="aa"/>
    <w:rsid w:val="002D3DDB"/>
    <w:pPr>
      <w:spacing w:after="160" w:line="240" w:lineRule="exact"/>
    </w:pPr>
    <w:rPr>
      <w:rFonts w:ascii="Verdana" w:eastAsia="Times New Roman" w:hAnsi="Verdana" w:cs="Verdana"/>
      <w:sz w:val="20"/>
      <w:szCs w:val="20"/>
      <w:lang w:val="en-US"/>
    </w:rPr>
  </w:style>
  <w:style w:type="paragraph" w:customStyle="1" w:styleId="1fffffe">
    <w:name w:val="Знак Знак Знак1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f4">
    <w:name w:val="Знак3 Знак Знак Знак Знак Знак Знак Знак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5">
    <w:name w:val="Знак3 Знак Знак Знак Знак Знак Знак Знак Знак Знак Знак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character" w:customStyle="1" w:styleId="bold1">
    <w:name w:val="bold1"/>
    <w:rsid w:val="002D3DDB"/>
    <w:rPr>
      <w:b/>
      <w:bCs/>
    </w:rPr>
  </w:style>
  <w:style w:type="paragraph" w:customStyle="1" w:styleId="2fff0">
    <w:name w:val="Знак2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a"/>
    <w:rsid w:val="002D3DDB"/>
    <w:pPr>
      <w:spacing w:after="160" w:line="240" w:lineRule="exact"/>
    </w:pPr>
    <w:rPr>
      <w:rFonts w:ascii="Verdana" w:eastAsia="Times New Roman" w:hAnsi="Verdana" w:cs="Verdana"/>
      <w:sz w:val="20"/>
      <w:szCs w:val="20"/>
      <w:lang w:val="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a"/>
    <w:rsid w:val="002D3DDB"/>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b">
    <w:name w:val="Знак2 Знак Знак Знак1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1ffffff">
    <w:name w:val="Знак Знак Знак Знак Знак Знак Знак Знак Знак Знак Знак Знак Знак Знак Знак Знак Знак1 Знак Знак Знак Знак"/>
    <w:basedOn w:val="aa"/>
    <w:rsid w:val="002D3DDB"/>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2D3DDB"/>
    <w:rPr>
      <w:rFonts w:ascii="Courier New" w:eastAsia="Calibri" w:hAnsi="Courier New" w:cs="Courier New"/>
      <w:sz w:val="20"/>
      <w:szCs w:val="20"/>
      <w:lang w:eastAsia="ar-SA"/>
    </w:rPr>
  </w:style>
  <w:style w:type="paragraph" w:customStyle="1" w:styleId="341">
    <w:name w:val="Основной текст с отступом 34"/>
    <w:basedOn w:val="aa"/>
    <w:rsid w:val="002D3DDB"/>
    <w:pPr>
      <w:suppressAutoHyphens/>
      <w:spacing w:after="0" w:line="240" w:lineRule="auto"/>
      <w:ind w:left="360"/>
    </w:pPr>
    <w:rPr>
      <w:rFonts w:ascii="Times New Roman" w:eastAsia="Times New Roman" w:hAnsi="Times New Roman" w:cs="Times New Roman"/>
      <w:sz w:val="24"/>
      <w:szCs w:val="24"/>
      <w:lang w:eastAsia="ar-SA"/>
    </w:rPr>
  </w:style>
  <w:style w:type="numbering" w:customStyle="1" w:styleId="1111111">
    <w:name w:val="Нет списка1111111"/>
    <w:next w:val="ad"/>
    <w:uiPriority w:val="99"/>
    <w:semiHidden/>
    <w:unhideWhenUsed/>
    <w:rsid w:val="002D3DDB"/>
  </w:style>
  <w:style w:type="numbering" w:customStyle="1" w:styleId="11111111">
    <w:name w:val="Нет списка11111111"/>
    <w:next w:val="ad"/>
    <w:uiPriority w:val="99"/>
    <w:semiHidden/>
    <w:rsid w:val="002D3DDB"/>
  </w:style>
  <w:style w:type="paragraph" w:customStyle="1" w:styleId="afffffffffb">
    <w:name w:val="Текст сноска"/>
    <w:basedOn w:val="afffd"/>
    <w:rsid w:val="002D3DDB"/>
    <w:pPr>
      <w:widowControl w:val="0"/>
      <w:tabs>
        <w:tab w:val="clear" w:pos="1080"/>
        <w:tab w:val="num" w:pos="0"/>
      </w:tabs>
      <w:suppressAutoHyphens w:val="0"/>
      <w:autoSpaceDE w:val="0"/>
      <w:autoSpaceDN w:val="0"/>
      <w:adjustRightInd w:val="0"/>
      <w:spacing w:after="120"/>
      <w:ind w:firstLine="567"/>
    </w:pPr>
    <w:rPr>
      <w:lang w:eastAsia="ru-RU"/>
    </w:rPr>
  </w:style>
  <w:style w:type="paragraph" w:customStyle="1" w:styleId="21fc">
    <w:name w:val="Знак2 Знак Знак Знак1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afffffffffc">
    <w:name w:val="Осн. текст"/>
    <w:basedOn w:val="aa"/>
    <w:rsid w:val="002D3DDB"/>
    <w:pPr>
      <w:spacing w:after="0" w:line="240" w:lineRule="auto"/>
      <w:ind w:firstLine="425"/>
      <w:jc w:val="both"/>
    </w:pPr>
    <w:rPr>
      <w:rFonts w:ascii="Times New Roman" w:eastAsia="Times New Roman" w:hAnsi="Times New Roman" w:cs="Times New Roman"/>
      <w:sz w:val="26"/>
      <w:szCs w:val="20"/>
    </w:rPr>
  </w:style>
  <w:style w:type="paragraph" w:customStyle="1" w:styleId="Oaaeeouoaeno">
    <w:name w:val="Oaaeeou oaeno"/>
    <w:basedOn w:val="aa"/>
    <w:rsid w:val="002D3DDB"/>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xl25">
    <w:name w:val="xl25"/>
    <w:basedOn w:val="aa"/>
    <w:rsid w:val="002D3DDB"/>
    <w:pPr>
      <w:spacing w:before="100" w:beforeAutospacing="1" w:after="100" w:afterAutospacing="1" w:line="240" w:lineRule="auto"/>
      <w:jc w:val="right"/>
    </w:pPr>
    <w:rPr>
      <w:rFonts w:ascii="Times New Roman" w:eastAsia="Arial Unicode MS" w:hAnsi="Times New Roman" w:cs="Times New Roman"/>
      <w:sz w:val="24"/>
      <w:szCs w:val="24"/>
    </w:rPr>
  </w:style>
  <w:style w:type="paragraph" w:customStyle="1" w:styleId="Web">
    <w:name w:val="Обычный (Web)"/>
    <w:basedOn w:val="aa"/>
    <w:rsid w:val="002D3DDB"/>
    <w:pPr>
      <w:spacing w:before="100" w:after="100" w:line="240" w:lineRule="auto"/>
    </w:pPr>
    <w:rPr>
      <w:rFonts w:ascii="Times New Roman" w:eastAsia="Times New Roman" w:hAnsi="Times New Roman" w:cs="Times New Roman"/>
      <w:sz w:val="24"/>
      <w:szCs w:val="20"/>
    </w:rPr>
  </w:style>
  <w:style w:type="character" w:customStyle="1" w:styleId="afffffffffd">
    <w:name w:val="Колонтитул_"/>
    <w:link w:val="afffffffffe"/>
    <w:rsid w:val="002D3DDB"/>
    <w:rPr>
      <w:shd w:val="clear" w:color="auto" w:fill="FFFFFF"/>
    </w:rPr>
  </w:style>
  <w:style w:type="paragraph" w:customStyle="1" w:styleId="afffffffffe">
    <w:name w:val="Колонтитул"/>
    <w:basedOn w:val="aa"/>
    <w:link w:val="afffffffffd"/>
    <w:rsid w:val="002D3DDB"/>
    <w:pPr>
      <w:shd w:val="clear" w:color="auto" w:fill="FFFFFF"/>
      <w:spacing w:after="0" w:line="240" w:lineRule="auto"/>
    </w:pPr>
  </w:style>
  <w:style w:type="character" w:customStyle="1" w:styleId="115pt">
    <w:name w:val="Колонтитул + 11;5 pt"/>
    <w:rsid w:val="002D3DD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2D3DDB"/>
    <w:rPr>
      <w:rFonts w:ascii="Times New Roman" w:eastAsia="Times New Roman" w:hAnsi="Times New Roman" w:cs="Times New Roman"/>
      <w:b/>
      <w:bCs/>
      <w:i w:val="0"/>
      <w:iCs w:val="0"/>
      <w:smallCaps w:val="0"/>
      <w:strike w:val="0"/>
      <w:spacing w:val="0"/>
      <w:sz w:val="23"/>
      <w:szCs w:val="23"/>
    </w:rPr>
  </w:style>
  <w:style w:type="table" w:customStyle="1" w:styleId="11120">
    <w:name w:val="Сетка таблицы1112"/>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8">
    <w:name w:val="Знак3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affffffffff">
    <w:name w:val="Список один"/>
    <w:basedOn w:val="aa"/>
    <w:rsid w:val="002D3DDB"/>
    <w:pPr>
      <w:spacing w:after="60" w:line="240" w:lineRule="auto"/>
      <w:jc w:val="both"/>
    </w:pPr>
    <w:rPr>
      <w:rFonts w:ascii="Times New Roman" w:eastAsia="Times New Roman" w:hAnsi="Times New Roman" w:cs="Times New Roman"/>
      <w:sz w:val="24"/>
      <w:szCs w:val="24"/>
    </w:rPr>
  </w:style>
  <w:style w:type="paragraph" w:customStyle="1" w:styleId="21fd">
    <w:name w:val="Знак2 Знак Знак Знак1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BodyText31">
    <w:name w:val="Body Text 31"/>
    <w:basedOn w:val="aa"/>
    <w:rsid w:val="002D3DDB"/>
    <w:pPr>
      <w:tabs>
        <w:tab w:val="left" w:pos="426"/>
      </w:tabs>
      <w:spacing w:after="0" w:line="240" w:lineRule="auto"/>
      <w:jc w:val="both"/>
    </w:pPr>
    <w:rPr>
      <w:rFonts w:ascii="Arial" w:eastAsia="Times New Roman" w:hAnsi="Arial" w:cs="Times New Roman"/>
      <w:sz w:val="24"/>
      <w:szCs w:val="20"/>
    </w:rPr>
  </w:style>
  <w:style w:type="paragraph" w:customStyle="1" w:styleId="21fe">
    <w:name w:val="Знак2 Знак Знак Знак1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f0">
    <w:name w:val="Знак2 Знак Знак Знак1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9">
    <w:name w:val="Знак3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affffffffff0">
    <w:name w:val="Знак Знак Знак Знак Знак Знак Знак Знак Знак 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f0">
    <w:name w:val="Знак Знак Знак Знак Знак Знак Знак1 Знак Знак Знак Знак Знак Знак Знак Знак Знак Знак Знак Знак Знак Знак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Nonformat1">
    <w:name w:val="ConsNonformat Знак Знак"/>
    <w:link w:val="ConsNonformat2"/>
    <w:rsid w:val="002D3DDB"/>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rPr>
  </w:style>
  <w:style w:type="character" w:customStyle="1" w:styleId="ConsNonformat2">
    <w:name w:val="ConsNonformat Знак Знак Знак"/>
    <w:link w:val="ConsNonformat1"/>
    <w:rsid w:val="002D3DDB"/>
    <w:rPr>
      <w:rFonts w:ascii="Ariag" w:eastAsia="Times New Roman" w:hAnsi="Ariag" w:cs="Times New Roman"/>
      <w:sz w:val="18"/>
      <w:szCs w:val="18"/>
      <w:lang w:eastAsia="ru-RU"/>
    </w:rPr>
  </w:style>
  <w:style w:type="paragraph" w:customStyle="1" w:styleId="PlainText">
    <w:name w:val="Plain Text Знак Знак Знак"/>
    <w:basedOn w:val="aa"/>
    <w:link w:val="PlainText0"/>
    <w:rsid w:val="002D3DDB"/>
    <w:pPr>
      <w:spacing w:after="0" w:line="240" w:lineRule="auto"/>
    </w:pPr>
    <w:rPr>
      <w:rFonts w:ascii="Courier New" w:eastAsia="Times New Roman" w:hAnsi="Courier New" w:cs="Times New Roman"/>
      <w:sz w:val="24"/>
      <w:szCs w:val="24"/>
    </w:rPr>
  </w:style>
  <w:style w:type="character" w:customStyle="1" w:styleId="PlainText0">
    <w:name w:val="Plain Text Знак Знак Знак Знак"/>
    <w:link w:val="PlainText"/>
    <w:rsid w:val="002D3DDB"/>
    <w:rPr>
      <w:rFonts w:ascii="Courier New" w:eastAsia="Times New Roman" w:hAnsi="Courier New" w:cs="Times New Roman"/>
      <w:sz w:val="24"/>
      <w:szCs w:val="24"/>
      <w:lang w:eastAsia="ru-RU"/>
    </w:rPr>
  </w:style>
  <w:style w:type="character" w:styleId="affffffffff1">
    <w:name w:val="line number"/>
    <w:rsid w:val="002D3DDB"/>
  </w:style>
  <w:style w:type="paragraph" w:customStyle="1" w:styleId="A0E349F008B644AAB6A282E0D042D17E">
    <w:name w:val="A0E349F008B644AAB6A282E0D042D17E"/>
    <w:rsid w:val="002D3DDB"/>
    <w:rPr>
      <w:rFonts w:ascii="Calibri" w:eastAsia="Times New Roman" w:hAnsi="Calibri" w:cs="Times New Roman"/>
    </w:rPr>
  </w:style>
  <w:style w:type="paragraph" w:customStyle="1" w:styleId="affffffffff2">
    <w:name w:val="Комментарий"/>
    <w:basedOn w:val="aa"/>
    <w:next w:val="aa"/>
    <w:rsid w:val="002D3DDB"/>
    <w:pPr>
      <w:autoSpaceDE w:val="0"/>
      <w:autoSpaceDN w:val="0"/>
      <w:adjustRightInd w:val="0"/>
      <w:spacing w:before="75" w:after="0" w:line="240" w:lineRule="auto"/>
      <w:jc w:val="both"/>
    </w:pPr>
    <w:rPr>
      <w:rFonts w:ascii="Arial" w:eastAsia="Times New Roman" w:hAnsi="Arial" w:cs="Times New Roman"/>
      <w:i/>
      <w:iCs/>
      <w:color w:val="800080"/>
      <w:sz w:val="24"/>
      <w:szCs w:val="24"/>
    </w:rPr>
  </w:style>
  <w:style w:type="paragraph" w:customStyle="1" w:styleId="12d">
    <w:name w:val="Знак Знак Знак1 Знак Знак Знак Знак2"/>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1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2D3DDB"/>
  </w:style>
  <w:style w:type="character" w:customStyle="1" w:styleId="context0">
    <w:name w:val="context"/>
    <w:rsid w:val="002D3DDB"/>
  </w:style>
  <w:style w:type="character" w:customStyle="1" w:styleId="108">
    <w:name w:val="Знак10 Знак Знак"/>
    <w:locked/>
    <w:rsid w:val="002D3DDB"/>
    <w:rPr>
      <w:rFonts w:ascii="Arial" w:hAnsi="Arial" w:cs="Arial"/>
      <w:sz w:val="18"/>
      <w:szCs w:val="18"/>
      <w:lang w:val="ru-RU" w:eastAsia="ru-RU" w:bidi="ar-SA"/>
    </w:rPr>
  </w:style>
  <w:style w:type="paragraph" w:customStyle="1" w:styleId="1ffffff1">
    <w:name w:val="Знак Знак Знак Знак Знак Знак Знак Знак Знак Знак Знак Знак Знак1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1">
    <w:name w:val="Знак2 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2D3DDB"/>
    <w:rPr>
      <w:rFonts w:ascii="Arial" w:hAnsi="Arial" w:cs="Arial"/>
    </w:rPr>
  </w:style>
  <w:style w:type="paragraph" w:customStyle="1" w:styleId="ConsNormal11">
    <w:name w:val="ConsNormal Знак Знак1"/>
    <w:link w:val="ConsNormal10"/>
    <w:rsid w:val="002D3DDB"/>
    <w:pPr>
      <w:autoSpaceDE w:val="0"/>
      <w:autoSpaceDN w:val="0"/>
      <w:adjustRightInd w:val="0"/>
      <w:spacing w:after="0" w:line="240" w:lineRule="auto"/>
      <w:ind w:right="19772" w:firstLine="720"/>
    </w:pPr>
    <w:rPr>
      <w:rFonts w:ascii="Arial" w:hAnsi="Arial" w:cs="Arial"/>
    </w:rPr>
  </w:style>
  <w:style w:type="numbering" w:customStyle="1" w:styleId="111111111">
    <w:name w:val="Нет списка111111111"/>
    <w:next w:val="ad"/>
    <w:uiPriority w:val="99"/>
    <w:semiHidden/>
    <w:unhideWhenUsed/>
    <w:rsid w:val="002D3DDB"/>
  </w:style>
  <w:style w:type="numbering" w:customStyle="1" w:styleId="1111111111">
    <w:name w:val="Нет списка1111111111"/>
    <w:next w:val="ad"/>
    <w:uiPriority w:val="99"/>
    <w:semiHidden/>
    <w:rsid w:val="002D3DDB"/>
  </w:style>
  <w:style w:type="numbering" w:customStyle="1" w:styleId="1111">
    <w:name w:val="Стиль_Список1111"/>
    <w:uiPriority w:val="99"/>
    <w:rsid w:val="002D3DDB"/>
    <w:pPr>
      <w:numPr>
        <w:numId w:val="23"/>
      </w:numPr>
    </w:pPr>
  </w:style>
  <w:style w:type="numbering" w:customStyle="1" w:styleId="21110">
    <w:name w:val="Нет списка2111"/>
    <w:next w:val="ad"/>
    <w:uiPriority w:val="99"/>
    <w:semiHidden/>
    <w:unhideWhenUsed/>
    <w:rsid w:val="002D3DDB"/>
  </w:style>
  <w:style w:type="numbering" w:customStyle="1" w:styleId="1212">
    <w:name w:val="Нет списка121"/>
    <w:next w:val="ad"/>
    <w:uiPriority w:val="99"/>
    <w:semiHidden/>
    <w:unhideWhenUsed/>
    <w:rsid w:val="002D3DDB"/>
  </w:style>
  <w:style w:type="table" w:customStyle="1" w:styleId="2118">
    <w:name w:val="Сетка таблицы21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1">
    <w:name w:val="Стиль3 Знак Знак1"/>
    <w:link w:val="38"/>
    <w:rsid w:val="002D3DDB"/>
    <w:rPr>
      <w:rFonts w:ascii="Times New Roman" w:eastAsia="Times New Roman" w:hAnsi="Times New Roman" w:cs="Times New Roman"/>
      <w:sz w:val="24"/>
      <w:szCs w:val="24"/>
      <w:lang w:eastAsia="ar-SA"/>
    </w:rPr>
  </w:style>
  <w:style w:type="paragraph" w:customStyle="1" w:styleId="Document1">
    <w:name w:val="Document 1"/>
    <w:rsid w:val="002D3DD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rPr>
  </w:style>
  <w:style w:type="paragraph" w:customStyle="1" w:styleId="Normalkeepwithnext">
    <w:name w:val="Normal (keep with next)"/>
    <w:basedOn w:val="aa"/>
    <w:rsid w:val="002D3DDB"/>
    <w:pPr>
      <w:keepNext/>
      <w:keepLines/>
      <w:spacing w:after="0" w:line="240" w:lineRule="auto"/>
    </w:pPr>
    <w:rPr>
      <w:rFonts w:ascii="Arial" w:eastAsia="SimSun" w:hAnsi="Arial" w:cs="Times New Roman"/>
      <w:szCs w:val="24"/>
      <w:lang w:val="en-GB" w:eastAsia="zh-CN"/>
    </w:rPr>
  </w:style>
  <w:style w:type="paragraph" w:customStyle="1" w:styleId="affffffffff3">
    <w:name w:val="Кт пункт"/>
    <w:autoRedefine/>
    <w:rsid w:val="002D3DDB"/>
    <w:pPr>
      <w:spacing w:after="0" w:line="240" w:lineRule="auto"/>
      <w:ind w:firstLine="709"/>
      <w:jc w:val="both"/>
      <w:outlineLvl w:val="2"/>
    </w:pPr>
    <w:rPr>
      <w:rFonts w:ascii="Times New Roman" w:eastAsia="Times New Roman" w:hAnsi="Times New Roman" w:cs="Times New Roman"/>
      <w:sz w:val="24"/>
      <w:szCs w:val="24"/>
    </w:rPr>
  </w:style>
  <w:style w:type="paragraph" w:customStyle="1" w:styleId="12e">
    <w:name w:val="12"/>
    <w:basedOn w:val="aa"/>
    <w:rsid w:val="002D3DDB"/>
    <w:pPr>
      <w:spacing w:after="0" w:line="240" w:lineRule="auto"/>
      <w:ind w:firstLine="708"/>
      <w:jc w:val="both"/>
    </w:pPr>
    <w:rPr>
      <w:rFonts w:ascii="Times New Roman" w:eastAsia="Times New Roman" w:hAnsi="Times New Roman" w:cs="Times New Roman"/>
      <w:sz w:val="24"/>
      <w:szCs w:val="24"/>
    </w:rPr>
  </w:style>
  <w:style w:type="paragraph" w:customStyle="1" w:styleId="4f3">
    <w:name w:val="Заг 4"/>
    <w:basedOn w:val="42"/>
    <w:rsid w:val="002D3DDB"/>
    <w:pPr>
      <w:numPr>
        <w:ilvl w:val="3"/>
      </w:numPr>
      <w:tabs>
        <w:tab w:val="num" w:pos="1944"/>
      </w:tabs>
      <w:suppressAutoHyphens w:val="0"/>
      <w:spacing w:before="60" w:after="60" w:line="312" w:lineRule="auto"/>
      <w:ind w:firstLine="720"/>
      <w:jc w:val="both"/>
    </w:pPr>
    <w:rPr>
      <w:rFonts w:ascii="Times New Roman" w:hAnsi="Times New Roman"/>
      <w:noProof/>
      <w:sz w:val="24"/>
      <w:szCs w:val="24"/>
      <w:lang w:eastAsia="ru-RU"/>
    </w:rPr>
  </w:style>
  <w:style w:type="paragraph" w:customStyle="1" w:styleId="affffffffff4">
    <w:name w:val="Обратные адреса"/>
    <w:basedOn w:val="aa"/>
    <w:rsid w:val="002D3DDB"/>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paragraph" w:customStyle="1" w:styleId="11f8">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2">
    <w:name w:val="Знак Знак2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st1">
    <w:name w:val="st1"/>
    <w:rsid w:val="002D3DDB"/>
  </w:style>
  <w:style w:type="character" w:customStyle="1" w:styleId="st">
    <w:name w:val="st"/>
    <w:rsid w:val="002D3DDB"/>
  </w:style>
  <w:style w:type="numbering" w:customStyle="1" w:styleId="11210">
    <w:name w:val="Нет списка1121"/>
    <w:next w:val="ad"/>
    <w:uiPriority w:val="99"/>
    <w:semiHidden/>
    <w:unhideWhenUsed/>
    <w:rsid w:val="002D3DDB"/>
  </w:style>
  <w:style w:type="paragraph" w:customStyle="1" w:styleId="kardcont">
    <w:name w:val="kardcon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kelText">
    <w:name w:val="Artikel_Text"/>
    <w:basedOn w:val="afff9"/>
    <w:rsid w:val="002D3DDB"/>
    <w:pPr>
      <w:tabs>
        <w:tab w:val="left" w:pos="1418"/>
      </w:tabs>
      <w:suppressAutoHyphens w:val="0"/>
      <w:autoSpaceDE w:val="0"/>
      <w:autoSpaceDN w:val="0"/>
      <w:ind w:left="1418" w:right="3117"/>
      <w:jc w:val="left"/>
    </w:pPr>
    <w:rPr>
      <w:rFonts w:ascii="Arial" w:hAnsi="Arial" w:cs="Arial"/>
      <w:sz w:val="16"/>
      <w:szCs w:val="16"/>
      <w:lang w:val="de-DE" w:eastAsia="de-DE"/>
    </w:rPr>
  </w:style>
  <w:style w:type="paragraph" w:customStyle="1" w:styleId="affffffffff5">
    <w:name w:val="Текст в заданном формате"/>
    <w:basedOn w:val="WW-0"/>
    <w:rsid w:val="002D3DDB"/>
    <w:pPr>
      <w:spacing w:line="276" w:lineRule="auto"/>
    </w:pPr>
    <w:rPr>
      <w:rFonts w:ascii="Courier New" w:eastAsia="Courier New" w:hAnsi="Courier New" w:cs="Courier New"/>
      <w:color w:val="auto"/>
      <w:kern w:val="0"/>
      <w:sz w:val="20"/>
      <w:lang w:eastAsia="ar-SA" w:bidi="ar-SA"/>
    </w:rPr>
  </w:style>
  <w:style w:type="character" w:customStyle="1" w:styleId="affffffffff6">
    <w:name w:val="Заголовок сообщения (текст)"/>
    <w:rsid w:val="002D3DDB"/>
    <w:rPr>
      <w:rFonts w:ascii="Arial Black" w:hAnsi="Arial Black"/>
      <w:spacing w:val="-10"/>
      <w:sz w:val="18"/>
    </w:rPr>
  </w:style>
  <w:style w:type="character" w:customStyle="1" w:styleId="gcode1">
    <w:name w:val="gcode1"/>
    <w:rsid w:val="002D3DDB"/>
    <w:rPr>
      <w:b/>
      <w:bCs/>
      <w:sz w:val="32"/>
      <w:szCs w:val="32"/>
    </w:rPr>
  </w:style>
  <w:style w:type="character" w:customStyle="1" w:styleId="gcode">
    <w:name w:val="gcode"/>
    <w:rsid w:val="002D3DDB"/>
  </w:style>
  <w:style w:type="character" w:customStyle="1" w:styleId="gcode0">
    <w:name w:val="gcode_"/>
    <w:rsid w:val="002D3DDB"/>
  </w:style>
  <w:style w:type="paragraph" w:customStyle="1" w:styleId="1ffffff2">
    <w:name w:val="Знак Знак Знак Знак Знак Знак Знак1"/>
    <w:basedOn w:val="aa"/>
    <w:rsid w:val="002D3DDB"/>
    <w:pPr>
      <w:spacing w:after="160" w:line="240" w:lineRule="exact"/>
    </w:pPr>
    <w:rPr>
      <w:rFonts w:ascii="Verdana" w:eastAsia="Times New Roman" w:hAnsi="Verdana" w:cs="Times New Roman"/>
      <w:sz w:val="24"/>
      <w:szCs w:val="24"/>
      <w:lang w:val="en-US"/>
    </w:rPr>
  </w:style>
  <w:style w:type="paragraph" w:customStyle="1" w:styleId="CharChar1">
    <w:name w:val="Char Char1"/>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9">
    <w:name w:val="Знак Знак1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a">
    <w:name w:val="Знак Знак Знак Знак Знак Знак Знак Знак Знак Знак Знак Знак Знак1 Знак Знак Знак 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
    <w:name w:val="Нет списка21111"/>
    <w:next w:val="ad"/>
    <w:uiPriority w:val="99"/>
    <w:semiHidden/>
    <w:unhideWhenUsed/>
    <w:rsid w:val="002D3DDB"/>
  </w:style>
  <w:style w:type="numbering" w:customStyle="1" w:styleId="31110">
    <w:name w:val="Нет списка3111"/>
    <w:next w:val="ad"/>
    <w:uiPriority w:val="99"/>
    <w:semiHidden/>
    <w:unhideWhenUsed/>
    <w:rsid w:val="002D3DDB"/>
  </w:style>
  <w:style w:type="numbering" w:customStyle="1" w:styleId="4111">
    <w:name w:val="Нет списка411"/>
    <w:next w:val="ad"/>
    <w:uiPriority w:val="99"/>
    <w:semiHidden/>
    <w:rsid w:val="002D3DDB"/>
  </w:style>
  <w:style w:type="numbering" w:customStyle="1" w:styleId="5110">
    <w:name w:val="Нет списка511"/>
    <w:next w:val="ad"/>
    <w:uiPriority w:val="99"/>
    <w:semiHidden/>
    <w:rsid w:val="002D3DDB"/>
  </w:style>
  <w:style w:type="numbering" w:customStyle="1" w:styleId="6110">
    <w:name w:val="Нет списка611"/>
    <w:next w:val="ad"/>
    <w:uiPriority w:val="99"/>
    <w:semiHidden/>
    <w:rsid w:val="002D3DDB"/>
  </w:style>
  <w:style w:type="table" w:customStyle="1" w:styleId="31f0">
    <w:name w:val="Сетка таблицы3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2D3DDB"/>
  </w:style>
  <w:style w:type="paragraph" w:customStyle="1" w:styleId="affffffffff7">
    <w:name w:val="Таблицы (моноширинный)"/>
    <w:basedOn w:val="aa"/>
    <w:next w:val="aa"/>
    <w:rsid w:val="002D3DD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numbering" w:customStyle="1" w:styleId="7110">
    <w:name w:val="Нет списка711"/>
    <w:next w:val="ad"/>
    <w:uiPriority w:val="99"/>
    <w:semiHidden/>
    <w:rsid w:val="002D3DDB"/>
  </w:style>
  <w:style w:type="numbering" w:customStyle="1" w:styleId="121">
    <w:name w:val="Стиль_Список121"/>
    <w:uiPriority w:val="99"/>
    <w:rsid w:val="002D3DDB"/>
    <w:pPr>
      <w:numPr>
        <w:numId w:val="22"/>
      </w:numPr>
    </w:pPr>
  </w:style>
  <w:style w:type="numbering" w:customStyle="1" w:styleId="138">
    <w:name w:val="Нет списка13"/>
    <w:next w:val="ad"/>
    <w:uiPriority w:val="99"/>
    <w:semiHidden/>
    <w:unhideWhenUsed/>
    <w:rsid w:val="002D3DDB"/>
  </w:style>
  <w:style w:type="numbering" w:customStyle="1" w:styleId="1131">
    <w:name w:val="Нет списка113"/>
    <w:next w:val="ad"/>
    <w:uiPriority w:val="99"/>
    <w:semiHidden/>
    <w:rsid w:val="002D3DDB"/>
  </w:style>
  <w:style w:type="table" w:customStyle="1" w:styleId="1213">
    <w:name w:val="Сетка таблицы12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Стиль_Список112"/>
    <w:uiPriority w:val="99"/>
    <w:rsid w:val="002D3DDB"/>
  </w:style>
  <w:style w:type="numbering" w:customStyle="1" w:styleId="11121">
    <w:name w:val="Нет списка1112"/>
    <w:next w:val="ad"/>
    <w:uiPriority w:val="99"/>
    <w:semiHidden/>
    <w:unhideWhenUsed/>
    <w:rsid w:val="002D3DDB"/>
  </w:style>
  <w:style w:type="numbering" w:customStyle="1" w:styleId="111120">
    <w:name w:val="Нет списка11112"/>
    <w:next w:val="ad"/>
    <w:uiPriority w:val="99"/>
    <w:semiHidden/>
    <w:rsid w:val="002D3DDB"/>
  </w:style>
  <w:style w:type="numbering" w:customStyle="1" w:styleId="111110">
    <w:name w:val="Стиль_Список11111"/>
    <w:uiPriority w:val="99"/>
    <w:rsid w:val="002D3DDB"/>
  </w:style>
  <w:style w:type="numbering" w:customStyle="1" w:styleId="2210">
    <w:name w:val="Нет списка221"/>
    <w:next w:val="ad"/>
    <w:uiPriority w:val="99"/>
    <w:semiHidden/>
    <w:unhideWhenUsed/>
    <w:rsid w:val="002D3DDB"/>
  </w:style>
  <w:style w:type="numbering" w:customStyle="1" w:styleId="12110">
    <w:name w:val="Нет списка1211"/>
    <w:next w:val="ad"/>
    <w:uiPriority w:val="99"/>
    <w:semiHidden/>
    <w:unhideWhenUsed/>
    <w:rsid w:val="002D3DDB"/>
  </w:style>
  <w:style w:type="table" w:customStyle="1" w:styleId="228">
    <w:name w:val="Сетка таблицы2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d"/>
    <w:uiPriority w:val="99"/>
    <w:semiHidden/>
    <w:unhideWhenUsed/>
    <w:rsid w:val="002D3DDB"/>
  </w:style>
  <w:style w:type="numbering" w:customStyle="1" w:styleId="2121">
    <w:name w:val="Нет списка212"/>
    <w:next w:val="ad"/>
    <w:uiPriority w:val="99"/>
    <w:semiHidden/>
    <w:unhideWhenUsed/>
    <w:rsid w:val="002D3DDB"/>
  </w:style>
  <w:style w:type="numbering" w:customStyle="1" w:styleId="3210">
    <w:name w:val="Нет списка321"/>
    <w:next w:val="ad"/>
    <w:uiPriority w:val="99"/>
    <w:semiHidden/>
    <w:unhideWhenUsed/>
    <w:rsid w:val="002D3DDB"/>
  </w:style>
  <w:style w:type="numbering" w:customStyle="1" w:styleId="41110">
    <w:name w:val="Нет списка4111"/>
    <w:next w:val="ad"/>
    <w:uiPriority w:val="99"/>
    <w:semiHidden/>
    <w:rsid w:val="002D3DDB"/>
  </w:style>
  <w:style w:type="numbering" w:customStyle="1" w:styleId="5111">
    <w:name w:val="Нет списка5111"/>
    <w:next w:val="ad"/>
    <w:uiPriority w:val="99"/>
    <w:semiHidden/>
    <w:rsid w:val="002D3DDB"/>
  </w:style>
  <w:style w:type="numbering" w:customStyle="1" w:styleId="6111">
    <w:name w:val="Нет списка6111"/>
    <w:next w:val="ad"/>
    <w:uiPriority w:val="99"/>
    <w:semiHidden/>
    <w:rsid w:val="002D3DDB"/>
  </w:style>
  <w:style w:type="numbering" w:customStyle="1" w:styleId="7111">
    <w:name w:val="Нет списка7111"/>
    <w:next w:val="ad"/>
    <w:uiPriority w:val="99"/>
    <w:semiHidden/>
    <w:unhideWhenUsed/>
    <w:rsid w:val="002D3DDB"/>
  </w:style>
  <w:style w:type="table" w:customStyle="1" w:styleId="417">
    <w:name w:val="Сетка таблицы4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d"/>
    <w:uiPriority w:val="99"/>
    <w:semiHidden/>
    <w:unhideWhenUsed/>
    <w:rsid w:val="002D3DDB"/>
  </w:style>
  <w:style w:type="numbering" w:customStyle="1" w:styleId="2211">
    <w:name w:val="Нет списка2211"/>
    <w:next w:val="ad"/>
    <w:uiPriority w:val="99"/>
    <w:semiHidden/>
    <w:unhideWhenUsed/>
    <w:rsid w:val="002D3DDB"/>
  </w:style>
  <w:style w:type="numbering" w:customStyle="1" w:styleId="31111">
    <w:name w:val="Нет списка31111"/>
    <w:next w:val="ad"/>
    <w:semiHidden/>
    <w:unhideWhenUsed/>
    <w:rsid w:val="002D3DDB"/>
  </w:style>
  <w:style w:type="numbering" w:customStyle="1" w:styleId="41111">
    <w:name w:val="Нет списка41111"/>
    <w:next w:val="ad"/>
    <w:semiHidden/>
    <w:rsid w:val="002D3DDB"/>
  </w:style>
  <w:style w:type="numbering" w:customStyle="1" w:styleId="51111">
    <w:name w:val="Нет списка51111"/>
    <w:next w:val="ad"/>
    <w:semiHidden/>
    <w:rsid w:val="002D3DDB"/>
  </w:style>
  <w:style w:type="numbering" w:customStyle="1" w:styleId="61111">
    <w:name w:val="Нет списка61111"/>
    <w:next w:val="ad"/>
    <w:semiHidden/>
    <w:rsid w:val="002D3DDB"/>
  </w:style>
  <w:style w:type="numbering" w:customStyle="1" w:styleId="8110">
    <w:name w:val="Нет списка811"/>
    <w:next w:val="ad"/>
    <w:uiPriority w:val="99"/>
    <w:semiHidden/>
    <w:unhideWhenUsed/>
    <w:rsid w:val="002D3DDB"/>
  </w:style>
  <w:style w:type="character" w:customStyle="1" w:styleId="WW8Num6z1">
    <w:name w:val="WW8Num6z1"/>
    <w:rsid w:val="002D3DDB"/>
    <w:rPr>
      <w:rFonts w:ascii="Courier New" w:hAnsi="Courier New" w:cs="Courier New"/>
    </w:rPr>
  </w:style>
  <w:style w:type="character" w:customStyle="1" w:styleId="WW8Num6z2">
    <w:name w:val="WW8Num6z2"/>
    <w:rsid w:val="002D3DDB"/>
    <w:rPr>
      <w:rFonts w:ascii="Wingdings" w:hAnsi="Wingdings"/>
    </w:rPr>
  </w:style>
  <w:style w:type="character" w:customStyle="1" w:styleId="WW8Num6z3">
    <w:name w:val="WW8Num6z3"/>
    <w:rsid w:val="002D3DDB"/>
    <w:rPr>
      <w:rFonts w:ascii="Symbol" w:hAnsi="Symbol"/>
    </w:rPr>
  </w:style>
  <w:style w:type="paragraph" w:customStyle="1" w:styleId="3ffa">
    <w:name w:val="Название3"/>
    <w:basedOn w:val="aa"/>
    <w:rsid w:val="002D3DD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b">
    <w:name w:val="Указатель3"/>
    <w:basedOn w:val="aa"/>
    <w:rsid w:val="002D3DDB"/>
    <w:pPr>
      <w:suppressLineNumbers/>
      <w:suppressAutoHyphens/>
      <w:spacing w:after="0" w:line="240" w:lineRule="auto"/>
    </w:pPr>
    <w:rPr>
      <w:rFonts w:ascii="Arial" w:eastAsia="Times New Roman" w:hAnsi="Arial" w:cs="Tahoma"/>
      <w:sz w:val="24"/>
      <w:szCs w:val="24"/>
      <w:lang w:eastAsia="ar-SA"/>
    </w:rPr>
  </w:style>
  <w:style w:type="paragraph" w:customStyle="1" w:styleId="affffffffff8">
    <w:name w:val="Обычный + По ширине"/>
    <w:aliases w:val="Слева:  1,25 см,Первая строка:  1,27 см,Справа:  0,1 см"/>
    <w:basedOn w:val="ConsNormal0"/>
    <w:rsid w:val="002D3DDB"/>
    <w:pPr>
      <w:autoSpaceDE/>
      <w:spacing w:line="280" w:lineRule="exact"/>
      <w:ind w:left="709" w:right="0"/>
      <w:jc w:val="both"/>
    </w:pPr>
    <w:rPr>
      <w:rFonts w:ascii="Times New Roman" w:eastAsia="Arial" w:hAnsi="Times New Roman" w:cs="Times New Roman"/>
      <w:sz w:val="24"/>
      <w:szCs w:val="24"/>
    </w:rPr>
  </w:style>
  <w:style w:type="paragraph" w:customStyle="1" w:styleId="99">
    <w:name w:val="Основной текст9"/>
    <w:basedOn w:val="aa"/>
    <w:rsid w:val="002D3DDB"/>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paragraph" w:customStyle="1" w:styleId="Ruf">
    <w:name w:val="Ruf"/>
    <w:basedOn w:val="aa"/>
    <w:rsid w:val="002D3DDB"/>
    <w:pPr>
      <w:widowControl w:val="0"/>
      <w:spacing w:after="0" w:line="240" w:lineRule="auto"/>
      <w:jc w:val="both"/>
    </w:pPr>
    <w:rPr>
      <w:rFonts w:ascii="Calibri" w:eastAsia="Times New Roman" w:hAnsi="Calibri" w:cs="Times New Roman"/>
      <w:sz w:val="20"/>
      <w:szCs w:val="20"/>
    </w:rPr>
  </w:style>
  <w:style w:type="numbering" w:customStyle="1" w:styleId="146">
    <w:name w:val="Нет списка14"/>
    <w:next w:val="ad"/>
    <w:uiPriority w:val="99"/>
    <w:semiHidden/>
    <w:rsid w:val="002D3DDB"/>
  </w:style>
  <w:style w:type="paragraph" w:customStyle="1" w:styleId="BodyText22">
    <w:name w:val="Body Text 22"/>
    <w:basedOn w:val="aa"/>
    <w:rsid w:val="002D3DDB"/>
    <w:pPr>
      <w:overflowPunct w:val="0"/>
      <w:autoSpaceDE w:val="0"/>
      <w:autoSpaceDN w:val="0"/>
      <w:adjustRightInd w:val="0"/>
      <w:spacing w:after="0" w:line="240" w:lineRule="auto"/>
      <w:jc w:val="both"/>
    </w:pPr>
    <w:rPr>
      <w:rFonts w:ascii="MS Sans Serif" w:eastAsia="Times New Roman" w:hAnsi="MS Sans Serif" w:cs="Times New Roman"/>
      <w:szCs w:val="20"/>
    </w:rPr>
  </w:style>
  <w:style w:type="paragraph" w:customStyle="1" w:styleId="Pa82">
    <w:name w:val="Pa8+2"/>
    <w:basedOn w:val="aa"/>
    <w:next w:val="aa"/>
    <w:rsid w:val="002D3DDB"/>
    <w:pPr>
      <w:autoSpaceDE w:val="0"/>
      <w:autoSpaceDN w:val="0"/>
      <w:adjustRightInd w:val="0"/>
      <w:spacing w:after="0" w:line="241" w:lineRule="atLeast"/>
    </w:pPr>
    <w:rPr>
      <w:rFonts w:ascii="Times New Roman" w:eastAsia="Times New Roman" w:hAnsi="Times New Roman" w:cs="Times New Roman"/>
      <w:sz w:val="20"/>
      <w:szCs w:val="20"/>
    </w:rPr>
  </w:style>
  <w:style w:type="paragraph" w:customStyle="1" w:styleId="Pa114">
    <w:name w:val="Pa11+4"/>
    <w:basedOn w:val="aa"/>
    <w:next w:val="aa"/>
    <w:rsid w:val="002D3DDB"/>
    <w:pPr>
      <w:autoSpaceDE w:val="0"/>
      <w:autoSpaceDN w:val="0"/>
      <w:adjustRightInd w:val="0"/>
      <w:spacing w:before="100" w:after="0" w:line="241" w:lineRule="atLeast"/>
    </w:pPr>
    <w:rPr>
      <w:rFonts w:ascii="Times New Roman" w:eastAsia="Times New Roman" w:hAnsi="Times New Roman" w:cs="Times New Roman"/>
      <w:sz w:val="20"/>
      <w:szCs w:val="20"/>
    </w:rPr>
  </w:style>
  <w:style w:type="paragraph" w:customStyle="1" w:styleId="Pa133">
    <w:name w:val="Pa13+3"/>
    <w:basedOn w:val="aa"/>
    <w:next w:val="aa"/>
    <w:rsid w:val="002D3DDB"/>
    <w:pPr>
      <w:autoSpaceDE w:val="0"/>
      <w:autoSpaceDN w:val="0"/>
      <w:adjustRightInd w:val="0"/>
      <w:spacing w:before="200" w:after="0" w:line="241" w:lineRule="atLeast"/>
    </w:pPr>
    <w:rPr>
      <w:rFonts w:ascii="Times New Roman" w:eastAsia="Times New Roman" w:hAnsi="Times New Roman" w:cs="Times New Roman"/>
      <w:sz w:val="20"/>
      <w:szCs w:val="20"/>
    </w:rPr>
  </w:style>
  <w:style w:type="paragraph" w:customStyle="1" w:styleId="Pa152">
    <w:name w:val="Pa15+2"/>
    <w:basedOn w:val="aa"/>
    <w:next w:val="aa"/>
    <w:rsid w:val="002D3DDB"/>
    <w:pPr>
      <w:autoSpaceDE w:val="0"/>
      <w:autoSpaceDN w:val="0"/>
      <w:adjustRightInd w:val="0"/>
      <w:spacing w:before="200" w:after="0" w:line="241" w:lineRule="atLeast"/>
    </w:pPr>
    <w:rPr>
      <w:rFonts w:ascii="Times New Roman" w:eastAsia="Times New Roman" w:hAnsi="Times New Roman" w:cs="Times New Roman"/>
      <w:sz w:val="20"/>
      <w:szCs w:val="20"/>
    </w:rPr>
  </w:style>
  <w:style w:type="paragraph" w:customStyle="1" w:styleId="Pa53">
    <w:name w:val="Pa5+3"/>
    <w:basedOn w:val="aa"/>
    <w:next w:val="aa"/>
    <w:rsid w:val="002D3DDB"/>
    <w:pPr>
      <w:autoSpaceDE w:val="0"/>
      <w:autoSpaceDN w:val="0"/>
      <w:adjustRightInd w:val="0"/>
      <w:spacing w:after="0" w:line="241" w:lineRule="atLeast"/>
    </w:pPr>
    <w:rPr>
      <w:rFonts w:ascii="Times New Roman" w:eastAsia="Times New Roman" w:hAnsi="Times New Roman" w:cs="Times New Roman"/>
      <w:sz w:val="20"/>
      <w:szCs w:val="20"/>
    </w:rPr>
  </w:style>
  <w:style w:type="character" w:customStyle="1" w:styleId="A43">
    <w:name w:val="A4+3"/>
    <w:rsid w:val="002D3DDB"/>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a"/>
    <w:next w:val="aa"/>
    <w:rsid w:val="002D3DDB"/>
    <w:pPr>
      <w:keepNext/>
      <w:widowControl w:val="0"/>
      <w:suppressAutoHyphens/>
      <w:spacing w:before="60" w:after="0" w:line="240" w:lineRule="auto"/>
      <w:jc w:val="center"/>
      <w:outlineLvl w:val="0"/>
    </w:pPr>
    <w:rPr>
      <w:rFonts w:ascii="Times New Roman" w:eastAsia="Times New Roman" w:hAnsi="Times New Roman" w:cs="Times New Roman"/>
      <w:b/>
      <w:sz w:val="20"/>
      <w:szCs w:val="20"/>
    </w:rPr>
  </w:style>
  <w:style w:type="paragraph" w:customStyle="1" w:styleId="affffffffff9">
    <w:name w:val="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229">
    <w:name w:val="заголовок 22"/>
    <w:basedOn w:val="aa"/>
    <w:next w:val="aa"/>
    <w:rsid w:val="002D3DDB"/>
    <w:pPr>
      <w:autoSpaceDE w:val="0"/>
      <w:autoSpaceDN w:val="0"/>
      <w:spacing w:before="120" w:after="0" w:line="240" w:lineRule="auto"/>
      <w:jc w:val="both"/>
    </w:pPr>
    <w:rPr>
      <w:rFonts w:ascii="Times New Roman" w:eastAsia="Times New Roman" w:hAnsi="Times New Roman" w:cs="Times New Roman"/>
      <w:sz w:val="20"/>
      <w:szCs w:val="20"/>
    </w:rPr>
  </w:style>
  <w:style w:type="character" w:customStyle="1" w:styleId="1ffffff3">
    <w:name w:val="Обычный (веб) Знак1"/>
    <w:rsid w:val="002D3DDB"/>
    <w:rPr>
      <w:lang w:val="ru-RU" w:eastAsia="ru-RU" w:bidi="ar-SA"/>
    </w:rPr>
  </w:style>
  <w:style w:type="paragraph" w:customStyle="1" w:styleId="BankNormal">
    <w:name w:val="BankNormal"/>
    <w:rsid w:val="002D3DDB"/>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a"/>
    <w:rsid w:val="002D3DDB"/>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f4">
    <w:name w:val="втяжка1"/>
    <w:basedOn w:val="afffff9"/>
    <w:next w:val="afffff9"/>
    <w:rsid w:val="002D3DDB"/>
    <w:pPr>
      <w:tabs>
        <w:tab w:val="clear" w:pos="567"/>
        <w:tab w:val="left" w:pos="1134"/>
      </w:tabs>
      <w:suppressAutoHyphens w:val="0"/>
      <w:autoSpaceDN w:val="0"/>
      <w:adjustRightInd w:val="0"/>
      <w:ind w:left="1134"/>
    </w:pPr>
    <w:rPr>
      <w:rFonts w:eastAsia="Times New Roman"/>
      <w:lang w:eastAsia="ru-RU"/>
    </w:rPr>
  </w:style>
  <w:style w:type="character" w:customStyle="1" w:styleId="Normal">
    <w:name w:val="Normal Знак"/>
    <w:rsid w:val="002D3DDB"/>
    <w:rPr>
      <w:snapToGrid w:val="0"/>
      <w:sz w:val="24"/>
      <w:lang w:val="ru-RU" w:eastAsia="ru-RU" w:bidi="ar-SA"/>
    </w:rPr>
  </w:style>
  <w:style w:type="paragraph" w:customStyle="1" w:styleId="-4">
    <w:name w:val="текст-табл"/>
    <w:basedOn w:val="aa"/>
    <w:next w:val="aa"/>
    <w:rsid w:val="002D3DDB"/>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rPr>
  </w:style>
  <w:style w:type="paragraph" w:customStyle="1" w:styleId="affffffffffa">
    <w:name w:val="заг_центр"/>
    <w:basedOn w:val="-4"/>
    <w:rsid w:val="002D3DDB"/>
    <w:pPr>
      <w:jc w:val="center"/>
    </w:pPr>
    <w:rPr>
      <w:rFonts w:ascii="AvantGardeGothicC" w:hAnsi="AvantGardeGothicC"/>
    </w:rPr>
  </w:style>
  <w:style w:type="paragraph" w:customStyle="1" w:styleId="fr10">
    <w:name w:val="fr1"/>
    <w:basedOn w:val="aa"/>
    <w:rsid w:val="002D3DDB"/>
    <w:pPr>
      <w:spacing w:before="150" w:after="150" w:line="240" w:lineRule="auto"/>
      <w:ind w:left="150" w:right="150"/>
    </w:pPr>
    <w:rPr>
      <w:rFonts w:ascii="Times New Roman" w:eastAsia="Times New Roman" w:hAnsi="Times New Roman" w:cs="Times New Roman"/>
      <w:sz w:val="24"/>
      <w:szCs w:val="24"/>
    </w:rPr>
  </w:style>
  <w:style w:type="paragraph" w:customStyle="1" w:styleId="9a">
    <w:name w:val="9"/>
    <w:basedOn w:val="aa"/>
    <w:rsid w:val="002D3DDB"/>
    <w:pPr>
      <w:spacing w:after="0" w:line="240" w:lineRule="auto"/>
      <w:jc w:val="center"/>
    </w:pPr>
    <w:rPr>
      <w:rFonts w:ascii="Times New Roman" w:eastAsia="Arial Unicode MS" w:hAnsi="Times New Roman" w:cs="Times New Roman"/>
      <w:b/>
      <w:bCs/>
      <w:sz w:val="16"/>
      <w:szCs w:val="16"/>
    </w:rPr>
  </w:style>
  <w:style w:type="paragraph" w:customStyle="1" w:styleId="2fff3">
    <w:name w:val="Текст_начало_2"/>
    <w:basedOn w:val="aa"/>
    <w:rsid w:val="002D3DDB"/>
    <w:pPr>
      <w:spacing w:after="0" w:line="360" w:lineRule="exact"/>
      <w:jc w:val="both"/>
    </w:pPr>
    <w:rPr>
      <w:rFonts w:ascii="Arial" w:eastAsia="Times New Roman" w:hAnsi="Arial" w:cs="Times New Roman"/>
      <w:sz w:val="24"/>
      <w:szCs w:val="20"/>
      <w:lang w:val="en-GB"/>
    </w:rPr>
  </w:style>
  <w:style w:type="paragraph" w:customStyle="1" w:styleId="02statia3">
    <w:name w:val="02statia3"/>
    <w:basedOn w:val="aa"/>
    <w:rsid w:val="002D3DDB"/>
    <w:pPr>
      <w:spacing w:before="120" w:after="0" w:line="320" w:lineRule="atLeast"/>
      <w:ind w:left="2900" w:hanging="880"/>
      <w:jc w:val="both"/>
    </w:pPr>
    <w:rPr>
      <w:rFonts w:ascii="GaramondNarrowC" w:eastAsia="Times New Roman" w:hAnsi="GaramondNarrowC" w:cs="Times New Roman"/>
      <w:color w:val="000000"/>
      <w:sz w:val="21"/>
      <w:szCs w:val="21"/>
    </w:rPr>
  </w:style>
  <w:style w:type="paragraph" w:customStyle="1" w:styleId="msoacetate0">
    <w:name w:val="msoacetate"/>
    <w:basedOn w:val="aa"/>
    <w:rsid w:val="002D3DDB"/>
    <w:pPr>
      <w:spacing w:after="0" w:line="240" w:lineRule="auto"/>
    </w:pPr>
    <w:rPr>
      <w:rFonts w:ascii="Tahoma" w:eastAsia="Times New Roman" w:hAnsi="Tahoma" w:cs="Tahoma"/>
      <w:sz w:val="16"/>
      <w:szCs w:val="16"/>
    </w:rPr>
  </w:style>
  <w:style w:type="paragraph" w:customStyle="1" w:styleId="NormalSpace">
    <w:name w:val="NormalSpace"/>
    <w:basedOn w:val="aa"/>
    <w:next w:val="aa"/>
    <w:rsid w:val="002D3DDB"/>
    <w:pPr>
      <w:spacing w:before="60" w:after="60" w:line="240" w:lineRule="auto"/>
    </w:pPr>
    <w:rPr>
      <w:rFonts w:ascii="Arial" w:eastAsia="SimSun" w:hAnsi="Arial" w:cs="Times New Roman"/>
      <w:szCs w:val="24"/>
      <w:lang w:val="en-GB" w:eastAsia="zh-CN"/>
    </w:rPr>
  </w:style>
  <w:style w:type="paragraph" w:customStyle="1" w:styleId="xl33">
    <w:name w:val="xl33"/>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a"/>
    <w:next w:val="aa"/>
    <w:rsid w:val="002D3DD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rPr>
  </w:style>
  <w:style w:type="paragraph" w:styleId="2fff4">
    <w:name w:val="index 2"/>
    <w:basedOn w:val="aa"/>
    <w:next w:val="aa"/>
    <w:autoRedefine/>
    <w:rsid w:val="002D3DDB"/>
    <w:pPr>
      <w:spacing w:after="0" w:line="240" w:lineRule="auto"/>
      <w:ind w:left="400" w:hanging="200"/>
    </w:pPr>
    <w:rPr>
      <w:rFonts w:ascii="Times New Roman" w:eastAsia="Times New Roman" w:hAnsi="Times New Roman" w:cs="Times New Roman"/>
      <w:sz w:val="20"/>
      <w:szCs w:val="20"/>
    </w:rPr>
  </w:style>
  <w:style w:type="paragraph" w:styleId="3ffc">
    <w:name w:val="index 3"/>
    <w:basedOn w:val="aa"/>
    <w:next w:val="aa"/>
    <w:autoRedefine/>
    <w:rsid w:val="002D3DDB"/>
    <w:pPr>
      <w:spacing w:after="0" w:line="240" w:lineRule="auto"/>
      <w:ind w:left="600" w:hanging="200"/>
    </w:pPr>
    <w:rPr>
      <w:rFonts w:ascii="Times New Roman" w:eastAsia="Times New Roman" w:hAnsi="Times New Roman" w:cs="Times New Roman"/>
      <w:sz w:val="20"/>
      <w:szCs w:val="20"/>
    </w:rPr>
  </w:style>
  <w:style w:type="paragraph" w:styleId="4f4">
    <w:name w:val="index 4"/>
    <w:basedOn w:val="aa"/>
    <w:next w:val="aa"/>
    <w:autoRedefine/>
    <w:rsid w:val="002D3DDB"/>
    <w:pPr>
      <w:spacing w:after="0" w:line="240" w:lineRule="auto"/>
      <w:ind w:left="800" w:hanging="200"/>
    </w:pPr>
    <w:rPr>
      <w:rFonts w:ascii="Times New Roman" w:eastAsia="Times New Roman" w:hAnsi="Times New Roman" w:cs="Times New Roman"/>
      <w:sz w:val="20"/>
      <w:szCs w:val="20"/>
    </w:rPr>
  </w:style>
  <w:style w:type="paragraph" w:styleId="5a">
    <w:name w:val="index 5"/>
    <w:basedOn w:val="aa"/>
    <w:next w:val="aa"/>
    <w:autoRedefine/>
    <w:rsid w:val="002D3DDB"/>
    <w:pPr>
      <w:spacing w:after="0" w:line="240" w:lineRule="auto"/>
      <w:ind w:left="1000" w:hanging="200"/>
    </w:pPr>
    <w:rPr>
      <w:rFonts w:ascii="Times New Roman" w:eastAsia="Times New Roman" w:hAnsi="Times New Roman" w:cs="Times New Roman"/>
      <w:sz w:val="20"/>
      <w:szCs w:val="20"/>
    </w:rPr>
  </w:style>
  <w:style w:type="paragraph" w:styleId="6a">
    <w:name w:val="index 6"/>
    <w:basedOn w:val="aa"/>
    <w:next w:val="aa"/>
    <w:autoRedefine/>
    <w:rsid w:val="002D3DDB"/>
    <w:pPr>
      <w:spacing w:after="0" w:line="240" w:lineRule="auto"/>
      <w:ind w:left="1200" w:hanging="200"/>
    </w:pPr>
    <w:rPr>
      <w:rFonts w:ascii="Times New Roman" w:eastAsia="Times New Roman" w:hAnsi="Times New Roman" w:cs="Times New Roman"/>
      <w:sz w:val="20"/>
      <w:szCs w:val="20"/>
    </w:rPr>
  </w:style>
  <w:style w:type="paragraph" w:styleId="7a">
    <w:name w:val="index 7"/>
    <w:basedOn w:val="aa"/>
    <w:next w:val="aa"/>
    <w:autoRedefine/>
    <w:rsid w:val="002D3DDB"/>
    <w:pPr>
      <w:spacing w:after="0" w:line="240" w:lineRule="auto"/>
      <w:ind w:left="1400" w:hanging="200"/>
    </w:pPr>
    <w:rPr>
      <w:rFonts w:ascii="Times New Roman" w:eastAsia="Times New Roman" w:hAnsi="Times New Roman" w:cs="Times New Roman"/>
      <w:sz w:val="20"/>
      <w:szCs w:val="20"/>
    </w:rPr>
  </w:style>
  <w:style w:type="paragraph" w:styleId="86">
    <w:name w:val="index 8"/>
    <w:basedOn w:val="aa"/>
    <w:next w:val="aa"/>
    <w:autoRedefine/>
    <w:rsid w:val="002D3DDB"/>
    <w:pPr>
      <w:spacing w:after="0" w:line="240" w:lineRule="auto"/>
      <w:ind w:left="1600" w:hanging="200"/>
    </w:pPr>
    <w:rPr>
      <w:rFonts w:ascii="Times New Roman" w:eastAsia="Times New Roman" w:hAnsi="Times New Roman" w:cs="Times New Roman"/>
      <w:sz w:val="20"/>
      <w:szCs w:val="20"/>
    </w:rPr>
  </w:style>
  <w:style w:type="paragraph" w:styleId="9b">
    <w:name w:val="index 9"/>
    <w:basedOn w:val="aa"/>
    <w:next w:val="aa"/>
    <w:autoRedefine/>
    <w:rsid w:val="002D3DDB"/>
    <w:pPr>
      <w:spacing w:after="0" w:line="240" w:lineRule="auto"/>
      <w:ind w:left="1800" w:hanging="200"/>
    </w:pPr>
    <w:rPr>
      <w:rFonts w:ascii="Times New Roman" w:eastAsia="Times New Roman" w:hAnsi="Times New Roman" w:cs="Times New Roman"/>
      <w:sz w:val="20"/>
      <w:szCs w:val="20"/>
    </w:rPr>
  </w:style>
  <w:style w:type="paragraph" w:styleId="affffffffffb">
    <w:name w:val="index heading"/>
    <w:basedOn w:val="aa"/>
    <w:next w:val="1ff"/>
    <w:rsid w:val="002D3DDB"/>
    <w:pPr>
      <w:spacing w:after="0" w:line="240" w:lineRule="auto"/>
    </w:pPr>
    <w:rPr>
      <w:rFonts w:ascii="Times New Roman" w:eastAsia="Times New Roman" w:hAnsi="Times New Roman" w:cs="Times New Roman"/>
      <w:sz w:val="20"/>
      <w:szCs w:val="20"/>
    </w:rPr>
  </w:style>
  <w:style w:type="paragraph" w:customStyle="1" w:styleId="DefaultText">
    <w:name w:val="Default Text"/>
    <w:basedOn w:val="aa"/>
    <w:rsid w:val="002D3DDB"/>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a"/>
    <w:rsid w:val="002D3DDB"/>
    <w:pPr>
      <w:spacing w:after="0" w:line="240" w:lineRule="auto"/>
    </w:pPr>
    <w:rPr>
      <w:rFonts w:ascii="Times New Roman" w:eastAsia="Times New Roman" w:hAnsi="Times New Roman" w:cs="Times New Roman"/>
      <w:color w:val="000000"/>
      <w:sz w:val="24"/>
      <w:szCs w:val="24"/>
    </w:rPr>
  </w:style>
  <w:style w:type="paragraph" w:customStyle="1" w:styleId="affffffffffc">
    <w:name w:val="Абзац картинок"/>
    <w:basedOn w:val="aa"/>
    <w:autoRedefine/>
    <w:rsid w:val="002D3DDB"/>
    <w:pPr>
      <w:spacing w:after="0" w:line="240" w:lineRule="auto"/>
      <w:jc w:val="center"/>
    </w:pPr>
    <w:rPr>
      <w:rFonts w:ascii="Times New Roman" w:eastAsia="Times New Roman" w:hAnsi="Times New Roman" w:cs="Times New Roman"/>
      <w:sz w:val="24"/>
      <w:szCs w:val="20"/>
    </w:rPr>
  </w:style>
  <w:style w:type="paragraph" w:customStyle="1" w:styleId="affffffffffd">
    <w:name w:val="Глава"/>
    <w:basedOn w:val="10"/>
    <w:next w:val="afff9"/>
    <w:rsid w:val="002D3DDB"/>
    <w:pPr>
      <w:widowControl w:val="0"/>
      <w:suppressAutoHyphens w:val="0"/>
      <w:spacing w:before="0" w:after="0"/>
      <w:jc w:val="center"/>
    </w:pPr>
    <w:rPr>
      <w:rFonts w:ascii="Times New Roman" w:hAnsi="Times New Roman"/>
      <w:bCs w:val="0"/>
      <w:color w:val="000000"/>
      <w:kern w:val="0"/>
      <w:sz w:val="28"/>
      <w:szCs w:val="24"/>
      <w:lang w:eastAsia="ru-RU"/>
    </w:rPr>
  </w:style>
  <w:style w:type="character" w:customStyle="1" w:styleId="grame">
    <w:name w:val="grame"/>
    <w:rsid w:val="002D3DDB"/>
  </w:style>
  <w:style w:type="paragraph" w:customStyle="1" w:styleId="affffffffffe">
    <w:name w:val="Абзац пустой"/>
    <w:basedOn w:val="aa"/>
    <w:autoRedefine/>
    <w:rsid w:val="002D3DDB"/>
    <w:pPr>
      <w:spacing w:after="0" w:line="240" w:lineRule="auto"/>
      <w:jc w:val="both"/>
    </w:pPr>
    <w:rPr>
      <w:rFonts w:ascii="Times New Roman" w:eastAsia="Times New Roman" w:hAnsi="Times New Roman" w:cs="Times New Roman"/>
      <w:szCs w:val="20"/>
      <w:lang w:val="en-US"/>
    </w:rPr>
  </w:style>
  <w:style w:type="character" w:customStyle="1" w:styleId="brown">
    <w:name w:val="brown"/>
    <w:rsid w:val="002D3DDB"/>
  </w:style>
  <w:style w:type="character" w:customStyle="1" w:styleId="bold">
    <w:name w:val="bold"/>
    <w:rsid w:val="002D3DDB"/>
  </w:style>
  <w:style w:type="paragraph" w:customStyle="1" w:styleId="1ffffff5">
    <w:name w:val="Знак 1"/>
    <w:basedOn w:val="aa"/>
    <w:rsid w:val="002D3DDB"/>
    <w:pPr>
      <w:suppressAutoHyphens/>
      <w:spacing w:after="60" w:line="240" w:lineRule="auto"/>
      <w:jc w:val="center"/>
    </w:pPr>
    <w:rPr>
      <w:rFonts w:ascii="Times New Roman" w:eastAsia="Times New Roman" w:hAnsi="Times New Roman" w:cs="Times New Roman"/>
      <w:lang w:eastAsia="ar-SA"/>
    </w:rPr>
  </w:style>
  <w:style w:type="character" w:customStyle="1" w:styleId="3ffd">
    <w:name w:val="заголовок 3 Знак"/>
    <w:rsid w:val="002D3DDB"/>
    <w:rPr>
      <w:b/>
      <w:bCs/>
      <w:i/>
      <w:iCs/>
      <w:lang w:val="ru-RU" w:eastAsia="ru-RU" w:bidi="ar-SA"/>
    </w:rPr>
  </w:style>
  <w:style w:type="paragraph" w:customStyle="1" w:styleId="1ffffff6">
    <w:name w:val="Знак Знак Знак1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 Знак Знак Знак Знак2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styleId="2fff6">
    <w:name w:val="List 2"/>
    <w:basedOn w:val="aa"/>
    <w:rsid w:val="002D3DDB"/>
    <w:pPr>
      <w:spacing w:after="0" w:line="240" w:lineRule="auto"/>
      <w:ind w:left="566" w:hanging="283"/>
    </w:pPr>
    <w:rPr>
      <w:rFonts w:ascii="Times New Roman" w:eastAsia="Times New Roman" w:hAnsi="Times New Roman" w:cs="Times New Roman"/>
      <w:sz w:val="20"/>
      <w:szCs w:val="20"/>
    </w:rPr>
  </w:style>
  <w:style w:type="paragraph" w:customStyle="1" w:styleId="21ff3">
    <w:name w:val="Знак Знак Знак Знак Знак2 Знак Знак Знак Знак Знак Знак 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4">
    <w:name w:val="Знак Знак Знак Знак Знак2 Знак Знак Знак Знак Знак Знак Знак Знак Знак Знак Знак Знак1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5b">
    <w:name w:val="Стиль5"/>
    <w:basedOn w:val="aa"/>
    <w:rsid w:val="002D3DDB"/>
    <w:pPr>
      <w:spacing w:after="120" w:line="240" w:lineRule="auto"/>
      <w:jc w:val="both"/>
    </w:pPr>
    <w:rPr>
      <w:rFonts w:ascii="Times New Roman" w:eastAsia="Times New Roman" w:hAnsi="Times New Roman" w:cs="Times New Roman"/>
      <w:color w:val="000000"/>
      <w:sz w:val="24"/>
      <w:szCs w:val="24"/>
    </w:rPr>
  </w:style>
  <w:style w:type="paragraph" w:customStyle="1" w:styleId="caaieiaie3">
    <w:name w:val="caaieiaie 3"/>
    <w:basedOn w:val="aa"/>
    <w:next w:val="aa"/>
    <w:rsid w:val="002D3DDB"/>
    <w:pPr>
      <w:keepNext/>
      <w:spacing w:after="0" w:line="240" w:lineRule="auto"/>
      <w:jc w:val="center"/>
    </w:pPr>
    <w:rPr>
      <w:rFonts w:ascii="NTTierce" w:eastAsia="Times New Roman" w:hAnsi="NTTierce" w:cs="Times New Roman"/>
      <w:b/>
      <w:szCs w:val="20"/>
    </w:rPr>
  </w:style>
  <w:style w:type="paragraph" w:customStyle="1" w:styleId="afffffffffff">
    <w:name w:val="Оглавление"/>
    <w:basedOn w:val="3fa"/>
    <w:uiPriority w:val="99"/>
    <w:qFormat/>
    <w:rsid w:val="002D3DDB"/>
    <w:pPr>
      <w:widowControl/>
      <w:autoSpaceDE w:val="0"/>
      <w:autoSpaceDN w:val="0"/>
      <w:outlineLvl w:val="2"/>
    </w:pPr>
    <w:rPr>
      <w:i/>
      <w:iCs/>
      <w:szCs w:val="20"/>
    </w:rPr>
  </w:style>
  <w:style w:type="paragraph" w:customStyle="1" w:styleId="1ffffff7">
    <w:name w:val="Знак Знак Знак1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2D3DDB"/>
    <w:rPr>
      <w:sz w:val="18"/>
      <w:szCs w:val="18"/>
    </w:rPr>
  </w:style>
  <w:style w:type="character" w:customStyle="1" w:styleId="postbody">
    <w:name w:val="postbody"/>
    <w:uiPriority w:val="99"/>
    <w:rsid w:val="002D3DDB"/>
  </w:style>
  <w:style w:type="paragraph" w:styleId="afffffffffff0">
    <w:name w:val="Salutation"/>
    <w:basedOn w:val="aa"/>
    <w:next w:val="aa"/>
    <w:link w:val="afffffffffff1"/>
    <w:rsid w:val="002D3DDB"/>
    <w:pPr>
      <w:spacing w:after="0" w:line="240" w:lineRule="auto"/>
    </w:pPr>
    <w:rPr>
      <w:rFonts w:ascii="Times New Roman" w:eastAsia="Times New Roman" w:hAnsi="Times New Roman" w:cs="Times New Roman"/>
      <w:sz w:val="24"/>
      <w:szCs w:val="24"/>
    </w:rPr>
  </w:style>
  <w:style w:type="character" w:customStyle="1" w:styleId="afffffffffff1">
    <w:name w:val="Приветствие Знак"/>
    <w:basedOn w:val="ab"/>
    <w:link w:val="afffffffffff0"/>
    <w:rsid w:val="002D3DDB"/>
    <w:rPr>
      <w:rFonts w:ascii="Times New Roman" w:eastAsia="Times New Roman" w:hAnsi="Times New Roman" w:cs="Times New Roman"/>
      <w:sz w:val="24"/>
      <w:szCs w:val="24"/>
      <w:lang w:eastAsia="ru-RU"/>
    </w:rPr>
  </w:style>
  <w:style w:type="paragraph" w:customStyle="1" w:styleId="DefinitionTerm">
    <w:name w:val="Definition Term"/>
    <w:basedOn w:val="aa"/>
    <w:next w:val="aa"/>
    <w:rsid w:val="002D3DDB"/>
    <w:pPr>
      <w:widowControl w:val="0"/>
      <w:spacing w:after="0" w:line="240" w:lineRule="auto"/>
    </w:pPr>
    <w:rPr>
      <w:rFonts w:ascii="Times New Roman" w:eastAsia="Times New Roman" w:hAnsi="Times New Roman" w:cs="Times New Roman"/>
      <w:sz w:val="24"/>
      <w:szCs w:val="24"/>
    </w:rPr>
  </w:style>
  <w:style w:type="paragraph" w:customStyle="1" w:styleId="afffffffffff2">
    <w:name w:val="Таблица шапка"/>
    <w:basedOn w:val="aa"/>
    <w:rsid w:val="002D3DDB"/>
    <w:pPr>
      <w:keepNext/>
      <w:spacing w:before="40" w:after="40" w:line="240" w:lineRule="auto"/>
      <w:ind w:left="57" w:right="57"/>
    </w:pPr>
    <w:rPr>
      <w:rFonts w:ascii="Times New Roman" w:eastAsia="Times New Roman" w:hAnsi="Times New Roman" w:cs="Times New Roman"/>
      <w:sz w:val="18"/>
      <w:szCs w:val="18"/>
    </w:rPr>
  </w:style>
  <w:style w:type="paragraph" w:customStyle="1" w:styleId="1ffffff8">
    <w:name w:val="Текст примечания1"/>
    <w:basedOn w:val="aa"/>
    <w:rsid w:val="002D3DDB"/>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2D3DDB"/>
    <w:rPr>
      <w:rFonts w:ascii="Times New Roman" w:hAnsi="Times New Roman" w:cs="Times New Roman"/>
      <w:sz w:val="22"/>
      <w:szCs w:val="22"/>
    </w:rPr>
  </w:style>
  <w:style w:type="paragraph" w:customStyle="1" w:styleId="Style26">
    <w:name w:val="Style26"/>
    <w:basedOn w:val="aa"/>
    <w:rsid w:val="002D3DDB"/>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2D3DDB"/>
  </w:style>
  <w:style w:type="character" w:customStyle="1" w:styleId="ttsub2">
    <w:name w:val="ttsub2"/>
    <w:rsid w:val="002D3DDB"/>
  </w:style>
  <w:style w:type="paragraph" w:customStyle="1" w:styleId="align-justify">
    <w:name w:val="align-justify"/>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fb">
    <w:name w:val="Основной шрифт абзаца11"/>
    <w:rsid w:val="002D3DDB"/>
  </w:style>
  <w:style w:type="character" w:customStyle="1" w:styleId="name">
    <w:name w:val="name"/>
    <w:rsid w:val="002D3DDB"/>
  </w:style>
  <w:style w:type="paragraph" w:styleId="z-">
    <w:name w:val="HTML Top of Form"/>
    <w:basedOn w:val="aa"/>
    <w:next w:val="aa"/>
    <w:link w:val="z-0"/>
    <w:hidden/>
    <w:uiPriority w:val="99"/>
    <w:unhideWhenUsed/>
    <w:rsid w:val="002D3DDB"/>
    <w:pPr>
      <w:pBdr>
        <w:bottom w:val="single" w:sz="6" w:space="1" w:color="auto"/>
      </w:pBdr>
      <w:spacing w:after="0" w:line="240" w:lineRule="auto"/>
      <w:jc w:val="center"/>
    </w:pPr>
    <w:rPr>
      <w:rFonts w:ascii="Arial" w:eastAsia="Times New Roman" w:hAnsi="Arial" w:cs="Times New Roman"/>
      <w:vanish/>
      <w:sz w:val="16"/>
      <w:szCs w:val="16"/>
    </w:rPr>
  </w:style>
  <w:style w:type="character" w:customStyle="1" w:styleId="z-0">
    <w:name w:val="z-Начало формы Знак"/>
    <w:basedOn w:val="ab"/>
    <w:link w:val="z-"/>
    <w:uiPriority w:val="99"/>
    <w:rsid w:val="002D3DDB"/>
    <w:rPr>
      <w:rFonts w:ascii="Arial" w:eastAsia="Times New Roman" w:hAnsi="Arial" w:cs="Times New Roman"/>
      <w:vanish/>
      <w:sz w:val="16"/>
      <w:szCs w:val="16"/>
      <w:lang w:eastAsia="ru-RU"/>
    </w:rPr>
  </w:style>
  <w:style w:type="paragraph" w:styleId="z-1">
    <w:name w:val="HTML Bottom of Form"/>
    <w:basedOn w:val="aa"/>
    <w:next w:val="aa"/>
    <w:link w:val="z-2"/>
    <w:hidden/>
    <w:uiPriority w:val="99"/>
    <w:unhideWhenUsed/>
    <w:rsid w:val="002D3DDB"/>
    <w:pPr>
      <w:pBdr>
        <w:top w:val="single" w:sz="6" w:space="1" w:color="auto"/>
      </w:pBdr>
      <w:spacing w:after="0" w:line="240" w:lineRule="auto"/>
      <w:jc w:val="center"/>
    </w:pPr>
    <w:rPr>
      <w:rFonts w:ascii="Arial" w:eastAsia="Times New Roman" w:hAnsi="Arial" w:cs="Times New Roman"/>
      <w:vanish/>
      <w:sz w:val="16"/>
      <w:szCs w:val="16"/>
    </w:rPr>
  </w:style>
  <w:style w:type="character" w:customStyle="1" w:styleId="z-2">
    <w:name w:val="z-Конец формы Знак"/>
    <w:basedOn w:val="ab"/>
    <w:link w:val="z-1"/>
    <w:uiPriority w:val="99"/>
    <w:rsid w:val="002D3DDB"/>
    <w:rPr>
      <w:rFonts w:ascii="Arial" w:eastAsia="Times New Roman" w:hAnsi="Arial" w:cs="Times New Roman"/>
      <w:vanish/>
      <w:sz w:val="16"/>
      <w:szCs w:val="16"/>
      <w:lang w:eastAsia="ru-RU"/>
    </w:rPr>
  </w:style>
  <w:style w:type="numbering" w:customStyle="1" w:styleId="11310">
    <w:name w:val="Нет списка1131"/>
    <w:next w:val="ad"/>
    <w:uiPriority w:val="99"/>
    <w:semiHidden/>
    <w:unhideWhenUsed/>
    <w:rsid w:val="002D3DDB"/>
  </w:style>
  <w:style w:type="numbering" w:customStyle="1" w:styleId="232">
    <w:name w:val="Нет списка23"/>
    <w:next w:val="ad"/>
    <w:uiPriority w:val="99"/>
    <w:semiHidden/>
    <w:unhideWhenUsed/>
    <w:rsid w:val="002D3DDB"/>
  </w:style>
  <w:style w:type="numbering" w:customStyle="1" w:styleId="3211">
    <w:name w:val="Нет списка3211"/>
    <w:next w:val="ad"/>
    <w:uiPriority w:val="99"/>
    <w:semiHidden/>
    <w:unhideWhenUsed/>
    <w:rsid w:val="002D3DDB"/>
  </w:style>
  <w:style w:type="numbering" w:customStyle="1" w:styleId="421">
    <w:name w:val="Нет списка42"/>
    <w:next w:val="ad"/>
    <w:uiPriority w:val="99"/>
    <w:semiHidden/>
    <w:unhideWhenUsed/>
    <w:rsid w:val="002D3DDB"/>
  </w:style>
  <w:style w:type="numbering" w:customStyle="1" w:styleId="521">
    <w:name w:val="Нет списка52"/>
    <w:next w:val="ad"/>
    <w:uiPriority w:val="99"/>
    <w:semiHidden/>
    <w:unhideWhenUsed/>
    <w:rsid w:val="002D3DDB"/>
  </w:style>
  <w:style w:type="numbering" w:customStyle="1" w:styleId="621">
    <w:name w:val="Нет списка62"/>
    <w:next w:val="ad"/>
    <w:uiPriority w:val="99"/>
    <w:semiHidden/>
    <w:unhideWhenUsed/>
    <w:rsid w:val="002D3DDB"/>
  </w:style>
  <w:style w:type="numbering" w:customStyle="1" w:styleId="71111">
    <w:name w:val="Нет списка71111"/>
    <w:next w:val="ad"/>
    <w:uiPriority w:val="99"/>
    <w:semiHidden/>
    <w:rsid w:val="002D3DDB"/>
  </w:style>
  <w:style w:type="numbering" w:customStyle="1" w:styleId="12111">
    <w:name w:val="Нет списка12111"/>
    <w:next w:val="ad"/>
    <w:uiPriority w:val="99"/>
    <w:semiHidden/>
    <w:unhideWhenUsed/>
    <w:rsid w:val="002D3DDB"/>
  </w:style>
  <w:style w:type="numbering" w:customStyle="1" w:styleId="211111">
    <w:name w:val="Нет списка211111"/>
    <w:next w:val="ad"/>
    <w:uiPriority w:val="99"/>
    <w:semiHidden/>
    <w:unhideWhenUsed/>
    <w:rsid w:val="002D3DDB"/>
  </w:style>
  <w:style w:type="numbering" w:customStyle="1" w:styleId="311111">
    <w:name w:val="Нет списка311111"/>
    <w:next w:val="ad"/>
    <w:uiPriority w:val="99"/>
    <w:semiHidden/>
    <w:unhideWhenUsed/>
    <w:rsid w:val="002D3DDB"/>
  </w:style>
  <w:style w:type="numbering" w:customStyle="1" w:styleId="411111">
    <w:name w:val="Нет списка411111"/>
    <w:next w:val="ad"/>
    <w:uiPriority w:val="99"/>
    <w:semiHidden/>
    <w:unhideWhenUsed/>
    <w:rsid w:val="002D3DDB"/>
  </w:style>
  <w:style w:type="numbering" w:customStyle="1" w:styleId="511111">
    <w:name w:val="Нет списка511111"/>
    <w:next w:val="ad"/>
    <w:uiPriority w:val="99"/>
    <w:semiHidden/>
    <w:unhideWhenUsed/>
    <w:rsid w:val="002D3DDB"/>
  </w:style>
  <w:style w:type="numbering" w:customStyle="1" w:styleId="611111">
    <w:name w:val="Нет списка611111"/>
    <w:next w:val="ad"/>
    <w:uiPriority w:val="99"/>
    <w:semiHidden/>
    <w:unhideWhenUsed/>
    <w:rsid w:val="002D3DDB"/>
  </w:style>
  <w:style w:type="numbering" w:customStyle="1" w:styleId="8111">
    <w:name w:val="Нет списка8111"/>
    <w:next w:val="ad"/>
    <w:uiPriority w:val="99"/>
    <w:semiHidden/>
    <w:rsid w:val="002D3DDB"/>
  </w:style>
  <w:style w:type="numbering" w:customStyle="1" w:styleId="13110">
    <w:name w:val="Нет списка1311"/>
    <w:next w:val="ad"/>
    <w:uiPriority w:val="99"/>
    <w:semiHidden/>
    <w:unhideWhenUsed/>
    <w:rsid w:val="002D3DDB"/>
  </w:style>
  <w:style w:type="numbering" w:customStyle="1" w:styleId="22111">
    <w:name w:val="Нет списка22111"/>
    <w:next w:val="ad"/>
    <w:uiPriority w:val="99"/>
    <w:semiHidden/>
    <w:unhideWhenUsed/>
    <w:rsid w:val="002D3DDB"/>
  </w:style>
  <w:style w:type="numbering" w:customStyle="1" w:styleId="32111">
    <w:name w:val="Нет списка32111"/>
    <w:next w:val="ad"/>
    <w:uiPriority w:val="99"/>
    <w:semiHidden/>
    <w:unhideWhenUsed/>
    <w:rsid w:val="002D3DDB"/>
  </w:style>
  <w:style w:type="numbering" w:customStyle="1" w:styleId="4210">
    <w:name w:val="Нет списка421"/>
    <w:next w:val="ad"/>
    <w:uiPriority w:val="99"/>
    <w:semiHidden/>
    <w:unhideWhenUsed/>
    <w:rsid w:val="002D3DDB"/>
  </w:style>
  <w:style w:type="numbering" w:customStyle="1" w:styleId="5210">
    <w:name w:val="Нет списка521"/>
    <w:next w:val="ad"/>
    <w:uiPriority w:val="99"/>
    <w:semiHidden/>
    <w:unhideWhenUsed/>
    <w:rsid w:val="002D3DDB"/>
  </w:style>
  <w:style w:type="numbering" w:customStyle="1" w:styleId="6210">
    <w:name w:val="Нет списка621"/>
    <w:next w:val="ad"/>
    <w:uiPriority w:val="99"/>
    <w:semiHidden/>
    <w:unhideWhenUsed/>
    <w:rsid w:val="002D3DDB"/>
  </w:style>
  <w:style w:type="numbering" w:customStyle="1" w:styleId="913">
    <w:name w:val="Нет списка91"/>
    <w:next w:val="ad"/>
    <w:uiPriority w:val="99"/>
    <w:semiHidden/>
    <w:rsid w:val="002D3DDB"/>
  </w:style>
  <w:style w:type="numbering" w:customStyle="1" w:styleId="1410">
    <w:name w:val="Нет списка141"/>
    <w:next w:val="ad"/>
    <w:uiPriority w:val="99"/>
    <w:semiHidden/>
    <w:unhideWhenUsed/>
    <w:rsid w:val="002D3DDB"/>
  </w:style>
  <w:style w:type="numbering" w:customStyle="1" w:styleId="2310">
    <w:name w:val="Нет списка231"/>
    <w:next w:val="ad"/>
    <w:uiPriority w:val="99"/>
    <w:semiHidden/>
    <w:unhideWhenUsed/>
    <w:rsid w:val="002D3DDB"/>
  </w:style>
  <w:style w:type="numbering" w:customStyle="1" w:styleId="332">
    <w:name w:val="Нет списка33"/>
    <w:next w:val="ad"/>
    <w:uiPriority w:val="99"/>
    <w:semiHidden/>
    <w:unhideWhenUsed/>
    <w:rsid w:val="002D3DDB"/>
  </w:style>
  <w:style w:type="numbering" w:customStyle="1" w:styleId="431">
    <w:name w:val="Нет списка43"/>
    <w:next w:val="ad"/>
    <w:uiPriority w:val="99"/>
    <w:semiHidden/>
    <w:unhideWhenUsed/>
    <w:rsid w:val="002D3DDB"/>
  </w:style>
  <w:style w:type="numbering" w:customStyle="1" w:styleId="531">
    <w:name w:val="Нет списка53"/>
    <w:next w:val="ad"/>
    <w:uiPriority w:val="99"/>
    <w:semiHidden/>
    <w:unhideWhenUsed/>
    <w:rsid w:val="002D3DDB"/>
  </w:style>
  <w:style w:type="numbering" w:customStyle="1" w:styleId="631">
    <w:name w:val="Нет списка63"/>
    <w:next w:val="ad"/>
    <w:uiPriority w:val="99"/>
    <w:semiHidden/>
    <w:unhideWhenUsed/>
    <w:rsid w:val="002D3DDB"/>
  </w:style>
  <w:style w:type="numbering" w:customStyle="1" w:styleId="1010">
    <w:name w:val="Нет списка101"/>
    <w:next w:val="ad"/>
    <w:uiPriority w:val="99"/>
    <w:semiHidden/>
    <w:unhideWhenUsed/>
    <w:rsid w:val="002D3DDB"/>
  </w:style>
  <w:style w:type="numbering" w:customStyle="1" w:styleId="156">
    <w:name w:val="Нет списка15"/>
    <w:next w:val="ad"/>
    <w:uiPriority w:val="99"/>
    <w:semiHidden/>
    <w:unhideWhenUsed/>
    <w:rsid w:val="002D3DDB"/>
  </w:style>
  <w:style w:type="numbering" w:customStyle="1" w:styleId="168">
    <w:name w:val="Нет списка16"/>
    <w:next w:val="ad"/>
    <w:uiPriority w:val="99"/>
    <w:semiHidden/>
    <w:unhideWhenUsed/>
    <w:rsid w:val="002D3DDB"/>
  </w:style>
  <w:style w:type="numbering" w:customStyle="1" w:styleId="176">
    <w:name w:val="Нет списка17"/>
    <w:next w:val="ad"/>
    <w:uiPriority w:val="99"/>
    <w:semiHidden/>
    <w:unhideWhenUsed/>
    <w:rsid w:val="002D3DDB"/>
  </w:style>
  <w:style w:type="numbering" w:customStyle="1" w:styleId="187">
    <w:name w:val="Нет списка18"/>
    <w:next w:val="ad"/>
    <w:uiPriority w:val="99"/>
    <w:semiHidden/>
    <w:unhideWhenUsed/>
    <w:rsid w:val="002D3DDB"/>
  </w:style>
  <w:style w:type="numbering" w:customStyle="1" w:styleId="196">
    <w:name w:val="Нет списка19"/>
    <w:next w:val="ad"/>
    <w:uiPriority w:val="99"/>
    <w:semiHidden/>
    <w:unhideWhenUsed/>
    <w:rsid w:val="002D3DDB"/>
  </w:style>
  <w:style w:type="numbering" w:customStyle="1" w:styleId="204">
    <w:name w:val="Нет списка20"/>
    <w:next w:val="ad"/>
    <w:uiPriority w:val="99"/>
    <w:semiHidden/>
    <w:unhideWhenUsed/>
    <w:rsid w:val="002D3DDB"/>
  </w:style>
  <w:style w:type="numbering" w:customStyle="1" w:styleId="242">
    <w:name w:val="Нет списка24"/>
    <w:next w:val="ad"/>
    <w:uiPriority w:val="99"/>
    <w:semiHidden/>
    <w:unhideWhenUsed/>
    <w:rsid w:val="002D3DDB"/>
  </w:style>
  <w:style w:type="numbering" w:customStyle="1" w:styleId="251">
    <w:name w:val="Нет списка25"/>
    <w:next w:val="ad"/>
    <w:uiPriority w:val="99"/>
    <w:semiHidden/>
    <w:unhideWhenUsed/>
    <w:rsid w:val="002D3DDB"/>
  </w:style>
  <w:style w:type="numbering" w:customStyle="1" w:styleId="262">
    <w:name w:val="Нет списка26"/>
    <w:next w:val="ad"/>
    <w:uiPriority w:val="99"/>
    <w:semiHidden/>
    <w:unhideWhenUsed/>
    <w:rsid w:val="002D3DDB"/>
  </w:style>
  <w:style w:type="numbering" w:customStyle="1" w:styleId="271">
    <w:name w:val="Нет списка27"/>
    <w:next w:val="ad"/>
    <w:uiPriority w:val="99"/>
    <w:semiHidden/>
    <w:unhideWhenUsed/>
    <w:rsid w:val="002D3DDB"/>
  </w:style>
  <w:style w:type="numbering" w:customStyle="1" w:styleId="281">
    <w:name w:val="Нет списка28"/>
    <w:next w:val="ad"/>
    <w:uiPriority w:val="99"/>
    <w:semiHidden/>
    <w:unhideWhenUsed/>
    <w:rsid w:val="002D3DDB"/>
  </w:style>
  <w:style w:type="numbering" w:customStyle="1" w:styleId="1102">
    <w:name w:val="Нет списка110"/>
    <w:next w:val="ad"/>
    <w:semiHidden/>
    <w:rsid w:val="002D3DDB"/>
  </w:style>
  <w:style w:type="table" w:customStyle="1" w:styleId="6b">
    <w:name w:val="Сетка таблицы6"/>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d"/>
    <w:uiPriority w:val="99"/>
    <w:semiHidden/>
    <w:unhideWhenUsed/>
    <w:rsid w:val="002D3DDB"/>
  </w:style>
  <w:style w:type="numbering" w:customStyle="1" w:styleId="291">
    <w:name w:val="Нет списка29"/>
    <w:next w:val="ad"/>
    <w:uiPriority w:val="99"/>
    <w:semiHidden/>
    <w:unhideWhenUsed/>
    <w:rsid w:val="002D3DDB"/>
  </w:style>
  <w:style w:type="numbering" w:customStyle="1" w:styleId="342">
    <w:name w:val="Нет списка34"/>
    <w:next w:val="ad"/>
    <w:uiPriority w:val="99"/>
    <w:semiHidden/>
    <w:unhideWhenUsed/>
    <w:rsid w:val="002D3DDB"/>
  </w:style>
  <w:style w:type="numbering" w:customStyle="1" w:styleId="441">
    <w:name w:val="Нет списка44"/>
    <w:next w:val="ad"/>
    <w:uiPriority w:val="99"/>
    <w:semiHidden/>
    <w:unhideWhenUsed/>
    <w:rsid w:val="002D3DDB"/>
  </w:style>
  <w:style w:type="numbering" w:customStyle="1" w:styleId="541">
    <w:name w:val="Нет списка54"/>
    <w:next w:val="ad"/>
    <w:uiPriority w:val="99"/>
    <w:semiHidden/>
    <w:unhideWhenUsed/>
    <w:rsid w:val="002D3DDB"/>
  </w:style>
  <w:style w:type="numbering" w:customStyle="1" w:styleId="641">
    <w:name w:val="Нет списка64"/>
    <w:next w:val="ad"/>
    <w:uiPriority w:val="99"/>
    <w:semiHidden/>
    <w:unhideWhenUsed/>
    <w:rsid w:val="002D3DDB"/>
  </w:style>
  <w:style w:type="numbering" w:customStyle="1" w:styleId="721">
    <w:name w:val="Нет списка72"/>
    <w:next w:val="ad"/>
    <w:uiPriority w:val="99"/>
    <w:semiHidden/>
    <w:rsid w:val="002D3DDB"/>
  </w:style>
  <w:style w:type="numbering" w:customStyle="1" w:styleId="1221">
    <w:name w:val="Нет списка122"/>
    <w:next w:val="ad"/>
    <w:uiPriority w:val="99"/>
    <w:semiHidden/>
    <w:unhideWhenUsed/>
    <w:rsid w:val="002D3DDB"/>
  </w:style>
  <w:style w:type="numbering" w:customStyle="1" w:styleId="21210">
    <w:name w:val="Нет списка2121"/>
    <w:next w:val="ad"/>
    <w:uiPriority w:val="99"/>
    <w:semiHidden/>
    <w:unhideWhenUsed/>
    <w:rsid w:val="002D3DDB"/>
  </w:style>
  <w:style w:type="numbering" w:customStyle="1" w:styleId="3120">
    <w:name w:val="Нет списка312"/>
    <w:next w:val="ad"/>
    <w:uiPriority w:val="99"/>
    <w:semiHidden/>
    <w:unhideWhenUsed/>
    <w:rsid w:val="002D3DDB"/>
  </w:style>
  <w:style w:type="numbering" w:customStyle="1" w:styleId="4120">
    <w:name w:val="Нет списка412"/>
    <w:next w:val="ad"/>
    <w:uiPriority w:val="99"/>
    <w:semiHidden/>
    <w:unhideWhenUsed/>
    <w:rsid w:val="002D3DDB"/>
  </w:style>
  <w:style w:type="numbering" w:customStyle="1" w:styleId="5120">
    <w:name w:val="Нет списка512"/>
    <w:next w:val="ad"/>
    <w:uiPriority w:val="99"/>
    <w:semiHidden/>
    <w:unhideWhenUsed/>
    <w:rsid w:val="002D3DDB"/>
  </w:style>
  <w:style w:type="numbering" w:customStyle="1" w:styleId="6120">
    <w:name w:val="Нет списка612"/>
    <w:next w:val="ad"/>
    <w:uiPriority w:val="99"/>
    <w:semiHidden/>
    <w:unhideWhenUsed/>
    <w:rsid w:val="002D3DDB"/>
  </w:style>
  <w:style w:type="numbering" w:customStyle="1" w:styleId="820">
    <w:name w:val="Нет списка82"/>
    <w:next w:val="ad"/>
    <w:uiPriority w:val="99"/>
    <w:semiHidden/>
    <w:rsid w:val="002D3DDB"/>
  </w:style>
  <w:style w:type="numbering" w:customStyle="1" w:styleId="1320">
    <w:name w:val="Нет списка132"/>
    <w:next w:val="ad"/>
    <w:uiPriority w:val="99"/>
    <w:semiHidden/>
    <w:unhideWhenUsed/>
    <w:rsid w:val="002D3DDB"/>
  </w:style>
  <w:style w:type="numbering" w:customStyle="1" w:styleId="2221">
    <w:name w:val="Нет списка222"/>
    <w:next w:val="ad"/>
    <w:uiPriority w:val="99"/>
    <w:semiHidden/>
    <w:unhideWhenUsed/>
    <w:rsid w:val="002D3DDB"/>
  </w:style>
  <w:style w:type="numbering" w:customStyle="1" w:styleId="3220">
    <w:name w:val="Нет списка322"/>
    <w:next w:val="ad"/>
    <w:uiPriority w:val="99"/>
    <w:semiHidden/>
    <w:unhideWhenUsed/>
    <w:rsid w:val="002D3DDB"/>
  </w:style>
  <w:style w:type="numbering" w:customStyle="1" w:styleId="422">
    <w:name w:val="Нет списка422"/>
    <w:next w:val="ad"/>
    <w:uiPriority w:val="99"/>
    <w:semiHidden/>
    <w:unhideWhenUsed/>
    <w:rsid w:val="002D3DDB"/>
  </w:style>
  <w:style w:type="numbering" w:customStyle="1" w:styleId="522">
    <w:name w:val="Нет списка522"/>
    <w:next w:val="ad"/>
    <w:uiPriority w:val="99"/>
    <w:semiHidden/>
    <w:unhideWhenUsed/>
    <w:rsid w:val="002D3DDB"/>
  </w:style>
  <w:style w:type="numbering" w:customStyle="1" w:styleId="622">
    <w:name w:val="Нет списка622"/>
    <w:next w:val="ad"/>
    <w:uiPriority w:val="99"/>
    <w:semiHidden/>
    <w:unhideWhenUsed/>
    <w:rsid w:val="002D3DDB"/>
  </w:style>
  <w:style w:type="numbering" w:customStyle="1" w:styleId="9110">
    <w:name w:val="Нет списка911"/>
    <w:next w:val="ad"/>
    <w:uiPriority w:val="99"/>
    <w:semiHidden/>
    <w:rsid w:val="002D3DDB"/>
  </w:style>
  <w:style w:type="numbering" w:customStyle="1" w:styleId="1420">
    <w:name w:val="Нет списка142"/>
    <w:next w:val="ad"/>
    <w:uiPriority w:val="99"/>
    <w:semiHidden/>
    <w:unhideWhenUsed/>
    <w:rsid w:val="002D3DDB"/>
  </w:style>
  <w:style w:type="numbering" w:customStyle="1" w:styleId="2320">
    <w:name w:val="Нет списка232"/>
    <w:next w:val="ad"/>
    <w:uiPriority w:val="99"/>
    <w:semiHidden/>
    <w:unhideWhenUsed/>
    <w:rsid w:val="002D3DDB"/>
  </w:style>
  <w:style w:type="numbering" w:customStyle="1" w:styleId="3310">
    <w:name w:val="Нет списка331"/>
    <w:next w:val="ad"/>
    <w:uiPriority w:val="99"/>
    <w:semiHidden/>
    <w:unhideWhenUsed/>
    <w:rsid w:val="002D3DDB"/>
  </w:style>
  <w:style w:type="numbering" w:customStyle="1" w:styleId="4310">
    <w:name w:val="Нет списка431"/>
    <w:next w:val="ad"/>
    <w:uiPriority w:val="99"/>
    <w:semiHidden/>
    <w:unhideWhenUsed/>
    <w:rsid w:val="002D3DDB"/>
  </w:style>
  <w:style w:type="numbering" w:customStyle="1" w:styleId="5310">
    <w:name w:val="Нет списка531"/>
    <w:next w:val="ad"/>
    <w:uiPriority w:val="99"/>
    <w:semiHidden/>
    <w:unhideWhenUsed/>
    <w:rsid w:val="002D3DDB"/>
  </w:style>
  <w:style w:type="numbering" w:customStyle="1" w:styleId="6310">
    <w:name w:val="Нет списка631"/>
    <w:next w:val="ad"/>
    <w:uiPriority w:val="99"/>
    <w:semiHidden/>
    <w:unhideWhenUsed/>
    <w:rsid w:val="002D3DDB"/>
  </w:style>
  <w:style w:type="numbering" w:customStyle="1" w:styleId="1011">
    <w:name w:val="Нет списка1011"/>
    <w:next w:val="ad"/>
    <w:uiPriority w:val="99"/>
    <w:semiHidden/>
    <w:unhideWhenUsed/>
    <w:rsid w:val="002D3DDB"/>
  </w:style>
  <w:style w:type="numbering" w:customStyle="1" w:styleId="1512">
    <w:name w:val="Нет списка151"/>
    <w:next w:val="ad"/>
    <w:uiPriority w:val="99"/>
    <w:semiHidden/>
    <w:unhideWhenUsed/>
    <w:rsid w:val="002D3DDB"/>
  </w:style>
  <w:style w:type="numbering" w:customStyle="1" w:styleId="1610">
    <w:name w:val="Нет списка161"/>
    <w:next w:val="ad"/>
    <w:uiPriority w:val="99"/>
    <w:semiHidden/>
    <w:unhideWhenUsed/>
    <w:rsid w:val="002D3DDB"/>
  </w:style>
  <w:style w:type="numbering" w:customStyle="1" w:styleId="1710">
    <w:name w:val="Нет списка171"/>
    <w:next w:val="ad"/>
    <w:uiPriority w:val="99"/>
    <w:semiHidden/>
    <w:unhideWhenUsed/>
    <w:rsid w:val="002D3DDB"/>
  </w:style>
  <w:style w:type="numbering" w:customStyle="1" w:styleId="1810">
    <w:name w:val="Нет списка181"/>
    <w:next w:val="ad"/>
    <w:uiPriority w:val="99"/>
    <w:semiHidden/>
    <w:unhideWhenUsed/>
    <w:rsid w:val="002D3DDB"/>
  </w:style>
  <w:style w:type="numbering" w:customStyle="1" w:styleId="1910">
    <w:name w:val="Нет списка191"/>
    <w:next w:val="ad"/>
    <w:uiPriority w:val="99"/>
    <w:semiHidden/>
    <w:unhideWhenUsed/>
    <w:rsid w:val="002D3DDB"/>
  </w:style>
  <w:style w:type="numbering" w:customStyle="1" w:styleId="2010">
    <w:name w:val="Нет списка201"/>
    <w:next w:val="ad"/>
    <w:uiPriority w:val="99"/>
    <w:semiHidden/>
    <w:unhideWhenUsed/>
    <w:rsid w:val="002D3DDB"/>
  </w:style>
  <w:style w:type="numbering" w:customStyle="1" w:styleId="2410">
    <w:name w:val="Нет списка241"/>
    <w:next w:val="ad"/>
    <w:uiPriority w:val="99"/>
    <w:semiHidden/>
    <w:unhideWhenUsed/>
    <w:rsid w:val="002D3DDB"/>
  </w:style>
  <w:style w:type="numbering" w:customStyle="1" w:styleId="2510">
    <w:name w:val="Нет списка251"/>
    <w:next w:val="ad"/>
    <w:uiPriority w:val="99"/>
    <w:semiHidden/>
    <w:unhideWhenUsed/>
    <w:rsid w:val="002D3DDB"/>
  </w:style>
  <w:style w:type="numbering" w:customStyle="1" w:styleId="2611">
    <w:name w:val="Нет списка261"/>
    <w:next w:val="ad"/>
    <w:uiPriority w:val="99"/>
    <w:semiHidden/>
    <w:unhideWhenUsed/>
    <w:rsid w:val="002D3DDB"/>
  </w:style>
  <w:style w:type="numbering" w:customStyle="1" w:styleId="2710">
    <w:name w:val="Нет списка271"/>
    <w:next w:val="ad"/>
    <w:uiPriority w:val="99"/>
    <w:semiHidden/>
    <w:unhideWhenUsed/>
    <w:rsid w:val="002D3DDB"/>
  </w:style>
  <w:style w:type="paragraph" w:customStyle="1" w:styleId="Char0">
    <w:name w:val="Char Знак Знак Знак"/>
    <w:basedOn w:val="aa"/>
    <w:qFormat/>
    <w:rsid w:val="002D3DDB"/>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2D3DD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2D3DDB"/>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2D3DD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1">
    <w:name w:val="WW8Num18z1"/>
    <w:rsid w:val="002D3DDB"/>
    <w:rPr>
      <w:rFonts w:ascii="Courier New" w:hAnsi="Courier New" w:cs="Courier New"/>
    </w:rPr>
  </w:style>
  <w:style w:type="character" w:customStyle="1" w:styleId="WW8Num18z2">
    <w:name w:val="WW8Num18z2"/>
    <w:rsid w:val="002D3DDB"/>
    <w:rPr>
      <w:rFonts w:ascii="Wingdings" w:hAnsi="Wingdings"/>
    </w:rPr>
  </w:style>
  <w:style w:type="character" w:customStyle="1" w:styleId="WW8Num19z3">
    <w:name w:val="WW8Num19z3"/>
    <w:rsid w:val="002D3DDB"/>
    <w:rPr>
      <w:rFonts w:ascii="Symbol" w:hAnsi="Symbol"/>
    </w:rPr>
  </w:style>
  <w:style w:type="character" w:customStyle="1" w:styleId="WW8NumSt5z0">
    <w:name w:val="WW8NumSt5z0"/>
    <w:rsid w:val="002D3DD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2D3DDB"/>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2D3DD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2D3DDB"/>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2D3DDB"/>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9">
    <w:name w:val="Знак примечания1"/>
    <w:rsid w:val="002D3DDB"/>
    <w:rPr>
      <w:sz w:val="16"/>
      <w:szCs w:val="16"/>
    </w:rPr>
  </w:style>
  <w:style w:type="character" w:customStyle="1" w:styleId="2fff7">
    <w:name w:val="Основной текст с отступом Знак2"/>
    <w:rsid w:val="002D3DDB"/>
    <w:rPr>
      <w:sz w:val="28"/>
      <w:szCs w:val="28"/>
    </w:rPr>
  </w:style>
  <w:style w:type="character" w:customStyle="1" w:styleId="324">
    <w:name w:val="Основной текст с отступом 3 Знак2"/>
    <w:rsid w:val="002D3DDB"/>
    <w:rPr>
      <w:sz w:val="16"/>
      <w:szCs w:val="16"/>
    </w:rPr>
  </w:style>
  <w:style w:type="character" w:customStyle="1" w:styleId="2fff8">
    <w:name w:val="Знак примечания2"/>
    <w:rsid w:val="002D3DDB"/>
    <w:rPr>
      <w:sz w:val="16"/>
      <w:szCs w:val="16"/>
    </w:rPr>
  </w:style>
  <w:style w:type="character" w:customStyle="1" w:styleId="21ff5">
    <w:name w:val="Цитата 2 Знак1"/>
    <w:rsid w:val="002D3DDB"/>
    <w:rPr>
      <w:rFonts w:ascii="Calibri" w:hAnsi="Calibri"/>
      <w:i/>
      <w:iCs/>
      <w:color w:val="000000"/>
      <w:lang w:eastAsia="ar-SA"/>
    </w:rPr>
  </w:style>
  <w:style w:type="character" w:customStyle="1" w:styleId="1ffffffa">
    <w:name w:val="Выделенная цитата Знак1"/>
    <w:rsid w:val="002D3DDB"/>
    <w:rPr>
      <w:rFonts w:ascii="Calibri" w:hAnsi="Calibri"/>
      <w:b/>
      <w:bCs/>
      <w:i/>
      <w:iCs/>
      <w:color w:val="4F81BD"/>
      <w:lang w:eastAsia="ar-SA"/>
    </w:rPr>
  </w:style>
  <w:style w:type="paragraph" w:customStyle="1" w:styleId="333">
    <w:name w:val="Основной текст 33"/>
    <w:basedOn w:val="aa"/>
    <w:rsid w:val="002D3DDB"/>
    <w:pPr>
      <w:widowControl w:val="0"/>
      <w:suppressAutoHyphens/>
      <w:spacing w:after="0" w:line="240" w:lineRule="auto"/>
    </w:pPr>
    <w:rPr>
      <w:rFonts w:ascii="Times New Roman" w:eastAsia="Times New Roman" w:hAnsi="Times New Roman" w:cs="Times New Roman"/>
      <w:sz w:val="24"/>
      <w:szCs w:val="20"/>
      <w:lang w:eastAsia="ar-SA"/>
    </w:rPr>
  </w:style>
  <w:style w:type="paragraph" w:customStyle="1" w:styleId="2fff9">
    <w:name w:val="Текст примечания2"/>
    <w:basedOn w:val="aa"/>
    <w:rsid w:val="002D3DDB"/>
    <w:pPr>
      <w:spacing w:after="0" w:line="240" w:lineRule="auto"/>
    </w:pPr>
    <w:rPr>
      <w:rFonts w:ascii="Times New Roman" w:eastAsia="Times New Roman" w:hAnsi="Times New Roman" w:cs="Times New Roman"/>
      <w:sz w:val="20"/>
      <w:szCs w:val="20"/>
      <w:lang w:eastAsia="ar-SA"/>
    </w:rPr>
  </w:style>
  <w:style w:type="paragraph" w:customStyle="1" w:styleId="2fffa">
    <w:name w:val="Название объекта2"/>
    <w:basedOn w:val="aa"/>
    <w:next w:val="aa"/>
    <w:rsid w:val="002D3DDB"/>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b">
    <w:name w:val="Маркированный список2"/>
    <w:basedOn w:val="aa"/>
    <w:rsid w:val="002D3DDB"/>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c">
    <w:name w:val="Нумерованный список2"/>
    <w:basedOn w:val="aa"/>
    <w:rsid w:val="002D3DDB"/>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a">
    <w:name w:val="Маркированный список 22"/>
    <w:basedOn w:val="aa"/>
    <w:rsid w:val="002D3DDB"/>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5">
    <w:name w:val="Маркированный список 32"/>
    <w:basedOn w:val="aa"/>
    <w:rsid w:val="002D3DDB"/>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3">
    <w:name w:val="Маркированный список 42"/>
    <w:basedOn w:val="aa"/>
    <w:rsid w:val="002D3DDB"/>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a"/>
    <w:rsid w:val="002D3DDB"/>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b">
    <w:name w:val="Нумерованный список 22"/>
    <w:basedOn w:val="aa"/>
    <w:rsid w:val="002D3DDB"/>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6">
    <w:name w:val="Нумерованный список 32"/>
    <w:basedOn w:val="aa"/>
    <w:rsid w:val="002D3DDB"/>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Нумерованный список 42"/>
    <w:basedOn w:val="aa"/>
    <w:rsid w:val="002D3DDB"/>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a"/>
    <w:rsid w:val="002D3DDB"/>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d">
    <w:name w:val="Дата2"/>
    <w:basedOn w:val="aa"/>
    <w:next w:val="aa"/>
    <w:rsid w:val="002D3DDB"/>
    <w:pPr>
      <w:spacing w:after="60" w:line="240" w:lineRule="auto"/>
      <w:jc w:val="both"/>
    </w:pPr>
    <w:rPr>
      <w:rFonts w:ascii="Times New Roman" w:eastAsia="Times New Roman" w:hAnsi="Times New Roman" w:cs="Times New Roman"/>
      <w:sz w:val="24"/>
      <w:szCs w:val="24"/>
      <w:lang w:eastAsia="ar-SA"/>
    </w:rPr>
  </w:style>
  <w:style w:type="paragraph" w:customStyle="1" w:styleId="2fffe">
    <w:name w:val="Красная строка2"/>
    <w:basedOn w:val="afff9"/>
    <w:rsid w:val="002D3DDB"/>
    <w:pPr>
      <w:suppressAutoHyphens w:val="0"/>
      <w:spacing w:after="120"/>
      <w:ind w:firstLine="210"/>
      <w:jc w:val="left"/>
    </w:pPr>
  </w:style>
  <w:style w:type="paragraph" w:customStyle="1" w:styleId="22c">
    <w:name w:val="Красная строка 22"/>
    <w:basedOn w:val="afffd"/>
    <w:rsid w:val="002D3DDB"/>
    <w:pPr>
      <w:tabs>
        <w:tab w:val="clear" w:pos="1080"/>
      </w:tabs>
      <w:suppressAutoHyphens w:val="0"/>
      <w:spacing w:after="120"/>
      <w:ind w:left="283" w:firstLine="210"/>
      <w:jc w:val="left"/>
    </w:pPr>
  </w:style>
  <w:style w:type="paragraph" w:customStyle="1" w:styleId="2ffff">
    <w:name w:val="Заголовок записки2"/>
    <w:basedOn w:val="aa"/>
    <w:next w:val="aa"/>
    <w:rsid w:val="002D3DDB"/>
    <w:pPr>
      <w:spacing w:after="60" w:line="240" w:lineRule="auto"/>
      <w:jc w:val="both"/>
    </w:pPr>
    <w:rPr>
      <w:rFonts w:ascii="Times New Roman" w:eastAsia="Times New Roman" w:hAnsi="Times New Roman" w:cs="Times New Roman"/>
      <w:sz w:val="24"/>
      <w:szCs w:val="24"/>
      <w:lang w:eastAsia="ar-SA"/>
    </w:rPr>
  </w:style>
  <w:style w:type="paragraph" w:customStyle="1" w:styleId="233">
    <w:name w:val="Основной текст 23"/>
    <w:basedOn w:val="aa"/>
    <w:rsid w:val="002D3DDB"/>
    <w:pPr>
      <w:spacing w:after="0" w:line="240" w:lineRule="auto"/>
    </w:pPr>
    <w:rPr>
      <w:rFonts w:ascii="Times New Roman" w:eastAsia="Times New Roman" w:hAnsi="Times New Roman" w:cs="Times New Roman"/>
      <w:sz w:val="24"/>
      <w:szCs w:val="24"/>
      <w:lang w:eastAsia="ar-SA"/>
    </w:rPr>
  </w:style>
  <w:style w:type="paragraph" w:customStyle="1" w:styleId="234">
    <w:name w:val="Основной текст с отступом 23"/>
    <w:basedOn w:val="aa"/>
    <w:rsid w:val="002D3DDB"/>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7">
    <w:name w:val="Основной текст с отступом 32"/>
    <w:basedOn w:val="aa"/>
    <w:rsid w:val="002D3DDB"/>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0">
    <w:name w:val="Схема документа2"/>
    <w:basedOn w:val="aa"/>
    <w:rsid w:val="002D3DDB"/>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e">
    <w:name w:val="Основной текст Знак3"/>
    <w:aliases w:val="bt Знак1 Знак Знак Знак Знак Знак"/>
    <w:rsid w:val="002D3DDB"/>
    <w:rPr>
      <w:sz w:val="28"/>
      <w:szCs w:val="28"/>
      <w:lang w:eastAsia="ar-SA"/>
    </w:rPr>
  </w:style>
  <w:style w:type="character" w:customStyle="1" w:styleId="2ffff1">
    <w:name w:val="Текст примечания Знак2"/>
    <w:uiPriority w:val="99"/>
    <w:semiHidden/>
    <w:rsid w:val="002D3DDB"/>
    <w:rPr>
      <w:lang w:eastAsia="ar-SA"/>
    </w:rPr>
  </w:style>
  <w:style w:type="numbering" w:customStyle="1" w:styleId="11112131">
    <w:name w:val="1 / 1.1 / 1.2 / 1.31"/>
    <w:basedOn w:val="ad"/>
    <w:next w:val="111111"/>
    <w:rsid w:val="002D3DDB"/>
    <w:pPr>
      <w:numPr>
        <w:numId w:val="24"/>
      </w:numPr>
    </w:pPr>
  </w:style>
  <w:style w:type="paragraph" w:customStyle="1" w:styleId="22d">
    <w:name w:val="Цитата 22"/>
    <w:basedOn w:val="aa"/>
    <w:next w:val="aa"/>
    <w:rsid w:val="002D3DDB"/>
    <w:rPr>
      <w:rFonts w:ascii="Calibri" w:eastAsia="Times New Roman" w:hAnsi="Calibri" w:cs="Times New Roman"/>
      <w:i/>
      <w:iCs/>
      <w:color w:val="000000"/>
      <w:sz w:val="20"/>
      <w:szCs w:val="20"/>
    </w:rPr>
  </w:style>
  <w:style w:type="paragraph" w:customStyle="1" w:styleId="2ffff2">
    <w:name w:val="Выделенная цитата2"/>
    <w:basedOn w:val="aa"/>
    <w:next w:val="aa"/>
    <w:rsid w:val="002D3DDB"/>
    <w:pPr>
      <w:pBdr>
        <w:bottom w:val="single" w:sz="4" w:space="4" w:color="4F81BD"/>
      </w:pBdr>
      <w:spacing w:before="200" w:after="280"/>
      <w:ind w:left="936" w:right="936"/>
    </w:pPr>
    <w:rPr>
      <w:rFonts w:ascii="Calibri" w:eastAsia="Times New Roman" w:hAnsi="Calibri" w:cs="Times New Roman"/>
      <w:b/>
      <w:bCs/>
      <w:i/>
      <w:iCs/>
      <w:color w:val="4F81BD"/>
      <w:sz w:val="20"/>
      <w:szCs w:val="20"/>
    </w:rPr>
  </w:style>
  <w:style w:type="character" w:customStyle="1" w:styleId="2ffff3">
    <w:name w:val="Слабое выделение2"/>
    <w:rsid w:val="002D3DDB"/>
    <w:rPr>
      <w:rFonts w:cs="Times New Roman"/>
      <w:i/>
      <w:iCs/>
      <w:color w:val="808080"/>
    </w:rPr>
  </w:style>
  <w:style w:type="character" w:customStyle="1" w:styleId="2ffff4">
    <w:name w:val="Сильное выделение2"/>
    <w:rsid w:val="002D3DDB"/>
    <w:rPr>
      <w:rFonts w:cs="Times New Roman"/>
      <w:b/>
      <w:bCs/>
      <w:i/>
      <w:iCs/>
      <w:color w:val="4F81BD"/>
    </w:rPr>
  </w:style>
  <w:style w:type="character" w:customStyle="1" w:styleId="2ffff5">
    <w:name w:val="Слабая ссылка2"/>
    <w:rsid w:val="002D3DDB"/>
    <w:rPr>
      <w:rFonts w:cs="Times New Roman"/>
      <w:smallCaps/>
      <w:color w:val="auto"/>
      <w:u w:val="single"/>
    </w:rPr>
  </w:style>
  <w:style w:type="character" w:customStyle="1" w:styleId="2ffff6">
    <w:name w:val="Сильная ссылка2"/>
    <w:rsid w:val="002D3DDB"/>
    <w:rPr>
      <w:rFonts w:cs="Times New Roman"/>
      <w:b/>
      <w:bCs/>
      <w:smallCaps/>
      <w:color w:val="auto"/>
      <w:spacing w:val="5"/>
      <w:u w:val="single"/>
    </w:rPr>
  </w:style>
  <w:style w:type="character" w:customStyle="1" w:styleId="2ffff7">
    <w:name w:val="Название книги2"/>
    <w:rsid w:val="002D3DDB"/>
    <w:rPr>
      <w:rFonts w:cs="Times New Roman"/>
      <w:b/>
      <w:bCs/>
      <w:smallCaps/>
      <w:spacing w:val="5"/>
    </w:rPr>
  </w:style>
  <w:style w:type="numbering" w:customStyle="1" w:styleId="301">
    <w:name w:val="Нет списка30"/>
    <w:next w:val="ad"/>
    <w:uiPriority w:val="99"/>
    <w:semiHidden/>
    <w:unhideWhenUsed/>
    <w:rsid w:val="002D3DDB"/>
  </w:style>
  <w:style w:type="table" w:customStyle="1" w:styleId="7b">
    <w:name w:val="Сетка таблицы7"/>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2D3DDB"/>
  </w:style>
  <w:style w:type="numbering" w:customStyle="1" w:styleId="1312">
    <w:name w:val="Стиль_Список131"/>
    <w:uiPriority w:val="99"/>
    <w:rsid w:val="002D3DDB"/>
  </w:style>
  <w:style w:type="numbering" w:customStyle="1" w:styleId="418">
    <w:name w:val="Стиль_Список41"/>
    <w:uiPriority w:val="99"/>
    <w:rsid w:val="002D3DDB"/>
  </w:style>
  <w:style w:type="numbering" w:customStyle="1" w:styleId="1132">
    <w:name w:val="Стиль_Список113"/>
    <w:uiPriority w:val="99"/>
    <w:rsid w:val="002D3DDB"/>
  </w:style>
  <w:style w:type="numbering" w:customStyle="1" w:styleId="21112">
    <w:name w:val="Стиль_Список2111"/>
    <w:uiPriority w:val="99"/>
    <w:rsid w:val="002D3DDB"/>
  </w:style>
  <w:style w:type="numbering" w:customStyle="1" w:styleId="3114">
    <w:name w:val="Стиль_Список311"/>
    <w:uiPriority w:val="99"/>
    <w:rsid w:val="002D3DDB"/>
  </w:style>
  <w:style w:type="numbering" w:customStyle="1" w:styleId="1151">
    <w:name w:val="Нет списка115"/>
    <w:next w:val="ad"/>
    <w:uiPriority w:val="99"/>
    <w:semiHidden/>
    <w:unhideWhenUsed/>
    <w:rsid w:val="002D3DDB"/>
  </w:style>
  <w:style w:type="numbering" w:customStyle="1" w:styleId="2101">
    <w:name w:val="Нет списка210"/>
    <w:next w:val="ad"/>
    <w:uiPriority w:val="99"/>
    <w:semiHidden/>
    <w:unhideWhenUsed/>
    <w:rsid w:val="002D3DDB"/>
  </w:style>
  <w:style w:type="table" w:customStyle="1" w:styleId="139">
    <w:name w:val="Сетка таблицы13"/>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d"/>
    <w:uiPriority w:val="99"/>
    <w:semiHidden/>
    <w:rsid w:val="002D3DDB"/>
  </w:style>
  <w:style w:type="numbering" w:customStyle="1" w:styleId="1161">
    <w:name w:val="Нет списка116"/>
    <w:next w:val="ad"/>
    <w:uiPriority w:val="99"/>
    <w:semiHidden/>
    <w:unhideWhenUsed/>
    <w:rsid w:val="002D3DDB"/>
  </w:style>
  <w:style w:type="numbering" w:customStyle="1" w:styleId="11130">
    <w:name w:val="Нет списка1113"/>
    <w:next w:val="ad"/>
    <w:uiPriority w:val="99"/>
    <w:semiHidden/>
    <w:rsid w:val="002D3DDB"/>
  </w:style>
  <w:style w:type="numbering" w:customStyle="1" w:styleId="11113">
    <w:name w:val="Нет списка11113"/>
    <w:next w:val="ad"/>
    <w:uiPriority w:val="99"/>
    <w:semiHidden/>
    <w:unhideWhenUsed/>
    <w:rsid w:val="002D3DDB"/>
  </w:style>
  <w:style w:type="numbering" w:customStyle="1" w:styleId="111112">
    <w:name w:val="Нет списка111112"/>
    <w:next w:val="ad"/>
    <w:uiPriority w:val="99"/>
    <w:semiHidden/>
    <w:rsid w:val="002D3DDB"/>
  </w:style>
  <w:style w:type="numbering" w:customStyle="1" w:styleId="11122">
    <w:name w:val="Стиль_Список1112"/>
    <w:uiPriority w:val="99"/>
    <w:rsid w:val="002D3DDB"/>
  </w:style>
  <w:style w:type="numbering" w:customStyle="1" w:styleId="2130">
    <w:name w:val="Нет списка213"/>
    <w:next w:val="ad"/>
    <w:semiHidden/>
    <w:unhideWhenUsed/>
    <w:rsid w:val="002D3DDB"/>
  </w:style>
  <w:style w:type="numbering" w:customStyle="1" w:styleId="1231">
    <w:name w:val="Нет списка123"/>
    <w:next w:val="ad"/>
    <w:uiPriority w:val="99"/>
    <w:semiHidden/>
    <w:unhideWhenUsed/>
    <w:rsid w:val="002D3DDB"/>
  </w:style>
  <w:style w:type="numbering" w:customStyle="1" w:styleId="11220">
    <w:name w:val="Нет списка1122"/>
    <w:next w:val="ad"/>
    <w:uiPriority w:val="99"/>
    <w:semiHidden/>
    <w:unhideWhenUsed/>
    <w:rsid w:val="002D3DDB"/>
  </w:style>
  <w:style w:type="numbering" w:customStyle="1" w:styleId="21120">
    <w:name w:val="Нет списка2112"/>
    <w:next w:val="ad"/>
    <w:uiPriority w:val="99"/>
    <w:semiHidden/>
    <w:unhideWhenUsed/>
    <w:rsid w:val="002D3DDB"/>
  </w:style>
  <w:style w:type="numbering" w:customStyle="1" w:styleId="3130">
    <w:name w:val="Нет списка313"/>
    <w:next w:val="ad"/>
    <w:semiHidden/>
    <w:unhideWhenUsed/>
    <w:rsid w:val="002D3DDB"/>
  </w:style>
  <w:style w:type="numbering" w:customStyle="1" w:styleId="451">
    <w:name w:val="Нет списка45"/>
    <w:next w:val="ad"/>
    <w:uiPriority w:val="99"/>
    <w:semiHidden/>
    <w:rsid w:val="002D3DDB"/>
  </w:style>
  <w:style w:type="numbering" w:customStyle="1" w:styleId="551">
    <w:name w:val="Нет списка55"/>
    <w:next w:val="ad"/>
    <w:uiPriority w:val="99"/>
    <w:semiHidden/>
    <w:rsid w:val="002D3DDB"/>
  </w:style>
  <w:style w:type="numbering" w:customStyle="1" w:styleId="651">
    <w:name w:val="Нет списка65"/>
    <w:next w:val="ad"/>
    <w:uiPriority w:val="99"/>
    <w:semiHidden/>
    <w:rsid w:val="002D3DDB"/>
  </w:style>
  <w:style w:type="numbering" w:customStyle="1" w:styleId="731">
    <w:name w:val="Нет списка73"/>
    <w:next w:val="ad"/>
    <w:uiPriority w:val="99"/>
    <w:semiHidden/>
    <w:rsid w:val="002D3DDB"/>
  </w:style>
  <w:style w:type="numbering" w:customStyle="1" w:styleId="12112">
    <w:name w:val="Стиль_Список1211"/>
    <w:uiPriority w:val="99"/>
    <w:rsid w:val="002D3DDB"/>
  </w:style>
  <w:style w:type="numbering" w:customStyle="1" w:styleId="1330">
    <w:name w:val="Нет списка133"/>
    <w:next w:val="ad"/>
    <w:uiPriority w:val="99"/>
    <w:semiHidden/>
    <w:unhideWhenUsed/>
    <w:rsid w:val="002D3DDB"/>
  </w:style>
  <w:style w:type="numbering" w:customStyle="1" w:styleId="11320">
    <w:name w:val="Нет списка1132"/>
    <w:next w:val="ad"/>
    <w:uiPriority w:val="99"/>
    <w:semiHidden/>
    <w:rsid w:val="002D3DDB"/>
  </w:style>
  <w:style w:type="numbering" w:customStyle="1" w:styleId="11212">
    <w:name w:val="Стиль_Список1121"/>
    <w:uiPriority w:val="99"/>
    <w:rsid w:val="002D3DDB"/>
  </w:style>
  <w:style w:type="numbering" w:customStyle="1" w:styleId="111210">
    <w:name w:val="Нет списка11121"/>
    <w:next w:val="ad"/>
    <w:uiPriority w:val="99"/>
    <w:semiHidden/>
    <w:unhideWhenUsed/>
    <w:rsid w:val="002D3DDB"/>
  </w:style>
  <w:style w:type="numbering" w:customStyle="1" w:styleId="111121">
    <w:name w:val="Нет списка111121"/>
    <w:next w:val="ad"/>
    <w:uiPriority w:val="99"/>
    <w:semiHidden/>
    <w:rsid w:val="002D3DDB"/>
  </w:style>
  <w:style w:type="numbering" w:customStyle="1" w:styleId="1111112">
    <w:name w:val="Стиль_Список111111"/>
    <w:uiPriority w:val="99"/>
    <w:rsid w:val="002D3DDB"/>
  </w:style>
  <w:style w:type="numbering" w:customStyle="1" w:styleId="2230">
    <w:name w:val="Нет списка223"/>
    <w:next w:val="ad"/>
    <w:uiPriority w:val="99"/>
    <w:semiHidden/>
    <w:unhideWhenUsed/>
    <w:rsid w:val="002D3DDB"/>
  </w:style>
  <w:style w:type="numbering" w:customStyle="1" w:styleId="12120">
    <w:name w:val="Нет списка1212"/>
    <w:next w:val="ad"/>
    <w:uiPriority w:val="99"/>
    <w:semiHidden/>
    <w:unhideWhenUsed/>
    <w:rsid w:val="002D3DDB"/>
  </w:style>
  <w:style w:type="table" w:customStyle="1" w:styleId="2213">
    <w:name w:val="Сетка таблицы22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d"/>
    <w:semiHidden/>
    <w:unhideWhenUsed/>
    <w:rsid w:val="002D3DDB"/>
  </w:style>
  <w:style w:type="numbering" w:customStyle="1" w:styleId="2122">
    <w:name w:val="Нет списка2122"/>
    <w:next w:val="ad"/>
    <w:semiHidden/>
    <w:unhideWhenUsed/>
    <w:rsid w:val="002D3DDB"/>
  </w:style>
  <w:style w:type="numbering" w:customStyle="1" w:styleId="3230">
    <w:name w:val="Нет списка323"/>
    <w:next w:val="ad"/>
    <w:semiHidden/>
    <w:unhideWhenUsed/>
    <w:rsid w:val="002D3DDB"/>
  </w:style>
  <w:style w:type="numbering" w:customStyle="1" w:styleId="4130">
    <w:name w:val="Нет списка413"/>
    <w:next w:val="ad"/>
    <w:semiHidden/>
    <w:rsid w:val="002D3DDB"/>
  </w:style>
  <w:style w:type="numbering" w:customStyle="1" w:styleId="5130">
    <w:name w:val="Нет списка513"/>
    <w:next w:val="ad"/>
    <w:semiHidden/>
    <w:rsid w:val="002D3DDB"/>
  </w:style>
  <w:style w:type="numbering" w:customStyle="1" w:styleId="613">
    <w:name w:val="Нет списка613"/>
    <w:next w:val="ad"/>
    <w:semiHidden/>
    <w:rsid w:val="002D3DDB"/>
  </w:style>
  <w:style w:type="numbering" w:customStyle="1" w:styleId="7120">
    <w:name w:val="Нет списка712"/>
    <w:next w:val="ad"/>
    <w:uiPriority w:val="99"/>
    <w:semiHidden/>
    <w:unhideWhenUsed/>
    <w:rsid w:val="002D3DDB"/>
  </w:style>
  <w:style w:type="numbering" w:customStyle="1" w:styleId="13120">
    <w:name w:val="Нет списка1312"/>
    <w:next w:val="ad"/>
    <w:uiPriority w:val="99"/>
    <w:semiHidden/>
    <w:unhideWhenUsed/>
    <w:rsid w:val="002D3DDB"/>
  </w:style>
  <w:style w:type="numbering" w:customStyle="1" w:styleId="22120">
    <w:name w:val="Нет списка2212"/>
    <w:next w:val="ad"/>
    <w:uiPriority w:val="99"/>
    <w:semiHidden/>
    <w:unhideWhenUsed/>
    <w:rsid w:val="002D3DDB"/>
  </w:style>
  <w:style w:type="numbering" w:customStyle="1" w:styleId="31120">
    <w:name w:val="Нет списка3112"/>
    <w:next w:val="ad"/>
    <w:semiHidden/>
    <w:unhideWhenUsed/>
    <w:rsid w:val="002D3DDB"/>
  </w:style>
  <w:style w:type="numbering" w:customStyle="1" w:styleId="4112">
    <w:name w:val="Нет списка4112"/>
    <w:next w:val="ad"/>
    <w:semiHidden/>
    <w:rsid w:val="002D3DDB"/>
  </w:style>
  <w:style w:type="numbering" w:customStyle="1" w:styleId="5112">
    <w:name w:val="Нет списка5112"/>
    <w:next w:val="ad"/>
    <w:semiHidden/>
    <w:rsid w:val="002D3DDB"/>
  </w:style>
  <w:style w:type="numbering" w:customStyle="1" w:styleId="6112">
    <w:name w:val="Нет списка6112"/>
    <w:next w:val="ad"/>
    <w:semiHidden/>
    <w:rsid w:val="002D3DDB"/>
  </w:style>
  <w:style w:type="numbering" w:customStyle="1" w:styleId="830">
    <w:name w:val="Нет списка83"/>
    <w:next w:val="ad"/>
    <w:uiPriority w:val="99"/>
    <w:semiHidden/>
    <w:unhideWhenUsed/>
    <w:rsid w:val="002D3DDB"/>
  </w:style>
  <w:style w:type="numbering" w:customStyle="1" w:styleId="1431">
    <w:name w:val="Нет списка143"/>
    <w:next w:val="ad"/>
    <w:uiPriority w:val="99"/>
    <w:semiHidden/>
    <w:rsid w:val="002D3DDB"/>
  </w:style>
  <w:style w:type="table" w:customStyle="1" w:styleId="516">
    <w:name w:val="Сетка таблицы5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d"/>
    <w:uiPriority w:val="99"/>
    <w:semiHidden/>
    <w:unhideWhenUsed/>
    <w:rsid w:val="002D3DDB"/>
  </w:style>
  <w:style w:type="numbering" w:customStyle="1" w:styleId="2330">
    <w:name w:val="Нет списка233"/>
    <w:next w:val="ad"/>
    <w:uiPriority w:val="99"/>
    <w:semiHidden/>
    <w:unhideWhenUsed/>
    <w:rsid w:val="002D3DDB"/>
  </w:style>
  <w:style w:type="numbering" w:customStyle="1" w:styleId="3212">
    <w:name w:val="Нет списка3212"/>
    <w:next w:val="ad"/>
    <w:uiPriority w:val="99"/>
    <w:semiHidden/>
    <w:unhideWhenUsed/>
    <w:rsid w:val="002D3DDB"/>
  </w:style>
  <w:style w:type="numbering" w:customStyle="1" w:styleId="4230">
    <w:name w:val="Нет списка423"/>
    <w:next w:val="ad"/>
    <w:uiPriority w:val="99"/>
    <w:semiHidden/>
    <w:unhideWhenUsed/>
    <w:rsid w:val="002D3DDB"/>
  </w:style>
  <w:style w:type="numbering" w:customStyle="1" w:styleId="5230">
    <w:name w:val="Нет списка523"/>
    <w:next w:val="ad"/>
    <w:uiPriority w:val="99"/>
    <w:semiHidden/>
    <w:unhideWhenUsed/>
    <w:rsid w:val="002D3DDB"/>
  </w:style>
  <w:style w:type="numbering" w:customStyle="1" w:styleId="623">
    <w:name w:val="Нет списка623"/>
    <w:next w:val="ad"/>
    <w:uiPriority w:val="99"/>
    <w:semiHidden/>
    <w:unhideWhenUsed/>
    <w:rsid w:val="002D3DDB"/>
  </w:style>
  <w:style w:type="numbering" w:customStyle="1" w:styleId="711111">
    <w:name w:val="Нет списка711111"/>
    <w:next w:val="ad"/>
    <w:uiPriority w:val="99"/>
    <w:semiHidden/>
    <w:rsid w:val="002D3DDB"/>
  </w:style>
  <w:style w:type="numbering" w:customStyle="1" w:styleId="121111">
    <w:name w:val="Нет списка121111"/>
    <w:next w:val="ad"/>
    <w:uiPriority w:val="99"/>
    <w:semiHidden/>
    <w:unhideWhenUsed/>
    <w:rsid w:val="002D3DDB"/>
  </w:style>
  <w:style w:type="numbering" w:customStyle="1" w:styleId="2111111">
    <w:name w:val="Нет списка2111111"/>
    <w:next w:val="ad"/>
    <w:uiPriority w:val="99"/>
    <w:semiHidden/>
    <w:unhideWhenUsed/>
    <w:rsid w:val="002D3DDB"/>
  </w:style>
  <w:style w:type="numbering" w:customStyle="1" w:styleId="3111111">
    <w:name w:val="Нет списка3111111"/>
    <w:next w:val="ad"/>
    <w:uiPriority w:val="99"/>
    <w:semiHidden/>
    <w:unhideWhenUsed/>
    <w:rsid w:val="002D3DDB"/>
  </w:style>
  <w:style w:type="numbering" w:customStyle="1" w:styleId="4111111">
    <w:name w:val="Нет списка4111111"/>
    <w:next w:val="ad"/>
    <w:uiPriority w:val="99"/>
    <w:semiHidden/>
    <w:unhideWhenUsed/>
    <w:rsid w:val="002D3DDB"/>
  </w:style>
  <w:style w:type="numbering" w:customStyle="1" w:styleId="5111111">
    <w:name w:val="Нет списка5111111"/>
    <w:next w:val="ad"/>
    <w:uiPriority w:val="99"/>
    <w:semiHidden/>
    <w:unhideWhenUsed/>
    <w:rsid w:val="002D3DDB"/>
  </w:style>
  <w:style w:type="numbering" w:customStyle="1" w:styleId="6111111">
    <w:name w:val="Нет списка6111111"/>
    <w:next w:val="ad"/>
    <w:uiPriority w:val="99"/>
    <w:semiHidden/>
    <w:unhideWhenUsed/>
    <w:rsid w:val="002D3DDB"/>
  </w:style>
  <w:style w:type="numbering" w:customStyle="1" w:styleId="81111">
    <w:name w:val="Нет списка81111"/>
    <w:next w:val="ad"/>
    <w:uiPriority w:val="99"/>
    <w:semiHidden/>
    <w:rsid w:val="002D3DDB"/>
  </w:style>
  <w:style w:type="numbering" w:customStyle="1" w:styleId="13111">
    <w:name w:val="Нет списка13111"/>
    <w:next w:val="ad"/>
    <w:uiPriority w:val="99"/>
    <w:semiHidden/>
    <w:unhideWhenUsed/>
    <w:rsid w:val="002D3DDB"/>
  </w:style>
  <w:style w:type="numbering" w:customStyle="1" w:styleId="221111">
    <w:name w:val="Нет списка221111"/>
    <w:next w:val="ad"/>
    <w:uiPriority w:val="99"/>
    <w:semiHidden/>
    <w:unhideWhenUsed/>
    <w:rsid w:val="002D3DDB"/>
  </w:style>
  <w:style w:type="numbering" w:customStyle="1" w:styleId="321111">
    <w:name w:val="Нет списка321111"/>
    <w:next w:val="ad"/>
    <w:uiPriority w:val="99"/>
    <w:semiHidden/>
    <w:unhideWhenUsed/>
    <w:rsid w:val="002D3DDB"/>
  </w:style>
  <w:style w:type="numbering" w:customStyle="1" w:styleId="4211">
    <w:name w:val="Нет списка4211"/>
    <w:next w:val="ad"/>
    <w:uiPriority w:val="99"/>
    <w:semiHidden/>
    <w:unhideWhenUsed/>
    <w:rsid w:val="002D3DDB"/>
  </w:style>
  <w:style w:type="numbering" w:customStyle="1" w:styleId="5211">
    <w:name w:val="Нет списка5211"/>
    <w:next w:val="ad"/>
    <w:uiPriority w:val="99"/>
    <w:semiHidden/>
    <w:unhideWhenUsed/>
    <w:rsid w:val="002D3DDB"/>
  </w:style>
  <w:style w:type="numbering" w:customStyle="1" w:styleId="6211">
    <w:name w:val="Нет списка6211"/>
    <w:next w:val="ad"/>
    <w:uiPriority w:val="99"/>
    <w:semiHidden/>
    <w:unhideWhenUsed/>
    <w:rsid w:val="002D3DDB"/>
  </w:style>
  <w:style w:type="numbering" w:customStyle="1" w:styleId="921">
    <w:name w:val="Нет списка92"/>
    <w:next w:val="ad"/>
    <w:uiPriority w:val="99"/>
    <w:semiHidden/>
    <w:rsid w:val="002D3DDB"/>
  </w:style>
  <w:style w:type="numbering" w:customStyle="1" w:styleId="1411">
    <w:name w:val="Нет списка1411"/>
    <w:next w:val="ad"/>
    <w:uiPriority w:val="99"/>
    <w:semiHidden/>
    <w:unhideWhenUsed/>
    <w:rsid w:val="002D3DDB"/>
  </w:style>
  <w:style w:type="numbering" w:customStyle="1" w:styleId="2311">
    <w:name w:val="Нет списка2311"/>
    <w:next w:val="ad"/>
    <w:uiPriority w:val="99"/>
    <w:semiHidden/>
    <w:unhideWhenUsed/>
    <w:rsid w:val="002D3DDB"/>
  </w:style>
  <w:style w:type="numbering" w:customStyle="1" w:styleId="3320">
    <w:name w:val="Нет списка332"/>
    <w:next w:val="ad"/>
    <w:uiPriority w:val="99"/>
    <w:semiHidden/>
    <w:unhideWhenUsed/>
    <w:rsid w:val="002D3DDB"/>
  </w:style>
  <w:style w:type="numbering" w:customStyle="1" w:styleId="432">
    <w:name w:val="Нет списка432"/>
    <w:next w:val="ad"/>
    <w:uiPriority w:val="99"/>
    <w:semiHidden/>
    <w:unhideWhenUsed/>
    <w:rsid w:val="002D3DDB"/>
  </w:style>
  <w:style w:type="numbering" w:customStyle="1" w:styleId="532">
    <w:name w:val="Нет списка532"/>
    <w:next w:val="ad"/>
    <w:uiPriority w:val="99"/>
    <w:semiHidden/>
    <w:unhideWhenUsed/>
    <w:rsid w:val="002D3DDB"/>
  </w:style>
  <w:style w:type="numbering" w:customStyle="1" w:styleId="632">
    <w:name w:val="Нет списка632"/>
    <w:next w:val="ad"/>
    <w:uiPriority w:val="99"/>
    <w:semiHidden/>
    <w:unhideWhenUsed/>
    <w:rsid w:val="002D3DDB"/>
  </w:style>
  <w:style w:type="numbering" w:customStyle="1" w:styleId="1020">
    <w:name w:val="Нет списка102"/>
    <w:next w:val="ad"/>
    <w:uiPriority w:val="99"/>
    <w:semiHidden/>
    <w:unhideWhenUsed/>
    <w:rsid w:val="002D3DDB"/>
  </w:style>
  <w:style w:type="numbering" w:customStyle="1" w:styleId="1520">
    <w:name w:val="Нет списка152"/>
    <w:next w:val="ad"/>
    <w:uiPriority w:val="99"/>
    <w:semiHidden/>
    <w:unhideWhenUsed/>
    <w:rsid w:val="002D3DDB"/>
  </w:style>
  <w:style w:type="numbering" w:customStyle="1" w:styleId="1620">
    <w:name w:val="Нет списка162"/>
    <w:next w:val="ad"/>
    <w:uiPriority w:val="99"/>
    <w:semiHidden/>
    <w:unhideWhenUsed/>
    <w:rsid w:val="002D3DDB"/>
  </w:style>
  <w:style w:type="numbering" w:customStyle="1" w:styleId="1720">
    <w:name w:val="Нет списка172"/>
    <w:next w:val="ad"/>
    <w:uiPriority w:val="99"/>
    <w:semiHidden/>
    <w:unhideWhenUsed/>
    <w:rsid w:val="002D3DDB"/>
  </w:style>
  <w:style w:type="numbering" w:customStyle="1" w:styleId="1820">
    <w:name w:val="Нет списка182"/>
    <w:next w:val="ad"/>
    <w:uiPriority w:val="99"/>
    <w:semiHidden/>
    <w:unhideWhenUsed/>
    <w:rsid w:val="002D3DDB"/>
  </w:style>
  <w:style w:type="numbering" w:customStyle="1" w:styleId="1920">
    <w:name w:val="Нет списка192"/>
    <w:next w:val="ad"/>
    <w:uiPriority w:val="99"/>
    <w:semiHidden/>
    <w:unhideWhenUsed/>
    <w:rsid w:val="002D3DDB"/>
  </w:style>
  <w:style w:type="numbering" w:customStyle="1" w:styleId="2020">
    <w:name w:val="Нет списка202"/>
    <w:next w:val="ad"/>
    <w:uiPriority w:val="99"/>
    <w:semiHidden/>
    <w:unhideWhenUsed/>
    <w:rsid w:val="002D3DDB"/>
  </w:style>
  <w:style w:type="numbering" w:customStyle="1" w:styleId="2420">
    <w:name w:val="Нет списка242"/>
    <w:next w:val="ad"/>
    <w:uiPriority w:val="99"/>
    <w:semiHidden/>
    <w:unhideWhenUsed/>
    <w:rsid w:val="002D3DDB"/>
  </w:style>
  <w:style w:type="numbering" w:customStyle="1" w:styleId="252">
    <w:name w:val="Нет списка252"/>
    <w:next w:val="ad"/>
    <w:uiPriority w:val="99"/>
    <w:semiHidden/>
    <w:unhideWhenUsed/>
    <w:rsid w:val="002D3DDB"/>
  </w:style>
  <w:style w:type="numbering" w:customStyle="1" w:styleId="2620">
    <w:name w:val="Нет списка262"/>
    <w:next w:val="ad"/>
    <w:uiPriority w:val="99"/>
    <w:semiHidden/>
    <w:unhideWhenUsed/>
    <w:rsid w:val="002D3DDB"/>
  </w:style>
  <w:style w:type="numbering" w:customStyle="1" w:styleId="272">
    <w:name w:val="Нет списка272"/>
    <w:next w:val="ad"/>
    <w:uiPriority w:val="99"/>
    <w:semiHidden/>
    <w:unhideWhenUsed/>
    <w:rsid w:val="002D3DDB"/>
  </w:style>
  <w:style w:type="numbering" w:customStyle="1" w:styleId="2810">
    <w:name w:val="Нет списка281"/>
    <w:next w:val="ad"/>
    <w:uiPriority w:val="99"/>
    <w:semiHidden/>
    <w:unhideWhenUsed/>
    <w:rsid w:val="002D3DDB"/>
  </w:style>
  <w:style w:type="numbering" w:customStyle="1" w:styleId="11010">
    <w:name w:val="Нет списка1101"/>
    <w:next w:val="ad"/>
    <w:semiHidden/>
    <w:rsid w:val="002D3DDB"/>
  </w:style>
  <w:style w:type="table" w:customStyle="1" w:styleId="614">
    <w:name w:val="Сетка таблицы6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d"/>
    <w:uiPriority w:val="99"/>
    <w:semiHidden/>
    <w:unhideWhenUsed/>
    <w:rsid w:val="002D3DDB"/>
  </w:style>
  <w:style w:type="numbering" w:customStyle="1" w:styleId="2910">
    <w:name w:val="Нет списка291"/>
    <w:next w:val="ad"/>
    <w:uiPriority w:val="99"/>
    <w:semiHidden/>
    <w:unhideWhenUsed/>
    <w:rsid w:val="002D3DDB"/>
  </w:style>
  <w:style w:type="numbering" w:customStyle="1" w:styleId="3410">
    <w:name w:val="Нет списка341"/>
    <w:next w:val="ad"/>
    <w:uiPriority w:val="99"/>
    <w:semiHidden/>
    <w:unhideWhenUsed/>
    <w:rsid w:val="002D3DDB"/>
  </w:style>
  <w:style w:type="numbering" w:customStyle="1" w:styleId="4410">
    <w:name w:val="Нет списка441"/>
    <w:next w:val="ad"/>
    <w:uiPriority w:val="99"/>
    <w:semiHidden/>
    <w:unhideWhenUsed/>
    <w:rsid w:val="002D3DDB"/>
  </w:style>
  <w:style w:type="numbering" w:customStyle="1" w:styleId="5410">
    <w:name w:val="Нет списка541"/>
    <w:next w:val="ad"/>
    <w:uiPriority w:val="99"/>
    <w:semiHidden/>
    <w:unhideWhenUsed/>
    <w:rsid w:val="002D3DDB"/>
  </w:style>
  <w:style w:type="numbering" w:customStyle="1" w:styleId="6410">
    <w:name w:val="Нет списка641"/>
    <w:next w:val="ad"/>
    <w:uiPriority w:val="99"/>
    <w:semiHidden/>
    <w:unhideWhenUsed/>
    <w:rsid w:val="002D3DDB"/>
  </w:style>
  <w:style w:type="numbering" w:customStyle="1" w:styleId="7210">
    <w:name w:val="Нет списка721"/>
    <w:next w:val="ad"/>
    <w:uiPriority w:val="99"/>
    <w:semiHidden/>
    <w:rsid w:val="002D3DDB"/>
  </w:style>
  <w:style w:type="numbering" w:customStyle="1" w:styleId="12210">
    <w:name w:val="Нет списка1221"/>
    <w:next w:val="ad"/>
    <w:uiPriority w:val="99"/>
    <w:semiHidden/>
    <w:unhideWhenUsed/>
    <w:rsid w:val="002D3DDB"/>
  </w:style>
  <w:style w:type="numbering" w:customStyle="1" w:styleId="21211">
    <w:name w:val="Нет списка21211"/>
    <w:next w:val="ad"/>
    <w:uiPriority w:val="99"/>
    <w:semiHidden/>
    <w:unhideWhenUsed/>
    <w:rsid w:val="002D3DDB"/>
  </w:style>
  <w:style w:type="numbering" w:customStyle="1" w:styleId="3121">
    <w:name w:val="Нет списка3121"/>
    <w:next w:val="ad"/>
    <w:uiPriority w:val="99"/>
    <w:semiHidden/>
    <w:unhideWhenUsed/>
    <w:rsid w:val="002D3DDB"/>
  </w:style>
  <w:style w:type="numbering" w:customStyle="1" w:styleId="4121">
    <w:name w:val="Нет списка4121"/>
    <w:next w:val="ad"/>
    <w:uiPriority w:val="99"/>
    <w:semiHidden/>
    <w:unhideWhenUsed/>
    <w:rsid w:val="002D3DDB"/>
  </w:style>
  <w:style w:type="numbering" w:customStyle="1" w:styleId="5121">
    <w:name w:val="Нет списка5121"/>
    <w:next w:val="ad"/>
    <w:uiPriority w:val="99"/>
    <w:semiHidden/>
    <w:unhideWhenUsed/>
    <w:rsid w:val="002D3DDB"/>
  </w:style>
  <w:style w:type="numbering" w:customStyle="1" w:styleId="6121">
    <w:name w:val="Нет списка6121"/>
    <w:next w:val="ad"/>
    <w:uiPriority w:val="99"/>
    <w:semiHidden/>
    <w:unhideWhenUsed/>
    <w:rsid w:val="002D3DDB"/>
  </w:style>
  <w:style w:type="numbering" w:customStyle="1" w:styleId="821">
    <w:name w:val="Нет списка821"/>
    <w:next w:val="ad"/>
    <w:uiPriority w:val="99"/>
    <w:semiHidden/>
    <w:rsid w:val="002D3DDB"/>
  </w:style>
  <w:style w:type="numbering" w:customStyle="1" w:styleId="1321">
    <w:name w:val="Нет списка1321"/>
    <w:next w:val="ad"/>
    <w:uiPriority w:val="99"/>
    <w:semiHidden/>
    <w:unhideWhenUsed/>
    <w:rsid w:val="002D3DDB"/>
  </w:style>
  <w:style w:type="numbering" w:customStyle="1" w:styleId="22210">
    <w:name w:val="Нет списка2221"/>
    <w:next w:val="ad"/>
    <w:uiPriority w:val="99"/>
    <w:semiHidden/>
    <w:unhideWhenUsed/>
    <w:rsid w:val="002D3DDB"/>
  </w:style>
  <w:style w:type="numbering" w:customStyle="1" w:styleId="3221">
    <w:name w:val="Нет списка3221"/>
    <w:next w:val="ad"/>
    <w:uiPriority w:val="99"/>
    <w:semiHidden/>
    <w:unhideWhenUsed/>
    <w:rsid w:val="002D3DDB"/>
  </w:style>
  <w:style w:type="numbering" w:customStyle="1" w:styleId="4221">
    <w:name w:val="Нет списка4221"/>
    <w:next w:val="ad"/>
    <w:uiPriority w:val="99"/>
    <w:semiHidden/>
    <w:unhideWhenUsed/>
    <w:rsid w:val="002D3DDB"/>
  </w:style>
  <w:style w:type="numbering" w:customStyle="1" w:styleId="5221">
    <w:name w:val="Нет списка5221"/>
    <w:next w:val="ad"/>
    <w:uiPriority w:val="99"/>
    <w:semiHidden/>
    <w:unhideWhenUsed/>
    <w:rsid w:val="002D3DDB"/>
  </w:style>
  <w:style w:type="numbering" w:customStyle="1" w:styleId="6221">
    <w:name w:val="Нет списка6221"/>
    <w:next w:val="ad"/>
    <w:uiPriority w:val="99"/>
    <w:semiHidden/>
    <w:unhideWhenUsed/>
    <w:rsid w:val="002D3DDB"/>
  </w:style>
  <w:style w:type="numbering" w:customStyle="1" w:styleId="9111">
    <w:name w:val="Нет списка9111"/>
    <w:next w:val="ad"/>
    <w:uiPriority w:val="99"/>
    <w:semiHidden/>
    <w:rsid w:val="002D3DDB"/>
  </w:style>
  <w:style w:type="numbering" w:customStyle="1" w:styleId="1421">
    <w:name w:val="Нет списка1421"/>
    <w:next w:val="ad"/>
    <w:uiPriority w:val="99"/>
    <w:semiHidden/>
    <w:unhideWhenUsed/>
    <w:rsid w:val="002D3DDB"/>
  </w:style>
  <w:style w:type="numbering" w:customStyle="1" w:styleId="2321">
    <w:name w:val="Нет списка2321"/>
    <w:next w:val="ad"/>
    <w:uiPriority w:val="99"/>
    <w:semiHidden/>
    <w:unhideWhenUsed/>
    <w:rsid w:val="002D3DDB"/>
  </w:style>
  <w:style w:type="numbering" w:customStyle="1" w:styleId="3311">
    <w:name w:val="Нет списка3311"/>
    <w:next w:val="ad"/>
    <w:uiPriority w:val="99"/>
    <w:semiHidden/>
    <w:unhideWhenUsed/>
    <w:rsid w:val="002D3DDB"/>
  </w:style>
  <w:style w:type="numbering" w:customStyle="1" w:styleId="4311">
    <w:name w:val="Нет списка4311"/>
    <w:next w:val="ad"/>
    <w:uiPriority w:val="99"/>
    <w:semiHidden/>
    <w:unhideWhenUsed/>
    <w:rsid w:val="002D3DDB"/>
  </w:style>
  <w:style w:type="numbering" w:customStyle="1" w:styleId="5311">
    <w:name w:val="Нет списка5311"/>
    <w:next w:val="ad"/>
    <w:uiPriority w:val="99"/>
    <w:semiHidden/>
    <w:unhideWhenUsed/>
    <w:rsid w:val="002D3DDB"/>
  </w:style>
  <w:style w:type="numbering" w:customStyle="1" w:styleId="6311">
    <w:name w:val="Нет списка6311"/>
    <w:next w:val="ad"/>
    <w:uiPriority w:val="99"/>
    <w:semiHidden/>
    <w:unhideWhenUsed/>
    <w:rsid w:val="002D3DDB"/>
  </w:style>
  <w:style w:type="numbering" w:customStyle="1" w:styleId="10111">
    <w:name w:val="Нет списка10111"/>
    <w:next w:val="ad"/>
    <w:uiPriority w:val="99"/>
    <w:semiHidden/>
    <w:unhideWhenUsed/>
    <w:rsid w:val="002D3DDB"/>
  </w:style>
  <w:style w:type="numbering" w:customStyle="1" w:styleId="15110">
    <w:name w:val="Нет списка1511"/>
    <w:next w:val="ad"/>
    <w:uiPriority w:val="99"/>
    <w:semiHidden/>
    <w:unhideWhenUsed/>
    <w:rsid w:val="002D3DDB"/>
  </w:style>
  <w:style w:type="numbering" w:customStyle="1" w:styleId="1611">
    <w:name w:val="Нет списка1611"/>
    <w:next w:val="ad"/>
    <w:uiPriority w:val="99"/>
    <w:semiHidden/>
    <w:unhideWhenUsed/>
    <w:rsid w:val="002D3DDB"/>
  </w:style>
  <w:style w:type="numbering" w:customStyle="1" w:styleId="1711">
    <w:name w:val="Нет списка1711"/>
    <w:next w:val="ad"/>
    <w:uiPriority w:val="99"/>
    <w:semiHidden/>
    <w:unhideWhenUsed/>
    <w:rsid w:val="002D3DDB"/>
  </w:style>
  <w:style w:type="numbering" w:customStyle="1" w:styleId="1811">
    <w:name w:val="Нет списка1811"/>
    <w:next w:val="ad"/>
    <w:uiPriority w:val="99"/>
    <w:semiHidden/>
    <w:unhideWhenUsed/>
    <w:rsid w:val="002D3DDB"/>
  </w:style>
  <w:style w:type="numbering" w:customStyle="1" w:styleId="1911">
    <w:name w:val="Нет списка1911"/>
    <w:next w:val="ad"/>
    <w:uiPriority w:val="99"/>
    <w:semiHidden/>
    <w:unhideWhenUsed/>
    <w:rsid w:val="002D3DDB"/>
  </w:style>
  <w:style w:type="numbering" w:customStyle="1" w:styleId="2011">
    <w:name w:val="Нет списка2011"/>
    <w:next w:val="ad"/>
    <w:uiPriority w:val="99"/>
    <w:semiHidden/>
    <w:unhideWhenUsed/>
    <w:rsid w:val="002D3DDB"/>
  </w:style>
  <w:style w:type="numbering" w:customStyle="1" w:styleId="2411">
    <w:name w:val="Нет списка2411"/>
    <w:next w:val="ad"/>
    <w:uiPriority w:val="99"/>
    <w:semiHidden/>
    <w:unhideWhenUsed/>
    <w:rsid w:val="002D3DDB"/>
  </w:style>
  <w:style w:type="numbering" w:customStyle="1" w:styleId="2511">
    <w:name w:val="Нет списка2511"/>
    <w:next w:val="ad"/>
    <w:uiPriority w:val="99"/>
    <w:semiHidden/>
    <w:unhideWhenUsed/>
    <w:rsid w:val="002D3DDB"/>
  </w:style>
  <w:style w:type="numbering" w:customStyle="1" w:styleId="26110">
    <w:name w:val="Нет списка2611"/>
    <w:next w:val="ad"/>
    <w:uiPriority w:val="99"/>
    <w:semiHidden/>
    <w:unhideWhenUsed/>
    <w:rsid w:val="002D3DDB"/>
  </w:style>
  <w:style w:type="numbering" w:customStyle="1" w:styleId="2711">
    <w:name w:val="Нет списка2711"/>
    <w:next w:val="ad"/>
    <w:uiPriority w:val="99"/>
    <w:semiHidden/>
    <w:unhideWhenUsed/>
    <w:rsid w:val="002D3DDB"/>
  </w:style>
  <w:style w:type="numbering" w:customStyle="1" w:styleId="111121311">
    <w:name w:val="1 / 1.1 / 1.2 / 1.311"/>
    <w:basedOn w:val="ad"/>
    <w:next w:val="111111"/>
    <w:rsid w:val="002D3DDB"/>
  </w:style>
  <w:style w:type="numbering" w:customStyle="1" w:styleId="361">
    <w:name w:val="Нет списка36"/>
    <w:next w:val="ad"/>
    <w:uiPriority w:val="99"/>
    <w:semiHidden/>
    <w:unhideWhenUsed/>
    <w:rsid w:val="002D3DDB"/>
  </w:style>
  <w:style w:type="numbering" w:customStyle="1" w:styleId="1171">
    <w:name w:val="Нет списка117"/>
    <w:next w:val="ad"/>
    <w:uiPriority w:val="99"/>
    <w:semiHidden/>
    <w:unhideWhenUsed/>
    <w:rsid w:val="002D3DDB"/>
  </w:style>
  <w:style w:type="table" w:customStyle="1" w:styleId="87">
    <w:name w:val="Сетка таблицы8"/>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2D3DDB"/>
  </w:style>
  <w:style w:type="numbering" w:customStyle="1" w:styleId="2123">
    <w:name w:val="Стиль_Список212"/>
    <w:uiPriority w:val="99"/>
    <w:rsid w:val="002D3DDB"/>
  </w:style>
  <w:style w:type="numbering" w:customStyle="1" w:styleId="328">
    <w:name w:val="Стиль_Список32"/>
    <w:uiPriority w:val="99"/>
    <w:rsid w:val="002D3DDB"/>
  </w:style>
  <w:style w:type="numbering" w:customStyle="1" w:styleId="1181">
    <w:name w:val="Нет списка118"/>
    <w:next w:val="ad"/>
    <w:uiPriority w:val="99"/>
    <w:semiHidden/>
    <w:unhideWhenUsed/>
    <w:rsid w:val="002D3DDB"/>
  </w:style>
  <w:style w:type="numbering" w:customStyle="1" w:styleId="2140">
    <w:name w:val="Нет списка214"/>
    <w:next w:val="ad"/>
    <w:uiPriority w:val="99"/>
    <w:semiHidden/>
    <w:unhideWhenUsed/>
    <w:rsid w:val="002D3DDB"/>
  </w:style>
  <w:style w:type="table" w:customStyle="1" w:styleId="147">
    <w:name w:val="Сетка таблицы14"/>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d"/>
    <w:uiPriority w:val="99"/>
    <w:semiHidden/>
    <w:rsid w:val="002D3DDB"/>
  </w:style>
  <w:style w:type="numbering" w:customStyle="1" w:styleId="11140">
    <w:name w:val="Нет списка1114"/>
    <w:next w:val="ad"/>
    <w:uiPriority w:val="99"/>
    <w:semiHidden/>
    <w:unhideWhenUsed/>
    <w:rsid w:val="002D3DDB"/>
  </w:style>
  <w:style w:type="numbering" w:customStyle="1" w:styleId="11114">
    <w:name w:val="Нет списка11114"/>
    <w:next w:val="ad"/>
    <w:uiPriority w:val="99"/>
    <w:semiHidden/>
    <w:rsid w:val="002D3DDB"/>
  </w:style>
  <w:style w:type="table" w:customStyle="1" w:styleId="11213">
    <w:name w:val="Сетка таблицы112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d"/>
    <w:uiPriority w:val="99"/>
    <w:semiHidden/>
    <w:unhideWhenUsed/>
    <w:rsid w:val="002D3DDB"/>
  </w:style>
  <w:style w:type="numbering" w:customStyle="1" w:styleId="11111111111">
    <w:name w:val="Нет списка11111111111"/>
    <w:next w:val="ad"/>
    <w:uiPriority w:val="99"/>
    <w:semiHidden/>
    <w:rsid w:val="002D3DDB"/>
  </w:style>
  <w:style w:type="numbering" w:customStyle="1" w:styleId="2150">
    <w:name w:val="Нет списка215"/>
    <w:next w:val="ad"/>
    <w:semiHidden/>
    <w:unhideWhenUsed/>
    <w:rsid w:val="002D3DDB"/>
  </w:style>
  <w:style w:type="numbering" w:customStyle="1" w:styleId="1241">
    <w:name w:val="Нет списка124"/>
    <w:next w:val="ad"/>
    <w:uiPriority w:val="99"/>
    <w:semiHidden/>
    <w:unhideWhenUsed/>
    <w:rsid w:val="002D3DDB"/>
  </w:style>
  <w:style w:type="table" w:customStyle="1" w:styleId="2124">
    <w:name w:val="Сетка таблицы21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d"/>
    <w:semiHidden/>
    <w:unhideWhenUsed/>
    <w:rsid w:val="002D3DDB"/>
  </w:style>
  <w:style w:type="numbering" w:customStyle="1" w:styleId="21130">
    <w:name w:val="Нет списка2113"/>
    <w:next w:val="ad"/>
    <w:semiHidden/>
    <w:unhideWhenUsed/>
    <w:rsid w:val="002D3DDB"/>
  </w:style>
  <w:style w:type="numbering" w:customStyle="1" w:styleId="3140">
    <w:name w:val="Нет списка314"/>
    <w:next w:val="ad"/>
    <w:semiHidden/>
    <w:unhideWhenUsed/>
    <w:rsid w:val="002D3DDB"/>
  </w:style>
  <w:style w:type="numbering" w:customStyle="1" w:styleId="461">
    <w:name w:val="Нет списка46"/>
    <w:next w:val="ad"/>
    <w:uiPriority w:val="99"/>
    <w:semiHidden/>
    <w:rsid w:val="002D3DDB"/>
  </w:style>
  <w:style w:type="numbering" w:customStyle="1" w:styleId="561">
    <w:name w:val="Нет списка56"/>
    <w:next w:val="ad"/>
    <w:uiPriority w:val="99"/>
    <w:semiHidden/>
    <w:rsid w:val="002D3DDB"/>
  </w:style>
  <w:style w:type="numbering" w:customStyle="1" w:styleId="661">
    <w:name w:val="Нет списка66"/>
    <w:next w:val="ad"/>
    <w:uiPriority w:val="99"/>
    <w:semiHidden/>
    <w:rsid w:val="002D3DDB"/>
  </w:style>
  <w:style w:type="table" w:customStyle="1" w:styleId="329">
    <w:name w:val="Сетка таблицы3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d"/>
    <w:uiPriority w:val="99"/>
    <w:semiHidden/>
    <w:rsid w:val="002D3DDB"/>
  </w:style>
  <w:style w:type="numbering" w:customStyle="1" w:styleId="1340">
    <w:name w:val="Нет списка134"/>
    <w:next w:val="ad"/>
    <w:uiPriority w:val="99"/>
    <w:semiHidden/>
    <w:unhideWhenUsed/>
    <w:rsid w:val="002D3DDB"/>
  </w:style>
  <w:style w:type="numbering" w:customStyle="1" w:styleId="1133">
    <w:name w:val="Нет списка1133"/>
    <w:next w:val="ad"/>
    <w:uiPriority w:val="99"/>
    <w:semiHidden/>
    <w:rsid w:val="002D3DDB"/>
  </w:style>
  <w:style w:type="table" w:customStyle="1" w:styleId="1222">
    <w:name w:val="Сетка таблицы12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2D3DDB"/>
  </w:style>
  <w:style w:type="numbering" w:customStyle="1" w:styleId="111220">
    <w:name w:val="Нет списка11122"/>
    <w:next w:val="ad"/>
    <w:uiPriority w:val="99"/>
    <w:semiHidden/>
    <w:unhideWhenUsed/>
    <w:rsid w:val="002D3DDB"/>
  </w:style>
  <w:style w:type="numbering" w:customStyle="1" w:styleId="111122">
    <w:name w:val="Нет списка111122"/>
    <w:next w:val="ad"/>
    <w:uiPriority w:val="99"/>
    <w:semiHidden/>
    <w:rsid w:val="002D3DDB"/>
  </w:style>
  <w:style w:type="numbering" w:customStyle="1" w:styleId="2240">
    <w:name w:val="Нет списка224"/>
    <w:next w:val="ad"/>
    <w:uiPriority w:val="99"/>
    <w:semiHidden/>
    <w:unhideWhenUsed/>
    <w:rsid w:val="002D3DDB"/>
  </w:style>
  <w:style w:type="numbering" w:customStyle="1" w:styleId="12130">
    <w:name w:val="Нет списка1213"/>
    <w:next w:val="ad"/>
    <w:uiPriority w:val="99"/>
    <w:semiHidden/>
    <w:unhideWhenUsed/>
    <w:rsid w:val="002D3DDB"/>
  </w:style>
  <w:style w:type="table" w:customStyle="1" w:styleId="2222">
    <w:name w:val="Сетка таблицы22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d"/>
    <w:semiHidden/>
    <w:unhideWhenUsed/>
    <w:rsid w:val="002D3DDB"/>
  </w:style>
  <w:style w:type="numbering" w:customStyle="1" w:styleId="21230">
    <w:name w:val="Нет списка2123"/>
    <w:next w:val="ad"/>
    <w:semiHidden/>
    <w:unhideWhenUsed/>
    <w:rsid w:val="002D3DDB"/>
  </w:style>
  <w:style w:type="numbering" w:customStyle="1" w:styleId="3240">
    <w:name w:val="Нет списка324"/>
    <w:next w:val="ad"/>
    <w:semiHidden/>
    <w:unhideWhenUsed/>
    <w:rsid w:val="002D3DDB"/>
  </w:style>
  <w:style w:type="numbering" w:customStyle="1" w:styleId="4140">
    <w:name w:val="Нет списка414"/>
    <w:next w:val="ad"/>
    <w:semiHidden/>
    <w:rsid w:val="002D3DDB"/>
  </w:style>
  <w:style w:type="numbering" w:customStyle="1" w:styleId="5140">
    <w:name w:val="Нет списка514"/>
    <w:next w:val="ad"/>
    <w:semiHidden/>
    <w:rsid w:val="002D3DDB"/>
  </w:style>
  <w:style w:type="numbering" w:customStyle="1" w:styleId="6140">
    <w:name w:val="Нет списка614"/>
    <w:next w:val="ad"/>
    <w:semiHidden/>
    <w:rsid w:val="002D3DDB"/>
  </w:style>
  <w:style w:type="numbering" w:customStyle="1" w:styleId="713">
    <w:name w:val="Нет списка713"/>
    <w:next w:val="ad"/>
    <w:uiPriority w:val="99"/>
    <w:semiHidden/>
    <w:unhideWhenUsed/>
    <w:rsid w:val="002D3DDB"/>
  </w:style>
  <w:style w:type="table" w:customStyle="1" w:styleId="425">
    <w:name w:val="Сетка таблицы4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d"/>
    <w:semiHidden/>
    <w:unhideWhenUsed/>
    <w:rsid w:val="002D3DDB"/>
  </w:style>
  <w:style w:type="numbering" w:customStyle="1" w:styleId="22130">
    <w:name w:val="Нет списка2213"/>
    <w:next w:val="ad"/>
    <w:semiHidden/>
    <w:unhideWhenUsed/>
    <w:rsid w:val="002D3DDB"/>
  </w:style>
  <w:style w:type="numbering" w:customStyle="1" w:styleId="31130">
    <w:name w:val="Нет списка3113"/>
    <w:next w:val="ad"/>
    <w:semiHidden/>
    <w:unhideWhenUsed/>
    <w:rsid w:val="002D3DDB"/>
  </w:style>
  <w:style w:type="numbering" w:customStyle="1" w:styleId="4113">
    <w:name w:val="Нет списка4113"/>
    <w:next w:val="ad"/>
    <w:semiHidden/>
    <w:rsid w:val="002D3DDB"/>
  </w:style>
  <w:style w:type="numbering" w:customStyle="1" w:styleId="5113">
    <w:name w:val="Нет списка5113"/>
    <w:next w:val="ad"/>
    <w:semiHidden/>
    <w:rsid w:val="002D3DDB"/>
  </w:style>
  <w:style w:type="numbering" w:customStyle="1" w:styleId="6113">
    <w:name w:val="Нет списка6113"/>
    <w:next w:val="ad"/>
    <w:semiHidden/>
    <w:rsid w:val="002D3DDB"/>
  </w:style>
  <w:style w:type="numbering" w:customStyle="1" w:styleId="840">
    <w:name w:val="Нет списка84"/>
    <w:next w:val="ad"/>
    <w:uiPriority w:val="99"/>
    <w:semiHidden/>
    <w:unhideWhenUsed/>
    <w:rsid w:val="002D3DDB"/>
  </w:style>
  <w:style w:type="numbering" w:customStyle="1" w:styleId="1440">
    <w:name w:val="Нет списка144"/>
    <w:next w:val="ad"/>
    <w:uiPriority w:val="99"/>
    <w:semiHidden/>
    <w:rsid w:val="002D3DDB"/>
  </w:style>
  <w:style w:type="table" w:customStyle="1" w:styleId="525">
    <w:name w:val="Сетка таблицы52"/>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d"/>
    <w:uiPriority w:val="99"/>
    <w:semiHidden/>
    <w:unhideWhenUsed/>
    <w:rsid w:val="002D3DDB"/>
  </w:style>
  <w:style w:type="numbering" w:customStyle="1" w:styleId="2340">
    <w:name w:val="Нет списка234"/>
    <w:next w:val="ad"/>
    <w:uiPriority w:val="99"/>
    <w:semiHidden/>
    <w:unhideWhenUsed/>
    <w:rsid w:val="002D3DDB"/>
  </w:style>
  <w:style w:type="numbering" w:customStyle="1" w:styleId="3213">
    <w:name w:val="Нет списка3213"/>
    <w:next w:val="ad"/>
    <w:uiPriority w:val="99"/>
    <w:semiHidden/>
    <w:unhideWhenUsed/>
    <w:rsid w:val="002D3DDB"/>
  </w:style>
  <w:style w:type="numbering" w:customStyle="1" w:styleId="4240">
    <w:name w:val="Нет списка424"/>
    <w:next w:val="ad"/>
    <w:uiPriority w:val="99"/>
    <w:semiHidden/>
    <w:unhideWhenUsed/>
    <w:rsid w:val="002D3DDB"/>
  </w:style>
  <w:style w:type="numbering" w:customStyle="1" w:styleId="5240">
    <w:name w:val="Нет списка524"/>
    <w:next w:val="ad"/>
    <w:uiPriority w:val="99"/>
    <w:semiHidden/>
    <w:unhideWhenUsed/>
    <w:rsid w:val="002D3DDB"/>
  </w:style>
  <w:style w:type="numbering" w:customStyle="1" w:styleId="624">
    <w:name w:val="Нет списка624"/>
    <w:next w:val="ad"/>
    <w:uiPriority w:val="99"/>
    <w:semiHidden/>
    <w:unhideWhenUsed/>
    <w:rsid w:val="002D3DDB"/>
  </w:style>
  <w:style w:type="numbering" w:customStyle="1" w:styleId="7112">
    <w:name w:val="Нет списка7112"/>
    <w:next w:val="ad"/>
    <w:uiPriority w:val="99"/>
    <w:semiHidden/>
    <w:rsid w:val="002D3DDB"/>
  </w:style>
  <w:style w:type="numbering" w:customStyle="1" w:styleId="121120">
    <w:name w:val="Нет списка12112"/>
    <w:next w:val="ad"/>
    <w:uiPriority w:val="99"/>
    <w:semiHidden/>
    <w:unhideWhenUsed/>
    <w:rsid w:val="002D3DDB"/>
  </w:style>
  <w:style w:type="numbering" w:customStyle="1" w:styleId="211120">
    <w:name w:val="Нет списка21112"/>
    <w:next w:val="ad"/>
    <w:uiPriority w:val="99"/>
    <w:semiHidden/>
    <w:unhideWhenUsed/>
    <w:rsid w:val="002D3DDB"/>
  </w:style>
  <w:style w:type="numbering" w:customStyle="1" w:styleId="31112">
    <w:name w:val="Нет списка31112"/>
    <w:next w:val="ad"/>
    <w:uiPriority w:val="99"/>
    <w:semiHidden/>
    <w:unhideWhenUsed/>
    <w:rsid w:val="002D3DDB"/>
  </w:style>
  <w:style w:type="numbering" w:customStyle="1" w:styleId="41112">
    <w:name w:val="Нет списка41112"/>
    <w:next w:val="ad"/>
    <w:uiPriority w:val="99"/>
    <w:semiHidden/>
    <w:unhideWhenUsed/>
    <w:rsid w:val="002D3DDB"/>
  </w:style>
  <w:style w:type="numbering" w:customStyle="1" w:styleId="51112">
    <w:name w:val="Нет списка51112"/>
    <w:next w:val="ad"/>
    <w:uiPriority w:val="99"/>
    <w:semiHidden/>
    <w:unhideWhenUsed/>
    <w:rsid w:val="002D3DDB"/>
  </w:style>
  <w:style w:type="numbering" w:customStyle="1" w:styleId="61112">
    <w:name w:val="Нет списка61112"/>
    <w:next w:val="ad"/>
    <w:uiPriority w:val="99"/>
    <w:semiHidden/>
    <w:unhideWhenUsed/>
    <w:rsid w:val="002D3DDB"/>
  </w:style>
  <w:style w:type="numbering" w:customStyle="1" w:styleId="8120">
    <w:name w:val="Нет списка812"/>
    <w:next w:val="ad"/>
    <w:uiPriority w:val="99"/>
    <w:semiHidden/>
    <w:rsid w:val="002D3DDB"/>
  </w:style>
  <w:style w:type="numbering" w:customStyle="1" w:styleId="13112">
    <w:name w:val="Нет списка13112"/>
    <w:next w:val="ad"/>
    <w:uiPriority w:val="99"/>
    <w:semiHidden/>
    <w:unhideWhenUsed/>
    <w:rsid w:val="002D3DDB"/>
  </w:style>
  <w:style w:type="numbering" w:customStyle="1" w:styleId="22112">
    <w:name w:val="Нет списка22112"/>
    <w:next w:val="ad"/>
    <w:uiPriority w:val="99"/>
    <w:semiHidden/>
    <w:unhideWhenUsed/>
    <w:rsid w:val="002D3DDB"/>
  </w:style>
  <w:style w:type="numbering" w:customStyle="1" w:styleId="32112">
    <w:name w:val="Нет списка32112"/>
    <w:next w:val="ad"/>
    <w:uiPriority w:val="99"/>
    <w:semiHidden/>
    <w:unhideWhenUsed/>
    <w:rsid w:val="002D3DDB"/>
  </w:style>
  <w:style w:type="numbering" w:customStyle="1" w:styleId="4212">
    <w:name w:val="Нет списка4212"/>
    <w:next w:val="ad"/>
    <w:uiPriority w:val="99"/>
    <w:semiHidden/>
    <w:unhideWhenUsed/>
    <w:rsid w:val="002D3DDB"/>
  </w:style>
  <w:style w:type="numbering" w:customStyle="1" w:styleId="5212">
    <w:name w:val="Нет списка5212"/>
    <w:next w:val="ad"/>
    <w:uiPriority w:val="99"/>
    <w:semiHidden/>
    <w:unhideWhenUsed/>
    <w:rsid w:val="002D3DDB"/>
  </w:style>
  <w:style w:type="numbering" w:customStyle="1" w:styleId="6212">
    <w:name w:val="Нет списка6212"/>
    <w:next w:val="ad"/>
    <w:uiPriority w:val="99"/>
    <w:semiHidden/>
    <w:unhideWhenUsed/>
    <w:rsid w:val="002D3DDB"/>
  </w:style>
  <w:style w:type="numbering" w:customStyle="1" w:styleId="930">
    <w:name w:val="Нет списка93"/>
    <w:next w:val="ad"/>
    <w:uiPriority w:val="99"/>
    <w:semiHidden/>
    <w:rsid w:val="002D3DDB"/>
  </w:style>
  <w:style w:type="numbering" w:customStyle="1" w:styleId="1412">
    <w:name w:val="Нет списка1412"/>
    <w:next w:val="ad"/>
    <w:uiPriority w:val="99"/>
    <w:semiHidden/>
    <w:unhideWhenUsed/>
    <w:rsid w:val="002D3DDB"/>
  </w:style>
  <w:style w:type="numbering" w:customStyle="1" w:styleId="2312">
    <w:name w:val="Нет списка2312"/>
    <w:next w:val="ad"/>
    <w:uiPriority w:val="99"/>
    <w:semiHidden/>
    <w:unhideWhenUsed/>
    <w:rsid w:val="002D3DDB"/>
  </w:style>
  <w:style w:type="numbering" w:customStyle="1" w:styleId="3330">
    <w:name w:val="Нет списка333"/>
    <w:next w:val="ad"/>
    <w:uiPriority w:val="99"/>
    <w:semiHidden/>
    <w:unhideWhenUsed/>
    <w:rsid w:val="002D3DDB"/>
  </w:style>
  <w:style w:type="numbering" w:customStyle="1" w:styleId="433">
    <w:name w:val="Нет списка433"/>
    <w:next w:val="ad"/>
    <w:uiPriority w:val="99"/>
    <w:semiHidden/>
    <w:unhideWhenUsed/>
    <w:rsid w:val="002D3DDB"/>
  </w:style>
  <w:style w:type="numbering" w:customStyle="1" w:styleId="533">
    <w:name w:val="Нет списка533"/>
    <w:next w:val="ad"/>
    <w:uiPriority w:val="99"/>
    <w:semiHidden/>
    <w:unhideWhenUsed/>
    <w:rsid w:val="002D3DDB"/>
  </w:style>
  <w:style w:type="numbering" w:customStyle="1" w:styleId="633">
    <w:name w:val="Нет списка633"/>
    <w:next w:val="ad"/>
    <w:uiPriority w:val="99"/>
    <w:semiHidden/>
    <w:unhideWhenUsed/>
    <w:rsid w:val="002D3DDB"/>
  </w:style>
  <w:style w:type="numbering" w:customStyle="1" w:styleId="1030">
    <w:name w:val="Нет списка103"/>
    <w:next w:val="ad"/>
    <w:uiPriority w:val="99"/>
    <w:semiHidden/>
    <w:unhideWhenUsed/>
    <w:rsid w:val="002D3DDB"/>
  </w:style>
  <w:style w:type="numbering" w:customStyle="1" w:styleId="1531">
    <w:name w:val="Нет списка153"/>
    <w:next w:val="ad"/>
    <w:uiPriority w:val="99"/>
    <w:semiHidden/>
    <w:unhideWhenUsed/>
    <w:rsid w:val="002D3DDB"/>
  </w:style>
  <w:style w:type="numbering" w:customStyle="1" w:styleId="1630">
    <w:name w:val="Нет списка163"/>
    <w:next w:val="ad"/>
    <w:uiPriority w:val="99"/>
    <w:semiHidden/>
    <w:unhideWhenUsed/>
    <w:rsid w:val="002D3DDB"/>
  </w:style>
  <w:style w:type="numbering" w:customStyle="1" w:styleId="1730">
    <w:name w:val="Нет списка173"/>
    <w:next w:val="ad"/>
    <w:uiPriority w:val="99"/>
    <w:semiHidden/>
    <w:unhideWhenUsed/>
    <w:rsid w:val="002D3DDB"/>
  </w:style>
  <w:style w:type="numbering" w:customStyle="1" w:styleId="1830">
    <w:name w:val="Нет списка183"/>
    <w:next w:val="ad"/>
    <w:uiPriority w:val="99"/>
    <w:semiHidden/>
    <w:unhideWhenUsed/>
    <w:rsid w:val="002D3DDB"/>
  </w:style>
  <w:style w:type="numbering" w:customStyle="1" w:styleId="1930">
    <w:name w:val="Нет списка193"/>
    <w:next w:val="ad"/>
    <w:uiPriority w:val="99"/>
    <w:semiHidden/>
    <w:unhideWhenUsed/>
    <w:rsid w:val="002D3DDB"/>
  </w:style>
  <w:style w:type="numbering" w:customStyle="1" w:styleId="2030">
    <w:name w:val="Нет списка203"/>
    <w:next w:val="ad"/>
    <w:uiPriority w:val="99"/>
    <w:semiHidden/>
    <w:unhideWhenUsed/>
    <w:rsid w:val="002D3DDB"/>
  </w:style>
  <w:style w:type="numbering" w:customStyle="1" w:styleId="2430">
    <w:name w:val="Нет списка243"/>
    <w:next w:val="ad"/>
    <w:uiPriority w:val="99"/>
    <w:semiHidden/>
    <w:unhideWhenUsed/>
    <w:rsid w:val="002D3DDB"/>
  </w:style>
  <w:style w:type="numbering" w:customStyle="1" w:styleId="253">
    <w:name w:val="Нет списка253"/>
    <w:next w:val="ad"/>
    <w:uiPriority w:val="99"/>
    <w:semiHidden/>
    <w:unhideWhenUsed/>
    <w:rsid w:val="002D3DDB"/>
  </w:style>
  <w:style w:type="numbering" w:customStyle="1" w:styleId="263">
    <w:name w:val="Нет списка263"/>
    <w:next w:val="ad"/>
    <w:uiPriority w:val="99"/>
    <w:semiHidden/>
    <w:unhideWhenUsed/>
    <w:rsid w:val="002D3DDB"/>
  </w:style>
  <w:style w:type="numbering" w:customStyle="1" w:styleId="273">
    <w:name w:val="Нет списка273"/>
    <w:next w:val="ad"/>
    <w:uiPriority w:val="99"/>
    <w:semiHidden/>
    <w:unhideWhenUsed/>
    <w:rsid w:val="002D3DDB"/>
  </w:style>
  <w:style w:type="numbering" w:customStyle="1" w:styleId="282">
    <w:name w:val="Нет списка282"/>
    <w:next w:val="ad"/>
    <w:uiPriority w:val="99"/>
    <w:semiHidden/>
    <w:unhideWhenUsed/>
    <w:rsid w:val="002D3DDB"/>
  </w:style>
  <w:style w:type="numbering" w:customStyle="1" w:styleId="11020">
    <w:name w:val="Нет списка1102"/>
    <w:next w:val="ad"/>
    <w:semiHidden/>
    <w:rsid w:val="002D3DDB"/>
  </w:style>
  <w:style w:type="table" w:customStyle="1" w:styleId="625">
    <w:name w:val="Сетка таблицы62"/>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d"/>
    <w:uiPriority w:val="99"/>
    <w:semiHidden/>
    <w:unhideWhenUsed/>
    <w:rsid w:val="002D3DDB"/>
  </w:style>
  <w:style w:type="numbering" w:customStyle="1" w:styleId="292">
    <w:name w:val="Нет списка292"/>
    <w:next w:val="ad"/>
    <w:uiPriority w:val="99"/>
    <w:semiHidden/>
    <w:unhideWhenUsed/>
    <w:rsid w:val="002D3DDB"/>
  </w:style>
  <w:style w:type="numbering" w:customStyle="1" w:styleId="3420">
    <w:name w:val="Нет списка342"/>
    <w:next w:val="ad"/>
    <w:uiPriority w:val="99"/>
    <w:semiHidden/>
    <w:unhideWhenUsed/>
    <w:rsid w:val="002D3DDB"/>
  </w:style>
  <w:style w:type="numbering" w:customStyle="1" w:styleId="442">
    <w:name w:val="Нет списка442"/>
    <w:next w:val="ad"/>
    <w:uiPriority w:val="99"/>
    <w:semiHidden/>
    <w:unhideWhenUsed/>
    <w:rsid w:val="002D3DDB"/>
  </w:style>
  <w:style w:type="numbering" w:customStyle="1" w:styleId="542">
    <w:name w:val="Нет списка542"/>
    <w:next w:val="ad"/>
    <w:uiPriority w:val="99"/>
    <w:semiHidden/>
    <w:unhideWhenUsed/>
    <w:rsid w:val="002D3DDB"/>
  </w:style>
  <w:style w:type="numbering" w:customStyle="1" w:styleId="642">
    <w:name w:val="Нет списка642"/>
    <w:next w:val="ad"/>
    <w:uiPriority w:val="99"/>
    <w:semiHidden/>
    <w:unhideWhenUsed/>
    <w:rsid w:val="002D3DDB"/>
  </w:style>
  <w:style w:type="numbering" w:customStyle="1" w:styleId="722">
    <w:name w:val="Нет списка722"/>
    <w:next w:val="ad"/>
    <w:uiPriority w:val="99"/>
    <w:semiHidden/>
    <w:rsid w:val="002D3DDB"/>
  </w:style>
  <w:style w:type="numbering" w:customStyle="1" w:styleId="12220">
    <w:name w:val="Нет списка1222"/>
    <w:next w:val="ad"/>
    <w:uiPriority w:val="99"/>
    <w:semiHidden/>
    <w:unhideWhenUsed/>
    <w:rsid w:val="002D3DDB"/>
  </w:style>
  <w:style w:type="numbering" w:customStyle="1" w:styleId="21212">
    <w:name w:val="Нет списка21212"/>
    <w:next w:val="ad"/>
    <w:uiPriority w:val="99"/>
    <w:semiHidden/>
    <w:unhideWhenUsed/>
    <w:rsid w:val="002D3DDB"/>
  </w:style>
  <w:style w:type="numbering" w:customStyle="1" w:styleId="3122">
    <w:name w:val="Нет списка3122"/>
    <w:next w:val="ad"/>
    <w:uiPriority w:val="99"/>
    <w:semiHidden/>
    <w:unhideWhenUsed/>
    <w:rsid w:val="002D3DDB"/>
  </w:style>
  <w:style w:type="numbering" w:customStyle="1" w:styleId="4122">
    <w:name w:val="Нет списка4122"/>
    <w:next w:val="ad"/>
    <w:uiPriority w:val="99"/>
    <w:semiHidden/>
    <w:unhideWhenUsed/>
    <w:rsid w:val="002D3DDB"/>
  </w:style>
  <w:style w:type="numbering" w:customStyle="1" w:styleId="5122">
    <w:name w:val="Нет списка5122"/>
    <w:next w:val="ad"/>
    <w:uiPriority w:val="99"/>
    <w:semiHidden/>
    <w:unhideWhenUsed/>
    <w:rsid w:val="002D3DDB"/>
  </w:style>
  <w:style w:type="numbering" w:customStyle="1" w:styleId="6122">
    <w:name w:val="Нет списка6122"/>
    <w:next w:val="ad"/>
    <w:uiPriority w:val="99"/>
    <w:semiHidden/>
    <w:unhideWhenUsed/>
    <w:rsid w:val="002D3DDB"/>
  </w:style>
  <w:style w:type="numbering" w:customStyle="1" w:styleId="822">
    <w:name w:val="Нет списка822"/>
    <w:next w:val="ad"/>
    <w:uiPriority w:val="99"/>
    <w:semiHidden/>
    <w:rsid w:val="002D3DDB"/>
  </w:style>
  <w:style w:type="numbering" w:customStyle="1" w:styleId="1322">
    <w:name w:val="Нет списка1322"/>
    <w:next w:val="ad"/>
    <w:uiPriority w:val="99"/>
    <w:semiHidden/>
    <w:unhideWhenUsed/>
    <w:rsid w:val="002D3DDB"/>
  </w:style>
  <w:style w:type="numbering" w:customStyle="1" w:styleId="22220">
    <w:name w:val="Нет списка2222"/>
    <w:next w:val="ad"/>
    <w:uiPriority w:val="99"/>
    <w:semiHidden/>
    <w:unhideWhenUsed/>
    <w:rsid w:val="002D3DDB"/>
  </w:style>
  <w:style w:type="numbering" w:customStyle="1" w:styleId="3222">
    <w:name w:val="Нет списка3222"/>
    <w:next w:val="ad"/>
    <w:uiPriority w:val="99"/>
    <w:semiHidden/>
    <w:unhideWhenUsed/>
    <w:rsid w:val="002D3DDB"/>
  </w:style>
  <w:style w:type="numbering" w:customStyle="1" w:styleId="4222">
    <w:name w:val="Нет списка4222"/>
    <w:next w:val="ad"/>
    <w:uiPriority w:val="99"/>
    <w:semiHidden/>
    <w:unhideWhenUsed/>
    <w:rsid w:val="002D3DDB"/>
  </w:style>
  <w:style w:type="numbering" w:customStyle="1" w:styleId="5222">
    <w:name w:val="Нет списка5222"/>
    <w:next w:val="ad"/>
    <w:uiPriority w:val="99"/>
    <w:semiHidden/>
    <w:unhideWhenUsed/>
    <w:rsid w:val="002D3DDB"/>
  </w:style>
  <w:style w:type="numbering" w:customStyle="1" w:styleId="6222">
    <w:name w:val="Нет списка6222"/>
    <w:next w:val="ad"/>
    <w:uiPriority w:val="99"/>
    <w:semiHidden/>
    <w:unhideWhenUsed/>
    <w:rsid w:val="002D3DDB"/>
  </w:style>
  <w:style w:type="numbering" w:customStyle="1" w:styleId="9120">
    <w:name w:val="Нет списка912"/>
    <w:next w:val="ad"/>
    <w:uiPriority w:val="99"/>
    <w:semiHidden/>
    <w:rsid w:val="002D3DDB"/>
  </w:style>
  <w:style w:type="numbering" w:customStyle="1" w:styleId="1422">
    <w:name w:val="Нет списка1422"/>
    <w:next w:val="ad"/>
    <w:uiPriority w:val="99"/>
    <w:semiHidden/>
    <w:unhideWhenUsed/>
    <w:rsid w:val="002D3DDB"/>
  </w:style>
  <w:style w:type="numbering" w:customStyle="1" w:styleId="2322">
    <w:name w:val="Нет списка2322"/>
    <w:next w:val="ad"/>
    <w:uiPriority w:val="99"/>
    <w:semiHidden/>
    <w:unhideWhenUsed/>
    <w:rsid w:val="002D3DDB"/>
  </w:style>
  <w:style w:type="numbering" w:customStyle="1" w:styleId="3312">
    <w:name w:val="Нет списка3312"/>
    <w:next w:val="ad"/>
    <w:uiPriority w:val="99"/>
    <w:semiHidden/>
    <w:unhideWhenUsed/>
    <w:rsid w:val="002D3DDB"/>
  </w:style>
  <w:style w:type="numbering" w:customStyle="1" w:styleId="4312">
    <w:name w:val="Нет списка4312"/>
    <w:next w:val="ad"/>
    <w:uiPriority w:val="99"/>
    <w:semiHidden/>
    <w:unhideWhenUsed/>
    <w:rsid w:val="002D3DDB"/>
  </w:style>
  <w:style w:type="numbering" w:customStyle="1" w:styleId="5312">
    <w:name w:val="Нет списка5312"/>
    <w:next w:val="ad"/>
    <w:uiPriority w:val="99"/>
    <w:semiHidden/>
    <w:unhideWhenUsed/>
    <w:rsid w:val="002D3DDB"/>
  </w:style>
  <w:style w:type="numbering" w:customStyle="1" w:styleId="6312">
    <w:name w:val="Нет списка6312"/>
    <w:next w:val="ad"/>
    <w:uiPriority w:val="99"/>
    <w:semiHidden/>
    <w:unhideWhenUsed/>
    <w:rsid w:val="002D3DDB"/>
  </w:style>
  <w:style w:type="numbering" w:customStyle="1" w:styleId="1012">
    <w:name w:val="Нет списка1012"/>
    <w:next w:val="ad"/>
    <w:uiPriority w:val="99"/>
    <w:semiHidden/>
    <w:unhideWhenUsed/>
    <w:rsid w:val="002D3DDB"/>
  </w:style>
  <w:style w:type="numbering" w:customStyle="1" w:styleId="15120">
    <w:name w:val="Нет списка1512"/>
    <w:next w:val="ad"/>
    <w:uiPriority w:val="99"/>
    <w:semiHidden/>
    <w:unhideWhenUsed/>
    <w:rsid w:val="002D3DDB"/>
  </w:style>
  <w:style w:type="numbering" w:customStyle="1" w:styleId="1612">
    <w:name w:val="Нет списка1612"/>
    <w:next w:val="ad"/>
    <w:uiPriority w:val="99"/>
    <w:semiHidden/>
    <w:unhideWhenUsed/>
    <w:rsid w:val="002D3DDB"/>
  </w:style>
  <w:style w:type="numbering" w:customStyle="1" w:styleId="1712">
    <w:name w:val="Нет списка1712"/>
    <w:next w:val="ad"/>
    <w:uiPriority w:val="99"/>
    <w:semiHidden/>
    <w:unhideWhenUsed/>
    <w:rsid w:val="002D3DDB"/>
  </w:style>
  <w:style w:type="numbering" w:customStyle="1" w:styleId="1812">
    <w:name w:val="Нет списка1812"/>
    <w:next w:val="ad"/>
    <w:uiPriority w:val="99"/>
    <w:semiHidden/>
    <w:unhideWhenUsed/>
    <w:rsid w:val="002D3DDB"/>
  </w:style>
  <w:style w:type="numbering" w:customStyle="1" w:styleId="1912">
    <w:name w:val="Нет списка1912"/>
    <w:next w:val="ad"/>
    <w:uiPriority w:val="99"/>
    <w:semiHidden/>
    <w:unhideWhenUsed/>
    <w:rsid w:val="002D3DDB"/>
  </w:style>
  <w:style w:type="numbering" w:customStyle="1" w:styleId="2012">
    <w:name w:val="Нет списка2012"/>
    <w:next w:val="ad"/>
    <w:uiPriority w:val="99"/>
    <w:semiHidden/>
    <w:unhideWhenUsed/>
    <w:rsid w:val="002D3DDB"/>
  </w:style>
  <w:style w:type="numbering" w:customStyle="1" w:styleId="2412">
    <w:name w:val="Нет списка2412"/>
    <w:next w:val="ad"/>
    <w:uiPriority w:val="99"/>
    <w:semiHidden/>
    <w:unhideWhenUsed/>
    <w:rsid w:val="002D3DDB"/>
  </w:style>
  <w:style w:type="numbering" w:customStyle="1" w:styleId="2512">
    <w:name w:val="Нет списка2512"/>
    <w:next w:val="ad"/>
    <w:uiPriority w:val="99"/>
    <w:semiHidden/>
    <w:unhideWhenUsed/>
    <w:rsid w:val="002D3DDB"/>
  </w:style>
  <w:style w:type="numbering" w:customStyle="1" w:styleId="2612">
    <w:name w:val="Нет списка2612"/>
    <w:next w:val="ad"/>
    <w:uiPriority w:val="99"/>
    <w:semiHidden/>
    <w:unhideWhenUsed/>
    <w:rsid w:val="002D3DDB"/>
  </w:style>
  <w:style w:type="numbering" w:customStyle="1" w:styleId="2712">
    <w:name w:val="Нет списка2712"/>
    <w:next w:val="ad"/>
    <w:uiPriority w:val="99"/>
    <w:semiHidden/>
    <w:unhideWhenUsed/>
    <w:rsid w:val="002D3DDB"/>
  </w:style>
  <w:style w:type="paragraph" w:customStyle="1" w:styleId="7c">
    <w:name w:val="Абзац списка7"/>
    <w:basedOn w:val="aa"/>
    <w:rsid w:val="002D3DDB"/>
    <w:pPr>
      <w:ind w:left="720"/>
    </w:pPr>
    <w:rPr>
      <w:rFonts w:ascii="Calibri" w:eastAsia="Times New Roman" w:hAnsi="Calibri" w:cs="Calibri"/>
    </w:rPr>
  </w:style>
  <w:style w:type="paragraph" w:customStyle="1" w:styleId="Iacaaiea">
    <w:name w:val="Iacaaiea"/>
    <w:basedOn w:val="aa"/>
    <w:rsid w:val="002D3DDB"/>
    <w:pPr>
      <w:tabs>
        <w:tab w:val="left" w:pos="426"/>
      </w:tabs>
      <w:spacing w:before="120" w:after="0" w:line="360" w:lineRule="atLeast"/>
      <w:jc w:val="center"/>
    </w:pPr>
    <w:rPr>
      <w:rFonts w:ascii="Times New Roman" w:eastAsia="Times New Roman" w:hAnsi="Times New Roman" w:cs="Times New Roman"/>
      <w:b/>
      <w:bCs/>
    </w:rPr>
  </w:style>
  <w:style w:type="paragraph" w:customStyle="1" w:styleId="xl42">
    <w:name w:val="xl42"/>
    <w:basedOn w:val="aa"/>
    <w:rsid w:val="002D3DDB"/>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7">
    <w:name w:val="Сетка таблицы15"/>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2D3DDB"/>
  </w:style>
  <w:style w:type="paragraph" w:customStyle="1" w:styleId="21ff6">
    <w:name w:val="заголовок 21"/>
    <w:basedOn w:val="aa"/>
    <w:next w:val="aa"/>
    <w:rsid w:val="002D3DDB"/>
    <w:pPr>
      <w:widowControl w:val="0"/>
      <w:spacing w:before="240" w:after="60" w:line="240" w:lineRule="auto"/>
      <w:jc w:val="center"/>
    </w:pPr>
    <w:rPr>
      <w:rFonts w:ascii="Times New Roman" w:eastAsia="Times New Roman" w:hAnsi="Times New Roman" w:cs="Times New Roman"/>
      <w:b/>
      <w:sz w:val="24"/>
      <w:szCs w:val="20"/>
      <w:lang w:val="en-US"/>
    </w:rPr>
  </w:style>
  <w:style w:type="table" w:customStyle="1" w:styleId="254">
    <w:name w:val="Сетка таблицы25"/>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3">
    <w:name w:val="Пункт"/>
    <w:basedOn w:val="aa"/>
    <w:rsid w:val="002D3DD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customStyle="1" w:styleId="afffffffffff4">
    <w:name w:val="пункт"/>
    <w:basedOn w:val="aa"/>
    <w:rsid w:val="002D3DDB"/>
    <w:pPr>
      <w:tabs>
        <w:tab w:val="num" w:pos="1307"/>
      </w:tabs>
      <w:spacing w:before="60" w:after="60" w:line="240" w:lineRule="auto"/>
      <w:ind w:left="1080"/>
    </w:pPr>
    <w:rPr>
      <w:rFonts w:ascii="Times New Roman" w:eastAsia="Times New Roman" w:hAnsi="Times New Roman" w:cs="Times New Roman"/>
      <w:sz w:val="24"/>
      <w:szCs w:val="24"/>
    </w:rPr>
  </w:style>
  <w:style w:type="paragraph" w:customStyle="1" w:styleId="236">
    <w:name w:val="Знак Знак23 Знак Знак Знак"/>
    <w:basedOn w:val="aa"/>
    <w:rsid w:val="002D3DDB"/>
    <w:pPr>
      <w:spacing w:after="160" w:line="240" w:lineRule="exact"/>
    </w:pPr>
    <w:rPr>
      <w:rFonts w:ascii="Times New Roman" w:eastAsia="Times New Roman" w:hAnsi="Times New Roman" w:cs="Times New Roman"/>
      <w:sz w:val="20"/>
      <w:szCs w:val="20"/>
      <w:lang w:eastAsia="zh-CN"/>
    </w:rPr>
  </w:style>
  <w:style w:type="paragraph" w:customStyle="1" w:styleId="237">
    <w:name w:val="Знак Знак23 Знак Знак Знак Знак"/>
    <w:basedOn w:val="aa"/>
    <w:rsid w:val="002D3DDB"/>
    <w:pPr>
      <w:spacing w:after="160" w:line="240" w:lineRule="exact"/>
    </w:pPr>
    <w:rPr>
      <w:rFonts w:ascii="Times New Roman" w:eastAsia="Times New Roman" w:hAnsi="Times New Roman" w:cs="Times New Roman"/>
      <w:sz w:val="20"/>
      <w:szCs w:val="20"/>
      <w:lang w:eastAsia="zh-CN"/>
    </w:rPr>
  </w:style>
  <w:style w:type="paragraph" w:customStyle="1" w:styleId="1ffffffb">
    <w:name w:val="Список многоуровневый 1"/>
    <w:basedOn w:val="aa"/>
    <w:rsid w:val="002D3DDB"/>
    <w:pPr>
      <w:tabs>
        <w:tab w:val="num" w:pos="432"/>
      </w:tabs>
      <w:spacing w:after="60" w:line="240" w:lineRule="auto"/>
      <w:ind w:left="431" w:hanging="431"/>
      <w:jc w:val="both"/>
    </w:pPr>
    <w:rPr>
      <w:rFonts w:ascii="Times New Roman" w:eastAsia="Times New Roman" w:hAnsi="Times New Roman" w:cs="Times New Roman"/>
      <w:sz w:val="24"/>
      <w:szCs w:val="24"/>
    </w:rPr>
  </w:style>
  <w:style w:type="paragraph" w:customStyle="1" w:styleId="2313">
    <w:name w:val="Знак Знак23 Знак Знак Знак Знак1"/>
    <w:basedOn w:val="aa"/>
    <w:autoRedefine/>
    <w:rsid w:val="002D3DDB"/>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2D3DDB"/>
    <w:rPr>
      <w:rFonts w:eastAsia="Times New Roman"/>
      <w:b/>
      <w:sz w:val="30"/>
      <w:lang w:val="ru-RU" w:eastAsia="ru-RU"/>
    </w:rPr>
  </w:style>
  <w:style w:type="paragraph" w:styleId="HTML2">
    <w:name w:val="HTML Address"/>
    <w:basedOn w:val="aa"/>
    <w:link w:val="HTML3"/>
    <w:rsid w:val="002D3DDB"/>
    <w:pPr>
      <w:spacing w:after="60" w:line="240" w:lineRule="auto"/>
      <w:jc w:val="both"/>
    </w:pPr>
    <w:rPr>
      <w:rFonts w:ascii="Times New Roman" w:eastAsia="Times New Roman" w:hAnsi="Times New Roman" w:cs="Times New Roman"/>
      <w:i/>
      <w:iCs/>
      <w:sz w:val="24"/>
      <w:szCs w:val="24"/>
    </w:rPr>
  </w:style>
  <w:style w:type="character" w:customStyle="1" w:styleId="HTML3">
    <w:name w:val="Адрес HTML Знак"/>
    <w:basedOn w:val="ab"/>
    <w:link w:val="HTML2"/>
    <w:rsid w:val="002D3DDB"/>
    <w:rPr>
      <w:rFonts w:ascii="Times New Roman" w:eastAsia="Times New Roman" w:hAnsi="Times New Roman" w:cs="Times New Roman"/>
      <w:i/>
      <w:iCs/>
      <w:sz w:val="24"/>
      <w:szCs w:val="24"/>
      <w:lang w:eastAsia="ru-RU"/>
    </w:rPr>
  </w:style>
  <w:style w:type="paragraph" w:styleId="afffffffffff5">
    <w:name w:val="envelope address"/>
    <w:basedOn w:val="aa"/>
    <w:rsid w:val="002D3DDB"/>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ffff8">
    <w:name w:val="envelope return"/>
    <w:basedOn w:val="aa"/>
    <w:rsid w:val="002D3DDB"/>
    <w:pPr>
      <w:spacing w:after="60" w:line="240" w:lineRule="auto"/>
      <w:jc w:val="both"/>
    </w:pPr>
    <w:rPr>
      <w:rFonts w:ascii="Arial" w:eastAsia="Times New Roman" w:hAnsi="Arial" w:cs="Arial"/>
      <w:sz w:val="20"/>
      <w:szCs w:val="20"/>
    </w:rPr>
  </w:style>
  <w:style w:type="paragraph" w:styleId="4f5">
    <w:name w:val="List 4"/>
    <w:basedOn w:val="aa"/>
    <w:rsid w:val="002D3DDB"/>
    <w:pPr>
      <w:spacing w:after="60" w:line="240" w:lineRule="auto"/>
      <w:ind w:left="1132" w:hanging="283"/>
      <w:jc w:val="both"/>
    </w:pPr>
    <w:rPr>
      <w:rFonts w:ascii="Times New Roman" w:eastAsia="Times New Roman" w:hAnsi="Times New Roman" w:cs="Times New Roman"/>
      <w:sz w:val="24"/>
      <w:szCs w:val="24"/>
    </w:rPr>
  </w:style>
  <w:style w:type="paragraph" w:styleId="5c">
    <w:name w:val="List 5"/>
    <w:basedOn w:val="aa"/>
    <w:rsid w:val="002D3DDB"/>
    <w:pPr>
      <w:spacing w:after="60" w:line="240" w:lineRule="auto"/>
      <w:ind w:left="1415" w:hanging="283"/>
      <w:jc w:val="both"/>
    </w:pPr>
    <w:rPr>
      <w:rFonts w:ascii="Times New Roman" w:eastAsia="Times New Roman" w:hAnsi="Times New Roman" w:cs="Times New Roman"/>
      <w:sz w:val="24"/>
      <w:szCs w:val="24"/>
    </w:rPr>
  </w:style>
  <w:style w:type="paragraph" w:styleId="afffffffffff6">
    <w:name w:val="Closing"/>
    <w:basedOn w:val="aa"/>
    <w:link w:val="afffffffffff7"/>
    <w:rsid w:val="002D3DDB"/>
    <w:pPr>
      <w:spacing w:after="60" w:line="240" w:lineRule="auto"/>
      <w:ind w:left="4252"/>
      <w:jc w:val="both"/>
    </w:pPr>
    <w:rPr>
      <w:rFonts w:ascii="Times New Roman" w:eastAsia="Times New Roman" w:hAnsi="Times New Roman" w:cs="Times New Roman"/>
      <w:sz w:val="24"/>
      <w:szCs w:val="24"/>
    </w:rPr>
  </w:style>
  <w:style w:type="character" w:customStyle="1" w:styleId="afffffffffff7">
    <w:name w:val="Прощание Знак"/>
    <w:basedOn w:val="ab"/>
    <w:link w:val="afffffffffff6"/>
    <w:rsid w:val="002D3DDB"/>
    <w:rPr>
      <w:rFonts w:ascii="Times New Roman" w:eastAsia="Times New Roman" w:hAnsi="Times New Roman" w:cs="Times New Roman"/>
      <w:sz w:val="24"/>
      <w:szCs w:val="24"/>
      <w:lang w:eastAsia="ru-RU"/>
    </w:rPr>
  </w:style>
  <w:style w:type="paragraph" w:styleId="afffffffffff8">
    <w:name w:val="Signature"/>
    <w:basedOn w:val="aa"/>
    <w:link w:val="afffffffffff9"/>
    <w:rsid w:val="002D3DDB"/>
    <w:pPr>
      <w:spacing w:after="60" w:line="240" w:lineRule="auto"/>
      <w:ind w:left="4252"/>
      <w:jc w:val="both"/>
    </w:pPr>
    <w:rPr>
      <w:rFonts w:ascii="Times New Roman" w:eastAsia="Times New Roman" w:hAnsi="Times New Roman" w:cs="Times New Roman"/>
      <w:sz w:val="24"/>
      <w:szCs w:val="24"/>
    </w:rPr>
  </w:style>
  <w:style w:type="character" w:customStyle="1" w:styleId="afffffffffff9">
    <w:name w:val="Подпись Знак"/>
    <w:basedOn w:val="ab"/>
    <w:link w:val="afffffffffff8"/>
    <w:rsid w:val="002D3DDB"/>
    <w:rPr>
      <w:rFonts w:ascii="Times New Roman" w:eastAsia="Times New Roman" w:hAnsi="Times New Roman" w:cs="Times New Roman"/>
      <w:sz w:val="24"/>
      <w:szCs w:val="24"/>
      <w:lang w:eastAsia="ru-RU"/>
    </w:rPr>
  </w:style>
  <w:style w:type="paragraph" w:styleId="afffffffffffa">
    <w:name w:val="List Continue"/>
    <w:basedOn w:val="aa"/>
    <w:rsid w:val="002D3DDB"/>
    <w:pPr>
      <w:spacing w:after="120" w:line="240" w:lineRule="auto"/>
      <w:ind w:left="283"/>
      <w:jc w:val="both"/>
    </w:pPr>
    <w:rPr>
      <w:rFonts w:ascii="Times New Roman" w:eastAsia="Times New Roman" w:hAnsi="Times New Roman" w:cs="Times New Roman"/>
      <w:sz w:val="24"/>
      <w:szCs w:val="24"/>
    </w:rPr>
  </w:style>
  <w:style w:type="paragraph" w:styleId="2ffff9">
    <w:name w:val="List Continue 2"/>
    <w:basedOn w:val="aa"/>
    <w:rsid w:val="002D3DDB"/>
    <w:pPr>
      <w:spacing w:after="120" w:line="240" w:lineRule="auto"/>
      <w:ind w:left="566"/>
      <w:jc w:val="both"/>
    </w:pPr>
    <w:rPr>
      <w:rFonts w:ascii="Times New Roman" w:eastAsia="Times New Roman" w:hAnsi="Times New Roman" w:cs="Times New Roman"/>
      <w:sz w:val="24"/>
      <w:szCs w:val="24"/>
    </w:rPr>
  </w:style>
  <w:style w:type="paragraph" w:styleId="3fff">
    <w:name w:val="List Continue 3"/>
    <w:basedOn w:val="aa"/>
    <w:rsid w:val="002D3DDB"/>
    <w:pPr>
      <w:spacing w:after="120" w:line="240" w:lineRule="auto"/>
      <w:ind w:left="849"/>
      <w:jc w:val="both"/>
    </w:pPr>
    <w:rPr>
      <w:rFonts w:ascii="Times New Roman" w:eastAsia="Times New Roman" w:hAnsi="Times New Roman" w:cs="Times New Roman"/>
      <w:sz w:val="24"/>
      <w:szCs w:val="24"/>
    </w:rPr>
  </w:style>
  <w:style w:type="paragraph" w:styleId="4f6">
    <w:name w:val="List Continue 4"/>
    <w:basedOn w:val="aa"/>
    <w:rsid w:val="002D3DDB"/>
    <w:pPr>
      <w:spacing w:after="120" w:line="240" w:lineRule="auto"/>
      <w:ind w:left="1132"/>
      <w:jc w:val="both"/>
    </w:pPr>
    <w:rPr>
      <w:rFonts w:ascii="Times New Roman" w:eastAsia="Times New Roman" w:hAnsi="Times New Roman" w:cs="Times New Roman"/>
      <w:sz w:val="24"/>
      <w:szCs w:val="24"/>
    </w:rPr>
  </w:style>
  <w:style w:type="paragraph" w:styleId="5d">
    <w:name w:val="List Continue 5"/>
    <w:basedOn w:val="aa"/>
    <w:rsid w:val="002D3DDB"/>
    <w:pPr>
      <w:spacing w:after="120" w:line="240" w:lineRule="auto"/>
      <w:ind w:left="1415"/>
      <w:jc w:val="both"/>
    </w:pPr>
    <w:rPr>
      <w:rFonts w:ascii="Times New Roman" w:eastAsia="Times New Roman" w:hAnsi="Times New Roman" w:cs="Times New Roman"/>
      <w:sz w:val="24"/>
      <w:szCs w:val="24"/>
    </w:rPr>
  </w:style>
  <w:style w:type="paragraph" w:styleId="afffffffffffb">
    <w:name w:val="Message Header"/>
    <w:basedOn w:val="aa"/>
    <w:link w:val="afffffffffffc"/>
    <w:rsid w:val="002D3DD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rPr>
  </w:style>
  <w:style w:type="character" w:customStyle="1" w:styleId="afffffffffffc">
    <w:name w:val="Шапка Знак"/>
    <w:basedOn w:val="ab"/>
    <w:link w:val="afffffffffffb"/>
    <w:rsid w:val="002D3DDB"/>
    <w:rPr>
      <w:rFonts w:ascii="Arial" w:eastAsia="Times New Roman" w:hAnsi="Arial" w:cs="Times New Roman"/>
      <w:sz w:val="24"/>
      <w:szCs w:val="24"/>
      <w:shd w:val="pct20" w:color="auto" w:fill="auto"/>
      <w:lang w:eastAsia="ru-RU"/>
    </w:rPr>
  </w:style>
  <w:style w:type="paragraph" w:styleId="afffffffffffd">
    <w:name w:val="E-mail Signature"/>
    <w:basedOn w:val="aa"/>
    <w:link w:val="afffffffffffe"/>
    <w:rsid w:val="002D3DDB"/>
    <w:pPr>
      <w:spacing w:after="60" w:line="240" w:lineRule="auto"/>
      <w:jc w:val="both"/>
    </w:pPr>
    <w:rPr>
      <w:rFonts w:ascii="Times New Roman" w:eastAsia="Times New Roman" w:hAnsi="Times New Roman" w:cs="Times New Roman"/>
      <w:sz w:val="24"/>
      <w:szCs w:val="24"/>
    </w:rPr>
  </w:style>
  <w:style w:type="character" w:customStyle="1" w:styleId="afffffffffffe">
    <w:name w:val="Электронная подпись Знак"/>
    <w:basedOn w:val="ab"/>
    <w:link w:val="afffffffffffd"/>
    <w:rsid w:val="002D3DDB"/>
    <w:rPr>
      <w:rFonts w:ascii="Times New Roman" w:eastAsia="Times New Roman" w:hAnsi="Times New Roman" w:cs="Times New Roman"/>
      <w:sz w:val="24"/>
      <w:szCs w:val="24"/>
      <w:lang w:eastAsia="ru-RU"/>
    </w:rPr>
  </w:style>
  <w:style w:type="paragraph" w:customStyle="1" w:styleId="affffffffffff">
    <w:name w:val="Пункт Знак"/>
    <w:basedOn w:val="aa"/>
    <w:semiHidden/>
    <w:rsid w:val="002D3DDB"/>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rPr>
  </w:style>
  <w:style w:type="paragraph" w:customStyle="1" w:styleId="affffffffffff0">
    <w:name w:val="Словарная статья"/>
    <w:basedOn w:val="aa"/>
    <w:next w:val="aa"/>
    <w:semiHidden/>
    <w:rsid w:val="002D3DDB"/>
    <w:pPr>
      <w:autoSpaceDE w:val="0"/>
      <w:autoSpaceDN w:val="0"/>
      <w:adjustRightInd w:val="0"/>
      <w:spacing w:after="0" w:line="240" w:lineRule="auto"/>
      <w:ind w:right="118"/>
      <w:jc w:val="both"/>
    </w:pPr>
    <w:rPr>
      <w:rFonts w:ascii="Arial" w:eastAsia="Times New Roman" w:hAnsi="Arial" w:cs="Arial"/>
      <w:sz w:val="20"/>
      <w:szCs w:val="20"/>
    </w:rPr>
  </w:style>
  <w:style w:type="paragraph" w:customStyle="1" w:styleId="1CharChar">
    <w:name w:val="1 Знак Char Знак Char Знак"/>
    <w:basedOn w:val="aa"/>
    <w:rsid w:val="002D3DDB"/>
    <w:pPr>
      <w:spacing w:after="160" w:line="240" w:lineRule="exact"/>
    </w:pPr>
    <w:rPr>
      <w:rFonts w:ascii="Times New Roman" w:eastAsia="Times New Roman" w:hAnsi="Times New Roman" w:cs="Times New Roman"/>
      <w:sz w:val="20"/>
      <w:szCs w:val="20"/>
      <w:lang w:eastAsia="zh-CN"/>
    </w:rPr>
  </w:style>
  <w:style w:type="paragraph" w:customStyle="1" w:styleId="a2">
    <w:name w:val="Дефис"/>
    <w:basedOn w:val="af1"/>
    <w:link w:val="affffffffffff1"/>
    <w:rsid w:val="002D3DDB"/>
    <w:pPr>
      <w:widowControl w:val="0"/>
      <w:numPr>
        <w:numId w:val="25"/>
      </w:numPr>
      <w:suppressAutoHyphens w:val="0"/>
      <w:snapToGrid w:val="0"/>
    </w:pPr>
    <w:rPr>
      <w:lang w:val="en-US" w:eastAsia="ru-RU"/>
    </w:rPr>
  </w:style>
  <w:style w:type="character" w:customStyle="1" w:styleId="affffffffffff1">
    <w:name w:val="Дефис Знак"/>
    <w:link w:val="a2"/>
    <w:locked/>
    <w:rsid w:val="002D3DDB"/>
    <w:rPr>
      <w:rFonts w:ascii="Times New Roman" w:eastAsia="Times New Roman" w:hAnsi="Times New Roman" w:cs="Times New Roman"/>
      <w:sz w:val="24"/>
      <w:szCs w:val="24"/>
      <w:lang w:val="en-US" w:eastAsia="ru-RU"/>
    </w:rPr>
  </w:style>
  <w:style w:type="character" w:customStyle="1" w:styleId="skypepnhtextspan">
    <w:name w:val="skype_pnh_text_span"/>
    <w:rsid w:val="002D3DDB"/>
  </w:style>
  <w:style w:type="paragraph" w:customStyle="1" w:styleId="1ffffffc">
    <w:name w:val="Обычный 1"/>
    <w:basedOn w:val="aa"/>
    <w:link w:val="1ffffffd"/>
    <w:rsid w:val="002D3DDB"/>
    <w:pPr>
      <w:spacing w:before="60" w:after="60" w:line="360" w:lineRule="auto"/>
      <w:ind w:firstLine="709"/>
      <w:jc w:val="both"/>
    </w:pPr>
    <w:rPr>
      <w:rFonts w:ascii="Times New Roman" w:eastAsia="Times New Roman" w:hAnsi="Times New Roman" w:cs="Times New Roman"/>
      <w:sz w:val="24"/>
      <w:szCs w:val="24"/>
    </w:rPr>
  </w:style>
  <w:style w:type="character" w:customStyle="1" w:styleId="1ffffffd">
    <w:name w:val="Обычный 1 Знак"/>
    <w:link w:val="1ffffffc"/>
    <w:locked/>
    <w:rsid w:val="002D3DDB"/>
    <w:rPr>
      <w:rFonts w:ascii="Times New Roman" w:eastAsia="Times New Roman" w:hAnsi="Times New Roman" w:cs="Times New Roman"/>
      <w:sz w:val="24"/>
      <w:szCs w:val="24"/>
      <w:lang w:eastAsia="ru-RU"/>
    </w:rPr>
  </w:style>
  <w:style w:type="character" w:customStyle="1" w:styleId="1f5">
    <w:name w:val="Стиль1 Знак"/>
    <w:link w:val="1f4"/>
    <w:locked/>
    <w:rsid w:val="002D3DDB"/>
    <w:rPr>
      <w:rFonts w:ascii="Times New Roman" w:eastAsia="Times New Roman" w:hAnsi="Times New Roman" w:cs="Times New Roman"/>
      <w:b/>
      <w:bCs/>
      <w:sz w:val="28"/>
      <w:szCs w:val="28"/>
      <w:lang w:eastAsia="ar-SA"/>
    </w:rPr>
  </w:style>
  <w:style w:type="paragraph" w:customStyle="1" w:styleId="110">
    <w:name w:val="1.1ОбНумер"/>
    <w:basedOn w:val="aa"/>
    <w:rsid w:val="002D3DDB"/>
    <w:pPr>
      <w:numPr>
        <w:ilvl w:val="1"/>
        <w:numId w:val="26"/>
      </w:numPr>
      <w:spacing w:after="0" w:line="360" w:lineRule="auto"/>
      <w:ind w:left="0" w:firstLine="851"/>
      <w:jc w:val="both"/>
      <w:outlineLvl w:val="1"/>
    </w:pPr>
    <w:rPr>
      <w:rFonts w:ascii="Times New Roman" w:eastAsia="Times New Roman" w:hAnsi="Times New Roman" w:cs="Times New Roman"/>
      <w:kern w:val="28"/>
      <w:sz w:val="28"/>
      <w:szCs w:val="24"/>
    </w:rPr>
  </w:style>
  <w:style w:type="paragraph" w:customStyle="1" w:styleId="111">
    <w:name w:val="1.1.1ОбНумер"/>
    <w:basedOn w:val="110"/>
    <w:rsid w:val="002D3DDB"/>
    <w:pPr>
      <w:numPr>
        <w:ilvl w:val="2"/>
      </w:numPr>
      <w:tabs>
        <w:tab w:val="num" w:pos="312"/>
      </w:tabs>
      <w:ind w:left="862"/>
      <w:outlineLvl w:val="2"/>
    </w:pPr>
  </w:style>
  <w:style w:type="paragraph" w:customStyle="1" w:styleId="CharCharCharChar">
    <w:name w:val="Char Char Знак Знак Char Char"/>
    <w:basedOn w:val="aa"/>
    <w:rsid w:val="002D3DDB"/>
    <w:pPr>
      <w:spacing w:after="160" w:line="240" w:lineRule="auto"/>
    </w:pPr>
    <w:rPr>
      <w:rFonts w:ascii="Arial" w:eastAsia="Times New Roman" w:hAnsi="Arial" w:cs="Times New Roman"/>
      <w:b/>
      <w:color w:val="FFFFFF"/>
      <w:sz w:val="32"/>
      <w:szCs w:val="20"/>
      <w:lang w:val="en-US"/>
    </w:rPr>
  </w:style>
  <w:style w:type="paragraph" w:customStyle="1" w:styleId="1ffffffe">
    <w:name w:val="Знак Знак Знак Знак Знак Знак Знак Знак Знак Знак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sPlusNormal2">
    <w:name w:val="ConsPlusNormal Знак Знак"/>
    <w:locked/>
    <w:rsid w:val="002D3DDB"/>
    <w:rPr>
      <w:rFonts w:ascii="Arial" w:eastAsia="Times New Roman" w:hAnsi="Arial" w:cs="Arial"/>
      <w:lang w:eastAsia="ru-RU"/>
    </w:rPr>
  </w:style>
  <w:style w:type="paragraph" w:customStyle="1" w:styleId="xl40">
    <w:name w:val="xl40"/>
    <w:basedOn w:val="aa"/>
    <w:rsid w:val="002D3D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
    <w:name w:val="xl26"/>
    <w:basedOn w:val="aa"/>
    <w:rsid w:val="002D3DDB"/>
    <w:pP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28">
    <w:name w:val="xl28"/>
    <w:basedOn w:val="aa"/>
    <w:rsid w:val="002D3DDB"/>
    <w:pP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29">
    <w:name w:val="xl29"/>
    <w:basedOn w:val="aa"/>
    <w:rsid w:val="002D3DDB"/>
    <w:pP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31">
    <w:name w:val="xl31"/>
    <w:basedOn w:val="aa"/>
    <w:rsid w:val="002D3DD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34">
    <w:name w:val="xl34"/>
    <w:basedOn w:val="aa"/>
    <w:rsid w:val="002D3DD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35">
    <w:name w:val="xl35"/>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36">
    <w:name w:val="xl36"/>
    <w:basedOn w:val="aa"/>
    <w:rsid w:val="002D3DD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39">
    <w:name w:val="xl39"/>
    <w:basedOn w:val="aa"/>
    <w:rsid w:val="002D3DD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41">
    <w:name w:val="xl41"/>
    <w:basedOn w:val="aa"/>
    <w:rsid w:val="002D3DD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43">
    <w:name w:val="xl43"/>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44">
    <w:name w:val="xl44"/>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45">
    <w:name w:val="xl45"/>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47">
    <w:name w:val="xl47"/>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48">
    <w:name w:val="xl48"/>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49">
    <w:name w:val="xl49"/>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50">
    <w:name w:val="xl50"/>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51">
    <w:name w:val="xl51"/>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52">
    <w:name w:val="xl52"/>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53">
    <w:name w:val="xl53"/>
    <w:basedOn w:val="aa"/>
    <w:rsid w:val="002D3DD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54">
    <w:name w:val="xl54"/>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55">
    <w:name w:val="xl55"/>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56">
    <w:name w:val="xl56"/>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57">
    <w:name w:val="xl57"/>
    <w:basedOn w:val="aa"/>
    <w:rsid w:val="002D3DDB"/>
    <w:pP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58">
    <w:name w:val="xl58"/>
    <w:basedOn w:val="aa"/>
    <w:rsid w:val="002D3DDB"/>
    <w:pP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59">
    <w:name w:val="xl59"/>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60">
    <w:name w:val="xl60"/>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61">
    <w:name w:val="xl61"/>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62">
    <w:name w:val="xl62"/>
    <w:basedOn w:val="aa"/>
    <w:rsid w:val="002D3DDB"/>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DefinitionList">
    <w:name w:val="Definition List"/>
    <w:basedOn w:val="aa"/>
    <w:next w:val="DefinitionTerm"/>
    <w:rsid w:val="002D3DDB"/>
    <w:pPr>
      <w:widowControl w:val="0"/>
      <w:spacing w:after="0" w:line="240" w:lineRule="auto"/>
      <w:ind w:left="360"/>
    </w:pPr>
    <w:rPr>
      <w:rFonts w:ascii="Times New Roman" w:eastAsia="Times New Roman" w:hAnsi="Times New Roman" w:cs="Times New Roman"/>
      <w:sz w:val="24"/>
      <w:szCs w:val="24"/>
    </w:rPr>
  </w:style>
  <w:style w:type="paragraph" w:customStyle="1" w:styleId="iaaaiu1">
    <w:name w:val="ia?a?aiu1"/>
    <w:basedOn w:val="aff"/>
    <w:rsid w:val="002D3DDB"/>
    <w:pPr>
      <w:tabs>
        <w:tab w:val="left" w:pos="-1134"/>
      </w:tabs>
      <w:ind w:left="1191" w:hanging="227"/>
      <w:jc w:val="both"/>
    </w:pPr>
    <w:rPr>
      <w:rFonts w:ascii="Times New Roman" w:eastAsia="Times New Roman" w:hAnsi="Times New Roman"/>
      <w:sz w:val="24"/>
      <w:szCs w:val="24"/>
    </w:rPr>
  </w:style>
  <w:style w:type="paragraph" w:customStyle="1" w:styleId="xl23">
    <w:name w:val="xl23"/>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FormField">
    <w:name w:val="FormField"/>
    <w:basedOn w:val="aa"/>
    <w:rsid w:val="002D3DDB"/>
    <w:pPr>
      <w:widowControl w:val="0"/>
      <w:spacing w:before="120" w:after="0" w:line="240" w:lineRule="auto"/>
    </w:pPr>
    <w:rPr>
      <w:rFonts w:ascii="Arial" w:eastAsia="Times New Roman" w:hAnsi="Arial" w:cs="Arial"/>
      <w:b/>
      <w:bCs/>
      <w:sz w:val="24"/>
      <w:szCs w:val="24"/>
    </w:rPr>
  </w:style>
  <w:style w:type="character" w:styleId="HTML4">
    <w:name w:val="HTML Typewriter"/>
    <w:rsid w:val="002D3DDB"/>
    <w:rPr>
      <w:rFonts w:ascii="Arial Unicode MS" w:eastAsia="Times New Roman" w:hAnsi="Courier New" w:cs="Times New Roman"/>
      <w:sz w:val="20"/>
    </w:rPr>
  </w:style>
  <w:style w:type="paragraph" w:customStyle="1" w:styleId="Char1">
    <w:name w:val="Char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1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e">
    <w:name w:val="Знак Знак Знак Знак Знак1 Знак 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2">
    <w:name w:val="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3">
    <w:name w:val="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
    <w:name w:val="Знак Знак Знак Знак Знак1 Знак Знак Знак1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
    <w:name w:val="Знак Знак Знак1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4">
    <w:name w:val="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5">
    <w:name w:val="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 Знак Знак Знак Знак1 Знак Знак Знак1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1">
    <w:name w:val="Знак Знак Знак Знак Знак1 Знак Знак Знак Знак Знак Знак Знак Знак Знак Знак Знак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0">
    <w:name w:val="Знак Знак Знак Знак Знак1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f1">
    <w:name w:val="Знак3 Знак Знак Знак Знак Знак Знак Знак Знак1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6">
    <w:name w:val="Знак Знак 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1">
    <w:name w:val="Знак Знак Знак1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7">
    <w:name w:val="Заголовок 21"/>
    <w:basedOn w:val="aa"/>
    <w:next w:val="aa"/>
    <w:rsid w:val="002D3DDB"/>
    <w:pPr>
      <w:keepNext/>
      <w:keepLines/>
      <w:snapToGrid w:val="0"/>
      <w:spacing w:before="240" w:after="120" w:line="240" w:lineRule="auto"/>
      <w:jc w:val="center"/>
    </w:pPr>
    <w:rPr>
      <w:rFonts w:ascii="Times New Roman" w:eastAsia="Times New Roman" w:hAnsi="Times New Roman" w:cs="Times New Roman"/>
      <w:b/>
      <w:sz w:val="24"/>
      <w:szCs w:val="20"/>
    </w:rPr>
  </w:style>
  <w:style w:type="character" w:customStyle="1" w:styleId="FontStyle122">
    <w:name w:val="Font Style122"/>
    <w:rsid w:val="002D3DDB"/>
    <w:rPr>
      <w:rFonts w:ascii="Times New Roman" w:hAnsi="Times New Roman"/>
      <w:sz w:val="22"/>
    </w:rPr>
  </w:style>
  <w:style w:type="paragraph" w:customStyle="1" w:styleId="Style100">
    <w:name w:val="Style100"/>
    <w:basedOn w:val="aa"/>
    <w:rsid w:val="002D3DDB"/>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2D3DDB"/>
    <w:rPr>
      <w:rFonts w:ascii="Times New Roman" w:hAnsi="Times New Roman"/>
      <w:sz w:val="18"/>
    </w:rPr>
  </w:style>
  <w:style w:type="character" w:customStyle="1" w:styleId="FontStyle124">
    <w:name w:val="Font Style124"/>
    <w:rsid w:val="002D3DDB"/>
    <w:rPr>
      <w:rFonts w:ascii="Times New Roman" w:hAnsi="Times New Roman"/>
      <w:b/>
      <w:sz w:val="22"/>
    </w:rPr>
  </w:style>
  <w:style w:type="paragraph" w:customStyle="1" w:styleId="Style25">
    <w:name w:val="Style25"/>
    <w:basedOn w:val="aa"/>
    <w:rsid w:val="002D3DDB"/>
    <w:pPr>
      <w:widowControl w:val="0"/>
      <w:autoSpaceDE w:val="0"/>
      <w:autoSpaceDN w:val="0"/>
      <w:adjustRightInd w:val="0"/>
      <w:spacing w:after="0" w:line="249" w:lineRule="exact"/>
      <w:jc w:val="both"/>
    </w:pPr>
    <w:rPr>
      <w:rFonts w:ascii="Times New Roman" w:eastAsia="Times New Roman" w:hAnsi="Times New Roman" w:cs="Times New Roman"/>
      <w:sz w:val="24"/>
      <w:szCs w:val="24"/>
    </w:rPr>
  </w:style>
  <w:style w:type="character" w:customStyle="1" w:styleId="iceouttxt">
    <w:name w:val="iceouttxt"/>
    <w:rsid w:val="002D3DDB"/>
  </w:style>
  <w:style w:type="paragraph" w:customStyle="1" w:styleId="2ffffa">
    <w:name w:val="Заголовок 2 Инна"/>
    <w:basedOn w:val="21"/>
    <w:link w:val="2ffffb"/>
    <w:rsid w:val="002D3DDB"/>
    <w:pPr>
      <w:widowControl w:val="0"/>
      <w:suppressAutoHyphens w:val="0"/>
      <w:snapToGrid w:val="0"/>
      <w:ind w:firstLine="720"/>
      <w:jc w:val="center"/>
    </w:pPr>
    <w:rPr>
      <w:rFonts w:cs="Arial"/>
      <w:bCs w:val="0"/>
      <w:i w:val="0"/>
      <w:iCs w:val="0"/>
      <w:sz w:val="24"/>
      <w:szCs w:val="22"/>
      <w:lang w:eastAsia="ru-RU"/>
    </w:rPr>
  </w:style>
  <w:style w:type="character" w:customStyle="1" w:styleId="2ffffb">
    <w:name w:val="Заголовок 2 Инна Знак"/>
    <w:link w:val="2ffffa"/>
    <w:locked/>
    <w:rsid w:val="002D3DDB"/>
    <w:rPr>
      <w:rFonts w:ascii="Arial" w:eastAsia="Times New Roman" w:hAnsi="Arial" w:cs="Arial"/>
      <w:b/>
      <w:sz w:val="24"/>
      <w:lang w:eastAsia="ru-RU"/>
    </w:rPr>
  </w:style>
  <w:style w:type="table" w:customStyle="1" w:styleId="1134">
    <w:name w:val="Сетка таблицы113"/>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2D3DDB"/>
  </w:style>
  <w:style w:type="character" w:customStyle="1" w:styleId="FontStyle20">
    <w:name w:val="Font Style20"/>
    <w:rsid w:val="002D3DDB"/>
    <w:rPr>
      <w:rFonts w:ascii="Times New Roman" w:hAnsi="Times New Roman"/>
      <w:b/>
      <w:sz w:val="24"/>
    </w:rPr>
  </w:style>
  <w:style w:type="character" w:customStyle="1" w:styleId="1fffffff2">
    <w:name w:val="Основной текст Знак Знак1"/>
    <w:aliases w:val="Знак Знак Знак2,Знак Знак Знак3"/>
    <w:rsid w:val="002D3DDB"/>
    <w:rPr>
      <w:sz w:val="24"/>
      <w:lang w:val="ru-RU" w:eastAsia="ru-RU"/>
    </w:rPr>
  </w:style>
  <w:style w:type="paragraph" w:customStyle="1" w:styleId="13a">
    <w:name w:val="Знак13"/>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5e">
    <w:name w:val="Знак5"/>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3">
    <w:name w:val="Знак Знак Знак Знак Знак Знак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4">
    <w:name w:val="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7">
    <w:name w:val="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5">
    <w:name w:val="Знак 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6">
    <w:name w:val="Знак Знак Знак Знак Знак Знак Знак 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2D3DDB"/>
    <w:rPr>
      <w:b/>
      <w:color w:val="7DBD55"/>
    </w:rPr>
  </w:style>
  <w:style w:type="character" w:customStyle="1" w:styleId="Char2">
    <w:name w:val="Char Знак2"/>
    <w:aliases w:val="Char Знак Знак2"/>
    <w:semiHidden/>
    <w:rsid w:val="002D3DDB"/>
    <w:rPr>
      <w:rFonts w:ascii="Times New Roman" w:hAnsi="Times New Roman"/>
      <w:sz w:val="20"/>
      <w:lang w:eastAsia="ru-RU"/>
    </w:rPr>
  </w:style>
  <w:style w:type="paragraph" w:customStyle="1" w:styleId="1fffffff7">
    <w:name w:val="заголовок 1 Инна"/>
    <w:basedOn w:val="10"/>
    <w:next w:val="afff9"/>
    <w:rsid w:val="002D3DDB"/>
    <w:pPr>
      <w:widowControl w:val="0"/>
      <w:suppressAutoHyphens w:val="0"/>
      <w:snapToGrid w:val="0"/>
      <w:spacing w:line="360" w:lineRule="auto"/>
      <w:ind w:firstLine="397"/>
      <w:jc w:val="center"/>
    </w:pPr>
    <w:rPr>
      <w:rFonts w:cs="Arial"/>
      <w:bCs w:val="0"/>
      <w:kern w:val="28"/>
      <w:sz w:val="28"/>
      <w:szCs w:val="22"/>
      <w:lang w:eastAsia="ru-RU"/>
    </w:rPr>
  </w:style>
  <w:style w:type="paragraph" w:customStyle="1" w:styleId="affffffffffff8">
    <w:name w:val="Основной текст Инна"/>
    <w:basedOn w:val="affff1"/>
    <w:next w:val="afff9"/>
    <w:link w:val="affffffffffff9"/>
    <w:rsid w:val="002D3DDB"/>
    <w:pPr>
      <w:tabs>
        <w:tab w:val="clear" w:pos="4677"/>
        <w:tab w:val="clear" w:pos="9355"/>
      </w:tabs>
      <w:suppressAutoHyphens w:val="0"/>
      <w:ind w:firstLine="567"/>
      <w:jc w:val="both"/>
    </w:pPr>
    <w:rPr>
      <w:rFonts w:ascii="Arial" w:hAnsi="Arial" w:cs="Arial"/>
      <w:sz w:val="22"/>
      <w:szCs w:val="22"/>
      <w:lang w:eastAsia="ru-RU"/>
    </w:rPr>
  </w:style>
  <w:style w:type="character" w:customStyle="1" w:styleId="affffffffffff9">
    <w:name w:val="Основной текст Инна Знак"/>
    <w:link w:val="affffffffffff8"/>
    <w:locked/>
    <w:rsid w:val="002D3DDB"/>
    <w:rPr>
      <w:rFonts w:ascii="Arial" w:eastAsia="Times New Roman" w:hAnsi="Arial" w:cs="Arial"/>
      <w:lang w:eastAsia="ru-RU"/>
    </w:rPr>
  </w:style>
  <w:style w:type="table" w:customStyle="1" w:styleId="2131">
    <w:name w:val="Сетка таблицы213"/>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drad1">
    <w:name w:val="ändrad Знак1 Знак Знак Знак Знак Знак"/>
    <w:uiPriority w:val="99"/>
    <w:rsid w:val="002D3DDB"/>
    <w:rPr>
      <w:sz w:val="24"/>
      <w:lang w:val="ru-RU" w:eastAsia="ru-RU" w:bidi="ar-SA"/>
    </w:rPr>
  </w:style>
  <w:style w:type="paragraph" w:customStyle="1" w:styleId="22e">
    <w:name w:val="Заголовок 22"/>
    <w:basedOn w:val="aa"/>
    <w:next w:val="aa"/>
    <w:rsid w:val="002D3DDB"/>
    <w:pPr>
      <w:keepNext/>
      <w:keepLines/>
      <w:snapToGrid w:val="0"/>
      <w:spacing w:before="240" w:after="120" w:line="240" w:lineRule="auto"/>
      <w:jc w:val="center"/>
    </w:pPr>
    <w:rPr>
      <w:rFonts w:ascii="Times New Roman" w:eastAsia="Times New Roman" w:hAnsi="Times New Roman" w:cs="Times New Roman"/>
      <w:b/>
      <w:sz w:val="24"/>
      <w:szCs w:val="20"/>
    </w:rPr>
  </w:style>
  <w:style w:type="paragraph" w:customStyle="1" w:styleId="1fffffff8">
    <w:name w:val="Знак1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2D3DDB"/>
    <w:rPr>
      <w:sz w:val="24"/>
      <w:szCs w:val="24"/>
      <w:lang w:val="ru-RU" w:eastAsia="ru-RU" w:bidi="ar-SA"/>
    </w:rPr>
  </w:style>
  <w:style w:type="paragraph" w:customStyle="1" w:styleId="consplusnonformat1">
    <w:name w:val="consplusnonformat"/>
    <w:basedOn w:val="aa"/>
    <w:uiPriority w:val="99"/>
    <w:rsid w:val="002D3DDB"/>
    <w:pPr>
      <w:spacing w:before="150" w:after="150" w:line="240" w:lineRule="auto"/>
      <w:ind w:left="150" w:right="150"/>
    </w:pPr>
    <w:rPr>
      <w:rFonts w:ascii="Times New Roman" w:eastAsia="Times New Roman" w:hAnsi="Times New Roman" w:cs="Times New Roman"/>
      <w:sz w:val="24"/>
      <w:szCs w:val="24"/>
    </w:rPr>
  </w:style>
  <w:style w:type="paragraph" w:customStyle="1" w:styleId="ph">
    <w:name w:val="ph"/>
    <w:basedOn w:val="aa"/>
    <w:rsid w:val="002D3DDB"/>
    <w:pPr>
      <w:spacing w:before="75" w:after="75" w:line="240" w:lineRule="auto"/>
    </w:pPr>
    <w:rPr>
      <w:rFonts w:ascii="Arial" w:eastAsia="Times New Roman" w:hAnsi="Arial" w:cs="Arial"/>
      <w:b/>
      <w:bCs/>
      <w:color w:val="625E3D"/>
      <w:sz w:val="17"/>
      <w:szCs w:val="17"/>
    </w:rPr>
  </w:style>
  <w:style w:type="paragraph" w:customStyle="1" w:styleId="affffffffffffa">
    <w:name w:val="Îáû÷íûé"/>
    <w:rsid w:val="002D3DDB"/>
    <w:pPr>
      <w:widowControl w:val="0"/>
      <w:spacing w:after="0" w:line="240" w:lineRule="auto"/>
    </w:pPr>
    <w:rPr>
      <w:rFonts w:ascii="Pragmatica" w:eastAsia="Times New Roman" w:hAnsi="Pragmatica" w:cs="Times New Roman"/>
      <w:sz w:val="20"/>
      <w:szCs w:val="20"/>
      <w:lang w:val="en-US"/>
    </w:rPr>
  </w:style>
  <w:style w:type="character" w:customStyle="1" w:styleId="iceouttxt4">
    <w:name w:val="iceouttxt4"/>
    <w:rsid w:val="002D3DDB"/>
  </w:style>
  <w:style w:type="character" w:customStyle="1" w:styleId="iceouttxt60">
    <w:name w:val="iceouttxt60"/>
    <w:rsid w:val="002D3DDB"/>
    <w:rPr>
      <w:rFonts w:ascii="Arial" w:hAnsi="Arial" w:cs="Arial" w:hint="default"/>
      <w:color w:val="666666"/>
      <w:sz w:val="17"/>
      <w:szCs w:val="17"/>
    </w:rPr>
  </w:style>
  <w:style w:type="paragraph" w:customStyle="1" w:styleId="style19">
    <w:name w:val="style19"/>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434">
    <w:name w:val="Сетка таблицы43"/>
    <w:basedOn w:val="ac"/>
    <w:next w:val="affffff1"/>
    <w:uiPriority w:val="59"/>
    <w:rsid w:val="002D3DD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2">
    <w:name w:val="Знак1 Знак Знак Знак Знак Знак Знак Знак Знак Знак Знак Знак Знак Знак Знак Знак Знак Знак1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13">
    <w:name w:val="xl213"/>
    <w:basedOn w:val="aa"/>
    <w:rsid w:val="002D3DDB"/>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rPr>
  </w:style>
  <w:style w:type="paragraph" w:customStyle="1" w:styleId="xl214">
    <w:name w:val="xl214"/>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15">
    <w:name w:val="xl215"/>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16">
    <w:name w:val="xl216"/>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17">
    <w:name w:val="xl217"/>
    <w:basedOn w:val="aa"/>
    <w:rsid w:val="002D3DDB"/>
    <w:pPr>
      <w:spacing w:before="100" w:beforeAutospacing="1" w:after="100" w:afterAutospacing="1" w:line="240" w:lineRule="auto"/>
      <w:jc w:val="center"/>
      <w:textAlignment w:val="top"/>
    </w:pPr>
    <w:rPr>
      <w:rFonts w:ascii="Arial" w:eastAsia="Times New Roman" w:hAnsi="Arial" w:cs="Arial"/>
      <w:i/>
      <w:iCs/>
      <w:color w:val="000000"/>
      <w:sz w:val="18"/>
      <w:szCs w:val="18"/>
    </w:rPr>
  </w:style>
  <w:style w:type="paragraph" w:customStyle="1" w:styleId="xl218">
    <w:name w:val="xl218"/>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19">
    <w:name w:val="xl219"/>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20">
    <w:name w:val="xl220"/>
    <w:basedOn w:val="aa"/>
    <w:rsid w:val="002D3DDB"/>
    <w:pPr>
      <w:spacing w:before="100" w:beforeAutospacing="1" w:after="100" w:afterAutospacing="1" w:line="240" w:lineRule="auto"/>
      <w:jc w:val="right"/>
      <w:textAlignment w:val="top"/>
    </w:pPr>
    <w:rPr>
      <w:rFonts w:ascii="Arial" w:eastAsia="Times New Roman" w:hAnsi="Arial" w:cs="Arial"/>
      <w:color w:val="000000"/>
      <w:sz w:val="14"/>
      <w:szCs w:val="14"/>
    </w:rPr>
  </w:style>
  <w:style w:type="paragraph" w:customStyle="1" w:styleId="xl221">
    <w:name w:val="xl221"/>
    <w:basedOn w:val="aa"/>
    <w:rsid w:val="002D3DD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rPr>
  </w:style>
  <w:style w:type="paragraph" w:customStyle="1" w:styleId="xl222">
    <w:name w:val="xl222"/>
    <w:basedOn w:val="aa"/>
    <w:rsid w:val="002D3DDB"/>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rPr>
  </w:style>
  <w:style w:type="paragraph" w:customStyle="1" w:styleId="xl223">
    <w:name w:val="xl223"/>
    <w:basedOn w:val="aa"/>
    <w:rsid w:val="002D3DDB"/>
    <w:pPr>
      <w:spacing w:before="100" w:beforeAutospacing="1" w:after="100" w:afterAutospacing="1" w:line="240" w:lineRule="auto"/>
      <w:jc w:val="center"/>
      <w:textAlignment w:val="top"/>
    </w:pPr>
    <w:rPr>
      <w:rFonts w:ascii="Arial" w:eastAsia="Times New Roman" w:hAnsi="Arial" w:cs="Arial"/>
      <w:b/>
      <w:bCs/>
      <w:color w:val="000000"/>
      <w:sz w:val="20"/>
      <w:szCs w:val="20"/>
    </w:rPr>
  </w:style>
  <w:style w:type="paragraph" w:customStyle="1" w:styleId="xl224">
    <w:name w:val="xl224"/>
    <w:basedOn w:val="aa"/>
    <w:rsid w:val="002D3DD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rPr>
  </w:style>
  <w:style w:type="paragraph" w:customStyle="1" w:styleId="xl225">
    <w:name w:val="xl225"/>
    <w:basedOn w:val="aa"/>
    <w:rsid w:val="002D3DDB"/>
    <w:pPr>
      <w:spacing w:before="100" w:beforeAutospacing="1" w:after="100" w:afterAutospacing="1" w:line="240" w:lineRule="auto"/>
      <w:jc w:val="right"/>
      <w:textAlignment w:val="top"/>
    </w:pPr>
    <w:rPr>
      <w:rFonts w:ascii="Arial" w:eastAsia="Times New Roman" w:hAnsi="Arial" w:cs="Arial"/>
      <w:b/>
      <w:bCs/>
      <w:color w:val="000000"/>
      <w:sz w:val="16"/>
      <w:szCs w:val="16"/>
    </w:rPr>
  </w:style>
  <w:style w:type="paragraph" w:customStyle="1" w:styleId="xl226">
    <w:name w:val="xl226"/>
    <w:basedOn w:val="aa"/>
    <w:rsid w:val="002D3DDB"/>
    <w:pPr>
      <w:spacing w:before="100" w:beforeAutospacing="1" w:after="100" w:afterAutospacing="1" w:line="240" w:lineRule="auto"/>
      <w:jc w:val="right"/>
      <w:textAlignment w:val="top"/>
    </w:pPr>
    <w:rPr>
      <w:rFonts w:ascii="Arial" w:eastAsia="Times New Roman" w:hAnsi="Arial" w:cs="Arial"/>
      <w:b/>
      <w:bCs/>
      <w:color w:val="000000"/>
      <w:sz w:val="16"/>
      <w:szCs w:val="16"/>
    </w:rPr>
  </w:style>
  <w:style w:type="paragraph" w:customStyle="1" w:styleId="xl227">
    <w:name w:val="xl227"/>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28">
    <w:name w:val="xl228"/>
    <w:basedOn w:val="aa"/>
    <w:rsid w:val="002D3DDB"/>
    <w:pPr>
      <w:spacing w:before="100" w:beforeAutospacing="1" w:after="100" w:afterAutospacing="1" w:line="240" w:lineRule="auto"/>
    </w:pPr>
    <w:rPr>
      <w:rFonts w:ascii="Arial" w:eastAsia="Times New Roman" w:hAnsi="Arial" w:cs="Arial"/>
      <w:color w:val="000000"/>
      <w:sz w:val="14"/>
      <w:szCs w:val="14"/>
    </w:rPr>
  </w:style>
  <w:style w:type="table" w:customStyle="1" w:styleId="1232">
    <w:name w:val="Сетка таблицы123"/>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PPLE-INTERCHANGE-NEWLINE">
    <w:name w:val=".APPLE-INTERCHANGE-NEWLINE"/>
    <w:uiPriority w:val="99"/>
    <w:rsid w:val="002D3D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4f7">
    <w:name w:val="заголовок 4"/>
    <w:basedOn w:val="aa"/>
    <w:next w:val="aa"/>
    <w:rsid w:val="002D3DDB"/>
    <w:pPr>
      <w:keepNext/>
      <w:widowControl w:val="0"/>
      <w:spacing w:after="0" w:line="240" w:lineRule="auto"/>
    </w:pPr>
    <w:rPr>
      <w:rFonts w:ascii="Times New Roman" w:eastAsia="Times New Roman" w:hAnsi="Times New Roman" w:cs="Times New Roman"/>
      <w:sz w:val="24"/>
      <w:szCs w:val="20"/>
    </w:rPr>
  </w:style>
  <w:style w:type="character" w:customStyle="1" w:styleId="spelle">
    <w:name w:val="spelle"/>
    <w:uiPriority w:val="99"/>
    <w:rsid w:val="002D3DDB"/>
    <w:rPr>
      <w:rFonts w:cs="Times New Roman"/>
    </w:rPr>
  </w:style>
  <w:style w:type="paragraph" w:customStyle="1" w:styleId="fills">
    <w:name w:val="fills"/>
    <w:basedOn w:val="aa"/>
    <w:uiPriority w:val="99"/>
    <w:rsid w:val="002D3DDB"/>
    <w:pPr>
      <w:spacing w:before="100" w:beforeAutospacing="1" w:after="100" w:afterAutospacing="1" w:line="240" w:lineRule="auto"/>
      <w:ind w:left="300" w:right="300"/>
    </w:pPr>
    <w:rPr>
      <w:rFonts w:ascii="Verdana" w:eastAsia="Times New Roman" w:hAnsi="Verdana" w:cs="Times New Roman"/>
      <w:color w:val="000000"/>
      <w:sz w:val="12"/>
      <w:szCs w:val="12"/>
    </w:rPr>
  </w:style>
  <w:style w:type="paragraph" w:customStyle="1" w:styleId="31f2">
    <w:name w:val="Заголовок 31"/>
    <w:basedOn w:val="Standard"/>
    <w:next w:val="Standard"/>
    <w:rsid w:val="002D3DDB"/>
    <w:pPr>
      <w:keepNext/>
      <w:autoSpaceDE/>
      <w:spacing w:before="240" w:after="60"/>
      <w:outlineLvl w:val="2"/>
    </w:pPr>
    <w:rPr>
      <w:rFonts w:ascii="Arial" w:eastAsia="Lucida Sans Unicode" w:hAnsi="Arial" w:cs="Tahoma"/>
      <w:b/>
      <w:sz w:val="26"/>
    </w:rPr>
  </w:style>
  <w:style w:type="paragraph" w:customStyle="1" w:styleId="Textbody">
    <w:name w:val="Text body"/>
    <w:basedOn w:val="Standard"/>
    <w:rsid w:val="002D3DDB"/>
    <w:pPr>
      <w:autoSpaceDE/>
      <w:spacing w:after="120"/>
    </w:pPr>
    <w:rPr>
      <w:rFonts w:ascii="Times New Roman" w:eastAsia="Lucida Sans Unicode" w:hAnsi="Times New Roman" w:cs="Tahoma"/>
    </w:rPr>
  </w:style>
  <w:style w:type="paragraph" w:customStyle="1" w:styleId="Text0">
    <w:name w:val="Text"/>
    <w:basedOn w:val="Standard"/>
    <w:rsid w:val="002D3DDB"/>
    <w:pPr>
      <w:autoSpaceDE/>
    </w:pPr>
    <w:rPr>
      <w:rFonts w:ascii="Courier New" w:eastAsia="Lucida Sans Unicode" w:hAnsi="Courier New" w:cs="Tahoma"/>
    </w:rPr>
  </w:style>
  <w:style w:type="paragraph" w:customStyle="1" w:styleId="Footnote">
    <w:name w:val="Footnote"/>
    <w:basedOn w:val="Standard"/>
    <w:rsid w:val="002D3DDB"/>
    <w:pPr>
      <w:autoSpaceDE/>
    </w:pPr>
    <w:rPr>
      <w:rFonts w:ascii="Times New Roman" w:eastAsia="Lucida Sans Unicode" w:hAnsi="Times New Roman" w:cs="Tahoma"/>
    </w:rPr>
  </w:style>
  <w:style w:type="paragraph" w:customStyle="1" w:styleId="Textbodyindent">
    <w:name w:val="Text body indent"/>
    <w:basedOn w:val="Standard"/>
    <w:rsid w:val="002D3DDB"/>
    <w:pPr>
      <w:autoSpaceDE/>
      <w:spacing w:after="120"/>
      <w:ind w:left="283"/>
    </w:pPr>
    <w:rPr>
      <w:rFonts w:ascii="Arial" w:eastAsia="Lucida Sans Unicode" w:hAnsi="Arial" w:cs="Tahoma"/>
      <w:sz w:val="18"/>
    </w:rPr>
  </w:style>
  <w:style w:type="numbering" w:customStyle="1" w:styleId="WW8Num4">
    <w:name w:val="WW8Num4"/>
    <w:basedOn w:val="ad"/>
    <w:rsid w:val="002D3DDB"/>
    <w:pPr>
      <w:numPr>
        <w:numId w:val="27"/>
      </w:numPr>
    </w:pPr>
  </w:style>
  <w:style w:type="numbering" w:customStyle="1" w:styleId="WW8Num10">
    <w:name w:val="WW8Num10"/>
    <w:basedOn w:val="ad"/>
    <w:rsid w:val="002D3DDB"/>
    <w:pPr>
      <w:numPr>
        <w:numId w:val="28"/>
      </w:numPr>
    </w:pPr>
  </w:style>
  <w:style w:type="numbering" w:customStyle="1" w:styleId="WW8Num2">
    <w:name w:val="WW8Num2"/>
    <w:basedOn w:val="ad"/>
    <w:rsid w:val="002D3DDB"/>
    <w:pPr>
      <w:numPr>
        <w:numId w:val="29"/>
      </w:numPr>
    </w:pPr>
  </w:style>
  <w:style w:type="paragraph" w:customStyle="1" w:styleId="22f">
    <w:name w:val="Средняя сетка 22"/>
    <w:qFormat/>
    <w:rsid w:val="002D3DDB"/>
    <w:pPr>
      <w:spacing w:after="0" w:line="240" w:lineRule="auto"/>
    </w:pPr>
    <w:rPr>
      <w:rFonts w:ascii="Calibri" w:eastAsia="Times New Roman" w:hAnsi="Calibri" w:cs="Times New Roman"/>
    </w:rPr>
  </w:style>
  <w:style w:type="character" w:customStyle="1" w:styleId="contenttitletxt">
    <w:name w:val="contenttitletxt"/>
    <w:rsid w:val="002D3DDB"/>
  </w:style>
  <w:style w:type="table" w:customStyle="1" w:styleId="1314">
    <w:name w:val="Сетка таблицы131"/>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d"/>
    <w:rsid w:val="002D3DDB"/>
    <w:pPr>
      <w:numPr>
        <w:numId w:val="14"/>
      </w:numPr>
    </w:pPr>
  </w:style>
  <w:style w:type="numbering" w:customStyle="1" w:styleId="WW8Num101">
    <w:name w:val="WW8Num101"/>
    <w:basedOn w:val="ad"/>
    <w:rsid w:val="002D3DDB"/>
    <w:pPr>
      <w:numPr>
        <w:numId w:val="15"/>
      </w:numPr>
    </w:pPr>
  </w:style>
  <w:style w:type="numbering" w:customStyle="1" w:styleId="WW8Num21">
    <w:name w:val="WW8Num21"/>
    <w:basedOn w:val="ad"/>
    <w:rsid w:val="002D3DDB"/>
    <w:pPr>
      <w:numPr>
        <w:numId w:val="12"/>
      </w:numPr>
    </w:pPr>
  </w:style>
  <w:style w:type="table" w:customStyle="1" w:styleId="21113">
    <w:name w:val="Сетка таблицы211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c"/>
    <w:next w:val="affffff1"/>
    <w:uiPriority w:val="59"/>
    <w:rsid w:val="002D3DD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0">
    <w:name w:val="Нет списка301"/>
    <w:next w:val="ad"/>
    <w:uiPriority w:val="99"/>
    <w:semiHidden/>
    <w:unhideWhenUsed/>
    <w:rsid w:val="002D3DDB"/>
  </w:style>
  <w:style w:type="table" w:customStyle="1" w:styleId="12113">
    <w:name w:val="Сетка таблицы1211"/>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d"/>
    <w:uiPriority w:val="99"/>
    <w:semiHidden/>
    <w:unhideWhenUsed/>
    <w:rsid w:val="002D3DDB"/>
  </w:style>
  <w:style w:type="numbering" w:customStyle="1" w:styleId="9210">
    <w:name w:val="Нет списка921"/>
    <w:next w:val="ad"/>
    <w:uiPriority w:val="99"/>
    <w:semiHidden/>
    <w:unhideWhenUsed/>
    <w:rsid w:val="002D3DDB"/>
  </w:style>
  <w:style w:type="numbering" w:customStyle="1" w:styleId="1021">
    <w:name w:val="Нет списка1021"/>
    <w:next w:val="ad"/>
    <w:uiPriority w:val="99"/>
    <w:semiHidden/>
    <w:unhideWhenUsed/>
    <w:rsid w:val="002D3DDB"/>
  </w:style>
  <w:style w:type="numbering" w:customStyle="1" w:styleId="1521">
    <w:name w:val="Нет списка1521"/>
    <w:next w:val="ad"/>
    <w:uiPriority w:val="99"/>
    <w:semiHidden/>
    <w:unhideWhenUsed/>
    <w:rsid w:val="002D3DDB"/>
  </w:style>
  <w:style w:type="numbering" w:customStyle="1" w:styleId="1621">
    <w:name w:val="Нет списка1621"/>
    <w:next w:val="ad"/>
    <w:uiPriority w:val="99"/>
    <w:semiHidden/>
    <w:unhideWhenUsed/>
    <w:rsid w:val="002D3DDB"/>
  </w:style>
  <w:style w:type="table" w:customStyle="1" w:styleId="1413">
    <w:name w:val="Сетка таблицы141"/>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d"/>
    <w:uiPriority w:val="99"/>
    <w:semiHidden/>
    <w:unhideWhenUsed/>
    <w:rsid w:val="002D3DDB"/>
  </w:style>
  <w:style w:type="numbering" w:customStyle="1" w:styleId="1040">
    <w:name w:val="Нет списка104"/>
    <w:next w:val="ad"/>
    <w:uiPriority w:val="99"/>
    <w:semiHidden/>
    <w:unhideWhenUsed/>
    <w:rsid w:val="002D3DDB"/>
  </w:style>
  <w:style w:type="numbering" w:customStyle="1" w:styleId="1540">
    <w:name w:val="Нет списка154"/>
    <w:next w:val="ad"/>
    <w:uiPriority w:val="99"/>
    <w:semiHidden/>
    <w:unhideWhenUsed/>
    <w:rsid w:val="002D3DDB"/>
  </w:style>
  <w:style w:type="numbering" w:customStyle="1" w:styleId="1640">
    <w:name w:val="Нет списка164"/>
    <w:next w:val="ad"/>
    <w:uiPriority w:val="99"/>
    <w:semiHidden/>
    <w:unhideWhenUsed/>
    <w:rsid w:val="002D3DDB"/>
  </w:style>
  <w:style w:type="table" w:customStyle="1" w:styleId="2314">
    <w:name w:val="Сетка таблицы23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c"/>
    <w:next w:val="affffff1"/>
    <w:uiPriority w:val="59"/>
    <w:rsid w:val="002D3DD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d"/>
    <w:uiPriority w:val="99"/>
    <w:semiHidden/>
    <w:unhideWhenUsed/>
    <w:rsid w:val="002D3DDB"/>
  </w:style>
  <w:style w:type="table" w:customStyle="1" w:styleId="12211">
    <w:name w:val="Сетка таблицы1221"/>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d"/>
    <w:uiPriority w:val="99"/>
    <w:semiHidden/>
    <w:unhideWhenUsed/>
    <w:rsid w:val="002D3DDB"/>
  </w:style>
  <w:style w:type="numbering" w:customStyle="1" w:styleId="922">
    <w:name w:val="Нет списка922"/>
    <w:next w:val="ad"/>
    <w:uiPriority w:val="99"/>
    <w:semiHidden/>
    <w:unhideWhenUsed/>
    <w:rsid w:val="002D3DDB"/>
  </w:style>
  <w:style w:type="numbering" w:customStyle="1" w:styleId="1022">
    <w:name w:val="Нет списка1022"/>
    <w:next w:val="ad"/>
    <w:uiPriority w:val="99"/>
    <w:semiHidden/>
    <w:unhideWhenUsed/>
    <w:rsid w:val="002D3DDB"/>
  </w:style>
  <w:style w:type="numbering" w:customStyle="1" w:styleId="1522">
    <w:name w:val="Нет списка1522"/>
    <w:next w:val="ad"/>
    <w:uiPriority w:val="99"/>
    <w:semiHidden/>
    <w:unhideWhenUsed/>
    <w:rsid w:val="002D3DDB"/>
  </w:style>
  <w:style w:type="numbering" w:customStyle="1" w:styleId="1622">
    <w:name w:val="Нет списка1622"/>
    <w:next w:val="ad"/>
    <w:uiPriority w:val="99"/>
    <w:semiHidden/>
    <w:unhideWhenUsed/>
    <w:rsid w:val="002D3DDB"/>
  </w:style>
  <w:style w:type="numbering" w:customStyle="1" w:styleId="WW8Num42">
    <w:name w:val="WW8Num42"/>
    <w:basedOn w:val="ad"/>
    <w:rsid w:val="002D3DDB"/>
    <w:pPr>
      <w:numPr>
        <w:numId w:val="21"/>
      </w:numPr>
    </w:pPr>
  </w:style>
  <w:style w:type="numbering" w:customStyle="1" w:styleId="WW8Num102">
    <w:name w:val="WW8Num102"/>
    <w:basedOn w:val="ad"/>
    <w:rsid w:val="002D3DDB"/>
    <w:pPr>
      <w:numPr>
        <w:numId w:val="10"/>
      </w:numPr>
    </w:pPr>
  </w:style>
  <w:style w:type="numbering" w:customStyle="1" w:styleId="WW8Num22">
    <w:name w:val="WW8Num22"/>
    <w:basedOn w:val="ad"/>
    <w:rsid w:val="002D3DDB"/>
    <w:pPr>
      <w:numPr>
        <w:numId w:val="13"/>
      </w:numPr>
    </w:pPr>
  </w:style>
  <w:style w:type="character" w:customStyle="1" w:styleId="bread">
    <w:name w:val="bread"/>
    <w:rsid w:val="002D3DDB"/>
  </w:style>
  <w:style w:type="numbering" w:customStyle="1" w:styleId="381">
    <w:name w:val="Нет списка38"/>
    <w:next w:val="ad"/>
    <w:uiPriority w:val="99"/>
    <w:semiHidden/>
    <w:unhideWhenUsed/>
    <w:rsid w:val="002D3DDB"/>
  </w:style>
  <w:style w:type="numbering" w:customStyle="1" w:styleId="390">
    <w:name w:val="Нет списка39"/>
    <w:next w:val="ad"/>
    <w:uiPriority w:val="99"/>
    <w:semiHidden/>
    <w:unhideWhenUsed/>
    <w:rsid w:val="002D3DDB"/>
  </w:style>
  <w:style w:type="numbering" w:customStyle="1" w:styleId="400">
    <w:name w:val="Нет списка40"/>
    <w:next w:val="ad"/>
    <w:uiPriority w:val="99"/>
    <w:semiHidden/>
    <w:unhideWhenUsed/>
    <w:rsid w:val="002D3DDB"/>
  </w:style>
  <w:style w:type="numbering" w:customStyle="1" w:styleId="471">
    <w:name w:val="Нет списка47"/>
    <w:next w:val="ad"/>
    <w:uiPriority w:val="99"/>
    <w:semiHidden/>
    <w:unhideWhenUsed/>
    <w:rsid w:val="002D3DDB"/>
  </w:style>
  <w:style w:type="numbering" w:customStyle="1" w:styleId="480">
    <w:name w:val="Нет списка48"/>
    <w:next w:val="ad"/>
    <w:uiPriority w:val="99"/>
    <w:semiHidden/>
    <w:unhideWhenUsed/>
    <w:rsid w:val="002D3DDB"/>
  </w:style>
  <w:style w:type="numbering" w:customStyle="1" w:styleId="490">
    <w:name w:val="Нет списка49"/>
    <w:next w:val="ad"/>
    <w:uiPriority w:val="99"/>
    <w:semiHidden/>
    <w:unhideWhenUsed/>
    <w:rsid w:val="002D3DDB"/>
  </w:style>
  <w:style w:type="numbering" w:customStyle="1" w:styleId="500">
    <w:name w:val="Нет списка50"/>
    <w:next w:val="ad"/>
    <w:uiPriority w:val="99"/>
    <w:semiHidden/>
    <w:unhideWhenUsed/>
    <w:rsid w:val="002D3DDB"/>
  </w:style>
  <w:style w:type="character" w:customStyle="1" w:styleId="epm">
    <w:name w:val="epm"/>
    <w:basedOn w:val="ab"/>
    <w:rsid w:val="002D3DDB"/>
  </w:style>
  <w:style w:type="character" w:customStyle="1" w:styleId="ep">
    <w:name w:val="ep"/>
    <w:basedOn w:val="ab"/>
    <w:rsid w:val="002D3DDB"/>
  </w:style>
  <w:style w:type="character" w:customStyle="1" w:styleId="affffffff2">
    <w:name w:val="Стиль Знак"/>
    <w:link w:val="affffffff1"/>
    <w:locked/>
    <w:rsid w:val="002D3DDB"/>
    <w:rPr>
      <w:rFonts w:ascii="Times New Roman" w:eastAsia="Times New Roman" w:hAnsi="Times New Roman" w:cs="Times New Roman"/>
      <w:sz w:val="24"/>
      <w:szCs w:val="24"/>
      <w:lang w:eastAsia="ru-RU"/>
    </w:rPr>
  </w:style>
  <w:style w:type="character" w:customStyle="1" w:styleId="icon-help">
    <w:name w:val="icon-help"/>
    <w:basedOn w:val="ab"/>
    <w:rsid w:val="002D3DDB"/>
  </w:style>
  <w:style w:type="numbering" w:customStyle="1" w:styleId="571">
    <w:name w:val="Нет списка57"/>
    <w:next w:val="ad"/>
    <w:uiPriority w:val="99"/>
    <w:semiHidden/>
    <w:unhideWhenUsed/>
    <w:rsid w:val="002D3DDB"/>
  </w:style>
  <w:style w:type="character" w:customStyle="1" w:styleId="4f8">
    <w:name w:val="Основной шрифт абзаца4"/>
    <w:rsid w:val="002D3DDB"/>
  </w:style>
  <w:style w:type="character" w:customStyle="1" w:styleId="WW-Absatz-Standardschriftart111111">
    <w:name w:val="WW-Absatz-Standardschriftart111111"/>
    <w:rsid w:val="002D3DDB"/>
  </w:style>
  <w:style w:type="character" w:customStyle="1" w:styleId="FontStyle38">
    <w:name w:val="Font Style38"/>
    <w:rsid w:val="002D3DDB"/>
    <w:rPr>
      <w:rFonts w:ascii="Times New Roman" w:hAnsi="Times New Roman" w:cs="Times New Roman"/>
      <w:b/>
      <w:bCs/>
      <w:i/>
      <w:iCs/>
      <w:sz w:val="22"/>
      <w:szCs w:val="22"/>
    </w:rPr>
  </w:style>
  <w:style w:type="character" w:customStyle="1" w:styleId="FontStyle36">
    <w:name w:val="Font Style36"/>
    <w:rsid w:val="002D3DDB"/>
    <w:rPr>
      <w:rFonts w:ascii="Times New Roman" w:hAnsi="Times New Roman" w:cs="Times New Roman"/>
      <w:b/>
      <w:bCs/>
      <w:sz w:val="22"/>
      <w:szCs w:val="22"/>
    </w:rPr>
  </w:style>
  <w:style w:type="character" w:customStyle="1" w:styleId="1fffffff9">
    <w:name w:val="Знак концевой сноски1"/>
    <w:rsid w:val="002D3DDB"/>
    <w:rPr>
      <w:vertAlign w:val="superscript"/>
    </w:rPr>
  </w:style>
  <w:style w:type="character" w:customStyle="1" w:styleId="2ffffc">
    <w:name w:val="Знак сноски2"/>
    <w:rsid w:val="002D3DDB"/>
    <w:rPr>
      <w:vertAlign w:val="superscript"/>
    </w:rPr>
  </w:style>
  <w:style w:type="character" w:customStyle="1" w:styleId="2ffffd">
    <w:name w:val="Знак концевой сноски2"/>
    <w:rsid w:val="002D3DDB"/>
    <w:rPr>
      <w:vertAlign w:val="superscript"/>
    </w:rPr>
  </w:style>
  <w:style w:type="paragraph" w:customStyle="1" w:styleId="4f9">
    <w:name w:val="Название4"/>
    <w:basedOn w:val="aa"/>
    <w:rsid w:val="002D3DDB"/>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a">
    <w:name w:val="Указатель4"/>
    <w:basedOn w:val="aa"/>
    <w:rsid w:val="002D3DDB"/>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a">
    <w:name w:val="Уровень 1"/>
    <w:basedOn w:val="aa"/>
    <w:rsid w:val="002D3DDB"/>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fb">
    <w:name w:val="Маркированный"/>
    <w:basedOn w:val="1f1"/>
    <w:rsid w:val="002D3DDB"/>
    <w:pPr>
      <w:widowControl/>
      <w:tabs>
        <w:tab w:val="left" w:pos="360"/>
        <w:tab w:val="left" w:pos="540"/>
      </w:tabs>
      <w:spacing w:before="120" w:after="0"/>
    </w:pPr>
    <w:rPr>
      <w:b/>
      <w:color w:val="auto"/>
    </w:rPr>
  </w:style>
  <w:style w:type="paragraph" w:customStyle="1" w:styleId="Style18">
    <w:name w:val="Style18"/>
    <w:basedOn w:val="aa"/>
    <w:rsid w:val="002D3DDB"/>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a"/>
    <w:rsid w:val="002D3DDB"/>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a"/>
    <w:rsid w:val="002D3DDB"/>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88">
    <w:name w:val="Абзац списка8"/>
    <w:basedOn w:val="aa"/>
    <w:rsid w:val="002D3DDB"/>
    <w:pPr>
      <w:suppressAutoHyphens/>
      <w:ind w:left="720"/>
    </w:pPr>
    <w:rPr>
      <w:rFonts w:ascii="Calibri" w:eastAsia="Times New Roman" w:hAnsi="Calibri" w:cs="Calibri"/>
      <w:lang w:eastAsia="ar-SA"/>
    </w:rPr>
  </w:style>
  <w:style w:type="paragraph" w:customStyle="1" w:styleId="Style24">
    <w:name w:val="Style24"/>
    <w:basedOn w:val="aa"/>
    <w:rsid w:val="002D3DDB"/>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3fff0">
    <w:name w:val="Текст3"/>
    <w:basedOn w:val="aa"/>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fffffffffc">
    <w:name w:val="Основной стиль"/>
    <w:basedOn w:val="10"/>
    <w:rsid w:val="002D3DDB"/>
    <w:pPr>
      <w:keepNext w:val="0"/>
      <w:spacing w:before="0" w:after="0"/>
      <w:ind w:left="1440" w:hanging="1080"/>
      <w:jc w:val="center"/>
    </w:pPr>
    <w:rPr>
      <w:rFonts w:ascii="Calibri" w:hAnsi="Calibri"/>
      <w:caps/>
      <w:sz w:val="24"/>
      <w:szCs w:val="24"/>
    </w:rPr>
  </w:style>
  <w:style w:type="paragraph" w:customStyle="1" w:styleId="rmcvsifs">
    <w:name w:val="rmcvsifs"/>
    <w:basedOn w:val="aa"/>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3">
    <w:name w:val="Основной текст 34"/>
    <w:basedOn w:val="aa"/>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a"/>
    <w:rsid w:val="002D3DDB"/>
    <w:pPr>
      <w:tabs>
        <w:tab w:val="decimal" w:pos="360"/>
      </w:tabs>
    </w:pPr>
    <w:rPr>
      <w:rFonts w:ascii="Calibri" w:eastAsia="Times New Roman" w:hAnsi="Calibri" w:cs="Calibri"/>
    </w:rPr>
  </w:style>
  <w:style w:type="table" w:customStyle="1" w:styleId="-110">
    <w:name w:val="Светлая заливка - Акцент 11"/>
    <w:rsid w:val="002D3DDB"/>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2D3DDB"/>
    <w:rPr>
      <w:lang w:val="ru-RU" w:eastAsia="ru-RU" w:bidi="ar-SA"/>
    </w:rPr>
  </w:style>
  <w:style w:type="paragraph" w:customStyle="1" w:styleId="1fffffffb">
    <w:name w:val="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numbering" w:customStyle="1" w:styleId="1191">
    <w:name w:val="Нет списка119"/>
    <w:next w:val="ad"/>
    <w:uiPriority w:val="99"/>
    <w:semiHidden/>
    <w:unhideWhenUsed/>
    <w:rsid w:val="002D3DDB"/>
  </w:style>
  <w:style w:type="numbering" w:customStyle="1" w:styleId="2160">
    <w:name w:val="Нет списка216"/>
    <w:next w:val="ad"/>
    <w:uiPriority w:val="99"/>
    <w:semiHidden/>
    <w:unhideWhenUsed/>
    <w:rsid w:val="002D3DDB"/>
  </w:style>
  <w:style w:type="paragraph" w:customStyle="1" w:styleId="Style21">
    <w:name w:val="Style21"/>
    <w:basedOn w:val="aa"/>
    <w:uiPriority w:val="99"/>
    <w:rsid w:val="002D3DDB"/>
    <w:pPr>
      <w:widowControl w:val="0"/>
      <w:autoSpaceDE w:val="0"/>
      <w:autoSpaceDN w:val="0"/>
      <w:adjustRightInd w:val="0"/>
      <w:spacing w:after="0" w:line="274" w:lineRule="exact"/>
    </w:pPr>
    <w:rPr>
      <w:rFonts w:ascii="Lucida Sans Unicode" w:eastAsia="Times New Roman" w:hAnsi="Lucida Sans Unicode" w:cs="Times New Roman"/>
      <w:sz w:val="24"/>
      <w:szCs w:val="24"/>
    </w:rPr>
  </w:style>
  <w:style w:type="character" w:customStyle="1" w:styleId="FontStyle41">
    <w:name w:val="Font Style41"/>
    <w:uiPriority w:val="99"/>
    <w:rsid w:val="002D3DDB"/>
    <w:rPr>
      <w:rFonts w:ascii="Times New Roman" w:hAnsi="Times New Roman" w:cs="Times New Roman"/>
      <w:sz w:val="22"/>
      <w:szCs w:val="22"/>
    </w:rPr>
  </w:style>
  <w:style w:type="character" w:customStyle="1" w:styleId="FontStyle51">
    <w:name w:val="Font Style51"/>
    <w:uiPriority w:val="99"/>
    <w:rsid w:val="002D3DDB"/>
    <w:rPr>
      <w:rFonts w:ascii="Times New Roman" w:hAnsi="Times New Roman" w:cs="Times New Roman"/>
      <w:sz w:val="16"/>
      <w:szCs w:val="16"/>
    </w:rPr>
  </w:style>
  <w:style w:type="character" w:customStyle="1" w:styleId="FontStyle47">
    <w:name w:val="Font Style47"/>
    <w:uiPriority w:val="99"/>
    <w:rsid w:val="002D3DDB"/>
    <w:rPr>
      <w:rFonts w:ascii="Times New Roman" w:hAnsi="Times New Roman" w:cs="Times New Roman"/>
      <w:b/>
      <w:bCs/>
      <w:sz w:val="12"/>
      <w:szCs w:val="12"/>
    </w:rPr>
  </w:style>
  <w:style w:type="character" w:customStyle="1" w:styleId="FontStyle54">
    <w:name w:val="Font Style54"/>
    <w:uiPriority w:val="99"/>
    <w:rsid w:val="002D3DDB"/>
    <w:rPr>
      <w:rFonts w:ascii="Times New Roman" w:hAnsi="Times New Roman" w:cs="Times New Roman"/>
      <w:b/>
      <w:bCs/>
      <w:sz w:val="14"/>
      <w:szCs w:val="14"/>
    </w:rPr>
  </w:style>
  <w:style w:type="character" w:customStyle="1" w:styleId="FontStyle49">
    <w:name w:val="Font Style49"/>
    <w:uiPriority w:val="99"/>
    <w:rsid w:val="002D3DDB"/>
    <w:rPr>
      <w:rFonts w:ascii="Candara" w:hAnsi="Candara" w:cs="Candara"/>
      <w:b/>
      <w:bCs/>
      <w:spacing w:val="80"/>
      <w:w w:val="30"/>
      <w:sz w:val="24"/>
      <w:szCs w:val="24"/>
    </w:rPr>
  </w:style>
  <w:style w:type="character" w:customStyle="1" w:styleId="FontStyle50">
    <w:name w:val="Font Style50"/>
    <w:uiPriority w:val="99"/>
    <w:rsid w:val="002D3DDB"/>
    <w:rPr>
      <w:rFonts w:ascii="Lucida Sans Unicode" w:hAnsi="Lucida Sans Unicode" w:cs="Lucida Sans Unicode"/>
      <w:spacing w:val="10"/>
      <w:sz w:val="14"/>
      <w:szCs w:val="14"/>
    </w:rPr>
  </w:style>
  <w:style w:type="numbering" w:customStyle="1" w:styleId="3100">
    <w:name w:val="Нет списка310"/>
    <w:next w:val="ad"/>
    <w:uiPriority w:val="99"/>
    <w:semiHidden/>
    <w:unhideWhenUsed/>
    <w:rsid w:val="002D3DDB"/>
  </w:style>
  <w:style w:type="paragraph" w:customStyle="1" w:styleId="1fffffffc">
    <w:name w:val="Знак Знак Знак Знак Знак Знак Знак Знак1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d"/>
    <w:uiPriority w:val="99"/>
    <w:semiHidden/>
    <w:unhideWhenUsed/>
    <w:rsid w:val="002D3DDB"/>
  </w:style>
  <w:style w:type="numbering" w:customStyle="1" w:styleId="590">
    <w:name w:val="Нет списка59"/>
    <w:next w:val="ad"/>
    <w:uiPriority w:val="99"/>
    <w:semiHidden/>
    <w:unhideWhenUsed/>
    <w:rsid w:val="002D3DDB"/>
  </w:style>
  <w:style w:type="numbering" w:customStyle="1" w:styleId="600">
    <w:name w:val="Нет списка60"/>
    <w:next w:val="ad"/>
    <w:uiPriority w:val="99"/>
    <w:semiHidden/>
    <w:unhideWhenUsed/>
    <w:rsid w:val="002D3DDB"/>
  </w:style>
  <w:style w:type="numbering" w:customStyle="1" w:styleId="670">
    <w:name w:val="Нет списка67"/>
    <w:next w:val="ad"/>
    <w:uiPriority w:val="99"/>
    <w:semiHidden/>
    <w:unhideWhenUsed/>
    <w:rsid w:val="002D3DDB"/>
  </w:style>
  <w:style w:type="numbering" w:customStyle="1" w:styleId="680">
    <w:name w:val="Нет списка68"/>
    <w:next w:val="ad"/>
    <w:uiPriority w:val="99"/>
    <w:semiHidden/>
    <w:unhideWhenUsed/>
    <w:rsid w:val="002D3DDB"/>
  </w:style>
  <w:style w:type="character" w:customStyle="1" w:styleId="FontStyle48">
    <w:name w:val="Font Style48"/>
    <w:rsid w:val="002D3DDB"/>
    <w:rPr>
      <w:rFonts w:ascii="Times New Roman" w:hAnsi="Times New Roman" w:cs="Times New Roman" w:hint="default"/>
      <w:sz w:val="22"/>
      <w:szCs w:val="22"/>
    </w:rPr>
  </w:style>
  <w:style w:type="numbering" w:customStyle="1" w:styleId="690">
    <w:name w:val="Нет списка69"/>
    <w:next w:val="ad"/>
    <w:uiPriority w:val="99"/>
    <w:semiHidden/>
    <w:unhideWhenUsed/>
    <w:rsid w:val="002D3DDB"/>
  </w:style>
  <w:style w:type="numbering" w:customStyle="1" w:styleId="700">
    <w:name w:val="Нет списка70"/>
    <w:next w:val="ad"/>
    <w:uiPriority w:val="99"/>
    <w:semiHidden/>
    <w:unhideWhenUsed/>
    <w:rsid w:val="002D3DDB"/>
  </w:style>
  <w:style w:type="numbering" w:customStyle="1" w:styleId="750">
    <w:name w:val="Нет списка75"/>
    <w:next w:val="ad"/>
    <w:uiPriority w:val="99"/>
    <w:semiHidden/>
    <w:unhideWhenUsed/>
    <w:rsid w:val="002D3DDB"/>
  </w:style>
  <w:style w:type="numbering" w:customStyle="1" w:styleId="760">
    <w:name w:val="Нет списка76"/>
    <w:next w:val="ad"/>
    <w:uiPriority w:val="99"/>
    <w:semiHidden/>
    <w:unhideWhenUsed/>
    <w:rsid w:val="002D3DDB"/>
  </w:style>
  <w:style w:type="numbering" w:customStyle="1" w:styleId="770">
    <w:name w:val="Нет списка77"/>
    <w:next w:val="ad"/>
    <w:uiPriority w:val="99"/>
    <w:semiHidden/>
    <w:unhideWhenUsed/>
    <w:rsid w:val="002D3DDB"/>
  </w:style>
  <w:style w:type="numbering" w:customStyle="1" w:styleId="780">
    <w:name w:val="Нет списка78"/>
    <w:next w:val="ad"/>
    <w:uiPriority w:val="99"/>
    <w:semiHidden/>
    <w:unhideWhenUsed/>
    <w:rsid w:val="002D3DDB"/>
  </w:style>
  <w:style w:type="numbering" w:customStyle="1" w:styleId="790">
    <w:name w:val="Нет списка79"/>
    <w:next w:val="ad"/>
    <w:uiPriority w:val="99"/>
    <w:semiHidden/>
    <w:unhideWhenUsed/>
    <w:rsid w:val="002D3DDB"/>
  </w:style>
  <w:style w:type="numbering" w:customStyle="1" w:styleId="800">
    <w:name w:val="Нет списка80"/>
    <w:next w:val="ad"/>
    <w:uiPriority w:val="99"/>
    <w:semiHidden/>
    <w:unhideWhenUsed/>
    <w:rsid w:val="002D3DDB"/>
  </w:style>
  <w:style w:type="numbering" w:customStyle="1" w:styleId="850">
    <w:name w:val="Нет списка85"/>
    <w:next w:val="ad"/>
    <w:uiPriority w:val="99"/>
    <w:semiHidden/>
    <w:unhideWhenUsed/>
    <w:rsid w:val="002D3DDB"/>
  </w:style>
  <w:style w:type="paragraph" w:customStyle="1" w:styleId="9c">
    <w:name w:val="Абзац списка9"/>
    <w:basedOn w:val="aa"/>
    <w:rsid w:val="002D3DDB"/>
    <w:pPr>
      <w:ind w:left="720"/>
    </w:pPr>
    <w:rPr>
      <w:rFonts w:ascii="Calibri" w:eastAsia="Times New Roman" w:hAnsi="Calibri" w:cs="Times New Roman"/>
    </w:rPr>
  </w:style>
  <w:style w:type="paragraph" w:customStyle="1" w:styleId="contact">
    <w:name w:val="contac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pyright">
    <w:name w:val="copyrigh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NFORMATTEXT0">
    <w:name w:val=".UNFORMATTEXT"/>
    <w:uiPriority w:val="99"/>
    <w:rsid w:val="002D3DDB"/>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s3">
    <w:name w:val="s3"/>
    <w:basedOn w:val="ab"/>
    <w:rsid w:val="002D3DDB"/>
  </w:style>
  <w:style w:type="character" w:customStyle="1" w:styleId="blk6">
    <w:name w:val="blk6"/>
    <w:rsid w:val="002D3DDB"/>
    <w:rPr>
      <w:vanish w:val="0"/>
      <w:webHidden w:val="0"/>
      <w:specVanish w:val="0"/>
    </w:rPr>
  </w:style>
  <w:style w:type="character" w:customStyle="1" w:styleId="FontStyle13">
    <w:name w:val="Font Style13"/>
    <w:rsid w:val="002D3DDB"/>
    <w:rPr>
      <w:rFonts w:ascii="Times New Roman" w:hAnsi="Times New Roman" w:cs="Times New Roman" w:hint="default"/>
      <w:sz w:val="18"/>
      <w:szCs w:val="18"/>
    </w:rPr>
  </w:style>
  <w:style w:type="paragraph" w:customStyle="1" w:styleId="109">
    <w:name w:val="Абзац списка10"/>
    <w:basedOn w:val="aa"/>
    <w:rsid w:val="002D3DDB"/>
    <w:pPr>
      <w:ind w:left="720"/>
    </w:pPr>
    <w:rPr>
      <w:rFonts w:ascii="Calibri" w:eastAsia="Times New Roman" w:hAnsi="Calibri" w:cs="Times New Roman"/>
    </w:rPr>
  </w:style>
  <w:style w:type="paragraph" w:customStyle="1" w:styleId="consnormal3">
    <w:name w:val="consnormal"/>
    <w:basedOn w:val="aa"/>
    <w:rsid w:val="002D3DDB"/>
    <w:pPr>
      <w:autoSpaceDE w:val="0"/>
      <w:autoSpaceDN w:val="0"/>
      <w:spacing w:after="0" w:line="240" w:lineRule="auto"/>
      <w:ind w:right="19772" w:firstLine="720"/>
    </w:pPr>
    <w:rPr>
      <w:rFonts w:ascii="Arial" w:eastAsia="Times New Roman" w:hAnsi="Arial" w:cs="Arial"/>
      <w:sz w:val="20"/>
      <w:szCs w:val="20"/>
    </w:rPr>
  </w:style>
  <w:style w:type="character" w:customStyle="1" w:styleId="country-name">
    <w:name w:val="country-name"/>
    <w:uiPriority w:val="99"/>
    <w:rsid w:val="002D3DDB"/>
  </w:style>
  <w:style w:type="character" w:customStyle="1" w:styleId="locality">
    <w:name w:val="locality"/>
    <w:uiPriority w:val="99"/>
    <w:rsid w:val="002D3DDB"/>
  </w:style>
  <w:style w:type="character" w:customStyle="1" w:styleId="street-address">
    <w:name w:val="street-address"/>
    <w:uiPriority w:val="99"/>
    <w:rsid w:val="002D3DDB"/>
  </w:style>
  <w:style w:type="character" w:customStyle="1" w:styleId="contact-street">
    <w:name w:val="contact-street"/>
    <w:uiPriority w:val="99"/>
    <w:rsid w:val="002D3DDB"/>
  </w:style>
  <w:style w:type="character" w:customStyle="1" w:styleId="contact-suburb">
    <w:name w:val="contact-suburb"/>
    <w:uiPriority w:val="99"/>
    <w:rsid w:val="002D3DDB"/>
  </w:style>
  <w:style w:type="character" w:customStyle="1" w:styleId="contact-name">
    <w:name w:val="contact-name"/>
    <w:uiPriority w:val="99"/>
    <w:rsid w:val="002D3DDB"/>
  </w:style>
  <w:style w:type="character" w:customStyle="1" w:styleId="contact-telephone">
    <w:name w:val="contact-telephone"/>
    <w:uiPriority w:val="99"/>
    <w:rsid w:val="002D3DDB"/>
  </w:style>
  <w:style w:type="paragraph" w:customStyle="1" w:styleId="bodytext2">
    <w:name w:val="bodytext2"/>
    <w:basedOn w:val="aa"/>
    <w:rsid w:val="002D3DDB"/>
    <w:pPr>
      <w:overflowPunct w:val="0"/>
      <w:autoSpaceDE w:val="0"/>
      <w:autoSpaceDN w:val="0"/>
      <w:spacing w:after="0" w:line="360" w:lineRule="auto"/>
    </w:pPr>
    <w:rPr>
      <w:rFonts w:ascii="Times New Roman" w:eastAsia="Times New Roman" w:hAnsi="Times New Roman" w:cs="Times New Roman"/>
      <w:sz w:val="24"/>
      <w:szCs w:val="24"/>
    </w:rPr>
  </w:style>
  <w:style w:type="paragraph" w:customStyle="1" w:styleId="a00">
    <w:name w:val="a0"/>
    <w:basedOn w:val="aa"/>
    <w:rsid w:val="002D3DDB"/>
    <w:pPr>
      <w:keepNext/>
      <w:snapToGrid w:val="0"/>
      <w:spacing w:before="40" w:after="40" w:line="240" w:lineRule="auto"/>
      <w:ind w:left="57" w:right="57"/>
    </w:pPr>
    <w:rPr>
      <w:rFonts w:ascii="Times New Roman" w:eastAsia="Times New Roman" w:hAnsi="Times New Roman" w:cs="Times New Roman"/>
      <w:sz w:val="24"/>
      <w:szCs w:val="24"/>
    </w:rPr>
  </w:style>
  <w:style w:type="paragraph" w:customStyle="1" w:styleId="a10">
    <w:name w:val="a1"/>
    <w:basedOn w:val="aa"/>
    <w:rsid w:val="002D3DDB"/>
    <w:pPr>
      <w:snapToGrid w:val="0"/>
      <w:spacing w:before="40" w:after="40" w:line="240" w:lineRule="auto"/>
      <w:ind w:left="57" w:right="57"/>
    </w:pPr>
    <w:rPr>
      <w:rFonts w:ascii="Times New Roman" w:eastAsia="Times New Roman" w:hAnsi="Times New Roman" w:cs="Times New Roman"/>
      <w:sz w:val="28"/>
      <w:szCs w:val="28"/>
    </w:rPr>
  </w:style>
  <w:style w:type="character" w:customStyle="1" w:styleId="a20">
    <w:name w:val="a2"/>
    <w:rsid w:val="002D3DDB"/>
    <w:rPr>
      <w:snapToGrid w:val="0"/>
    </w:rPr>
  </w:style>
  <w:style w:type="paragraph" w:customStyle="1" w:styleId="affffffffffffd">
    <w:name w:val="Без отступа"/>
    <w:basedOn w:val="aa"/>
    <w:rsid w:val="002D3DDB"/>
    <w:pPr>
      <w:spacing w:after="0" w:line="240" w:lineRule="auto"/>
    </w:pPr>
    <w:rPr>
      <w:rFonts w:ascii="Times New Roman" w:eastAsia="Times New Roman" w:hAnsi="Times New Roman" w:cs="Times New Roman"/>
      <w:sz w:val="28"/>
      <w:szCs w:val="20"/>
    </w:rPr>
  </w:style>
  <w:style w:type="paragraph" w:customStyle="1" w:styleId="consnonformat3">
    <w:name w:val="consnonformat"/>
    <w:basedOn w:val="aa"/>
    <w:rsid w:val="002D3DDB"/>
    <w:pPr>
      <w:autoSpaceDE w:val="0"/>
      <w:autoSpaceDN w:val="0"/>
      <w:spacing w:after="0" w:line="240" w:lineRule="auto"/>
    </w:pPr>
    <w:rPr>
      <w:rFonts w:ascii="Courier New" w:eastAsia="Times New Roman" w:hAnsi="Courier New" w:cs="Courier New"/>
      <w:sz w:val="20"/>
      <w:szCs w:val="20"/>
    </w:rPr>
  </w:style>
  <w:style w:type="paragraph" w:customStyle="1" w:styleId="fr20">
    <w:name w:val="fr2"/>
    <w:basedOn w:val="aa"/>
    <w:rsid w:val="002D3DDB"/>
    <w:pPr>
      <w:autoSpaceDE w:val="0"/>
      <w:autoSpaceDN w:val="0"/>
      <w:spacing w:after="0" w:line="240" w:lineRule="auto"/>
      <w:jc w:val="center"/>
    </w:pPr>
    <w:rPr>
      <w:rFonts w:ascii="Times New Roman" w:eastAsia="Times New Roman" w:hAnsi="Times New Roman" w:cs="Times New Roman"/>
      <w:b/>
      <w:bCs/>
      <w:sz w:val="28"/>
      <w:szCs w:val="28"/>
    </w:rPr>
  </w:style>
  <w:style w:type="paragraph" w:customStyle="1" w:styleId="Bullet">
    <w:name w:val="Bullet"/>
    <w:basedOn w:val="aa"/>
    <w:rsid w:val="002D3DDB"/>
    <w:pPr>
      <w:tabs>
        <w:tab w:val="num" w:pos="360"/>
      </w:tabs>
      <w:spacing w:after="0" w:line="240" w:lineRule="auto"/>
      <w:ind w:left="360" w:hanging="360"/>
    </w:pPr>
    <w:rPr>
      <w:rFonts w:ascii="Arial" w:eastAsia="Times New Roman" w:hAnsi="Arial" w:cs="Times New Roman"/>
      <w:sz w:val="20"/>
      <w:szCs w:val="20"/>
    </w:rPr>
  </w:style>
  <w:style w:type="paragraph" w:customStyle="1" w:styleId="a1">
    <w:name w:val="Раздел договора"/>
    <w:basedOn w:val="affffffff6"/>
    <w:next w:val="affffffff6"/>
    <w:rsid w:val="002D3DDB"/>
    <w:pPr>
      <w:keepNext/>
      <w:keepLines/>
      <w:numPr>
        <w:numId w:val="30"/>
      </w:numPr>
      <w:tabs>
        <w:tab w:val="clear" w:pos="360"/>
      </w:tabs>
      <w:spacing w:before="240" w:after="240"/>
      <w:ind w:left="0" w:firstLine="0"/>
      <w:jc w:val="center"/>
    </w:pPr>
    <w:rPr>
      <w:rFonts w:ascii="Arial" w:hAnsi="Arial"/>
      <w:b/>
      <w:sz w:val="26"/>
      <w:szCs w:val="20"/>
      <w:lang w:val="en-US"/>
    </w:rPr>
  </w:style>
  <w:style w:type="paragraph" w:customStyle="1" w:styleId="1KGK9">
    <w:name w:val="1KG=K9"/>
    <w:rsid w:val="002D3DDB"/>
    <w:pPr>
      <w:autoSpaceDE w:val="0"/>
      <w:autoSpaceDN w:val="0"/>
      <w:adjustRightInd w:val="0"/>
      <w:spacing w:after="0" w:line="240" w:lineRule="auto"/>
      <w:jc w:val="both"/>
    </w:pPr>
    <w:rPr>
      <w:rFonts w:ascii="MS Sans Serif" w:eastAsia="Times New Roman" w:hAnsi="MS Sans Serif" w:cs="Times New Roman"/>
      <w:sz w:val="20"/>
      <w:szCs w:val="24"/>
    </w:rPr>
  </w:style>
  <w:style w:type="paragraph" w:customStyle="1" w:styleId="KeyWord">
    <w:name w:val="KeyWord"/>
    <w:basedOn w:val="aa"/>
    <w:next w:val="afff9"/>
    <w:rsid w:val="002D3DDB"/>
    <w:pPr>
      <w:spacing w:after="0" w:line="240" w:lineRule="auto"/>
      <w:jc w:val="both"/>
    </w:pPr>
    <w:rPr>
      <w:rFonts w:ascii="Times New Roman" w:eastAsia="Symbol" w:hAnsi="Times New Roman" w:cs="Times New Roman"/>
      <w:b/>
      <w:spacing w:val="26"/>
      <w:sz w:val="24"/>
      <w:szCs w:val="20"/>
    </w:rPr>
  </w:style>
  <w:style w:type="character" w:customStyle="1" w:styleId="Bold0">
    <w:name w:val="Bold"/>
    <w:rsid w:val="002D3DDB"/>
    <w:rPr>
      <w:rFonts w:ascii="Times New Roman" w:hAnsi="Times New Roman"/>
      <w:b/>
      <w:noProof w:val="0"/>
      <w:lang w:val="ru-RU"/>
    </w:rPr>
  </w:style>
  <w:style w:type="paragraph" w:customStyle="1" w:styleId="TableCellC">
    <w:name w:val="Table Cell C"/>
    <w:basedOn w:val="aa"/>
    <w:rsid w:val="002D3DDB"/>
    <w:pPr>
      <w:spacing w:after="0" w:line="240" w:lineRule="auto"/>
      <w:jc w:val="center"/>
    </w:pPr>
    <w:rPr>
      <w:rFonts w:ascii="Times New Roman" w:eastAsia="Symbol" w:hAnsi="Times New Roman" w:cs="Times New Roman"/>
      <w:szCs w:val="20"/>
    </w:rPr>
  </w:style>
  <w:style w:type="paragraph" w:customStyle="1" w:styleId="TableCellL">
    <w:name w:val="Table Cell L"/>
    <w:basedOn w:val="aa"/>
    <w:rsid w:val="002D3DDB"/>
    <w:pPr>
      <w:spacing w:after="0" w:line="240" w:lineRule="auto"/>
    </w:pPr>
    <w:rPr>
      <w:rFonts w:ascii="Times New Roman" w:eastAsia="Symbol" w:hAnsi="Times New Roman" w:cs="Times New Roman"/>
      <w:szCs w:val="20"/>
    </w:rPr>
  </w:style>
  <w:style w:type="paragraph" w:customStyle="1" w:styleId="affffffffffffe">
    <w:name w:val="ОсновнойБезКрасной"/>
    <w:basedOn w:val="afff9"/>
    <w:next w:val="afff9"/>
    <w:rsid w:val="002D3DDB"/>
    <w:pPr>
      <w:suppressAutoHyphens w:val="0"/>
      <w:spacing w:before="60" w:after="60" w:line="360" w:lineRule="auto"/>
    </w:pPr>
    <w:rPr>
      <w:rFonts w:eastAsia="Symbol"/>
      <w:szCs w:val="20"/>
      <w:lang w:eastAsia="ru-RU"/>
    </w:rPr>
  </w:style>
  <w:style w:type="paragraph" w:customStyle="1" w:styleId="1fffffffd">
    <w:name w:val="НижКолонтитул 1 стр."/>
    <w:basedOn w:val="affff1"/>
    <w:rsid w:val="002D3DDB"/>
    <w:pPr>
      <w:tabs>
        <w:tab w:val="clear" w:pos="4677"/>
        <w:tab w:val="clear" w:pos="9355"/>
      </w:tabs>
      <w:suppressAutoHyphens w:val="0"/>
      <w:jc w:val="center"/>
    </w:pPr>
    <w:rPr>
      <w:rFonts w:ascii="Courier" w:eastAsia="Symbol" w:hAnsi="Courier"/>
      <w:b/>
      <w:szCs w:val="20"/>
      <w:lang w:eastAsia="ru-RU"/>
    </w:rPr>
  </w:style>
  <w:style w:type="paragraph" w:customStyle="1" w:styleId="20">
    <w:name w:val="маркированный 2"/>
    <w:basedOn w:val="aa"/>
    <w:rsid w:val="002D3DDB"/>
    <w:pPr>
      <w:numPr>
        <w:numId w:val="31"/>
      </w:numPr>
      <w:spacing w:after="0" w:line="240" w:lineRule="auto"/>
      <w:jc w:val="both"/>
    </w:pPr>
    <w:rPr>
      <w:rFonts w:ascii="Times New Roman" w:eastAsia="Times New Roman" w:hAnsi="Times New Roman" w:cs="Times New Roman"/>
      <w:sz w:val="26"/>
      <w:szCs w:val="24"/>
    </w:rPr>
  </w:style>
  <w:style w:type="paragraph" w:customStyle="1" w:styleId="a5">
    <w:name w:val="маркированный"/>
    <w:basedOn w:val="aa"/>
    <w:rsid w:val="002D3DDB"/>
    <w:pPr>
      <w:numPr>
        <w:numId w:val="32"/>
      </w:numPr>
      <w:spacing w:after="0" w:line="240" w:lineRule="auto"/>
      <w:jc w:val="both"/>
    </w:pPr>
    <w:rPr>
      <w:rFonts w:ascii="Times New Roman" w:eastAsia="Times New Roman" w:hAnsi="Times New Roman" w:cs="Times New Roman"/>
      <w:sz w:val="26"/>
      <w:szCs w:val="24"/>
    </w:rPr>
  </w:style>
  <w:style w:type="paragraph" w:customStyle="1" w:styleId="afffffffffffff">
    <w:name w:val="Объект рисунок"/>
    <w:basedOn w:val="aa"/>
    <w:next w:val="aa"/>
    <w:autoRedefine/>
    <w:rsid w:val="002D3DDB"/>
    <w:pPr>
      <w:spacing w:after="60" w:line="240" w:lineRule="auto"/>
      <w:jc w:val="center"/>
    </w:pPr>
    <w:rPr>
      <w:rFonts w:ascii="Times New Roman" w:eastAsia="Times New Roman" w:hAnsi="Times New Roman" w:cs="Times New Roman"/>
      <w:bCs/>
      <w:sz w:val="28"/>
      <w:szCs w:val="24"/>
    </w:rPr>
  </w:style>
  <w:style w:type="paragraph" w:customStyle="1" w:styleId="BulListlevel2">
    <w:name w:val="BulList level 2"/>
    <w:basedOn w:val="aa"/>
    <w:rsid w:val="002D3DDB"/>
    <w:pPr>
      <w:keepLines/>
      <w:numPr>
        <w:numId w:val="33"/>
      </w:numPr>
      <w:spacing w:after="60" w:line="240" w:lineRule="auto"/>
      <w:jc w:val="both"/>
    </w:pPr>
    <w:rPr>
      <w:rFonts w:ascii="Times New Roman" w:eastAsia="Times New Roman" w:hAnsi="Times New Roman" w:cs="Times New Roman"/>
      <w:sz w:val="24"/>
      <w:szCs w:val="24"/>
    </w:rPr>
  </w:style>
  <w:style w:type="paragraph" w:customStyle="1" w:styleId="afffffffffffff0">
    <w:name w:val="список иллюстраций"/>
    <w:basedOn w:val="aa"/>
    <w:next w:val="aa"/>
    <w:rsid w:val="002D3DDB"/>
    <w:pPr>
      <w:tabs>
        <w:tab w:val="right" w:leader="dot" w:pos="9101"/>
      </w:tabs>
      <w:spacing w:after="0" w:line="240" w:lineRule="auto"/>
      <w:jc w:val="center"/>
    </w:pPr>
    <w:rPr>
      <w:rFonts w:ascii="Times New Roman" w:eastAsia="Times New Roman" w:hAnsi="Times New Roman" w:cs="Times New Roman"/>
      <w:b/>
      <w:sz w:val="24"/>
      <w:szCs w:val="20"/>
    </w:rPr>
  </w:style>
  <w:style w:type="paragraph" w:customStyle="1" w:styleId="Style0">
    <w:name w:val="Style0"/>
    <w:rsid w:val="002D3DDB"/>
    <w:pPr>
      <w:autoSpaceDE w:val="0"/>
      <w:autoSpaceDN w:val="0"/>
      <w:adjustRightInd w:val="0"/>
      <w:spacing w:after="0" w:line="240" w:lineRule="auto"/>
    </w:pPr>
    <w:rPr>
      <w:rFonts w:ascii="MS Sans Serif" w:eastAsia="Times New Roman" w:hAnsi="MS Sans Serif" w:cs="Times New Roman"/>
      <w:sz w:val="20"/>
      <w:szCs w:val="24"/>
    </w:rPr>
  </w:style>
  <w:style w:type="paragraph" w:customStyle="1" w:styleId="7d">
    <w:name w:val="заголовок 7"/>
    <w:basedOn w:val="1ff6"/>
    <w:next w:val="aa"/>
    <w:rsid w:val="002D3DDB"/>
    <w:pPr>
      <w:keepNext w:val="0"/>
      <w:pageBreakBefore w:val="0"/>
      <w:widowControl/>
      <w:tabs>
        <w:tab w:val="clear" w:pos="1450"/>
        <w:tab w:val="num" w:pos="417"/>
        <w:tab w:val="left" w:pos="720"/>
        <w:tab w:val="num" w:pos="3240"/>
      </w:tabs>
      <w:suppressAutoHyphens w:val="0"/>
      <w:autoSpaceDN w:val="0"/>
      <w:spacing w:before="0" w:after="0" w:line="288" w:lineRule="auto"/>
      <w:ind w:left="3240" w:hanging="1080"/>
      <w:jc w:val="center"/>
      <w:outlineLvl w:val="0"/>
    </w:pPr>
    <w:rPr>
      <w:kern w:val="0"/>
      <w:sz w:val="24"/>
      <w:szCs w:val="24"/>
      <w:lang w:eastAsia="ru-RU"/>
    </w:rPr>
  </w:style>
  <w:style w:type="paragraph" w:customStyle="1" w:styleId="89">
    <w:name w:val="заголовок 8"/>
    <w:basedOn w:val="1ff6"/>
    <w:next w:val="aa"/>
    <w:rsid w:val="002D3DDB"/>
    <w:pPr>
      <w:keepNext w:val="0"/>
      <w:pageBreakBefore w:val="0"/>
      <w:widowControl/>
      <w:tabs>
        <w:tab w:val="clear" w:pos="1450"/>
        <w:tab w:val="num" w:pos="417"/>
        <w:tab w:val="left" w:pos="720"/>
        <w:tab w:val="num" w:pos="3744"/>
      </w:tabs>
      <w:suppressAutoHyphens w:val="0"/>
      <w:autoSpaceDN w:val="0"/>
      <w:spacing w:before="0" w:after="0" w:line="288" w:lineRule="auto"/>
      <w:ind w:left="3744" w:hanging="1224"/>
      <w:jc w:val="center"/>
      <w:outlineLvl w:val="0"/>
    </w:pPr>
    <w:rPr>
      <w:kern w:val="0"/>
      <w:sz w:val="24"/>
      <w:szCs w:val="24"/>
      <w:lang w:eastAsia="ru-RU"/>
    </w:rPr>
  </w:style>
  <w:style w:type="paragraph" w:customStyle="1" w:styleId="9d">
    <w:name w:val="заголовок 9"/>
    <w:basedOn w:val="1ff6"/>
    <w:next w:val="aa"/>
    <w:rsid w:val="002D3DDB"/>
    <w:pPr>
      <w:keepNext w:val="0"/>
      <w:pageBreakBefore w:val="0"/>
      <w:widowControl/>
      <w:tabs>
        <w:tab w:val="clear" w:pos="1450"/>
        <w:tab w:val="num" w:pos="417"/>
        <w:tab w:val="left" w:pos="720"/>
        <w:tab w:val="num" w:pos="4320"/>
      </w:tabs>
      <w:suppressAutoHyphens w:val="0"/>
      <w:autoSpaceDN w:val="0"/>
      <w:spacing w:before="0" w:after="0" w:line="288" w:lineRule="auto"/>
      <w:ind w:left="4320" w:hanging="1440"/>
      <w:jc w:val="center"/>
      <w:outlineLvl w:val="0"/>
    </w:pPr>
    <w:rPr>
      <w:kern w:val="0"/>
      <w:sz w:val="24"/>
      <w:szCs w:val="24"/>
      <w:lang w:eastAsia="ru-RU"/>
    </w:rPr>
  </w:style>
  <w:style w:type="paragraph" w:customStyle="1" w:styleId="2ffffe">
    <w:name w:val="Заголовок 2 ЧТЗ"/>
    <w:basedOn w:val="aa"/>
    <w:next w:val="aa"/>
    <w:autoRedefine/>
    <w:rsid w:val="002D3DDB"/>
    <w:pPr>
      <w:keepNext/>
      <w:keepLines/>
      <w:tabs>
        <w:tab w:val="num" w:pos="2160"/>
      </w:tabs>
      <w:spacing w:before="180" w:after="240" w:line="240" w:lineRule="auto"/>
      <w:ind w:left="2160" w:hanging="360"/>
      <w:jc w:val="both"/>
      <w:outlineLvl w:val="1"/>
    </w:pPr>
    <w:rPr>
      <w:rFonts w:ascii="Book Antiqua" w:eastAsia="Times New Roman" w:hAnsi="Book Antiqua" w:cs="Times New Roman"/>
      <w:b/>
      <w:sz w:val="32"/>
      <w:szCs w:val="32"/>
    </w:rPr>
  </w:style>
  <w:style w:type="paragraph" w:customStyle="1" w:styleId="3fff1">
    <w:name w:val="Заголовок 3 ЧТЗ"/>
    <w:basedOn w:val="aa"/>
    <w:next w:val="aa"/>
    <w:autoRedefine/>
    <w:rsid w:val="002D3DDB"/>
    <w:pPr>
      <w:keepNext/>
      <w:keepLines/>
      <w:tabs>
        <w:tab w:val="num" w:pos="2880"/>
      </w:tabs>
      <w:spacing w:before="120" w:after="180" w:line="240" w:lineRule="auto"/>
      <w:ind w:left="2880" w:hanging="360"/>
      <w:jc w:val="both"/>
      <w:outlineLvl w:val="2"/>
    </w:pPr>
    <w:rPr>
      <w:rFonts w:ascii="Book Antiqua" w:eastAsia="Times New Roman" w:hAnsi="Book Antiqua" w:cs="Times New Roman"/>
      <w:b/>
      <w:i/>
      <w:caps/>
      <w:sz w:val="24"/>
      <w:szCs w:val="24"/>
    </w:rPr>
  </w:style>
  <w:style w:type="paragraph" w:customStyle="1" w:styleId="1KGK91">
    <w:name w:val="1KG=K91"/>
    <w:rsid w:val="002D3DDB"/>
    <w:pPr>
      <w:autoSpaceDE w:val="0"/>
      <w:autoSpaceDN w:val="0"/>
      <w:adjustRightInd w:val="0"/>
      <w:spacing w:after="0" w:line="240" w:lineRule="auto"/>
      <w:jc w:val="both"/>
    </w:pPr>
    <w:rPr>
      <w:rFonts w:ascii="MS Sans Serif" w:eastAsia="Times New Roman" w:hAnsi="MS Sans Serif" w:cs="Times New Roman"/>
      <w:sz w:val="24"/>
      <w:szCs w:val="24"/>
    </w:rPr>
  </w:style>
  <w:style w:type="character" w:customStyle="1" w:styleId="afffffffffffff1">
    <w:name w:val="Курсив"/>
    <w:rsid w:val="002D3DDB"/>
    <w:rPr>
      <w:i/>
    </w:rPr>
  </w:style>
  <w:style w:type="character" w:customStyle="1" w:styleId="afffffffffffff2">
    <w:name w:val="Основной текст (обычный) Знак"/>
    <w:rsid w:val="002D3DDB"/>
    <w:rPr>
      <w:sz w:val="28"/>
      <w:szCs w:val="24"/>
      <w:lang w:val="ru-RU" w:eastAsia="ru-RU" w:bidi="ar-SA"/>
    </w:rPr>
  </w:style>
  <w:style w:type="paragraph" w:customStyle="1" w:styleId="a3">
    <w:name w:val="тире"/>
    <w:basedOn w:val="aa"/>
    <w:qFormat/>
    <w:rsid w:val="002D3DDB"/>
    <w:pPr>
      <w:numPr>
        <w:numId w:val="34"/>
      </w:numPr>
      <w:tabs>
        <w:tab w:val="left" w:pos="0"/>
      </w:tabs>
      <w:spacing w:after="0" w:line="240" w:lineRule="auto"/>
      <w:jc w:val="both"/>
    </w:pPr>
    <w:rPr>
      <w:rFonts w:ascii="Times New Roman" w:eastAsia="Times New Roman" w:hAnsi="Times New Roman" w:cs="Times New Roman"/>
      <w:sz w:val="28"/>
      <w:szCs w:val="24"/>
    </w:rPr>
  </w:style>
  <w:style w:type="character" w:customStyle="1" w:styleId="afffffffffffff3">
    <w:name w:val="тире Знак"/>
    <w:rsid w:val="002D3DDB"/>
    <w:rPr>
      <w:sz w:val="28"/>
      <w:szCs w:val="24"/>
      <w:lang w:val="ru-RU" w:eastAsia="ru-RU" w:bidi="ar-SA"/>
    </w:rPr>
  </w:style>
  <w:style w:type="paragraph" w:customStyle="1" w:styleId="4fc">
    <w:name w:val="Нум 4"/>
    <w:basedOn w:val="aa"/>
    <w:qFormat/>
    <w:rsid w:val="002D3DDB"/>
    <w:pPr>
      <w:tabs>
        <w:tab w:val="left" w:pos="2250"/>
      </w:tabs>
      <w:spacing w:after="0" w:line="240" w:lineRule="auto"/>
      <w:ind w:firstLine="1260"/>
      <w:jc w:val="both"/>
    </w:pPr>
    <w:rPr>
      <w:rFonts w:ascii="Times New Roman" w:eastAsia="Times New Roman" w:hAnsi="Times New Roman" w:cs="Times New Roman"/>
      <w:sz w:val="28"/>
      <w:szCs w:val="28"/>
    </w:rPr>
  </w:style>
  <w:style w:type="character" w:customStyle="1" w:styleId="4fd">
    <w:name w:val="Нум 4 Знак"/>
    <w:rsid w:val="002D3DDB"/>
    <w:rPr>
      <w:sz w:val="28"/>
      <w:szCs w:val="28"/>
      <w:lang w:val="ru-RU" w:eastAsia="ru-RU" w:bidi="ar-SA"/>
    </w:rPr>
  </w:style>
  <w:style w:type="paragraph" w:customStyle="1" w:styleId="a8">
    <w:name w:val="Перечисление"/>
    <w:basedOn w:val="aa"/>
    <w:rsid w:val="002D3DDB"/>
    <w:pPr>
      <w:numPr>
        <w:numId w:val="35"/>
      </w:numPr>
      <w:spacing w:after="0" w:line="240" w:lineRule="auto"/>
    </w:pPr>
    <w:rPr>
      <w:rFonts w:ascii="Times New Roman" w:eastAsia="Times New Roman" w:hAnsi="Times New Roman" w:cs="Times New Roman"/>
      <w:sz w:val="24"/>
      <w:szCs w:val="20"/>
    </w:rPr>
  </w:style>
  <w:style w:type="paragraph" w:customStyle="1" w:styleId="2fffff">
    <w:name w:val="Текст с нум.2"/>
    <w:basedOn w:val="21"/>
    <w:rsid w:val="002D3DDB"/>
    <w:pPr>
      <w:keepNext w:val="0"/>
      <w:tabs>
        <w:tab w:val="num" w:pos="360"/>
      </w:tabs>
      <w:suppressAutoHyphens w:val="0"/>
      <w:spacing w:before="120" w:after="120"/>
      <w:ind w:firstLine="720"/>
      <w:jc w:val="both"/>
    </w:pPr>
    <w:rPr>
      <w:rFonts w:ascii="Times New Roman" w:hAnsi="Times New Roman"/>
      <w:b w:val="0"/>
      <w:bCs w:val="0"/>
      <w:i w:val="0"/>
      <w:iCs w:val="0"/>
      <w:sz w:val="24"/>
      <w:szCs w:val="20"/>
      <w:lang w:eastAsia="ru-RU"/>
    </w:rPr>
  </w:style>
  <w:style w:type="paragraph" w:customStyle="1" w:styleId="Noparagraphstyle">
    <w:name w:val="[No paragraph style]"/>
    <w:rsid w:val="002D3DDB"/>
    <w:pPr>
      <w:autoSpaceDE w:val="0"/>
      <w:autoSpaceDN w:val="0"/>
      <w:adjustRightInd w:val="0"/>
      <w:spacing w:after="0" w:line="288" w:lineRule="auto"/>
    </w:pPr>
    <w:rPr>
      <w:rFonts w:ascii="Times New Roman" w:eastAsia="Times New Roman" w:hAnsi="Times New Roman" w:cs="Times New Roman"/>
      <w:color w:val="000000"/>
      <w:sz w:val="24"/>
      <w:szCs w:val="24"/>
    </w:rPr>
  </w:style>
  <w:style w:type="character" w:customStyle="1" w:styleId="DeltaViewInsertion">
    <w:name w:val="DeltaView Insertion"/>
    <w:rsid w:val="002D3DDB"/>
    <w:rPr>
      <w:color w:val="0000FF"/>
      <w:spacing w:val="0"/>
      <w:u w:val="double"/>
    </w:rPr>
  </w:style>
  <w:style w:type="paragraph" w:customStyle="1" w:styleId="Iniiaiieoaenonionooiii2">
    <w:name w:val="Iniiaiie oaeno n ionooiii 2"/>
    <w:basedOn w:val="aa"/>
    <w:rsid w:val="002D3DDB"/>
    <w:pPr>
      <w:widowControl w:val="0"/>
      <w:spacing w:after="0" w:line="240" w:lineRule="auto"/>
      <w:ind w:right="-346" w:firstLine="720"/>
      <w:jc w:val="both"/>
    </w:pPr>
    <w:rPr>
      <w:rFonts w:ascii="Times New Roman" w:eastAsia="Times New Roman" w:hAnsi="Times New Roman" w:cs="Times New Roman"/>
      <w:b/>
      <w:sz w:val="16"/>
      <w:szCs w:val="20"/>
      <w:u w:val="single"/>
    </w:rPr>
  </w:style>
  <w:style w:type="paragraph" w:customStyle="1" w:styleId="714">
    <w:name w:val="Заголовок 71"/>
    <w:basedOn w:val="Normal1"/>
    <w:next w:val="Normal1"/>
    <w:rsid w:val="002D3DDB"/>
    <w:pPr>
      <w:keepNext/>
      <w:tabs>
        <w:tab w:val="left" w:pos="709"/>
      </w:tabs>
      <w:suppressAutoHyphens/>
      <w:snapToGrid/>
      <w:jc w:val="both"/>
      <w:outlineLvl w:val="6"/>
    </w:pPr>
    <w:rPr>
      <w:sz w:val="24"/>
    </w:rPr>
  </w:style>
  <w:style w:type="paragraph" w:customStyle="1" w:styleId="169">
    <w:name w:val="Знак16"/>
    <w:basedOn w:val="aa"/>
    <w:rsid w:val="002D3DDB"/>
    <w:pPr>
      <w:spacing w:after="160" w:line="240" w:lineRule="exact"/>
      <w:jc w:val="both"/>
    </w:pPr>
    <w:rPr>
      <w:rFonts w:ascii="Verdana" w:eastAsia="Times New Roman" w:hAnsi="Verdana" w:cs="Times New Roman"/>
      <w:szCs w:val="20"/>
      <w:lang w:val="en-US"/>
    </w:rPr>
  </w:style>
  <w:style w:type="character" w:customStyle="1" w:styleId="afffffffffffff4">
    <w:name w:val="Цветовое выделение"/>
    <w:rsid w:val="002D3DDB"/>
    <w:rPr>
      <w:b/>
      <w:color w:val="000080"/>
    </w:rPr>
  </w:style>
  <w:style w:type="paragraph" w:customStyle="1" w:styleId="11ff3">
    <w:name w:val="Знак1 Знак Знак Знак1"/>
    <w:basedOn w:val="aa"/>
    <w:rsid w:val="002D3DDB"/>
    <w:pPr>
      <w:spacing w:after="160" w:line="240" w:lineRule="exact"/>
      <w:jc w:val="both"/>
    </w:pPr>
    <w:rPr>
      <w:rFonts w:ascii="Verdana" w:eastAsia="Times New Roman" w:hAnsi="Verdana" w:cs="Times New Roman"/>
      <w:szCs w:val="20"/>
      <w:lang w:val="en-US"/>
    </w:rPr>
  </w:style>
  <w:style w:type="character" w:customStyle="1" w:styleId="FontStyle17">
    <w:name w:val="Font Style17"/>
    <w:rsid w:val="002D3DDB"/>
    <w:rPr>
      <w:rFonts w:ascii="Times New Roman" w:hAnsi="Times New Roman" w:cs="Times New Roman"/>
      <w:sz w:val="22"/>
      <w:szCs w:val="22"/>
    </w:rPr>
  </w:style>
  <w:style w:type="character" w:customStyle="1" w:styleId="1fffffffe">
    <w:name w:val="Заголовок Знак Знак1"/>
    <w:rsid w:val="002D3DDB"/>
    <w:rPr>
      <w:sz w:val="28"/>
      <w:lang w:val="ru-RU" w:eastAsia="ru-RU" w:bidi="ar-SA"/>
    </w:rPr>
  </w:style>
  <w:style w:type="character" w:customStyle="1" w:styleId="style81">
    <w:name w:val="style81"/>
    <w:uiPriority w:val="99"/>
    <w:rsid w:val="002D3DDB"/>
    <w:rPr>
      <w:rFonts w:cs="Times New Roman"/>
    </w:rPr>
  </w:style>
  <w:style w:type="character" w:customStyle="1" w:styleId="maintextszel1">
    <w:name w:val="maintextszel1"/>
    <w:uiPriority w:val="99"/>
    <w:rsid w:val="002D3DDB"/>
    <w:rPr>
      <w:rFonts w:ascii="Georgia" w:hAnsi="Georgia"/>
      <w:b/>
      <w:color w:val="auto"/>
      <w:sz w:val="21"/>
    </w:rPr>
  </w:style>
  <w:style w:type="paragraph" w:customStyle="1" w:styleId="10a">
    <w:name w:val="Обычный (веб)10"/>
    <w:basedOn w:val="aa"/>
    <w:uiPriority w:val="99"/>
    <w:rsid w:val="002D3DDB"/>
    <w:pPr>
      <w:spacing w:after="0" w:line="240" w:lineRule="atLeast"/>
    </w:pPr>
    <w:rPr>
      <w:rFonts w:ascii="inherit" w:eastAsia="Times New Roman" w:hAnsi="inherit" w:cs="inherit"/>
      <w:sz w:val="24"/>
      <w:szCs w:val="24"/>
    </w:rPr>
  </w:style>
  <w:style w:type="paragraph" w:customStyle="1" w:styleId="tehnormaNonformat0">
    <w:name w:val="tehnormaNonformat"/>
    <w:uiPriority w:val="99"/>
    <w:rsid w:val="002D3DDB"/>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style23">
    <w:name w:val="style23"/>
    <w:uiPriority w:val="99"/>
    <w:rsid w:val="002D3DDB"/>
    <w:rPr>
      <w:rFonts w:cs="Times New Roman"/>
    </w:rPr>
  </w:style>
  <w:style w:type="paragraph" w:customStyle="1" w:styleId="TableGrid1">
    <w:name w:val="Table Grid1"/>
    <w:uiPriority w:val="99"/>
    <w:rsid w:val="002D3DDB"/>
    <w:pPr>
      <w:spacing w:after="0" w:line="240" w:lineRule="auto"/>
    </w:pPr>
    <w:rPr>
      <w:rFonts w:ascii="Cambria" w:eastAsia="ヒラギノ角ゴ Pro W3" w:hAnsi="Cambria" w:cs="Times New Roman"/>
      <w:color w:val="000000"/>
      <w:sz w:val="24"/>
      <w:szCs w:val="20"/>
      <w:lang w:val="en-US"/>
    </w:rPr>
  </w:style>
  <w:style w:type="character" w:customStyle="1" w:styleId="style170">
    <w:name w:val="style170"/>
    <w:uiPriority w:val="99"/>
    <w:rsid w:val="002D3DDB"/>
    <w:rPr>
      <w:rFonts w:cs="Times New Roman"/>
    </w:rPr>
  </w:style>
  <w:style w:type="table" w:customStyle="1" w:styleId="TableNormal">
    <w:name w:val="Table Normal"/>
    <w:rsid w:val="002D3DDB"/>
    <w:pPr>
      <w:spacing w:after="0"/>
    </w:pPr>
    <w:rPr>
      <w:rFonts w:ascii="Arial" w:eastAsia="Arial" w:hAnsi="Arial" w:cs="Arial"/>
      <w:color w:val="000000"/>
      <w:szCs w:val="20"/>
    </w:rPr>
    <w:tblPr>
      <w:tblCellMar>
        <w:top w:w="0" w:type="dxa"/>
        <w:left w:w="0" w:type="dxa"/>
        <w:bottom w:w="0" w:type="dxa"/>
        <w:right w:w="0" w:type="dxa"/>
      </w:tblCellMar>
    </w:tblPr>
  </w:style>
  <w:style w:type="character" w:customStyle="1" w:styleId="value">
    <w:name w:val="value"/>
    <w:basedOn w:val="ab"/>
    <w:rsid w:val="002D3DDB"/>
  </w:style>
  <w:style w:type="paragraph" w:customStyle="1" w:styleId="723">
    <w:name w:val="Заголовок 72"/>
    <w:basedOn w:val="Normal1"/>
    <w:next w:val="Normal1"/>
    <w:rsid w:val="002D3DDB"/>
    <w:pPr>
      <w:keepNext/>
      <w:tabs>
        <w:tab w:val="left" w:pos="709"/>
      </w:tabs>
      <w:suppressAutoHyphens/>
      <w:snapToGrid/>
      <w:jc w:val="both"/>
      <w:outlineLvl w:val="6"/>
    </w:pPr>
    <w:rPr>
      <w:sz w:val="24"/>
    </w:rPr>
  </w:style>
  <w:style w:type="paragraph" w:customStyle="1" w:styleId="12f">
    <w:name w:val="Обычный12"/>
    <w:uiPriority w:val="99"/>
    <w:rsid w:val="002D3DDB"/>
    <w:pPr>
      <w:widowControl w:val="0"/>
      <w:spacing w:after="0" w:line="240" w:lineRule="auto"/>
    </w:pPr>
    <w:rPr>
      <w:rFonts w:ascii="Times New Roman" w:eastAsia="Calibri" w:hAnsi="Times New Roman" w:cs="Times New Roman"/>
      <w:sz w:val="20"/>
      <w:szCs w:val="20"/>
    </w:rPr>
  </w:style>
  <w:style w:type="paragraph" w:customStyle="1" w:styleId="3fff2">
    <w:name w:val="Знак Знак Знак Знак Знак Знак3 Знак"/>
    <w:basedOn w:val="aa"/>
    <w:uiPriority w:val="99"/>
    <w:rsid w:val="002D3DDB"/>
    <w:pPr>
      <w:spacing w:before="100" w:beforeAutospacing="1" w:after="100" w:afterAutospacing="1" w:line="240" w:lineRule="auto"/>
    </w:pPr>
    <w:rPr>
      <w:rFonts w:ascii="Tahoma" w:eastAsia="Times New Roman" w:hAnsi="Tahoma" w:cs="Tahoma"/>
      <w:sz w:val="20"/>
      <w:szCs w:val="20"/>
      <w:lang w:val="en-US"/>
    </w:rPr>
  </w:style>
  <w:style w:type="character" w:customStyle="1" w:styleId="podsvetka">
    <w:name w:val="podsvetka"/>
    <w:basedOn w:val="ab"/>
    <w:rsid w:val="002D3DDB"/>
  </w:style>
  <w:style w:type="character" w:customStyle="1" w:styleId="bold-text">
    <w:name w:val="bold-text"/>
    <w:basedOn w:val="ab"/>
    <w:rsid w:val="002D3DDB"/>
  </w:style>
  <w:style w:type="paragraph" w:customStyle="1" w:styleId="9e">
    <w:name w:val="Обычный9"/>
    <w:rsid w:val="002D3DDB"/>
    <w:pPr>
      <w:spacing w:after="0"/>
    </w:pPr>
    <w:rPr>
      <w:rFonts w:ascii="Arial" w:eastAsia="Arial" w:hAnsi="Arial" w:cs="Arial"/>
      <w:color w:val="000000"/>
    </w:rPr>
  </w:style>
  <w:style w:type="paragraph" w:customStyle="1" w:styleId="8a">
    <w:name w:val="Обычный8"/>
    <w:rsid w:val="002D3DDB"/>
    <w:pPr>
      <w:spacing w:after="0"/>
    </w:pPr>
    <w:rPr>
      <w:rFonts w:ascii="Arial" w:eastAsia="Arial" w:hAnsi="Arial" w:cs="Arial"/>
      <w:color w:val="000000"/>
      <w:szCs w:val="20"/>
    </w:rPr>
  </w:style>
  <w:style w:type="character" w:customStyle="1" w:styleId="211pt">
    <w:name w:val="Основной текст (2) + 11 pt"/>
    <w:uiPriority w:val="99"/>
    <w:rsid w:val="002D3DDB"/>
    <w:rPr>
      <w:rFonts w:ascii="Times New Roman" w:hAnsi="Times New Roman" w:cs="Times New Roman"/>
      <w:color w:val="000000"/>
      <w:spacing w:val="0"/>
      <w:w w:val="100"/>
      <w:position w:val="0"/>
      <w:sz w:val="22"/>
      <w:szCs w:val="22"/>
      <w:u w:val="none"/>
      <w:shd w:val="clear" w:color="auto" w:fill="FFFFFF"/>
      <w:lang w:val="ru-RU" w:eastAsia="ru-RU" w:bidi="ar-SA"/>
    </w:rPr>
  </w:style>
  <w:style w:type="character" w:customStyle="1" w:styleId="1ffffffff">
    <w:name w:val="Без интервала Знак1"/>
    <w:uiPriority w:val="99"/>
    <w:locked/>
    <w:rsid w:val="002D3DDB"/>
    <w:rPr>
      <w:rFonts w:ascii="Calibri" w:eastAsia="Times New Roman" w:hAnsi="Calibri" w:cs="Times New Roman"/>
      <w:lang w:eastAsia="ru-RU"/>
    </w:rPr>
  </w:style>
  <w:style w:type="character" w:customStyle="1" w:styleId="2ff9">
    <w:name w:val="Средняя сетка 2 Знак"/>
    <w:link w:val="21f1"/>
    <w:locked/>
    <w:rsid w:val="002D3DDB"/>
    <w:rPr>
      <w:rFonts w:ascii="Times New Roman" w:eastAsia="Times New Roman" w:hAnsi="Times New Roman" w:cs="Times New Roman"/>
      <w:sz w:val="24"/>
      <w:szCs w:val="24"/>
      <w:lang w:eastAsia="ru-RU"/>
    </w:rPr>
  </w:style>
  <w:style w:type="numbering" w:customStyle="1" w:styleId="860">
    <w:name w:val="Нет списка86"/>
    <w:next w:val="ad"/>
    <w:uiPriority w:val="99"/>
    <w:semiHidden/>
    <w:unhideWhenUsed/>
    <w:rsid w:val="002D3DDB"/>
  </w:style>
  <w:style w:type="numbering" w:customStyle="1" w:styleId="1201">
    <w:name w:val="Нет списка120"/>
    <w:next w:val="ad"/>
    <w:uiPriority w:val="99"/>
    <w:semiHidden/>
    <w:unhideWhenUsed/>
    <w:rsid w:val="002D3DDB"/>
  </w:style>
  <w:style w:type="character" w:customStyle="1" w:styleId="WW8Num6z4">
    <w:name w:val="WW8Num6z4"/>
    <w:rsid w:val="002D3DDB"/>
  </w:style>
  <w:style w:type="character" w:customStyle="1" w:styleId="WW8Num6z5">
    <w:name w:val="WW8Num6z5"/>
    <w:rsid w:val="002D3DDB"/>
  </w:style>
  <w:style w:type="character" w:customStyle="1" w:styleId="WW8Num6z6">
    <w:name w:val="WW8Num6z6"/>
    <w:rsid w:val="002D3DDB"/>
  </w:style>
  <w:style w:type="character" w:customStyle="1" w:styleId="WW8Num6z7">
    <w:name w:val="WW8Num6z7"/>
    <w:rsid w:val="002D3DDB"/>
  </w:style>
  <w:style w:type="character" w:customStyle="1" w:styleId="WW8Num6z8">
    <w:name w:val="WW8Num6z8"/>
    <w:rsid w:val="002D3DDB"/>
  </w:style>
  <w:style w:type="character" w:customStyle="1" w:styleId="WW8Num16z3">
    <w:name w:val="WW8Num16z3"/>
    <w:rsid w:val="002D3DDB"/>
  </w:style>
  <w:style w:type="character" w:customStyle="1" w:styleId="WW8Num16z4">
    <w:name w:val="WW8Num16z4"/>
    <w:rsid w:val="002D3DDB"/>
  </w:style>
  <w:style w:type="character" w:customStyle="1" w:styleId="WW8Num16z5">
    <w:name w:val="WW8Num16z5"/>
    <w:rsid w:val="002D3DDB"/>
  </w:style>
  <w:style w:type="character" w:customStyle="1" w:styleId="WW8Num16z6">
    <w:name w:val="WW8Num16z6"/>
    <w:rsid w:val="002D3DDB"/>
  </w:style>
  <w:style w:type="character" w:customStyle="1" w:styleId="WW8Num16z7">
    <w:name w:val="WW8Num16z7"/>
    <w:rsid w:val="002D3DDB"/>
  </w:style>
  <w:style w:type="character" w:customStyle="1" w:styleId="WW8Num16z8">
    <w:name w:val="WW8Num16z8"/>
    <w:rsid w:val="002D3DDB"/>
  </w:style>
  <w:style w:type="character" w:customStyle="1" w:styleId="WW8Num11z1">
    <w:name w:val="WW8Num11z1"/>
    <w:rsid w:val="002D3DDB"/>
  </w:style>
  <w:style w:type="character" w:customStyle="1" w:styleId="WW8Num11z2">
    <w:name w:val="WW8Num11z2"/>
    <w:rsid w:val="002D3DDB"/>
  </w:style>
  <w:style w:type="character" w:customStyle="1" w:styleId="WW8Num11z3">
    <w:name w:val="WW8Num11z3"/>
    <w:rsid w:val="002D3DDB"/>
  </w:style>
  <w:style w:type="character" w:customStyle="1" w:styleId="WW8Num11z4">
    <w:name w:val="WW8Num11z4"/>
    <w:rsid w:val="002D3DDB"/>
  </w:style>
  <w:style w:type="character" w:customStyle="1" w:styleId="WW8Num11z5">
    <w:name w:val="WW8Num11z5"/>
    <w:rsid w:val="002D3DDB"/>
  </w:style>
  <w:style w:type="character" w:customStyle="1" w:styleId="WW8Num11z6">
    <w:name w:val="WW8Num11z6"/>
    <w:rsid w:val="002D3DDB"/>
  </w:style>
  <w:style w:type="character" w:customStyle="1" w:styleId="WW8Num11z7">
    <w:name w:val="WW8Num11z7"/>
    <w:rsid w:val="002D3DDB"/>
  </w:style>
  <w:style w:type="character" w:customStyle="1" w:styleId="WW8Num11z8">
    <w:name w:val="WW8Num11z8"/>
    <w:rsid w:val="002D3DDB"/>
  </w:style>
  <w:style w:type="character" w:customStyle="1" w:styleId="WW8Num18z3">
    <w:name w:val="WW8Num18z3"/>
    <w:rsid w:val="002D3DDB"/>
  </w:style>
  <w:style w:type="character" w:customStyle="1" w:styleId="WW8Num18z4">
    <w:name w:val="WW8Num18z4"/>
    <w:rsid w:val="002D3DDB"/>
  </w:style>
  <w:style w:type="character" w:customStyle="1" w:styleId="WW8Num18z5">
    <w:name w:val="WW8Num18z5"/>
    <w:rsid w:val="002D3DDB"/>
  </w:style>
  <w:style w:type="character" w:customStyle="1" w:styleId="WW8Num18z6">
    <w:name w:val="WW8Num18z6"/>
    <w:rsid w:val="002D3DDB"/>
  </w:style>
  <w:style w:type="character" w:customStyle="1" w:styleId="WW8Num18z7">
    <w:name w:val="WW8Num18z7"/>
    <w:rsid w:val="002D3DDB"/>
  </w:style>
  <w:style w:type="character" w:customStyle="1" w:styleId="WW8Num18z8">
    <w:name w:val="WW8Num18z8"/>
    <w:rsid w:val="002D3DDB"/>
  </w:style>
  <w:style w:type="character" w:customStyle="1" w:styleId="WW8Num19z4">
    <w:name w:val="WW8Num19z4"/>
    <w:rsid w:val="002D3DDB"/>
  </w:style>
  <w:style w:type="character" w:customStyle="1" w:styleId="WW8Num19z5">
    <w:name w:val="WW8Num19z5"/>
    <w:rsid w:val="002D3DDB"/>
  </w:style>
  <w:style w:type="character" w:customStyle="1" w:styleId="WW8Num19z6">
    <w:name w:val="WW8Num19z6"/>
    <w:rsid w:val="002D3DDB"/>
  </w:style>
  <w:style w:type="character" w:customStyle="1" w:styleId="WW8Num19z7">
    <w:name w:val="WW8Num19z7"/>
    <w:rsid w:val="002D3DDB"/>
  </w:style>
  <w:style w:type="character" w:customStyle="1" w:styleId="WW8Num19z8">
    <w:name w:val="WW8Num19z8"/>
    <w:rsid w:val="002D3DDB"/>
  </w:style>
  <w:style w:type="character" w:customStyle="1" w:styleId="Heading1">
    <w:name w:val="Heading #1_"/>
    <w:rsid w:val="002D3DDB"/>
    <w:rPr>
      <w:b/>
      <w:bCs/>
      <w:sz w:val="51"/>
      <w:szCs w:val="51"/>
      <w:lang w:bidi="ar-SA"/>
    </w:rPr>
  </w:style>
  <w:style w:type="paragraph" w:customStyle="1" w:styleId="4fe">
    <w:name w:val="çàãîëîâîê 4"/>
    <w:basedOn w:val="aa"/>
    <w:next w:val="aa"/>
    <w:rsid w:val="002D3DDB"/>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f">
    <w:name w:val="Знак Знак9 Знак Знак"/>
    <w:basedOn w:val="aa"/>
    <w:rsid w:val="002D3DDB"/>
    <w:pPr>
      <w:suppressAutoHyphens/>
      <w:spacing w:before="280" w:after="280" w:line="240" w:lineRule="auto"/>
    </w:pPr>
    <w:rPr>
      <w:rFonts w:ascii="Tahoma" w:eastAsia="Times New Roman" w:hAnsi="Tahoma" w:cs="Tahoma"/>
      <w:sz w:val="20"/>
      <w:szCs w:val="20"/>
      <w:lang w:val="en-US" w:eastAsia="zh-CN"/>
    </w:rPr>
  </w:style>
  <w:style w:type="paragraph" w:customStyle="1" w:styleId="afffffffffffff5">
    <w:name w:val="Подпись письма"/>
    <w:basedOn w:val="aa"/>
    <w:rsid w:val="002D3DDB"/>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0">
    <w:name w:val="Heading #1"/>
    <w:basedOn w:val="aa"/>
    <w:rsid w:val="002D3DDB"/>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fffffffffff6">
    <w:name w:val="Блочная цитата"/>
    <w:basedOn w:val="aa"/>
    <w:rsid w:val="002D3DDB"/>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a"/>
    <w:rsid w:val="002D3DD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a"/>
    <w:rsid w:val="002D3DD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a"/>
    <w:rsid w:val="002D3DDB"/>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ffff7">
    <w:name w:val="Подпись к таблице_"/>
    <w:link w:val="afffffffffffff8"/>
    <w:rsid w:val="002D3DDB"/>
    <w:rPr>
      <w:rFonts w:ascii="Times New Roman" w:eastAsia="Times New Roman" w:hAnsi="Times New Roman"/>
      <w:i/>
      <w:iCs/>
      <w:sz w:val="21"/>
      <w:szCs w:val="21"/>
      <w:shd w:val="clear" w:color="auto" w:fill="FFFFFF"/>
    </w:rPr>
  </w:style>
  <w:style w:type="character" w:customStyle="1" w:styleId="afffffffffffff9">
    <w:name w:val="Подпись к таблице + Не курсив"/>
    <w:rsid w:val="002D3DD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D3DD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a">
    <w:name w:val="Основной текст + Курсив"/>
    <w:rsid w:val="002D3DD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D3DD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8">
    <w:name w:val="Подпись к таблице"/>
    <w:basedOn w:val="aa"/>
    <w:link w:val="afffffffffffff7"/>
    <w:rsid w:val="002D3DDB"/>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ffffff0">
    <w:name w:val="Колонтитул1"/>
    <w:basedOn w:val="aa"/>
    <w:rsid w:val="002D3DDB"/>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2fffff0">
    <w:name w:val="Основной текст (2) + Не курсив"/>
    <w:rsid w:val="002D3DD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1">
    <w:name w:val="Заголовок №1_"/>
    <w:link w:val="11ff4"/>
    <w:rsid w:val="002D3DDB"/>
    <w:rPr>
      <w:rFonts w:ascii="Times New Roman" w:eastAsia="Times New Roman" w:hAnsi="Times New Roman"/>
      <w:sz w:val="21"/>
      <w:szCs w:val="21"/>
      <w:shd w:val="clear" w:color="auto" w:fill="FFFFFF"/>
    </w:rPr>
  </w:style>
  <w:style w:type="character" w:customStyle="1" w:styleId="1ffffffff2">
    <w:name w:val="Заголовок №1"/>
    <w:rsid w:val="002D3DD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4">
    <w:name w:val="Заголовок №11"/>
    <w:basedOn w:val="aa"/>
    <w:link w:val="1ffffffff1"/>
    <w:rsid w:val="002D3DDB"/>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ffffffb">
    <w:name w:val="Intense Emphasis"/>
    <w:basedOn w:val="ab"/>
    <w:uiPriority w:val="21"/>
    <w:qFormat/>
    <w:rsid w:val="002D3DDB"/>
    <w:rPr>
      <w:b/>
      <w:bCs/>
      <w:i/>
      <w:iCs/>
      <w:color w:val="4F81BD" w:themeColor="accent1"/>
    </w:rPr>
  </w:style>
  <w:style w:type="table" w:customStyle="1" w:styleId="9f0">
    <w:name w:val="Сетка таблицы9"/>
    <w:basedOn w:val="ac"/>
    <w:next w:val="affffff1"/>
    <w:uiPriority w:val="39"/>
    <w:rsid w:val="00BB2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toc 2" w:uiPriority="39"/>
    <w:lsdException w:name="toc 3" w:uiPriority="39"/>
    <w:lsdException w:name="footnote text" w:qFormat="1"/>
    <w:lsdException w:name="annotation text" w:uiPriority="99"/>
    <w:lsdException w:name="header" w:uiPriority="99"/>
    <w:lsdException w:name="footer" w:uiPriority="99" w:qFormat="1"/>
    <w:lsdException w:name="caption" w:qFormat="1"/>
    <w:lsdException w:name="table of figures" w:uiPriority="99"/>
    <w:lsdException w:name="footnote reference" w:qFormat="1"/>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Body Text 3" w:uiPriority="99"/>
    <w:lsdException w:name="Body Text Indent 2" w:uiPriority="99"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Sample"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style>
  <w:style w:type="paragraph" w:styleId="10">
    <w:name w:val="heading 1"/>
    <w:aliases w:val="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Знак,h1"/>
    <w:basedOn w:val="aa"/>
    <w:next w:val="aa"/>
    <w:link w:val="12"/>
    <w:qFormat/>
    <w:rsid w:val="002D3DDB"/>
    <w:pPr>
      <w:keepNext/>
      <w:suppressAutoHyphens/>
      <w:spacing w:before="240" w:after="60" w:line="240" w:lineRule="auto"/>
      <w:outlineLvl w:val="0"/>
    </w:pPr>
    <w:rPr>
      <w:rFonts w:ascii="Arial" w:eastAsia="Times New Roman" w:hAnsi="Arial" w:cs="Times New Roman"/>
      <w:b/>
      <w:bCs/>
      <w:kern w:val="1"/>
      <w:sz w:val="32"/>
      <w:szCs w:val="32"/>
      <w:lang w:eastAsia="ar-SA"/>
    </w:rPr>
  </w:style>
  <w:style w:type="paragraph" w:styleId="21">
    <w:name w:val="heading 2"/>
    <w:aliases w:val="contract,H2,h2,2,Numbered text 3,H21,Раздел,H22,H23,H24,H211,H25,H212,H221,H231,H241,H2111,H26,H213,H222,H232,H242,H2112,H27,H214,H28,H29,H210,H215,H216,H217,H218,H219,H220,H2110,H223,H2113,H224,H225,H226,H227,H228,EIA H2, Знак"/>
    <w:basedOn w:val="aa"/>
    <w:next w:val="aa"/>
    <w:link w:val="22"/>
    <w:qFormat/>
    <w:rsid w:val="002D3DDB"/>
    <w:pPr>
      <w:keepNext/>
      <w:suppressAutoHyphens/>
      <w:spacing w:before="240" w:after="60" w:line="240" w:lineRule="auto"/>
      <w:outlineLvl w:val="1"/>
    </w:pPr>
    <w:rPr>
      <w:rFonts w:ascii="Arial" w:eastAsia="Times New Roman" w:hAnsi="Arial" w:cs="Times New Roman"/>
      <w:b/>
      <w:bCs/>
      <w:i/>
      <w:iCs/>
      <w:sz w:val="28"/>
      <w:szCs w:val="28"/>
      <w:lang w:eastAsia="ar-SA"/>
    </w:rPr>
  </w:style>
  <w:style w:type="paragraph" w:styleId="3">
    <w:name w:val="heading 3"/>
    <w:aliases w:val="h3,Head 3,l3+toc 3,CT,Sub-section Title,l3,Gliederung3 Char,Gliederung3,H3,Section Header3"/>
    <w:basedOn w:val="aa"/>
    <w:next w:val="aa"/>
    <w:link w:val="30"/>
    <w:qFormat/>
    <w:rsid w:val="002D3DDB"/>
    <w:pPr>
      <w:keepNext/>
      <w:suppressAutoHyphens/>
      <w:spacing w:before="240" w:after="60" w:line="240" w:lineRule="auto"/>
      <w:outlineLvl w:val="2"/>
    </w:pPr>
    <w:rPr>
      <w:rFonts w:ascii="Arial" w:eastAsia="Times New Roman" w:hAnsi="Arial" w:cs="Times New Roman"/>
      <w:b/>
      <w:bCs/>
      <w:sz w:val="26"/>
      <w:szCs w:val="26"/>
      <w:lang w:eastAsia="ar-SA"/>
    </w:rPr>
  </w:style>
  <w:style w:type="paragraph" w:styleId="42">
    <w:name w:val="heading 4"/>
    <w:aliases w:val="Параграф,Подпункт"/>
    <w:basedOn w:val="aa"/>
    <w:next w:val="aa"/>
    <w:link w:val="43"/>
    <w:qFormat/>
    <w:rsid w:val="002D3DDB"/>
    <w:pPr>
      <w:keepNext/>
      <w:suppressAutoHyphens/>
      <w:spacing w:after="0" w:line="240" w:lineRule="auto"/>
      <w:jc w:val="center"/>
      <w:outlineLvl w:val="3"/>
    </w:pPr>
    <w:rPr>
      <w:rFonts w:ascii="Calibri" w:eastAsia="Times New Roman" w:hAnsi="Calibri" w:cs="Times New Roman"/>
      <w:b/>
      <w:bCs/>
      <w:sz w:val="28"/>
      <w:szCs w:val="28"/>
      <w:lang w:eastAsia="ar-SA"/>
    </w:rPr>
  </w:style>
  <w:style w:type="paragraph" w:styleId="5">
    <w:name w:val="heading 5"/>
    <w:aliases w:val="_Подпункт"/>
    <w:basedOn w:val="aa"/>
    <w:next w:val="aa"/>
    <w:link w:val="50"/>
    <w:qFormat/>
    <w:rsid w:val="002D3DDB"/>
    <w:pPr>
      <w:keepNext/>
      <w:suppressAutoHyphens/>
      <w:spacing w:after="0" w:line="240" w:lineRule="auto"/>
      <w:jc w:val="center"/>
      <w:outlineLvl w:val="4"/>
    </w:pPr>
    <w:rPr>
      <w:rFonts w:ascii="Times New Roman" w:eastAsia="Times New Roman" w:hAnsi="Times New Roman" w:cs="Times New Roman"/>
      <w:b/>
      <w:bCs/>
      <w:sz w:val="24"/>
      <w:szCs w:val="24"/>
      <w:lang w:eastAsia="ar-SA"/>
    </w:rPr>
  </w:style>
  <w:style w:type="paragraph" w:styleId="6">
    <w:name w:val="heading 6"/>
    <w:aliases w:val="__Подпункт"/>
    <w:basedOn w:val="aa"/>
    <w:next w:val="aa"/>
    <w:link w:val="60"/>
    <w:qFormat/>
    <w:rsid w:val="002D3DDB"/>
    <w:pPr>
      <w:numPr>
        <w:ilvl w:val="5"/>
        <w:numId w:val="1"/>
      </w:numPr>
      <w:suppressAutoHyphens/>
      <w:spacing w:before="240" w:after="60" w:line="240" w:lineRule="auto"/>
      <w:jc w:val="both"/>
      <w:outlineLvl w:val="5"/>
    </w:pPr>
    <w:rPr>
      <w:rFonts w:ascii="Times New Roman" w:eastAsia="Times New Roman" w:hAnsi="Times New Roman" w:cs="Times New Roman"/>
      <w:i/>
      <w:iCs/>
      <w:lang w:eastAsia="ar-SA"/>
    </w:rPr>
  </w:style>
  <w:style w:type="paragraph" w:styleId="7">
    <w:name w:val="heading 7"/>
    <w:aliases w:val="PIM 7"/>
    <w:basedOn w:val="aa"/>
    <w:next w:val="aa"/>
    <w:link w:val="70"/>
    <w:qFormat/>
    <w:rsid w:val="002D3DDB"/>
    <w:pPr>
      <w:keepNext/>
      <w:keepLines/>
      <w:widowControl w:val="0"/>
      <w:suppressLineNumbers/>
      <w:suppressAutoHyphens/>
      <w:spacing w:after="0" w:line="240" w:lineRule="auto"/>
      <w:outlineLvl w:val="6"/>
    </w:pPr>
    <w:rPr>
      <w:rFonts w:ascii="Calibri" w:eastAsia="Times New Roman" w:hAnsi="Calibri" w:cs="Times New Roman"/>
      <w:sz w:val="24"/>
      <w:szCs w:val="24"/>
      <w:lang w:eastAsia="ar-SA"/>
    </w:rPr>
  </w:style>
  <w:style w:type="paragraph" w:styleId="8">
    <w:name w:val="heading 8"/>
    <w:aliases w:val="Legal Level 1.1.1."/>
    <w:basedOn w:val="aa"/>
    <w:next w:val="aa"/>
    <w:link w:val="80"/>
    <w:qFormat/>
    <w:rsid w:val="002D3DDB"/>
    <w:pPr>
      <w:keepNext/>
      <w:suppressAutoHyphens/>
      <w:spacing w:after="0" w:line="240" w:lineRule="auto"/>
      <w:ind w:left="-108" w:right="-108"/>
      <w:jc w:val="center"/>
      <w:outlineLvl w:val="7"/>
    </w:pPr>
    <w:rPr>
      <w:rFonts w:ascii="Calibri" w:eastAsia="Times New Roman" w:hAnsi="Calibri" w:cs="Times New Roman"/>
      <w:i/>
      <w:iCs/>
      <w:sz w:val="24"/>
      <w:szCs w:val="24"/>
      <w:lang w:eastAsia="ar-SA"/>
    </w:rPr>
  </w:style>
  <w:style w:type="paragraph" w:styleId="9">
    <w:name w:val="heading 9"/>
    <w:basedOn w:val="aa"/>
    <w:next w:val="aa"/>
    <w:link w:val="90"/>
    <w:qFormat/>
    <w:rsid w:val="002D3DDB"/>
    <w:pPr>
      <w:numPr>
        <w:ilvl w:val="8"/>
        <w:numId w:val="1"/>
      </w:numPr>
      <w:suppressAutoHyphens/>
      <w:spacing w:before="240" w:after="60" w:line="240" w:lineRule="auto"/>
      <w:jc w:val="both"/>
      <w:outlineLvl w:val="8"/>
    </w:pPr>
    <w:rPr>
      <w:rFonts w:ascii="Arial" w:eastAsia="Times New Roman" w:hAnsi="Arial" w:cs="Times New Roman"/>
      <w:b/>
      <w:bCs/>
      <w:i/>
      <w:iCs/>
      <w:sz w:val="18"/>
      <w:szCs w:val="18"/>
      <w:lang w:eastAsia="ar-SA"/>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2">
    <w:name w:val="Заголовок 1 Знак"/>
    <w:aliases w:val="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w:basedOn w:val="ab"/>
    <w:link w:val="10"/>
    <w:rsid w:val="002D3DDB"/>
    <w:rPr>
      <w:rFonts w:ascii="Arial" w:eastAsia="Times New Roman" w:hAnsi="Arial" w:cs="Times New Roman"/>
      <w:b/>
      <w:bCs/>
      <w:kern w:val="1"/>
      <w:sz w:val="32"/>
      <w:szCs w:val="32"/>
      <w:lang w:eastAsia="ar-SA"/>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
    <w:basedOn w:val="ab"/>
    <w:link w:val="21"/>
    <w:rsid w:val="002D3DDB"/>
    <w:rPr>
      <w:rFonts w:ascii="Arial" w:eastAsia="Times New Roman" w:hAnsi="Arial" w:cs="Times New Roman"/>
      <w:b/>
      <w:bCs/>
      <w:i/>
      <w:iCs/>
      <w:sz w:val="28"/>
      <w:szCs w:val="28"/>
      <w:lang w:eastAsia="ar-SA"/>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b"/>
    <w:link w:val="3"/>
    <w:rsid w:val="002D3DDB"/>
    <w:rPr>
      <w:rFonts w:ascii="Arial" w:eastAsia="Times New Roman" w:hAnsi="Arial" w:cs="Times New Roman"/>
      <w:b/>
      <w:bCs/>
      <w:sz w:val="26"/>
      <w:szCs w:val="26"/>
      <w:lang w:eastAsia="ar-SA"/>
    </w:rPr>
  </w:style>
  <w:style w:type="character" w:customStyle="1" w:styleId="43">
    <w:name w:val="Заголовок 4 Знак"/>
    <w:aliases w:val="Параграф Знак,Подпункт Знак"/>
    <w:basedOn w:val="ab"/>
    <w:link w:val="42"/>
    <w:rsid w:val="002D3DDB"/>
    <w:rPr>
      <w:rFonts w:ascii="Calibri" w:eastAsia="Times New Roman" w:hAnsi="Calibri" w:cs="Times New Roman"/>
      <w:b/>
      <w:bCs/>
      <w:sz w:val="28"/>
      <w:szCs w:val="28"/>
      <w:lang w:eastAsia="ar-SA"/>
    </w:rPr>
  </w:style>
  <w:style w:type="character" w:customStyle="1" w:styleId="50">
    <w:name w:val="Заголовок 5 Знак"/>
    <w:aliases w:val="_Подпункт Знак"/>
    <w:basedOn w:val="ab"/>
    <w:link w:val="5"/>
    <w:rsid w:val="002D3DDB"/>
    <w:rPr>
      <w:rFonts w:ascii="Times New Roman" w:eastAsia="Times New Roman" w:hAnsi="Times New Roman" w:cs="Times New Roman"/>
      <w:b/>
      <w:bCs/>
      <w:sz w:val="24"/>
      <w:szCs w:val="24"/>
      <w:lang w:eastAsia="ar-SA"/>
    </w:rPr>
  </w:style>
  <w:style w:type="character" w:customStyle="1" w:styleId="60">
    <w:name w:val="Заголовок 6 Знак"/>
    <w:aliases w:val="__Подпункт Знак"/>
    <w:basedOn w:val="ab"/>
    <w:link w:val="6"/>
    <w:rsid w:val="002D3DDB"/>
    <w:rPr>
      <w:rFonts w:ascii="Times New Roman" w:eastAsia="Times New Roman" w:hAnsi="Times New Roman" w:cs="Times New Roman"/>
      <w:i/>
      <w:iCs/>
      <w:lang w:eastAsia="ar-SA"/>
    </w:rPr>
  </w:style>
  <w:style w:type="character" w:customStyle="1" w:styleId="70">
    <w:name w:val="Заголовок 7 Знак"/>
    <w:aliases w:val="PIM 7 Знак"/>
    <w:basedOn w:val="ab"/>
    <w:link w:val="7"/>
    <w:rsid w:val="002D3DDB"/>
    <w:rPr>
      <w:rFonts w:ascii="Calibri" w:eastAsia="Times New Roman" w:hAnsi="Calibri" w:cs="Times New Roman"/>
      <w:sz w:val="24"/>
      <w:szCs w:val="24"/>
      <w:lang w:eastAsia="ar-SA"/>
    </w:rPr>
  </w:style>
  <w:style w:type="character" w:customStyle="1" w:styleId="80">
    <w:name w:val="Заголовок 8 Знак"/>
    <w:aliases w:val="Legal Level 1.1.1. Знак"/>
    <w:basedOn w:val="ab"/>
    <w:link w:val="8"/>
    <w:rsid w:val="002D3DDB"/>
    <w:rPr>
      <w:rFonts w:ascii="Calibri" w:eastAsia="Times New Roman" w:hAnsi="Calibri" w:cs="Times New Roman"/>
      <w:i/>
      <w:iCs/>
      <w:sz w:val="24"/>
      <w:szCs w:val="24"/>
      <w:lang w:eastAsia="ar-SA"/>
    </w:rPr>
  </w:style>
  <w:style w:type="character" w:customStyle="1" w:styleId="90">
    <w:name w:val="Заголовок 9 Знак"/>
    <w:basedOn w:val="ab"/>
    <w:link w:val="9"/>
    <w:rsid w:val="002D3DDB"/>
    <w:rPr>
      <w:rFonts w:ascii="Arial" w:eastAsia="Times New Roman" w:hAnsi="Arial" w:cs="Times New Roman"/>
      <w:b/>
      <w:bCs/>
      <w:i/>
      <w:iCs/>
      <w:sz w:val="18"/>
      <w:szCs w:val="18"/>
      <w:lang w:eastAsia="ar-SA"/>
    </w:rPr>
  </w:style>
  <w:style w:type="numbering" w:customStyle="1" w:styleId="13">
    <w:name w:val="Нет списка1"/>
    <w:next w:val="ad"/>
    <w:uiPriority w:val="99"/>
    <w:semiHidden/>
    <w:unhideWhenUsed/>
    <w:rsid w:val="002D3DDB"/>
  </w:style>
  <w:style w:type="paragraph" w:styleId="ae">
    <w:name w:val="footnote text"/>
    <w:aliases w:val="Знак2, Знак8 Знак Знак, Знак8 Знак,Char, Знак4 Знак,Знак8 Знак Знак,Знак8 Знак,Знак4 Знак,Текст сноски Знак Знак,Знак4 Знак1,Знак4, Знак4 Знак1, Знак4,Знак2 Знак Знак Знак,Footnote Text Char Знак, Знак6 Знак,Знак6 Знак,Текст сноски Знак2"/>
    <w:basedOn w:val="aa"/>
    <w:link w:val="af"/>
    <w:unhideWhenUsed/>
    <w:qFormat/>
    <w:rsid w:val="002D3DDB"/>
    <w:rPr>
      <w:rFonts w:ascii="Calibri" w:eastAsia="Calibri" w:hAnsi="Calibri" w:cs="Times New Roman"/>
      <w:sz w:val="20"/>
      <w:szCs w:val="20"/>
    </w:rPr>
  </w:style>
  <w:style w:type="character" w:customStyle="1" w:styleId="af">
    <w:name w:val="Текст сноски Знак"/>
    <w:aliases w:val="Знак2 Знак, Знак8 Знак Знак Знак, Знак8 Знак Знак1,Char Знак, Знак4 Знак Знак,Знак8 Знак Знак Знак,Знак8 Знак Знак1,Знак4 Знак Знак,Текст сноски Знак Знак Знак,Знак4 Знак1 Знак,Знак4 Знак2, Знак4 Знак1 Знак, Знак4 Знак2,Знак6 Знак Знак"/>
    <w:basedOn w:val="ab"/>
    <w:link w:val="ae"/>
    <w:rsid w:val="002D3DDB"/>
    <w:rPr>
      <w:rFonts w:ascii="Calibri" w:eastAsia="Calibri" w:hAnsi="Calibri" w:cs="Times New Roman"/>
      <w:sz w:val="20"/>
      <w:szCs w:val="20"/>
    </w:rPr>
  </w:style>
  <w:style w:type="character" w:styleId="af0">
    <w:name w:val="footnote reference"/>
    <w:aliases w:val="Ссылка на сноску 45"/>
    <w:qFormat/>
    <w:rsid w:val="002D3DDB"/>
    <w:rPr>
      <w:vertAlign w:val="superscript"/>
    </w:rPr>
  </w:style>
  <w:style w:type="paragraph" w:styleId="af1">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a"/>
    <w:link w:val="af2"/>
    <w:uiPriority w:val="34"/>
    <w:qFormat/>
    <w:rsid w:val="002D3DDB"/>
    <w:pPr>
      <w:suppressAutoHyphens/>
      <w:spacing w:after="0" w:line="240" w:lineRule="auto"/>
      <w:ind w:left="720"/>
      <w:contextualSpacing/>
    </w:pPr>
    <w:rPr>
      <w:rFonts w:ascii="Times New Roman" w:eastAsia="Times New Roman" w:hAnsi="Times New Roman" w:cs="Times New Roman"/>
      <w:sz w:val="24"/>
      <w:szCs w:val="24"/>
      <w:lang w:eastAsia="ar-SA"/>
    </w:rPr>
  </w:style>
  <w:style w:type="numbering" w:customStyle="1" w:styleId="112">
    <w:name w:val="Нет списка11"/>
    <w:next w:val="ad"/>
    <w:uiPriority w:val="99"/>
    <w:semiHidden/>
    <w:unhideWhenUsed/>
    <w:rsid w:val="002D3DDB"/>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H1 Char,h1 Char,Глава 1 Char"/>
    <w:basedOn w:val="ab"/>
    <w:rsid w:val="002D3DDB"/>
    <w:rPr>
      <w:b/>
      <w:sz w:val="24"/>
      <w:lang w:val="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b"/>
    <w:rsid w:val="002D3DDB"/>
    <w:rPr>
      <w:b/>
      <w:sz w:val="24"/>
      <w:lang w:val="ru-RU"/>
    </w:rPr>
  </w:style>
  <w:style w:type="character" w:customStyle="1" w:styleId="Heading3Char">
    <w:name w:val="Heading 3 Char"/>
    <w:aliases w:val="h3 Char,Head 3 Char,l3+toc 3 Char,CT Char,Sub-section Title Char,l3 Char,Gliederung3 Char Char,Gliederung3 Char1,H3 Char,Section Header3 Char"/>
    <w:basedOn w:val="ab"/>
    <w:rsid w:val="002D3DDB"/>
    <w:rPr>
      <w:rFonts w:ascii="Cambria" w:hAnsi="Cambria"/>
      <w:b/>
      <w:sz w:val="26"/>
    </w:rPr>
  </w:style>
  <w:style w:type="character" w:customStyle="1" w:styleId="WW8Num1z0">
    <w:name w:val="WW8Num1z0"/>
    <w:rsid w:val="002D3DDB"/>
  </w:style>
  <w:style w:type="character" w:customStyle="1" w:styleId="WW8Num3z0">
    <w:name w:val="WW8Num3z0"/>
    <w:rsid w:val="002D3DDB"/>
  </w:style>
  <w:style w:type="character" w:customStyle="1" w:styleId="WW8Num4z0">
    <w:name w:val="WW8Num4z0"/>
    <w:rsid w:val="002D3DDB"/>
  </w:style>
  <w:style w:type="character" w:customStyle="1" w:styleId="WW8Num4z1">
    <w:name w:val="WW8Num4z1"/>
    <w:rsid w:val="002D3DDB"/>
    <w:rPr>
      <w:b/>
    </w:rPr>
  </w:style>
  <w:style w:type="character" w:customStyle="1" w:styleId="WW8Num6z0">
    <w:name w:val="WW8Num6z0"/>
    <w:rsid w:val="002D3DDB"/>
    <w:rPr>
      <w:rFonts w:ascii="Symbol" w:hAnsi="Symbol"/>
    </w:rPr>
  </w:style>
  <w:style w:type="character" w:customStyle="1" w:styleId="WW8Num7z0">
    <w:name w:val="WW8Num7z0"/>
    <w:rsid w:val="002D3DDB"/>
    <w:rPr>
      <w:rFonts w:ascii="Symbol" w:hAnsi="Symbol"/>
    </w:rPr>
  </w:style>
  <w:style w:type="character" w:customStyle="1" w:styleId="Absatz-Standardschriftart">
    <w:name w:val="Absatz-Standardschriftart"/>
    <w:rsid w:val="002D3DDB"/>
  </w:style>
  <w:style w:type="character" w:customStyle="1" w:styleId="WW-Absatz-Standardschriftart">
    <w:name w:val="WW-Absatz-Standardschriftart"/>
    <w:rsid w:val="002D3DDB"/>
  </w:style>
  <w:style w:type="character" w:customStyle="1" w:styleId="WW-Absatz-Standardschriftart1">
    <w:name w:val="WW-Absatz-Standardschriftart1"/>
    <w:rsid w:val="002D3DDB"/>
  </w:style>
  <w:style w:type="character" w:customStyle="1" w:styleId="WW-Absatz-Standardschriftart11">
    <w:name w:val="WW-Absatz-Standardschriftart11"/>
    <w:rsid w:val="002D3DDB"/>
  </w:style>
  <w:style w:type="character" w:customStyle="1" w:styleId="WW-Absatz-Standardschriftart111">
    <w:name w:val="WW-Absatz-Standardschriftart111"/>
    <w:rsid w:val="002D3DDB"/>
  </w:style>
  <w:style w:type="character" w:customStyle="1" w:styleId="WW-Absatz-Standardschriftart1111">
    <w:name w:val="WW-Absatz-Standardschriftart1111"/>
    <w:rsid w:val="002D3DDB"/>
  </w:style>
  <w:style w:type="character" w:customStyle="1" w:styleId="WW8Num2z0">
    <w:name w:val="WW8Num2z0"/>
    <w:rsid w:val="002D3DDB"/>
  </w:style>
  <w:style w:type="character" w:customStyle="1" w:styleId="WW8Num5z0">
    <w:name w:val="WW8Num5z0"/>
    <w:rsid w:val="002D3DDB"/>
    <w:rPr>
      <w:rFonts w:ascii="Symbol" w:hAnsi="Symbol"/>
    </w:rPr>
  </w:style>
  <w:style w:type="character" w:customStyle="1" w:styleId="WW8Num5z1">
    <w:name w:val="WW8Num5z1"/>
    <w:rsid w:val="002D3DDB"/>
    <w:rPr>
      <w:b/>
    </w:rPr>
  </w:style>
  <w:style w:type="character" w:customStyle="1" w:styleId="WW8Num8z0">
    <w:name w:val="WW8Num8z0"/>
    <w:rsid w:val="002D3DDB"/>
    <w:rPr>
      <w:rFonts w:ascii="Symbol" w:hAnsi="Symbol"/>
    </w:rPr>
  </w:style>
  <w:style w:type="character" w:customStyle="1" w:styleId="WW-Absatz-Standardschriftart11111">
    <w:name w:val="WW-Absatz-Standardschriftart11111"/>
    <w:rsid w:val="002D3DDB"/>
  </w:style>
  <w:style w:type="character" w:customStyle="1" w:styleId="WW8Num9z0">
    <w:name w:val="WW8Num9z0"/>
    <w:rsid w:val="002D3DDB"/>
  </w:style>
  <w:style w:type="character" w:customStyle="1" w:styleId="WW8Num10z0">
    <w:name w:val="WW8Num10z0"/>
    <w:rsid w:val="002D3DDB"/>
    <w:rPr>
      <w:rFonts w:ascii="Symbol" w:hAnsi="Symbol"/>
    </w:rPr>
  </w:style>
  <w:style w:type="character" w:customStyle="1" w:styleId="WW8Num11z0">
    <w:name w:val="WW8Num11z0"/>
    <w:rsid w:val="002D3DDB"/>
  </w:style>
  <w:style w:type="character" w:customStyle="1" w:styleId="WW8Num15z0">
    <w:name w:val="WW8Num15z0"/>
    <w:rsid w:val="002D3DDB"/>
    <w:rPr>
      <w:rFonts w:ascii="Symbol" w:hAnsi="Symbol"/>
    </w:rPr>
  </w:style>
  <w:style w:type="character" w:customStyle="1" w:styleId="WW8Num15z1">
    <w:name w:val="WW8Num15z1"/>
    <w:rsid w:val="002D3DDB"/>
    <w:rPr>
      <w:rFonts w:ascii="Courier New" w:hAnsi="Courier New"/>
    </w:rPr>
  </w:style>
  <w:style w:type="character" w:customStyle="1" w:styleId="WW8Num15z2">
    <w:name w:val="WW8Num15z2"/>
    <w:rsid w:val="002D3DDB"/>
    <w:rPr>
      <w:rFonts w:ascii="Wingdings" w:hAnsi="Wingdings"/>
    </w:rPr>
  </w:style>
  <w:style w:type="character" w:customStyle="1" w:styleId="WW8Num18z0">
    <w:name w:val="WW8Num18z0"/>
    <w:rsid w:val="002D3DDB"/>
  </w:style>
  <w:style w:type="character" w:customStyle="1" w:styleId="WW8Num19z0">
    <w:name w:val="WW8Num19z0"/>
    <w:rsid w:val="002D3DDB"/>
    <w:rPr>
      <w:sz w:val="28"/>
    </w:rPr>
  </w:style>
  <w:style w:type="character" w:customStyle="1" w:styleId="WW8Num20z0">
    <w:name w:val="WW8Num20z0"/>
    <w:rsid w:val="002D3DDB"/>
    <w:rPr>
      <w:color w:val="000000"/>
    </w:rPr>
  </w:style>
  <w:style w:type="character" w:customStyle="1" w:styleId="WW8Num21z0">
    <w:name w:val="WW8Num21z0"/>
    <w:rsid w:val="002D3DDB"/>
    <w:rPr>
      <w:rFonts w:ascii="Times New Roman" w:hAnsi="Times New Roman"/>
    </w:rPr>
  </w:style>
  <w:style w:type="character" w:customStyle="1" w:styleId="WW8Num23z0">
    <w:name w:val="WW8Num23z0"/>
    <w:rsid w:val="002D3DDB"/>
  </w:style>
  <w:style w:type="character" w:customStyle="1" w:styleId="WW8Num24z0">
    <w:name w:val="WW8Num24z0"/>
    <w:rsid w:val="002D3DDB"/>
    <w:rPr>
      <w:rFonts w:ascii="Symbol" w:hAnsi="Symbol"/>
    </w:rPr>
  </w:style>
  <w:style w:type="character" w:customStyle="1" w:styleId="WW8Num24z1">
    <w:name w:val="WW8Num24z1"/>
    <w:rsid w:val="002D3DDB"/>
    <w:rPr>
      <w:rFonts w:ascii="Courier New" w:hAnsi="Courier New"/>
    </w:rPr>
  </w:style>
  <w:style w:type="character" w:customStyle="1" w:styleId="WW8Num24z2">
    <w:name w:val="WW8Num24z2"/>
    <w:rsid w:val="002D3DDB"/>
    <w:rPr>
      <w:rFonts w:ascii="Wingdings" w:hAnsi="Wingdings"/>
    </w:rPr>
  </w:style>
  <w:style w:type="character" w:customStyle="1" w:styleId="WW8Num25z0">
    <w:name w:val="WW8Num25z0"/>
    <w:rsid w:val="002D3DDB"/>
  </w:style>
  <w:style w:type="character" w:customStyle="1" w:styleId="WW8Num25z1">
    <w:name w:val="WW8Num25z1"/>
    <w:rsid w:val="002D3DDB"/>
    <w:rPr>
      <w:b/>
    </w:rPr>
  </w:style>
  <w:style w:type="character" w:customStyle="1" w:styleId="WW8Num26z0">
    <w:name w:val="WW8Num26z0"/>
    <w:rsid w:val="002D3DDB"/>
    <w:rPr>
      <w:rFonts w:ascii="Symbol" w:hAnsi="Symbol"/>
      <w:sz w:val="20"/>
    </w:rPr>
  </w:style>
  <w:style w:type="character" w:customStyle="1" w:styleId="WW8Num26z1">
    <w:name w:val="WW8Num26z1"/>
    <w:rsid w:val="002D3DDB"/>
    <w:rPr>
      <w:rFonts w:ascii="Courier New" w:hAnsi="Courier New"/>
      <w:sz w:val="20"/>
    </w:rPr>
  </w:style>
  <w:style w:type="character" w:customStyle="1" w:styleId="WW8Num26z2">
    <w:name w:val="WW8Num26z2"/>
    <w:rsid w:val="002D3DDB"/>
    <w:rPr>
      <w:rFonts w:ascii="Wingdings" w:hAnsi="Wingdings"/>
      <w:sz w:val="20"/>
    </w:rPr>
  </w:style>
  <w:style w:type="character" w:customStyle="1" w:styleId="WW8Num28z0">
    <w:name w:val="WW8Num28z0"/>
    <w:rsid w:val="002D3DDB"/>
  </w:style>
  <w:style w:type="character" w:customStyle="1" w:styleId="WW8Num29z0">
    <w:name w:val="WW8Num29z0"/>
    <w:rsid w:val="002D3DDB"/>
    <w:rPr>
      <w:rFonts w:ascii="Symbol" w:hAnsi="Symbol"/>
    </w:rPr>
  </w:style>
  <w:style w:type="character" w:customStyle="1" w:styleId="WW8Num29z1">
    <w:name w:val="WW8Num29z1"/>
    <w:rsid w:val="002D3DDB"/>
    <w:rPr>
      <w:rFonts w:ascii="Courier New" w:hAnsi="Courier New"/>
    </w:rPr>
  </w:style>
  <w:style w:type="character" w:customStyle="1" w:styleId="WW8Num29z2">
    <w:name w:val="WW8Num29z2"/>
    <w:rsid w:val="002D3DDB"/>
    <w:rPr>
      <w:rFonts w:ascii="Wingdings" w:hAnsi="Wingdings"/>
    </w:rPr>
  </w:style>
  <w:style w:type="character" w:customStyle="1" w:styleId="WW8Num31z0">
    <w:name w:val="WW8Num31z0"/>
    <w:rsid w:val="002D3DDB"/>
    <w:rPr>
      <w:b/>
      <w:color w:val="000000"/>
    </w:rPr>
  </w:style>
  <w:style w:type="character" w:customStyle="1" w:styleId="WW8Num32z0">
    <w:name w:val="WW8Num32z0"/>
    <w:rsid w:val="002D3DDB"/>
    <w:rPr>
      <w:rFonts w:ascii="Symbol" w:hAnsi="Symbol"/>
    </w:rPr>
  </w:style>
  <w:style w:type="character" w:customStyle="1" w:styleId="WW8Num32z1">
    <w:name w:val="WW8Num32z1"/>
    <w:rsid w:val="002D3DDB"/>
    <w:rPr>
      <w:rFonts w:ascii="Courier New" w:hAnsi="Courier New"/>
    </w:rPr>
  </w:style>
  <w:style w:type="character" w:customStyle="1" w:styleId="WW8Num32z2">
    <w:name w:val="WW8Num32z2"/>
    <w:rsid w:val="002D3DDB"/>
    <w:rPr>
      <w:rFonts w:ascii="Wingdings" w:hAnsi="Wingdings"/>
    </w:rPr>
  </w:style>
  <w:style w:type="character" w:customStyle="1" w:styleId="WW8Num35z0">
    <w:name w:val="WW8Num35z0"/>
    <w:rsid w:val="002D3DDB"/>
  </w:style>
  <w:style w:type="character" w:customStyle="1" w:styleId="WW8Num36z1">
    <w:name w:val="WW8Num36z1"/>
    <w:rsid w:val="002D3DDB"/>
    <w:rPr>
      <w:rFonts w:ascii="Courier New" w:hAnsi="Courier New"/>
    </w:rPr>
  </w:style>
  <w:style w:type="character" w:customStyle="1" w:styleId="WW8Num36z2">
    <w:name w:val="WW8Num36z2"/>
    <w:rsid w:val="002D3DDB"/>
    <w:rPr>
      <w:rFonts w:ascii="Wingdings" w:hAnsi="Wingdings"/>
    </w:rPr>
  </w:style>
  <w:style w:type="character" w:customStyle="1" w:styleId="WW8Num36z3">
    <w:name w:val="WW8Num36z3"/>
    <w:rsid w:val="002D3DDB"/>
    <w:rPr>
      <w:rFonts w:ascii="Symbol" w:hAnsi="Symbol"/>
    </w:rPr>
  </w:style>
  <w:style w:type="character" w:customStyle="1" w:styleId="WW8Num38z0">
    <w:name w:val="WW8Num38z0"/>
    <w:rsid w:val="002D3DDB"/>
  </w:style>
  <w:style w:type="character" w:customStyle="1" w:styleId="23">
    <w:name w:val="Основной шрифт абзаца2"/>
    <w:rsid w:val="002D3DDB"/>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rsid w:val="002D3DDB"/>
    <w:rPr>
      <w:rFonts w:ascii="Arial" w:hAnsi="Arial"/>
      <w:b/>
      <w:i/>
      <w:sz w:val="28"/>
      <w:lang w:val="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rsid w:val="002D3DDB"/>
    <w:rPr>
      <w:rFonts w:ascii="Arial" w:hAnsi="Arial"/>
      <w:b/>
      <w:sz w:val="26"/>
      <w:lang w:val="ru-RU"/>
    </w:rPr>
  </w:style>
  <w:style w:type="character" w:customStyle="1" w:styleId="af3">
    <w:name w:val="Основной текст Знак"/>
    <w:aliases w:val="Список 1 Знак,Body Text Char Знак,Основной текст Знак Знак Знак1,Знак Знак Знак Знак1,Основной текст Знак Знак Знак Знак1,Основной текст Знак Знак Знак Знак Знак,Основной текст Знак Знак Знак Знак Знак Знак Знак Знак Знак1,Заг1 Знак"/>
    <w:rsid w:val="002D3DDB"/>
    <w:rPr>
      <w:sz w:val="24"/>
      <w:lang w:val="ru-RU"/>
    </w:rPr>
  </w:style>
  <w:style w:type="character" w:customStyle="1" w:styleId="24">
    <w:name w:val="Основной текст с отступом 2 Знак"/>
    <w:link w:val="25"/>
    <w:uiPriority w:val="99"/>
    <w:rsid w:val="002D3DDB"/>
    <w:rPr>
      <w:sz w:val="24"/>
    </w:rPr>
  </w:style>
  <w:style w:type="character" w:styleId="af4">
    <w:name w:val="Hyperlink"/>
    <w:basedOn w:val="ab"/>
    <w:rsid w:val="002D3DDB"/>
    <w:rPr>
      <w:rFonts w:cs="Times New Roman"/>
      <w:color w:val="0000FF"/>
      <w:u w:val="single"/>
    </w:rPr>
  </w:style>
  <w:style w:type="character" w:styleId="af5">
    <w:name w:val="page number"/>
    <w:basedOn w:val="ab"/>
    <w:rsid w:val="002D3DDB"/>
    <w:rPr>
      <w:rFonts w:cs="Times New Roman"/>
    </w:rPr>
  </w:style>
  <w:style w:type="character" w:customStyle="1" w:styleId="af6">
    <w:name w:val="Основной текст с отступом Знак"/>
    <w:aliases w:val=" Знак3 Знак"/>
    <w:rsid w:val="002D3DDB"/>
    <w:rPr>
      <w:sz w:val="24"/>
      <w:lang w:val="ru-RU"/>
    </w:rPr>
  </w:style>
  <w:style w:type="character" w:customStyle="1" w:styleId="af7">
    <w:name w:val="Дата Знак"/>
    <w:link w:val="af8"/>
    <w:rsid w:val="002D3DDB"/>
    <w:rPr>
      <w:sz w:val="24"/>
    </w:rPr>
  </w:style>
  <w:style w:type="character" w:customStyle="1" w:styleId="af9">
    <w:name w:val="Нижний колонтитул Знак"/>
    <w:aliases w:val="Знак3 Знак,Знак3 Знак Знак Знак, Знак3 Знак Знак Знак,Знак31 Знак"/>
    <w:uiPriority w:val="99"/>
    <w:rsid w:val="002D3DDB"/>
    <w:rPr>
      <w:sz w:val="24"/>
      <w:lang w:val="ru-RU"/>
    </w:rPr>
  </w:style>
  <w:style w:type="character" w:customStyle="1" w:styleId="propvalue">
    <w:name w:val="propvalue"/>
    <w:rsid w:val="002D3DDB"/>
    <w:rPr>
      <w:color w:val="800000"/>
    </w:rPr>
  </w:style>
  <w:style w:type="character" w:customStyle="1" w:styleId="HeaderChar">
    <w:name w:val="Header Char"/>
    <w:aliases w:val="Знак4 Char"/>
    <w:rsid w:val="002D3DDB"/>
    <w:rPr>
      <w:sz w:val="24"/>
      <w:lang w:val="ru-RU"/>
    </w:rPr>
  </w:style>
  <w:style w:type="character" w:customStyle="1" w:styleId="afa">
    <w:name w:val="Верхний колонтитул Знак"/>
    <w:aliases w:val="Верхний колонтитул1 Знак,Знак41 Знак,Знак42 Знак"/>
    <w:uiPriority w:val="99"/>
    <w:rsid w:val="002D3DDB"/>
    <w:rPr>
      <w:sz w:val="24"/>
      <w:lang w:val="ru-RU"/>
    </w:rPr>
  </w:style>
  <w:style w:type="character" w:customStyle="1" w:styleId="26">
    <w:name w:val="Основной текст 2 Знак"/>
    <w:aliases w:val="Основной текст 2 Знак Знак Знак1,Знак10 Знак1, Знак10 Знак1"/>
    <w:rsid w:val="002D3DDB"/>
    <w:rPr>
      <w:sz w:val="24"/>
    </w:rPr>
  </w:style>
  <w:style w:type="character" w:customStyle="1" w:styleId="afb">
    <w:name w:val="Схема документа Знак"/>
    <w:rsid w:val="002D3DDB"/>
    <w:rPr>
      <w:sz w:val="2"/>
    </w:rPr>
  </w:style>
  <w:style w:type="character" w:customStyle="1" w:styleId="afc">
    <w:name w:val="Название Знак"/>
    <w:aliases w:val="Список1 Знак"/>
    <w:rsid w:val="002D3DDB"/>
    <w:rPr>
      <w:sz w:val="24"/>
      <w:lang w:val="ru-RU"/>
    </w:rPr>
  </w:style>
  <w:style w:type="character" w:customStyle="1" w:styleId="BodyText3Char">
    <w:name w:val="Body Text 3 Char"/>
    <w:locked/>
    <w:rsid w:val="002D3DDB"/>
    <w:rPr>
      <w:sz w:val="16"/>
    </w:rPr>
  </w:style>
  <w:style w:type="character" w:customStyle="1" w:styleId="afd">
    <w:name w:val="Подзаголовок Знак"/>
    <w:rsid w:val="002D3DDB"/>
    <w:rPr>
      <w:rFonts w:ascii="Cambria" w:hAnsi="Cambria"/>
      <w:sz w:val="24"/>
    </w:rPr>
  </w:style>
  <w:style w:type="character" w:customStyle="1" w:styleId="FontStyle46">
    <w:name w:val="Font Style46"/>
    <w:rsid w:val="002D3DDB"/>
    <w:rPr>
      <w:rFonts w:ascii="Times New Roman" w:hAnsi="Times New Roman"/>
      <w:sz w:val="26"/>
    </w:rPr>
  </w:style>
  <w:style w:type="character" w:customStyle="1" w:styleId="HTML">
    <w:name w:val="Стандартный HTML Знак"/>
    <w:rsid w:val="002D3DDB"/>
    <w:rPr>
      <w:rFonts w:ascii="Courier New" w:hAnsi="Courier New"/>
      <w:sz w:val="20"/>
    </w:rPr>
  </w:style>
  <w:style w:type="character" w:customStyle="1" w:styleId="afe">
    <w:name w:val="Текст Знак"/>
    <w:link w:val="aff"/>
    <w:rsid w:val="002D3DDB"/>
    <w:rPr>
      <w:rFonts w:ascii="Courier New" w:hAnsi="Courier New"/>
      <w:sz w:val="20"/>
    </w:rPr>
  </w:style>
  <w:style w:type="character" w:styleId="aff0">
    <w:name w:val="FollowedHyperlink"/>
    <w:basedOn w:val="ab"/>
    <w:rsid w:val="002D3DDB"/>
    <w:rPr>
      <w:rFonts w:cs="Times New Roman"/>
      <w:color w:val="800080"/>
      <w:u w:val="single"/>
    </w:rPr>
  </w:style>
  <w:style w:type="character" w:customStyle="1" w:styleId="spanheaderlot21">
    <w:name w:val="span_header_lot_21"/>
    <w:rsid w:val="002D3DDB"/>
    <w:rPr>
      <w:b/>
      <w:sz w:val="20"/>
    </w:rPr>
  </w:style>
  <w:style w:type="character" w:customStyle="1" w:styleId="aff1">
    <w:name w:val="Заголовок записки Знак"/>
    <w:link w:val="aff2"/>
    <w:rsid w:val="002D3DDB"/>
    <w:rPr>
      <w:sz w:val="24"/>
    </w:rPr>
  </w:style>
  <w:style w:type="character" w:styleId="aff3">
    <w:name w:val="Strong"/>
    <w:aliases w:val="Текст_"/>
    <w:basedOn w:val="ab"/>
    <w:uiPriority w:val="22"/>
    <w:qFormat/>
    <w:rsid w:val="002D3DDB"/>
    <w:rPr>
      <w:rFonts w:cs="Times New Roman"/>
      <w:b/>
    </w:rPr>
  </w:style>
  <w:style w:type="character" w:customStyle="1" w:styleId="71">
    <w:name w:val="Знак Знак7"/>
    <w:rsid w:val="002D3DDB"/>
    <w:rPr>
      <w:b/>
      <w:i/>
      <w:sz w:val="24"/>
      <w:lang w:val="ru-RU"/>
    </w:rPr>
  </w:style>
  <w:style w:type="character" w:customStyle="1" w:styleId="32">
    <w:name w:val="Знак Знак3"/>
    <w:rsid w:val="002D3DDB"/>
    <w:rPr>
      <w:b/>
      <w:i/>
      <w:sz w:val="28"/>
    </w:rPr>
  </w:style>
  <w:style w:type="character" w:customStyle="1" w:styleId="51">
    <w:name w:val="Знак Знак5"/>
    <w:rsid w:val="002D3DDB"/>
    <w:rPr>
      <w:sz w:val="24"/>
    </w:rPr>
  </w:style>
  <w:style w:type="character" w:customStyle="1" w:styleId="44">
    <w:name w:val="Знак Знак4"/>
    <w:rsid w:val="002D3DDB"/>
    <w:rPr>
      <w:b/>
      <w:sz w:val="28"/>
    </w:rPr>
  </w:style>
  <w:style w:type="character" w:customStyle="1" w:styleId="aff4">
    <w:name w:val="Красная строка Знак"/>
    <w:basedOn w:val="af3"/>
    <w:link w:val="aff5"/>
    <w:rsid w:val="002D3DDB"/>
    <w:rPr>
      <w:rFonts w:cs="Times New Roman"/>
      <w:sz w:val="24"/>
      <w:szCs w:val="24"/>
      <w:lang w:val="ru-RU"/>
    </w:rPr>
  </w:style>
  <w:style w:type="character" w:customStyle="1" w:styleId="27">
    <w:name w:val="Красная строка 2 Знак"/>
    <w:basedOn w:val="af6"/>
    <w:link w:val="28"/>
    <w:rsid w:val="002D3DDB"/>
    <w:rPr>
      <w:rFonts w:cs="Times New Roman"/>
      <w:sz w:val="24"/>
      <w:szCs w:val="24"/>
      <w:lang w:val="ru-RU"/>
    </w:rPr>
  </w:style>
  <w:style w:type="character" w:customStyle="1" w:styleId="29">
    <w:name w:val="Знак2 Знак Знак"/>
    <w:rsid w:val="002D3DDB"/>
    <w:rPr>
      <w:sz w:val="24"/>
    </w:rPr>
  </w:style>
  <w:style w:type="character" w:customStyle="1" w:styleId="BodyTextIndentChar1">
    <w:name w:val="Body Text Indent Char1"/>
    <w:rsid w:val="002D3DDB"/>
    <w:rPr>
      <w:lang w:val="ru-RU"/>
    </w:rPr>
  </w:style>
  <w:style w:type="character" w:customStyle="1" w:styleId="text">
    <w:name w:val="text"/>
    <w:rsid w:val="002D3DDB"/>
  </w:style>
  <w:style w:type="character" w:customStyle="1" w:styleId="61">
    <w:name w:val="Знак Знак6"/>
    <w:rsid w:val="002D3DDB"/>
    <w:rPr>
      <w:sz w:val="24"/>
      <w:lang w:val="ru-RU"/>
    </w:rPr>
  </w:style>
  <w:style w:type="character" w:customStyle="1" w:styleId="2a">
    <w:name w:val="Знак Знак2"/>
    <w:rsid w:val="002D3DDB"/>
    <w:rPr>
      <w:sz w:val="24"/>
      <w:lang w:val="ru-RU"/>
    </w:rPr>
  </w:style>
  <w:style w:type="character" w:customStyle="1" w:styleId="17">
    <w:name w:val="Знак Знак1"/>
    <w:rsid w:val="002D3DDB"/>
    <w:rPr>
      <w:b/>
      <w:i/>
      <w:sz w:val="24"/>
      <w:lang w:val="ru-RU"/>
    </w:rPr>
  </w:style>
  <w:style w:type="character" w:customStyle="1" w:styleId="211">
    <w:name w:val="Знак2 Знак Знак1"/>
    <w:rsid w:val="002D3DDB"/>
    <w:rPr>
      <w:sz w:val="24"/>
      <w:lang w:val="ru-RU"/>
    </w:rPr>
  </w:style>
  <w:style w:type="character" w:customStyle="1" w:styleId="710">
    <w:name w:val="Знак Знак71"/>
    <w:rsid w:val="002D3DDB"/>
    <w:rPr>
      <w:b/>
      <w:i/>
      <w:sz w:val="24"/>
      <w:lang w:val="ru-RU"/>
    </w:rPr>
  </w:style>
  <w:style w:type="character" w:customStyle="1" w:styleId="310">
    <w:name w:val="Знак Знак31"/>
    <w:rsid w:val="002D3DDB"/>
    <w:rPr>
      <w:b/>
      <w:i/>
      <w:sz w:val="28"/>
    </w:rPr>
  </w:style>
  <w:style w:type="character" w:customStyle="1" w:styleId="510">
    <w:name w:val="Знак Знак51"/>
    <w:rsid w:val="002D3DDB"/>
    <w:rPr>
      <w:sz w:val="24"/>
    </w:rPr>
  </w:style>
  <w:style w:type="character" w:customStyle="1" w:styleId="410">
    <w:name w:val="Знак Знак41"/>
    <w:rsid w:val="002D3DDB"/>
    <w:rPr>
      <w:b/>
      <w:sz w:val="28"/>
    </w:rPr>
  </w:style>
  <w:style w:type="character" w:customStyle="1" w:styleId="220">
    <w:name w:val="Знак2 Знак Знак2"/>
    <w:rsid w:val="002D3DDB"/>
    <w:rPr>
      <w:sz w:val="24"/>
    </w:rPr>
  </w:style>
  <w:style w:type="character" w:styleId="aff6">
    <w:name w:val="Emphasis"/>
    <w:basedOn w:val="ab"/>
    <w:uiPriority w:val="20"/>
    <w:qFormat/>
    <w:rsid w:val="002D3DDB"/>
    <w:rPr>
      <w:rFonts w:cs="Times New Roman"/>
      <w:i/>
    </w:rPr>
  </w:style>
  <w:style w:type="character" w:customStyle="1" w:styleId="ter">
    <w:name w:val="ter"/>
    <w:rsid w:val="002D3DDB"/>
  </w:style>
  <w:style w:type="character" w:customStyle="1" w:styleId="nobr">
    <w:name w:val="nobr"/>
    <w:rsid w:val="002D3DDB"/>
  </w:style>
  <w:style w:type="character" w:customStyle="1" w:styleId="2110">
    <w:name w:val="Знак2 Знак Знак11"/>
    <w:rsid w:val="002D3DDB"/>
    <w:rPr>
      <w:sz w:val="24"/>
      <w:lang w:val="ru-RU"/>
    </w:rPr>
  </w:style>
  <w:style w:type="character" w:customStyle="1" w:styleId="120">
    <w:name w:val="Знак Знак12"/>
    <w:rsid w:val="002D3DDB"/>
    <w:rPr>
      <w:rFonts w:ascii="Arial" w:hAnsi="Arial"/>
      <w:b/>
      <w:kern w:val="1"/>
      <w:sz w:val="32"/>
      <w:lang w:val="ru-RU"/>
    </w:rPr>
  </w:style>
  <w:style w:type="character" w:customStyle="1" w:styleId="113">
    <w:name w:val="Знак Знак11"/>
    <w:rsid w:val="002D3DDB"/>
    <w:rPr>
      <w:rFonts w:ascii="Arial" w:hAnsi="Arial"/>
      <w:b/>
      <w:i/>
      <w:sz w:val="28"/>
      <w:lang w:val="ru-RU"/>
    </w:rPr>
  </w:style>
  <w:style w:type="character" w:customStyle="1" w:styleId="100">
    <w:name w:val="Знак Знак10"/>
    <w:rsid w:val="002D3DDB"/>
    <w:rPr>
      <w:rFonts w:ascii="Arial" w:hAnsi="Arial"/>
      <w:b/>
      <w:sz w:val="26"/>
      <w:lang w:val="ru-RU"/>
    </w:rPr>
  </w:style>
  <w:style w:type="character" w:customStyle="1" w:styleId="label">
    <w:name w:val="label"/>
    <w:rsid w:val="002D3DDB"/>
  </w:style>
  <w:style w:type="character" w:customStyle="1" w:styleId="33">
    <w:name w:val="Стиль3 Знак Знак Знак"/>
    <w:rsid w:val="002D3DDB"/>
    <w:rPr>
      <w:sz w:val="24"/>
      <w:lang w:val="ru-RU"/>
    </w:rPr>
  </w:style>
  <w:style w:type="character" w:customStyle="1" w:styleId="ConsNormal">
    <w:name w:val="ConsNormal Знак"/>
    <w:rsid w:val="002D3DDB"/>
    <w:rPr>
      <w:rFonts w:ascii="Arial" w:hAnsi="Arial"/>
      <w:lang w:val="ru-RU" w:eastAsia="ar-SA" w:bidi="ar-SA"/>
    </w:rPr>
  </w:style>
  <w:style w:type="character" w:customStyle="1" w:styleId="aff7">
    <w:name w:val="Текст выноски Знак"/>
    <w:rsid w:val="002D3DDB"/>
    <w:rPr>
      <w:rFonts w:ascii="Segoe UI" w:hAnsi="Segoe UI"/>
      <w:sz w:val="18"/>
    </w:rPr>
  </w:style>
  <w:style w:type="character" w:customStyle="1" w:styleId="ListParagraphChar">
    <w:name w:val="List Paragraph Char"/>
    <w:link w:val="62"/>
    <w:rsid w:val="002D3DDB"/>
    <w:rPr>
      <w:sz w:val="24"/>
    </w:rPr>
  </w:style>
  <w:style w:type="character" w:customStyle="1" w:styleId="2b">
    <w:name w:val="Заголовок 2 со списком Знак"/>
    <w:rsid w:val="002D3DDB"/>
    <w:rPr>
      <w:b/>
      <w:sz w:val="24"/>
    </w:rPr>
  </w:style>
  <w:style w:type="character" w:customStyle="1" w:styleId="34">
    <w:name w:val="Заголовок 3 со списком Знак"/>
    <w:rsid w:val="002D3DDB"/>
    <w:rPr>
      <w:rFonts w:ascii="Arial" w:hAnsi="Arial"/>
      <w:b/>
      <w:sz w:val="24"/>
    </w:rPr>
  </w:style>
  <w:style w:type="character" w:customStyle="1" w:styleId="18">
    <w:name w:val="Нижний колонтитул Знак1"/>
    <w:aliases w:val="Footer Char Знак1"/>
    <w:uiPriority w:val="99"/>
    <w:rsid w:val="002D3DDB"/>
    <w:rPr>
      <w:sz w:val="24"/>
    </w:rPr>
  </w:style>
  <w:style w:type="character" w:customStyle="1" w:styleId="19">
    <w:name w:val="Основной шрифт1"/>
    <w:uiPriority w:val="99"/>
    <w:rsid w:val="002D3DDB"/>
  </w:style>
  <w:style w:type="character" w:customStyle="1" w:styleId="aff8">
    <w:name w:val="ТЛ_Заказчик Знак"/>
    <w:rsid w:val="002D3DDB"/>
    <w:rPr>
      <w:sz w:val="28"/>
    </w:rPr>
  </w:style>
  <w:style w:type="character" w:customStyle="1" w:styleId="aff9">
    <w:name w:val="ТЛ_Утверждаю Знак"/>
    <w:rsid w:val="002D3DDB"/>
    <w:rPr>
      <w:sz w:val="28"/>
    </w:rPr>
  </w:style>
  <w:style w:type="character" w:customStyle="1" w:styleId="affa">
    <w:name w:val="ТЛ_Название Знак"/>
    <w:rsid w:val="002D3DDB"/>
    <w:rPr>
      <w:b/>
      <w:sz w:val="28"/>
    </w:rPr>
  </w:style>
  <w:style w:type="character" w:customStyle="1" w:styleId="affb">
    <w:name w:val="ТЛ_Город и Дата Знак"/>
    <w:rsid w:val="002D3DDB"/>
    <w:rPr>
      <w:sz w:val="28"/>
    </w:rPr>
  </w:style>
  <w:style w:type="character" w:customStyle="1" w:styleId="affc">
    <w:name w:val="АД_Наименование Разделов Знак"/>
    <w:rsid w:val="002D3DDB"/>
    <w:rPr>
      <w:b/>
      <w:kern w:val="1"/>
      <w:sz w:val="28"/>
    </w:rPr>
  </w:style>
  <w:style w:type="character" w:customStyle="1" w:styleId="affd">
    <w:name w:val="АД_Наименование главы без нумерации Знак"/>
    <w:rsid w:val="002D3DDB"/>
    <w:rPr>
      <w:b/>
      <w:sz w:val="24"/>
    </w:rPr>
  </w:style>
  <w:style w:type="character" w:customStyle="1" w:styleId="affe">
    <w:name w:val="АД_Глава Знак"/>
    <w:rsid w:val="002D3DDB"/>
    <w:rPr>
      <w:sz w:val="24"/>
    </w:rPr>
  </w:style>
  <w:style w:type="character" w:customStyle="1" w:styleId="afff">
    <w:name w:val="АД_Нумерованный пункт Знак"/>
    <w:rsid w:val="002D3DDB"/>
    <w:rPr>
      <w:b/>
      <w:sz w:val="24"/>
    </w:rPr>
  </w:style>
  <w:style w:type="character" w:customStyle="1" w:styleId="afff0">
    <w:name w:val="АД_Нумерованный подпункт Знак"/>
    <w:rsid w:val="002D3DDB"/>
    <w:rPr>
      <w:sz w:val="24"/>
    </w:rPr>
  </w:style>
  <w:style w:type="character" w:customStyle="1" w:styleId="afff1">
    <w:name w:val="АД_Основной текст Знак"/>
    <w:rsid w:val="002D3DDB"/>
    <w:rPr>
      <w:sz w:val="24"/>
    </w:rPr>
  </w:style>
  <w:style w:type="character" w:customStyle="1" w:styleId="afff2">
    <w:name w:val="АД_Основной текст по центру полужирный Знак"/>
    <w:rsid w:val="002D3DDB"/>
    <w:rPr>
      <w:b/>
      <w:sz w:val="24"/>
    </w:rPr>
  </w:style>
  <w:style w:type="character" w:customStyle="1" w:styleId="35">
    <w:name w:val="АД_Текст отступ 3 Знак"/>
    <w:aliases w:val="25 Знак"/>
    <w:rsid w:val="002D3DDB"/>
    <w:rPr>
      <w:sz w:val="24"/>
    </w:rPr>
  </w:style>
  <w:style w:type="character" w:customStyle="1" w:styleId="45">
    <w:name w:val="АД_Нумерованный подпункт 4 уровня Знак"/>
    <w:rsid w:val="002D3DDB"/>
    <w:rPr>
      <w:sz w:val="24"/>
    </w:rPr>
  </w:style>
  <w:style w:type="character" w:customStyle="1" w:styleId="ConsPlusNormal">
    <w:name w:val="ConsPlusNormal Знак"/>
    <w:rsid w:val="002D3DDB"/>
    <w:rPr>
      <w:rFonts w:ascii="Arial" w:hAnsi="Arial"/>
      <w:lang w:val="ru-RU" w:eastAsia="ar-SA" w:bidi="ar-SA"/>
    </w:rPr>
  </w:style>
  <w:style w:type="character" w:customStyle="1" w:styleId="FontStyle24">
    <w:name w:val="Font Style24"/>
    <w:uiPriority w:val="99"/>
    <w:rsid w:val="002D3DDB"/>
    <w:rPr>
      <w:rFonts w:ascii="Times New Roman" w:hAnsi="Times New Roman"/>
      <w:spacing w:val="10"/>
      <w:sz w:val="20"/>
    </w:rPr>
  </w:style>
  <w:style w:type="character" w:customStyle="1" w:styleId="FontStyle22">
    <w:name w:val="Font Style22"/>
    <w:uiPriority w:val="99"/>
    <w:rsid w:val="002D3DDB"/>
    <w:rPr>
      <w:rFonts w:ascii="Times New Roman" w:hAnsi="Times New Roman"/>
      <w:b/>
      <w:spacing w:val="10"/>
      <w:sz w:val="20"/>
    </w:rPr>
  </w:style>
  <w:style w:type="character" w:customStyle="1" w:styleId="FontStyle23">
    <w:name w:val="Font Style23"/>
    <w:uiPriority w:val="99"/>
    <w:rsid w:val="002D3DDB"/>
    <w:rPr>
      <w:rFonts w:ascii="Times New Roman" w:hAnsi="Times New Roman"/>
      <w:b/>
      <w:i/>
      <w:sz w:val="20"/>
    </w:rPr>
  </w:style>
  <w:style w:type="character" w:customStyle="1" w:styleId="FontStyle25">
    <w:name w:val="Font Style25"/>
    <w:rsid w:val="002D3DDB"/>
    <w:rPr>
      <w:rFonts w:ascii="Times New Roman" w:hAnsi="Times New Roman"/>
      <w:b/>
      <w:sz w:val="26"/>
    </w:rPr>
  </w:style>
  <w:style w:type="character" w:customStyle="1" w:styleId="FontStyle26">
    <w:name w:val="Font Style26"/>
    <w:uiPriority w:val="99"/>
    <w:rsid w:val="002D3DDB"/>
    <w:rPr>
      <w:rFonts w:ascii="Times New Roman" w:hAnsi="Times New Roman"/>
      <w:sz w:val="24"/>
    </w:rPr>
  </w:style>
  <w:style w:type="character" w:customStyle="1" w:styleId="afff3">
    <w:name w:val="Символ сноски"/>
    <w:rsid w:val="002D3DDB"/>
    <w:rPr>
      <w:vertAlign w:val="superscript"/>
    </w:rPr>
  </w:style>
  <w:style w:type="character" w:customStyle="1" w:styleId="1a">
    <w:name w:val="Основной текст Знак1 Знак"/>
    <w:aliases w:val="Основной текст Знак2"/>
    <w:rsid w:val="002D3DDB"/>
    <w:rPr>
      <w:rFonts w:ascii="Arial" w:hAnsi="Arial"/>
      <w:sz w:val="18"/>
    </w:rPr>
  </w:style>
  <w:style w:type="character" w:customStyle="1" w:styleId="170">
    <w:name w:val="Знак Знак17"/>
    <w:rsid w:val="002D3DDB"/>
    <w:rPr>
      <w:b/>
      <w:kern w:val="1"/>
      <w:sz w:val="36"/>
    </w:rPr>
  </w:style>
  <w:style w:type="character" w:customStyle="1" w:styleId="200">
    <w:name w:val="Знак Знак20"/>
    <w:aliases w:val="Знак1 Знак Знак1"/>
    <w:uiPriority w:val="99"/>
    <w:rsid w:val="002D3DDB"/>
    <w:rPr>
      <w:rFonts w:ascii="Times New Roman" w:hAnsi="Times New Roman"/>
      <w:b/>
      <w:kern w:val="1"/>
      <w:sz w:val="36"/>
    </w:rPr>
  </w:style>
  <w:style w:type="character" w:customStyle="1" w:styleId="190">
    <w:name w:val="Знак Знак19"/>
    <w:uiPriority w:val="99"/>
    <w:rsid w:val="002D3DDB"/>
    <w:rPr>
      <w:b/>
      <w:kern w:val="1"/>
      <w:sz w:val="36"/>
      <w:lang w:val="ru-RU"/>
    </w:rPr>
  </w:style>
  <w:style w:type="character" w:customStyle="1" w:styleId="apple-converted-space">
    <w:name w:val="apple-converted-space"/>
    <w:rsid w:val="002D3DDB"/>
  </w:style>
  <w:style w:type="character" w:customStyle="1" w:styleId="apple-style-span">
    <w:name w:val="apple-style-span"/>
    <w:rsid w:val="002D3DDB"/>
  </w:style>
  <w:style w:type="character" w:customStyle="1" w:styleId="1b">
    <w:name w:val="Основной шрифт абзаца1"/>
    <w:rsid w:val="002D3DDB"/>
  </w:style>
  <w:style w:type="character" w:customStyle="1" w:styleId="1c">
    <w:name w:val="Просмотренная гиперссылка1"/>
    <w:uiPriority w:val="99"/>
    <w:rsid w:val="002D3DDB"/>
    <w:rPr>
      <w:color w:val="800080"/>
      <w:u w:val="single"/>
    </w:rPr>
  </w:style>
  <w:style w:type="character" w:customStyle="1" w:styleId="ListLabel1">
    <w:name w:val="ListLabel 1"/>
    <w:rsid w:val="002D3DDB"/>
    <w:rPr>
      <w:sz w:val="20"/>
    </w:rPr>
  </w:style>
  <w:style w:type="character" w:customStyle="1" w:styleId="b-marketprice">
    <w:name w:val="b-market__price"/>
    <w:uiPriority w:val="99"/>
    <w:rsid w:val="002D3DDB"/>
  </w:style>
  <w:style w:type="character" w:customStyle="1" w:styleId="114">
    <w:name w:val="Основной текст Знак1 Знак1"/>
    <w:uiPriority w:val="99"/>
    <w:rsid w:val="002D3DDB"/>
    <w:rPr>
      <w:sz w:val="24"/>
      <w:lang w:val="ru-RU"/>
    </w:rPr>
  </w:style>
  <w:style w:type="character" w:styleId="afff4">
    <w:name w:val="Book Title"/>
    <w:basedOn w:val="ab"/>
    <w:uiPriority w:val="33"/>
    <w:qFormat/>
    <w:rsid w:val="002D3DDB"/>
    <w:rPr>
      <w:b/>
      <w:smallCaps/>
      <w:spacing w:val="5"/>
    </w:rPr>
  </w:style>
  <w:style w:type="character" w:customStyle="1" w:styleId="afff5">
    <w:name w:val="Символы концевой сноски"/>
    <w:rsid w:val="002D3DDB"/>
    <w:rPr>
      <w:vertAlign w:val="superscript"/>
    </w:rPr>
  </w:style>
  <w:style w:type="character" w:customStyle="1" w:styleId="WW-">
    <w:name w:val="WW-Символы концевой сноски"/>
    <w:rsid w:val="002D3DDB"/>
  </w:style>
  <w:style w:type="character" w:customStyle="1" w:styleId="afff6">
    <w:name w:val="Маркеры списка"/>
    <w:rsid w:val="002D3DDB"/>
    <w:rPr>
      <w:rFonts w:ascii="OpenSymbol" w:eastAsia="Times New Roman" w:hAnsi="OpenSymbol"/>
    </w:rPr>
  </w:style>
  <w:style w:type="character" w:customStyle="1" w:styleId="afff7">
    <w:name w:val="Символ нумерации"/>
    <w:rsid w:val="002D3DDB"/>
  </w:style>
  <w:style w:type="character" w:styleId="afff8">
    <w:name w:val="endnote reference"/>
    <w:basedOn w:val="ab"/>
    <w:rsid w:val="002D3DDB"/>
    <w:rPr>
      <w:rFonts w:cs="Times New Roman"/>
      <w:vertAlign w:val="superscript"/>
    </w:rPr>
  </w:style>
  <w:style w:type="paragraph" w:customStyle="1" w:styleId="1d">
    <w:name w:val="Заголовок1"/>
    <w:basedOn w:val="aa"/>
    <w:next w:val="afff9"/>
    <w:rsid w:val="002D3DDB"/>
    <w:pPr>
      <w:keepNext/>
      <w:suppressAutoHyphens/>
      <w:spacing w:before="240" w:after="120" w:line="240" w:lineRule="auto"/>
    </w:pPr>
    <w:rPr>
      <w:rFonts w:ascii="Arial" w:eastAsia="Microsoft YaHei" w:hAnsi="Arial" w:cs="Mangal"/>
      <w:kern w:val="1"/>
      <w:sz w:val="28"/>
      <w:szCs w:val="28"/>
      <w:lang w:eastAsia="hi-IN" w:bidi="hi-IN"/>
    </w:rPr>
  </w:style>
  <w:style w:type="paragraph" w:styleId="afff9">
    <w:name w:val="Body Text"/>
    <w:aliases w:val="Список 1,Body Text Char,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 Знак,Заг1"/>
    <w:basedOn w:val="aa"/>
    <w:link w:val="1e"/>
    <w:qFormat/>
    <w:rsid w:val="002D3DDB"/>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1e">
    <w:name w:val="Основной текст Знак1"/>
    <w:aliases w:val="Список 1 Знак1,Body Text Char Знак1,Основной текст Знак Знак Знак2,Знак Знак Знак Знак2,Основной текст Знак Знак Знак Знак2,Основной текст Знак Знак Знак Знак Знак1,Основной текст Знак Знак Знак Знак Знак Знак Знак Знак Знак"/>
    <w:basedOn w:val="ab"/>
    <w:link w:val="afff9"/>
    <w:rsid w:val="002D3DDB"/>
    <w:rPr>
      <w:rFonts w:ascii="Times New Roman" w:eastAsia="Times New Roman" w:hAnsi="Times New Roman" w:cs="Times New Roman"/>
      <w:sz w:val="24"/>
      <w:szCs w:val="24"/>
      <w:lang w:eastAsia="ar-SA"/>
    </w:rPr>
  </w:style>
  <w:style w:type="paragraph" w:styleId="afffa">
    <w:name w:val="List"/>
    <w:basedOn w:val="aa"/>
    <w:rsid w:val="002D3DDB"/>
    <w:pPr>
      <w:suppressAutoHyphens/>
      <w:spacing w:after="0" w:line="240" w:lineRule="auto"/>
      <w:ind w:left="283" w:hanging="283"/>
    </w:pPr>
    <w:rPr>
      <w:rFonts w:ascii="Times New Roman" w:eastAsia="Times New Roman" w:hAnsi="Times New Roman" w:cs="Times New Roman"/>
      <w:sz w:val="20"/>
      <w:szCs w:val="20"/>
      <w:lang w:val="en-GB" w:eastAsia="ar-SA"/>
    </w:rPr>
  </w:style>
  <w:style w:type="paragraph" w:customStyle="1" w:styleId="2c">
    <w:name w:val="Название2"/>
    <w:basedOn w:val="aa"/>
    <w:qFormat/>
    <w:rsid w:val="002D3DDB"/>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d">
    <w:name w:val="Указатель2"/>
    <w:basedOn w:val="aa"/>
    <w:qFormat/>
    <w:rsid w:val="002D3DDB"/>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212">
    <w:name w:val="Нумерованный список 21"/>
    <w:basedOn w:val="aa"/>
    <w:qFormat/>
    <w:rsid w:val="002D3DDB"/>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2e">
    <w:name w:val="Стиль2"/>
    <w:basedOn w:val="212"/>
    <w:qFormat/>
    <w:rsid w:val="002D3DDB"/>
    <w:pPr>
      <w:keepNext/>
      <w:keepLines/>
      <w:widowControl w:val="0"/>
      <w:suppressLineNumbers/>
      <w:spacing w:after="60"/>
      <w:ind w:left="360" w:hanging="360"/>
      <w:jc w:val="both"/>
    </w:pPr>
    <w:rPr>
      <w:b/>
      <w:bCs/>
      <w:sz w:val="24"/>
      <w:szCs w:val="24"/>
    </w:rPr>
  </w:style>
  <w:style w:type="paragraph" w:customStyle="1" w:styleId="221">
    <w:name w:val="Основной текст с отступом 22"/>
    <w:basedOn w:val="aa"/>
    <w:qFormat/>
    <w:rsid w:val="002D3DDB"/>
    <w:pPr>
      <w:tabs>
        <w:tab w:val="left" w:pos="720"/>
      </w:tabs>
      <w:suppressAutoHyphens/>
      <w:autoSpaceDE w:val="0"/>
      <w:spacing w:before="57" w:after="0" w:line="240" w:lineRule="auto"/>
      <w:ind w:left="720" w:hanging="720"/>
      <w:jc w:val="both"/>
    </w:pPr>
    <w:rPr>
      <w:rFonts w:ascii="Times New Roman" w:eastAsia="Times New Roman" w:hAnsi="Times New Roman" w:cs="Times New Roman"/>
      <w:sz w:val="24"/>
      <w:szCs w:val="24"/>
      <w:lang w:eastAsia="ar-SA"/>
    </w:rPr>
  </w:style>
  <w:style w:type="paragraph" w:customStyle="1" w:styleId="36">
    <w:name w:val="Стиль3"/>
    <w:basedOn w:val="221"/>
    <w:qFormat/>
    <w:rsid w:val="002D3DDB"/>
    <w:pPr>
      <w:widowControl w:val="0"/>
      <w:tabs>
        <w:tab w:val="clear" w:pos="720"/>
        <w:tab w:val="left" w:pos="643"/>
      </w:tabs>
      <w:autoSpaceDE/>
      <w:spacing w:before="0"/>
      <w:ind w:left="643" w:hanging="360"/>
      <w:textAlignment w:val="baseline"/>
    </w:pPr>
  </w:style>
  <w:style w:type="paragraph" w:customStyle="1" w:styleId="37">
    <w:name w:val="Стиль3 Знак Знак"/>
    <w:basedOn w:val="221"/>
    <w:qFormat/>
    <w:rsid w:val="002D3DDB"/>
    <w:pPr>
      <w:widowControl w:val="0"/>
      <w:tabs>
        <w:tab w:val="clear" w:pos="720"/>
        <w:tab w:val="left" w:pos="227"/>
      </w:tabs>
      <w:autoSpaceDE/>
      <w:spacing w:before="0"/>
      <w:ind w:left="0" w:firstLine="0"/>
      <w:textAlignment w:val="baseline"/>
    </w:pPr>
  </w:style>
  <w:style w:type="paragraph" w:customStyle="1" w:styleId="38">
    <w:name w:val="Стиль3 Знак"/>
    <w:basedOn w:val="221"/>
    <w:link w:val="311"/>
    <w:qFormat/>
    <w:rsid w:val="002D3DDB"/>
    <w:pPr>
      <w:widowControl w:val="0"/>
      <w:tabs>
        <w:tab w:val="clear" w:pos="720"/>
        <w:tab w:val="left" w:pos="227"/>
      </w:tabs>
      <w:autoSpaceDE/>
      <w:spacing w:before="0"/>
      <w:ind w:left="0" w:firstLine="0"/>
      <w:textAlignment w:val="baseline"/>
    </w:pPr>
  </w:style>
  <w:style w:type="paragraph" w:customStyle="1" w:styleId="StyleFirstline127cm">
    <w:name w:val="Style First line:  127 cm"/>
    <w:basedOn w:val="aa"/>
    <w:qFormat/>
    <w:rsid w:val="002D3DDB"/>
    <w:pPr>
      <w:suppressAutoHyphens/>
      <w:spacing w:before="120" w:after="0" w:line="240" w:lineRule="auto"/>
      <w:ind w:firstLine="720"/>
      <w:jc w:val="both"/>
    </w:pPr>
    <w:rPr>
      <w:rFonts w:ascii="Arial" w:eastAsia="Times New Roman" w:hAnsi="Arial" w:cs="Arial"/>
      <w:sz w:val="24"/>
      <w:szCs w:val="24"/>
      <w:lang w:eastAsia="ar-SA"/>
    </w:rPr>
  </w:style>
  <w:style w:type="paragraph" w:customStyle="1" w:styleId="ConsPlusNormal0">
    <w:name w:val="ConsPlusNormal"/>
    <w:qFormat/>
    <w:rsid w:val="002D3DDB"/>
    <w:pPr>
      <w:widowControl w:val="0"/>
      <w:suppressAutoHyphens/>
      <w:autoSpaceDE w:val="0"/>
      <w:spacing w:after="0" w:line="240" w:lineRule="auto"/>
      <w:ind w:firstLine="720"/>
    </w:pPr>
    <w:rPr>
      <w:rFonts w:ascii="Arial" w:eastAsia="Calibri" w:hAnsi="Arial" w:cs="Arial"/>
      <w:sz w:val="20"/>
      <w:szCs w:val="20"/>
      <w:lang w:eastAsia="ar-SA"/>
    </w:rPr>
  </w:style>
  <w:style w:type="paragraph" w:customStyle="1" w:styleId="ConsNormal0">
    <w:name w:val="ConsNormal"/>
    <w:qFormat/>
    <w:rsid w:val="002D3DDB"/>
    <w:pPr>
      <w:suppressAutoHyphens/>
      <w:autoSpaceDE w:val="0"/>
      <w:spacing w:after="0" w:line="240" w:lineRule="auto"/>
      <w:ind w:right="19772" w:firstLine="720"/>
    </w:pPr>
    <w:rPr>
      <w:rFonts w:ascii="Arial" w:eastAsia="Calibri" w:hAnsi="Arial" w:cs="Arial"/>
      <w:sz w:val="20"/>
      <w:szCs w:val="20"/>
      <w:lang w:eastAsia="ar-SA"/>
    </w:rPr>
  </w:style>
  <w:style w:type="paragraph" w:styleId="afffb">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a"/>
    <w:link w:val="afffc"/>
    <w:uiPriority w:val="99"/>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styleId="afffd">
    <w:name w:val="Body Text Indent"/>
    <w:aliases w:val="текст, Знак3"/>
    <w:basedOn w:val="aa"/>
    <w:link w:val="1f"/>
    <w:qFormat/>
    <w:rsid w:val="002D3DDB"/>
    <w:pPr>
      <w:tabs>
        <w:tab w:val="left" w:pos="0"/>
        <w:tab w:val="left" w:pos="1080"/>
      </w:tabs>
      <w:suppressAutoHyphens/>
      <w:spacing w:after="0" w:line="240" w:lineRule="auto"/>
      <w:ind w:firstLine="709"/>
      <w:jc w:val="both"/>
    </w:pPr>
    <w:rPr>
      <w:rFonts w:ascii="Times New Roman" w:eastAsia="Times New Roman" w:hAnsi="Times New Roman" w:cs="Times New Roman"/>
      <w:sz w:val="24"/>
      <w:szCs w:val="24"/>
      <w:lang w:eastAsia="ar-SA"/>
    </w:rPr>
  </w:style>
  <w:style w:type="character" w:customStyle="1" w:styleId="1f">
    <w:name w:val="Основной текст с отступом Знак1"/>
    <w:aliases w:val="текст Знак, Знак3 Знак1"/>
    <w:basedOn w:val="ab"/>
    <w:link w:val="afffd"/>
    <w:rsid w:val="002D3DDB"/>
    <w:rPr>
      <w:rFonts w:ascii="Times New Roman" w:eastAsia="Times New Roman" w:hAnsi="Times New Roman" w:cs="Times New Roman"/>
      <w:sz w:val="24"/>
      <w:szCs w:val="24"/>
      <w:lang w:eastAsia="ar-SA"/>
    </w:rPr>
  </w:style>
  <w:style w:type="paragraph" w:customStyle="1" w:styleId="2-11">
    <w:name w:val="2-11"/>
    <w:basedOn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12">
    <w:name w:val="Основной текст с отступом 31"/>
    <w:basedOn w:val="aa"/>
    <w:qFormat/>
    <w:rsid w:val="002D3DDB"/>
    <w:pPr>
      <w:tabs>
        <w:tab w:val="left" w:pos="1260"/>
      </w:tabs>
      <w:suppressAutoHyphen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39">
    <w:name w:val="3"/>
    <w:basedOn w:val="aa"/>
    <w:qFormat/>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e">
    <w:name w:val="Тендерные данные"/>
    <w:basedOn w:val="aa"/>
    <w:qFormat/>
    <w:rsid w:val="002D3DDB"/>
    <w:pPr>
      <w:tabs>
        <w:tab w:val="left" w:pos="1985"/>
      </w:tabs>
      <w:suppressAutoHyphens/>
      <w:spacing w:before="120" w:after="60" w:line="240" w:lineRule="auto"/>
      <w:jc w:val="both"/>
    </w:pPr>
    <w:rPr>
      <w:rFonts w:ascii="Times New Roman" w:eastAsia="Times New Roman" w:hAnsi="Times New Roman" w:cs="Times New Roman"/>
      <w:b/>
      <w:bCs/>
      <w:sz w:val="24"/>
      <w:szCs w:val="24"/>
      <w:lang w:eastAsia="ar-SA"/>
    </w:rPr>
  </w:style>
  <w:style w:type="paragraph" w:customStyle="1" w:styleId="FR1">
    <w:name w:val="FR1"/>
    <w:qFormat/>
    <w:rsid w:val="002D3DDB"/>
    <w:pPr>
      <w:widowControl w:val="0"/>
      <w:suppressAutoHyphens/>
      <w:autoSpaceDE w:val="0"/>
      <w:spacing w:after="0" w:line="240" w:lineRule="auto"/>
      <w:ind w:firstLine="420"/>
    </w:pPr>
    <w:rPr>
      <w:rFonts w:ascii="Arial" w:eastAsia="Calibri" w:hAnsi="Arial" w:cs="Arial"/>
      <w:sz w:val="20"/>
      <w:szCs w:val="20"/>
      <w:lang w:eastAsia="ar-SA"/>
    </w:rPr>
  </w:style>
  <w:style w:type="character" w:customStyle="1" w:styleId="1f0">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basedOn w:val="ab"/>
    <w:locked/>
    <w:rsid w:val="002D3DDB"/>
    <w:rPr>
      <w:rFonts w:ascii="Times New Roman" w:hAnsi="Times New Roman" w:cs="Times New Roman"/>
      <w:sz w:val="20"/>
      <w:szCs w:val="20"/>
      <w:lang w:eastAsia="ar-SA" w:bidi="ar-SA"/>
    </w:rPr>
  </w:style>
  <w:style w:type="paragraph" w:customStyle="1" w:styleId="1f1">
    <w:name w:val="Маркированный список1"/>
    <w:basedOn w:val="aa"/>
    <w:qFormat/>
    <w:rsid w:val="002D3DDB"/>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15">
    <w:name w:val="заголовок 11"/>
    <w:basedOn w:val="aa"/>
    <w:next w:val="aa"/>
    <w:qFormat/>
    <w:rsid w:val="002D3DDB"/>
    <w:pPr>
      <w:keepNext/>
      <w:suppressAutoHyphens/>
      <w:spacing w:after="0" w:line="240" w:lineRule="auto"/>
      <w:jc w:val="center"/>
    </w:pPr>
    <w:rPr>
      <w:rFonts w:ascii="Times New Roman" w:eastAsia="Times New Roman" w:hAnsi="Times New Roman" w:cs="Times New Roman"/>
      <w:sz w:val="24"/>
      <w:szCs w:val="24"/>
      <w:lang w:eastAsia="ar-SA"/>
    </w:rPr>
  </w:style>
  <w:style w:type="paragraph" w:customStyle="1" w:styleId="1f2">
    <w:name w:val="Дата1"/>
    <w:basedOn w:val="aa"/>
    <w:next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affff">
    <w:name w:val="МП"/>
    <w:basedOn w:val="aa"/>
    <w:qFormat/>
    <w:rsid w:val="002D3DDB"/>
    <w:pPr>
      <w:suppressAutoHyphens/>
      <w:overflowPunct w:val="0"/>
      <w:autoSpaceDE w:val="0"/>
      <w:spacing w:after="120" w:line="240" w:lineRule="auto"/>
      <w:jc w:val="center"/>
      <w:textAlignment w:val="baseline"/>
    </w:pPr>
    <w:rPr>
      <w:rFonts w:ascii="Arial" w:eastAsia="Times New Roman" w:hAnsi="Arial" w:cs="Arial"/>
      <w:b/>
      <w:bCs/>
      <w:sz w:val="24"/>
      <w:szCs w:val="24"/>
      <w:lang w:eastAsia="ar-SA"/>
    </w:rPr>
  </w:style>
  <w:style w:type="paragraph" w:customStyle="1" w:styleId="affff0">
    <w:name w:val="Готовый"/>
    <w:basedOn w:val="aa"/>
    <w:qFormat/>
    <w:rsid w:val="002D3DD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ar-SA"/>
    </w:rPr>
  </w:style>
  <w:style w:type="paragraph" w:customStyle="1" w:styleId="63">
    <w:name w:val="заголовок 6"/>
    <w:basedOn w:val="aa"/>
    <w:next w:val="aa"/>
    <w:qFormat/>
    <w:rsid w:val="002D3DDB"/>
    <w:pPr>
      <w:keepNext/>
      <w:suppressAutoHyphens/>
      <w:spacing w:after="0" w:line="240" w:lineRule="auto"/>
    </w:pPr>
    <w:rPr>
      <w:rFonts w:ascii="Times New Roman" w:eastAsia="Times New Roman" w:hAnsi="Times New Roman" w:cs="Times New Roman"/>
      <w:sz w:val="24"/>
      <w:szCs w:val="24"/>
      <w:lang w:eastAsia="ar-SA"/>
    </w:rPr>
  </w:style>
  <w:style w:type="paragraph" w:styleId="affff1">
    <w:name w:val="footer"/>
    <w:aliases w:val="Знак3,Знак3 Знак Знак, Знак3 Знак Знак,Знак31"/>
    <w:basedOn w:val="aa"/>
    <w:link w:val="2f"/>
    <w:uiPriority w:val="99"/>
    <w:qFormat/>
    <w:rsid w:val="002D3DDB"/>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2f">
    <w:name w:val="Нижний колонтитул Знак2"/>
    <w:aliases w:val="Знак3 Знак1,Знак3 Знак Знак Знак4, Знак3 Знак Знак Знак1,Знак31 Знак1"/>
    <w:basedOn w:val="ab"/>
    <w:link w:val="affff1"/>
    <w:uiPriority w:val="99"/>
    <w:rsid w:val="002D3DDB"/>
    <w:rPr>
      <w:rFonts w:ascii="Times New Roman" w:eastAsia="Times New Roman" w:hAnsi="Times New Roman" w:cs="Times New Roman"/>
      <w:sz w:val="24"/>
      <w:szCs w:val="24"/>
      <w:lang w:eastAsia="ar-SA"/>
    </w:rPr>
  </w:style>
  <w:style w:type="paragraph" w:styleId="affff2">
    <w:name w:val="header"/>
    <w:aliases w:val="Linie,header,Верхний колонтитул1,Знак41,Знак42"/>
    <w:basedOn w:val="aa"/>
    <w:link w:val="1f3"/>
    <w:uiPriority w:val="99"/>
    <w:rsid w:val="002D3DDB"/>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1f3">
    <w:name w:val="Верхний колонтитул Знак1"/>
    <w:aliases w:val="Linie Знак1,header Знак1,Верхний колонтитул1 Знак2,Знак41 Знак2,Знак42 Знак2"/>
    <w:basedOn w:val="ab"/>
    <w:link w:val="affff2"/>
    <w:uiPriority w:val="99"/>
    <w:rsid w:val="002D3DDB"/>
    <w:rPr>
      <w:rFonts w:ascii="Times New Roman" w:eastAsia="Times New Roman" w:hAnsi="Times New Roman" w:cs="Times New Roman"/>
      <w:sz w:val="24"/>
      <w:szCs w:val="24"/>
      <w:lang w:eastAsia="ar-SA"/>
    </w:rPr>
  </w:style>
  <w:style w:type="character" w:customStyle="1" w:styleId="2f0">
    <w:name w:val="Верхний колонтитул Знак2"/>
    <w:aliases w:val="Linie Знак,header Знак,Верхний колонтитул1 Знак1,Знак41 Знак1,Знак42 Знак1"/>
    <w:basedOn w:val="ab"/>
    <w:locked/>
    <w:rsid w:val="002D3DDB"/>
    <w:rPr>
      <w:rFonts w:ascii="Times New Roman" w:hAnsi="Times New Roman" w:cs="Times New Roman"/>
      <w:sz w:val="24"/>
      <w:szCs w:val="24"/>
      <w:lang w:eastAsia="ar-SA" w:bidi="ar-SA"/>
    </w:rPr>
  </w:style>
  <w:style w:type="paragraph" w:customStyle="1" w:styleId="222">
    <w:name w:val="Основной текст 22"/>
    <w:basedOn w:val="aa"/>
    <w:uiPriority w:val="99"/>
    <w:qFormat/>
    <w:rsid w:val="002D3DDB"/>
    <w:pPr>
      <w:suppressAutoHyphens/>
      <w:spacing w:after="0" w:line="240" w:lineRule="auto"/>
    </w:pPr>
    <w:rPr>
      <w:rFonts w:ascii="Times New Roman" w:eastAsia="Times New Roman" w:hAnsi="Times New Roman" w:cs="Times New Roman"/>
      <w:sz w:val="24"/>
      <w:szCs w:val="24"/>
      <w:lang w:eastAsia="ar-SA"/>
    </w:rPr>
  </w:style>
  <w:style w:type="paragraph" w:customStyle="1" w:styleId="411">
    <w:name w:val="Маркированный список 41"/>
    <w:basedOn w:val="aa"/>
    <w:qFormat/>
    <w:rsid w:val="002D3DDB"/>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1">
    <w:name w:val="Маркированный список 51"/>
    <w:basedOn w:val="aa"/>
    <w:qFormat/>
    <w:rsid w:val="002D3DDB"/>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3">
    <w:name w:val="Нумерованный список 31"/>
    <w:basedOn w:val="aa"/>
    <w:qFormat/>
    <w:rsid w:val="002D3DDB"/>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2">
    <w:name w:val="Нумерованный список 41"/>
    <w:basedOn w:val="aa"/>
    <w:qFormat/>
    <w:rsid w:val="002D3DDB"/>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2">
    <w:name w:val="Нумерованный список 51"/>
    <w:basedOn w:val="aa"/>
    <w:qFormat/>
    <w:rsid w:val="002D3DDB"/>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Instruction">
    <w:name w:val="Instruction"/>
    <w:basedOn w:val="222"/>
    <w:qFormat/>
    <w:rsid w:val="002D3DDB"/>
    <w:pPr>
      <w:tabs>
        <w:tab w:val="left" w:pos="360"/>
      </w:tabs>
      <w:spacing w:before="180" w:after="60"/>
      <w:ind w:left="360" w:hanging="360"/>
      <w:jc w:val="both"/>
    </w:pPr>
    <w:rPr>
      <w:b/>
      <w:bCs/>
    </w:rPr>
  </w:style>
  <w:style w:type="paragraph" w:customStyle="1" w:styleId="xl27">
    <w:name w:val="xl27"/>
    <w:basedOn w:val="aa"/>
    <w:qFormat/>
    <w:rsid w:val="002D3DDB"/>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Arial Unicode MS" w:hAnsi="Times New Roman" w:cs="Times New Roman"/>
      <w:b/>
      <w:bCs/>
      <w:sz w:val="24"/>
      <w:szCs w:val="24"/>
      <w:lang w:eastAsia="ar-SA"/>
    </w:rPr>
  </w:style>
  <w:style w:type="paragraph" w:customStyle="1" w:styleId="affff3">
    <w:name w:val="Ãîòîâûé"/>
    <w:basedOn w:val="aa"/>
    <w:qFormat/>
    <w:rsid w:val="002D3DD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ar-SA"/>
    </w:rPr>
  </w:style>
  <w:style w:type="paragraph" w:customStyle="1" w:styleId="font5">
    <w:name w:val="font5"/>
    <w:basedOn w:val="aa"/>
    <w:qFormat/>
    <w:rsid w:val="002D3DDB"/>
    <w:pPr>
      <w:suppressAutoHyphens/>
      <w:spacing w:before="280" w:after="280" w:line="240" w:lineRule="auto"/>
    </w:pPr>
    <w:rPr>
      <w:rFonts w:ascii="Arial CYR" w:eastAsia="Arial Unicode MS" w:hAnsi="Arial CYR" w:cs="Arial CYR"/>
      <w:sz w:val="18"/>
      <w:szCs w:val="18"/>
      <w:lang w:eastAsia="ar-SA"/>
    </w:rPr>
  </w:style>
  <w:style w:type="paragraph" w:customStyle="1" w:styleId="affff4">
    <w:name w:val="Условия контракта"/>
    <w:basedOn w:val="aa"/>
    <w:qFormat/>
    <w:rsid w:val="002D3DDB"/>
    <w:pPr>
      <w:tabs>
        <w:tab w:val="left" w:pos="567"/>
      </w:tabs>
      <w:suppressAutoHyphens/>
      <w:spacing w:before="240" w:after="120" w:line="240" w:lineRule="auto"/>
      <w:ind w:left="567" w:hanging="567"/>
      <w:jc w:val="both"/>
    </w:pPr>
    <w:rPr>
      <w:rFonts w:ascii="Times New Roman" w:eastAsia="Times New Roman" w:hAnsi="Times New Roman" w:cs="Times New Roman"/>
      <w:b/>
      <w:bCs/>
      <w:sz w:val="24"/>
      <w:szCs w:val="24"/>
      <w:lang w:eastAsia="ar-SA"/>
    </w:rPr>
  </w:style>
  <w:style w:type="paragraph" w:customStyle="1" w:styleId="3a">
    <w:name w:val="Раздел 3"/>
    <w:basedOn w:val="aa"/>
    <w:qFormat/>
    <w:rsid w:val="002D3DDB"/>
    <w:pPr>
      <w:tabs>
        <w:tab w:val="left" w:pos="432"/>
      </w:tabs>
      <w:suppressAutoHyphens/>
      <w:spacing w:before="120" w:after="120" w:line="240" w:lineRule="auto"/>
      <w:ind w:left="432" w:hanging="432"/>
      <w:jc w:val="center"/>
    </w:pPr>
    <w:rPr>
      <w:rFonts w:ascii="Times New Roman" w:eastAsia="Times New Roman" w:hAnsi="Times New Roman" w:cs="Times New Roman"/>
      <w:b/>
      <w:bCs/>
      <w:sz w:val="24"/>
      <w:szCs w:val="24"/>
      <w:lang w:eastAsia="ar-SA"/>
    </w:rPr>
  </w:style>
  <w:style w:type="paragraph" w:customStyle="1" w:styleId="213">
    <w:name w:val="Основной текст 21"/>
    <w:basedOn w:val="aa"/>
    <w:qFormat/>
    <w:rsid w:val="002D3DDB"/>
    <w:pPr>
      <w:suppressAutoHyphens/>
      <w:overflowPunct w:val="0"/>
      <w:autoSpaceDE w:val="0"/>
      <w:spacing w:after="0" w:line="240" w:lineRule="auto"/>
      <w:jc w:val="center"/>
    </w:pPr>
    <w:rPr>
      <w:rFonts w:ascii="Times New Roman" w:eastAsia="Times New Roman" w:hAnsi="Times New Roman" w:cs="Times New Roman"/>
      <w:b/>
      <w:bCs/>
      <w:sz w:val="28"/>
      <w:szCs w:val="28"/>
      <w:lang w:eastAsia="ar-SA"/>
    </w:rPr>
  </w:style>
  <w:style w:type="paragraph" w:customStyle="1" w:styleId="1f4">
    <w:name w:val="Стиль1"/>
    <w:basedOn w:val="aa"/>
    <w:link w:val="1f5"/>
    <w:qFormat/>
    <w:rsid w:val="002D3DDB"/>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bCs/>
      <w:sz w:val="28"/>
      <w:szCs w:val="28"/>
      <w:lang w:eastAsia="ar-SA"/>
    </w:rPr>
  </w:style>
  <w:style w:type="paragraph" w:customStyle="1" w:styleId="1f6">
    <w:name w:val="Обычный1"/>
    <w:qFormat/>
    <w:rsid w:val="002D3DDB"/>
    <w:pPr>
      <w:widowControl w:val="0"/>
      <w:suppressAutoHyphens/>
      <w:spacing w:after="0" w:line="240" w:lineRule="auto"/>
      <w:ind w:firstLine="720"/>
      <w:jc w:val="both"/>
    </w:pPr>
    <w:rPr>
      <w:rFonts w:ascii="Times New Roman" w:eastAsia="Calibri" w:hAnsi="Times New Roman" w:cs="Times New Roman"/>
      <w:sz w:val="24"/>
      <w:szCs w:val="24"/>
      <w:lang w:eastAsia="ar-SA"/>
    </w:rPr>
  </w:style>
  <w:style w:type="paragraph" w:customStyle="1" w:styleId="1f7">
    <w:name w:val="Схема документа1"/>
    <w:basedOn w:val="aa"/>
    <w:qFormat/>
    <w:rsid w:val="002D3DDB"/>
    <w:pPr>
      <w:shd w:val="clear" w:color="auto" w:fill="000080"/>
      <w:suppressAutoHyphens/>
      <w:spacing w:after="0" w:line="240" w:lineRule="auto"/>
    </w:pPr>
    <w:rPr>
      <w:rFonts w:ascii="Times New Roman" w:eastAsia="Times New Roman" w:hAnsi="Times New Roman" w:cs="Times New Roman"/>
      <w:sz w:val="2"/>
      <w:szCs w:val="2"/>
      <w:lang w:eastAsia="ar-SA"/>
    </w:rPr>
  </w:style>
  <w:style w:type="paragraph" w:styleId="affff5">
    <w:name w:val="Title"/>
    <w:aliases w:val="Список1"/>
    <w:basedOn w:val="aa"/>
    <w:next w:val="affff6"/>
    <w:link w:val="1f8"/>
    <w:qFormat/>
    <w:rsid w:val="002D3DDB"/>
    <w:pPr>
      <w:widowControl w:val="0"/>
      <w:suppressAutoHyphens/>
      <w:autoSpaceDE w:val="0"/>
      <w:spacing w:after="0" w:line="240" w:lineRule="auto"/>
      <w:jc w:val="center"/>
    </w:pPr>
    <w:rPr>
      <w:rFonts w:ascii="Times New Roman" w:eastAsia="Times New Roman" w:hAnsi="Times New Roman" w:cs="Times New Roman"/>
      <w:sz w:val="24"/>
      <w:szCs w:val="24"/>
      <w:lang w:eastAsia="ar-SA"/>
    </w:rPr>
  </w:style>
  <w:style w:type="character" w:customStyle="1" w:styleId="1f8">
    <w:name w:val="Название Знак1"/>
    <w:aliases w:val="Список1 Знак1"/>
    <w:basedOn w:val="ab"/>
    <w:link w:val="affff5"/>
    <w:rsid w:val="002D3DDB"/>
    <w:rPr>
      <w:rFonts w:ascii="Times New Roman" w:eastAsia="Times New Roman" w:hAnsi="Times New Roman" w:cs="Times New Roman"/>
      <w:sz w:val="24"/>
      <w:szCs w:val="24"/>
      <w:lang w:eastAsia="ar-SA"/>
    </w:rPr>
  </w:style>
  <w:style w:type="paragraph" w:styleId="affff6">
    <w:name w:val="Subtitle"/>
    <w:basedOn w:val="aa"/>
    <w:next w:val="afff9"/>
    <w:link w:val="1f9"/>
    <w:qFormat/>
    <w:rsid w:val="002D3DDB"/>
    <w:pPr>
      <w:suppressAutoHyphens/>
      <w:spacing w:after="60" w:line="240" w:lineRule="auto"/>
      <w:jc w:val="center"/>
    </w:pPr>
    <w:rPr>
      <w:rFonts w:ascii="Cambria" w:eastAsia="Times New Roman" w:hAnsi="Cambria" w:cs="Times New Roman"/>
      <w:sz w:val="24"/>
      <w:szCs w:val="24"/>
      <w:lang w:eastAsia="ar-SA"/>
    </w:rPr>
  </w:style>
  <w:style w:type="character" w:customStyle="1" w:styleId="1f9">
    <w:name w:val="Подзаголовок Знак1"/>
    <w:basedOn w:val="ab"/>
    <w:link w:val="affff6"/>
    <w:rsid w:val="002D3DDB"/>
    <w:rPr>
      <w:rFonts w:ascii="Cambria" w:eastAsia="Times New Roman" w:hAnsi="Cambria" w:cs="Times New Roman"/>
      <w:sz w:val="24"/>
      <w:szCs w:val="24"/>
      <w:lang w:eastAsia="ar-SA"/>
    </w:rPr>
  </w:style>
  <w:style w:type="paragraph" w:customStyle="1" w:styleId="320">
    <w:name w:val="Основной текст 32"/>
    <w:basedOn w:val="aa"/>
    <w:qFormat/>
    <w:rsid w:val="002D3DDB"/>
    <w:pPr>
      <w:suppressAutoHyphens/>
      <w:spacing w:after="120" w:line="240" w:lineRule="auto"/>
    </w:pPr>
    <w:rPr>
      <w:rFonts w:ascii="Times New Roman" w:eastAsia="Times New Roman" w:hAnsi="Times New Roman" w:cs="Times New Roman"/>
      <w:sz w:val="16"/>
      <w:szCs w:val="16"/>
      <w:lang w:eastAsia="ar-SA"/>
    </w:rPr>
  </w:style>
  <w:style w:type="paragraph" w:customStyle="1" w:styleId="1110">
    <w:name w:val="111"/>
    <w:basedOn w:val="aa"/>
    <w:qFormat/>
    <w:rsid w:val="002D3DDB"/>
    <w:pPr>
      <w:suppressAutoHyphens/>
      <w:spacing w:after="0" w:line="240" w:lineRule="auto"/>
    </w:pPr>
    <w:rPr>
      <w:rFonts w:ascii="Times New Roman CYR" w:eastAsia="Times New Roman" w:hAnsi="Times New Roman CYR" w:cs="Times New Roman CYR"/>
      <w:sz w:val="20"/>
      <w:szCs w:val="20"/>
      <w:lang w:eastAsia="ar-SA"/>
    </w:rPr>
  </w:style>
  <w:style w:type="paragraph" w:styleId="HTML0">
    <w:name w:val="HTML Preformatted"/>
    <w:basedOn w:val="aa"/>
    <w:link w:val="HTML1"/>
    <w:rsid w:val="002D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eastAsia="ar-SA"/>
    </w:rPr>
  </w:style>
  <w:style w:type="character" w:customStyle="1" w:styleId="HTML1">
    <w:name w:val="Стандартный HTML Знак1"/>
    <w:basedOn w:val="ab"/>
    <w:link w:val="HTML0"/>
    <w:rsid w:val="002D3DDB"/>
    <w:rPr>
      <w:rFonts w:ascii="Courier New" w:eastAsia="Times New Roman" w:hAnsi="Courier New" w:cs="Times New Roman"/>
      <w:sz w:val="20"/>
      <w:szCs w:val="20"/>
      <w:lang w:eastAsia="ar-SA"/>
    </w:rPr>
  </w:style>
  <w:style w:type="paragraph" w:customStyle="1" w:styleId="2220">
    <w:name w:val="222"/>
    <w:basedOn w:val="aa"/>
    <w:qFormat/>
    <w:rsid w:val="002D3DDB"/>
    <w:pPr>
      <w:suppressAutoHyphens/>
      <w:spacing w:after="0" w:line="240" w:lineRule="auto"/>
      <w:ind w:left="851"/>
    </w:pPr>
    <w:rPr>
      <w:rFonts w:ascii="Times New Roman CYR" w:eastAsia="Times New Roman" w:hAnsi="Times New Roman CYR" w:cs="Times New Roman CYR"/>
      <w:sz w:val="20"/>
      <w:szCs w:val="20"/>
      <w:lang w:eastAsia="ar-SA"/>
    </w:rPr>
  </w:style>
  <w:style w:type="paragraph" w:customStyle="1" w:styleId="affff7">
    <w:name w:val="Подраздел"/>
    <w:basedOn w:val="aa"/>
    <w:qFormat/>
    <w:rsid w:val="002D3DDB"/>
    <w:pPr>
      <w:suppressAutoHyphens/>
      <w:spacing w:before="240" w:after="120" w:line="240" w:lineRule="auto"/>
      <w:jc w:val="center"/>
    </w:pPr>
    <w:rPr>
      <w:rFonts w:ascii="TimesDL" w:eastAsia="Times New Roman" w:hAnsi="TimesDL" w:cs="TimesDL"/>
      <w:b/>
      <w:bCs/>
      <w:smallCaps/>
      <w:spacing w:val="-2"/>
      <w:sz w:val="24"/>
      <w:szCs w:val="24"/>
      <w:lang w:eastAsia="ar-SA"/>
    </w:rPr>
  </w:style>
  <w:style w:type="paragraph" w:customStyle="1" w:styleId="214">
    <w:name w:val="Основной текст с отступом 21"/>
    <w:basedOn w:val="aa"/>
    <w:qFormat/>
    <w:rsid w:val="002D3DDB"/>
    <w:pPr>
      <w:suppressAutoHyphens/>
      <w:overflowPunct w:val="0"/>
      <w:autoSpaceDE w:val="0"/>
      <w:spacing w:after="0" w:line="240" w:lineRule="auto"/>
      <w:ind w:firstLine="567"/>
      <w:jc w:val="both"/>
      <w:textAlignment w:val="baseline"/>
    </w:pPr>
    <w:rPr>
      <w:rFonts w:ascii="Times New Roman" w:eastAsia="Times New Roman" w:hAnsi="Times New Roman" w:cs="Times New Roman"/>
      <w:sz w:val="24"/>
      <w:szCs w:val="24"/>
      <w:lang w:val="en-US" w:eastAsia="ar-SA"/>
    </w:rPr>
  </w:style>
  <w:style w:type="paragraph" w:customStyle="1" w:styleId="2f1">
    <w:name w:val="Обычный2"/>
    <w:qFormat/>
    <w:rsid w:val="002D3DDB"/>
    <w:pPr>
      <w:widowControl w:val="0"/>
      <w:suppressAutoHyphens/>
      <w:spacing w:after="0" w:line="336" w:lineRule="auto"/>
      <w:ind w:left="1040" w:hanging="360"/>
      <w:jc w:val="both"/>
    </w:pPr>
    <w:rPr>
      <w:rFonts w:ascii="Times New Roman" w:eastAsia="Calibri" w:hAnsi="Times New Roman" w:cs="Times New Roman"/>
      <w:sz w:val="20"/>
      <w:szCs w:val="20"/>
      <w:lang w:eastAsia="ar-SA"/>
    </w:rPr>
  </w:style>
  <w:style w:type="paragraph" w:customStyle="1" w:styleId="1fa">
    <w:name w:val="Название объекта1"/>
    <w:basedOn w:val="aa"/>
    <w:next w:val="aa"/>
    <w:qFormat/>
    <w:rsid w:val="002D3DDB"/>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b">
    <w:name w:val="Текст1"/>
    <w:basedOn w:val="aa"/>
    <w:qFormat/>
    <w:rsid w:val="002D3DDB"/>
    <w:pPr>
      <w:suppressAutoHyphens/>
      <w:spacing w:after="0" w:line="240" w:lineRule="auto"/>
    </w:pPr>
    <w:rPr>
      <w:rFonts w:ascii="Courier New" w:eastAsia="Times New Roman" w:hAnsi="Courier New" w:cs="Times New Roman"/>
      <w:sz w:val="20"/>
      <w:szCs w:val="20"/>
      <w:lang w:eastAsia="ar-SA"/>
    </w:rPr>
  </w:style>
  <w:style w:type="paragraph" w:customStyle="1" w:styleId="ConsNonformat">
    <w:name w:val="ConsNonformat"/>
    <w:link w:val="ConsNonformat0"/>
    <w:qFormat/>
    <w:rsid w:val="002D3DDB"/>
    <w:pPr>
      <w:widowControl w:val="0"/>
      <w:suppressAutoHyphens/>
      <w:autoSpaceDE w:val="0"/>
      <w:spacing w:after="0" w:line="240" w:lineRule="auto"/>
      <w:ind w:right="19772"/>
    </w:pPr>
    <w:rPr>
      <w:rFonts w:ascii="Courier New" w:eastAsia="Calibri" w:hAnsi="Courier New" w:cs="Courier New"/>
      <w:sz w:val="20"/>
      <w:szCs w:val="20"/>
      <w:lang w:eastAsia="ar-SA"/>
    </w:rPr>
  </w:style>
  <w:style w:type="paragraph" w:customStyle="1" w:styleId="215">
    <w:name w:val="Маркированный список 21"/>
    <w:basedOn w:val="aa"/>
    <w:qFormat/>
    <w:rsid w:val="002D3DDB"/>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4">
    <w:name w:val="Маркированный список 31"/>
    <w:basedOn w:val="aa"/>
    <w:qFormat/>
    <w:rsid w:val="002D3DDB"/>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c">
    <w:name w:val="Нумерованный список1"/>
    <w:basedOn w:val="aa"/>
    <w:qFormat/>
    <w:rsid w:val="002D3DDB"/>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1fd">
    <w:name w:val="Заголовок записки1"/>
    <w:basedOn w:val="aa"/>
    <w:next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styleId="1fe">
    <w:name w:val="toc 1"/>
    <w:basedOn w:val="aa"/>
    <w:next w:val="aa"/>
    <w:qFormat/>
    <w:rsid w:val="002D3DDB"/>
    <w:pPr>
      <w:tabs>
        <w:tab w:val="left" w:pos="1134"/>
        <w:tab w:val="right" w:leader="dot" w:pos="9627"/>
      </w:tabs>
      <w:suppressAutoHyphens/>
      <w:spacing w:after="0" w:line="240" w:lineRule="auto"/>
    </w:pPr>
    <w:rPr>
      <w:rFonts w:ascii="Times New Roman" w:eastAsia="Times New Roman" w:hAnsi="Times New Roman" w:cs="Times New Roman"/>
      <w:b/>
      <w:bCs/>
      <w:caps/>
      <w:sz w:val="20"/>
      <w:szCs w:val="20"/>
      <w:lang w:eastAsia="ar-SA"/>
    </w:rPr>
  </w:style>
  <w:style w:type="paragraph" w:customStyle="1" w:styleId="Style1">
    <w:name w:val="Style1"/>
    <w:basedOn w:val="aa"/>
    <w:qFormat/>
    <w:rsid w:val="002D3DDB"/>
    <w:pPr>
      <w:tabs>
        <w:tab w:val="left" w:pos="540"/>
      </w:tabs>
      <w:suppressAutoHyphens/>
      <w:spacing w:before="480" w:after="240" w:line="240" w:lineRule="auto"/>
      <w:ind w:left="540" w:hanging="540"/>
      <w:jc w:val="center"/>
    </w:pPr>
    <w:rPr>
      <w:rFonts w:ascii="Arial" w:eastAsia="Times New Roman" w:hAnsi="Arial" w:cs="Arial"/>
      <w:b/>
      <w:bCs/>
      <w:sz w:val="24"/>
      <w:szCs w:val="24"/>
      <w:lang w:eastAsia="ar-SA"/>
    </w:rPr>
  </w:style>
  <w:style w:type="paragraph" w:customStyle="1" w:styleId="Simlple">
    <w:name w:val="Simlple"/>
    <w:basedOn w:val="aa"/>
    <w:qFormat/>
    <w:rsid w:val="002D3DDB"/>
    <w:pPr>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qFormat/>
    <w:rsid w:val="002D3DDB"/>
    <w:pPr>
      <w:tabs>
        <w:tab w:val="left" w:pos="720"/>
      </w:tabs>
    </w:pPr>
  </w:style>
  <w:style w:type="paragraph" w:customStyle="1" w:styleId="Style3">
    <w:name w:val="Style3"/>
    <w:basedOn w:val="Simlple"/>
    <w:next w:val="Simlple"/>
    <w:qFormat/>
    <w:rsid w:val="002D3DDB"/>
    <w:pPr>
      <w:tabs>
        <w:tab w:val="left" w:pos="720"/>
      </w:tabs>
      <w:ind w:firstLine="567"/>
    </w:pPr>
  </w:style>
  <w:style w:type="paragraph" w:styleId="1ff">
    <w:name w:val="index 1"/>
    <w:basedOn w:val="aa"/>
    <w:next w:val="aa"/>
    <w:rsid w:val="002D3DDB"/>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bulletin">
    <w:name w:val="bulletin"/>
    <w:basedOn w:val="221"/>
    <w:qFormat/>
    <w:rsid w:val="002D3DDB"/>
    <w:pPr>
      <w:tabs>
        <w:tab w:val="clear" w:pos="720"/>
      </w:tabs>
      <w:autoSpaceDE/>
      <w:spacing w:before="0"/>
      <w:ind w:left="0" w:firstLine="0"/>
      <w:jc w:val="left"/>
    </w:pPr>
    <w:rPr>
      <w:sz w:val="22"/>
      <w:szCs w:val="22"/>
    </w:rPr>
  </w:style>
  <w:style w:type="paragraph" w:customStyle="1" w:styleId="ListBul2">
    <w:name w:val="ListBul2"/>
    <w:basedOn w:val="1f1"/>
    <w:qFormat/>
    <w:rsid w:val="002D3DDB"/>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a"/>
    <w:qFormat/>
    <w:rsid w:val="002D3DDB"/>
    <w:pPr>
      <w:suppressAutoHyphens/>
      <w:spacing w:after="0" w:line="240" w:lineRule="auto"/>
    </w:pPr>
    <w:rPr>
      <w:rFonts w:ascii="Times New Roman CYR" w:eastAsia="Times New Roman" w:hAnsi="Times New Roman CYR" w:cs="Times New Roman CYR"/>
      <w:b/>
      <w:bCs/>
      <w:sz w:val="20"/>
      <w:szCs w:val="20"/>
      <w:lang w:eastAsia="ar-SA"/>
    </w:rPr>
  </w:style>
  <w:style w:type="paragraph" w:customStyle="1" w:styleId="1ff0">
    <w:name w:val="Абзац списка1"/>
    <w:basedOn w:val="aa"/>
    <w:link w:val="ListParagraphChar1"/>
    <w:qFormat/>
    <w:rsid w:val="002D3DDB"/>
    <w:pPr>
      <w:suppressAutoHyphens/>
      <w:ind w:left="720"/>
    </w:pPr>
    <w:rPr>
      <w:rFonts w:ascii="Calibri" w:eastAsia="Times New Roman" w:hAnsi="Calibri" w:cs="Calibri"/>
      <w:lang w:eastAsia="ar-SA"/>
    </w:rPr>
  </w:style>
  <w:style w:type="paragraph" w:customStyle="1" w:styleId="1ff1">
    <w:name w:val="Красная строка1"/>
    <w:basedOn w:val="afff9"/>
    <w:qFormat/>
    <w:rsid w:val="002D3DDB"/>
    <w:pPr>
      <w:spacing w:after="120"/>
      <w:ind w:firstLine="210"/>
      <w:jc w:val="left"/>
    </w:pPr>
    <w:rPr>
      <w:sz w:val="20"/>
      <w:szCs w:val="20"/>
    </w:rPr>
  </w:style>
  <w:style w:type="paragraph" w:customStyle="1" w:styleId="216">
    <w:name w:val="Красная строка 21"/>
    <w:basedOn w:val="afffd"/>
    <w:qFormat/>
    <w:rsid w:val="002D3DDB"/>
    <w:pPr>
      <w:tabs>
        <w:tab w:val="clear" w:pos="1080"/>
      </w:tabs>
      <w:spacing w:after="120"/>
      <w:ind w:left="283" w:firstLine="210"/>
      <w:jc w:val="left"/>
    </w:pPr>
    <w:rPr>
      <w:sz w:val="20"/>
      <w:szCs w:val="20"/>
      <w:lang w:val="en-GB"/>
    </w:rPr>
  </w:style>
  <w:style w:type="paragraph" w:customStyle="1" w:styleId="2f2">
    <w:name w:val="ШТ Назв.2"/>
    <w:basedOn w:val="aa"/>
    <w:qFormat/>
    <w:rsid w:val="002D3DDB"/>
    <w:pPr>
      <w:suppressAutoHyphens/>
      <w:spacing w:before="60" w:after="0" w:line="240" w:lineRule="auto"/>
      <w:jc w:val="center"/>
    </w:pPr>
    <w:rPr>
      <w:rFonts w:ascii="Times New Roman" w:eastAsia="Times New Roman" w:hAnsi="Times New Roman" w:cs="Times New Roman"/>
      <w:b/>
      <w:bCs/>
      <w:sz w:val="24"/>
      <w:szCs w:val="24"/>
      <w:lang w:val="en-US" w:eastAsia="ar-SA"/>
    </w:rPr>
  </w:style>
  <w:style w:type="paragraph" w:customStyle="1" w:styleId="style4">
    <w:name w:val="style4"/>
    <w:basedOn w:val="aa"/>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desc2">
    <w:name w:val="desc2"/>
    <w:basedOn w:val="aa"/>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16">
    <w:name w:val="Обычный + 11 пт"/>
    <w:aliases w:val="полужирный,Серый 100%,подчеркивание,По ширине + 12 пт,Синий,По ширине + ...,разреженный на  0,05 пт"/>
    <w:basedOn w:val="aa"/>
    <w:qFormat/>
    <w:rsid w:val="002D3DDB"/>
    <w:pPr>
      <w:suppressAutoHyphens/>
      <w:spacing w:after="0" w:line="240" w:lineRule="auto"/>
      <w:jc w:val="center"/>
    </w:pPr>
    <w:rPr>
      <w:rFonts w:ascii="Times New Roman" w:eastAsia="Times New Roman" w:hAnsi="Times New Roman" w:cs="Times New Roman"/>
      <w:b/>
      <w:bCs/>
      <w:color w:val="333333"/>
      <w:lang w:eastAsia="ar-SA"/>
    </w:rPr>
  </w:style>
  <w:style w:type="paragraph" w:customStyle="1" w:styleId="117">
    <w:name w:val="Абзац списка11"/>
    <w:basedOn w:val="aa"/>
    <w:uiPriority w:val="99"/>
    <w:qFormat/>
    <w:rsid w:val="002D3DDB"/>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affff8">
    <w:name w:val="Знак Знак Знак Знак"/>
    <w:basedOn w:val="aa"/>
    <w:uiPriority w:val="99"/>
    <w:rsid w:val="002D3DDB"/>
    <w:pPr>
      <w:suppressAutoHyphens/>
      <w:spacing w:before="280" w:after="280" w:line="240" w:lineRule="auto"/>
    </w:pPr>
    <w:rPr>
      <w:rFonts w:ascii="Tahoma" w:eastAsia="Times New Roman" w:hAnsi="Tahoma" w:cs="Tahoma"/>
      <w:sz w:val="20"/>
      <w:szCs w:val="20"/>
      <w:lang w:val="en-US" w:eastAsia="ar-SA"/>
    </w:rPr>
  </w:style>
  <w:style w:type="paragraph" w:customStyle="1" w:styleId="affff9">
    <w:name w:val="Обычный.Нормальный абзац"/>
    <w:qFormat/>
    <w:rsid w:val="002D3DDB"/>
    <w:pPr>
      <w:widowControl w:val="0"/>
      <w:suppressAutoHyphens/>
      <w:spacing w:after="0" w:line="240" w:lineRule="auto"/>
      <w:ind w:firstLine="709"/>
      <w:jc w:val="both"/>
    </w:pPr>
    <w:rPr>
      <w:rFonts w:ascii="Times New Roman" w:eastAsia="Calibri" w:hAnsi="Times New Roman" w:cs="Times New Roman"/>
      <w:sz w:val="24"/>
      <w:szCs w:val="24"/>
      <w:lang w:eastAsia="ar-SA"/>
    </w:rPr>
  </w:style>
  <w:style w:type="paragraph" w:customStyle="1" w:styleId="2111">
    <w:name w:val="Основной текст с отступом 211"/>
    <w:basedOn w:val="aa"/>
    <w:qFormat/>
    <w:rsid w:val="002D3DD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2D3DDB"/>
    <w:pPr>
      <w:suppressAutoHyphens/>
      <w:spacing w:after="0" w:line="240" w:lineRule="auto"/>
    </w:pPr>
    <w:rPr>
      <w:rFonts w:ascii="Arial" w:eastAsia="Calibri" w:hAnsi="Arial" w:cs="Arial"/>
      <w:b/>
      <w:bCs/>
      <w:lang w:eastAsia="ar-SA"/>
    </w:rPr>
  </w:style>
  <w:style w:type="paragraph" w:customStyle="1" w:styleId="Char">
    <w:name w:val="Char Знак Знак"/>
    <w:basedOn w:val="aa"/>
    <w:qFormat/>
    <w:rsid w:val="002D3DD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ConsPlusNonformat">
    <w:name w:val="ConsPlusNonformat"/>
    <w:link w:val="ConsPlusNonformat0"/>
    <w:qFormat/>
    <w:rsid w:val="002D3DDB"/>
    <w:pPr>
      <w:suppressAutoHyphens/>
      <w:autoSpaceDE w:val="0"/>
      <w:spacing w:after="0" w:line="240" w:lineRule="auto"/>
    </w:pPr>
    <w:rPr>
      <w:rFonts w:ascii="Courier New" w:eastAsia="Calibri" w:hAnsi="Courier New" w:cs="Courier New"/>
      <w:sz w:val="20"/>
      <w:szCs w:val="20"/>
      <w:lang w:eastAsia="ar-SA"/>
    </w:rPr>
  </w:style>
  <w:style w:type="paragraph" w:customStyle="1" w:styleId="ConsPlusTitle">
    <w:name w:val="ConsPlusTitle"/>
    <w:qFormat/>
    <w:rsid w:val="002D3DDB"/>
    <w:pPr>
      <w:suppressAutoHyphens/>
      <w:autoSpaceDE w:val="0"/>
      <w:spacing w:after="0" w:line="240" w:lineRule="auto"/>
    </w:pPr>
    <w:rPr>
      <w:rFonts w:ascii="Times New Roman" w:eastAsia="Calibri" w:hAnsi="Times New Roman" w:cs="Times New Roman"/>
      <w:b/>
      <w:bCs/>
      <w:sz w:val="24"/>
      <w:szCs w:val="24"/>
      <w:lang w:eastAsia="ar-SA"/>
    </w:rPr>
  </w:style>
  <w:style w:type="paragraph" w:customStyle="1" w:styleId="ConsPlusCell">
    <w:name w:val="ConsPlusCell"/>
    <w:qFormat/>
    <w:rsid w:val="002D3DDB"/>
    <w:pPr>
      <w:suppressAutoHyphens/>
      <w:autoSpaceDE w:val="0"/>
      <w:spacing w:after="0" w:line="240" w:lineRule="auto"/>
    </w:pPr>
    <w:rPr>
      <w:rFonts w:ascii="Arial" w:eastAsia="Calibri" w:hAnsi="Arial" w:cs="Arial"/>
      <w:sz w:val="20"/>
      <w:szCs w:val="20"/>
      <w:lang w:eastAsia="ar-SA"/>
    </w:rPr>
  </w:style>
  <w:style w:type="paragraph" w:customStyle="1" w:styleId="1ff2">
    <w:name w:val="Знак1"/>
    <w:basedOn w:val="aa"/>
    <w:rsid w:val="002D3DD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f3">
    <w:name w:val="Абзац списка2"/>
    <w:basedOn w:val="aa"/>
    <w:qFormat/>
    <w:rsid w:val="002D3DDB"/>
    <w:pPr>
      <w:suppressAutoHyphens/>
      <w:ind w:left="720"/>
    </w:pPr>
    <w:rPr>
      <w:rFonts w:ascii="Calibri" w:eastAsia="Times New Roman" w:hAnsi="Calibri" w:cs="Calibri"/>
      <w:lang w:eastAsia="ar-SA"/>
    </w:rPr>
  </w:style>
  <w:style w:type="paragraph" w:customStyle="1" w:styleId="Style9">
    <w:name w:val="Style9"/>
    <w:basedOn w:val="aa"/>
    <w:qFormat/>
    <w:rsid w:val="002D3DDB"/>
    <w:pPr>
      <w:widowControl w:val="0"/>
      <w:suppressAutoHyphens/>
      <w:autoSpaceDE w:val="0"/>
      <w:spacing w:after="0" w:line="240" w:lineRule="auto"/>
    </w:pPr>
    <w:rPr>
      <w:rFonts w:ascii="Times New Roman" w:eastAsia="Calibri" w:hAnsi="Times New Roman" w:cs="Times New Roman"/>
      <w:sz w:val="24"/>
      <w:szCs w:val="24"/>
      <w:lang w:eastAsia="ar-SA"/>
    </w:rPr>
  </w:style>
  <w:style w:type="paragraph" w:styleId="affffa">
    <w:name w:val="Balloon Text"/>
    <w:basedOn w:val="aa"/>
    <w:link w:val="1ff3"/>
    <w:rsid w:val="002D3DDB"/>
    <w:pPr>
      <w:suppressAutoHyphens/>
      <w:spacing w:after="0" w:line="240" w:lineRule="auto"/>
    </w:pPr>
    <w:rPr>
      <w:rFonts w:ascii="Segoe UI" w:eastAsia="Times New Roman" w:hAnsi="Segoe UI" w:cs="Times New Roman"/>
      <w:sz w:val="18"/>
      <w:szCs w:val="18"/>
      <w:lang w:eastAsia="ar-SA"/>
    </w:rPr>
  </w:style>
  <w:style w:type="character" w:customStyle="1" w:styleId="1ff3">
    <w:name w:val="Текст выноски Знак1"/>
    <w:basedOn w:val="ab"/>
    <w:link w:val="affffa"/>
    <w:rsid w:val="002D3DDB"/>
    <w:rPr>
      <w:rFonts w:ascii="Segoe UI" w:eastAsia="Times New Roman" w:hAnsi="Segoe UI" w:cs="Times New Roman"/>
      <w:sz w:val="18"/>
      <w:szCs w:val="18"/>
      <w:lang w:eastAsia="ar-SA"/>
    </w:rPr>
  </w:style>
  <w:style w:type="paragraph" w:styleId="2f4">
    <w:name w:val="toc 2"/>
    <w:basedOn w:val="aa"/>
    <w:next w:val="aa"/>
    <w:uiPriority w:val="39"/>
    <w:rsid w:val="002D3DDB"/>
    <w:pPr>
      <w:tabs>
        <w:tab w:val="left" w:pos="720"/>
        <w:tab w:val="right" w:leader="dot" w:pos="9720"/>
      </w:tabs>
      <w:suppressAutoHyphens/>
      <w:spacing w:after="0" w:line="240" w:lineRule="auto"/>
      <w:ind w:left="240"/>
    </w:pPr>
    <w:rPr>
      <w:rFonts w:ascii="Times New Roman" w:eastAsia="Times New Roman" w:hAnsi="Times New Roman" w:cs="Times New Roman"/>
      <w:smallCaps/>
      <w:sz w:val="20"/>
      <w:szCs w:val="20"/>
      <w:lang w:eastAsia="ar-SA"/>
    </w:rPr>
  </w:style>
  <w:style w:type="paragraph" w:styleId="3b">
    <w:name w:val="toc 3"/>
    <w:basedOn w:val="aa"/>
    <w:next w:val="aa"/>
    <w:uiPriority w:val="39"/>
    <w:rsid w:val="002D3DDB"/>
    <w:pPr>
      <w:tabs>
        <w:tab w:val="left" w:pos="1200"/>
        <w:tab w:val="right" w:leader="dot" w:pos="9720"/>
      </w:tabs>
      <w:suppressAutoHyphens/>
      <w:spacing w:after="0" w:line="240" w:lineRule="auto"/>
      <w:ind w:left="480"/>
    </w:pPr>
    <w:rPr>
      <w:rFonts w:ascii="Times New Roman" w:eastAsia="Times New Roman" w:hAnsi="Times New Roman" w:cs="Times New Roman"/>
      <w:i/>
      <w:iCs/>
      <w:sz w:val="20"/>
      <w:szCs w:val="20"/>
      <w:lang w:eastAsia="ar-SA"/>
    </w:rPr>
  </w:style>
  <w:style w:type="paragraph" w:styleId="46">
    <w:name w:val="toc 4"/>
    <w:basedOn w:val="aa"/>
    <w:next w:val="aa"/>
    <w:rsid w:val="002D3DDB"/>
    <w:pPr>
      <w:suppressAutoHyphens/>
      <w:spacing w:after="0" w:line="240" w:lineRule="auto"/>
      <w:ind w:left="720"/>
      <w:jc w:val="both"/>
    </w:pPr>
    <w:rPr>
      <w:rFonts w:ascii="Times New Roman" w:eastAsia="Times New Roman" w:hAnsi="Times New Roman" w:cs="Times New Roman"/>
      <w:sz w:val="18"/>
      <w:szCs w:val="18"/>
      <w:lang w:eastAsia="ar-SA"/>
    </w:rPr>
  </w:style>
  <w:style w:type="paragraph" w:styleId="52">
    <w:name w:val="toc 5"/>
    <w:basedOn w:val="aa"/>
    <w:next w:val="aa"/>
    <w:rsid w:val="002D3DDB"/>
    <w:pPr>
      <w:suppressAutoHyphens/>
      <w:spacing w:after="0" w:line="240" w:lineRule="auto"/>
      <w:ind w:left="960"/>
      <w:jc w:val="both"/>
    </w:pPr>
    <w:rPr>
      <w:rFonts w:ascii="Times New Roman" w:eastAsia="Times New Roman" w:hAnsi="Times New Roman" w:cs="Times New Roman"/>
      <w:sz w:val="18"/>
      <w:szCs w:val="18"/>
      <w:lang w:eastAsia="ar-SA"/>
    </w:rPr>
  </w:style>
  <w:style w:type="paragraph" w:styleId="64">
    <w:name w:val="toc 6"/>
    <w:basedOn w:val="aa"/>
    <w:next w:val="aa"/>
    <w:rsid w:val="002D3DDB"/>
    <w:pPr>
      <w:suppressAutoHyphens/>
      <w:spacing w:after="0" w:line="240" w:lineRule="auto"/>
      <w:ind w:left="1200"/>
      <w:jc w:val="both"/>
    </w:pPr>
    <w:rPr>
      <w:rFonts w:ascii="Times New Roman" w:eastAsia="Times New Roman" w:hAnsi="Times New Roman" w:cs="Times New Roman"/>
      <w:sz w:val="18"/>
      <w:szCs w:val="18"/>
      <w:lang w:eastAsia="ar-SA"/>
    </w:rPr>
  </w:style>
  <w:style w:type="paragraph" w:styleId="72">
    <w:name w:val="toc 7"/>
    <w:basedOn w:val="aa"/>
    <w:next w:val="aa"/>
    <w:rsid w:val="002D3DDB"/>
    <w:pPr>
      <w:suppressAutoHyphens/>
      <w:spacing w:after="0" w:line="240" w:lineRule="auto"/>
      <w:ind w:left="1440"/>
      <w:jc w:val="both"/>
    </w:pPr>
    <w:rPr>
      <w:rFonts w:ascii="Times New Roman" w:eastAsia="Times New Roman" w:hAnsi="Times New Roman" w:cs="Times New Roman"/>
      <w:sz w:val="18"/>
      <w:szCs w:val="18"/>
      <w:lang w:eastAsia="ar-SA"/>
    </w:rPr>
  </w:style>
  <w:style w:type="paragraph" w:styleId="81">
    <w:name w:val="toc 8"/>
    <w:basedOn w:val="aa"/>
    <w:next w:val="aa"/>
    <w:rsid w:val="002D3DDB"/>
    <w:pPr>
      <w:suppressAutoHyphens/>
      <w:spacing w:after="0" w:line="240" w:lineRule="auto"/>
      <w:ind w:left="1680"/>
      <w:jc w:val="both"/>
    </w:pPr>
    <w:rPr>
      <w:rFonts w:ascii="Times New Roman" w:eastAsia="Times New Roman" w:hAnsi="Times New Roman" w:cs="Times New Roman"/>
      <w:sz w:val="18"/>
      <w:szCs w:val="18"/>
      <w:lang w:eastAsia="ar-SA"/>
    </w:rPr>
  </w:style>
  <w:style w:type="paragraph" w:styleId="91">
    <w:name w:val="toc 9"/>
    <w:basedOn w:val="aa"/>
    <w:next w:val="aa"/>
    <w:rsid w:val="002D3DDB"/>
    <w:pPr>
      <w:suppressAutoHyphens/>
      <w:spacing w:after="0" w:line="240" w:lineRule="auto"/>
      <w:ind w:left="1920"/>
      <w:jc w:val="both"/>
    </w:pPr>
    <w:rPr>
      <w:rFonts w:ascii="Times New Roman" w:eastAsia="Times New Roman" w:hAnsi="Times New Roman" w:cs="Times New Roman"/>
      <w:sz w:val="18"/>
      <w:szCs w:val="18"/>
      <w:lang w:eastAsia="ar-SA"/>
    </w:rPr>
  </w:style>
  <w:style w:type="paragraph" w:customStyle="1" w:styleId="2-110">
    <w:name w:val="содержание2-11"/>
    <w:basedOn w:val="aa"/>
    <w:qFormat/>
    <w:rsid w:val="002D3DDB"/>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f5">
    <w:name w:val="Заголовок 2 со списком"/>
    <w:basedOn w:val="21"/>
    <w:next w:val="aa"/>
    <w:qFormat/>
    <w:rsid w:val="002D3DDB"/>
    <w:pPr>
      <w:tabs>
        <w:tab w:val="left" w:pos="360"/>
      </w:tabs>
      <w:spacing w:before="0" w:after="0" w:line="360" w:lineRule="auto"/>
      <w:ind w:left="360" w:hanging="360"/>
      <w:jc w:val="center"/>
    </w:pPr>
    <w:rPr>
      <w:rFonts w:ascii="Times New Roman" w:hAnsi="Times New Roman"/>
      <w:bCs w:val="0"/>
      <w:i w:val="0"/>
      <w:iCs w:val="0"/>
      <w:sz w:val="24"/>
      <w:szCs w:val="20"/>
    </w:rPr>
  </w:style>
  <w:style w:type="paragraph" w:customStyle="1" w:styleId="3c">
    <w:name w:val="Заголовок 3 со списком"/>
    <w:basedOn w:val="3"/>
    <w:qFormat/>
    <w:rsid w:val="002D3DDB"/>
    <w:pPr>
      <w:tabs>
        <w:tab w:val="left" w:pos="972"/>
      </w:tabs>
      <w:ind w:left="972" w:hanging="432"/>
      <w:jc w:val="both"/>
    </w:pPr>
    <w:rPr>
      <w:bCs w:val="0"/>
      <w:sz w:val="24"/>
      <w:szCs w:val="20"/>
    </w:rPr>
  </w:style>
  <w:style w:type="paragraph" w:customStyle="1" w:styleId="affffb">
    <w:name w:val="текст таблицы"/>
    <w:basedOn w:val="aa"/>
    <w:qFormat/>
    <w:rsid w:val="002D3DDB"/>
    <w:pPr>
      <w:suppressAutoHyphens/>
      <w:spacing w:before="120" w:after="0" w:line="240" w:lineRule="auto"/>
      <w:ind w:right="-102"/>
      <w:jc w:val="both"/>
    </w:pPr>
    <w:rPr>
      <w:rFonts w:ascii="Times New Roman" w:eastAsia="Times New Roman" w:hAnsi="Times New Roman" w:cs="Times New Roman"/>
      <w:sz w:val="24"/>
      <w:szCs w:val="24"/>
      <w:lang w:eastAsia="ar-SA"/>
    </w:rPr>
  </w:style>
  <w:style w:type="paragraph" w:customStyle="1" w:styleId="affffc">
    <w:name w:val="ТЛ_Заказчик"/>
    <w:basedOn w:val="aa"/>
    <w:qFormat/>
    <w:rsid w:val="002D3DDB"/>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affffd">
    <w:name w:val="ТЛ_Утверждаю"/>
    <w:basedOn w:val="aa"/>
    <w:qFormat/>
    <w:rsid w:val="002D3DDB"/>
    <w:pPr>
      <w:suppressAutoHyphens/>
      <w:spacing w:after="0" w:line="240" w:lineRule="auto"/>
      <w:ind w:left="4860"/>
      <w:jc w:val="center"/>
    </w:pPr>
    <w:rPr>
      <w:rFonts w:ascii="Times New Roman" w:eastAsia="Times New Roman" w:hAnsi="Times New Roman" w:cs="Times New Roman"/>
      <w:sz w:val="28"/>
      <w:szCs w:val="20"/>
      <w:lang w:eastAsia="ar-SA"/>
    </w:rPr>
  </w:style>
  <w:style w:type="paragraph" w:customStyle="1" w:styleId="affffe">
    <w:name w:val="ТЛ_Название"/>
    <w:basedOn w:val="aa"/>
    <w:qFormat/>
    <w:rsid w:val="002D3DDB"/>
    <w:pPr>
      <w:suppressAutoHyphens/>
      <w:spacing w:after="0" w:line="240" w:lineRule="auto"/>
      <w:jc w:val="center"/>
    </w:pPr>
    <w:rPr>
      <w:rFonts w:ascii="Times New Roman" w:eastAsia="Times New Roman" w:hAnsi="Times New Roman" w:cs="Times New Roman"/>
      <w:b/>
      <w:sz w:val="28"/>
      <w:szCs w:val="20"/>
      <w:lang w:eastAsia="ar-SA"/>
    </w:rPr>
  </w:style>
  <w:style w:type="paragraph" w:customStyle="1" w:styleId="afffff">
    <w:name w:val="ТЛ_Город и Дата"/>
    <w:basedOn w:val="aa"/>
    <w:qFormat/>
    <w:rsid w:val="002D3DDB"/>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afffff0">
    <w:name w:val="АД_Наименование Разделов"/>
    <w:basedOn w:val="10"/>
    <w:qFormat/>
    <w:rsid w:val="002D3DDB"/>
    <w:pPr>
      <w:jc w:val="center"/>
    </w:pPr>
    <w:rPr>
      <w:rFonts w:ascii="Times New Roman" w:hAnsi="Times New Roman"/>
      <w:bCs w:val="0"/>
      <w:sz w:val="28"/>
      <w:szCs w:val="20"/>
    </w:rPr>
  </w:style>
  <w:style w:type="paragraph" w:customStyle="1" w:styleId="afffff1">
    <w:name w:val="АД_Наименование главы с нумерацией"/>
    <w:basedOn w:val="2f5"/>
    <w:qFormat/>
    <w:rsid w:val="002D3DDB"/>
    <w:rPr>
      <w:b w:val="0"/>
    </w:rPr>
  </w:style>
  <w:style w:type="paragraph" w:customStyle="1" w:styleId="afffff2">
    <w:name w:val="АД_Наименование главы без нумерации"/>
    <w:basedOn w:val="21"/>
    <w:qFormat/>
    <w:rsid w:val="002D3DDB"/>
    <w:pPr>
      <w:spacing w:before="0" w:after="0"/>
      <w:jc w:val="center"/>
    </w:pPr>
    <w:rPr>
      <w:rFonts w:ascii="Times New Roman" w:hAnsi="Times New Roman"/>
      <w:i w:val="0"/>
      <w:iCs w:val="0"/>
      <w:sz w:val="24"/>
      <w:szCs w:val="24"/>
    </w:rPr>
  </w:style>
  <w:style w:type="paragraph" w:customStyle="1" w:styleId="afffff3">
    <w:name w:val="АД_Нумерованный пункт"/>
    <w:basedOn w:val="3c"/>
    <w:qFormat/>
    <w:rsid w:val="002D3DDB"/>
    <w:pPr>
      <w:tabs>
        <w:tab w:val="clear" w:pos="972"/>
        <w:tab w:val="left" w:pos="720"/>
      </w:tabs>
      <w:ind w:left="720" w:hanging="720"/>
    </w:pPr>
    <w:rPr>
      <w:rFonts w:ascii="Times New Roman" w:hAnsi="Times New Roman"/>
    </w:rPr>
  </w:style>
  <w:style w:type="paragraph" w:customStyle="1" w:styleId="afffff4">
    <w:name w:val="АД_Нумерованный подпункт"/>
    <w:basedOn w:val="aa"/>
    <w:qFormat/>
    <w:rsid w:val="002D3DDB"/>
    <w:pPr>
      <w:tabs>
        <w:tab w:val="left" w:pos="720"/>
      </w:tabs>
      <w:suppressAutoHyphens/>
      <w:spacing w:after="0" w:line="240" w:lineRule="auto"/>
      <w:ind w:left="720" w:hanging="720"/>
      <w:jc w:val="both"/>
    </w:pPr>
    <w:rPr>
      <w:rFonts w:ascii="Times New Roman" w:eastAsia="Times New Roman" w:hAnsi="Times New Roman" w:cs="Times New Roman"/>
      <w:sz w:val="24"/>
      <w:szCs w:val="20"/>
      <w:lang w:eastAsia="ar-SA"/>
    </w:rPr>
  </w:style>
  <w:style w:type="paragraph" w:customStyle="1" w:styleId="afffff5">
    <w:name w:val="АД_Основной текст"/>
    <w:basedOn w:val="aa"/>
    <w:qFormat/>
    <w:rsid w:val="002D3DDB"/>
    <w:pPr>
      <w:suppressAutoHyphens/>
      <w:spacing w:after="0" w:line="240" w:lineRule="auto"/>
      <w:ind w:firstLine="567"/>
      <w:jc w:val="both"/>
    </w:pPr>
    <w:rPr>
      <w:rFonts w:ascii="Times New Roman" w:eastAsia="Times New Roman" w:hAnsi="Times New Roman" w:cs="Times New Roman"/>
      <w:sz w:val="24"/>
      <w:szCs w:val="20"/>
      <w:lang w:eastAsia="ar-SA"/>
    </w:rPr>
  </w:style>
  <w:style w:type="paragraph" w:customStyle="1" w:styleId="afffff6">
    <w:name w:val="АД_Заголовки таблиц"/>
    <w:basedOn w:val="aa"/>
    <w:qFormat/>
    <w:rsid w:val="002D3DDB"/>
    <w:pPr>
      <w:suppressAutoHyphens/>
      <w:spacing w:after="0" w:line="240" w:lineRule="auto"/>
      <w:jc w:val="center"/>
    </w:pPr>
    <w:rPr>
      <w:rFonts w:ascii="Times New Roman" w:eastAsia="Times New Roman" w:hAnsi="Times New Roman" w:cs="Times New Roman"/>
      <w:b/>
      <w:bCs/>
      <w:sz w:val="24"/>
      <w:szCs w:val="24"/>
      <w:lang w:eastAsia="ar-SA"/>
    </w:rPr>
  </w:style>
  <w:style w:type="paragraph" w:styleId="afffff7">
    <w:name w:val="TOC Heading"/>
    <w:basedOn w:val="10"/>
    <w:next w:val="aa"/>
    <w:uiPriority w:val="39"/>
    <w:qFormat/>
    <w:rsid w:val="002D3DDB"/>
    <w:pPr>
      <w:keepLines/>
      <w:spacing w:before="480" w:after="0" w:line="276" w:lineRule="auto"/>
    </w:pPr>
    <w:rPr>
      <w:rFonts w:ascii="Cambria" w:hAnsi="Cambria"/>
      <w:color w:val="365F91"/>
      <w:sz w:val="28"/>
      <w:szCs w:val="28"/>
    </w:rPr>
  </w:style>
  <w:style w:type="paragraph" w:customStyle="1" w:styleId="afffff8">
    <w:name w:val="АД_Основной текст по центру полужирный"/>
    <w:basedOn w:val="aa"/>
    <w:qFormat/>
    <w:rsid w:val="002D3DDB"/>
    <w:pPr>
      <w:suppressAutoHyphens/>
      <w:spacing w:after="0" w:line="240" w:lineRule="auto"/>
      <w:ind w:firstLine="567"/>
      <w:jc w:val="center"/>
    </w:pPr>
    <w:rPr>
      <w:rFonts w:ascii="Times New Roman" w:eastAsia="Times New Roman" w:hAnsi="Times New Roman" w:cs="Times New Roman"/>
      <w:b/>
      <w:sz w:val="24"/>
      <w:szCs w:val="20"/>
      <w:lang w:eastAsia="ar-SA"/>
    </w:rPr>
  </w:style>
  <w:style w:type="paragraph" w:customStyle="1" w:styleId="3d">
    <w:name w:val="АД_Текст отступ 3"/>
    <w:aliases w:val="25"/>
    <w:basedOn w:val="aa"/>
    <w:qFormat/>
    <w:rsid w:val="002D3DDB"/>
    <w:pPr>
      <w:suppressAutoHyphens/>
      <w:spacing w:after="0" w:line="240" w:lineRule="auto"/>
      <w:ind w:left="1418"/>
      <w:jc w:val="both"/>
    </w:pPr>
    <w:rPr>
      <w:rFonts w:ascii="Times New Roman" w:eastAsia="Times New Roman" w:hAnsi="Times New Roman" w:cs="Times New Roman"/>
      <w:sz w:val="24"/>
      <w:szCs w:val="20"/>
      <w:lang w:eastAsia="ar-SA"/>
    </w:rPr>
  </w:style>
  <w:style w:type="paragraph" w:customStyle="1" w:styleId="4">
    <w:name w:val="АД_Нумерованный подпункт 4 уровня"/>
    <w:basedOn w:val="afffff4"/>
    <w:qFormat/>
    <w:rsid w:val="002D3DDB"/>
    <w:pPr>
      <w:numPr>
        <w:numId w:val="3"/>
      </w:numPr>
      <w:tabs>
        <w:tab w:val="clear" w:pos="720"/>
        <w:tab w:val="left" w:pos="993"/>
      </w:tabs>
      <w:ind w:left="993" w:hanging="993"/>
    </w:pPr>
  </w:style>
  <w:style w:type="paragraph" w:customStyle="1" w:styleId="a">
    <w:name w:val="АД_Список абв"/>
    <w:basedOn w:val="aa"/>
    <w:qFormat/>
    <w:rsid w:val="002D3DDB"/>
    <w:pPr>
      <w:numPr>
        <w:numId w:val="2"/>
      </w:num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4">
    <w:name w:val="Цитата1"/>
    <w:basedOn w:val="aa"/>
    <w:qFormat/>
    <w:rsid w:val="002D3DDB"/>
    <w:pPr>
      <w:suppressAutoHyphens/>
      <w:spacing w:after="120" w:line="240" w:lineRule="auto"/>
      <w:ind w:left="1440" w:right="1440"/>
      <w:jc w:val="both"/>
    </w:pPr>
    <w:rPr>
      <w:rFonts w:ascii="Times New Roman" w:eastAsia="Times New Roman" w:hAnsi="Times New Roman" w:cs="Times New Roman"/>
      <w:sz w:val="24"/>
      <w:szCs w:val="20"/>
      <w:lang w:eastAsia="ar-SA"/>
    </w:rPr>
  </w:style>
  <w:style w:type="paragraph" w:customStyle="1" w:styleId="WW-2">
    <w:name w:val="WW-Основной текст с отступом 2"/>
    <w:basedOn w:val="aa"/>
    <w:qFormat/>
    <w:rsid w:val="002D3DD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a"/>
    <w:qFormat/>
    <w:rsid w:val="002D3DDB"/>
    <w:pPr>
      <w:suppressAutoHyphens/>
      <w:spacing w:after="0" w:line="240" w:lineRule="auto"/>
      <w:ind w:left="-540"/>
      <w:jc w:val="both"/>
    </w:pPr>
    <w:rPr>
      <w:rFonts w:ascii="Arial" w:eastAsia="Times New Roman" w:hAnsi="Arial" w:cs="Arial"/>
      <w:sz w:val="17"/>
      <w:szCs w:val="24"/>
      <w:lang w:eastAsia="ar-SA"/>
    </w:rPr>
  </w:style>
  <w:style w:type="paragraph" w:customStyle="1" w:styleId="a0">
    <w:name w:val="Список нум."/>
    <w:basedOn w:val="aa"/>
    <w:qFormat/>
    <w:rsid w:val="002D3DDB"/>
    <w:pPr>
      <w:keepNext/>
      <w:numPr>
        <w:numId w:val="4"/>
      </w:numPr>
      <w:tabs>
        <w:tab w:val="left" w:pos="1701"/>
      </w:tabs>
      <w:suppressAutoHyphens/>
      <w:spacing w:before="120" w:after="120" w:line="360" w:lineRule="auto"/>
    </w:pPr>
    <w:rPr>
      <w:rFonts w:ascii="Arial" w:eastAsia="Times New Roman" w:hAnsi="Arial" w:cs="Times New Roman"/>
      <w:sz w:val="24"/>
      <w:szCs w:val="20"/>
      <w:lang w:eastAsia="ar-SA"/>
    </w:rPr>
  </w:style>
  <w:style w:type="paragraph" w:customStyle="1" w:styleId="1VI">
    <w:name w:val="Заголовок 1 (раздел VI)"/>
    <w:basedOn w:val="10"/>
    <w:qFormat/>
    <w:rsid w:val="002D3DDB"/>
    <w:pPr>
      <w:keepLines/>
      <w:widowControl w:val="0"/>
      <w:tabs>
        <w:tab w:val="left" w:pos="643"/>
      </w:tabs>
      <w:ind w:left="643" w:right="567" w:firstLine="709"/>
      <w:jc w:val="center"/>
    </w:pPr>
    <w:rPr>
      <w:rFonts w:cs="Arial"/>
      <w:sz w:val="28"/>
    </w:rPr>
  </w:style>
  <w:style w:type="paragraph" w:customStyle="1" w:styleId="FR2">
    <w:name w:val="FR2"/>
    <w:qFormat/>
    <w:rsid w:val="002D3DDB"/>
    <w:pPr>
      <w:widowControl w:val="0"/>
      <w:suppressAutoHyphens/>
      <w:spacing w:before="20" w:after="0" w:line="240" w:lineRule="auto"/>
      <w:jc w:val="center"/>
    </w:pPr>
    <w:rPr>
      <w:rFonts w:ascii="Arial" w:eastAsia="Calibri" w:hAnsi="Arial" w:cs="Times New Roman"/>
      <w:sz w:val="24"/>
      <w:szCs w:val="20"/>
      <w:lang w:eastAsia="ar-SA"/>
    </w:rPr>
  </w:style>
  <w:style w:type="paragraph" w:customStyle="1" w:styleId="03zagolovok2">
    <w:name w:val="03zagolovok2"/>
    <w:basedOn w:val="aa"/>
    <w:qFormat/>
    <w:rsid w:val="002D3DDB"/>
    <w:pPr>
      <w:keepNext/>
      <w:suppressAutoHyphens/>
      <w:spacing w:before="360" w:after="120" w:line="360" w:lineRule="atLeast"/>
    </w:pPr>
    <w:rPr>
      <w:rFonts w:ascii="GaramondC" w:eastAsia="Times New Roman" w:hAnsi="GaramondC" w:cs="Times New Roman"/>
      <w:b/>
      <w:color w:val="000000"/>
      <w:sz w:val="28"/>
      <w:szCs w:val="28"/>
      <w:lang w:eastAsia="ar-SA"/>
    </w:rPr>
  </w:style>
  <w:style w:type="paragraph" w:customStyle="1" w:styleId="1ff5">
    <w:name w:val="текст1"/>
    <w:qFormat/>
    <w:rsid w:val="002D3DDB"/>
    <w:pPr>
      <w:suppressAutoHyphens/>
      <w:autoSpaceDE w:val="0"/>
      <w:spacing w:after="0" w:line="240" w:lineRule="auto"/>
      <w:ind w:firstLine="397"/>
      <w:jc w:val="both"/>
    </w:pPr>
    <w:rPr>
      <w:rFonts w:ascii="SchoolBookC" w:eastAsia="Calibri" w:hAnsi="SchoolBookC" w:cs="Times New Roman"/>
      <w:sz w:val="24"/>
      <w:szCs w:val="20"/>
      <w:lang w:eastAsia="ar-SA"/>
    </w:rPr>
  </w:style>
  <w:style w:type="paragraph" w:customStyle="1" w:styleId="afffff9">
    <w:name w:val="втяжка"/>
    <w:basedOn w:val="1ff5"/>
    <w:next w:val="1ff5"/>
    <w:qFormat/>
    <w:rsid w:val="002D3DDB"/>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qFormat/>
    <w:rsid w:val="002D3DDB"/>
    <w:pPr>
      <w:suppressAutoHyphens/>
      <w:spacing w:before="280" w:after="280" w:line="240" w:lineRule="auto"/>
    </w:pPr>
    <w:rPr>
      <w:rFonts w:ascii="Tahoma" w:eastAsia="Times New Roman" w:hAnsi="Tahoma" w:cs="Times New Roman"/>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a"/>
    <w:qFormat/>
    <w:rsid w:val="002D3DDB"/>
    <w:pPr>
      <w:suppressAutoHyphens/>
      <w:spacing w:before="280" w:after="280" w:line="240" w:lineRule="auto"/>
    </w:pPr>
    <w:rPr>
      <w:rFonts w:ascii="Tahoma" w:eastAsia="Times New Roman" w:hAnsi="Tahoma" w:cs="Times New Roman"/>
      <w:sz w:val="20"/>
      <w:szCs w:val="20"/>
      <w:lang w:val="en-US" w:eastAsia="ar-SA"/>
    </w:rPr>
  </w:style>
  <w:style w:type="paragraph" w:customStyle="1" w:styleId="CharChar">
    <w:name w:val="Char Char"/>
    <w:basedOn w:val="aa"/>
    <w:rsid w:val="002D3DDB"/>
    <w:pPr>
      <w:suppressAutoHyphens/>
      <w:spacing w:before="280" w:after="280" w:line="240" w:lineRule="auto"/>
    </w:pPr>
    <w:rPr>
      <w:rFonts w:ascii="Tahoma" w:eastAsia="Times New Roman" w:hAnsi="Tahoma" w:cs="Times New Roman"/>
      <w:sz w:val="20"/>
      <w:szCs w:val="20"/>
      <w:lang w:val="en-US" w:eastAsia="ar-SA"/>
    </w:rPr>
  </w:style>
  <w:style w:type="paragraph" w:customStyle="1" w:styleId="FR3">
    <w:name w:val="FR3"/>
    <w:uiPriority w:val="99"/>
    <w:qFormat/>
    <w:rsid w:val="002D3DDB"/>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a"/>
    <w:uiPriority w:val="99"/>
    <w:qFormat/>
    <w:rsid w:val="002D3DDB"/>
    <w:pPr>
      <w:widowControl w:val="0"/>
      <w:suppressAutoHyphens/>
      <w:autoSpaceDE w:val="0"/>
      <w:spacing w:after="0" w:line="272" w:lineRule="exact"/>
      <w:ind w:firstLine="542"/>
      <w:jc w:val="both"/>
    </w:pPr>
    <w:rPr>
      <w:rFonts w:ascii="Times New Roman" w:eastAsia="Times New Roman" w:hAnsi="Times New Roman" w:cs="Times New Roman"/>
      <w:sz w:val="24"/>
      <w:szCs w:val="24"/>
      <w:lang w:eastAsia="ar-SA"/>
    </w:rPr>
  </w:style>
  <w:style w:type="paragraph" w:customStyle="1" w:styleId="Style6">
    <w:name w:val="Style6"/>
    <w:basedOn w:val="aa"/>
    <w:uiPriority w:val="99"/>
    <w:qFormat/>
    <w:rsid w:val="002D3DDB"/>
    <w:pPr>
      <w:widowControl w:val="0"/>
      <w:suppressAutoHyphens/>
      <w:autoSpaceDE w:val="0"/>
      <w:spacing w:after="0" w:line="283" w:lineRule="exact"/>
    </w:pPr>
    <w:rPr>
      <w:rFonts w:ascii="Times New Roman" w:eastAsia="Times New Roman" w:hAnsi="Times New Roman" w:cs="Times New Roman"/>
      <w:sz w:val="24"/>
      <w:szCs w:val="24"/>
      <w:lang w:eastAsia="ar-SA"/>
    </w:rPr>
  </w:style>
  <w:style w:type="paragraph" w:customStyle="1" w:styleId="Style10">
    <w:name w:val="Style10"/>
    <w:basedOn w:val="aa"/>
    <w:uiPriority w:val="99"/>
    <w:qFormat/>
    <w:rsid w:val="002D3DDB"/>
    <w:pPr>
      <w:widowControl w:val="0"/>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Style11">
    <w:name w:val="Style11"/>
    <w:basedOn w:val="aa"/>
    <w:uiPriority w:val="99"/>
    <w:qFormat/>
    <w:rsid w:val="002D3DDB"/>
    <w:pPr>
      <w:widowControl w:val="0"/>
      <w:suppressAutoHyphens/>
      <w:autoSpaceDE w:val="0"/>
      <w:spacing w:after="0" w:line="274" w:lineRule="exact"/>
      <w:jc w:val="both"/>
    </w:pPr>
    <w:rPr>
      <w:rFonts w:ascii="Times New Roman" w:eastAsia="Times New Roman" w:hAnsi="Times New Roman" w:cs="Times New Roman"/>
      <w:sz w:val="24"/>
      <w:szCs w:val="24"/>
      <w:lang w:eastAsia="ar-SA"/>
    </w:rPr>
  </w:style>
  <w:style w:type="paragraph" w:customStyle="1" w:styleId="Style8">
    <w:name w:val="Style8"/>
    <w:basedOn w:val="aa"/>
    <w:uiPriority w:val="99"/>
    <w:qFormat/>
    <w:rsid w:val="002D3DDB"/>
    <w:pPr>
      <w:widowControl w:val="0"/>
      <w:suppressAutoHyphens/>
      <w:autoSpaceDE w:val="0"/>
      <w:spacing w:after="0" w:line="413" w:lineRule="exact"/>
      <w:jc w:val="both"/>
    </w:pPr>
    <w:rPr>
      <w:rFonts w:ascii="Times New Roman" w:eastAsia="Times New Roman" w:hAnsi="Times New Roman" w:cs="Times New Roman"/>
      <w:sz w:val="24"/>
      <w:szCs w:val="24"/>
      <w:lang w:eastAsia="ar-SA"/>
    </w:rPr>
  </w:style>
  <w:style w:type="paragraph" w:customStyle="1" w:styleId="Style13">
    <w:name w:val="Style13"/>
    <w:basedOn w:val="aa"/>
    <w:uiPriority w:val="99"/>
    <w:qFormat/>
    <w:rsid w:val="002D3DDB"/>
    <w:pPr>
      <w:widowControl w:val="0"/>
      <w:suppressAutoHyphens/>
      <w:autoSpaceDE w:val="0"/>
      <w:spacing w:after="0" w:line="401" w:lineRule="exact"/>
      <w:ind w:firstLine="259"/>
    </w:pPr>
    <w:rPr>
      <w:rFonts w:ascii="Times New Roman" w:eastAsia="Times New Roman" w:hAnsi="Times New Roman" w:cs="Times New Roman"/>
      <w:sz w:val="24"/>
      <w:szCs w:val="24"/>
      <w:lang w:eastAsia="ar-SA"/>
    </w:rPr>
  </w:style>
  <w:style w:type="paragraph" w:customStyle="1" w:styleId="Style15">
    <w:name w:val="Style15"/>
    <w:basedOn w:val="aa"/>
    <w:uiPriority w:val="99"/>
    <w:qFormat/>
    <w:rsid w:val="002D3DDB"/>
    <w:pPr>
      <w:widowControl w:val="0"/>
      <w:suppressAutoHyphens/>
      <w:autoSpaceDE w:val="0"/>
      <w:spacing w:after="0" w:line="398" w:lineRule="exact"/>
      <w:ind w:firstLine="122"/>
    </w:pPr>
    <w:rPr>
      <w:rFonts w:ascii="Times New Roman" w:eastAsia="Times New Roman" w:hAnsi="Times New Roman" w:cs="Times New Roman"/>
      <w:sz w:val="24"/>
      <w:szCs w:val="24"/>
      <w:lang w:eastAsia="ar-SA"/>
    </w:rPr>
  </w:style>
  <w:style w:type="paragraph" w:customStyle="1" w:styleId="Style17">
    <w:name w:val="Style17"/>
    <w:basedOn w:val="aa"/>
    <w:uiPriority w:val="99"/>
    <w:qFormat/>
    <w:rsid w:val="002D3DDB"/>
    <w:pPr>
      <w:widowControl w:val="0"/>
      <w:suppressAutoHyphens/>
      <w:autoSpaceDE w:val="0"/>
      <w:spacing w:after="0" w:line="413" w:lineRule="exact"/>
      <w:ind w:firstLine="1042"/>
    </w:pPr>
    <w:rPr>
      <w:rFonts w:ascii="Times New Roman" w:eastAsia="Times New Roman" w:hAnsi="Times New Roman" w:cs="Times New Roman"/>
      <w:sz w:val="24"/>
      <w:szCs w:val="24"/>
      <w:lang w:eastAsia="ar-SA"/>
    </w:rPr>
  </w:style>
  <w:style w:type="paragraph" w:customStyle="1" w:styleId="1ff6">
    <w:name w:val="заголовок 1"/>
    <w:basedOn w:val="aa"/>
    <w:next w:val="aa"/>
    <w:qFormat/>
    <w:rsid w:val="002D3DDB"/>
    <w:pPr>
      <w:keepNext/>
      <w:pageBreakBefore/>
      <w:widowControl w:val="0"/>
      <w:tabs>
        <w:tab w:val="left" w:pos="1450"/>
      </w:tabs>
      <w:suppressAutoHyphens/>
      <w:autoSpaceDE w:val="0"/>
      <w:spacing w:before="360" w:after="240" w:line="240" w:lineRule="auto"/>
      <w:ind w:left="431" w:hanging="431"/>
      <w:jc w:val="both"/>
    </w:pPr>
    <w:rPr>
      <w:rFonts w:ascii="Times New Roman" w:eastAsia="Times New Roman" w:hAnsi="Times New Roman" w:cs="Times New Roman"/>
      <w:b/>
      <w:bCs/>
      <w:kern w:val="1"/>
      <w:sz w:val="32"/>
      <w:szCs w:val="32"/>
      <w:lang w:eastAsia="ar-SA"/>
    </w:rPr>
  </w:style>
  <w:style w:type="paragraph" w:customStyle="1" w:styleId="2f6">
    <w:name w:val="заголовок 2"/>
    <w:basedOn w:val="aa"/>
    <w:next w:val="aa"/>
    <w:qFormat/>
    <w:rsid w:val="002D3DDB"/>
    <w:pPr>
      <w:keepNext/>
      <w:keepLines/>
      <w:tabs>
        <w:tab w:val="left" w:pos="1440"/>
        <w:tab w:val="left" w:pos="2170"/>
      </w:tabs>
      <w:suppressAutoHyphens/>
      <w:autoSpaceDE w:val="0"/>
      <w:spacing w:before="240" w:after="60" w:line="240" w:lineRule="auto"/>
      <w:ind w:left="2170" w:hanging="360"/>
      <w:jc w:val="both"/>
    </w:pPr>
    <w:rPr>
      <w:rFonts w:ascii="Times New Roman" w:eastAsia="Times New Roman" w:hAnsi="Times New Roman" w:cs="Arial"/>
      <w:b/>
      <w:bCs/>
      <w:iCs/>
      <w:sz w:val="28"/>
      <w:szCs w:val="24"/>
      <w:lang w:eastAsia="ar-SA"/>
    </w:rPr>
  </w:style>
  <w:style w:type="paragraph" w:customStyle="1" w:styleId="315">
    <w:name w:val="Список 31"/>
    <w:basedOn w:val="aa"/>
    <w:uiPriority w:val="99"/>
    <w:qFormat/>
    <w:rsid w:val="002D3DDB"/>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7">
    <w:name w:val="Список 21"/>
    <w:basedOn w:val="aa"/>
    <w:uiPriority w:val="99"/>
    <w:qFormat/>
    <w:rsid w:val="002D3DDB"/>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6">
    <w:name w:val="Основной текст 31"/>
    <w:basedOn w:val="aa"/>
    <w:qFormat/>
    <w:rsid w:val="002D3DDB"/>
    <w:pPr>
      <w:suppressAutoHyphens/>
      <w:spacing w:after="120" w:line="240" w:lineRule="auto"/>
    </w:pPr>
    <w:rPr>
      <w:rFonts w:ascii="Times New Roman" w:eastAsia="Times New Roman" w:hAnsi="Times New Roman" w:cs="Times New Roman"/>
      <w:sz w:val="16"/>
      <w:szCs w:val="16"/>
      <w:lang w:eastAsia="ar-SA"/>
    </w:rPr>
  </w:style>
  <w:style w:type="paragraph" w:customStyle="1" w:styleId="02statia1">
    <w:name w:val="02statia1"/>
    <w:basedOn w:val="aa"/>
    <w:uiPriority w:val="99"/>
    <w:qFormat/>
    <w:rsid w:val="002D3DDB"/>
    <w:pPr>
      <w:keepNext/>
      <w:suppressAutoHyphens/>
      <w:spacing w:before="280" w:after="0" w:line="320" w:lineRule="atLeast"/>
      <w:ind w:left="1134" w:right="851" w:hanging="578"/>
    </w:pPr>
    <w:rPr>
      <w:rFonts w:ascii="GaramondNarrowC" w:eastAsia="Times New Roman" w:hAnsi="GaramondNarrowC" w:cs="Times New Roman"/>
      <w:b/>
      <w:sz w:val="24"/>
      <w:szCs w:val="24"/>
      <w:lang w:eastAsia="ar-SA"/>
    </w:rPr>
  </w:style>
  <w:style w:type="paragraph" w:customStyle="1" w:styleId="afffffa">
    <w:name w:val="Прижатый влево"/>
    <w:basedOn w:val="aa"/>
    <w:next w:val="aa"/>
    <w:uiPriority w:val="99"/>
    <w:qFormat/>
    <w:rsid w:val="002D3DDB"/>
    <w:pPr>
      <w:suppressAutoHyphens/>
      <w:autoSpaceDE w:val="0"/>
      <w:spacing w:after="0" w:line="240" w:lineRule="auto"/>
    </w:pPr>
    <w:rPr>
      <w:rFonts w:ascii="Arial" w:eastAsia="Times New Roman" w:hAnsi="Arial" w:cs="Times New Roman"/>
      <w:sz w:val="18"/>
      <w:szCs w:val="18"/>
      <w:lang w:eastAsia="ar-SA"/>
    </w:rPr>
  </w:style>
  <w:style w:type="paragraph" w:customStyle="1" w:styleId="afffffb">
    <w:name w:val="Содержимое таблицы"/>
    <w:basedOn w:val="aa"/>
    <w:qFormat/>
    <w:rsid w:val="002D3DDB"/>
    <w:pPr>
      <w:widowControl w:val="0"/>
      <w:suppressLineNumbers/>
      <w:suppressAutoHyphens/>
      <w:spacing w:after="0" w:line="240" w:lineRule="auto"/>
    </w:pPr>
    <w:rPr>
      <w:rFonts w:ascii="Times New Roman" w:eastAsia="Times New Roman" w:hAnsi="Times New Roman" w:cs="Tahoma"/>
      <w:color w:val="000000"/>
      <w:sz w:val="24"/>
      <w:szCs w:val="24"/>
      <w:lang w:val="en-US" w:eastAsia="ar-SA"/>
    </w:rPr>
  </w:style>
  <w:style w:type="paragraph" w:customStyle="1" w:styleId="02statia2">
    <w:name w:val="02statia2"/>
    <w:basedOn w:val="aa"/>
    <w:uiPriority w:val="99"/>
    <w:qFormat/>
    <w:rsid w:val="002D3DDB"/>
    <w:pPr>
      <w:suppressAutoHyphens/>
      <w:spacing w:before="120" w:after="0" w:line="320" w:lineRule="atLeast"/>
      <w:ind w:left="2020" w:hanging="880"/>
      <w:jc w:val="both"/>
    </w:pPr>
    <w:rPr>
      <w:rFonts w:ascii="GaramondNarrowC" w:eastAsia="Times New Roman" w:hAnsi="GaramondNarrowC" w:cs="Times New Roman"/>
      <w:color w:val="000000"/>
      <w:sz w:val="21"/>
      <w:szCs w:val="21"/>
      <w:lang w:eastAsia="ar-SA"/>
    </w:rPr>
  </w:style>
  <w:style w:type="paragraph" w:customStyle="1" w:styleId="1ff7">
    <w:name w:val="Название1"/>
    <w:basedOn w:val="aa"/>
    <w:qFormat/>
    <w:rsid w:val="002D3DDB"/>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f8">
    <w:name w:val="Указатель1"/>
    <w:basedOn w:val="aa"/>
    <w:qFormat/>
    <w:rsid w:val="002D3DDB"/>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f9">
    <w:name w:val="Обычный (веб)1"/>
    <w:basedOn w:val="aa"/>
    <w:uiPriority w:val="99"/>
    <w:rsid w:val="002D3DDB"/>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fa">
    <w:name w:val="Без интервала1"/>
    <w:aliases w:val="No Spacing,список"/>
    <w:link w:val="NoSpacingChar"/>
    <w:uiPriority w:val="99"/>
    <w:qFormat/>
    <w:rsid w:val="002D3DDB"/>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c">
    <w:name w:val="Заголовок таблицы"/>
    <w:basedOn w:val="afffffb"/>
    <w:qFormat/>
    <w:rsid w:val="002D3DDB"/>
    <w:pPr>
      <w:widowControl/>
      <w:jc w:val="center"/>
    </w:pPr>
    <w:rPr>
      <w:rFonts w:eastAsia="SimSun" w:cs="Mangal"/>
      <w:b/>
      <w:bCs/>
      <w:color w:val="auto"/>
      <w:kern w:val="1"/>
      <w:lang w:val="ru-RU" w:eastAsia="hi-IN" w:bidi="hi-IN"/>
    </w:rPr>
  </w:style>
  <w:style w:type="paragraph" w:styleId="afffffd">
    <w:name w:val="No Spacing"/>
    <w:aliases w:val="Основной,для таблиц"/>
    <w:link w:val="afffffe"/>
    <w:uiPriority w:val="1"/>
    <w:qFormat/>
    <w:rsid w:val="002D3DDB"/>
    <w:pPr>
      <w:suppressAutoHyphens/>
      <w:spacing w:after="0" w:line="240" w:lineRule="auto"/>
    </w:pPr>
    <w:rPr>
      <w:rFonts w:ascii="Calibri" w:eastAsia="Calibri" w:hAnsi="Calibri" w:cs="Times New Roman"/>
      <w:lang w:eastAsia="ar-SA"/>
    </w:rPr>
  </w:style>
  <w:style w:type="paragraph" w:customStyle="1" w:styleId="bodytext">
    <w:name w:val="bodytext"/>
    <w:basedOn w:val="aa"/>
    <w:uiPriority w:val="99"/>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Preformat">
    <w:name w:val="Preformat"/>
    <w:qFormat/>
    <w:rsid w:val="002D3DDB"/>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a"/>
    <w:uiPriority w:val="99"/>
    <w:qFormat/>
    <w:rsid w:val="002D3DDB"/>
    <w:pPr>
      <w:suppressAutoHyphens/>
      <w:spacing w:after="0" w:line="240" w:lineRule="auto"/>
      <w:ind w:firstLine="245"/>
      <w:jc w:val="both"/>
    </w:pPr>
    <w:rPr>
      <w:rFonts w:ascii="TimesET" w:eastAsia="Times New Roman" w:hAnsi="TimesET" w:cs="TimesET"/>
      <w:sz w:val="24"/>
      <w:szCs w:val="24"/>
      <w:lang w:val="en-US" w:eastAsia="ar-SA"/>
    </w:rPr>
  </w:style>
  <w:style w:type="paragraph" w:customStyle="1" w:styleId="u">
    <w:name w:val="u"/>
    <w:basedOn w:val="aa"/>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uni">
    <w:name w:val="uni"/>
    <w:basedOn w:val="aa"/>
    <w:qFormat/>
    <w:rsid w:val="002D3DD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fffff">
    <w:name w:val="Содержимое врезки"/>
    <w:basedOn w:val="afff9"/>
    <w:qFormat/>
    <w:rsid w:val="002D3DDB"/>
  </w:style>
  <w:style w:type="paragraph" w:customStyle="1" w:styleId="affffff0">
    <w:name w:val="Горизонтальная линия"/>
    <w:basedOn w:val="aa"/>
    <w:next w:val="afff9"/>
    <w:qFormat/>
    <w:rsid w:val="002D3DDB"/>
    <w:pPr>
      <w:suppressLineNumbers/>
      <w:pBdr>
        <w:bottom w:val="double" w:sz="2" w:space="0" w:color="808080"/>
      </w:pBdr>
      <w:suppressAutoHyphens/>
      <w:spacing w:after="283" w:line="240" w:lineRule="auto"/>
    </w:pPr>
    <w:rPr>
      <w:rFonts w:ascii="Times New Roman" w:eastAsia="Times New Roman" w:hAnsi="Times New Roman" w:cs="Times New Roman"/>
      <w:sz w:val="12"/>
      <w:szCs w:val="12"/>
      <w:lang w:eastAsia="ar-SA"/>
    </w:rPr>
  </w:style>
  <w:style w:type="paragraph" w:styleId="2f7">
    <w:name w:val="Body Text 2"/>
    <w:aliases w:val="Основной текст 2 Знак Знак,Знак10, Знак10"/>
    <w:basedOn w:val="aa"/>
    <w:link w:val="218"/>
    <w:rsid w:val="002D3DDB"/>
    <w:pPr>
      <w:suppressAutoHyphens/>
      <w:spacing w:after="120" w:line="480" w:lineRule="auto"/>
    </w:pPr>
    <w:rPr>
      <w:rFonts w:ascii="Times New Roman" w:eastAsia="Times New Roman" w:hAnsi="Times New Roman" w:cs="Times New Roman"/>
      <w:sz w:val="24"/>
      <w:szCs w:val="24"/>
      <w:lang w:eastAsia="ar-SA"/>
    </w:rPr>
  </w:style>
  <w:style w:type="character" w:customStyle="1" w:styleId="218">
    <w:name w:val="Основной текст 2 Знак1"/>
    <w:aliases w:val="Основной текст 2 Знак Знак Знак,Знак10 Знак, Знак10 Знак"/>
    <w:basedOn w:val="ab"/>
    <w:link w:val="2f7"/>
    <w:rsid w:val="002D3DDB"/>
    <w:rPr>
      <w:rFonts w:ascii="Times New Roman" w:eastAsia="Times New Roman" w:hAnsi="Times New Roman" w:cs="Times New Roman"/>
      <w:sz w:val="24"/>
      <w:szCs w:val="24"/>
      <w:lang w:eastAsia="ar-SA"/>
    </w:rPr>
  </w:style>
  <w:style w:type="table" w:styleId="affffff1">
    <w:name w:val="Table Grid"/>
    <w:basedOn w:val="ac"/>
    <w:uiPriority w:val="59"/>
    <w:rsid w:val="002D3DD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e">
    <w:name w:val="Body Text 3"/>
    <w:basedOn w:val="aa"/>
    <w:link w:val="3f"/>
    <w:uiPriority w:val="99"/>
    <w:rsid w:val="002D3DDB"/>
    <w:pPr>
      <w:spacing w:after="120" w:line="240" w:lineRule="auto"/>
    </w:pPr>
    <w:rPr>
      <w:rFonts w:ascii="Calibri" w:eastAsia="Calibri" w:hAnsi="Calibri" w:cs="Times New Roman"/>
      <w:sz w:val="16"/>
      <w:szCs w:val="16"/>
    </w:rPr>
  </w:style>
  <w:style w:type="character" w:customStyle="1" w:styleId="3f">
    <w:name w:val="Основной текст 3 Знак"/>
    <w:basedOn w:val="ab"/>
    <w:link w:val="3e"/>
    <w:uiPriority w:val="99"/>
    <w:rsid w:val="002D3DDB"/>
    <w:rPr>
      <w:rFonts w:ascii="Calibri" w:eastAsia="Calibri" w:hAnsi="Calibri" w:cs="Times New Roman"/>
      <w:sz w:val="16"/>
      <w:szCs w:val="16"/>
      <w:lang w:eastAsia="ru-RU"/>
    </w:rPr>
  </w:style>
  <w:style w:type="character" w:customStyle="1" w:styleId="BodyText3Char1">
    <w:name w:val="Body Text 3 Char1"/>
    <w:basedOn w:val="ab"/>
    <w:uiPriority w:val="99"/>
    <w:semiHidden/>
    <w:rsid w:val="002D3DDB"/>
    <w:rPr>
      <w:rFonts w:ascii="Times New Roman" w:eastAsia="Times New Roman" w:hAnsi="Times New Roman"/>
      <w:sz w:val="16"/>
      <w:szCs w:val="16"/>
      <w:lang w:eastAsia="ar-SA"/>
    </w:rPr>
  </w:style>
  <w:style w:type="paragraph" w:customStyle="1" w:styleId="affffff2">
    <w:name w:val="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variable">
    <w:name w:val="variable"/>
    <w:basedOn w:val="aa"/>
    <w:next w:val="aa"/>
    <w:qFormat/>
    <w:rsid w:val="002D3DDB"/>
    <w:pPr>
      <w:widowControl w:val="0"/>
      <w:suppressAutoHyphens/>
      <w:spacing w:after="0" w:line="100" w:lineRule="atLeast"/>
    </w:pPr>
    <w:rPr>
      <w:rFonts w:ascii="Times New Roman" w:eastAsia="Calibri" w:hAnsi="Times New Roman" w:cs="Tahoma"/>
      <w:b/>
      <w:kern w:val="1"/>
      <w:sz w:val="24"/>
      <w:szCs w:val="24"/>
    </w:rPr>
  </w:style>
  <w:style w:type="paragraph" w:customStyle="1" w:styleId="xl63">
    <w:name w:val="xl63"/>
    <w:basedOn w:val="aa"/>
    <w:qFormat/>
    <w:rsid w:val="002D3DD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64">
    <w:name w:val="xl64"/>
    <w:basedOn w:val="aa"/>
    <w:qFormat/>
    <w:rsid w:val="002D3DD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65">
    <w:name w:val="xl65"/>
    <w:basedOn w:val="aa"/>
    <w:qFormat/>
    <w:rsid w:val="002D3DD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66">
    <w:name w:val="xl66"/>
    <w:basedOn w:val="aa"/>
    <w:qFormat/>
    <w:rsid w:val="002D3DDB"/>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67">
    <w:name w:val="xl67"/>
    <w:basedOn w:val="aa"/>
    <w:qFormat/>
    <w:rsid w:val="002D3DDB"/>
    <w:pPr>
      <w:spacing w:before="100" w:beforeAutospacing="1" w:after="100" w:afterAutospacing="1" w:line="240" w:lineRule="auto"/>
    </w:pPr>
    <w:rPr>
      <w:rFonts w:ascii="Arial" w:eastAsia="Times New Roman" w:hAnsi="Arial" w:cs="Arial"/>
      <w:sz w:val="24"/>
      <w:szCs w:val="24"/>
    </w:rPr>
  </w:style>
  <w:style w:type="paragraph" w:customStyle="1" w:styleId="xl68">
    <w:name w:val="xl68"/>
    <w:basedOn w:val="aa"/>
    <w:qFormat/>
    <w:rsid w:val="002D3DD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69">
    <w:name w:val="xl69"/>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0">
    <w:name w:val="xl70"/>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1">
    <w:name w:val="xl71"/>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2">
    <w:name w:val="xl72"/>
    <w:basedOn w:val="aa"/>
    <w:qFormat/>
    <w:rsid w:val="002D3DDB"/>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3">
    <w:name w:val="xl73"/>
    <w:basedOn w:val="aa"/>
    <w:qFormat/>
    <w:rsid w:val="002D3DD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74">
    <w:name w:val="xl74"/>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75">
    <w:name w:val="xl75"/>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76">
    <w:name w:val="xl76"/>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77">
    <w:name w:val="xl77"/>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78">
    <w:name w:val="xl78"/>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rPr>
  </w:style>
  <w:style w:type="paragraph" w:customStyle="1" w:styleId="xl79">
    <w:name w:val="xl79"/>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rPr>
  </w:style>
  <w:style w:type="paragraph" w:customStyle="1" w:styleId="xl80">
    <w:name w:val="xl80"/>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rPr>
  </w:style>
  <w:style w:type="paragraph" w:customStyle="1" w:styleId="xl81">
    <w:name w:val="xl81"/>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i/>
      <w:iCs/>
      <w:sz w:val="24"/>
      <w:szCs w:val="24"/>
    </w:rPr>
  </w:style>
  <w:style w:type="paragraph" w:customStyle="1" w:styleId="xl82">
    <w:name w:val="xl82"/>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i/>
      <w:iCs/>
      <w:sz w:val="24"/>
      <w:szCs w:val="24"/>
    </w:rPr>
  </w:style>
  <w:style w:type="paragraph" w:customStyle="1" w:styleId="xl83">
    <w:name w:val="xl83"/>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aa"/>
    <w:qFormat/>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rPr>
  </w:style>
  <w:style w:type="paragraph" w:customStyle="1" w:styleId="TableParagraph">
    <w:name w:val="Table Paragraph"/>
    <w:basedOn w:val="aa"/>
    <w:qFormat/>
    <w:rsid w:val="002D3DDB"/>
    <w:pPr>
      <w:widowControl w:val="0"/>
      <w:spacing w:after="0" w:line="240" w:lineRule="auto"/>
    </w:pPr>
    <w:rPr>
      <w:rFonts w:ascii="Cambria" w:eastAsia="MS ??" w:hAnsi="Cambria" w:cs="Cambria"/>
      <w:lang w:val="en-US"/>
    </w:rPr>
  </w:style>
  <w:style w:type="paragraph" w:customStyle="1" w:styleId="2f8">
    <w:name w:val="Без интервала2"/>
    <w:qFormat/>
    <w:rsid w:val="002D3DDB"/>
    <w:pPr>
      <w:spacing w:after="0" w:line="240" w:lineRule="auto"/>
    </w:pPr>
    <w:rPr>
      <w:rFonts w:ascii="Calibri" w:eastAsia="MS ??" w:hAnsi="Calibri" w:cs="Calibri"/>
    </w:rPr>
  </w:style>
  <w:style w:type="character" w:customStyle="1" w:styleId="ecattext">
    <w:name w:val="ecattext"/>
    <w:basedOn w:val="ab"/>
    <w:rsid w:val="002D3DDB"/>
    <w:rPr>
      <w:rFonts w:cs="Times New Roman"/>
    </w:rPr>
  </w:style>
  <w:style w:type="paragraph" w:customStyle="1" w:styleId="Default">
    <w:name w:val="Default"/>
    <w:link w:val="Default0"/>
    <w:uiPriority w:val="99"/>
    <w:qFormat/>
    <w:rsid w:val="002D3DDB"/>
    <w:pPr>
      <w:autoSpaceDE w:val="0"/>
      <w:autoSpaceDN w:val="0"/>
      <w:adjustRightInd w:val="0"/>
      <w:spacing w:after="0" w:line="240" w:lineRule="auto"/>
    </w:pPr>
    <w:rPr>
      <w:rFonts w:ascii="Cambria" w:eastAsia="Calibri" w:hAnsi="Cambria" w:cs="Cambria"/>
      <w:color w:val="000000"/>
      <w:sz w:val="24"/>
      <w:szCs w:val="24"/>
    </w:rPr>
  </w:style>
  <w:style w:type="paragraph" w:customStyle="1" w:styleId="BodyTextIndent21">
    <w:name w:val="Body Text Indent 21"/>
    <w:basedOn w:val="aa"/>
    <w:qFormat/>
    <w:rsid w:val="002D3DDB"/>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styleId="affffff3">
    <w:name w:val="Document Map"/>
    <w:basedOn w:val="aa"/>
    <w:link w:val="1ffb"/>
    <w:rsid w:val="002D3DDB"/>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1ffb">
    <w:name w:val="Схема документа Знак1"/>
    <w:basedOn w:val="ab"/>
    <w:link w:val="affffff3"/>
    <w:rsid w:val="002D3DDB"/>
    <w:rPr>
      <w:rFonts w:ascii="Tahoma" w:eastAsia="Times New Roman" w:hAnsi="Tahoma" w:cs="Tahoma"/>
      <w:sz w:val="20"/>
      <w:szCs w:val="20"/>
      <w:shd w:val="clear" w:color="auto" w:fill="000080"/>
      <w:lang w:eastAsia="ar-SA"/>
    </w:rPr>
  </w:style>
  <w:style w:type="numbering" w:customStyle="1" w:styleId="65">
    <w:name w:val="Нет списка6"/>
    <w:next w:val="ad"/>
    <w:uiPriority w:val="99"/>
    <w:semiHidden/>
    <w:unhideWhenUsed/>
    <w:rsid w:val="002D3DDB"/>
  </w:style>
  <w:style w:type="character" w:customStyle="1" w:styleId="1ffc">
    <w:name w:val="Гиперссылка1"/>
    <w:uiPriority w:val="99"/>
    <w:rsid w:val="002D3DDB"/>
    <w:rPr>
      <w:rFonts w:cs="Times New Roman"/>
      <w:color w:val="0000FF"/>
      <w:u w:val="single"/>
    </w:rPr>
  </w:style>
  <w:style w:type="character" w:customStyle="1" w:styleId="af2">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1"/>
    <w:uiPriority w:val="34"/>
    <w:rsid w:val="002D3DDB"/>
    <w:rPr>
      <w:rFonts w:ascii="Times New Roman" w:eastAsia="Times New Roman" w:hAnsi="Times New Roman" w:cs="Times New Roman"/>
      <w:sz w:val="24"/>
      <w:szCs w:val="24"/>
      <w:lang w:eastAsia="ar-SA"/>
    </w:rPr>
  </w:style>
  <w:style w:type="paragraph" w:customStyle="1" w:styleId="xl85">
    <w:name w:val="xl85"/>
    <w:basedOn w:val="aa"/>
    <w:qFormat/>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6">
    <w:name w:val="xl86"/>
    <w:basedOn w:val="aa"/>
    <w:qFormat/>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7">
    <w:name w:val="xl87"/>
    <w:basedOn w:val="aa"/>
    <w:qFormat/>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88">
    <w:name w:val="xl88"/>
    <w:basedOn w:val="aa"/>
    <w:qFormat/>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89">
    <w:name w:val="xl89"/>
    <w:basedOn w:val="aa"/>
    <w:qFormat/>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90">
    <w:name w:val="xl90"/>
    <w:basedOn w:val="aa"/>
    <w:qFormat/>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91">
    <w:name w:val="xl91"/>
    <w:basedOn w:val="aa"/>
    <w:qFormat/>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92">
    <w:name w:val="xl92"/>
    <w:basedOn w:val="aa"/>
    <w:qFormat/>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93">
    <w:name w:val="xl93"/>
    <w:basedOn w:val="aa"/>
    <w:qFormat/>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94">
    <w:name w:val="xl94"/>
    <w:basedOn w:val="aa"/>
    <w:qFormat/>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5">
    <w:name w:val="xl95"/>
    <w:basedOn w:val="aa"/>
    <w:qFormat/>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6">
    <w:name w:val="xl96"/>
    <w:basedOn w:val="aa"/>
    <w:qFormat/>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97">
    <w:name w:val="xl97"/>
    <w:basedOn w:val="aa"/>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98">
    <w:name w:val="xl98"/>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99">
    <w:name w:val="xl99"/>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00">
    <w:name w:val="xl100"/>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01">
    <w:name w:val="xl101"/>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02">
    <w:name w:val="xl102"/>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03">
    <w:name w:val="xl103"/>
    <w:basedOn w:val="aa"/>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04">
    <w:name w:val="xl104"/>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05">
    <w:name w:val="xl105"/>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06">
    <w:name w:val="xl106"/>
    <w:basedOn w:val="aa"/>
    <w:rsid w:val="002D3DD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07">
    <w:name w:val="xl107"/>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08">
    <w:name w:val="xl108"/>
    <w:basedOn w:val="aa"/>
    <w:rsid w:val="002D3DDB"/>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09">
    <w:name w:val="xl109"/>
    <w:basedOn w:val="aa"/>
    <w:rsid w:val="002D3DD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0">
    <w:name w:val="xl110"/>
    <w:basedOn w:val="aa"/>
    <w:rsid w:val="002D3DD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1">
    <w:name w:val="xl111"/>
    <w:basedOn w:val="aa"/>
    <w:rsid w:val="002D3DDB"/>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12">
    <w:name w:val="xl112"/>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13">
    <w:name w:val="xl113"/>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14">
    <w:name w:val="xl114"/>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15">
    <w:name w:val="xl115"/>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16">
    <w:name w:val="xl116"/>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17">
    <w:name w:val="xl117"/>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8">
    <w:name w:val="xl118"/>
    <w:basedOn w:val="aa"/>
    <w:rsid w:val="002D3D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9">
    <w:name w:val="xl119"/>
    <w:basedOn w:val="aa"/>
    <w:rsid w:val="002D3DDB"/>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0">
    <w:name w:val="xl120"/>
    <w:basedOn w:val="aa"/>
    <w:rsid w:val="002D3DD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1">
    <w:name w:val="xl121"/>
    <w:basedOn w:val="aa"/>
    <w:rsid w:val="002D3DD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122">
    <w:name w:val="xl122"/>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23">
    <w:name w:val="xl123"/>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24">
    <w:name w:val="xl124"/>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25">
    <w:name w:val="xl125"/>
    <w:basedOn w:val="aa"/>
    <w:rsid w:val="002D3DD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26">
    <w:name w:val="xl126"/>
    <w:basedOn w:val="aa"/>
    <w:rsid w:val="002D3DD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27">
    <w:name w:val="xl127"/>
    <w:basedOn w:val="aa"/>
    <w:rsid w:val="002D3DD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character" w:customStyle="1" w:styleId="afffc">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fb"/>
    <w:uiPriority w:val="99"/>
    <w:locked/>
    <w:rsid w:val="002D3DDB"/>
    <w:rPr>
      <w:rFonts w:ascii="Times New Roman" w:eastAsia="Times New Roman" w:hAnsi="Times New Roman" w:cs="Times New Roman"/>
      <w:sz w:val="24"/>
      <w:szCs w:val="24"/>
      <w:lang w:eastAsia="ar-SA"/>
    </w:rPr>
  </w:style>
  <w:style w:type="paragraph" w:customStyle="1" w:styleId="118">
    <w:name w:val="Текст11"/>
    <w:basedOn w:val="aa"/>
    <w:rsid w:val="002D3DDB"/>
    <w:pPr>
      <w:suppressAutoHyphens/>
      <w:spacing w:after="0" w:line="240" w:lineRule="auto"/>
    </w:pPr>
    <w:rPr>
      <w:rFonts w:ascii="Courier New" w:eastAsia="Times New Roman" w:hAnsi="Courier New" w:cs="Courier New"/>
      <w:sz w:val="20"/>
      <w:szCs w:val="20"/>
      <w:lang w:eastAsia="ar-SA"/>
    </w:rPr>
  </w:style>
  <w:style w:type="paragraph" w:customStyle="1" w:styleId="3f0">
    <w:name w:val="Абзац списка3"/>
    <w:basedOn w:val="aa"/>
    <w:qFormat/>
    <w:rsid w:val="002D3DDB"/>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11">
    <w:name w:val="Цветной список - Акцент 11"/>
    <w:basedOn w:val="aa"/>
    <w:uiPriority w:val="99"/>
    <w:qFormat/>
    <w:rsid w:val="002D3DDB"/>
    <w:pPr>
      <w:spacing w:after="0" w:line="240" w:lineRule="auto"/>
      <w:ind w:left="720"/>
      <w:contextualSpacing/>
    </w:pPr>
    <w:rPr>
      <w:rFonts w:ascii="Times New Roman" w:eastAsia="Times New Roman" w:hAnsi="Times New Roman" w:cs="Times New Roman"/>
      <w:sz w:val="24"/>
      <w:szCs w:val="24"/>
    </w:rPr>
  </w:style>
  <w:style w:type="character" w:customStyle="1" w:styleId="affffff4">
    <w:name w:val="Пункты Знак"/>
    <w:link w:val="affffff5"/>
    <w:locked/>
    <w:rsid w:val="002D3DDB"/>
    <w:rPr>
      <w:bCs/>
      <w:iCs/>
      <w:sz w:val="24"/>
      <w:szCs w:val="28"/>
    </w:rPr>
  </w:style>
  <w:style w:type="paragraph" w:customStyle="1" w:styleId="affffff5">
    <w:name w:val="Пункты"/>
    <w:basedOn w:val="21"/>
    <w:link w:val="affffff4"/>
    <w:qFormat/>
    <w:rsid w:val="002D3DDB"/>
    <w:pPr>
      <w:tabs>
        <w:tab w:val="left" w:pos="1134"/>
      </w:tabs>
      <w:suppressAutoHyphens w:val="0"/>
      <w:spacing w:before="120" w:after="0"/>
      <w:jc w:val="both"/>
    </w:pPr>
    <w:rPr>
      <w:rFonts w:asciiTheme="minorHAnsi" w:eastAsiaTheme="minorHAnsi" w:hAnsiTheme="minorHAnsi" w:cstheme="minorBidi"/>
      <w:b w:val="0"/>
      <w:i w:val="0"/>
      <w:sz w:val="24"/>
      <w:lang w:eastAsia="en-US"/>
    </w:rPr>
  </w:style>
  <w:style w:type="character" w:customStyle="1" w:styleId="affffff6">
    <w:name w:val="Текст примечания Знак"/>
    <w:basedOn w:val="ab"/>
    <w:link w:val="affffff7"/>
    <w:uiPriority w:val="99"/>
    <w:rsid w:val="002D3DDB"/>
    <w:rPr>
      <w:sz w:val="20"/>
      <w:szCs w:val="20"/>
    </w:rPr>
  </w:style>
  <w:style w:type="paragraph" w:styleId="affffff7">
    <w:name w:val="annotation text"/>
    <w:basedOn w:val="aa"/>
    <w:link w:val="affffff6"/>
    <w:uiPriority w:val="99"/>
    <w:unhideWhenUsed/>
    <w:rsid w:val="002D3DDB"/>
    <w:pPr>
      <w:spacing w:line="240" w:lineRule="auto"/>
    </w:pPr>
    <w:rPr>
      <w:sz w:val="20"/>
      <w:szCs w:val="20"/>
    </w:rPr>
  </w:style>
  <w:style w:type="character" w:customStyle="1" w:styleId="1ffd">
    <w:name w:val="Текст примечания Знак1"/>
    <w:basedOn w:val="ab"/>
    <w:rsid w:val="002D3DDB"/>
    <w:rPr>
      <w:sz w:val="20"/>
      <w:szCs w:val="20"/>
    </w:rPr>
  </w:style>
  <w:style w:type="character" w:customStyle="1" w:styleId="affffff8">
    <w:name w:val="Тема примечания Знак"/>
    <w:basedOn w:val="affffff6"/>
    <w:link w:val="affffff9"/>
    <w:rsid w:val="002D3DDB"/>
    <w:rPr>
      <w:b/>
      <w:bCs/>
      <w:sz w:val="20"/>
      <w:szCs w:val="20"/>
    </w:rPr>
  </w:style>
  <w:style w:type="paragraph" w:styleId="affffff9">
    <w:name w:val="annotation subject"/>
    <w:basedOn w:val="affffff7"/>
    <w:next w:val="affffff7"/>
    <w:link w:val="affffff8"/>
    <w:unhideWhenUsed/>
    <w:rsid w:val="002D3DDB"/>
    <w:rPr>
      <w:b/>
      <w:bCs/>
    </w:rPr>
  </w:style>
  <w:style w:type="character" w:customStyle="1" w:styleId="1ffe">
    <w:name w:val="Тема примечания Знак1"/>
    <w:basedOn w:val="1ffd"/>
    <w:rsid w:val="002D3DDB"/>
    <w:rPr>
      <w:b/>
      <w:bCs/>
      <w:sz w:val="20"/>
      <w:szCs w:val="20"/>
    </w:rPr>
  </w:style>
  <w:style w:type="numbering" w:customStyle="1" w:styleId="1112">
    <w:name w:val="Нет списка111"/>
    <w:next w:val="ad"/>
    <w:uiPriority w:val="99"/>
    <w:semiHidden/>
    <w:unhideWhenUsed/>
    <w:rsid w:val="002D3DDB"/>
  </w:style>
  <w:style w:type="paragraph" w:customStyle="1" w:styleId="affffffa">
    <w:name w:val="Базовый"/>
    <w:uiPriority w:val="99"/>
    <w:qFormat/>
    <w:rsid w:val="002D3DDB"/>
    <w:pPr>
      <w:tabs>
        <w:tab w:val="left" w:pos="709"/>
      </w:tabs>
      <w:suppressAutoHyphens/>
      <w:spacing w:after="0" w:line="100" w:lineRule="atLeast"/>
    </w:pPr>
    <w:rPr>
      <w:rFonts w:ascii="Times New Roman" w:eastAsia="Times New Roman" w:hAnsi="Times New Roman" w:cs="Times New Roman"/>
      <w:color w:val="00000A"/>
      <w:sz w:val="24"/>
      <w:szCs w:val="24"/>
    </w:rPr>
  </w:style>
  <w:style w:type="paragraph" w:customStyle="1" w:styleId="Style5">
    <w:name w:val="Style5"/>
    <w:basedOn w:val="aa"/>
    <w:rsid w:val="002D3DDB"/>
    <w:pPr>
      <w:widowControl w:val="0"/>
      <w:autoSpaceDE w:val="0"/>
      <w:autoSpaceDN w:val="0"/>
      <w:adjustRightInd w:val="0"/>
      <w:spacing w:after="0" w:line="264" w:lineRule="exact"/>
    </w:pPr>
    <w:rPr>
      <w:rFonts w:ascii="Times New Roman" w:eastAsia="Times New Roman" w:hAnsi="Times New Roman" w:cs="Times New Roman"/>
      <w:sz w:val="24"/>
      <w:szCs w:val="24"/>
    </w:rPr>
  </w:style>
  <w:style w:type="character" w:styleId="affffffb">
    <w:name w:val="annotation reference"/>
    <w:basedOn w:val="ab"/>
    <w:unhideWhenUsed/>
    <w:rsid w:val="002D3DDB"/>
    <w:rPr>
      <w:sz w:val="16"/>
      <w:szCs w:val="16"/>
    </w:rPr>
  </w:style>
  <w:style w:type="paragraph" w:customStyle="1" w:styleId="msonormal0">
    <w:name w:val="msonormal"/>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6">
    <w:name w:val="font6"/>
    <w:basedOn w:val="aa"/>
    <w:rsid w:val="002D3DDB"/>
    <w:pPr>
      <w:spacing w:before="100" w:beforeAutospacing="1" w:after="100" w:afterAutospacing="1" w:line="240" w:lineRule="auto"/>
    </w:pPr>
    <w:rPr>
      <w:rFonts w:ascii="Cambria" w:eastAsia="Times New Roman" w:hAnsi="Cambria" w:cs="Times New Roman"/>
      <w:color w:val="000000"/>
      <w:sz w:val="16"/>
      <w:szCs w:val="16"/>
    </w:rPr>
  </w:style>
  <w:style w:type="paragraph" w:customStyle="1" w:styleId="font7">
    <w:name w:val="font7"/>
    <w:basedOn w:val="aa"/>
    <w:rsid w:val="002D3DDB"/>
    <w:pPr>
      <w:spacing w:before="100" w:beforeAutospacing="1" w:after="100" w:afterAutospacing="1" w:line="240" w:lineRule="auto"/>
    </w:pPr>
    <w:rPr>
      <w:rFonts w:ascii="Cambria" w:eastAsia="Times New Roman" w:hAnsi="Cambria" w:cs="Times New Roman"/>
      <w:color w:val="000000"/>
      <w:sz w:val="24"/>
      <w:szCs w:val="24"/>
    </w:rPr>
  </w:style>
  <w:style w:type="paragraph" w:customStyle="1" w:styleId="font8">
    <w:name w:val="font8"/>
    <w:basedOn w:val="aa"/>
    <w:rsid w:val="002D3DDB"/>
    <w:pPr>
      <w:spacing w:before="100" w:beforeAutospacing="1" w:after="100" w:afterAutospacing="1" w:line="240" w:lineRule="auto"/>
    </w:pPr>
    <w:rPr>
      <w:rFonts w:ascii="Cambria" w:eastAsia="Times New Roman" w:hAnsi="Cambria" w:cs="Times New Roman"/>
      <w:color w:val="000000"/>
      <w:sz w:val="18"/>
      <w:szCs w:val="18"/>
    </w:rPr>
  </w:style>
  <w:style w:type="paragraph" w:customStyle="1" w:styleId="tehnormanonformat">
    <w:name w:val="tehnormanonforma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f">
    <w:name w:val="Номер страницы1"/>
    <w:rsid w:val="002D3DDB"/>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2D3DDB"/>
    <w:rPr>
      <w:rFonts w:ascii="Cambria" w:eastAsia="Times New Roman" w:hAnsi="Cambria" w:cs="Times New Roman"/>
      <w:b/>
      <w:bCs/>
      <w:color w:val="4F81BD"/>
      <w:sz w:val="26"/>
      <w:szCs w:val="26"/>
    </w:rPr>
  </w:style>
  <w:style w:type="character" w:customStyle="1" w:styleId="1fff0">
    <w:name w:val="Знак сноски1"/>
    <w:rsid w:val="002D3DDB"/>
    <w:rPr>
      <w:vertAlign w:val="superscript"/>
    </w:rPr>
  </w:style>
  <w:style w:type="character" w:customStyle="1" w:styleId="affffffc">
    <w:name w:val="Основной текст_"/>
    <w:link w:val="1fff1"/>
    <w:rsid w:val="002D3DDB"/>
    <w:rPr>
      <w:sz w:val="21"/>
      <w:szCs w:val="21"/>
      <w:shd w:val="clear" w:color="auto" w:fill="FFFFFF"/>
    </w:rPr>
  </w:style>
  <w:style w:type="character" w:customStyle="1" w:styleId="blk">
    <w:name w:val="blk"/>
    <w:basedOn w:val="1b"/>
    <w:rsid w:val="002D3DDB"/>
  </w:style>
  <w:style w:type="character" w:customStyle="1" w:styleId="ListLabel2">
    <w:name w:val="ListLabel 2"/>
    <w:rsid w:val="002D3DDB"/>
    <w:rPr>
      <w:rFonts w:cs="Courier New"/>
    </w:rPr>
  </w:style>
  <w:style w:type="character" w:customStyle="1" w:styleId="ListLabel3">
    <w:name w:val="ListLabel 3"/>
    <w:rsid w:val="002D3DDB"/>
    <w:rPr>
      <w:i w:val="0"/>
      <w:color w:val="000000"/>
    </w:rPr>
  </w:style>
  <w:style w:type="character" w:customStyle="1" w:styleId="ListLabel4">
    <w:name w:val="ListLabel 4"/>
    <w:rsid w:val="002D3DDB"/>
    <w:rPr>
      <w:b w:val="0"/>
    </w:rPr>
  </w:style>
  <w:style w:type="character" w:customStyle="1" w:styleId="ListLabel5">
    <w:name w:val="ListLabel 5"/>
    <w:rsid w:val="002D3DDB"/>
    <w:rPr>
      <w:strike w:val="0"/>
      <w:dstrike w:val="0"/>
      <w:u w:val="none"/>
      <w:effect w:val="none"/>
    </w:rPr>
  </w:style>
  <w:style w:type="character" w:customStyle="1" w:styleId="ListLabel6">
    <w:name w:val="ListLabel 6"/>
    <w:rsid w:val="002D3DDB"/>
    <w:rPr>
      <w:b/>
    </w:rPr>
  </w:style>
  <w:style w:type="character" w:customStyle="1" w:styleId="ListLabel7">
    <w:name w:val="ListLabel 7"/>
    <w:rsid w:val="002D3DDB"/>
    <w:rPr>
      <w:rFonts w:eastAsia="MS Mincho" w:cs="Times New Roman"/>
    </w:rPr>
  </w:style>
  <w:style w:type="paragraph" w:customStyle="1" w:styleId="2f9">
    <w:name w:val="Заголовок2"/>
    <w:basedOn w:val="aa"/>
    <w:next w:val="afff9"/>
    <w:uiPriority w:val="99"/>
    <w:rsid w:val="002D3DDB"/>
    <w:pPr>
      <w:keepNext/>
      <w:suppressAutoHyphens/>
      <w:spacing w:before="240" w:after="120" w:line="240" w:lineRule="auto"/>
    </w:pPr>
    <w:rPr>
      <w:rFonts w:ascii="Arial" w:eastAsia="Microsoft YaHei" w:hAnsi="Arial" w:cs="Arial"/>
      <w:b/>
      <w:bCs/>
      <w:lang w:eastAsia="ar-SA"/>
    </w:rPr>
  </w:style>
  <w:style w:type="paragraph" w:customStyle="1" w:styleId="1fff2">
    <w:name w:val="Текст сноски1"/>
    <w:basedOn w:val="aa"/>
    <w:rsid w:val="002D3DDB"/>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HTML10">
    <w:name w:val="Стандартный HTML1"/>
    <w:basedOn w:val="aa"/>
    <w:rsid w:val="002D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eastAsia="ar-SA"/>
    </w:rPr>
  </w:style>
  <w:style w:type="paragraph" w:customStyle="1" w:styleId="119">
    <w:name w:val="Указатель 11"/>
    <w:basedOn w:val="aa"/>
    <w:rsid w:val="002D3DDB"/>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1fff3">
    <w:name w:val="Основной текст с отступом1"/>
    <w:basedOn w:val="afff9"/>
    <w:qFormat/>
    <w:rsid w:val="002D3DDB"/>
    <w:pPr>
      <w:spacing w:after="120"/>
      <w:ind w:firstLine="210"/>
      <w:jc w:val="left"/>
    </w:pPr>
    <w:rPr>
      <w:sz w:val="20"/>
      <w:szCs w:val="20"/>
    </w:rPr>
  </w:style>
  <w:style w:type="paragraph" w:customStyle="1" w:styleId="1fff4">
    <w:name w:val="Текст выноски1"/>
    <w:basedOn w:val="aa"/>
    <w:rsid w:val="002D3DDB"/>
    <w:pPr>
      <w:suppressAutoHyphens/>
      <w:spacing w:after="0" w:line="240" w:lineRule="auto"/>
    </w:pPr>
    <w:rPr>
      <w:rFonts w:ascii="Segoe UI" w:eastAsia="Times New Roman" w:hAnsi="Segoe UI" w:cs="Times New Roman"/>
      <w:sz w:val="18"/>
      <w:szCs w:val="18"/>
      <w:lang w:eastAsia="ar-SA"/>
    </w:rPr>
  </w:style>
  <w:style w:type="paragraph" w:customStyle="1" w:styleId="73">
    <w:name w:val="Основной текст7"/>
    <w:basedOn w:val="aa"/>
    <w:rsid w:val="002D3DDB"/>
    <w:pPr>
      <w:shd w:val="clear" w:color="auto" w:fill="FFFFFF"/>
      <w:suppressAutoHyphens/>
      <w:spacing w:before="6660" w:after="0" w:line="254" w:lineRule="exact"/>
      <w:jc w:val="center"/>
    </w:pPr>
    <w:rPr>
      <w:rFonts w:ascii="Times New Roman" w:eastAsia="Times New Roman" w:hAnsi="Times New Roman" w:cs="Times New Roman"/>
      <w:sz w:val="21"/>
      <w:szCs w:val="21"/>
      <w:lang w:eastAsia="ar-SA"/>
    </w:rPr>
  </w:style>
  <w:style w:type="paragraph" w:styleId="3f1">
    <w:name w:val="Body Text Indent 3"/>
    <w:basedOn w:val="aa"/>
    <w:link w:val="317"/>
    <w:unhideWhenUsed/>
    <w:qFormat/>
    <w:rsid w:val="002D3DDB"/>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3f2">
    <w:name w:val="Основной текст с отступом 3 Знак"/>
    <w:basedOn w:val="ab"/>
    <w:uiPriority w:val="99"/>
    <w:semiHidden/>
    <w:rsid w:val="002D3DDB"/>
    <w:rPr>
      <w:sz w:val="16"/>
      <w:szCs w:val="16"/>
    </w:rPr>
  </w:style>
  <w:style w:type="character" w:customStyle="1" w:styleId="317">
    <w:name w:val="Основной текст с отступом 3 Знак1"/>
    <w:basedOn w:val="ab"/>
    <w:link w:val="3f1"/>
    <w:rsid w:val="002D3DDB"/>
    <w:rPr>
      <w:rFonts w:ascii="Times New Roman" w:eastAsia="Times New Roman" w:hAnsi="Times New Roman" w:cs="Times New Roman"/>
      <w:sz w:val="16"/>
      <w:szCs w:val="16"/>
      <w:lang w:eastAsia="ar-SA"/>
    </w:rPr>
  </w:style>
  <w:style w:type="paragraph" w:styleId="2fa">
    <w:name w:val="List Number 2"/>
    <w:basedOn w:val="aa"/>
    <w:rsid w:val="002D3DDB"/>
    <w:pPr>
      <w:tabs>
        <w:tab w:val="num" w:pos="360"/>
        <w:tab w:val="num" w:pos="432"/>
      </w:tabs>
      <w:spacing w:after="0" w:line="240" w:lineRule="auto"/>
      <w:ind w:left="432" w:hanging="432"/>
    </w:pPr>
    <w:rPr>
      <w:rFonts w:ascii="Times New Roman" w:eastAsia="Times New Roman" w:hAnsi="Times New Roman" w:cs="Times New Roman"/>
      <w:sz w:val="20"/>
      <w:szCs w:val="20"/>
    </w:rPr>
  </w:style>
  <w:style w:type="paragraph" w:styleId="25">
    <w:name w:val="Body Text Indent 2"/>
    <w:basedOn w:val="aa"/>
    <w:link w:val="24"/>
    <w:uiPriority w:val="99"/>
    <w:qFormat/>
    <w:rsid w:val="002D3DDB"/>
    <w:pPr>
      <w:tabs>
        <w:tab w:val="left" w:pos="720"/>
      </w:tabs>
      <w:autoSpaceDE w:val="0"/>
      <w:autoSpaceDN w:val="0"/>
      <w:adjustRightInd w:val="0"/>
      <w:spacing w:before="57" w:after="0" w:line="240" w:lineRule="auto"/>
      <w:ind w:left="720" w:hanging="720"/>
      <w:jc w:val="both"/>
    </w:pPr>
    <w:rPr>
      <w:sz w:val="24"/>
    </w:rPr>
  </w:style>
  <w:style w:type="character" w:customStyle="1" w:styleId="219">
    <w:name w:val="Основной текст с отступом 2 Знак1"/>
    <w:basedOn w:val="ab"/>
    <w:uiPriority w:val="99"/>
    <w:semiHidden/>
    <w:rsid w:val="002D3DDB"/>
  </w:style>
  <w:style w:type="paragraph" w:styleId="affffffd">
    <w:name w:val="List Bullet"/>
    <w:aliases w:val="Маркированный список 1"/>
    <w:basedOn w:val="aa"/>
    <w:autoRedefine/>
    <w:rsid w:val="002D3DDB"/>
    <w:pPr>
      <w:widowControl w:val="0"/>
      <w:spacing w:after="60" w:line="240" w:lineRule="auto"/>
      <w:jc w:val="both"/>
    </w:pPr>
    <w:rPr>
      <w:rFonts w:ascii="Times New Roman" w:eastAsia="Times New Roman" w:hAnsi="Times New Roman" w:cs="Times New Roman"/>
      <w:color w:val="000000"/>
      <w:sz w:val="24"/>
      <w:szCs w:val="24"/>
    </w:rPr>
  </w:style>
  <w:style w:type="paragraph" w:styleId="af8">
    <w:name w:val="Date"/>
    <w:basedOn w:val="aa"/>
    <w:next w:val="aa"/>
    <w:link w:val="af7"/>
    <w:rsid w:val="002D3DDB"/>
    <w:pPr>
      <w:spacing w:after="60" w:line="240" w:lineRule="auto"/>
      <w:jc w:val="both"/>
    </w:pPr>
    <w:rPr>
      <w:sz w:val="24"/>
    </w:rPr>
  </w:style>
  <w:style w:type="character" w:customStyle="1" w:styleId="1fff5">
    <w:name w:val="Дата Знак1"/>
    <w:basedOn w:val="ab"/>
    <w:rsid w:val="002D3DDB"/>
  </w:style>
  <w:style w:type="paragraph" w:styleId="47">
    <w:name w:val="List Bullet 4"/>
    <w:basedOn w:val="aa"/>
    <w:autoRedefine/>
    <w:rsid w:val="002D3DDB"/>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3">
    <w:name w:val="List Bullet 5"/>
    <w:basedOn w:val="aa"/>
    <w:autoRedefine/>
    <w:rsid w:val="002D3DDB"/>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styleId="3f3">
    <w:name w:val="List Number 3"/>
    <w:basedOn w:val="aa"/>
    <w:rsid w:val="002D3DDB"/>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8">
    <w:name w:val="List Number 4"/>
    <w:basedOn w:val="aa"/>
    <w:rsid w:val="002D3DDB"/>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4">
    <w:name w:val="List Number 5"/>
    <w:basedOn w:val="aa"/>
    <w:rsid w:val="002D3DDB"/>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318">
    <w:name w:val="Основной текст 3 Знак1"/>
    <w:basedOn w:val="ab"/>
    <w:uiPriority w:val="99"/>
    <w:rsid w:val="002D3DDB"/>
    <w:rPr>
      <w:sz w:val="16"/>
      <w:szCs w:val="16"/>
      <w:lang w:eastAsia="ar-SA"/>
    </w:rPr>
  </w:style>
  <w:style w:type="paragraph" w:styleId="affffffe">
    <w:name w:val="caption"/>
    <w:basedOn w:val="aa"/>
    <w:next w:val="aa"/>
    <w:qFormat/>
    <w:rsid w:val="002D3DDB"/>
    <w:pPr>
      <w:spacing w:after="0" w:line="240" w:lineRule="auto"/>
      <w:ind w:right="-6672"/>
      <w:jc w:val="both"/>
    </w:pPr>
    <w:rPr>
      <w:rFonts w:ascii="Times New Roman" w:eastAsia="Times New Roman" w:hAnsi="Times New Roman" w:cs="Times New Roman"/>
      <w:b/>
      <w:bCs/>
      <w:sz w:val="20"/>
      <w:szCs w:val="20"/>
    </w:rPr>
  </w:style>
  <w:style w:type="paragraph" w:styleId="aff">
    <w:name w:val="Plain Text"/>
    <w:basedOn w:val="aa"/>
    <w:link w:val="afe"/>
    <w:rsid w:val="002D3DDB"/>
    <w:pPr>
      <w:spacing w:after="0" w:line="240" w:lineRule="auto"/>
    </w:pPr>
    <w:rPr>
      <w:rFonts w:ascii="Courier New" w:hAnsi="Courier New"/>
      <w:sz w:val="20"/>
    </w:rPr>
  </w:style>
  <w:style w:type="character" w:customStyle="1" w:styleId="1fff6">
    <w:name w:val="Текст Знак1"/>
    <w:basedOn w:val="ab"/>
    <w:uiPriority w:val="99"/>
    <w:rsid w:val="002D3DDB"/>
    <w:rPr>
      <w:rFonts w:ascii="Consolas" w:hAnsi="Consolas" w:cs="Consolas"/>
      <w:sz w:val="21"/>
      <w:szCs w:val="21"/>
    </w:rPr>
  </w:style>
  <w:style w:type="paragraph" w:styleId="2fb">
    <w:name w:val="List Bullet 2"/>
    <w:basedOn w:val="aa"/>
    <w:autoRedefine/>
    <w:rsid w:val="002D3DDB"/>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f4">
    <w:name w:val="List Bullet 3"/>
    <w:basedOn w:val="aa"/>
    <w:autoRedefine/>
    <w:rsid w:val="002D3DDB"/>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afffffff">
    <w:name w:val="List Number"/>
    <w:basedOn w:val="aa"/>
    <w:rsid w:val="002D3DDB"/>
    <w:pPr>
      <w:tabs>
        <w:tab w:val="num" w:pos="360"/>
      </w:tabs>
      <w:spacing w:after="60" w:line="240" w:lineRule="auto"/>
      <w:ind w:left="360" w:hanging="360"/>
      <w:jc w:val="both"/>
    </w:pPr>
    <w:rPr>
      <w:rFonts w:ascii="Times New Roman" w:eastAsia="Times New Roman" w:hAnsi="Times New Roman" w:cs="Times New Roman"/>
      <w:sz w:val="24"/>
      <w:szCs w:val="24"/>
    </w:rPr>
  </w:style>
  <w:style w:type="paragraph" w:styleId="aff2">
    <w:name w:val="Note Heading"/>
    <w:basedOn w:val="aa"/>
    <w:next w:val="aa"/>
    <w:link w:val="aff1"/>
    <w:rsid w:val="002D3DDB"/>
    <w:pPr>
      <w:spacing w:after="60" w:line="240" w:lineRule="auto"/>
      <w:jc w:val="both"/>
    </w:pPr>
    <w:rPr>
      <w:sz w:val="24"/>
    </w:rPr>
  </w:style>
  <w:style w:type="character" w:customStyle="1" w:styleId="1fff7">
    <w:name w:val="Заголовок записки Знак1"/>
    <w:basedOn w:val="ab"/>
    <w:rsid w:val="002D3DDB"/>
  </w:style>
  <w:style w:type="paragraph" w:styleId="aff5">
    <w:name w:val="Body Text First Indent"/>
    <w:basedOn w:val="afff9"/>
    <w:link w:val="aff4"/>
    <w:rsid w:val="002D3DDB"/>
    <w:pPr>
      <w:suppressAutoHyphens w:val="0"/>
      <w:spacing w:after="120"/>
      <w:ind w:firstLine="210"/>
      <w:jc w:val="left"/>
    </w:pPr>
    <w:rPr>
      <w:rFonts w:asciiTheme="minorHAnsi" w:eastAsiaTheme="minorHAnsi" w:hAnsiTheme="minorHAnsi"/>
      <w:lang w:eastAsia="en-US"/>
    </w:rPr>
  </w:style>
  <w:style w:type="character" w:customStyle="1" w:styleId="1fff8">
    <w:name w:val="Красная строка Знак1"/>
    <w:basedOn w:val="1e"/>
    <w:rsid w:val="002D3DDB"/>
    <w:rPr>
      <w:rFonts w:ascii="Times New Roman" w:eastAsia="Times New Roman" w:hAnsi="Times New Roman" w:cs="Times New Roman"/>
      <w:sz w:val="24"/>
      <w:szCs w:val="24"/>
      <w:lang w:eastAsia="ar-SA"/>
    </w:rPr>
  </w:style>
  <w:style w:type="paragraph" w:styleId="28">
    <w:name w:val="Body Text First Indent 2"/>
    <w:basedOn w:val="afffd"/>
    <w:link w:val="27"/>
    <w:rsid w:val="002D3DDB"/>
    <w:pPr>
      <w:tabs>
        <w:tab w:val="clear" w:pos="1080"/>
        <w:tab w:val="num" w:pos="0"/>
      </w:tabs>
      <w:suppressAutoHyphens w:val="0"/>
      <w:spacing w:after="120"/>
      <w:ind w:left="283" w:firstLine="210"/>
      <w:jc w:val="left"/>
    </w:pPr>
    <w:rPr>
      <w:rFonts w:asciiTheme="minorHAnsi" w:eastAsiaTheme="minorHAnsi" w:hAnsiTheme="minorHAnsi"/>
      <w:lang w:eastAsia="en-US"/>
    </w:rPr>
  </w:style>
  <w:style w:type="character" w:customStyle="1" w:styleId="21a">
    <w:name w:val="Красная строка 2 Знак1"/>
    <w:basedOn w:val="1f"/>
    <w:rsid w:val="002D3DDB"/>
    <w:rPr>
      <w:rFonts w:ascii="Times New Roman" w:eastAsia="Times New Roman" w:hAnsi="Times New Roman" w:cs="Times New Roman"/>
      <w:sz w:val="24"/>
      <w:szCs w:val="24"/>
      <w:lang w:eastAsia="ar-SA"/>
    </w:rPr>
  </w:style>
  <w:style w:type="paragraph" w:customStyle="1" w:styleId="11a">
    <w:name w:val="Знак11"/>
    <w:basedOn w:val="aa"/>
    <w:qFormat/>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66">
    <w:name w:val="!6"/>
    <w:basedOn w:val="aa"/>
    <w:rsid w:val="002D3DDB"/>
    <w:pPr>
      <w:suppressAutoHyphens/>
      <w:snapToGrid w:val="0"/>
      <w:spacing w:after="0" w:line="240" w:lineRule="auto"/>
      <w:textAlignment w:val="top"/>
    </w:pPr>
    <w:rPr>
      <w:rFonts w:ascii="Times New Roman" w:eastAsia="Calibri" w:hAnsi="Times New Roman" w:cs="Times New Roman"/>
      <w:color w:val="000000"/>
      <w:sz w:val="24"/>
      <w:szCs w:val="28"/>
      <w:lang w:eastAsia="ar-SA"/>
    </w:rPr>
  </w:style>
  <w:style w:type="paragraph" w:customStyle="1" w:styleId="formattext">
    <w:name w:val="formattext"/>
    <w:basedOn w:val="aa"/>
    <w:uiPriority w:val="99"/>
    <w:qFormat/>
    <w:rsid w:val="002D3DDB"/>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5">
    <w:name w:val="Импортированный стиль 15"/>
    <w:rsid w:val="002D3DDB"/>
    <w:pPr>
      <w:numPr>
        <w:numId w:val="5"/>
      </w:numPr>
    </w:pPr>
  </w:style>
  <w:style w:type="numbering" w:customStyle="1" w:styleId="16">
    <w:name w:val="Импортированный стиль 16"/>
    <w:rsid w:val="002D3DDB"/>
    <w:pPr>
      <w:numPr>
        <w:numId w:val="6"/>
      </w:numPr>
    </w:pPr>
  </w:style>
  <w:style w:type="paragraph" w:customStyle="1" w:styleId="paragraph">
    <w:name w:val="paragraph"/>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b"/>
    <w:rsid w:val="002D3DDB"/>
  </w:style>
  <w:style w:type="character" w:customStyle="1" w:styleId="spellingerror">
    <w:name w:val="spellingerror"/>
    <w:basedOn w:val="ab"/>
    <w:rsid w:val="002D3DDB"/>
  </w:style>
  <w:style w:type="character" w:customStyle="1" w:styleId="eop">
    <w:name w:val="eop"/>
    <w:basedOn w:val="ab"/>
    <w:rsid w:val="002D3DDB"/>
  </w:style>
  <w:style w:type="paragraph" w:styleId="afffffff0">
    <w:name w:val="endnote text"/>
    <w:basedOn w:val="aa"/>
    <w:link w:val="afffffff1"/>
    <w:uiPriority w:val="99"/>
    <w:rsid w:val="002D3DDB"/>
    <w:pPr>
      <w:spacing w:after="0" w:line="240" w:lineRule="auto"/>
    </w:pPr>
    <w:rPr>
      <w:rFonts w:ascii="Times New Roman" w:eastAsia="Times New Roman" w:hAnsi="Times New Roman" w:cs="Times New Roman"/>
      <w:sz w:val="20"/>
      <w:szCs w:val="20"/>
    </w:rPr>
  </w:style>
  <w:style w:type="character" w:customStyle="1" w:styleId="afffffff1">
    <w:name w:val="Текст концевой сноски Знак"/>
    <w:basedOn w:val="ab"/>
    <w:link w:val="afffffff0"/>
    <w:uiPriority w:val="99"/>
    <w:rsid w:val="002D3DDB"/>
    <w:rPr>
      <w:rFonts w:ascii="Times New Roman" w:eastAsia="Times New Roman" w:hAnsi="Times New Roman" w:cs="Times New Roman"/>
      <w:sz w:val="20"/>
      <w:szCs w:val="20"/>
      <w:lang w:eastAsia="ru-RU"/>
    </w:rPr>
  </w:style>
  <w:style w:type="paragraph" w:styleId="afffffff2">
    <w:name w:val="Revision"/>
    <w:hidden/>
    <w:rsid w:val="002D3DDB"/>
    <w:pPr>
      <w:spacing w:after="0" w:line="240" w:lineRule="auto"/>
    </w:pPr>
    <w:rPr>
      <w:rFonts w:ascii="Times New Roman" w:eastAsia="Times New Roman" w:hAnsi="Times New Roman" w:cs="Times New Roman"/>
      <w:sz w:val="24"/>
      <w:szCs w:val="24"/>
    </w:rPr>
  </w:style>
  <w:style w:type="character" w:customStyle="1" w:styleId="1fff9">
    <w:name w:val="Сильное выделение1"/>
    <w:basedOn w:val="ab"/>
    <w:qFormat/>
    <w:rsid w:val="002D3DDB"/>
    <w:rPr>
      <w:b/>
      <w:bCs/>
      <w:i/>
      <w:iCs/>
      <w:color w:val="4F81BD"/>
    </w:rPr>
  </w:style>
  <w:style w:type="paragraph" w:customStyle="1" w:styleId="p13">
    <w:name w:val="p13"/>
    <w:basedOn w:val="aa"/>
    <w:qFormat/>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e">
    <w:name w:val="pe"/>
    <w:basedOn w:val="aa"/>
    <w:qFormat/>
    <w:rsid w:val="002D3DDB"/>
    <w:pPr>
      <w:spacing w:before="100" w:beforeAutospacing="1" w:after="100" w:afterAutospacing="1" w:line="240" w:lineRule="auto"/>
    </w:pPr>
    <w:rPr>
      <w:rFonts w:ascii="Times New Roman" w:eastAsia="Calibri" w:hAnsi="Times New Roman" w:cs="Times New Roman"/>
      <w:sz w:val="24"/>
      <w:szCs w:val="24"/>
    </w:rPr>
  </w:style>
  <w:style w:type="paragraph" w:customStyle="1" w:styleId="1fff1">
    <w:name w:val="Основной текст1"/>
    <w:basedOn w:val="aa"/>
    <w:link w:val="affffffc"/>
    <w:qFormat/>
    <w:rsid w:val="002D3DDB"/>
    <w:pPr>
      <w:widowControl w:val="0"/>
      <w:shd w:val="clear" w:color="auto" w:fill="FFFFFF"/>
      <w:spacing w:after="360" w:line="0" w:lineRule="atLeast"/>
      <w:jc w:val="center"/>
    </w:pPr>
    <w:rPr>
      <w:sz w:val="21"/>
      <w:szCs w:val="21"/>
    </w:rPr>
  </w:style>
  <w:style w:type="paragraph" w:customStyle="1" w:styleId="150">
    <w:name w:val="Знак Знак15"/>
    <w:basedOn w:val="aa"/>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okpdspan1">
    <w:name w:val="okpd_span1"/>
    <w:rsid w:val="002D3DDB"/>
    <w:rPr>
      <w:b/>
      <w:bCs/>
    </w:rPr>
  </w:style>
  <w:style w:type="character" w:customStyle="1" w:styleId="blk1">
    <w:name w:val="blk1"/>
    <w:rsid w:val="002D3DDB"/>
    <w:rPr>
      <w:vanish w:val="0"/>
      <w:webHidden w:val="0"/>
      <w:specVanish w:val="0"/>
    </w:rPr>
  </w:style>
  <w:style w:type="paragraph" w:customStyle="1" w:styleId="49">
    <w:name w:val="Обычный4"/>
    <w:uiPriority w:val="99"/>
    <w:qFormat/>
    <w:rsid w:val="002D3DDB"/>
    <w:pPr>
      <w:widowControl w:val="0"/>
      <w:spacing w:before="260" w:after="0" w:line="240" w:lineRule="auto"/>
      <w:jc w:val="both"/>
    </w:pPr>
    <w:rPr>
      <w:rFonts w:ascii="Times New Roman" w:eastAsia="Times New Roman" w:hAnsi="Times New Roman" w:cs="Times New Roman"/>
      <w:sz w:val="24"/>
      <w:szCs w:val="20"/>
    </w:rPr>
  </w:style>
  <w:style w:type="character" w:customStyle="1" w:styleId="3f5">
    <w:name w:val="Основной шрифт абзаца3"/>
    <w:rsid w:val="002D3DDB"/>
    <w:rPr>
      <w:sz w:val="24"/>
    </w:rPr>
  </w:style>
  <w:style w:type="paragraph" w:customStyle="1" w:styleId="122">
    <w:name w:val="Абзац списка12"/>
    <w:basedOn w:val="aa"/>
    <w:rsid w:val="002D3DDB"/>
    <w:pPr>
      <w:spacing w:after="0" w:line="240" w:lineRule="auto"/>
      <w:ind w:left="720"/>
    </w:pPr>
    <w:rPr>
      <w:rFonts w:ascii="Times New Roman" w:eastAsia="Times New Roman" w:hAnsi="Times New Roman" w:cs="Times New Roman"/>
      <w:sz w:val="24"/>
      <w:szCs w:val="24"/>
    </w:rPr>
  </w:style>
  <w:style w:type="character" w:customStyle="1" w:styleId="WW8Num1z1">
    <w:name w:val="WW8Num1z1"/>
    <w:rsid w:val="002D3DDB"/>
  </w:style>
  <w:style w:type="character" w:customStyle="1" w:styleId="WW8Num1z2">
    <w:name w:val="WW8Num1z2"/>
    <w:rsid w:val="002D3DDB"/>
  </w:style>
  <w:style w:type="character" w:customStyle="1" w:styleId="WW8Num1z3">
    <w:name w:val="WW8Num1z3"/>
    <w:rsid w:val="002D3DDB"/>
  </w:style>
  <w:style w:type="character" w:customStyle="1" w:styleId="WW8Num1z4">
    <w:name w:val="WW8Num1z4"/>
    <w:rsid w:val="002D3DDB"/>
  </w:style>
  <w:style w:type="character" w:customStyle="1" w:styleId="WW8Num1z5">
    <w:name w:val="WW8Num1z5"/>
    <w:rsid w:val="002D3DDB"/>
  </w:style>
  <w:style w:type="character" w:customStyle="1" w:styleId="WW8Num1z6">
    <w:name w:val="WW8Num1z6"/>
    <w:rsid w:val="002D3DDB"/>
  </w:style>
  <w:style w:type="character" w:customStyle="1" w:styleId="WW8Num1z7">
    <w:name w:val="WW8Num1z7"/>
    <w:rsid w:val="002D3DDB"/>
  </w:style>
  <w:style w:type="character" w:customStyle="1" w:styleId="WW8Num1z8">
    <w:name w:val="WW8Num1z8"/>
    <w:rsid w:val="002D3DDB"/>
  </w:style>
  <w:style w:type="character" w:customStyle="1" w:styleId="WW8Num2z1">
    <w:name w:val="WW8Num2z1"/>
    <w:rsid w:val="002D3DDB"/>
  </w:style>
  <w:style w:type="character" w:customStyle="1" w:styleId="WW8Num2z2">
    <w:name w:val="WW8Num2z2"/>
    <w:rsid w:val="002D3DDB"/>
  </w:style>
  <w:style w:type="character" w:customStyle="1" w:styleId="WW8Num2z3">
    <w:name w:val="WW8Num2z3"/>
    <w:rsid w:val="002D3DDB"/>
  </w:style>
  <w:style w:type="character" w:customStyle="1" w:styleId="WW8Num2z4">
    <w:name w:val="WW8Num2z4"/>
    <w:rsid w:val="002D3DDB"/>
  </w:style>
  <w:style w:type="character" w:customStyle="1" w:styleId="WW8Num2z5">
    <w:name w:val="WW8Num2z5"/>
    <w:rsid w:val="002D3DDB"/>
  </w:style>
  <w:style w:type="character" w:customStyle="1" w:styleId="WW8Num2z6">
    <w:name w:val="WW8Num2z6"/>
    <w:rsid w:val="002D3DDB"/>
  </w:style>
  <w:style w:type="character" w:customStyle="1" w:styleId="WW8Num2z7">
    <w:name w:val="WW8Num2z7"/>
    <w:rsid w:val="002D3DDB"/>
  </w:style>
  <w:style w:type="character" w:customStyle="1" w:styleId="WW8Num2z8">
    <w:name w:val="WW8Num2z8"/>
    <w:rsid w:val="002D3DDB"/>
  </w:style>
  <w:style w:type="character" w:customStyle="1" w:styleId="WW8Num5z2">
    <w:name w:val="WW8Num5z2"/>
    <w:rsid w:val="002D3DDB"/>
  </w:style>
  <w:style w:type="character" w:customStyle="1" w:styleId="WW8Num5z3">
    <w:name w:val="WW8Num5z3"/>
    <w:rsid w:val="002D3DDB"/>
  </w:style>
  <w:style w:type="character" w:customStyle="1" w:styleId="WW8Num5z4">
    <w:name w:val="WW8Num5z4"/>
    <w:rsid w:val="002D3DDB"/>
  </w:style>
  <w:style w:type="character" w:customStyle="1" w:styleId="WW8Num5z5">
    <w:name w:val="WW8Num5z5"/>
    <w:rsid w:val="002D3DDB"/>
  </w:style>
  <w:style w:type="character" w:customStyle="1" w:styleId="WW8Num5z6">
    <w:name w:val="WW8Num5z6"/>
    <w:rsid w:val="002D3DDB"/>
  </w:style>
  <w:style w:type="character" w:customStyle="1" w:styleId="WW8Num5z7">
    <w:name w:val="WW8Num5z7"/>
    <w:rsid w:val="002D3DDB"/>
  </w:style>
  <w:style w:type="character" w:customStyle="1" w:styleId="WW8Num5z8">
    <w:name w:val="WW8Num5z8"/>
    <w:rsid w:val="002D3DDB"/>
  </w:style>
  <w:style w:type="character" w:customStyle="1" w:styleId="WW8Num4z2">
    <w:name w:val="WW8Num4z2"/>
    <w:rsid w:val="002D3DDB"/>
    <w:rPr>
      <w:rFonts w:ascii="Wingdings" w:hAnsi="Wingdings" w:cs="Wingdings"/>
    </w:rPr>
  </w:style>
  <w:style w:type="character" w:customStyle="1" w:styleId="WW8Num4z3">
    <w:name w:val="WW8Num4z3"/>
    <w:rsid w:val="002D3DDB"/>
  </w:style>
  <w:style w:type="character" w:customStyle="1" w:styleId="WW8Num4z4">
    <w:name w:val="WW8Num4z4"/>
    <w:rsid w:val="002D3DDB"/>
  </w:style>
  <w:style w:type="character" w:customStyle="1" w:styleId="WW8Num4z5">
    <w:name w:val="WW8Num4z5"/>
    <w:rsid w:val="002D3DDB"/>
  </w:style>
  <w:style w:type="character" w:customStyle="1" w:styleId="WW8Num4z6">
    <w:name w:val="WW8Num4z6"/>
    <w:rsid w:val="002D3DDB"/>
  </w:style>
  <w:style w:type="character" w:customStyle="1" w:styleId="WW8Num4z7">
    <w:name w:val="WW8Num4z7"/>
    <w:rsid w:val="002D3DDB"/>
  </w:style>
  <w:style w:type="character" w:customStyle="1" w:styleId="WW8Num4z8">
    <w:name w:val="WW8Num4z8"/>
    <w:rsid w:val="002D3DDB"/>
  </w:style>
  <w:style w:type="character" w:customStyle="1" w:styleId="WW8Num3z1">
    <w:name w:val="WW8Num3z1"/>
    <w:rsid w:val="002D3DDB"/>
  </w:style>
  <w:style w:type="character" w:customStyle="1" w:styleId="WW8Num3z2">
    <w:name w:val="WW8Num3z2"/>
    <w:rsid w:val="002D3DDB"/>
  </w:style>
  <w:style w:type="character" w:customStyle="1" w:styleId="WW8Num3z3">
    <w:name w:val="WW8Num3z3"/>
    <w:rsid w:val="002D3DDB"/>
  </w:style>
  <w:style w:type="character" w:customStyle="1" w:styleId="WW8Num3z4">
    <w:name w:val="WW8Num3z4"/>
    <w:rsid w:val="002D3DDB"/>
  </w:style>
  <w:style w:type="character" w:customStyle="1" w:styleId="WW8Num3z5">
    <w:name w:val="WW8Num3z5"/>
    <w:rsid w:val="002D3DDB"/>
  </w:style>
  <w:style w:type="character" w:customStyle="1" w:styleId="WW8Num3z6">
    <w:name w:val="WW8Num3z6"/>
    <w:rsid w:val="002D3DDB"/>
  </w:style>
  <w:style w:type="character" w:customStyle="1" w:styleId="WW8Num3z7">
    <w:name w:val="WW8Num3z7"/>
    <w:rsid w:val="002D3DDB"/>
  </w:style>
  <w:style w:type="character" w:customStyle="1" w:styleId="WW8Num3z8">
    <w:name w:val="WW8Num3z8"/>
    <w:rsid w:val="002D3DDB"/>
  </w:style>
  <w:style w:type="character" w:customStyle="1" w:styleId="WW8Num7z1">
    <w:name w:val="WW8Num7z1"/>
    <w:rsid w:val="002D3DDB"/>
    <w:rPr>
      <w:rFonts w:ascii="Times New Roman" w:hAnsi="Times New Roman" w:cs="Times New Roman"/>
      <w:b w:val="0"/>
      <w:color w:val="000000"/>
      <w:sz w:val="24"/>
      <w:szCs w:val="24"/>
    </w:rPr>
  </w:style>
  <w:style w:type="character" w:customStyle="1" w:styleId="WW8Num7z2">
    <w:name w:val="WW8Num7z2"/>
    <w:rsid w:val="002D3DDB"/>
    <w:rPr>
      <w:rFonts w:ascii="Times New Roman" w:hAnsi="Times New Roman" w:cs="Times New Roman"/>
      <w:sz w:val="24"/>
      <w:szCs w:val="24"/>
    </w:rPr>
  </w:style>
  <w:style w:type="character" w:customStyle="1" w:styleId="WW8Num7z3">
    <w:name w:val="WW8Num7z3"/>
    <w:rsid w:val="002D3DDB"/>
  </w:style>
  <w:style w:type="character" w:customStyle="1" w:styleId="WW8Num7z4">
    <w:name w:val="WW8Num7z4"/>
    <w:rsid w:val="002D3DDB"/>
  </w:style>
  <w:style w:type="character" w:customStyle="1" w:styleId="WW8Num7z5">
    <w:name w:val="WW8Num7z5"/>
    <w:rsid w:val="002D3DDB"/>
  </w:style>
  <w:style w:type="character" w:customStyle="1" w:styleId="WW8Num7z6">
    <w:name w:val="WW8Num7z6"/>
    <w:rsid w:val="002D3DDB"/>
  </w:style>
  <w:style w:type="character" w:customStyle="1" w:styleId="WW8Num7z7">
    <w:name w:val="WW8Num7z7"/>
    <w:rsid w:val="002D3DDB"/>
  </w:style>
  <w:style w:type="character" w:customStyle="1" w:styleId="WW8Num7z8">
    <w:name w:val="WW8Num7z8"/>
    <w:rsid w:val="002D3DDB"/>
  </w:style>
  <w:style w:type="character" w:customStyle="1" w:styleId="WW8Num8z1">
    <w:name w:val="WW8Num8z1"/>
    <w:rsid w:val="002D3DDB"/>
  </w:style>
  <w:style w:type="character" w:customStyle="1" w:styleId="WW8Num8z2">
    <w:name w:val="WW8Num8z2"/>
    <w:rsid w:val="002D3DDB"/>
  </w:style>
  <w:style w:type="character" w:customStyle="1" w:styleId="WW8Num8z3">
    <w:name w:val="WW8Num8z3"/>
    <w:rsid w:val="002D3DDB"/>
  </w:style>
  <w:style w:type="character" w:customStyle="1" w:styleId="WW8Num8z4">
    <w:name w:val="WW8Num8z4"/>
    <w:rsid w:val="002D3DDB"/>
  </w:style>
  <w:style w:type="character" w:customStyle="1" w:styleId="WW8Num8z5">
    <w:name w:val="WW8Num8z5"/>
    <w:rsid w:val="002D3DDB"/>
  </w:style>
  <w:style w:type="character" w:customStyle="1" w:styleId="WW8Num8z6">
    <w:name w:val="WW8Num8z6"/>
    <w:rsid w:val="002D3DDB"/>
  </w:style>
  <w:style w:type="character" w:customStyle="1" w:styleId="WW8Num8z7">
    <w:name w:val="WW8Num8z7"/>
    <w:rsid w:val="002D3DDB"/>
  </w:style>
  <w:style w:type="character" w:customStyle="1" w:styleId="WW8Num8z8">
    <w:name w:val="WW8Num8z8"/>
    <w:rsid w:val="002D3DDB"/>
  </w:style>
  <w:style w:type="character" w:customStyle="1" w:styleId="WW8Num9z1">
    <w:name w:val="WW8Num9z1"/>
    <w:rsid w:val="002D3DDB"/>
  </w:style>
  <w:style w:type="character" w:customStyle="1" w:styleId="WW8Num9z2">
    <w:name w:val="WW8Num9z2"/>
    <w:rsid w:val="002D3DDB"/>
  </w:style>
  <w:style w:type="character" w:customStyle="1" w:styleId="WW8Num9z3">
    <w:name w:val="WW8Num9z3"/>
    <w:rsid w:val="002D3DDB"/>
  </w:style>
  <w:style w:type="character" w:customStyle="1" w:styleId="WW8Num9z4">
    <w:name w:val="WW8Num9z4"/>
    <w:rsid w:val="002D3DDB"/>
  </w:style>
  <w:style w:type="character" w:customStyle="1" w:styleId="WW8Num9z5">
    <w:name w:val="WW8Num9z5"/>
    <w:rsid w:val="002D3DDB"/>
  </w:style>
  <w:style w:type="character" w:customStyle="1" w:styleId="WW8Num9z6">
    <w:name w:val="WW8Num9z6"/>
    <w:rsid w:val="002D3DDB"/>
  </w:style>
  <w:style w:type="character" w:customStyle="1" w:styleId="WW8Num9z7">
    <w:name w:val="WW8Num9z7"/>
    <w:rsid w:val="002D3DDB"/>
  </w:style>
  <w:style w:type="character" w:customStyle="1" w:styleId="WW8Num9z8">
    <w:name w:val="WW8Num9z8"/>
    <w:rsid w:val="002D3DDB"/>
  </w:style>
  <w:style w:type="character" w:customStyle="1" w:styleId="WW8Num10z1">
    <w:name w:val="WW8Num10z1"/>
    <w:rsid w:val="002D3DDB"/>
  </w:style>
  <w:style w:type="character" w:customStyle="1" w:styleId="WW8Num10z2">
    <w:name w:val="WW8Num10z2"/>
    <w:rsid w:val="002D3DDB"/>
  </w:style>
  <w:style w:type="character" w:customStyle="1" w:styleId="WW8Num10z3">
    <w:name w:val="WW8Num10z3"/>
    <w:rsid w:val="002D3DDB"/>
  </w:style>
  <w:style w:type="character" w:customStyle="1" w:styleId="WW8Num10z4">
    <w:name w:val="WW8Num10z4"/>
    <w:rsid w:val="002D3DDB"/>
  </w:style>
  <w:style w:type="character" w:customStyle="1" w:styleId="WW8Num10z5">
    <w:name w:val="WW8Num10z5"/>
    <w:rsid w:val="002D3DDB"/>
  </w:style>
  <w:style w:type="character" w:customStyle="1" w:styleId="WW8Num10z6">
    <w:name w:val="WW8Num10z6"/>
    <w:rsid w:val="002D3DDB"/>
  </w:style>
  <w:style w:type="character" w:customStyle="1" w:styleId="WW8Num10z7">
    <w:name w:val="WW8Num10z7"/>
    <w:rsid w:val="002D3DDB"/>
  </w:style>
  <w:style w:type="character" w:customStyle="1" w:styleId="WW8Num10z8">
    <w:name w:val="WW8Num10z8"/>
    <w:rsid w:val="002D3DDB"/>
  </w:style>
  <w:style w:type="character" w:customStyle="1" w:styleId="WW8Num12z0">
    <w:name w:val="WW8Num12z0"/>
    <w:rsid w:val="002D3DDB"/>
    <w:rPr>
      <w:sz w:val="28"/>
    </w:rPr>
  </w:style>
  <w:style w:type="character" w:customStyle="1" w:styleId="WW8Num12z1">
    <w:name w:val="WW8Num12z1"/>
    <w:rsid w:val="002D3DDB"/>
  </w:style>
  <w:style w:type="character" w:customStyle="1" w:styleId="WW8Num12z2">
    <w:name w:val="WW8Num12z2"/>
    <w:rsid w:val="002D3DDB"/>
  </w:style>
  <w:style w:type="character" w:customStyle="1" w:styleId="WW8Num12z3">
    <w:name w:val="WW8Num12z3"/>
    <w:rsid w:val="002D3DDB"/>
  </w:style>
  <w:style w:type="character" w:customStyle="1" w:styleId="WW8Num12z4">
    <w:name w:val="WW8Num12z4"/>
    <w:rsid w:val="002D3DDB"/>
  </w:style>
  <w:style w:type="character" w:customStyle="1" w:styleId="WW8Num12z5">
    <w:name w:val="WW8Num12z5"/>
    <w:rsid w:val="002D3DDB"/>
  </w:style>
  <w:style w:type="character" w:customStyle="1" w:styleId="WW8Num12z6">
    <w:name w:val="WW8Num12z6"/>
    <w:rsid w:val="002D3DDB"/>
  </w:style>
  <w:style w:type="character" w:customStyle="1" w:styleId="WW8Num12z7">
    <w:name w:val="WW8Num12z7"/>
    <w:rsid w:val="002D3DDB"/>
  </w:style>
  <w:style w:type="character" w:customStyle="1" w:styleId="WW8Num12z8">
    <w:name w:val="WW8Num12z8"/>
    <w:rsid w:val="002D3DDB"/>
  </w:style>
  <w:style w:type="character" w:customStyle="1" w:styleId="WW8Num13z0">
    <w:name w:val="WW8Num13z0"/>
    <w:rsid w:val="002D3DDB"/>
    <w:rPr>
      <w:color w:val="000000"/>
    </w:rPr>
  </w:style>
  <w:style w:type="character" w:customStyle="1" w:styleId="WW8Num13z1">
    <w:name w:val="WW8Num13z1"/>
    <w:rsid w:val="002D3DDB"/>
  </w:style>
  <w:style w:type="character" w:customStyle="1" w:styleId="WW8Num13z2">
    <w:name w:val="WW8Num13z2"/>
    <w:rsid w:val="002D3DDB"/>
  </w:style>
  <w:style w:type="character" w:customStyle="1" w:styleId="WW8Num13z3">
    <w:name w:val="WW8Num13z3"/>
    <w:rsid w:val="002D3DDB"/>
  </w:style>
  <w:style w:type="character" w:customStyle="1" w:styleId="WW8Num13z4">
    <w:name w:val="WW8Num13z4"/>
    <w:rsid w:val="002D3DDB"/>
  </w:style>
  <w:style w:type="character" w:customStyle="1" w:styleId="WW8Num13z5">
    <w:name w:val="WW8Num13z5"/>
    <w:rsid w:val="002D3DDB"/>
  </w:style>
  <w:style w:type="character" w:customStyle="1" w:styleId="WW8Num13z6">
    <w:name w:val="WW8Num13z6"/>
    <w:rsid w:val="002D3DDB"/>
  </w:style>
  <w:style w:type="character" w:customStyle="1" w:styleId="WW8Num13z7">
    <w:name w:val="WW8Num13z7"/>
    <w:rsid w:val="002D3DDB"/>
  </w:style>
  <w:style w:type="character" w:customStyle="1" w:styleId="WW8Num13z8">
    <w:name w:val="WW8Num13z8"/>
    <w:rsid w:val="002D3DDB"/>
  </w:style>
  <w:style w:type="character" w:customStyle="1" w:styleId="WW8Num14z0">
    <w:name w:val="WW8Num14z0"/>
    <w:rsid w:val="002D3DDB"/>
  </w:style>
  <w:style w:type="character" w:customStyle="1" w:styleId="WW8Num14z1">
    <w:name w:val="WW8Num14z1"/>
    <w:rsid w:val="002D3DDB"/>
  </w:style>
  <w:style w:type="character" w:customStyle="1" w:styleId="WW8Num14z2">
    <w:name w:val="WW8Num14z2"/>
    <w:rsid w:val="002D3DDB"/>
  </w:style>
  <w:style w:type="character" w:customStyle="1" w:styleId="WW8Num14z3">
    <w:name w:val="WW8Num14z3"/>
    <w:rsid w:val="002D3DDB"/>
  </w:style>
  <w:style w:type="character" w:customStyle="1" w:styleId="WW8Num14z4">
    <w:name w:val="WW8Num14z4"/>
    <w:rsid w:val="002D3DDB"/>
  </w:style>
  <w:style w:type="character" w:customStyle="1" w:styleId="WW8Num14z5">
    <w:name w:val="WW8Num14z5"/>
    <w:rsid w:val="002D3DDB"/>
  </w:style>
  <w:style w:type="character" w:customStyle="1" w:styleId="WW8Num14z6">
    <w:name w:val="WW8Num14z6"/>
    <w:rsid w:val="002D3DDB"/>
  </w:style>
  <w:style w:type="character" w:customStyle="1" w:styleId="WW8Num14z7">
    <w:name w:val="WW8Num14z7"/>
    <w:rsid w:val="002D3DDB"/>
  </w:style>
  <w:style w:type="character" w:customStyle="1" w:styleId="WW8Num14z8">
    <w:name w:val="WW8Num14z8"/>
    <w:rsid w:val="002D3DDB"/>
  </w:style>
  <w:style w:type="character" w:customStyle="1" w:styleId="WW8Num16z0">
    <w:name w:val="WW8Num16z0"/>
    <w:rsid w:val="002D3DDB"/>
    <w:rPr>
      <w:rFonts w:ascii="Symbol" w:hAnsi="Symbol" w:cs="Symbol"/>
    </w:rPr>
  </w:style>
  <w:style w:type="character" w:customStyle="1" w:styleId="WW8Num16z1">
    <w:name w:val="WW8Num16z1"/>
    <w:rsid w:val="002D3DDB"/>
    <w:rPr>
      <w:rFonts w:ascii="Courier New" w:hAnsi="Courier New" w:cs="Courier New"/>
    </w:rPr>
  </w:style>
  <w:style w:type="character" w:customStyle="1" w:styleId="WW8Num16z2">
    <w:name w:val="WW8Num16z2"/>
    <w:rsid w:val="002D3DDB"/>
    <w:rPr>
      <w:rFonts w:ascii="Wingdings" w:hAnsi="Wingdings" w:cs="Wingdings"/>
    </w:rPr>
  </w:style>
  <w:style w:type="character" w:customStyle="1" w:styleId="WW8Num17z0">
    <w:name w:val="WW8Num17z0"/>
    <w:rsid w:val="002D3DDB"/>
  </w:style>
  <w:style w:type="character" w:customStyle="1" w:styleId="WW8Num17z1">
    <w:name w:val="WW8Num17z1"/>
    <w:rsid w:val="002D3DDB"/>
  </w:style>
  <w:style w:type="character" w:customStyle="1" w:styleId="WW8Num17z2">
    <w:name w:val="WW8Num17z2"/>
    <w:rsid w:val="002D3DDB"/>
  </w:style>
  <w:style w:type="character" w:customStyle="1" w:styleId="WW8Num17z3">
    <w:name w:val="WW8Num17z3"/>
    <w:rsid w:val="002D3DDB"/>
  </w:style>
  <w:style w:type="character" w:customStyle="1" w:styleId="WW8Num17z4">
    <w:name w:val="WW8Num17z4"/>
    <w:rsid w:val="002D3DDB"/>
  </w:style>
  <w:style w:type="character" w:customStyle="1" w:styleId="WW8Num17z5">
    <w:name w:val="WW8Num17z5"/>
    <w:rsid w:val="002D3DDB"/>
  </w:style>
  <w:style w:type="character" w:customStyle="1" w:styleId="WW8Num17z6">
    <w:name w:val="WW8Num17z6"/>
    <w:rsid w:val="002D3DDB"/>
  </w:style>
  <w:style w:type="character" w:customStyle="1" w:styleId="WW8Num17z7">
    <w:name w:val="WW8Num17z7"/>
    <w:rsid w:val="002D3DDB"/>
  </w:style>
  <w:style w:type="character" w:customStyle="1" w:styleId="WW8Num17z8">
    <w:name w:val="WW8Num17z8"/>
    <w:rsid w:val="002D3DDB"/>
  </w:style>
  <w:style w:type="character" w:customStyle="1" w:styleId="WW8Num19z1">
    <w:name w:val="WW8Num19z1"/>
    <w:rsid w:val="002D3DDB"/>
    <w:rPr>
      <w:rFonts w:ascii="Courier New" w:hAnsi="Courier New" w:cs="Courier New"/>
    </w:rPr>
  </w:style>
  <w:style w:type="character" w:customStyle="1" w:styleId="WW8Num19z2">
    <w:name w:val="WW8Num19z2"/>
    <w:rsid w:val="002D3DDB"/>
    <w:rPr>
      <w:rFonts w:ascii="Wingdings" w:hAnsi="Wingdings" w:cs="Wingdings"/>
    </w:rPr>
  </w:style>
  <w:style w:type="character" w:customStyle="1" w:styleId="WW8Num20z1">
    <w:name w:val="WW8Num20z1"/>
    <w:rsid w:val="002D3DDB"/>
    <w:rPr>
      <w:rFonts w:ascii="Courier New" w:hAnsi="Courier New" w:cs="Courier New"/>
    </w:rPr>
  </w:style>
  <w:style w:type="character" w:customStyle="1" w:styleId="WW8Num20z2">
    <w:name w:val="WW8Num20z2"/>
    <w:rsid w:val="002D3DDB"/>
    <w:rPr>
      <w:rFonts w:ascii="Wingdings" w:hAnsi="Wingdings" w:cs="Wingdings"/>
    </w:rPr>
  </w:style>
  <w:style w:type="character" w:customStyle="1" w:styleId="WW8Num21z1">
    <w:name w:val="WW8Num21z1"/>
    <w:rsid w:val="002D3DDB"/>
  </w:style>
  <w:style w:type="character" w:customStyle="1" w:styleId="WW8Num21z2">
    <w:name w:val="WW8Num21z2"/>
    <w:rsid w:val="002D3DDB"/>
  </w:style>
  <w:style w:type="character" w:customStyle="1" w:styleId="WW8Num21z3">
    <w:name w:val="WW8Num21z3"/>
    <w:rsid w:val="002D3DDB"/>
  </w:style>
  <w:style w:type="character" w:customStyle="1" w:styleId="WW8Num21z4">
    <w:name w:val="WW8Num21z4"/>
    <w:rsid w:val="002D3DDB"/>
  </w:style>
  <w:style w:type="character" w:customStyle="1" w:styleId="WW8Num21z5">
    <w:name w:val="WW8Num21z5"/>
    <w:rsid w:val="002D3DDB"/>
  </w:style>
  <w:style w:type="character" w:customStyle="1" w:styleId="WW8Num21z6">
    <w:name w:val="WW8Num21z6"/>
    <w:rsid w:val="002D3DDB"/>
  </w:style>
  <w:style w:type="character" w:customStyle="1" w:styleId="WW8Num21z7">
    <w:name w:val="WW8Num21z7"/>
    <w:rsid w:val="002D3DDB"/>
  </w:style>
  <w:style w:type="character" w:customStyle="1" w:styleId="WW8Num21z8">
    <w:name w:val="WW8Num21z8"/>
    <w:rsid w:val="002D3DDB"/>
  </w:style>
  <w:style w:type="character" w:customStyle="1" w:styleId="WW8Num22z0">
    <w:name w:val="WW8Num22z0"/>
    <w:rsid w:val="002D3DDB"/>
    <w:rPr>
      <w:b/>
      <w:color w:val="000000"/>
    </w:rPr>
  </w:style>
  <w:style w:type="character" w:customStyle="1" w:styleId="WW8Num22z1">
    <w:name w:val="WW8Num22z1"/>
    <w:rsid w:val="002D3DDB"/>
  </w:style>
  <w:style w:type="character" w:customStyle="1" w:styleId="WW8Num22z2">
    <w:name w:val="WW8Num22z2"/>
    <w:rsid w:val="002D3DDB"/>
  </w:style>
  <w:style w:type="character" w:customStyle="1" w:styleId="WW8Num22z3">
    <w:name w:val="WW8Num22z3"/>
    <w:rsid w:val="002D3DDB"/>
  </w:style>
  <w:style w:type="character" w:customStyle="1" w:styleId="WW8Num22z4">
    <w:name w:val="WW8Num22z4"/>
    <w:rsid w:val="002D3DDB"/>
  </w:style>
  <w:style w:type="character" w:customStyle="1" w:styleId="WW8Num22z5">
    <w:name w:val="WW8Num22z5"/>
    <w:rsid w:val="002D3DDB"/>
  </w:style>
  <w:style w:type="character" w:customStyle="1" w:styleId="WW8Num22z6">
    <w:name w:val="WW8Num22z6"/>
    <w:rsid w:val="002D3DDB"/>
  </w:style>
  <w:style w:type="character" w:customStyle="1" w:styleId="WW8Num22z7">
    <w:name w:val="WW8Num22z7"/>
    <w:rsid w:val="002D3DDB"/>
  </w:style>
  <w:style w:type="character" w:customStyle="1" w:styleId="WW8Num22z8">
    <w:name w:val="WW8Num22z8"/>
    <w:rsid w:val="002D3DDB"/>
  </w:style>
  <w:style w:type="character" w:customStyle="1" w:styleId="WW8Num23z1">
    <w:name w:val="WW8Num23z1"/>
    <w:rsid w:val="002D3DDB"/>
    <w:rPr>
      <w:rFonts w:ascii="Courier New" w:hAnsi="Courier New" w:cs="Courier New"/>
    </w:rPr>
  </w:style>
  <w:style w:type="character" w:customStyle="1" w:styleId="WW8Num23z2">
    <w:name w:val="WW8Num23z2"/>
    <w:rsid w:val="002D3DDB"/>
    <w:rPr>
      <w:rFonts w:ascii="Wingdings" w:hAnsi="Wingdings" w:cs="Wingdings"/>
    </w:rPr>
  </w:style>
  <w:style w:type="character" w:customStyle="1" w:styleId="WW8Num24z3">
    <w:name w:val="WW8Num24z3"/>
    <w:rsid w:val="002D3DDB"/>
  </w:style>
  <w:style w:type="character" w:customStyle="1" w:styleId="WW8Num24z4">
    <w:name w:val="WW8Num24z4"/>
    <w:rsid w:val="002D3DDB"/>
  </w:style>
  <w:style w:type="character" w:customStyle="1" w:styleId="WW8Num24z5">
    <w:name w:val="WW8Num24z5"/>
    <w:rsid w:val="002D3DDB"/>
  </w:style>
  <w:style w:type="character" w:customStyle="1" w:styleId="WW8Num24z6">
    <w:name w:val="WW8Num24z6"/>
    <w:rsid w:val="002D3DDB"/>
  </w:style>
  <w:style w:type="character" w:customStyle="1" w:styleId="WW8Num24z7">
    <w:name w:val="WW8Num24z7"/>
    <w:rsid w:val="002D3DDB"/>
  </w:style>
  <w:style w:type="character" w:customStyle="1" w:styleId="WW8Num24z8">
    <w:name w:val="WW8Num24z8"/>
    <w:rsid w:val="002D3DDB"/>
  </w:style>
  <w:style w:type="character" w:customStyle="1" w:styleId="WW8Num25z2">
    <w:name w:val="WW8Num25z2"/>
    <w:rsid w:val="002D3DDB"/>
  </w:style>
  <w:style w:type="character" w:customStyle="1" w:styleId="WW8Num25z3">
    <w:name w:val="WW8Num25z3"/>
    <w:rsid w:val="002D3DDB"/>
  </w:style>
  <w:style w:type="character" w:customStyle="1" w:styleId="WW8Num25z4">
    <w:name w:val="WW8Num25z4"/>
    <w:rsid w:val="002D3DDB"/>
  </w:style>
  <w:style w:type="character" w:customStyle="1" w:styleId="WW8Num25z5">
    <w:name w:val="WW8Num25z5"/>
    <w:rsid w:val="002D3DDB"/>
  </w:style>
  <w:style w:type="character" w:customStyle="1" w:styleId="WW8Num25z6">
    <w:name w:val="WW8Num25z6"/>
    <w:rsid w:val="002D3DDB"/>
  </w:style>
  <w:style w:type="character" w:customStyle="1" w:styleId="WW8Num25z7">
    <w:name w:val="WW8Num25z7"/>
    <w:rsid w:val="002D3DDB"/>
  </w:style>
  <w:style w:type="character" w:customStyle="1" w:styleId="WW8Num25z8">
    <w:name w:val="WW8Num25z8"/>
    <w:rsid w:val="002D3DDB"/>
  </w:style>
  <w:style w:type="character" w:customStyle="1" w:styleId="WW8Num26z3">
    <w:name w:val="WW8Num26z3"/>
    <w:rsid w:val="002D3DDB"/>
  </w:style>
  <w:style w:type="character" w:customStyle="1" w:styleId="WW8Num26z4">
    <w:name w:val="WW8Num26z4"/>
    <w:rsid w:val="002D3DDB"/>
  </w:style>
  <w:style w:type="character" w:customStyle="1" w:styleId="WW8Num26z5">
    <w:name w:val="WW8Num26z5"/>
    <w:rsid w:val="002D3DDB"/>
  </w:style>
  <w:style w:type="character" w:customStyle="1" w:styleId="WW8Num26z6">
    <w:name w:val="WW8Num26z6"/>
    <w:rsid w:val="002D3DDB"/>
  </w:style>
  <w:style w:type="character" w:customStyle="1" w:styleId="WW8Num26z7">
    <w:name w:val="WW8Num26z7"/>
    <w:rsid w:val="002D3DDB"/>
  </w:style>
  <w:style w:type="character" w:customStyle="1" w:styleId="WW8Num26z8">
    <w:name w:val="WW8Num26z8"/>
    <w:rsid w:val="002D3DDB"/>
  </w:style>
  <w:style w:type="character" w:customStyle="1" w:styleId="afffffff3">
    <w:name w:val="Гипертекстовая ссылка"/>
    <w:rsid w:val="002D3DDB"/>
    <w:rPr>
      <w:color w:val="106BBE"/>
    </w:rPr>
  </w:style>
  <w:style w:type="paragraph" w:customStyle="1" w:styleId="afffffff4">
    <w:name w:val="Центр"/>
    <w:basedOn w:val="aa"/>
    <w:qFormat/>
    <w:rsid w:val="002D3DDB"/>
    <w:pPr>
      <w:widowControl w:val="0"/>
      <w:suppressAutoHyphens/>
      <w:autoSpaceDE w:val="0"/>
      <w:spacing w:before="120" w:after="120" w:line="240" w:lineRule="auto"/>
      <w:jc w:val="center"/>
    </w:pPr>
    <w:rPr>
      <w:rFonts w:ascii="Times New Roman" w:eastAsia="Times New Roman" w:hAnsi="Times New Roman" w:cs="Times New Roman"/>
      <w:sz w:val="24"/>
      <w:szCs w:val="20"/>
      <w:lang w:eastAsia="zh-CN"/>
    </w:rPr>
  </w:style>
  <w:style w:type="character" w:customStyle="1" w:styleId="okpdspan">
    <w:name w:val="okpd_span"/>
    <w:basedOn w:val="ab"/>
    <w:rsid w:val="002D3DDB"/>
  </w:style>
  <w:style w:type="character" w:customStyle="1" w:styleId="strongtext">
    <w:name w:val="strongtext"/>
    <w:basedOn w:val="ab"/>
    <w:rsid w:val="002D3DDB"/>
  </w:style>
  <w:style w:type="table" w:customStyle="1" w:styleId="1fffa">
    <w:name w:val="Сетка таблицы1"/>
    <w:basedOn w:val="ac"/>
    <w:next w:val="affffff1"/>
    <w:rsid w:val="002D3DDB"/>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nderkonzn">
    <w:name w:val="tender_kon_zn"/>
    <w:basedOn w:val="ab"/>
    <w:rsid w:val="002D3DDB"/>
  </w:style>
  <w:style w:type="paragraph" w:customStyle="1" w:styleId="s13">
    <w:name w:val="s_13"/>
    <w:basedOn w:val="aa"/>
    <w:rsid w:val="002D3DDB"/>
    <w:pPr>
      <w:spacing w:after="0" w:line="240" w:lineRule="auto"/>
      <w:ind w:firstLine="720"/>
    </w:pPr>
    <w:rPr>
      <w:rFonts w:ascii="Times New Roman" w:eastAsia="Times New Roman" w:hAnsi="Times New Roman" w:cs="Times New Roman"/>
      <w:sz w:val="13"/>
      <w:szCs w:val="13"/>
    </w:rPr>
  </w:style>
  <w:style w:type="paragraph" w:customStyle="1" w:styleId="123">
    <w:name w:val="Знак12"/>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55">
    <w:name w:val="заголовок 5"/>
    <w:basedOn w:val="aa"/>
    <w:next w:val="aa"/>
    <w:qFormat/>
    <w:rsid w:val="002D3DDB"/>
    <w:pPr>
      <w:keepNext/>
      <w:spacing w:before="120" w:after="0" w:line="240" w:lineRule="auto"/>
      <w:jc w:val="center"/>
    </w:pPr>
    <w:rPr>
      <w:rFonts w:ascii="MS Outlook" w:eastAsia="MS Mincho" w:hAnsi="MS Outlook" w:cs="Times New Roman"/>
      <w:sz w:val="36"/>
      <w:szCs w:val="20"/>
      <w:lang w:val="en-US"/>
    </w:rPr>
  </w:style>
  <w:style w:type="paragraph" w:customStyle="1" w:styleId="textorange">
    <w:name w:val="text_orange"/>
    <w:basedOn w:val="aa"/>
    <w:qFormat/>
    <w:rsid w:val="002D3DDB"/>
    <w:pPr>
      <w:spacing w:after="0" w:line="240" w:lineRule="auto"/>
    </w:pPr>
    <w:rPr>
      <w:rFonts w:ascii="Times New Roman" w:eastAsia="Times New Roman" w:hAnsi="Times New Roman" w:cs="Times New Roman"/>
      <w:color w:val="FF9900"/>
      <w:sz w:val="24"/>
      <w:szCs w:val="24"/>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Знак Знак Знак Char,Знак3 Char,Знак2 Знак Знак Char,Знак1 Знак Char"/>
    <w:locked/>
    <w:rsid w:val="002D3DDB"/>
    <w:rPr>
      <w:rFonts w:cs="Times New Roman"/>
      <w:sz w:val="24"/>
      <w:lang w:val="ru-RU" w:eastAsia="ru-RU"/>
    </w:rPr>
  </w:style>
  <w:style w:type="character" w:customStyle="1" w:styleId="Heading6Char">
    <w:name w:val="Heading 6 Char"/>
    <w:locked/>
    <w:rsid w:val="002D3DDB"/>
    <w:rPr>
      <w:i/>
      <w:iCs/>
      <w:sz w:val="22"/>
      <w:szCs w:val="22"/>
      <w:lang w:val="ru-RU" w:eastAsia="ru-RU" w:bidi="ar-SA"/>
    </w:rPr>
  </w:style>
  <w:style w:type="character" w:customStyle="1" w:styleId="Heading9Char">
    <w:name w:val="Heading 9 Char"/>
    <w:locked/>
    <w:rsid w:val="002D3DDB"/>
    <w:rPr>
      <w:rFonts w:ascii="Arial" w:hAnsi="Arial"/>
      <w:b/>
      <w:bCs/>
      <w:i/>
      <w:iCs/>
      <w:sz w:val="18"/>
      <w:szCs w:val="18"/>
      <w:lang w:val="ru-RU" w:eastAsia="ru-RU" w:bidi="ar-SA"/>
    </w:rPr>
  </w:style>
  <w:style w:type="character" w:customStyle="1" w:styleId="BodyTextIndentChar">
    <w:name w:val="Body Text Indent Char"/>
    <w:aliases w:val="текст Char"/>
    <w:locked/>
    <w:rsid w:val="002D3DDB"/>
    <w:rPr>
      <w:rFonts w:cs="Times New Roman"/>
      <w:sz w:val="24"/>
      <w:lang w:val="ru-RU" w:eastAsia="ru-RU"/>
    </w:rPr>
  </w:style>
  <w:style w:type="character" w:customStyle="1" w:styleId="BodyTextIndent3Char">
    <w:name w:val="Body Text Indent 3 Char"/>
    <w:aliases w:val="Знак2 Char"/>
    <w:locked/>
    <w:rsid w:val="002D3DDB"/>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2D3DDB"/>
    <w:rPr>
      <w:rFonts w:cs="Times New Roman"/>
      <w:sz w:val="20"/>
    </w:rPr>
  </w:style>
  <w:style w:type="character" w:customStyle="1" w:styleId="FooterChar">
    <w:name w:val="Footer Char"/>
    <w:locked/>
    <w:rsid w:val="002D3DDB"/>
    <w:rPr>
      <w:rFonts w:cs="Times New Roman"/>
      <w:sz w:val="24"/>
      <w:lang w:val="ru-RU" w:eastAsia="ru-RU"/>
    </w:rPr>
  </w:style>
  <w:style w:type="character" w:customStyle="1" w:styleId="TitleChar">
    <w:name w:val="Title Char"/>
    <w:locked/>
    <w:rsid w:val="002D3DDB"/>
    <w:rPr>
      <w:rFonts w:cs="Times New Roman"/>
      <w:sz w:val="24"/>
      <w:lang w:val="ru-RU" w:eastAsia="ru-RU"/>
    </w:rPr>
  </w:style>
  <w:style w:type="character" w:customStyle="1" w:styleId="SubtitleChar">
    <w:name w:val="Subtitle Char"/>
    <w:locked/>
    <w:rsid w:val="002D3DDB"/>
    <w:rPr>
      <w:rFonts w:ascii="Cambria" w:hAnsi="Cambria" w:cs="Times New Roman"/>
      <w:sz w:val="24"/>
    </w:rPr>
  </w:style>
  <w:style w:type="character" w:customStyle="1" w:styleId="BalloonTextChar">
    <w:name w:val="Balloon Text Char"/>
    <w:locked/>
    <w:rsid w:val="002D3DDB"/>
    <w:rPr>
      <w:rFonts w:ascii="Segoe UI" w:hAnsi="Segoe UI" w:cs="Times New Roman"/>
      <w:sz w:val="18"/>
    </w:rPr>
  </w:style>
  <w:style w:type="paragraph" w:customStyle="1" w:styleId="H1">
    <w:name w:val="H1"/>
    <w:basedOn w:val="aa"/>
    <w:next w:val="aa"/>
    <w:qFormat/>
    <w:rsid w:val="002D3DDB"/>
    <w:pPr>
      <w:keepNext/>
      <w:spacing w:before="100" w:after="100" w:line="240" w:lineRule="auto"/>
      <w:outlineLvl w:val="1"/>
    </w:pPr>
    <w:rPr>
      <w:rFonts w:ascii="Times New Roman" w:eastAsia="Times New Roman" w:hAnsi="Times New Roman" w:cs="Times New Roman"/>
      <w:b/>
      <w:kern w:val="36"/>
      <w:sz w:val="48"/>
      <w:szCs w:val="20"/>
    </w:rPr>
  </w:style>
  <w:style w:type="character" w:customStyle="1" w:styleId="610">
    <w:name w:val="Знак Знак61"/>
    <w:locked/>
    <w:rsid w:val="002D3DDB"/>
    <w:rPr>
      <w:rFonts w:ascii="Cambria" w:hAnsi="Cambria"/>
      <w:sz w:val="24"/>
    </w:rPr>
  </w:style>
  <w:style w:type="paragraph" w:customStyle="1" w:styleId="2fc">
    <w:name w:val="Текст2"/>
    <w:basedOn w:val="aa"/>
    <w:qFormat/>
    <w:rsid w:val="002D3DDB"/>
    <w:pPr>
      <w:suppressAutoHyphens/>
      <w:spacing w:after="0" w:line="240" w:lineRule="auto"/>
    </w:pPr>
    <w:rPr>
      <w:rFonts w:ascii="Courier New" w:eastAsia="Times New Roman" w:hAnsi="Courier New" w:cs="Courier New"/>
      <w:sz w:val="20"/>
      <w:szCs w:val="20"/>
      <w:lang w:eastAsia="ar-SA"/>
    </w:rPr>
  </w:style>
  <w:style w:type="paragraph" w:customStyle="1" w:styleId="western">
    <w:name w:val="western"/>
    <w:basedOn w:val="aa"/>
    <w:qFormat/>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5">
    <w:name w:val="Таблица текст"/>
    <w:basedOn w:val="aa"/>
    <w:qFormat/>
    <w:rsid w:val="002D3DDB"/>
    <w:pPr>
      <w:suppressAutoHyphens/>
      <w:spacing w:before="40" w:after="40" w:line="240" w:lineRule="auto"/>
      <w:ind w:left="57" w:right="57"/>
    </w:pPr>
    <w:rPr>
      <w:rFonts w:ascii="Times New Roman" w:eastAsia="Times New Roman" w:hAnsi="Times New Roman" w:cs="Times New Roman"/>
      <w:lang w:eastAsia="ar-SA"/>
    </w:rPr>
  </w:style>
  <w:style w:type="character" w:customStyle="1" w:styleId="match">
    <w:name w:val="match"/>
    <w:rsid w:val="002D3DDB"/>
    <w:rPr>
      <w:rFonts w:cs="Times New Roman"/>
    </w:rPr>
  </w:style>
  <w:style w:type="paragraph" w:customStyle="1" w:styleId="Style7">
    <w:name w:val="Style7"/>
    <w:basedOn w:val="aa"/>
    <w:uiPriority w:val="99"/>
    <w:rsid w:val="002D3DDB"/>
    <w:pPr>
      <w:widowControl w:val="0"/>
      <w:autoSpaceDE w:val="0"/>
      <w:autoSpaceDN w:val="0"/>
      <w:adjustRightInd w:val="0"/>
      <w:spacing w:after="0" w:line="324" w:lineRule="exact"/>
      <w:ind w:firstLine="725"/>
      <w:jc w:val="both"/>
    </w:pPr>
    <w:rPr>
      <w:rFonts w:ascii="Times New Roman" w:eastAsia="Times New Roman" w:hAnsi="Times New Roman" w:cs="Times New Roman"/>
      <w:sz w:val="24"/>
      <w:szCs w:val="24"/>
    </w:rPr>
  </w:style>
  <w:style w:type="paragraph" w:customStyle="1" w:styleId="11b">
    <w:name w:val="Название11"/>
    <w:basedOn w:val="aa"/>
    <w:qFormat/>
    <w:rsid w:val="002D3DDB"/>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afffffff6">
    <w:name w:val="Параграф Знак Знак"/>
    <w:uiPriority w:val="99"/>
    <w:semiHidden/>
    <w:locked/>
    <w:rsid w:val="002D3DDB"/>
    <w:rPr>
      <w:rFonts w:ascii="Calibri" w:hAnsi="Calibri"/>
      <w:b/>
      <w:sz w:val="28"/>
    </w:rPr>
  </w:style>
  <w:style w:type="character" w:customStyle="1" w:styleId="afffffff7">
    <w:name w:val="_Подпункт Знак Знак"/>
    <w:uiPriority w:val="99"/>
    <w:semiHidden/>
    <w:locked/>
    <w:rsid w:val="002D3DDB"/>
    <w:rPr>
      <w:b/>
      <w:sz w:val="24"/>
      <w:lang w:val="ru-RU" w:eastAsia="ru-RU"/>
    </w:rPr>
  </w:style>
  <w:style w:type="character" w:customStyle="1" w:styleId="180">
    <w:name w:val="Знак Знак18"/>
    <w:locked/>
    <w:rsid w:val="002D3DDB"/>
    <w:rPr>
      <w:i/>
      <w:sz w:val="22"/>
    </w:rPr>
  </w:style>
  <w:style w:type="character" w:customStyle="1" w:styleId="160">
    <w:name w:val="Знак Знак16"/>
    <w:locked/>
    <w:rsid w:val="002D3DDB"/>
    <w:rPr>
      <w:rFonts w:ascii="Calibri" w:hAnsi="Calibri"/>
      <w:i/>
      <w:sz w:val="24"/>
    </w:rPr>
  </w:style>
  <w:style w:type="character" w:customStyle="1" w:styleId="124">
    <w:name w:val="Список 1 Знак2"/>
    <w:aliases w:val="Body Text Char Знак Знак,body text Знак"/>
    <w:locked/>
    <w:rsid w:val="002D3DDB"/>
    <w:rPr>
      <w:sz w:val="24"/>
      <w:lang w:val="ru-RU" w:eastAsia="ru-RU"/>
    </w:rPr>
  </w:style>
  <w:style w:type="character" w:customStyle="1" w:styleId="afffffff8">
    <w:name w:val="текст Знак Знак"/>
    <w:uiPriority w:val="99"/>
    <w:locked/>
    <w:rsid w:val="002D3DDB"/>
    <w:rPr>
      <w:sz w:val="24"/>
      <w:lang w:val="ru-RU" w:eastAsia="ru-RU"/>
    </w:rPr>
  </w:style>
  <w:style w:type="character" w:customStyle="1" w:styleId="230">
    <w:name w:val="Знак2 Знак Знак3"/>
    <w:uiPriority w:val="99"/>
    <w:locked/>
    <w:rsid w:val="002D3DDB"/>
    <w:rPr>
      <w:sz w:val="24"/>
      <w:lang w:val="ru-RU" w:eastAsia="ru-RU"/>
    </w:rPr>
  </w:style>
  <w:style w:type="character" w:customStyle="1" w:styleId="140">
    <w:name w:val="Знак Знак14"/>
    <w:locked/>
    <w:rsid w:val="002D3DDB"/>
    <w:rPr>
      <w:sz w:val="20"/>
    </w:rPr>
  </w:style>
  <w:style w:type="character" w:customStyle="1" w:styleId="130">
    <w:name w:val="Знак Знак13"/>
    <w:locked/>
    <w:rsid w:val="002D3DDB"/>
    <w:rPr>
      <w:sz w:val="24"/>
    </w:rPr>
  </w:style>
  <w:style w:type="character" w:customStyle="1" w:styleId="1210">
    <w:name w:val="Знак Знак121"/>
    <w:uiPriority w:val="99"/>
    <w:locked/>
    <w:rsid w:val="002D3DDB"/>
    <w:rPr>
      <w:sz w:val="24"/>
      <w:lang w:val="ru-RU" w:eastAsia="ru-RU"/>
    </w:rPr>
  </w:style>
  <w:style w:type="character" w:customStyle="1" w:styleId="1113">
    <w:name w:val="Знак Знак111"/>
    <w:uiPriority w:val="99"/>
    <w:locked/>
    <w:rsid w:val="002D3DDB"/>
    <w:rPr>
      <w:sz w:val="24"/>
      <w:lang w:val="ru-RU" w:eastAsia="ru-RU"/>
    </w:rPr>
  </w:style>
  <w:style w:type="character" w:customStyle="1" w:styleId="101">
    <w:name w:val="Знак Знак101"/>
    <w:uiPriority w:val="99"/>
    <w:semiHidden/>
    <w:locked/>
    <w:rsid w:val="002D3DDB"/>
    <w:rPr>
      <w:sz w:val="24"/>
    </w:rPr>
  </w:style>
  <w:style w:type="character" w:customStyle="1" w:styleId="92">
    <w:name w:val="Знак Знак9"/>
    <w:locked/>
    <w:rsid w:val="002D3DDB"/>
    <w:rPr>
      <w:sz w:val="2"/>
    </w:rPr>
  </w:style>
  <w:style w:type="character" w:customStyle="1" w:styleId="810">
    <w:name w:val="Знак Знак81"/>
    <w:uiPriority w:val="99"/>
    <w:locked/>
    <w:rsid w:val="002D3DDB"/>
    <w:rPr>
      <w:sz w:val="24"/>
      <w:lang w:val="ru-RU" w:eastAsia="ru-RU"/>
    </w:rPr>
  </w:style>
  <w:style w:type="character" w:customStyle="1" w:styleId="720">
    <w:name w:val="Знак Знак72"/>
    <w:locked/>
    <w:rsid w:val="002D3DDB"/>
    <w:rPr>
      <w:sz w:val="16"/>
      <w:lang w:val="ru-RU" w:eastAsia="ru-RU"/>
    </w:rPr>
  </w:style>
  <w:style w:type="character" w:customStyle="1" w:styleId="520">
    <w:name w:val="Знак Знак52"/>
    <w:uiPriority w:val="99"/>
    <w:semiHidden/>
    <w:locked/>
    <w:rsid w:val="002D3DDB"/>
    <w:rPr>
      <w:rFonts w:ascii="Courier New" w:hAnsi="Courier New"/>
      <w:sz w:val="20"/>
    </w:rPr>
  </w:style>
  <w:style w:type="character" w:customStyle="1" w:styleId="420">
    <w:name w:val="Знак Знак42"/>
    <w:uiPriority w:val="99"/>
    <w:semiHidden/>
    <w:locked/>
    <w:rsid w:val="002D3DDB"/>
    <w:rPr>
      <w:rFonts w:ascii="Courier New" w:hAnsi="Courier New"/>
      <w:sz w:val="20"/>
    </w:rPr>
  </w:style>
  <w:style w:type="character" w:customStyle="1" w:styleId="321">
    <w:name w:val="Знак Знак32"/>
    <w:locked/>
    <w:rsid w:val="002D3DDB"/>
    <w:rPr>
      <w:sz w:val="24"/>
    </w:rPr>
  </w:style>
  <w:style w:type="character" w:customStyle="1" w:styleId="21b">
    <w:name w:val="Знак Знак21"/>
    <w:locked/>
    <w:rsid w:val="002D3DDB"/>
    <w:rPr>
      <w:sz w:val="24"/>
      <w:lang w:val="ru-RU" w:eastAsia="ru-RU"/>
    </w:rPr>
  </w:style>
  <w:style w:type="character" w:customStyle="1" w:styleId="1101">
    <w:name w:val="Знак Знак110"/>
    <w:uiPriority w:val="99"/>
    <w:locked/>
    <w:rsid w:val="002D3DDB"/>
    <w:rPr>
      <w:sz w:val="24"/>
      <w:lang w:val="ru-RU" w:eastAsia="ru-RU"/>
    </w:rPr>
  </w:style>
  <w:style w:type="paragraph" w:styleId="afffffff9">
    <w:name w:val="Normal Indent"/>
    <w:basedOn w:val="aa"/>
    <w:rsid w:val="002D3DDB"/>
    <w:pPr>
      <w:spacing w:after="0" w:line="240" w:lineRule="auto"/>
      <w:ind w:left="708"/>
    </w:pPr>
    <w:rPr>
      <w:rFonts w:ascii="Times New Roman" w:eastAsia="Times New Roman" w:hAnsi="Times New Roman" w:cs="Times New Roman"/>
      <w:sz w:val="20"/>
      <w:szCs w:val="20"/>
    </w:rPr>
  </w:style>
  <w:style w:type="paragraph" w:customStyle="1" w:styleId="afffffffa">
    <w:name w:val="ТаблицаМелкая"/>
    <w:basedOn w:val="aa"/>
    <w:rsid w:val="002D3DDB"/>
    <w:pPr>
      <w:keepLines/>
      <w:spacing w:before="60" w:after="60" w:line="240" w:lineRule="auto"/>
    </w:pPr>
    <w:rPr>
      <w:rFonts w:ascii="Arial Narrow" w:eastAsia="Times New Roman" w:hAnsi="Arial Narrow" w:cs="Times New Roman"/>
      <w:sz w:val="20"/>
      <w:szCs w:val="20"/>
    </w:rPr>
  </w:style>
  <w:style w:type="paragraph" w:customStyle="1" w:styleId="3f6">
    <w:name w:val="Основной текст3"/>
    <w:rsid w:val="002D3DDB"/>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ff9"/>
    <w:link w:val="ManualeDicomedCarattere"/>
    <w:uiPriority w:val="99"/>
    <w:rsid w:val="002D3DDB"/>
    <w:pPr>
      <w:suppressAutoHyphens w:val="0"/>
      <w:spacing w:after="240" w:line="240" w:lineRule="atLeast"/>
      <w:ind w:left="709"/>
    </w:pPr>
    <w:rPr>
      <w:rFonts w:ascii="Verdana" w:hAnsi="Verdana"/>
      <w:spacing w:val="-5"/>
      <w:sz w:val="18"/>
      <w:szCs w:val="20"/>
    </w:rPr>
  </w:style>
  <w:style w:type="character" w:customStyle="1" w:styleId="ManualeDicomedCarattere">
    <w:name w:val="Manuale Dicomed Carattere"/>
    <w:link w:val="ManualeDicomed"/>
    <w:uiPriority w:val="99"/>
    <w:locked/>
    <w:rsid w:val="002D3DDB"/>
    <w:rPr>
      <w:rFonts w:ascii="Verdana" w:eastAsia="Times New Roman" w:hAnsi="Verdana" w:cs="Times New Roman"/>
      <w:spacing w:val="-5"/>
      <w:sz w:val="18"/>
      <w:szCs w:val="20"/>
      <w:lang w:eastAsia="ar-SA"/>
    </w:rPr>
  </w:style>
  <w:style w:type="character" w:customStyle="1" w:styleId="CommentTextChar">
    <w:name w:val="Comment Text Char"/>
    <w:semiHidden/>
    <w:locked/>
    <w:rsid w:val="002D3DDB"/>
    <w:rPr>
      <w:sz w:val="20"/>
    </w:rPr>
  </w:style>
  <w:style w:type="character" w:customStyle="1" w:styleId="CommentSubjectChar1">
    <w:name w:val="Comment Subject Char1"/>
    <w:uiPriority w:val="99"/>
    <w:semiHidden/>
    <w:locked/>
    <w:rsid w:val="002D3DDB"/>
    <w:rPr>
      <w:b/>
      <w:sz w:val="20"/>
    </w:rPr>
  </w:style>
  <w:style w:type="paragraph" w:customStyle="1" w:styleId="4a">
    <w:name w:val="Абзац списка4"/>
    <w:basedOn w:val="aa"/>
    <w:link w:val="ListParagraphChar2"/>
    <w:qFormat/>
    <w:rsid w:val="002D3DDB"/>
    <w:pPr>
      <w:ind w:left="720"/>
    </w:pPr>
    <w:rPr>
      <w:rFonts w:ascii="Calibri" w:eastAsia="Times New Roman" w:hAnsi="Calibri" w:cs="Times New Roman"/>
      <w:lang w:eastAsia="ar-SA"/>
    </w:rPr>
  </w:style>
  <w:style w:type="character" w:customStyle="1" w:styleId="A50">
    <w:name w:val="A5"/>
    <w:uiPriority w:val="99"/>
    <w:rsid w:val="002D3DDB"/>
    <w:rPr>
      <w:color w:val="000000"/>
      <w:sz w:val="18"/>
    </w:rPr>
  </w:style>
  <w:style w:type="paragraph" w:customStyle="1" w:styleId="56">
    <w:name w:val="Абзац списка5"/>
    <w:basedOn w:val="aa"/>
    <w:rsid w:val="002D3DDB"/>
    <w:pPr>
      <w:ind w:left="720"/>
    </w:pPr>
    <w:rPr>
      <w:rFonts w:ascii="Calibri" w:eastAsia="Times New Roman" w:hAnsi="Calibri" w:cs="Calibri"/>
    </w:rPr>
  </w:style>
  <w:style w:type="character" w:customStyle="1" w:styleId="size121">
    <w:name w:val="size121"/>
    <w:rsid w:val="002D3DDB"/>
    <w:rPr>
      <w:sz w:val="18"/>
      <w:szCs w:val="18"/>
    </w:rPr>
  </w:style>
  <w:style w:type="paragraph" w:customStyle="1" w:styleId="ListParagraph1">
    <w:name w:val="List Paragraph1"/>
    <w:basedOn w:val="aa"/>
    <w:qFormat/>
    <w:rsid w:val="002D3DDB"/>
    <w:pPr>
      <w:ind w:left="720"/>
    </w:pPr>
    <w:rPr>
      <w:rFonts w:ascii="Calibri" w:eastAsia="Calibri" w:hAnsi="Calibri" w:cs="Calibri"/>
    </w:rPr>
  </w:style>
  <w:style w:type="paragraph" w:customStyle="1" w:styleId="3f7">
    <w:name w:val="Обычный3"/>
    <w:uiPriority w:val="99"/>
    <w:qFormat/>
    <w:rsid w:val="002D3DDB"/>
    <w:pPr>
      <w:suppressAutoHyphens/>
      <w:spacing w:after="0" w:line="100" w:lineRule="atLeast"/>
    </w:pPr>
    <w:rPr>
      <w:rFonts w:ascii="Times New Roman" w:eastAsia="Times New Roman" w:hAnsi="Times New Roman" w:cs="Times New Roman"/>
      <w:kern w:val="1"/>
      <w:sz w:val="24"/>
      <w:szCs w:val="24"/>
      <w:lang w:eastAsia="ar-SA"/>
    </w:rPr>
  </w:style>
  <w:style w:type="character" w:customStyle="1" w:styleId="Bodytext0">
    <w:name w:val="Body text_"/>
    <w:link w:val="2fd"/>
    <w:rsid w:val="002D3DDB"/>
    <w:rPr>
      <w:b/>
      <w:bCs/>
      <w:spacing w:val="10"/>
      <w:shd w:val="clear" w:color="auto" w:fill="FFFFFF"/>
    </w:rPr>
  </w:style>
  <w:style w:type="character" w:customStyle="1" w:styleId="Bodytext11ptNotBoldSpacing0pt">
    <w:name w:val="Body text + 11 pt;Not Bold;Spacing 0 pt"/>
    <w:rsid w:val="002D3DD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D3DD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d">
    <w:name w:val="Основной текст2"/>
    <w:basedOn w:val="aa"/>
    <w:link w:val="Bodytext0"/>
    <w:qFormat/>
    <w:rsid w:val="002D3DDB"/>
    <w:pPr>
      <w:widowControl w:val="0"/>
      <w:shd w:val="clear" w:color="auto" w:fill="FFFFFF"/>
      <w:spacing w:after="300" w:line="324" w:lineRule="exact"/>
      <w:jc w:val="center"/>
    </w:pPr>
    <w:rPr>
      <w:b/>
      <w:bCs/>
      <w:spacing w:val="10"/>
    </w:rPr>
  </w:style>
  <w:style w:type="paragraph" w:customStyle="1" w:styleId="msonormalcxspmiddle">
    <w:name w:val="msonormalcxspmiddle"/>
    <w:qFormat/>
    <w:rsid w:val="002D3DDB"/>
    <w:pPr>
      <w:widowControl w:val="0"/>
      <w:suppressAutoHyphens/>
    </w:pPr>
    <w:rPr>
      <w:rFonts w:ascii="Calibri" w:eastAsia="DejaVu Sans" w:hAnsi="Calibri" w:cs="font291"/>
      <w:kern w:val="2"/>
      <w:lang w:eastAsia="ar-SA"/>
    </w:rPr>
  </w:style>
  <w:style w:type="paragraph" w:customStyle="1" w:styleId="msonormalcxspmiddlecxspmiddle">
    <w:name w:val="msonormalcxspmiddlecxspmiddle"/>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last">
    <w:name w:val="msonormalcxsplas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c">
    <w:name w:val="Обычный11"/>
    <w:uiPriority w:val="99"/>
    <w:rsid w:val="002D3DDB"/>
    <w:pPr>
      <w:widowControl w:val="0"/>
      <w:spacing w:after="0" w:line="340" w:lineRule="auto"/>
    </w:pPr>
    <w:rPr>
      <w:rFonts w:ascii="Times New Roman" w:eastAsia="Times New Roman" w:hAnsi="Times New Roman" w:cs="Times New Roman"/>
      <w:snapToGrid w:val="0"/>
      <w:sz w:val="20"/>
      <w:szCs w:val="20"/>
    </w:rPr>
  </w:style>
  <w:style w:type="paragraph" w:customStyle="1" w:styleId="1fffb">
    <w:name w:val="Знак Знак1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c">
    <w:name w:val="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FontStyle15">
    <w:name w:val="Font Style15"/>
    <w:uiPriority w:val="99"/>
    <w:rsid w:val="002D3DDB"/>
    <w:rPr>
      <w:rFonts w:ascii="Times New Roman" w:hAnsi="Times New Roman" w:cs="Times New Roman" w:hint="default"/>
    </w:rPr>
  </w:style>
  <w:style w:type="paragraph" w:customStyle="1" w:styleId="21c">
    <w:name w:val="Абзац списка21"/>
    <w:basedOn w:val="aa"/>
    <w:rsid w:val="002D3DDB"/>
    <w:pPr>
      <w:ind w:left="720"/>
    </w:pPr>
    <w:rPr>
      <w:rFonts w:ascii="Calibri" w:eastAsia="Times New Roman" w:hAnsi="Calibri" w:cs="Calibri"/>
    </w:rPr>
  </w:style>
  <w:style w:type="paragraph" w:customStyle="1" w:styleId="513">
    <w:name w:val="Абзац списка51"/>
    <w:basedOn w:val="aa"/>
    <w:rsid w:val="002D3DDB"/>
    <w:pPr>
      <w:ind w:left="720"/>
    </w:pPr>
    <w:rPr>
      <w:rFonts w:ascii="Calibri" w:eastAsia="Times New Roman" w:hAnsi="Calibri" w:cs="Calibri"/>
    </w:rPr>
  </w:style>
  <w:style w:type="paragraph" w:customStyle="1" w:styleId="a6">
    <w:name w:val="раздел договора"/>
    <w:basedOn w:val="afffffff"/>
    <w:qFormat/>
    <w:rsid w:val="002D3DDB"/>
    <w:pPr>
      <w:numPr>
        <w:numId w:val="7"/>
      </w:numPr>
      <w:spacing w:before="120" w:after="120"/>
      <w:jc w:val="center"/>
    </w:pPr>
    <w:rPr>
      <w:rFonts w:ascii="Arial" w:hAnsi="Arial"/>
      <w:b/>
      <w:color w:val="000000"/>
      <w:sz w:val="20"/>
      <w:szCs w:val="20"/>
    </w:rPr>
  </w:style>
  <w:style w:type="character" w:customStyle="1" w:styleId="2fe">
    <w:name w:val="Основной текст (2)_"/>
    <w:link w:val="2ff"/>
    <w:rsid w:val="002D3DDB"/>
    <w:rPr>
      <w:sz w:val="27"/>
      <w:szCs w:val="27"/>
      <w:shd w:val="clear" w:color="auto" w:fill="FFFFFF"/>
    </w:rPr>
  </w:style>
  <w:style w:type="paragraph" w:customStyle="1" w:styleId="2ff">
    <w:name w:val="Основной текст (2)"/>
    <w:basedOn w:val="aa"/>
    <w:link w:val="2fe"/>
    <w:rsid w:val="002D3DDB"/>
    <w:pPr>
      <w:shd w:val="clear" w:color="auto" w:fill="FFFFFF"/>
      <w:spacing w:after="300" w:line="0" w:lineRule="atLeast"/>
    </w:pPr>
    <w:rPr>
      <w:sz w:val="27"/>
      <w:szCs w:val="27"/>
    </w:rPr>
  </w:style>
  <w:style w:type="paragraph" w:customStyle="1" w:styleId="afffffffb">
    <w:name w:val="Инициалы"/>
    <w:basedOn w:val="afff9"/>
    <w:next w:val="aa"/>
    <w:rsid w:val="002D3DDB"/>
    <w:pPr>
      <w:keepNext/>
      <w:keepLines/>
      <w:spacing w:before="220" w:line="220" w:lineRule="atLeast"/>
    </w:pPr>
    <w:rPr>
      <w:rFonts w:ascii="Arial" w:hAnsi="Arial"/>
      <w:sz w:val="20"/>
      <w:szCs w:val="20"/>
    </w:rPr>
  </w:style>
  <w:style w:type="paragraph" w:customStyle="1" w:styleId="afffffffc">
    <w:name w:val="Таблица"/>
    <w:basedOn w:val="aa"/>
    <w:rsid w:val="002D3DDB"/>
    <w:pPr>
      <w:suppressAutoHyphens/>
      <w:spacing w:after="0" w:line="240" w:lineRule="auto"/>
    </w:pPr>
    <w:rPr>
      <w:rFonts w:ascii="Times New Roman" w:eastAsia="Times New Roman" w:hAnsi="Times New Roman" w:cs="Arial"/>
      <w:spacing w:val="-18"/>
      <w:sz w:val="24"/>
      <w:szCs w:val="24"/>
      <w:lang w:eastAsia="ar-SA"/>
    </w:rPr>
  </w:style>
  <w:style w:type="paragraph" w:customStyle="1" w:styleId="NoSpacing1">
    <w:name w:val="No Spacing1"/>
    <w:rsid w:val="002D3DDB"/>
    <w:pPr>
      <w:spacing w:after="0" w:line="240" w:lineRule="auto"/>
    </w:pPr>
    <w:rPr>
      <w:rFonts w:ascii="Calibri" w:eastAsia="Times New Roman" w:hAnsi="Calibri" w:cs="Times New Roman"/>
    </w:rPr>
  </w:style>
  <w:style w:type="character" w:customStyle="1" w:styleId="b-product-attributesvalue">
    <w:name w:val="b-product-attributes__value"/>
    <w:rsid w:val="002D3DDB"/>
    <w:rPr>
      <w:rFonts w:cs="Times New Roman"/>
    </w:rPr>
  </w:style>
  <w:style w:type="character" w:customStyle="1" w:styleId="dt">
    <w:name w:val="dt"/>
    <w:rsid w:val="002D3DDB"/>
    <w:rPr>
      <w:rFonts w:cs="Times New Roman"/>
    </w:rPr>
  </w:style>
  <w:style w:type="character" w:customStyle="1" w:styleId="dd">
    <w:name w:val="dd"/>
    <w:rsid w:val="002D3DDB"/>
    <w:rPr>
      <w:rFonts w:cs="Times New Roman"/>
    </w:rPr>
  </w:style>
  <w:style w:type="character" w:customStyle="1" w:styleId="iceouttxt1">
    <w:name w:val="iceouttxt1"/>
    <w:rsid w:val="002D3DDB"/>
    <w:rPr>
      <w:rFonts w:ascii="Arial" w:hAnsi="Arial" w:cs="Arial" w:hint="default"/>
      <w:color w:val="666666"/>
      <w:sz w:val="17"/>
      <w:szCs w:val="17"/>
    </w:rPr>
  </w:style>
  <w:style w:type="paragraph" w:customStyle="1" w:styleId="font9">
    <w:name w:val="font9"/>
    <w:basedOn w:val="aa"/>
    <w:uiPriority w:val="99"/>
    <w:rsid w:val="002D3DDB"/>
    <w:pP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font10">
    <w:name w:val="font10"/>
    <w:basedOn w:val="aa"/>
    <w:rsid w:val="002D3DDB"/>
    <w:pP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2ff0">
    <w:name w:val="Название Знак2"/>
    <w:uiPriority w:val="99"/>
    <w:locked/>
    <w:rsid w:val="002D3DDB"/>
    <w:rPr>
      <w:sz w:val="24"/>
      <w:szCs w:val="24"/>
      <w:lang w:eastAsia="zh-CN"/>
    </w:rPr>
  </w:style>
  <w:style w:type="paragraph" w:customStyle="1" w:styleId="txt">
    <w:name w:val="tx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fd">
    <w:name w:val="Знак1 Знак Знак Знак"/>
    <w:basedOn w:val="aa"/>
    <w:qFormat/>
    <w:rsid w:val="002D3DDB"/>
    <w:pPr>
      <w:spacing w:after="160" w:line="240" w:lineRule="exact"/>
    </w:pPr>
    <w:rPr>
      <w:rFonts w:ascii="Times New Roman" w:eastAsia="Calibri" w:hAnsi="Times New Roman" w:cs="Times New Roman"/>
      <w:sz w:val="20"/>
      <w:szCs w:val="20"/>
      <w:lang w:eastAsia="zh-CN"/>
    </w:rPr>
  </w:style>
  <w:style w:type="paragraph" w:customStyle="1" w:styleId="p5">
    <w:name w:val="p5"/>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rsid w:val="002D3DDB"/>
  </w:style>
  <w:style w:type="character" w:customStyle="1" w:styleId="s1">
    <w:name w:val="s1"/>
    <w:rsid w:val="002D3DDB"/>
  </w:style>
  <w:style w:type="paragraph" w:customStyle="1" w:styleId="ListParagraph2">
    <w:name w:val="List Paragraph2"/>
    <w:basedOn w:val="aa"/>
    <w:rsid w:val="002D3DDB"/>
    <w:pPr>
      <w:ind w:left="720"/>
    </w:pPr>
    <w:rPr>
      <w:rFonts w:ascii="Calibri" w:eastAsia="Times New Roman" w:hAnsi="Calibri" w:cs="Calibri"/>
    </w:rPr>
  </w:style>
  <w:style w:type="character" w:customStyle="1" w:styleId="inplace-offset">
    <w:name w:val="inplace-offset"/>
    <w:rsid w:val="002D3DDB"/>
  </w:style>
  <w:style w:type="paragraph" w:customStyle="1" w:styleId="afffffffd">
    <w:name w:val="таблица по левому"/>
    <w:basedOn w:val="aa"/>
    <w:rsid w:val="002D3DDB"/>
    <w:pPr>
      <w:spacing w:after="0" w:line="240" w:lineRule="auto"/>
    </w:pPr>
    <w:rPr>
      <w:rFonts w:ascii="Times New Roman" w:eastAsia="Times New Roman" w:hAnsi="Times New Roman" w:cs="Times New Roman"/>
      <w:position w:val="2"/>
      <w:sz w:val="24"/>
      <w:szCs w:val="24"/>
    </w:rPr>
  </w:style>
  <w:style w:type="paragraph" w:customStyle="1" w:styleId="afffffffe">
    <w:name w:val="для рисунка"/>
    <w:basedOn w:val="afff9"/>
    <w:rsid w:val="002D3DDB"/>
    <w:pPr>
      <w:keepNext/>
      <w:suppressAutoHyphens w:val="0"/>
      <w:autoSpaceDE w:val="0"/>
      <w:autoSpaceDN w:val="0"/>
      <w:spacing w:before="120" w:after="120"/>
      <w:jc w:val="center"/>
    </w:pPr>
    <w:rPr>
      <w:rFonts w:ascii="Journal" w:hAnsi="Journal" w:cs="Journal"/>
      <w:lang w:eastAsia="ru-RU"/>
    </w:rPr>
  </w:style>
  <w:style w:type="character" w:customStyle="1" w:styleId="Heading4Char">
    <w:name w:val="Heading 4 Char"/>
    <w:aliases w:val="Параграф Char"/>
    <w:locked/>
    <w:rsid w:val="002D3DDB"/>
    <w:rPr>
      <w:rFonts w:ascii="Calibri" w:hAnsi="Calibri" w:cs="Calibri"/>
      <w:b/>
      <w:bCs/>
      <w:sz w:val="28"/>
      <w:szCs w:val="28"/>
      <w:lang w:val="ru-RU" w:eastAsia="ru-RU"/>
    </w:rPr>
  </w:style>
  <w:style w:type="character" w:customStyle="1" w:styleId="Heading5Char">
    <w:name w:val="Heading 5 Char"/>
    <w:aliases w:val="_Подпункт Char"/>
    <w:locked/>
    <w:rsid w:val="002D3DDB"/>
    <w:rPr>
      <w:b/>
      <w:bCs/>
      <w:sz w:val="24"/>
      <w:szCs w:val="24"/>
      <w:lang w:val="ru-RU" w:eastAsia="ru-RU"/>
    </w:rPr>
  </w:style>
  <w:style w:type="character" w:customStyle="1" w:styleId="Heading7Char">
    <w:name w:val="Heading 7 Char"/>
    <w:aliases w:val="PIM 7 Char"/>
    <w:locked/>
    <w:rsid w:val="002D3DDB"/>
    <w:rPr>
      <w:rFonts w:ascii="Calibri" w:hAnsi="Calibri" w:cs="Calibri"/>
      <w:sz w:val="24"/>
      <w:szCs w:val="24"/>
      <w:lang w:val="ru-RU" w:eastAsia="ru-RU"/>
    </w:rPr>
  </w:style>
  <w:style w:type="character" w:customStyle="1" w:styleId="Heading8Char">
    <w:name w:val="Heading 8 Char"/>
    <w:aliases w:val="Legal Level 1.1.1. Char"/>
    <w:locked/>
    <w:rsid w:val="002D3DDB"/>
    <w:rPr>
      <w:rFonts w:ascii="Calibri" w:hAnsi="Calibri" w:cs="Calibri"/>
      <w:i/>
      <w:iCs/>
      <w:sz w:val="24"/>
      <w:szCs w:val="24"/>
      <w:lang w:val="ru-RU" w:eastAsia="ru-RU"/>
    </w:rPr>
  </w:style>
  <w:style w:type="character" w:customStyle="1" w:styleId="BodyTextIndent2Char">
    <w:name w:val="Body Text Indent 2 Char"/>
    <w:aliases w:val="Знак Char,Знак1 Char"/>
    <w:locked/>
    <w:rsid w:val="002D3DDB"/>
    <w:rPr>
      <w:rFonts w:ascii="Arial" w:hAnsi="Arial" w:cs="Arial"/>
      <w:lang w:val="en-GB" w:eastAsia="en-US"/>
    </w:rPr>
  </w:style>
  <w:style w:type="character" w:customStyle="1" w:styleId="DateChar">
    <w:name w:val="Date Char"/>
    <w:uiPriority w:val="99"/>
    <w:semiHidden/>
    <w:locked/>
    <w:rsid w:val="002D3DDB"/>
    <w:rPr>
      <w:sz w:val="24"/>
      <w:szCs w:val="24"/>
      <w:lang w:val="ru-RU" w:eastAsia="ru-RU"/>
    </w:rPr>
  </w:style>
  <w:style w:type="character" w:customStyle="1" w:styleId="BodyText2Char">
    <w:name w:val="Body Text 2 Char"/>
    <w:locked/>
    <w:rsid w:val="002D3DDB"/>
    <w:rPr>
      <w:sz w:val="24"/>
      <w:szCs w:val="24"/>
      <w:lang w:val="ru-RU" w:eastAsia="ru-RU"/>
    </w:rPr>
  </w:style>
  <w:style w:type="character" w:customStyle="1" w:styleId="DocumentMapChar">
    <w:name w:val="Document Map Char"/>
    <w:semiHidden/>
    <w:locked/>
    <w:rsid w:val="002D3DDB"/>
    <w:rPr>
      <w:sz w:val="2"/>
      <w:szCs w:val="2"/>
      <w:lang w:val="ru-RU" w:eastAsia="ru-RU"/>
    </w:rPr>
  </w:style>
  <w:style w:type="character" w:customStyle="1" w:styleId="HTMLPreformattedChar">
    <w:name w:val="HTML Preformatted Char"/>
    <w:uiPriority w:val="99"/>
    <w:semiHidden/>
    <w:locked/>
    <w:rsid w:val="002D3DDB"/>
    <w:rPr>
      <w:rFonts w:ascii="Courier New" w:hAnsi="Courier New" w:cs="Courier New"/>
      <w:lang w:val="ru-RU" w:eastAsia="ru-RU"/>
    </w:rPr>
  </w:style>
  <w:style w:type="character" w:customStyle="1" w:styleId="PlainTextChar">
    <w:name w:val="Plain Text Char"/>
    <w:locked/>
    <w:rsid w:val="002D3DDB"/>
    <w:rPr>
      <w:rFonts w:ascii="Courier New" w:hAnsi="Courier New" w:cs="Courier New"/>
      <w:lang w:val="ru-RU" w:eastAsia="ru-RU"/>
    </w:rPr>
  </w:style>
  <w:style w:type="character" w:customStyle="1" w:styleId="NoteHeadingChar">
    <w:name w:val="Note Heading Char"/>
    <w:uiPriority w:val="99"/>
    <w:semiHidden/>
    <w:locked/>
    <w:rsid w:val="002D3DDB"/>
    <w:rPr>
      <w:sz w:val="24"/>
      <w:szCs w:val="24"/>
      <w:lang w:val="ru-RU" w:eastAsia="ru-RU"/>
    </w:rPr>
  </w:style>
  <w:style w:type="character" w:customStyle="1" w:styleId="BodyTextFirstIndentChar">
    <w:name w:val="Body Text First Indent Char"/>
    <w:uiPriority w:val="99"/>
    <w:semiHidden/>
    <w:locked/>
    <w:rsid w:val="002D3DDB"/>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D3DDB"/>
    <w:rPr>
      <w:rFonts w:ascii="Times New Roman" w:hAnsi="Times New Roman" w:cs="Times New Roman"/>
      <w:sz w:val="24"/>
      <w:szCs w:val="24"/>
      <w:lang w:val="en-GB" w:eastAsia="ru-RU"/>
    </w:rPr>
  </w:style>
  <w:style w:type="paragraph" w:customStyle="1" w:styleId="151">
    <w:name w:val="Абзац списка15"/>
    <w:basedOn w:val="aa"/>
    <w:uiPriority w:val="99"/>
    <w:rsid w:val="002D3DDB"/>
    <w:pPr>
      <w:spacing w:after="0" w:line="240" w:lineRule="auto"/>
      <w:ind w:left="720"/>
    </w:pPr>
    <w:rPr>
      <w:rFonts w:ascii="Calibri" w:eastAsia="Calibri" w:hAnsi="Calibri" w:cs="Times New Roman"/>
      <w:sz w:val="24"/>
      <w:szCs w:val="24"/>
    </w:rPr>
  </w:style>
  <w:style w:type="paragraph" w:customStyle="1" w:styleId="BodyText21">
    <w:name w:val="Body Text 21"/>
    <w:basedOn w:val="aa"/>
    <w:rsid w:val="002D3DDB"/>
    <w:pPr>
      <w:spacing w:after="0" w:line="240" w:lineRule="auto"/>
      <w:ind w:firstLine="720"/>
      <w:jc w:val="both"/>
    </w:pPr>
    <w:rPr>
      <w:rFonts w:ascii="Times New Roman" w:eastAsia="Times New Roman" w:hAnsi="Times New Roman" w:cs="Times New Roman"/>
      <w:sz w:val="24"/>
      <w:szCs w:val="24"/>
    </w:rPr>
  </w:style>
  <w:style w:type="paragraph" w:customStyle="1" w:styleId="2ff1">
    <w:name w:val="Стиль_таб2"/>
    <w:basedOn w:val="aa"/>
    <w:rsid w:val="002D3DDB"/>
    <w:pPr>
      <w:widowControl w:val="0"/>
      <w:spacing w:before="120" w:after="120" w:line="240" w:lineRule="auto"/>
      <w:jc w:val="both"/>
    </w:pPr>
    <w:rPr>
      <w:rFonts w:ascii="Times New Roman" w:eastAsia="Times New Roman" w:hAnsi="Times New Roman" w:cs="Times New Roman"/>
      <w:sz w:val="24"/>
      <w:szCs w:val="24"/>
    </w:rPr>
  </w:style>
  <w:style w:type="paragraph" w:customStyle="1" w:styleId="Normal1">
    <w:name w:val="Normal1"/>
    <w:rsid w:val="002D3DDB"/>
    <w:pPr>
      <w:snapToGrid w:val="0"/>
      <w:spacing w:after="0" w:line="240" w:lineRule="auto"/>
    </w:pPr>
    <w:rPr>
      <w:rFonts w:ascii="Times New Roman" w:eastAsia="Times New Roman" w:hAnsi="Times New Roman" w:cs="Times New Roman"/>
      <w:sz w:val="20"/>
      <w:szCs w:val="20"/>
    </w:rPr>
  </w:style>
  <w:style w:type="paragraph" w:customStyle="1" w:styleId="1fffe">
    <w:name w:val="З1"/>
    <w:basedOn w:val="10"/>
    <w:uiPriority w:val="99"/>
    <w:rsid w:val="002D3DDB"/>
    <w:pPr>
      <w:spacing w:before="0" w:after="0"/>
      <w:ind w:firstLine="709"/>
      <w:jc w:val="center"/>
      <w:outlineLvl w:val="9"/>
    </w:pPr>
    <w:rPr>
      <w:rFonts w:ascii="Calibri" w:eastAsia="Calibri" w:hAnsi="Calibri" w:cs="Calibri"/>
      <w:kern w:val="0"/>
      <w:sz w:val="28"/>
      <w:szCs w:val="28"/>
    </w:rPr>
  </w:style>
  <w:style w:type="character" w:customStyle="1" w:styleId="730">
    <w:name w:val="Знак Знак73"/>
    <w:uiPriority w:val="99"/>
    <w:locked/>
    <w:rsid w:val="002D3DDB"/>
    <w:rPr>
      <w:b/>
      <w:bCs/>
      <w:i/>
      <w:iCs/>
      <w:sz w:val="24"/>
      <w:szCs w:val="24"/>
      <w:lang w:val="ru-RU" w:eastAsia="ru-RU"/>
    </w:rPr>
  </w:style>
  <w:style w:type="character" w:customStyle="1" w:styleId="530">
    <w:name w:val="Знак Знак53"/>
    <w:uiPriority w:val="99"/>
    <w:rsid w:val="002D3DDB"/>
    <w:rPr>
      <w:sz w:val="24"/>
      <w:szCs w:val="24"/>
    </w:rPr>
  </w:style>
  <w:style w:type="character" w:customStyle="1" w:styleId="430">
    <w:name w:val="Знак Знак43"/>
    <w:uiPriority w:val="99"/>
    <w:rsid w:val="002D3DDB"/>
    <w:rPr>
      <w:b/>
      <w:bCs/>
      <w:sz w:val="28"/>
      <w:szCs w:val="28"/>
    </w:rPr>
  </w:style>
  <w:style w:type="character" w:customStyle="1" w:styleId="630">
    <w:name w:val="Знак Знак63"/>
    <w:uiPriority w:val="99"/>
    <w:locked/>
    <w:rsid w:val="002D3DDB"/>
    <w:rPr>
      <w:sz w:val="24"/>
      <w:szCs w:val="24"/>
      <w:lang w:val="ru-RU" w:eastAsia="ru-RU"/>
    </w:rPr>
  </w:style>
  <w:style w:type="character" w:customStyle="1" w:styleId="250">
    <w:name w:val="Знак Знак25"/>
    <w:locked/>
    <w:rsid w:val="002D3DDB"/>
    <w:rPr>
      <w:sz w:val="24"/>
      <w:szCs w:val="24"/>
      <w:lang w:val="ru-RU" w:eastAsia="ru-RU"/>
    </w:rPr>
  </w:style>
  <w:style w:type="paragraph" w:customStyle="1" w:styleId="131">
    <w:name w:val="Абзац списка13"/>
    <w:basedOn w:val="aa"/>
    <w:uiPriority w:val="99"/>
    <w:rsid w:val="002D3DDB"/>
    <w:pPr>
      <w:spacing w:after="0" w:line="240" w:lineRule="auto"/>
      <w:ind w:left="720"/>
    </w:pPr>
    <w:rPr>
      <w:rFonts w:ascii="Times New Roman" w:eastAsia="Times New Roman" w:hAnsi="Times New Roman" w:cs="Times New Roman"/>
      <w:sz w:val="24"/>
      <w:szCs w:val="24"/>
    </w:rPr>
  </w:style>
  <w:style w:type="character" w:customStyle="1" w:styleId="1220">
    <w:name w:val="Знак Знак122"/>
    <w:uiPriority w:val="99"/>
    <w:locked/>
    <w:rsid w:val="002D3DDB"/>
    <w:rPr>
      <w:rFonts w:ascii="Arial" w:hAnsi="Arial" w:cs="Arial"/>
      <w:b/>
      <w:bCs/>
      <w:kern w:val="32"/>
      <w:sz w:val="32"/>
      <w:szCs w:val="32"/>
      <w:lang w:val="ru-RU" w:eastAsia="ru-RU"/>
    </w:rPr>
  </w:style>
  <w:style w:type="character" w:customStyle="1" w:styleId="1130">
    <w:name w:val="Знак Знак113"/>
    <w:uiPriority w:val="99"/>
    <w:locked/>
    <w:rsid w:val="002D3DDB"/>
    <w:rPr>
      <w:rFonts w:ascii="Arial" w:hAnsi="Arial" w:cs="Arial"/>
      <w:b/>
      <w:bCs/>
      <w:i/>
      <w:iCs/>
      <w:sz w:val="28"/>
      <w:szCs w:val="28"/>
      <w:lang w:val="ru-RU" w:eastAsia="ru-RU"/>
    </w:rPr>
  </w:style>
  <w:style w:type="character" w:customStyle="1" w:styleId="102">
    <w:name w:val="Знак Знак102"/>
    <w:uiPriority w:val="99"/>
    <w:rsid w:val="002D3DDB"/>
    <w:rPr>
      <w:rFonts w:ascii="Arial" w:hAnsi="Arial" w:cs="Arial"/>
      <w:b/>
      <w:bCs/>
      <w:sz w:val="26"/>
      <w:szCs w:val="26"/>
      <w:lang w:val="ru-RU" w:eastAsia="ru-RU"/>
    </w:rPr>
  </w:style>
  <w:style w:type="paragraph" w:customStyle="1" w:styleId="4b">
    <w:name w:val="Стиль4"/>
    <w:basedOn w:val="aa"/>
    <w:link w:val="4c"/>
    <w:rsid w:val="002D3DDB"/>
    <w:pPr>
      <w:spacing w:after="0" w:line="240" w:lineRule="auto"/>
      <w:jc w:val="center"/>
    </w:pPr>
    <w:rPr>
      <w:rFonts w:ascii="Calibri" w:eastAsia="Calibri" w:hAnsi="Calibri" w:cs="Times New Roman"/>
      <w:b/>
      <w:bCs/>
      <w:sz w:val="28"/>
      <w:szCs w:val="28"/>
      <w:lang w:eastAsia="ar-SA"/>
    </w:rPr>
  </w:style>
  <w:style w:type="character" w:customStyle="1" w:styleId="4c">
    <w:name w:val="Стиль4 Знак"/>
    <w:link w:val="4b"/>
    <w:locked/>
    <w:rsid w:val="002D3DDB"/>
    <w:rPr>
      <w:rFonts w:ascii="Calibri" w:eastAsia="Calibri" w:hAnsi="Calibri" w:cs="Times New Roman"/>
      <w:b/>
      <w:bCs/>
      <w:sz w:val="28"/>
      <w:szCs w:val="28"/>
      <w:lang w:eastAsia="ar-SA"/>
    </w:rPr>
  </w:style>
  <w:style w:type="character" w:customStyle="1" w:styleId="EndnoteTextChar">
    <w:name w:val="Endnote Text Char"/>
    <w:uiPriority w:val="99"/>
    <w:locked/>
    <w:rsid w:val="002D3DDB"/>
    <w:rPr>
      <w:lang w:val="ru-RU" w:eastAsia="ru-RU"/>
    </w:rPr>
  </w:style>
  <w:style w:type="paragraph" w:customStyle="1" w:styleId="322">
    <w:name w:val="Знак3 Знак Знак Знак2"/>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11d">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Заголовок 1 Знак Знак Знак Знак Знак Знак Знак Знак Знак Знак1"/>
    <w:rsid w:val="002D3DDB"/>
    <w:rPr>
      <w:b/>
      <w:bCs/>
      <w:kern w:val="28"/>
      <w:sz w:val="36"/>
      <w:szCs w:val="36"/>
      <w:lang w:val="ru-RU" w:eastAsia="ru-RU"/>
    </w:rPr>
  </w:style>
  <w:style w:type="paragraph" w:customStyle="1" w:styleId="affffffff">
    <w:name w:val="Знак Знак Знак Знак Знак Знак Знак"/>
    <w:basedOn w:val="aa"/>
    <w:rsid w:val="002D3DDB"/>
    <w:pPr>
      <w:spacing w:after="160" w:line="240" w:lineRule="exact"/>
    </w:pPr>
    <w:rPr>
      <w:rFonts w:ascii="Verdana" w:eastAsia="Times New Roman" w:hAnsi="Verdana" w:cs="Verdana"/>
      <w:sz w:val="24"/>
      <w:szCs w:val="24"/>
      <w:lang w:val="en-US"/>
    </w:rPr>
  </w:style>
  <w:style w:type="paragraph" w:styleId="affffffff0">
    <w:name w:val="Block Text"/>
    <w:basedOn w:val="aa"/>
    <w:rsid w:val="002D3DDB"/>
    <w:pPr>
      <w:widowControl w:val="0"/>
      <w:tabs>
        <w:tab w:val="center" w:pos="4153"/>
        <w:tab w:val="right" w:pos="8306"/>
      </w:tabs>
      <w:autoSpaceDE w:val="0"/>
      <w:autoSpaceDN w:val="0"/>
      <w:adjustRightInd w:val="0"/>
      <w:spacing w:after="0" w:line="240" w:lineRule="auto"/>
      <w:ind w:left="-57" w:right="-57"/>
    </w:pPr>
    <w:rPr>
      <w:rFonts w:ascii="Times New Roman" w:eastAsia="Times New Roman" w:hAnsi="Times New Roman" w:cs="Times New Roman"/>
      <w:b/>
      <w:bCs/>
      <w:color w:val="000000"/>
      <w:sz w:val="24"/>
      <w:szCs w:val="24"/>
    </w:rPr>
  </w:style>
  <w:style w:type="paragraph" w:customStyle="1" w:styleId="1ffff">
    <w:name w:val="Знак Знак Знак1 Знак Знак Знак Знак Знак Знак Знак Знак Знак Знак Знак Знак Знак Знак Знак Знак Знак Знак Знак Знак Знак Знак Знак Знак Знак"/>
    <w:basedOn w:val="aa"/>
    <w:uiPriority w:val="99"/>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1">
    <w:name w:val="Стиль"/>
    <w:link w:val="affffffff2"/>
    <w:rsid w:val="002D3D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a"/>
    <w:uiPriority w:val="99"/>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ffff0">
    <w:name w:val="Заголовок 1 Знак Знак"/>
    <w:uiPriority w:val="99"/>
    <w:rsid w:val="002D3DDB"/>
    <w:rPr>
      <w:rFonts w:ascii="Arial" w:hAnsi="Arial" w:cs="Arial"/>
      <w:b/>
      <w:bCs/>
      <w:sz w:val="18"/>
      <w:szCs w:val="18"/>
      <w:lang w:val="ru-RU" w:eastAsia="ru-RU"/>
    </w:rPr>
  </w:style>
  <w:style w:type="character" w:customStyle="1" w:styleId="FontStyle16">
    <w:name w:val="Font Style16"/>
    <w:rsid w:val="002D3DDB"/>
    <w:rPr>
      <w:rFonts w:ascii="Times New Roman" w:hAnsi="Times New Roman" w:cs="Times New Roman"/>
      <w:b/>
      <w:bCs/>
      <w:sz w:val="22"/>
      <w:szCs w:val="22"/>
    </w:rPr>
  </w:style>
  <w:style w:type="paragraph" w:customStyle="1" w:styleId="Style40">
    <w:name w:val="Style4"/>
    <w:basedOn w:val="aa"/>
    <w:rsid w:val="002D3D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8">
    <w:name w:val="Font Style18"/>
    <w:rsid w:val="002D3DDB"/>
    <w:rPr>
      <w:rFonts w:ascii="Times New Roman" w:hAnsi="Times New Roman" w:cs="Times New Roman"/>
      <w:sz w:val="22"/>
      <w:szCs w:val="22"/>
    </w:rPr>
  </w:style>
  <w:style w:type="character" w:customStyle="1" w:styleId="FontStyle12">
    <w:name w:val="Font Style12"/>
    <w:uiPriority w:val="99"/>
    <w:rsid w:val="002D3DDB"/>
    <w:rPr>
      <w:rFonts w:ascii="Times New Roman" w:hAnsi="Times New Roman" w:cs="Times New Roman"/>
      <w:sz w:val="22"/>
      <w:szCs w:val="22"/>
    </w:rPr>
  </w:style>
  <w:style w:type="paragraph" w:customStyle="1" w:styleId="2ff2">
    <w:name w:val="Основной текст с отступом2"/>
    <w:basedOn w:val="aa"/>
    <w:uiPriority w:val="99"/>
    <w:rsid w:val="002D3DDB"/>
    <w:pPr>
      <w:widowControl w:val="0"/>
      <w:autoSpaceDE w:val="0"/>
      <w:autoSpaceDN w:val="0"/>
      <w:adjustRightInd w:val="0"/>
      <w:spacing w:after="120" w:line="240" w:lineRule="auto"/>
      <w:ind w:left="283"/>
    </w:pPr>
    <w:rPr>
      <w:rFonts w:ascii="Arial" w:eastAsia="Times New Roman" w:hAnsi="Arial" w:cs="Arial"/>
      <w:sz w:val="18"/>
      <w:szCs w:val="18"/>
    </w:rPr>
  </w:style>
  <w:style w:type="paragraph" w:customStyle="1" w:styleId="ConsNormal1">
    <w:name w:val="ConsNormal Знак Знак"/>
    <w:link w:val="ConsNormal2"/>
    <w:uiPriority w:val="99"/>
    <w:rsid w:val="002D3DDB"/>
    <w:pPr>
      <w:widowControl w:val="0"/>
      <w:autoSpaceDE w:val="0"/>
      <w:autoSpaceDN w:val="0"/>
      <w:adjustRightInd w:val="0"/>
      <w:spacing w:after="0" w:line="240" w:lineRule="auto"/>
      <w:ind w:right="19772" w:firstLine="720"/>
    </w:pPr>
    <w:rPr>
      <w:rFonts w:ascii="Arial" w:eastAsia="Calibri" w:hAnsi="Arial" w:cs="Times New Roman"/>
    </w:rPr>
  </w:style>
  <w:style w:type="paragraph" w:styleId="3f8">
    <w:name w:val="List 3"/>
    <w:basedOn w:val="aa"/>
    <w:rsid w:val="002D3DDB"/>
    <w:pPr>
      <w:spacing w:after="0" w:line="240" w:lineRule="auto"/>
      <w:ind w:left="849" w:hanging="283"/>
    </w:pPr>
    <w:rPr>
      <w:rFonts w:ascii="Times New Roman" w:eastAsia="Times New Roman" w:hAnsi="Times New Roman" w:cs="Times New Roman"/>
      <w:sz w:val="24"/>
      <w:szCs w:val="24"/>
    </w:rPr>
  </w:style>
  <w:style w:type="paragraph" w:customStyle="1" w:styleId="1ffff1">
    <w:name w:val="1 Знак Знак Знак Знак Знак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2">
    <w:name w:val="ConsNormal Знак Знак Знак"/>
    <w:link w:val="ConsNormal1"/>
    <w:uiPriority w:val="99"/>
    <w:locked/>
    <w:rsid w:val="002D3DDB"/>
    <w:rPr>
      <w:rFonts w:ascii="Arial" w:eastAsia="Calibri" w:hAnsi="Arial" w:cs="Times New Roman"/>
      <w:lang w:eastAsia="ru-RU"/>
    </w:rPr>
  </w:style>
  <w:style w:type="paragraph" w:customStyle="1" w:styleId="1ffff2">
    <w:name w:val="1 Знак Знак Знак Знак"/>
    <w:basedOn w:val="aa"/>
    <w:uiPriority w:val="99"/>
    <w:rsid w:val="002D3DDB"/>
    <w:pPr>
      <w:widowControl w:val="0"/>
      <w:adjustRightInd w:val="0"/>
      <w:spacing w:after="0" w:line="-240" w:lineRule="auto"/>
      <w:jc w:val="right"/>
    </w:pPr>
    <w:rPr>
      <w:rFonts w:ascii="Arial" w:eastAsia="Times New Roman" w:hAnsi="Arial" w:cs="Arial"/>
      <w:sz w:val="20"/>
      <w:szCs w:val="20"/>
      <w:lang w:val="en-GB"/>
    </w:rPr>
  </w:style>
  <w:style w:type="paragraph" w:customStyle="1" w:styleId="1ffff3">
    <w:name w:val="1"/>
    <w:basedOn w:val="aa"/>
    <w:qFormat/>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3 Знак Знак Знак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19">
    <w:name w:val="Знак3 Знак Знак Знак Знак Знак1"/>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1a">
    <w:name w:val="Знак3 Знак Знак Знак Знак Знак1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110">
    <w:name w:val="Знак3 Знак Знак Знак Знак Знак1 Знак1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a4">
    <w:name w:val="_ ТЗ Многоуровневый список"/>
    <w:basedOn w:val="afffffff"/>
    <w:link w:val="affffffff3"/>
    <w:uiPriority w:val="99"/>
    <w:rsid w:val="002D3DDB"/>
    <w:pPr>
      <w:widowControl w:val="0"/>
      <w:numPr>
        <w:numId w:val="9"/>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3">
    <w:name w:val="_ ТЗ Многоуровневый список Знак"/>
    <w:link w:val="a4"/>
    <w:uiPriority w:val="99"/>
    <w:locked/>
    <w:rsid w:val="002D3DDB"/>
    <w:rPr>
      <w:rFonts w:ascii="Arial" w:eastAsia="Times New Roman" w:hAnsi="Arial" w:cs="Times New Roman"/>
      <w:sz w:val="28"/>
      <w:szCs w:val="28"/>
      <w:lang w:eastAsia="ru-RU"/>
    </w:rPr>
  </w:style>
  <w:style w:type="character" w:customStyle="1" w:styleId="182">
    <w:name w:val="Знак Знак182"/>
    <w:uiPriority w:val="99"/>
    <w:rsid w:val="002D3DDB"/>
    <w:rPr>
      <w:i/>
      <w:iCs/>
      <w:sz w:val="22"/>
      <w:szCs w:val="22"/>
      <w:lang w:val="ru-RU" w:eastAsia="ru-RU"/>
    </w:rPr>
  </w:style>
  <w:style w:type="paragraph" w:customStyle="1" w:styleId="affffffff4">
    <w:name w:val="Знак Знак Знак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31">
    <w:name w:val="Знак Знак23"/>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аголовок 3"/>
    <w:basedOn w:val="aa"/>
    <w:next w:val="aa"/>
    <w:qFormat/>
    <w:rsid w:val="002D3DDB"/>
    <w:pPr>
      <w:keepNext/>
      <w:widowControl w:val="0"/>
      <w:spacing w:after="0" w:line="240" w:lineRule="auto"/>
      <w:jc w:val="center"/>
    </w:pPr>
    <w:rPr>
      <w:rFonts w:ascii="Times New Roman" w:eastAsia="Times New Roman" w:hAnsi="Times New Roman" w:cs="Times New Roman"/>
      <w:b/>
      <w:bCs/>
      <w:sz w:val="24"/>
      <w:szCs w:val="24"/>
    </w:rPr>
  </w:style>
  <w:style w:type="paragraph" w:customStyle="1" w:styleId="1ffff4">
    <w:name w:val="Заголовок оглавления1"/>
    <w:basedOn w:val="10"/>
    <w:next w:val="aa"/>
    <w:qFormat/>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character" w:customStyle="1" w:styleId="191">
    <w:name w:val="Знак Знак191"/>
    <w:uiPriority w:val="99"/>
    <w:locked/>
    <w:rsid w:val="002D3DDB"/>
    <w:rPr>
      <w:i/>
      <w:iCs/>
      <w:sz w:val="22"/>
      <w:szCs w:val="22"/>
      <w:lang w:val="ru-RU" w:eastAsia="ru-RU"/>
    </w:rPr>
  </w:style>
  <w:style w:type="character" w:customStyle="1" w:styleId="181">
    <w:name w:val="Знак Знак181"/>
    <w:uiPriority w:val="99"/>
    <w:semiHidden/>
    <w:locked/>
    <w:rsid w:val="002D3DDB"/>
    <w:rPr>
      <w:rFonts w:ascii="Calibri" w:hAnsi="Calibri" w:cs="Calibri"/>
      <w:sz w:val="24"/>
      <w:szCs w:val="24"/>
      <w:lang w:val="ru-RU" w:eastAsia="ru-RU"/>
    </w:rPr>
  </w:style>
  <w:style w:type="character" w:customStyle="1" w:styleId="171">
    <w:name w:val="Знак Знак171"/>
    <w:uiPriority w:val="99"/>
    <w:semiHidden/>
    <w:locked/>
    <w:rsid w:val="002D3DDB"/>
    <w:rPr>
      <w:rFonts w:ascii="Calibri" w:hAnsi="Calibri" w:cs="Calibri"/>
      <w:i/>
      <w:iCs/>
      <w:sz w:val="24"/>
      <w:szCs w:val="24"/>
      <w:lang w:val="ru-RU" w:eastAsia="ru-RU"/>
    </w:rPr>
  </w:style>
  <w:style w:type="character" w:customStyle="1" w:styleId="161">
    <w:name w:val="Знак Знак161"/>
    <w:uiPriority w:val="99"/>
    <w:locked/>
    <w:rsid w:val="002D3DDB"/>
    <w:rPr>
      <w:rFonts w:ascii="Arial" w:hAnsi="Arial" w:cs="Arial"/>
      <w:b/>
      <w:bCs/>
      <w:i/>
      <w:iCs/>
      <w:sz w:val="18"/>
      <w:szCs w:val="18"/>
      <w:lang w:val="ru-RU" w:eastAsia="ru-RU"/>
    </w:rPr>
  </w:style>
  <w:style w:type="character" w:customStyle="1" w:styleId="920">
    <w:name w:val="Знак Знак92"/>
    <w:aliases w:val="Знак1 Знак Знак"/>
    <w:uiPriority w:val="99"/>
    <w:locked/>
    <w:rsid w:val="002D3DDB"/>
    <w:rPr>
      <w:rFonts w:ascii="Arial" w:hAnsi="Arial" w:cs="Arial"/>
      <w:lang w:val="en-GB" w:eastAsia="en-US"/>
    </w:rPr>
  </w:style>
  <w:style w:type="character" w:customStyle="1" w:styleId="1ffff5">
    <w:name w:val="текст Знак Знак1"/>
    <w:uiPriority w:val="99"/>
    <w:locked/>
    <w:rsid w:val="002D3DDB"/>
    <w:rPr>
      <w:sz w:val="24"/>
      <w:szCs w:val="24"/>
      <w:lang w:val="ru-RU" w:eastAsia="ru-RU"/>
    </w:rPr>
  </w:style>
  <w:style w:type="character" w:customStyle="1" w:styleId="1510">
    <w:name w:val="Знак Знак151"/>
    <w:uiPriority w:val="99"/>
    <w:semiHidden/>
    <w:locked/>
    <w:rsid w:val="002D3DDB"/>
    <w:rPr>
      <w:lang w:val="ru-RU" w:eastAsia="ru-RU"/>
    </w:rPr>
  </w:style>
  <w:style w:type="character" w:customStyle="1" w:styleId="141">
    <w:name w:val="Знак Знак141"/>
    <w:uiPriority w:val="99"/>
    <w:semiHidden/>
    <w:locked/>
    <w:rsid w:val="002D3DDB"/>
    <w:rPr>
      <w:sz w:val="24"/>
      <w:szCs w:val="24"/>
      <w:lang w:val="ru-RU" w:eastAsia="ru-RU"/>
    </w:rPr>
  </w:style>
  <w:style w:type="character" w:customStyle="1" w:styleId="1310">
    <w:name w:val="Знак Знак131"/>
    <w:uiPriority w:val="99"/>
    <w:locked/>
    <w:rsid w:val="002D3DDB"/>
    <w:rPr>
      <w:sz w:val="24"/>
      <w:szCs w:val="24"/>
      <w:lang w:val="ru-RU" w:eastAsia="ru-RU"/>
    </w:rPr>
  </w:style>
  <w:style w:type="character" w:customStyle="1" w:styleId="910">
    <w:name w:val="Знак Знак91"/>
    <w:uiPriority w:val="99"/>
    <w:locked/>
    <w:rsid w:val="002D3DDB"/>
    <w:rPr>
      <w:sz w:val="24"/>
      <w:szCs w:val="24"/>
      <w:lang w:val="ru-RU" w:eastAsia="ru-RU"/>
    </w:rPr>
  </w:style>
  <w:style w:type="character" w:customStyle="1" w:styleId="620">
    <w:name w:val="Знак Знак62"/>
    <w:uiPriority w:val="99"/>
    <w:semiHidden/>
    <w:locked/>
    <w:rsid w:val="002D3DDB"/>
    <w:rPr>
      <w:rFonts w:ascii="Courier New" w:hAnsi="Courier New" w:cs="Courier New"/>
      <w:lang w:val="ru-RU" w:eastAsia="ru-RU"/>
    </w:rPr>
  </w:style>
  <w:style w:type="character" w:customStyle="1" w:styleId="223">
    <w:name w:val="Знак Знак22"/>
    <w:locked/>
    <w:rsid w:val="002D3DDB"/>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2D3DDB"/>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D3DDB"/>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D3DDB"/>
    <w:rPr>
      <w:rFonts w:ascii="Arial" w:hAnsi="Arial" w:cs="Arial"/>
      <w:b/>
      <w:bCs/>
      <w:sz w:val="26"/>
      <w:szCs w:val="26"/>
      <w:lang w:val="ru-RU" w:eastAsia="ru-RU"/>
    </w:rPr>
  </w:style>
  <w:style w:type="character" w:customStyle="1" w:styleId="HeaderChar1">
    <w:name w:val="Header Char1"/>
    <w:aliases w:val="Linie Char1"/>
    <w:locked/>
    <w:rsid w:val="002D3DDB"/>
    <w:rPr>
      <w:sz w:val="24"/>
      <w:szCs w:val="24"/>
      <w:lang w:val="ru-RU" w:eastAsia="ru-RU"/>
    </w:rPr>
  </w:style>
  <w:style w:type="character" w:customStyle="1" w:styleId="192">
    <w:name w:val="Знак Знак192"/>
    <w:uiPriority w:val="99"/>
    <w:locked/>
    <w:rsid w:val="002D3DDB"/>
    <w:rPr>
      <w:i/>
      <w:iCs/>
      <w:sz w:val="22"/>
      <w:szCs w:val="22"/>
      <w:lang w:val="ru-RU" w:eastAsia="ru-RU"/>
    </w:rPr>
  </w:style>
  <w:style w:type="character" w:customStyle="1" w:styleId="183">
    <w:name w:val="Знак Знак183"/>
    <w:uiPriority w:val="99"/>
    <w:semiHidden/>
    <w:locked/>
    <w:rsid w:val="002D3DDB"/>
    <w:rPr>
      <w:b/>
      <w:bCs/>
      <w:sz w:val="24"/>
      <w:szCs w:val="24"/>
      <w:lang w:val="ru-RU" w:eastAsia="ru-RU"/>
    </w:rPr>
  </w:style>
  <w:style w:type="character" w:customStyle="1" w:styleId="172">
    <w:name w:val="Знак Знак172"/>
    <w:uiPriority w:val="99"/>
    <w:semiHidden/>
    <w:locked/>
    <w:rsid w:val="002D3DDB"/>
    <w:rPr>
      <w:b/>
      <w:bCs/>
      <w:sz w:val="24"/>
      <w:szCs w:val="24"/>
      <w:lang w:val="ru-RU" w:eastAsia="ru-RU"/>
    </w:rPr>
  </w:style>
  <w:style w:type="character" w:customStyle="1" w:styleId="162">
    <w:name w:val="Знак Знак162"/>
    <w:uiPriority w:val="99"/>
    <w:locked/>
    <w:rsid w:val="002D3DDB"/>
    <w:rPr>
      <w:rFonts w:ascii="Arial" w:hAnsi="Arial" w:cs="Arial"/>
      <w:b/>
      <w:bCs/>
      <w:i/>
      <w:iCs/>
      <w:sz w:val="18"/>
      <w:szCs w:val="18"/>
      <w:lang w:val="ru-RU" w:eastAsia="ru-RU"/>
    </w:rPr>
  </w:style>
  <w:style w:type="character" w:customStyle="1" w:styleId="152">
    <w:name w:val="Знак Знак152"/>
    <w:uiPriority w:val="99"/>
    <w:semiHidden/>
    <w:locked/>
    <w:rsid w:val="002D3DDB"/>
    <w:rPr>
      <w:lang w:val="ru-RU" w:eastAsia="ru-RU"/>
    </w:rPr>
  </w:style>
  <w:style w:type="character" w:customStyle="1" w:styleId="142">
    <w:name w:val="Знак Знак142"/>
    <w:uiPriority w:val="99"/>
    <w:semiHidden/>
    <w:locked/>
    <w:rsid w:val="002D3DDB"/>
    <w:rPr>
      <w:sz w:val="24"/>
      <w:szCs w:val="24"/>
      <w:lang w:val="ru-RU" w:eastAsia="ru-RU"/>
    </w:rPr>
  </w:style>
  <w:style w:type="character" w:customStyle="1" w:styleId="132">
    <w:name w:val="Знак Знак132"/>
    <w:uiPriority w:val="99"/>
    <w:locked/>
    <w:rsid w:val="002D3DDB"/>
    <w:rPr>
      <w:sz w:val="24"/>
      <w:szCs w:val="24"/>
      <w:lang w:val="ru-RU" w:eastAsia="ru-RU"/>
    </w:rPr>
  </w:style>
  <w:style w:type="character" w:customStyle="1" w:styleId="1230">
    <w:name w:val="Знак Знак123"/>
    <w:uiPriority w:val="99"/>
    <w:locked/>
    <w:rsid w:val="002D3DDB"/>
    <w:rPr>
      <w:sz w:val="24"/>
      <w:szCs w:val="24"/>
      <w:lang w:val="ru-RU" w:eastAsia="ru-RU"/>
    </w:rPr>
  </w:style>
  <w:style w:type="character" w:customStyle="1" w:styleId="1150">
    <w:name w:val="Знак Знак115"/>
    <w:uiPriority w:val="99"/>
    <w:semiHidden/>
    <w:locked/>
    <w:rsid w:val="002D3DDB"/>
    <w:rPr>
      <w:sz w:val="28"/>
      <w:szCs w:val="28"/>
      <w:lang w:val="ru-RU" w:eastAsia="ru-RU"/>
    </w:rPr>
  </w:style>
  <w:style w:type="character" w:customStyle="1" w:styleId="103">
    <w:name w:val="Знак Знак103"/>
    <w:uiPriority w:val="99"/>
    <w:semiHidden/>
    <w:locked/>
    <w:rsid w:val="002D3DDB"/>
    <w:rPr>
      <w:rFonts w:ascii="Tahoma" w:hAnsi="Tahoma" w:cs="Tahoma"/>
      <w:lang w:val="ru-RU" w:eastAsia="ru-RU"/>
    </w:rPr>
  </w:style>
  <w:style w:type="character" w:customStyle="1" w:styleId="93">
    <w:name w:val="Знак Знак93"/>
    <w:uiPriority w:val="99"/>
    <w:locked/>
    <w:rsid w:val="002D3DDB"/>
    <w:rPr>
      <w:sz w:val="24"/>
      <w:szCs w:val="24"/>
      <w:lang w:val="ru-RU" w:eastAsia="ru-RU"/>
    </w:rPr>
  </w:style>
  <w:style w:type="character" w:customStyle="1" w:styleId="82">
    <w:name w:val="Знак Знак82"/>
    <w:uiPriority w:val="99"/>
    <w:locked/>
    <w:rsid w:val="002D3DDB"/>
    <w:rPr>
      <w:sz w:val="16"/>
      <w:szCs w:val="16"/>
      <w:lang w:val="ru-RU" w:eastAsia="ru-RU"/>
    </w:rPr>
  </w:style>
  <w:style w:type="character" w:customStyle="1" w:styleId="74">
    <w:name w:val="Знак Знак74"/>
    <w:uiPriority w:val="99"/>
    <w:locked/>
    <w:rsid w:val="002D3DDB"/>
    <w:rPr>
      <w:rFonts w:ascii="Arial" w:hAnsi="Arial" w:cs="Arial"/>
      <w:sz w:val="24"/>
      <w:szCs w:val="24"/>
      <w:lang w:val="ru-RU" w:eastAsia="ru-RU"/>
    </w:rPr>
  </w:style>
  <w:style w:type="character" w:customStyle="1" w:styleId="640">
    <w:name w:val="Знак Знак64"/>
    <w:uiPriority w:val="99"/>
    <w:semiHidden/>
    <w:locked/>
    <w:rsid w:val="002D3DDB"/>
    <w:rPr>
      <w:rFonts w:ascii="Courier New" w:hAnsi="Courier New" w:cs="Courier New"/>
      <w:color w:val="000000"/>
      <w:lang w:val="ru-RU" w:eastAsia="ru-RU"/>
    </w:rPr>
  </w:style>
  <w:style w:type="character" w:customStyle="1" w:styleId="540">
    <w:name w:val="Знак Знак54"/>
    <w:uiPriority w:val="99"/>
    <w:semiHidden/>
    <w:locked/>
    <w:rsid w:val="002D3DDB"/>
    <w:rPr>
      <w:rFonts w:ascii="Courier New" w:hAnsi="Courier New" w:cs="Courier New"/>
      <w:lang w:val="ru-RU" w:eastAsia="ru-RU"/>
    </w:rPr>
  </w:style>
  <w:style w:type="character" w:customStyle="1" w:styleId="440">
    <w:name w:val="Знак Знак44"/>
    <w:uiPriority w:val="99"/>
    <w:semiHidden/>
    <w:locked/>
    <w:rsid w:val="002D3DDB"/>
    <w:rPr>
      <w:sz w:val="24"/>
      <w:szCs w:val="24"/>
      <w:lang w:val="ru-RU" w:eastAsia="ru-RU"/>
    </w:rPr>
  </w:style>
  <w:style w:type="character" w:customStyle="1" w:styleId="340">
    <w:name w:val="Знак Знак34"/>
    <w:uiPriority w:val="99"/>
    <w:semiHidden/>
    <w:locked/>
    <w:rsid w:val="002D3DDB"/>
    <w:rPr>
      <w:lang w:val="ru-RU" w:eastAsia="ru-RU"/>
    </w:rPr>
  </w:style>
  <w:style w:type="character" w:customStyle="1" w:styleId="270">
    <w:name w:val="Знак Знак27"/>
    <w:locked/>
    <w:rsid w:val="002D3DDB"/>
    <w:rPr>
      <w:lang w:val="en-GB" w:eastAsia="ru-RU"/>
    </w:rPr>
  </w:style>
  <w:style w:type="character" w:customStyle="1" w:styleId="1140">
    <w:name w:val="Знак Знак114"/>
    <w:uiPriority w:val="99"/>
    <w:rsid w:val="002D3DDB"/>
    <w:rPr>
      <w:rFonts w:ascii="Segoe UI" w:hAnsi="Segoe UI" w:cs="Segoe UI"/>
      <w:sz w:val="18"/>
      <w:szCs w:val="18"/>
      <w:lang w:val="ru-RU" w:eastAsia="ru-RU"/>
    </w:rPr>
  </w:style>
  <w:style w:type="character" w:customStyle="1" w:styleId="260">
    <w:name w:val="Знак Знак26"/>
    <w:rsid w:val="002D3DDB"/>
    <w:rPr>
      <w:lang w:val="ru-RU" w:eastAsia="ru-RU"/>
    </w:rPr>
  </w:style>
  <w:style w:type="paragraph" w:customStyle="1" w:styleId="normalcxsplast">
    <w:name w:val="normalcxsplast"/>
    <w:basedOn w:val="2f1"/>
    <w:uiPriority w:val="99"/>
    <w:rsid w:val="002D3DDB"/>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normalcxspmiddle">
    <w:name w:val="normalcxspmiddle"/>
    <w:basedOn w:val="2f1"/>
    <w:uiPriority w:val="99"/>
    <w:rsid w:val="002D3DDB"/>
    <w:pPr>
      <w:widowControl/>
      <w:suppressAutoHyphens w:val="0"/>
      <w:spacing w:before="100" w:beforeAutospacing="1" w:after="100" w:afterAutospacing="1" w:line="240" w:lineRule="auto"/>
      <w:ind w:left="0" w:firstLine="0"/>
      <w:jc w:val="left"/>
    </w:pPr>
    <w:rPr>
      <w:rFonts w:eastAsia="Times New Roman"/>
      <w:sz w:val="24"/>
      <w:szCs w:val="24"/>
      <w:lang w:eastAsia="ru-RU"/>
    </w:rPr>
  </w:style>
  <w:style w:type="paragraph" w:customStyle="1" w:styleId="-">
    <w:name w:val="Контракт-пункт"/>
    <w:basedOn w:val="2f1"/>
    <w:rsid w:val="002D3DDB"/>
    <w:pPr>
      <w:widowControl/>
      <w:suppressAutoHyphens w:val="0"/>
      <w:spacing w:line="240" w:lineRule="auto"/>
      <w:ind w:left="0" w:firstLine="0"/>
    </w:pPr>
    <w:rPr>
      <w:rFonts w:eastAsia="Times New Roman"/>
      <w:color w:val="000000"/>
      <w:sz w:val="24"/>
      <w:szCs w:val="24"/>
      <w:lang w:eastAsia="ru-RU"/>
    </w:rPr>
  </w:style>
  <w:style w:type="paragraph" w:customStyle="1" w:styleId="2ff3">
    <w:name w:val="Заголовок оглавления2"/>
    <w:basedOn w:val="10"/>
    <w:next w:val="aa"/>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affffffff5">
    <w:name w:val="Мой"/>
    <w:uiPriority w:val="99"/>
    <w:rsid w:val="002D3DDB"/>
    <w:pPr>
      <w:shd w:val="clear" w:color="auto" w:fill="FFFFFF"/>
      <w:spacing w:after="0" w:line="240" w:lineRule="auto"/>
      <w:ind w:firstLine="720"/>
      <w:jc w:val="both"/>
    </w:pPr>
    <w:rPr>
      <w:rFonts w:ascii="Arial" w:eastAsia="Times New Roman" w:hAnsi="Arial" w:cs="Arial"/>
      <w:color w:val="000000"/>
      <w:sz w:val="24"/>
      <w:szCs w:val="24"/>
    </w:rPr>
  </w:style>
  <w:style w:type="paragraph" w:customStyle="1" w:styleId="3111">
    <w:name w:val="Знак3 Знак Знак Знак Знак Знак11"/>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6">
    <w:name w:val="Параграф Знак Знак1"/>
    <w:uiPriority w:val="99"/>
    <w:semiHidden/>
    <w:locked/>
    <w:rsid w:val="002D3DDB"/>
    <w:rPr>
      <w:rFonts w:ascii="Calibri" w:hAnsi="Calibri" w:cs="Calibri"/>
      <w:b/>
      <w:bCs/>
      <w:sz w:val="28"/>
      <w:szCs w:val="28"/>
    </w:rPr>
  </w:style>
  <w:style w:type="character" w:customStyle="1" w:styleId="1ffff7">
    <w:name w:val="_Подпункт Знак Знак1"/>
    <w:uiPriority w:val="99"/>
    <w:semiHidden/>
    <w:locked/>
    <w:rsid w:val="002D3DDB"/>
    <w:rPr>
      <w:b/>
      <w:bCs/>
      <w:sz w:val="24"/>
      <w:szCs w:val="24"/>
      <w:lang w:val="ru-RU" w:eastAsia="ru-RU"/>
    </w:rPr>
  </w:style>
  <w:style w:type="character" w:customStyle="1" w:styleId="2ff4">
    <w:name w:val="текст Знак Знак2"/>
    <w:uiPriority w:val="99"/>
    <w:locked/>
    <w:rsid w:val="002D3DDB"/>
    <w:rPr>
      <w:sz w:val="24"/>
      <w:szCs w:val="24"/>
      <w:lang w:val="ru-RU" w:eastAsia="ru-RU"/>
    </w:rPr>
  </w:style>
  <w:style w:type="character" w:customStyle="1" w:styleId="240">
    <w:name w:val="Знак2 Знак Знак4"/>
    <w:uiPriority w:val="99"/>
    <w:locked/>
    <w:rsid w:val="002D3DDB"/>
    <w:rPr>
      <w:sz w:val="24"/>
      <w:szCs w:val="24"/>
      <w:lang w:val="ru-RU" w:eastAsia="ru-RU"/>
    </w:rPr>
  </w:style>
  <w:style w:type="character" w:customStyle="1" w:styleId="330">
    <w:name w:val="Знак Знак33"/>
    <w:uiPriority w:val="99"/>
    <w:semiHidden/>
    <w:locked/>
    <w:rsid w:val="002D3DDB"/>
    <w:rPr>
      <w:sz w:val="24"/>
      <w:szCs w:val="24"/>
      <w:lang w:val="ru-RU" w:eastAsia="ru-RU"/>
    </w:rPr>
  </w:style>
  <w:style w:type="character" w:customStyle="1" w:styleId="1120">
    <w:name w:val="Знак Знак112"/>
    <w:uiPriority w:val="99"/>
    <w:locked/>
    <w:rsid w:val="002D3DDB"/>
    <w:rPr>
      <w:rFonts w:ascii="Segoe UI" w:hAnsi="Segoe UI" w:cs="Segoe UI"/>
      <w:sz w:val="18"/>
      <w:szCs w:val="18"/>
    </w:rPr>
  </w:style>
  <w:style w:type="character" w:customStyle="1" w:styleId="241">
    <w:name w:val="Знак Знак24"/>
    <w:locked/>
    <w:rsid w:val="002D3DDB"/>
  </w:style>
  <w:style w:type="character" w:customStyle="1" w:styleId="202">
    <w:name w:val="Знак Знак202"/>
    <w:uiPriority w:val="99"/>
    <w:locked/>
    <w:rsid w:val="002D3DDB"/>
    <w:rPr>
      <w:i/>
      <w:iCs/>
      <w:sz w:val="22"/>
      <w:szCs w:val="22"/>
    </w:rPr>
  </w:style>
  <w:style w:type="character" w:customStyle="1" w:styleId="194">
    <w:name w:val="Знак Знак194"/>
    <w:uiPriority w:val="99"/>
    <w:semiHidden/>
    <w:locked/>
    <w:rsid w:val="002D3DDB"/>
    <w:rPr>
      <w:rFonts w:ascii="Calibri" w:hAnsi="Calibri" w:cs="Calibri"/>
      <w:sz w:val="24"/>
      <w:szCs w:val="24"/>
    </w:rPr>
  </w:style>
  <w:style w:type="character" w:customStyle="1" w:styleId="185">
    <w:name w:val="Знак Знак185"/>
    <w:uiPriority w:val="99"/>
    <w:semiHidden/>
    <w:locked/>
    <w:rsid w:val="002D3DDB"/>
    <w:rPr>
      <w:rFonts w:ascii="Calibri" w:hAnsi="Calibri" w:cs="Calibri"/>
      <w:i/>
      <w:iCs/>
      <w:sz w:val="24"/>
      <w:szCs w:val="24"/>
    </w:rPr>
  </w:style>
  <w:style w:type="character" w:customStyle="1" w:styleId="174">
    <w:name w:val="Знак Знак174"/>
    <w:uiPriority w:val="99"/>
    <w:locked/>
    <w:rsid w:val="002D3DDB"/>
    <w:rPr>
      <w:rFonts w:ascii="Arial" w:hAnsi="Arial" w:cs="Arial"/>
      <w:b/>
      <w:bCs/>
      <w:i/>
      <w:iCs/>
      <w:sz w:val="18"/>
      <w:szCs w:val="18"/>
    </w:rPr>
  </w:style>
  <w:style w:type="character" w:customStyle="1" w:styleId="164">
    <w:name w:val="Знак Знак164"/>
    <w:uiPriority w:val="99"/>
    <w:semiHidden/>
    <w:locked/>
    <w:rsid w:val="002D3DDB"/>
    <w:rPr>
      <w:sz w:val="20"/>
      <w:szCs w:val="20"/>
    </w:rPr>
  </w:style>
  <w:style w:type="character" w:customStyle="1" w:styleId="154">
    <w:name w:val="Знак Знак154"/>
    <w:uiPriority w:val="99"/>
    <w:semiHidden/>
    <w:locked/>
    <w:rsid w:val="002D3DDB"/>
    <w:rPr>
      <w:sz w:val="24"/>
      <w:szCs w:val="24"/>
    </w:rPr>
  </w:style>
  <w:style w:type="character" w:customStyle="1" w:styleId="144">
    <w:name w:val="Знак Знак144"/>
    <w:uiPriority w:val="99"/>
    <w:locked/>
    <w:rsid w:val="002D3DDB"/>
    <w:rPr>
      <w:sz w:val="24"/>
      <w:szCs w:val="24"/>
      <w:lang w:val="ru-RU" w:eastAsia="ru-RU"/>
    </w:rPr>
  </w:style>
  <w:style w:type="character" w:customStyle="1" w:styleId="134">
    <w:name w:val="Знак Знак134"/>
    <w:uiPriority w:val="99"/>
    <w:locked/>
    <w:rsid w:val="002D3DDB"/>
    <w:rPr>
      <w:sz w:val="24"/>
      <w:szCs w:val="24"/>
      <w:lang w:val="ru-RU" w:eastAsia="ru-RU"/>
    </w:rPr>
  </w:style>
  <w:style w:type="character" w:customStyle="1" w:styleId="125">
    <w:name w:val="Знак Знак125"/>
    <w:uiPriority w:val="99"/>
    <w:semiHidden/>
    <w:locked/>
    <w:rsid w:val="002D3DDB"/>
    <w:rPr>
      <w:sz w:val="24"/>
      <w:szCs w:val="24"/>
    </w:rPr>
  </w:style>
  <w:style w:type="character" w:customStyle="1" w:styleId="1190">
    <w:name w:val="Знак Знак119"/>
    <w:uiPriority w:val="99"/>
    <w:semiHidden/>
    <w:locked/>
    <w:rsid w:val="002D3DDB"/>
    <w:rPr>
      <w:sz w:val="2"/>
      <w:szCs w:val="2"/>
    </w:rPr>
  </w:style>
  <w:style w:type="character" w:customStyle="1" w:styleId="105">
    <w:name w:val="Знак Знак105"/>
    <w:uiPriority w:val="99"/>
    <w:locked/>
    <w:rsid w:val="002D3DDB"/>
    <w:rPr>
      <w:sz w:val="24"/>
      <w:szCs w:val="24"/>
      <w:lang w:val="ru-RU" w:eastAsia="ru-RU"/>
    </w:rPr>
  </w:style>
  <w:style w:type="character" w:customStyle="1" w:styleId="95">
    <w:name w:val="Знак Знак95"/>
    <w:uiPriority w:val="99"/>
    <w:locked/>
    <w:rsid w:val="002D3DDB"/>
    <w:rPr>
      <w:sz w:val="16"/>
      <w:szCs w:val="16"/>
      <w:lang w:val="ru-RU" w:eastAsia="ru-RU"/>
    </w:rPr>
  </w:style>
  <w:style w:type="character" w:customStyle="1" w:styleId="76">
    <w:name w:val="Знак Знак76"/>
    <w:uiPriority w:val="99"/>
    <w:semiHidden/>
    <w:locked/>
    <w:rsid w:val="002D3DDB"/>
    <w:rPr>
      <w:rFonts w:ascii="Courier New" w:hAnsi="Courier New" w:cs="Courier New"/>
      <w:sz w:val="20"/>
      <w:szCs w:val="20"/>
    </w:rPr>
  </w:style>
  <w:style w:type="character" w:customStyle="1" w:styleId="660">
    <w:name w:val="Знак Знак66"/>
    <w:uiPriority w:val="99"/>
    <w:semiHidden/>
    <w:locked/>
    <w:rsid w:val="002D3DDB"/>
    <w:rPr>
      <w:rFonts w:ascii="Courier New" w:hAnsi="Courier New" w:cs="Courier New"/>
      <w:sz w:val="20"/>
      <w:szCs w:val="20"/>
    </w:rPr>
  </w:style>
  <w:style w:type="character" w:customStyle="1" w:styleId="560">
    <w:name w:val="Знак Знак56"/>
    <w:uiPriority w:val="99"/>
    <w:semiHidden/>
    <w:locked/>
    <w:rsid w:val="002D3DDB"/>
    <w:rPr>
      <w:sz w:val="24"/>
      <w:szCs w:val="24"/>
    </w:rPr>
  </w:style>
  <w:style w:type="character" w:customStyle="1" w:styleId="460">
    <w:name w:val="Знак Знак46"/>
    <w:uiPriority w:val="99"/>
    <w:semiHidden/>
    <w:locked/>
    <w:rsid w:val="002D3DDB"/>
    <w:rPr>
      <w:sz w:val="24"/>
      <w:szCs w:val="24"/>
      <w:lang w:val="ru-RU" w:eastAsia="ru-RU"/>
    </w:rPr>
  </w:style>
  <w:style w:type="character" w:customStyle="1" w:styleId="360">
    <w:name w:val="Знак Знак36"/>
    <w:uiPriority w:val="99"/>
    <w:semiHidden/>
    <w:locked/>
    <w:rsid w:val="002D3DDB"/>
    <w:rPr>
      <w:sz w:val="24"/>
      <w:szCs w:val="24"/>
      <w:lang w:val="ru-RU" w:eastAsia="ru-RU"/>
    </w:rPr>
  </w:style>
  <w:style w:type="character" w:customStyle="1" w:styleId="2100">
    <w:name w:val="Знак Знак210"/>
    <w:uiPriority w:val="99"/>
    <w:rsid w:val="002D3DDB"/>
    <w:rPr>
      <w:rFonts w:ascii="Segoe UI" w:hAnsi="Segoe UI" w:cs="Segoe UI"/>
      <w:sz w:val="18"/>
      <w:szCs w:val="18"/>
    </w:rPr>
  </w:style>
  <w:style w:type="character" w:customStyle="1" w:styleId="1180">
    <w:name w:val="Знак Знак118"/>
    <w:uiPriority w:val="99"/>
    <w:rsid w:val="002D3DDB"/>
  </w:style>
  <w:style w:type="paragraph" w:customStyle="1" w:styleId="300">
    <w:name w:val="Знак Знак30"/>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xl37">
    <w:name w:val="xl37"/>
    <w:basedOn w:val="aa"/>
    <w:rsid w:val="002D3DDB"/>
    <w:pPr>
      <w:pBdr>
        <w:left w:val="single" w:sz="6" w:space="0" w:color="auto"/>
        <w:bottom w:val="single" w:sz="6" w:space="0" w:color="auto"/>
        <w:right w:val="single" w:sz="6" w:space="0" w:color="auto"/>
      </w:pBdr>
      <w:overflowPunct w:val="0"/>
      <w:autoSpaceDE w:val="0"/>
      <w:autoSpaceDN w:val="0"/>
      <w:adjustRightInd w:val="0"/>
      <w:spacing w:before="100" w:after="100" w:line="240" w:lineRule="auto"/>
      <w:textAlignment w:val="baseline"/>
    </w:pPr>
    <w:rPr>
      <w:rFonts w:ascii="Times New Roman CYR" w:eastAsia="Times New Roman" w:hAnsi="Times New Roman CYR" w:cs="Times New Roman CYR"/>
      <w:color w:val="000000"/>
      <w:sz w:val="18"/>
      <w:szCs w:val="18"/>
    </w:rPr>
  </w:style>
  <w:style w:type="character" w:customStyle="1" w:styleId="413">
    <w:name w:val="Заголовок 4 Знак1"/>
    <w:aliases w:val="Параграф Знак1,Заголовок 4 Знак2"/>
    <w:rsid w:val="002D3DDB"/>
    <w:rPr>
      <w:rFonts w:ascii="Cambria" w:hAnsi="Cambria" w:cs="Cambria"/>
      <w:b/>
      <w:bCs/>
      <w:i/>
      <w:iCs/>
      <w:color w:val="auto"/>
      <w:sz w:val="24"/>
      <w:szCs w:val="24"/>
    </w:rPr>
  </w:style>
  <w:style w:type="character" w:customStyle="1" w:styleId="514">
    <w:name w:val="Заголовок 5 Знак1"/>
    <w:aliases w:val="_Подпункт Знак1,Заголовок 5 Знак2"/>
    <w:rsid w:val="002D3DDB"/>
    <w:rPr>
      <w:rFonts w:ascii="Cambria" w:hAnsi="Cambria" w:cs="Cambria"/>
      <w:color w:val="auto"/>
      <w:sz w:val="24"/>
      <w:szCs w:val="24"/>
    </w:rPr>
  </w:style>
  <w:style w:type="paragraph" w:customStyle="1" w:styleId="224">
    <w:name w:val="Заголовок оглавления22"/>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225">
    <w:name w:val="Без интервала22"/>
    <w:uiPriority w:val="99"/>
    <w:rsid w:val="002D3DDB"/>
    <w:pPr>
      <w:spacing w:after="0" w:line="240" w:lineRule="auto"/>
      <w:jc w:val="both"/>
    </w:pPr>
    <w:rPr>
      <w:rFonts w:ascii="Times New Roman" w:eastAsia="Times New Roman" w:hAnsi="Times New Roman" w:cs="Times New Roman"/>
      <w:sz w:val="24"/>
      <w:szCs w:val="24"/>
    </w:rPr>
  </w:style>
  <w:style w:type="character" w:customStyle="1" w:styleId="1160">
    <w:name w:val="Знак Знак116"/>
    <w:uiPriority w:val="99"/>
    <w:rsid w:val="002D3DDB"/>
  </w:style>
  <w:style w:type="paragraph" w:customStyle="1" w:styleId="153">
    <w:name w:val="Знак Знак15 Знак Знак"/>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57">
    <w:name w:val="Обычный5"/>
    <w:rsid w:val="002D3DDB"/>
    <w:pPr>
      <w:widowControl w:val="0"/>
      <w:spacing w:after="0" w:line="240" w:lineRule="auto"/>
    </w:pPr>
    <w:rPr>
      <w:rFonts w:ascii="Times New Roman" w:eastAsia="Times New Roman" w:hAnsi="Times New Roman" w:cs="Times New Roman"/>
      <w:sz w:val="20"/>
      <w:szCs w:val="20"/>
    </w:rPr>
  </w:style>
  <w:style w:type="paragraph" w:customStyle="1" w:styleId="1ffff8">
    <w:name w:val="Рецензия1"/>
    <w:hidden/>
    <w:uiPriority w:val="99"/>
    <w:semiHidden/>
    <w:rsid w:val="002D3DDB"/>
    <w:pPr>
      <w:spacing w:after="0" w:line="240" w:lineRule="auto"/>
    </w:pPr>
    <w:rPr>
      <w:rFonts w:ascii="Times New Roman" w:eastAsia="Times New Roman" w:hAnsi="Times New Roman" w:cs="Times New Roman"/>
      <w:sz w:val="24"/>
      <w:szCs w:val="24"/>
    </w:rPr>
  </w:style>
  <w:style w:type="paragraph" w:customStyle="1" w:styleId="1511">
    <w:name w:val="Знак Знак15 Знак Знак1"/>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9">
    <w:name w:val="Замещающий текст1"/>
    <w:semiHidden/>
    <w:rsid w:val="002D3DDB"/>
    <w:rPr>
      <w:color w:val="808080"/>
    </w:rPr>
  </w:style>
  <w:style w:type="character" w:customStyle="1" w:styleId="4110">
    <w:name w:val="Знак Знак411"/>
    <w:uiPriority w:val="99"/>
    <w:locked/>
    <w:rsid w:val="002D3DDB"/>
    <w:rPr>
      <w:i/>
      <w:iCs/>
      <w:sz w:val="22"/>
      <w:szCs w:val="22"/>
    </w:rPr>
  </w:style>
  <w:style w:type="paragraph" w:customStyle="1" w:styleId="126">
    <w:name w:val="Рецензия12"/>
    <w:uiPriority w:val="99"/>
    <w:semiHidden/>
    <w:rsid w:val="002D3DDB"/>
    <w:pPr>
      <w:spacing w:after="0" w:line="240" w:lineRule="auto"/>
    </w:pPr>
    <w:rPr>
      <w:rFonts w:ascii="Times New Roman" w:eastAsia="Times New Roman" w:hAnsi="Times New Roman" w:cs="Times New Roman"/>
      <w:sz w:val="24"/>
      <w:szCs w:val="24"/>
    </w:rPr>
  </w:style>
  <w:style w:type="character" w:customStyle="1" w:styleId="127">
    <w:name w:val="Замещающий текст12"/>
    <w:uiPriority w:val="99"/>
    <w:semiHidden/>
    <w:rsid w:val="002D3DDB"/>
    <w:rPr>
      <w:rFonts w:ascii="Times New Roman" w:hAnsi="Times New Roman" w:cs="Times New Roman"/>
      <w:color w:val="808080"/>
    </w:rPr>
  </w:style>
  <w:style w:type="paragraph" w:customStyle="1" w:styleId="affffffff6">
    <w:name w:val="Осн.текст"/>
    <w:basedOn w:val="aa"/>
    <w:rsid w:val="002D3DDB"/>
    <w:pPr>
      <w:spacing w:before="60" w:after="0" w:line="240" w:lineRule="auto"/>
      <w:ind w:firstLine="720"/>
      <w:jc w:val="both"/>
    </w:pPr>
    <w:rPr>
      <w:rFonts w:ascii="Times New Roman" w:eastAsia="Times New Roman" w:hAnsi="Times New Roman" w:cs="Times New Roman"/>
      <w:sz w:val="24"/>
      <w:szCs w:val="24"/>
    </w:rPr>
  </w:style>
  <w:style w:type="character" w:customStyle="1" w:styleId="FontStyle19">
    <w:name w:val="Font Style19"/>
    <w:uiPriority w:val="99"/>
    <w:rsid w:val="002D3DDB"/>
    <w:rPr>
      <w:rFonts w:ascii="Times New Roman" w:hAnsi="Times New Roman" w:cs="Times New Roman"/>
      <w:b/>
      <w:bCs/>
      <w:sz w:val="26"/>
      <w:szCs w:val="26"/>
    </w:rPr>
  </w:style>
  <w:style w:type="character" w:customStyle="1" w:styleId="big">
    <w:name w:val="big"/>
    <w:uiPriority w:val="99"/>
    <w:rsid w:val="002D3DDB"/>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2D3DDB"/>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2D3DDB"/>
    <w:rPr>
      <w:rFonts w:ascii="Calibri" w:hAnsi="Calibri" w:cs="Calibri"/>
      <w:b/>
      <w:bCs/>
      <w:sz w:val="28"/>
      <w:szCs w:val="28"/>
    </w:rPr>
  </w:style>
  <w:style w:type="character" w:customStyle="1" w:styleId="Heading5Char1">
    <w:name w:val="Heading 5 Char1"/>
    <w:aliases w:val="_Подпункт Char1"/>
    <w:uiPriority w:val="99"/>
    <w:locked/>
    <w:rsid w:val="002D3DDB"/>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2D3DDB"/>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2D3DDB"/>
    <w:rPr>
      <w:rFonts w:ascii="Arial" w:hAnsi="Arial" w:cs="Arial"/>
      <w:b/>
      <w:bCs/>
      <w:sz w:val="26"/>
      <w:szCs w:val="26"/>
      <w:lang w:eastAsia="ru-RU"/>
    </w:rPr>
  </w:style>
  <w:style w:type="character" w:customStyle="1" w:styleId="HeaderChar2">
    <w:name w:val="Header Char2"/>
    <w:uiPriority w:val="99"/>
    <w:locked/>
    <w:rsid w:val="002D3DDB"/>
    <w:rPr>
      <w:rFonts w:ascii="Times New Roman" w:hAnsi="Times New Roman" w:cs="Times New Roman"/>
      <w:sz w:val="24"/>
      <w:szCs w:val="24"/>
      <w:lang w:eastAsia="ru-RU"/>
    </w:rPr>
  </w:style>
  <w:style w:type="character" w:customStyle="1" w:styleId="FooterChar1">
    <w:name w:val="Footer Char1"/>
    <w:uiPriority w:val="99"/>
    <w:locked/>
    <w:rsid w:val="002D3DDB"/>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2D3DDB"/>
    <w:rPr>
      <w:sz w:val="24"/>
      <w:szCs w:val="24"/>
    </w:rPr>
  </w:style>
  <w:style w:type="character" w:customStyle="1" w:styleId="BodyTextIndent3Char1">
    <w:name w:val="Body Text Indent 3 Char1"/>
    <w:aliases w:val="Знак2 Char1"/>
    <w:uiPriority w:val="99"/>
    <w:locked/>
    <w:rsid w:val="002D3DDB"/>
    <w:rPr>
      <w:sz w:val="24"/>
      <w:szCs w:val="24"/>
    </w:rPr>
  </w:style>
  <w:style w:type="character" w:customStyle="1" w:styleId="BalloonTextChar1">
    <w:name w:val="Balloon Text Char1"/>
    <w:uiPriority w:val="99"/>
    <w:locked/>
    <w:rsid w:val="002D3DDB"/>
    <w:rPr>
      <w:rFonts w:ascii="Tahoma" w:hAnsi="Tahoma" w:cs="Tahoma"/>
      <w:sz w:val="16"/>
      <w:szCs w:val="16"/>
    </w:rPr>
  </w:style>
  <w:style w:type="paragraph" w:customStyle="1" w:styleId="143">
    <w:name w:val="Абзац списка14"/>
    <w:basedOn w:val="aa"/>
    <w:uiPriority w:val="99"/>
    <w:rsid w:val="002D3DDB"/>
    <w:pPr>
      <w:spacing w:after="0" w:line="240" w:lineRule="auto"/>
      <w:ind w:left="720"/>
    </w:pPr>
    <w:rPr>
      <w:rFonts w:ascii="Times New Roman" w:eastAsia="Times New Roman" w:hAnsi="Times New Roman" w:cs="Times New Roman"/>
      <w:sz w:val="24"/>
      <w:szCs w:val="24"/>
    </w:rPr>
  </w:style>
  <w:style w:type="character" w:customStyle="1" w:styleId="ListParagraphChar1">
    <w:name w:val="List Paragraph Char1"/>
    <w:link w:val="1ff0"/>
    <w:locked/>
    <w:rsid w:val="002D3DDB"/>
    <w:rPr>
      <w:rFonts w:ascii="Calibri" w:eastAsia="Times New Roman" w:hAnsi="Calibri" w:cs="Calibri"/>
      <w:lang w:eastAsia="ar-SA"/>
    </w:rPr>
  </w:style>
  <w:style w:type="character" w:customStyle="1" w:styleId="Heading6Char1">
    <w:name w:val="Heading 6 Char1"/>
    <w:uiPriority w:val="99"/>
    <w:semiHidden/>
    <w:locked/>
    <w:rsid w:val="002D3DDB"/>
    <w:rPr>
      <w:rFonts w:eastAsia="Times New Roman"/>
      <w:i/>
      <w:iCs/>
      <w:sz w:val="22"/>
      <w:szCs w:val="22"/>
      <w:lang w:val="ru-RU" w:eastAsia="ru-RU"/>
    </w:rPr>
  </w:style>
  <w:style w:type="character" w:customStyle="1" w:styleId="Heading7Char1">
    <w:name w:val="Heading 7 Char1"/>
    <w:uiPriority w:val="99"/>
    <w:semiHidden/>
    <w:locked/>
    <w:rsid w:val="002D3DDB"/>
    <w:rPr>
      <w:rFonts w:ascii="Calibri" w:hAnsi="Calibri" w:cs="Calibri"/>
      <w:sz w:val="24"/>
      <w:szCs w:val="24"/>
    </w:rPr>
  </w:style>
  <w:style w:type="character" w:customStyle="1" w:styleId="Heading8Char1">
    <w:name w:val="Heading 8 Char1"/>
    <w:uiPriority w:val="99"/>
    <w:semiHidden/>
    <w:locked/>
    <w:rsid w:val="002D3DDB"/>
    <w:rPr>
      <w:rFonts w:ascii="Calibri" w:hAnsi="Calibri" w:cs="Calibri"/>
      <w:i/>
      <w:iCs/>
      <w:sz w:val="24"/>
      <w:szCs w:val="24"/>
    </w:rPr>
  </w:style>
  <w:style w:type="character" w:customStyle="1" w:styleId="Heading9Char1">
    <w:name w:val="Heading 9 Char1"/>
    <w:uiPriority w:val="99"/>
    <w:semiHidden/>
    <w:locked/>
    <w:rsid w:val="002D3DDB"/>
    <w:rPr>
      <w:rFonts w:ascii="Arial" w:hAnsi="Arial" w:cs="Arial"/>
      <w:b/>
      <w:bCs/>
      <w:i/>
      <w:iCs/>
      <w:sz w:val="18"/>
      <w:szCs w:val="18"/>
      <w:lang w:val="ru-RU" w:eastAsia="ru-RU"/>
    </w:rPr>
  </w:style>
  <w:style w:type="character" w:customStyle="1" w:styleId="HTMLPreformattedChar1">
    <w:name w:val="HTML Preformatted Char1"/>
    <w:uiPriority w:val="99"/>
    <w:semiHidden/>
    <w:locked/>
    <w:rsid w:val="002D3DDB"/>
    <w:rPr>
      <w:rFonts w:ascii="Courier New" w:hAnsi="Courier New" w:cs="Courier New"/>
      <w:sz w:val="20"/>
      <w:szCs w:val="20"/>
    </w:rPr>
  </w:style>
  <w:style w:type="character" w:customStyle="1" w:styleId="FootnoteTextChar1">
    <w:name w:val="Footnote Text Char1"/>
    <w:uiPriority w:val="99"/>
    <w:semiHidden/>
    <w:locked/>
    <w:rsid w:val="002D3DDB"/>
    <w:rPr>
      <w:rFonts w:ascii="Times New Roman" w:hAnsi="Times New Roman" w:cs="Times New Roman"/>
      <w:sz w:val="20"/>
      <w:szCs w:val="20"/>
    </w:rPr>
  </w:style>
  <w:style w:type="character" w:customStyle="1" w:styleId="EndnoteTextChar1">
    <w:name w:val="Endnote Text Char1"/>
    <w:uiPriority w:val="99"/>
    <w:semiHidden/>
    <w:locked/>
    <w:rsid w:val="002D3DDB"/>
    <w:rPr>
      <w:rFonts w:ascii="Times New Roman" w:hAnsi="Times New Roman" w:cs="Times New Roman"/>
      <w:sz w:val="20"/>
      <w:szCs w:val="20"/>
      <w:lang w:eastAsia="ru-RU"/>
    </w:rPr>
  </w:style>
  <w:style w:type="character" w:customStyle="1" w:styleId="TitleChar1">
    <w:name w:val="Title Char1"/>
    <w:uiPriority w:val="99"/>
    <w:locked/>
    <w:rsid w:val="002D3DDB"/>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Знак1 Char2"/>
    <w:locked/>
    <w:rsid w:val="002D3DDB"/>
    <w:rPr>
      <w:sz w:val="24"/>
      <w:szCs w:val="24"/>
    </w:rPr>
  </w:style>
  <w:style w:type="character" w:customStyle="1" w:styleId="SubtitleChar1">
    <w:name w:val="Subtitle Char1"/>
    <w:uiPriority w:val="99"/>
    <w:locked/>
    <w:rsid w:val="002D3DDB"/>
    <w:rPr>
      <w:rFonts w:ascii="Cambria" w:hAnsi="Cambria" w:cs="Cambria"/>
      <w:sz w:val="24"/>
      <w:szCs w:val="24"/>
    </w:rPr>
  </w:style>
  <w:style w:type="character" w:customStyle="1" w:styleId="DateChar1">
    <w:name w:val="Date Char1"/>
    <w:uiPriority w:val="99"/>
    <w:semiHidden/>
    <w:locked/>
    <w:rsid w:val="002D3DDB"/>
    <w:rPr>
      <w:rFonts w:ascii="Times New Roman" w:hAnsi="Times New Roman" w:cs="Times New Roman"/>
      <w:sz w:val="24"/>
      <w:szCs w:val="24"/>
    </w:rPr>
  </w:style>
  <w:style w:type="character" w:customStyle="1" w:styleId="BodyTextFirstIndentChar1">
    <w:name w:val="Body Text First Indent Char1"/>
    <w:uiPriority w:val="99"/>
    <w:semiHidden/>
    <w:locked/>
    <w:rsid w:val="002D3DDB"/>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2D3DDB"/>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2D3DDB"/>
    <w:rPr>
      <w:rFonts w:ascii="Times New Roman" w:hAnsi="Times New Roman" w:cs="Times New Roman"/>
      <w:sz w:val="24"/>
      <w:szCs w:val="24"/>
    </w:rPr>
  </w:style>
  <w:style w:type="character" w:customStyle="1" w:styleId="BodyText2Char1">
    <w:name w:val="Body Text 2 Char1"/>
    <w:uiPriority w:val="99"/>
    <w:semiHidden/>
    <w:locked/>
    <w:rsid w:val="002D3DDB"/>
    <w:rPr>
      <w:rFonts w:ascii="Times New Roman" w:hAnsi="Times New Roman" w:cs="Times New Roman"/>
      <w:sz w:val="24"/>
      <w:szCs w:val="24"/>
    </w:rPr>
  </w:style>
  <w:style w:type="character" w:customStyle="1" w:styleId="BodyTextIndent2Char1">
    <w:name w:val="Body Text Indent 2 Char1"/>
    <w:aliases w:val="Знак1 Char1"/>
    <w:uiPriority w:val="99"/>
    <w:semiHidden/>
    <w:locked/>
    <w:rsid w:val="002D3DDB"/>
    <w:rPr>
      <w:sz w:val="24"/>
      <w:szCs w:val="24"/>
    </w:rPr>
  </w:style>
  <w:style w:type="character" w:customStyle="1" w:styleId="DocumentMapChar1">
    <w:name w:val="Document Map Char1"/>
    <w:uiPriority w:val="99"/>
    <w:semiHidden/>
    <w:locked/>
    <w:rsid w:val="002D3DDB"/>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2D3DDB"/>
    <w:rPr>
      <w:rFonts w:ascii="Courier New" w:hAnsi="Courier New" w:cs="Courier New"/>
      <w:sz w:val="20"/>
      <w:szCs w:val="20"/>
    </w:rPr>
  </w:style>
  <w:style w:type="paragraph" w:customStyle="1" w:styleId="21d">
    <w:name w:val="Заголовок оглавления21"/>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21e">
    <w:name w:val="Без интервала21"/>
    <w:uiPriority w:val="99"/>
    <w:rsid w:val="002D3DDB"/>
    <w:pPr>
      <w:spacing w:after="0" w:line="240" w:lineRule="auto"/>
      <w:jc w:val="both"/>
    </w:pPr>
    <w:rPr>
      <w:rFonts w:ascii="Calibri" w:eastAsia="Calibri" w:hAnsi="Calibri" w:cs="Calibri"/>
      <w:sz w:val="24"/>
      <w:szCs w:val="24"/>
    </w:rPr>
  </w:style>
  <w:style w:type="paragraph" w:customStyle="1" w:styleId="11f">
    <w:name w:val="Рецензия11"/>
    <w:uiPriority w:val="99"/>
    <w:semiHidden/>
    <w:rsid w:val="002D3DDB"/>
    <w:pPr>
      <w:spacing w:after="0" w:line="240" w:lineRule="auto"/>
    </w:pPr>
    <w:rPr>
      <w:rFonts w:ascii="Calibri" w:eastAsia="Calibri" w:hAnsi="Calibri" w:cs="Calibri"/>
      <w:sz w:val="24"/>
      <w:szCs w:val="24"/>
    </w:rPr>
  </w:style>
  <w:style w:type="character" w:customStyle="1" w:styleId="11f0">
    <w:name w:val="Замещающий текст11"/>
    <w:uiPriority w:val="99"/>
    <w:semiHidden/>
    <w:rsid w:val="002D3DDB"/>
    <w:rPr>
      <w:rFonts w:ascii="Times New Roman" w:hAnsi="Times New Roman" w:cs="Times New Roman"/>
      <w:color w:val="808080"/>
    </w:rPr>
  </w:style>
  <w:style w:type="paragraph" w:customStyle="1" w:styleId="31b">
    <w:name w:val="Знак3 Знак Знак Знак1"/>
    <w:basedOn w:val="aa"/>
    <w:uiPriority w:val="99"/>
    <w:rsid w:val="002D3DDB"/>
    <w:pPr>
      <w:widowControl w:val="0"/>
      <w:adjustRightInd w:val="0"/>
      <w:spacing w:after="160" w:line="240" w:lineRule="exact"/>
      <w:jc w:val="right"/>
    </w:pPr>
    <w:rPr>
      <w:rFonts w:ascii="Arial" w:eastAsia="Calibri" w:hAnsi="Arial" w:cs="Arial"/>
      <w:sz w:val="20"/>
      <w:szCs w:val="20"/>
      <w:lang w:val="en-GB"/>
    </w:rPr>
  </w:style>
  <w:style w:type="character" w:customStyle="1" w:styleId="201">
    <w:name w:val="Знак Знак201"/>
    <w:uiPriority w:val="99"/>
    <w:locked/>
    <w:rsid w:val="002D3DDB"/>
    <w:rPr>
      <w:i/>
      <w:iCs/>
      <w:sz w:val="22"/>
      <w:szCs w:val="22"/>
    </w:rPr>
  </w:style>
  <w:style w:type="character" w:customStyle="1" w:styleId="193">
    <w:name w:val="Знак Знак193"/>
    <w:uiPriority w:val="99"/>
    <w:semiHidden/>
    <w:locked/>
    <w:rsid w:val="002D3DDB"/>
    <w:rPr>
      <w:rFonts w:ascii="Calibri" w:hAnsi="Calibri" w:cs="Calibri"/>
      <w:sz w:val="24"/>
      <w:szCs w:val="24"/>
    </w:rPr>
  </w:style>
  <w:style w:type="character" w:customStyle="1" w:styleId="184">
    <w:name w:val="Знак Знак184"/>
    <w:uiPriority w:val="99"/>
    <w:semiHidden/>
    <w:locked/>
    <w:rsid w:val="002D3DDB"/>
    <w:rPr>
      <w:rFonts w:ascii="Calibri" w:hAnsi="Calibri" w:cs="Calibri"/>
      <w:i/>
      <w:iCs/>
      <w:sz w:val="24"/>
      <w:szCs w:val="24"/>
    </w:rPr>
  </w:style>
  <w:style w:type="character" w:customStyle="1" w:styleId="173">
    <w:name w:val="Знак Знак173"/>
    <w:uiPriority w:val="99"/>
    <w:locked/>
    <w:rsid w:val="002D3DDB"/>
    <w:rPr>
      <w:rFonts w:ascii="Arial" w:hAnsi="Arial" w:cs="Arial"/>
      <w:b/>
      <w:bCs/>
      <w:i/>
      <w:iCs/>
      <w:sz w:val="18"/>
      <w:szCs w:val="18"/>
    </w:rPr>
  </w:style>
  <w:style w:type="character" w:customStyle="1" w:styleId="163">
    <w:name w:val="Знак Знак163"/>
    <w:uiPriority w:val="99"/>
    <w:semiHidden/>
    <w:locked/>
    <w:rsid w:val="002D3DDB"/>
    <w:rPr>
      <w:sz w:val="20"/>
      <w:szCs w:val="20"/>
    </w:rPr>
  </w:style>
  <w:style w:type="character" w:customStyle="1" w:styleId="1530">
    <w:name w:val="Знак Знак153"/>
    <w:uiPriority w:val="99"/>
    <w:semiHidden/>
    <w:locked/>
    <w:rsid w:val="002D3DDB"/>
    <w:rPr>
      <w:sz w:val="24"/>
      <w:szCs w:val="24"/>
    </w:rPr>
  </w:style>
  <w:style w:type="character" w:customStyle="1" w:styleId="1430">
    <w:name w:val="Знак Знак143"/>
    <w:uiPriority w:val="99"/>
    <w:locked/>
    <w:rsid w:val="002D3DDB"/>
    <w:rPr>
      <w:sz w:val="24"/>
      <w:szCs w:val="24"/>
      <w:lang w:val="ru-RU" w:eastAsia="ru-RU"/>
    </w:rPr>
  </w:style>
  <w:style w:type="character" w:customStyle="1" w:styleId="133">
    <w:name w:val="Знак Знак133"/>
    <w:uiPriority w:val="99"/>
    <w:locked/>
    <w:rsid w:val="002D3DDB"/>
    <w:rPr>
      <w:sz w:val="24"/>
      <w:szCs w:val="24"/>
      <w:lang w:val="ru-RU" w:eastAsia="ru-RU"/>
    </w:rPr>
  </w:style>
  <w:style w:type="character" w:customStyle="1" w:styleId="1240">
    <w:name w:val="Знак Знак124"/>
    <w:uiPriority w:val="99"/>
    <w:semiHidden/>
    <w:locked/>
    <w:rsid w:val="002D3DDB"/>
    <w:rPr>
      <w:sz w:val="24"/>
      <w:szCs w:val="24"/>
    </w:rPr>
  </w:style>
  <w:style w:type="character" w:customStyle="1" w:styleId="1170">
    <w:name w:val="Знак Знак117"/>
    <w:uiPriority w:val="99"/>
    <w:semiHidden/>
    <w:locked/>
    <w:rsid w:val="002D3DDB"/>
    <w:rPr>
      <w:sz w:val="2"/>
      <w:szCs w:val="2"/>
    </w:rPr>
  </w:style>
  <w:style w:type="character" w:customStyle="1" w:styleId="104">
    <w:name w:val="Знак Знак104"/>
    <w:uiPriority w:val="99"/>
    <w:locked/>
    <w:rsid w:val="002D3DDB"/>
    <w:rPr>
      <w:sz w:val="24"/>
      <w:szCs w:val="24"/>
      <w:lang w:val="ru-RU" w:eastAsia="ru-RU"/>
    </w:rPr>
  </w:style>
  <w:style w:type="character" w:customStyle="1" w:styleId="94">
    <w:name w:val="Знак Знак94"/>
    <w:uiPriority w:val="99"/>
    <w:locked/>
    <w:rsid w:val="002D3DDB"/>
    <w:rPr>
      <w:sz w:val="16"/>
      <w:szCs w:val="16"/>
      <w:lang w:val="ru-RU" w:eastAsia="ru-RU"/>
    </w:rPr>
  </w:style>
  <w:style w:type="character" w:customStyle="1" w:styleId="75">
    <w:name w:val="Знак Знак75"/>
    <w:uiPriority w:val="99"/>
    <w:semiHidden/>
    <w:locked/>
    <w:rsid w:val="002D3DDB"/>
    <w:rPr>
      <w:rFonts w:ascii="Courier New" w:hAnsi="Courier New" w:cs="Courier New"/>
      <w:sz w:val="20"/>
      <w:szCs w:val="20"/>
    </w:rPr>
  </w:style>
  <w:style w:type="character" w:customStyle="1" w:styleId="650">
    <w:name w:val="Знак Знак65"/>
    <w:uiPriority w:val="99"/>
    <w:semiHidden/>
    <w:locked/>
    <w:rsid w:val="002D3DDB"/>
    <w:rPr>
      <w:rFonts w:ascii="Courier New" w:hAnsi="Courier New" w:cs="Courier New"/>
      <w:sz w:val="20"/>
      <w:szCs w:val="20"/>
    </w:rPr>
  </w:style>
  <w:style w:type="character" w:customStyle="1" w:styleId="550">
    <w:name w:val="Знак Знак55"/>
    <w:uiPriority w:val="99"/>
    <w:semiHidden/>
    <w:locked/>
    <w:rsid w:val="002D3DDB"/>
    <w:rPr>
      <w:sz w:val="24"/>
      <w:szCs w:val="24"/>
    </w:rPr>
  </w:style>
  <w:style w:type="character" w:customStyle="1" w:styleId="450">
    <w:name w:val="Знак Знак45"/>
    <w:uiPriority w:val="99"/>
    <w:semiHidden/>
    <w:locked/>
    <w:rsid w:val="002D3DDB"/>
    <w:rPr>
      <w:sz w:val="24"/>
      <w:szCs w:val="24"/>
      <w:lang w:val="ru-RU" w:eastAsia="ru-RU"/>
    </w:rPr>
  </w:style>
  <w:style w:type="character" w:customStyle="1" w:styleId="350">
    <w:name w:val="Знак Знак35"/>
    <w:uiPriority w:val="99"/>
    <w:semiHidden/>
    <w:locked/>
    <w:rsid w:val="002D3DDB"/>
    <w:rPr>
      <w:sz w:val="24"/>
      <w:szCs w:val="24"/>
      <w:lang w:val="ru-RU" w:eastAsia="ru-RU"/>
    </w:rPr>
  </w:style>
  <w:style w:type="character" w:customStyle="1" w:styleId="290">
    <w:name w:val="Знак Знак29"/>
    <w:rsid w:val="002D3DDB"/>
    <w:rPr>
      <w:rFonts w:ascii="Segoe UI" w:hAnsi="Segoe UI" w:cs="Segoe UI"/>
      <w:sz w:val="18"/>
      <w:szCs w:val="18"/>
    </w:rPr>
  </w:style>
  <w:style w:type="paragraph" w:customStyle="1" w:styleId="280">
    <w:name w:val="Знак Знак28"/>
    <w:basedOn w:val="aa"/>
    <w:uiPriority w:val="99"/>
    <w:rsid w:val="002D3DDB"/>
    <w:pPr>
      <w:widowControl w:val="0"/>
      <w:adjustRightInd w:val="0"/>
      <w:spacing w:after="160" w:line="240" w:lineRule="exact"/>
      <w:jc w:val="right"/>
    </w:pPr>
    <w:rPr>
      <w:rFonts w:ascii="Arial" w:eastAsia="Calibri" w:hAnsi="Arial" w:cs="Arial"/>
      <w:sz w:val="20"/>
      <w:szCs w:val="20"/>
      <w:lang w:val="en-GB"/>
    </w:rPr>
  </w:style>
  <w:style w:type="paragraph" w:customStyle="1" w:styleId="3fb">
    <w:name w:val="Без интервала3"/>
    <w:qFormat/>
    <w:rsid w:val="002D3DDB"/>
    <w:pPr>
      <w:spacing w:after="0" w:line="240" w:lineRule="auto"/>
    </w:pPr>
    <w:rPr>
      <w:rFonts w:ascii="Calibri" w:eastAsia="Times New Roman" w:hAnsi="Calibri" w:cs="Calibri"/>
    </w:rPr>
  </w:style>
  <w:style w:type="paragraph" w:customStyle="1" w:styleId="331">
    <w:name w:val="Знак3 Знак Знак Знак3"/>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c">
    <w:name w:val="Заголовок оглавления3"/>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paragraph" w:customStyle="1" w:styleId="4d">
    <w:name w:val="Без интервала4"/>
    <w:rsid w:val="002D3DDB"/>
    <w:pPr>
      <w:spacing w:after="0" w:line="240" w:lineRule="auto"/>
      <w:jc w:val="both"/>
    </w:pPr>
    <w:rPr>
      <w:rFonts w:ascii="Times New Roman" w:eastAsia="Times New Roman" w:hAnsi="Times New Roman" w:cs="Times New Roman"/>
      <w:sz w:val="24"/>
      <w:szCs w:val="24"/>
    </w:rPr>
  </w:style>
  <w:style w:type="character" w:customStyle="1" w:styleId="203">
    <w:name w:val="Знак Знак203"/>
    <w:uiPriority w:val="99"/>
    <w:locked/>
    <w:rsid w:val="002D3DDB"/>
    <w:rPr>
      <w:i/>
      <w:iCs/>
      <w:sz w:val="22"/>
      <w:szCs w:val="22"/>
    </w:rPr>
  </w:style>
  <w:style w:type="character" w:customStyle="1" w:styleId="195">
    <w:name w:val="Знак Знак195"/>
    <w:uiPriority w:val="99"/>
    <w:semiHidden/>
    <w:locked/>
    <w:rsid w:val="002D3DDB"/>
    <w:rPr>
      <w:rFonts w:ascii="Calibri" w:hAnsi="Calibri" w:cs="Calibri"/>
      <w:sz w:val="24"/>
      <w:szCs w:val="24"/>
    </w:rPr>
  </w:style>
  <w:style w:type="character" w:customStyle="1" w:styleId="186">
    <w:name w:val="Знак Знак186"/>
    <w:uiPriority w:val="99"/>
    <w:semiHidden/>
    <w:locked/>
    <w:rsid w:val="002D3DDB"/>
    <w:rPr>
      <w:rFonts w:ascii="Calibri" w:hAnsi="Calibri" w:cs="Calibri"/>
      <w:i/>
      <w:iCs/>
      <w:sz w:val="24"/>
      <w:szCs w:val="24"/>
    </w:rPr>
  </w:style>
  <w:style w:type="character" w:customStyle="1" w:styleId="175">
    <w:name w:val="Знак Знак175"/>
    <w:uiPriority w:val="99"/>
    <w:locked/>
    <w:rsid w:val="002D3DDB"/>
    <w:rPr>
      <w:rFonts w:ascii="Arial" w:hAnsi="Arial" w:cs="Arial"/>
      <w:b/>
      <w:bCs/>
      <w:i/>
      <w:iCs/>
      <w:sz w:val="18"/>
      <w:szCs w:val="18"/>
    </w:rPr>
  </w:style>
  <w:style w:type="character" w:customStyle="1" w:styleId="165">
    <w:name w:val="Знак Знак165"/>
    <w:uiPriority w:val="99"/>
    <w:semiHidden/>
    <w:locked/>
    <w:rsid w:val="002D3DDB"/>
    <w:rPr>
      <w:sz w:val="20"/>
      <w:szCs w:val="20"/>
    </w:rPr>
  </w:style>
  <w:style w:type="character" w:customStyle="1" w:styleId="155">
    <w:name w:val="Знак Знак155"/>
    <w:uiPriority w:val="99"/>
    <w:semiHidden/>
    <w:locked/>
    <w:rsid w:val="002D3DDB"/>
    <w:rPr>
      <w:sz w:val="24"/>
      <w:szCs w:val="24"/>
    </w:rPr>
  </w:style>
  <w:style w:type="character" w:customStyle="1" w:styleId="145">
    <w:name w:val="Знак Знак145"/>
    <w:uiPriority w:val="99"/>
    <w:locked/>
    <w:rsid w:val="002D3DDB"/>
    <w:rPr>
      <w:sz w:val="24"/>
      <w:szCs w:val="24"/>
      <w:lang w:val="ru-RU" w:eastAsia="ru-RU"/>
    </w:rPr>
  </w:style>
  <w:style w:type="character" w:customStyle="1" w:styleId="135">
    <w:name w:val="Знак Знак135"/>
    <w:uiPriority w:val="99"/>
    <w:locked/>
    <w:rsid w:val="002D3DDB"/>
    <w:rPr>
      <w:sz w:val="24"/>
      <w:szCs w:val="24"/>
      <w:lang w:val="ru-RU" w:eastAsia="ru-RU"/>
    </w:rPr>
  </w:style>
  <w:style w:type="character" w:customStyle="1" w:styleId="1260">
    <w:name w:val="Знак Знак126"/>
    <w:uiPriority w:val="99"/>
    <w:semiHidden/>
    <w:locked/>
    <w:rsid w:val="002D3DDB"/>
    <w:rPr>
      <w:sz w:val="24"/>
      <w:szCs w:val="24"/>
    </w:rPr>
  </w:style>
  <w:style w:type="character" w:customStyle="1" w:styleId="11100">
    <w:name w:val="Знак Знак1110"/>
    <w:uiPriority w:val="99"/>
    <w:semiHidden/>
    <w:locked/>
    <w:rsid w:val="002D3DDB"/>
    <w:rPr>
      <w:sz w:val="2"/>
      <w:szCs w:val="2"/>
    </w:rPr>
  </w:style>
  <w:style w:type="character" w:customStyle="1" w:styleId="106">
    <w:name w:val="Знак Знак106"/>
    <w:uiPriority w:val="99"/>
    <w:locked/>
    <w:rsid w:val="002D3DDB"/>
    <w:rPr>
      <w:sz w:val="24"/>
      <w:szCs w:val="24"/>
      <w:lang w:val="ru-RU" w:eastAsia="ru-RU"/>
    </w:rPr>
  </w:style>
  <w:style w:type="character" w:customStyle="1" w:styleId="96">
    <w:name w:val="Знак Знак96"/>
    <w:uiPriority w:val="99"/>
    <w:locked/>
    <w:rsid w:val="002D3DDB"/>
    <w:rPr>
      <w:sz w:val="16"/>
      <w:szCs w:val="16"/>
      <w:lang w:val="ru-RU" w:eastAsia="ru-RU"/>
    </w:rPr>
  </w:style>
  <w:style w:type="character" w:customStyle="1" w:styleId="83">
    <w:name w:val="Знак Знак83"/>
    <w:uiPriority w:val="99"/>
    <w:locked/>
    <w:rsid w:val="002D3DDB"/>
    <w:rPr>
      <w:rFonts w:ascii="Cambria" w:hAnsi="Cambria" w:cs="Cambria"/>
      <w:sz w:val="24"/>
      <w:szCs w:val="24"/>
    </w:rPr>
  </w:style>
  <w:style w:type="character" w:customStyle="1" w:styleId="77">
    <w:name w:val="Знак Знак77"/>
    <w:uiPriority w:val="99"/>
    <w:semiHidden/>
    <w:locked/>
    <w:rsid w:val="002D3DDB"/>
    <w:rPr>
      <w:rFonts w:ascii="Courier New" w:hAnsi="Courier New" w:cs="Courier New"/>
      <w:sz w:val="20"/>
      <w:szCs w:val="20"/>
    </w:rPr>
  </w:style>
  <w:style w:type="character" w:customStyle="1" w:styleId="67">
    <w:name w:val="Знак Знак67"/>
    <w:uiPriority w:val="99"/>
    <w:semiHidden/>
    <w:locked/>
    <w:rsid w:val="002D3DDB"/>
    <w:rPr>
      <w:rFonts w:ascii="Courier New" w:hAnsi="Courier New" w:cs="Courier New"/>
      <w:sz w:val="20"/>
      <w:szCs w:val="20"/>
    </w:rPr>
  </w:style>
  <w:style w:type="character" w:customStyle="1" w:styleId="570">
    <w:name w:val="Знак Знак57"/>
    <w:uiPriority w:val="99"/>
    <w:semiHidden/>
    <w:locked/>
    <w:rsid w:val="002D3DDB"/>
    <w:rPr>
      <w:sz w:val="24"/>
      <w:szCs w:val="24"/>
    </w:rPr>
  </w:style>
  <w:style w:type="character" w:customStyle="1" w:styleId="470">
    <w:name w:val="Знак Знак47"/>
    <w:uiPriority w:val="99"/>
    <w:semiHidden/>
    <w:locked/>
    <w:rsid w:val="002D3DDB"/>
    <w:rPr>
      <w:sz w:val="24"/>
      <w:szCs w:val="24"/>
      <w:lang w:val="ru-RU" w:eastAsia="ru-RU"/>
    </w:rPr>
  </w:style>
  <w:style w:type="character" w:customStyle="1" w:styleId="380">
    <w:name w:val="Знак Знак38"/>
    <w:uiPriority w:val="99"/>
    <w:semiHidden/>
    <w:locked/>
    <w:rsid w:val="002D3DDB"/>
    <w:rPr>
      <w:sz w:val="24"/>
      <w:szCs w:val="24"/>
      <w:lang w:val="ru-RU" w:eastAsia="ru-RU"/>
    </w:rPr>
  </w:style>
  <w:style w:type="character" w:customStyle="1" w:styleId="2112">
    <w:name w:val="Знак Знак211"/>
    <w:uiPriority w:val="99"/>
    <w:rsid w:val="002D3DDB"/>
    <w:rPr>
      <w:rFonts w:ascii="Segoe UI" w:hAnsi="Segoe UI" w:cs="Segoe UI"/>
      <w:sz w:val="18"/>
      <w:szCs w:val="18"/>
    </w:rPr>
  </w:style>
  <w:style w:type="character" w:customStyle="1" w:styleId="1200">
    <w:name w:val="Знак Знак120"/>
    <w:uiPriority w:val="99"/>
    <w:rsid w:val="002D3DDB"/>
  </w:style>
  <w:style w:type="paragraph" w:customStyle="1" w:styleId="370">
    <w:name w:val="Знак Знак37"/>
    <w:basedOn w:val="aa"/>
    <w:uiPriority w:val="99"/>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ListParagraphChar2">
    <w:name w:val="List Paragraph Char2"/>
    <w:link w:val="4a"/>
    <w:locked/>
    <w:rsid w:val="002D3DDB"/>
    <w:rPr>
      <w:rFonts w:ascii="Calibri" w:eastAsia="Times New Roman" w:hAnsi="Calibri" w:cs="Times New Roman"/>
      <w:lang w:eastAsia="ar-SA"/>
    </w:rPr>
  </w:style>
  <w:style w:type="paragraph" w:customStyle="1" w:styleId="414">
    <w:name w:val="Абзац списка41"/>
    <w:basedOn w:val="aa"/>
    <w:uiPriority w:val="99"/>
    <w:rsid w:val="002D3DDB"/>
    <w:pPr>
      <w:ind w:left="720"/>
    </w:pPr>
    <w:rPr>
      <w:rFonts w:ascii="Calibri" w:eastAsia="Calibri" w:hAnsi="Calibri" w:cs="Calibri"/>
    </w:rPr>
  </w:style>
  <w:style w:type="paragraph" w:customStyle="1" w:styleId="31c">
    <w:name w:val="Заголовок оглавления31"/>
    <w:basedOn w:val="10"/>
    <w:next w:val="aa"/>
    <w:uiPriority w:val="99"/>
    <w:rsid w:val="002D3DDB"/>
    <w:pPr>
      <w:keepLines/>
      <w:suppressAutoHyphens w:val="0"/>
      <w:spacing w:before="480" w:after="0" w:line="276" w:lineRule="auto"/>
      <w:outlineLvl w:val="9"/>
    </w:pPr>
    <w:rPr>
      <w:rFonts w:ascii="Cambria" w:eastAsia="Calibri" w:hAnsi="Cambria" w:cs="Cambria"/>
      <w:color w:val="365F91"/>
      <w:kern w:val="0"/>
      <w:sz w:val="28"/>
      <w:szCs w:val="28"/>
      <w:lang w:eastAsia="en-US"/>
    </w:rPr>
  </w:style>
  <w:style w:type="character" w:customStyle="1" w:styleId="Bodytext11pt">
    <w:name w:val="Body text + 11 pt"/>
    <w:aliases w:val="Not Bold,Spacing 0 pt"/>
    <w:rsid w:val="002D3DDB"/>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Bodytext11pt1">
    <w:name w:val="Body text + 11 pt1"/>
    <w:aliases w:val="Not Bold1,Italic,Spacing 0 pt1"/>
    <w:uiPriority w:val="99"/>
    <w:rsid w:val="002D3DDB"/>
    <w:rPr>
      <w:rFonts w:ascii="Times New Roman" w:hAnsi="Times New Roman" w:cs="Times New Roman"/>
      <w:b/>
      <w:bCs/>
      <w:i/>
      <w:iCs/>
      <w:color w:val="000000"/>
      <w:spacing w:val="0"/>
      <w:w w:val="100"/>
      <w:position w:val="0"/>
      <w:sz w:val="22"/>
      <w:szCs w:val="22"/>
      <w:shd w:val="clear" w:color="auto" w:fill="FFFFFF"/>
      <w:lang w:val="ru-RU" w:eastAsia="ru-RU"/>
    </w:rPr>
  </w:style>
  <w:style w:type="paragraph" w:customStyle="1" w:styleId="ConsPlusDocList">
    <w:name w:val="ConsPlusDocList"/>
    <w:qFormat/>
    <w:rsid w:val="002D3DDB"/>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uiPriority w:val="99"/>
    <w:qFormat/>
    <w:rsid w:val="002D3DDB"/>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uiPriority w:val="99"/>
    <w:qFormat/>
    <w:rsid w:val="002D3DDB"/>
    <w:pPr>
      <w:widowControl w:val="0"/>
      <w:autoSpaceDE w:val="0"/>
      <w:autoSpaceDN w:val="0"/>
      <w:spacing w:after="0" w:line="240" w:lineRule="auto"/>
    </w:pPr>
    <w:rPr>
      <w:rFonts w:ascii="Tahoma" w:eastAsia="Times New Roman" w:hAnsi="Tahoma" w:cs="Tahoma"/>
      <w:sz w:val="26"/>
      <w:szCs w:val="26"/>
    </w:rPr>
  </w:style>
  <w:style w:type="paragraph" w:customStyle="1" w:styleId="ConsPlusTextList">
    <w:name w:val="ConsPlusTextList"/>
    <w:uiPriority w:val="99"/>
    <w:qFormat/>
    <w:rsid w:val="002D3DDB"/>
    <w:pPr>
      <w:widowControl w:val="0"/>
      <w:autoSpaceDE w:val="0"/>
      <w:autoSpaceDN w:val="0"/>
      <w:spacing w:after="0" w:line="240" w:lineRule="auto"/>
    </w:pPr>
    <w:rPr>
      <w:rFonts w:ascii="Arial" w:eastAsia="Times New Roman" w:hAnsi="Arial" w:cs="Arial"/>
      <w:sz w:val="20"/>
      <w:szCs w:val="20"/>
    </w:rPr>
  </w:style>
  <w:style w:type="numbering" w:styleId="1ai">
    <w:name w:val="Outline List 1"/>
    <w:basedOn w:val="ad"/>
    <w:uiPriority w:val="99"/>
    <w:semiHidden/>
    <w:unhideWhenUsed/>
    <w:rsid w:val="002D3DDB"/>
    <w:pPr>
      <w:numPr>
        <w:numId w:val="8"/>
      </w:numPr>
    </w:pPr>
  </w:style>
  <w:style w:type="paragraph" w:customStyle="1" w:styleId="msonormalmailrucssattributepostfix">
    <w:name w:val="msonormal_mailru_css_attribute_postfix"/>
    <w:basedOn w:val="aa"/>
    <w:rsid w:val="002D3DDB"/>
    <w:pPr>
      <w:spacing w:before="100" w:beforeAutospacing="1" w:after="100" w:afterAutospacing="1" w:line="240" w:lineRule="auto"/>
    </w:pPr>
    <w:rPr>
      <w:rFonts w:ascii="Times New Roman" w:eastAsia="Calibri" w:hAnsi="Times New Roman" w:cs="Times New Roman"/>
      <w:sz w:val="24"/>
      <w:szCs w:val="24"/>
    </w:rPr>
  </w:style>
  <w:style w:type="character" w:customStyle="1" w:styleId="-0">
    <w:name w:val="Интернет-ссылка"/>
    <w:uiPriority w:val="99"/>
    <w:rsid w:val="002D3DDB"/>
    <w:rPr>
      <w:rFonts w:cs="Times New Roman"/>
      <w:color w:val="0000FF"/>
      <w:u w:val="single"/>
    </w:rPr>
  </w:style>
  <w:style w:type="character" w:customStyle="1" w:styleId="ConsPlusNonformat0">
    <w:name w:val="ConsPlusNonformat Знак"/>
    <w:link w:val="ConsPlusNonformat"/>
    <w:locked/>
    <w:rsid w:val="002D3DDB"/>
    <w:rPr>
      <w:rFonts w:ascii="Courier New" w:eastAsia="Calibri" w:hAnsi="Courier New" w:cs="Courier New"/>
      <w:sz w:val="20"/>
      <w:szCs w:val="20"/>
      <w:lang w:eastAsia="ar-SA"/>
    </w:rPr>
  </w:style>
  <w:style w:type="paragraph" w:customStyle="1" w:styleId="62">
    <w:name w:val="Абзац списка6"/>
    <w:basedOn w:val="aa"/>
    <w:link w:val="ListParagraphChar"/>
    <w:rsid w:val="002D3DDB"/>
    <w:pPr>
      <w:suppressAutoHyphens/>
      <w:spacing w:after="0" w:line="240" w:lineRule="auto"/>
      <w:ind w:left="720"/>
      <w:contextualSpacing/>
    </w:pPr>
    <w:rPr>
      <w:sz w:val="24"/>
    </w:rPr>
  </w:style>
  <w:style w:type="character" w:customStyle="1" w:styleId="Default0">
    <w:name w:val="Default Знак"/>
    <w:link w:val="Default"/>
    <w:uiPriority w:val="99"/>
    <w:locked/>
    <w:rsid w:val="002D3DDB"/>
    <w:rPr>
      <w:rFonts w:ascii="Cambria" w:eastAsia="Calibri" w:hAnsi="Cambria" w:cs="Cambria"/>
      <w:color w:val="000000"/>
      <w:sz w:val="24"/>
      <w:szCs w:val="24"/>
    </w:rPr>
  </w:style>
  <w:style w:type="paragraph" w:customStyle="1" w:styleId="headertext">
    <w:name w:val="headertext"/>
    <w:basedOn w:val="aa"/>
    <w:qFormat/>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13">
    <w:name w:val="Основной текст 211"/>
    <w:basedOn w:val="aa"/>
    <w:qFormat/>
    <w:rsid w:val="002D3DDB"/>
    <w:pPr>
      <w:suppressAutoHyphens/>
      <w:spacing w:after="0" w:line="240" w:lineRule="auto"/>
      <w:jc w:val="center"/>
    </w:pPr>
    <w:rPr>
      <w:rFonts w:ascii="Times New Roman" w:eastAsia="Times New Roman" w:hAnsi="Times New Roman" w:cs="Times New Roman"/>
      <w:b/>
      <w:bCs/>
      <w:sz w:val="28"/>
      <w:szCs w:val="28"/>
      <w:lang w:eastAsia="ar-SA"/>
    </w:rPr>
  </w:style>
  <w:style w:type="paragraph" w:customStyle="1" w:styleId="2120">
    <w:name w:val="Основной текст с отступом 212"/>
    <w:basedOn w:val="aa"/>
    <w:qFormat/>
    <w:rsid w:val="002D3DDB"/>
    <w:pPr>
      <w:suppressAutoHyphens/>
      <w:spacing w:after="0" w:line="240" w:lineRule="auto"/>
      <w:ind w:firstLine="567"/>
      <w:jc w:val="both"/>
    </w:pPr>
    <w:rPr>
      <w:rFonts w:ascii="Times New Roman" w:eastAsia="Times New Roman" w:hAnsi="Times New Roman" w:cs="Times New Roman"/>
      <w:sz w:val="24"/>
      <w:szCs w:val="24"/>
      <w:lang w:val="en-US" w:eastAsia="ar-SA"/>
    </w:rPr>
  </w:style>
  <w:style w:type="paragraph" w:customStyle="1" w:styleId="31d">
    <w:name w:val="Абзац списка31"/>
    <w:basedOn w:val="aa"/>
    <w:uiPriority w:val="99"/>
    <w:qFormat/>
    <w:rsid w:val="002D3DDB"/>
    <w:pPr>
      <w:suppressAutoHyphens/>
      <w:ind w:left="720"/>
    </w:pPr>
    <w:rPr>
      <w:rFonts w:ascii="Calibri" w:eastAsia="Times New Roman" w:hAnsi="Calibri" w:cs="Calibri"/>
      <w:lang w:eastAsia="ar-SA"/>
    </w:rPr>
  </w:style>
  <w:style w:type="numbering" w:customStyle="1" w:styleId="11110">
    <w:name w:val="Нет списка1111"/>
    <w:next w:val="ad"/>
    <w:uiPriority w:val="99"/>
    <w:semiHidden/>
    <w:unhideWhenUsed/>
    <w:rsid w:val="002D3DDB"/>
  </w:style>
  <w:style w:type="numbering" w:customStyle="1" w:styleId="2ff5">
    <w:name w:val="Нет списка2"/>
    <w:next w:val="ad"/>
    <w:uiPriority w:val="99"/>
    <w:semiHidden/>
    <w:unhideWhenUsed/>
    <w:rsid w:val="002D3DDB"/>
  </w:style>
  <w:style w:type="character" w:customStyle="1" w:styleId="affffffff7">
    <w:name w:val="Основной шрифт"/>
    <w:rsid w:val="002D3DDB"/>
  </w:style>
  <w:style w:type="table" w:customStyle="1" w:styleId="11f1">
    <w:name w:val="Сетка таблицы11"/>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6">
    <w:name w:val="Сетка таблицы2"/>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2">
    <w:name w:val="Гиперссылка11"/>
    <w:uiPriority w:val="99"/>
    <w:rsid w:val="002D3DDB"/>
    <w:rPr>
      <w:color w:val="0000FF"/>
      <w:u w:val="single"/>
    </w:rPr>
  </w:style>
  <w:style w:type="paragraph" w:customStyle="1" w:styleId="PlainText1">
    <w:name w:val="Plain Text1"/>
    <w:basedOn w:val="aa"/>
    <w:rsid w:val="002D3DDB"/>
    <w:pPr>
      <w:spacing w:after="0" w:line="240" w:lineRule="auto"/>
    </w:pPr>
    <w:rPr>
      <w:rFonts w:ascii="Courier New" w:eastAsia="Times New Roman" w:hAnsi="Courier New" w:cs="Times New Roman"/>
      <w:sz w:val="20"/>
      <w:szCs w:val="20"/>
    </w:rPr>
  </w:style>
  <w:style w:type="table" w:customStyle="1" w:styleId="3fd">
    <w:name w:val="Сетка таблицы3"/>
    <w:basedOn w:val="ac"/>
    <w:next w:val="affffff1"/>
    <w:uiPriority w:val="59"/>
    <w:rsid w:val="002D3D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1">
    <w:name w:val="Основной текст (26)"/>
    <w:basedOn w:val="ab"/>
    <w:link w:val="2610"/>
    <w:uiPriority w:val="99"/>
    <w:locked/>
    <w:rsid w:val="002D3DDB"/>
    <w:rPr>
      <w:sz w:val="24"/>
      <w:szCs w:val="24"/>
      <w:shd w:val="clear" w:color="auto" w:fill="FFFFFF"/>
    </w:rPr>
  </w:style>
  <w:style w:type="paragraph" w:customStyle="1" w:styleId="2610">
    <w:name w:val="Основной текст (26)1"/>
    <w:basedOn w:val="aa"/>
    <w:link w:val="261"/>
    <w:uiPriority w:val="99"/>
    <w:rsid w:val="002D3DDB"/>
    <w:pPr>
      <w:shd w:val="clear" w:color="auto" w:fill="FFFFFF"/>
      <w:spacing w:before="300" w:after="120" w:line="326" w:lineRule="exact"/>
      <w:ind w:firstLine="900"/>
      <w:jc w:val="both"/>
    </w:pPr>
    <w:rPr>
      <w:sz w:val="24"/>
      <w:szCs w:val="24"/>
    </w:rPr>
  </w:style>
  <w:style w:type="numbering" w:customStyle="1" w:styleId="3fe">
    <w:name w:val="Нет списка3"/>
    <w:next w:val="ad"/>
    <w:uiPriority w:val="99"/>
    <w:semiHidden/>
    <w:unhideWhenUsed/>
    <w:rsid w:val="002D3DDB"/>
  </w:style>
  <w:style w:type="table" w:customStyle="1" w:styleId="4e">
    <w:name w:val="Сетка таблицы4"/>
    <w:basedOn w:val="ac"/>
    <w:next w:val="affffff1"/>
    <w:uiPriority w:val="3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d"/>
    <w:uiPriority w:val="99"/>
    <w:semiHidden/>
    <w:unhideWhenUsed/>
    <w:rsid w:val="002D3DDB"/>
  </w:style>
  <w:style w:type="character" w:customStyle="1" w:styleId="afffffe">
    <w:name w:val="Без интервала Знак"/>
    <w:aliases w:val="Основной Знак,для таблиц Знак"/>
    <w:link w:val="afffffd"/>
    <w:uiPriority w:val="1"/>
    <w:locked/>
    <w:rsid w:val="002D3DDB"/>
    <w:rPr>
      <w:rFonts w:ascii="Calibri" w:eastAsia="Calibri" w:hAnsi="Calibri" w:cs="Times New Roman"/>
      <w:lang w:eastAsia="ar-SA"/>
    </w:rPr>
  </w:style>
  <w:style w:type="paragraph" w:customStyle="1" w:styleId="21f">
    <w:name w:val="Основной текст (2)1"/>
    <w:basedOn w:val="aa"/>
    <w:qFormat/>
    <w:rsid w:val="002D3DDB"/>
    <w:pPr>
      <w:shd w:val="clear" w:color="auto" w:fill="FFFFFF"/>
      <w:spacing w:after="0" w:line="360" w:lineRule="exact"/>
      <w:ind w:firstLine="540"/>
    </w:pPr>
    <w:rPr>
      <w:rFonts w:ascii="Calibri" w:eastAsia="Calibri" w:hAnsi="Calibri" w:cs="Times New Roman"/>
      <w:sz w:val="24"/>
      <w:szCs w:val="24"/>
    </w:rPr>
  </w:style>
  <w:style w:type="character" w:customStyle="1" w:styleId="84">
    <w:name w:val="Основной текст (8)"/>
    <w:link w:val="811"/>
    <w:rsid w:val="002D3DDB"/>
    <w:rPr>
      <w:sz w:val="24"/>
      <w:szCs w:val="24"/>
      <w:shd w:val="clear" w:color="auto" w:fill="FFFFFF"/>
    </w:rPr>
  </w:style>
  <w:style w:type="character" w:customStyle="1" w:styleId="97">
    <w:name w:val="Основной текст (9)"/>
    <w:link w:val="911"/>
    <w:uiPriority w:val="99"/>
    <w:rsid w:val="002D3DDB"/>
    <w:rPr>
      <w:sz w:val="24"/>
      <w:szCs w:val="24"/>
      <w:shd w:val="clear" w:color="auto" w:fill="FFFFFF"/>
    </w:rPr>
  </w:style>
  <w:style w:type="paragraph" w:customStyle="1" w:styleId="811">
    <w:name w:val="Основной текст (8)1"/>
    <w:basedOn w:val="aa"/>
    <w:link w:val="84"/>
    <w:qFormat/>
    <w:rsid w:val="002D3DDB"/>
    <w:pPr>
      <w:shd w:val="clear" w:color="auto" w:fill="FFFFFF"/>
      <w:spacing w:after="0" w:line="278" w:lineRule="exact"/>
      <w:ind w:hanging="360"/>
      <w:jc w:val="both"/>
    </w:pPr>
    <w:rPr>
      <w:sz w:val="24"/>
      <w:szCs w:val="24"/>
    </w:rPr>
  </w:style>
  <w:style w:type="paragraph" w:customStyle="1" w:styleId="911">
    <w:name w:val="Основной текст (9)1"/>
    <w:basedOn w:val="aa"/>
    <w:link w:val="97"/>
    <w:uiPriority w:val="99"/>
    <w:qFormat/>
    <w:rsid w:val="002D3DDB"/>
    <w:pPr>
      <w:shd w:val="clear" w:color="auto" w:fill="FFFFFF"/>
      <w:spacing w:after="0" w:line="278" w:lineRule="exact"/>
      <w:ind w:hanging="360"/>
    </w:pPr>
    <w:rPr>
      <w:sz w:val="24"/>
      <w:szCs w:val="24"/>
    </w:rPr>
  </w:style>
  <w:style w:type="paragraph" w:customStyle="1" w:styleId="title1">
    <w:name w:val="title1"/>
    <w:basedOn w:val="aa"/>
    <w:qFormat/>
    <w:rsid w:val="002D3DDB"/>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western1">
    <w:name w:val="western1"/>
    <w:basedOn w:val="aa"/>
    <w:qFormat/>
    <w:rsid w:val="002D3DDB"/>
    <w:pPr>
      <w:spacing w:before="100" w:beforeAutospacing="1" w:after="119" w:line="240" w:lineRule="auto"/>
    </w:pPr>
    <w:rPr>
      <w:rFonts w:ascii="Times New Roman" w:eastAsia="Times New Roman" w:hAnsi="Times New Roman" w:cs="Times New Roman"/>
      <w:sz w:val="24"/>
      <w:szCs w:val="24"/>
    </w:rPr>
  </w:style>
  <w:style w:type="paragraph" w:customStyle="1" w:styleId="Context">
    <w:name w:val="Context"/>
    <w:uiPriority w:val="99"/>
    <w:qFormat/>
    <w:rsid w:val="002D3DDB"/>
    <w:pPr>
      <w:autoSpaceDE w:val="0"/>
      <w:autoSpaceDN w:val="0"/>
      <w:adjustRightInd w:val="0"/>
      <w:spacing w:after="0" w:line="240" w:lineRule="auto"/>
    </w:pPr>
    <w:rPr>
      <w:rFonts w:ascii="Arial Unicode MS" w:eastAsia="Arial Unicode MS" w:hAnsi="Times New Roman" w:cs="Arial Unicode MS"/>
      <w:sz w:val="28"/>
      <w:szCs w:val="28"/>
    </w:rPr>
  </w:style>
  <w:style w:type="paragraph" w:customStyle="1" w:styleId="xl24">
    <w:name w:val="xl24"/>
    <w:basedOn w:val="aa"/>
    <w:qFormat/>
    <w:rsid w:val="002D3DDB"/>
    <w:pPr>
      <w:spacing w:before="100" w:after="100" w:line="240" w:lineRule="auto"/>
      <w:jc w:val="center"/>
      <w:textAlignment w:val="center"/>
    </w:pPr>
    <w:rPr>
      <w:rFonts w:ascii="Times New Roman" w:eastAsia="Times New Roman" w:hAnsi="Times New Roman" w:cs="Times New Roman"/>
      <w:sz w:val="24"/>
      <w:szCs w:val="20"/>
    </w:rPr>
  </w:style>
  <w:style w:type="paragraph" w:customStyle="1" w:styleId="unformattext">
    <w:name w:val="unformattext"/>
    <w:basedOn w:val="aa"/>
    <w:qFormat/>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0">
    <w:name w:val=".FORMATTEXT"/>
    <w:uiPriority w:val="99"/>
    <w:qFormat/>
    <w:rsid w:val="002D3D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HEADERTEXT0">
    <w:name w:val=".HEADERTEXT"/>
    <w:uiPriority w:val="99"/>
    <w:qFormat/>
    <w:rsid w:val="002D3DDB"/>
    <w:pPr>
      <w:widowControl w:val="0"/>
      <w:autoSpaceDE w:val="0"/>
      <w:autoSpaceDN w:val="0"/>
      <w:adjustRightInd w:val="0"/>
      <w:spacing w:after="0" w:line="240" w:lineRule="auto"/>
    </w:pPr>
    <w:rPr>
      <w:rFonts w:ascii="Arial" w:eastAsia="Times New Roman" w:hAnsi="Arial" w:cs="Arial"/>
      <w:color w:val="2B4279"/>
    </w:rPr>
  </w:style>
  <w:style w:type="paragraph" w:customStyle="1" w:styleId="MIDDLEPICT">
    <w:name w:val=".MIDDLEPICT"/>
    <w:uiPriority w:val="99"/>
    <w:qFormat/>
    <w:rsid w:val="002D3D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fffffff8">
    <w:name w:val="ЗАГОЛОВОК ТЗ"/>
    <w:basedOn w:val="aa"/>
    <w:link w:val="affffffff9"/>
    <w:qFormat/>
    <w:rsid w:val="002D3DDB"/>
    <w:pPr>
      <w:spacing w:after="120" w:line="240" w:lineRule="auto"/>
      <w:jc w:val="center"/>
    </w:pPr>
    <w:rPr>
      <w:rFonts w:ascii="Times New Roman" w:eastAsia="Times New Roman" w:hAnsi="Times New Roman" w:cs="Times New Roman"/>
      <w:b/>
      <w:caps/>
      <w:sz w:val="28"/>
      <w:szCs w:val="28"/>
      <w:lang w:eastAsia="ar-SA"/>
    </w:rPr>
  </w:style>
  <w:style w:type="character" w:customStyle="1" w:styleId="affffffff9">
    <w:name w:val="ЗАГОЛОВОК ТЗ Знак"/>
    <w:link w:val="affffffff8"/>
    <w:rsid w:val="002D3DDB"/>
    <w:rPr>
      <w:rFonts w:ascii="Times New Roman" w:eastAsia="Times New Roman" w:hAnsi="Times New Roman" w:cs="Times New Roman"/>
      <w:b/>
      <w:caps/>
      <w:sz w:val="28"/>
      <w:szCs w:val="28"/>
      <w:lang w:eastAsia="ar-SA"/>
    </w:rPr>
  </w:style>
  <w:style w:type="paragraph" w:customStyle="1" w:styleId="ConsTitle">
    <w:name w:val="ConsTitle"/>
    <w:qFormat/>
    <w:rsid w:val="002D3DDB"/>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Standard">
    <w:name w:val="Standard"/>
    <w:qFormat/>
    <w:rsid w:val="002D3DDB"/>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rPr>
  </w:style>
  <w:style w:type="paragraph" w:customStyle="1" w:styleId="11f3">
    <w:name w:val="Знак1 Знак Знак Знак Знак Знак Знак Знак Знак1 Знак"/>
    <w:basedOn w:val="aa"/>
    <w:qFormat/>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highlighthighlightactive">
    <w:name w:val="highlight highlight_active"/>
    <w:basedOn w:val="ab"/>
    <w:rsid w:val="002D3DDB"/>
  </w:style>
  <w:style w:type="numbering" w:customStyle="1" w:styleId="21f0">
    <w:name w:val="Нет списка21"/>
    <w:next w:val="ad"/>
    <w:uiPriority w:val="99"/>
    <w:semiHidden/>
    <w:unhideWhenUsed/>
    <w:rsid w:val="002D3DDB"/>
  </w:style>
  <w:style w:type="numbering" w:customStyle="1" w:styleId="31e">
    <w:name w:val="Нет списка31"/>
    <w:next w:val="ad"/>
    <w:uiPriority w:val="99"/>
    <w:semiHidden/>
    <w:unhideWhenUsed/>
    <w:rsid w:val="002D3DDB"/>
  </w:style>
  <w:style w:type="numbering" w:customStyle="1" w:styleId="4f">
    <w:name w:val="Нет списка4"/>
    <w:next w:val="ad"/>
    <w:uiPriority w:val="99"/>
    <w:semiHidden/>
    <w:unhideWhenUsed/>
    <w:rsid w:val="002D3DDB"/>
  </w:style>
  <w:style w:type="numbering" w:customStyle="1" w:styleId="58">
    <w:name w:val="Нет списка5"/>
    <w:next w:val="ad"/>
    <w:uiPriority w:val="99"/>
    <w:semiHidden/>
    <w:unhideWhenUsed/>
    <w:rsid w:val="002D3DDB"/>
  </w:style>
  <w:style w:type="numbering" w:customStyle="1" w:styleId="78">
    <w:name w:val="Нет списка7"/>
    <w:next w:val="ad"/>
    <w:uiPriority w:val="99"/>
    <w:semiHidden/>
    <w:unhideWhenUsed/>
    <w:rsid w:val="002D3DDB"/>
  </w:style>
  <w:style w:type="numbering" w:customStyle="1" w:styleId="85">
    <w:name w:val="Нет списка8"/>
    <w:next w:val="ad"/>
    <w:uiPriority w:val="99"/>
    <w:semiHidden/>
    <w:unhideWhenUsed/>
    <w:rsid w:val="002D3DDB"/>
  </w:style>
  <w:style w:type="character" w:customStyle="1" w:styleId="611">
    <w:name w:val="Заголовок 6 Знак1"/>
    <w:locked/>
    <w:rsid w:val="002D3DDB"/>
    <w:rPr>
      <w:i/>
      <w:iCs/>
      <w:sz w:val="22"/>
      <w:szCs w:val="22"/>
      <w:lang w:eastAsia="ar-SA" w:bidi="ar-SA"/>
    </w:rPr>
  </w:style>
  <w:style w:type="character" w:customStyle="1" w:styleId="711">
    <w:name w:val="Заголовок 7 Знак1"/>
    <w:semiHidden/>
    <w:locked/>
    <w:rsid w:val="002D3DDB"/>
    <w:rPr>
      <w:rFonts w:ascii="Calibri" w:hAnsi="Calibri"/>
      <w:sz w:val="24"/>
      <w:szCs w:val="24"/>
      <w:lang w:eastAsia="ar-SA" w:bidi="ar-SA"/>
    </w:rPr>
  </w:style>
  <w:style w:type="character" w:customStyle="1" w:styleId="812">
    <w:name w:val="Заголовок 8 Знак1"/>
    <w:semiHidden/>
    <w:locked/>
    <w:rsid w:val="002D3DDB"/>
    <w:rPr>
      <w:rFonts w:ascii="Calibri" w:hAnsi="Calibri"/>
      <w:i/>
      <w:iCs/>
      <w:sz w:val="24"/>
      <w:szCs w:val="24"/>
      <w:lang w:eastAsia="ar-SA" w:bidi="ar-SA"/>
    </w:rPr>
  </w:style>
  <w:style w:type="character" w:customStyle="1" w:styleId="912">
    <w:name w:val="Заголовок 9 Знак1"/>
    <w:locked/>
    <w:rsid w:val="002D3DDB"/>
    <w:rPr>
      <w:rFonts w:ascii="Arial" w:hAnsi="Arial"/>
      <w:b/>
      <w:bCs/>
      <w:i/>
      <w:iCs/>
      <w:sz w:val="18"/>
      <w:szCs w:val="18"/>
      <w:lang w:eastAsia="ar-SA" w:bidi="ar-SA"/>
    </w:rPr>
  </w:style>
  <w:style w:type="character" w:customStyle="1" w:styleId="2ff7">
    <w:name w:val="Текст Знак2"/>
    <w:uiPriority w:val="99"/>
    <w:semiHidden/>
    <w:locked/>
    <w:rsid w:val="002D3DDB"/>
    <w:rPr>
      <w:rFonts w:ascii="Courier New" w:hAnsi="Courier New"/>
      <w:lang w:bidi="ar-SA"/>
    </w:rPr>
  </w:style>
  <w:style w:type="character" w:customStyle="1" w:styleId="2ff8">
    <w:name w:val="Заголовок записки Знак2"/>
    <w:uiPriority w:val="99"/>
    <w:semiHidden/>
    <w:locked/>
    <w:rsid w:val="002D3DDB"/>
    <w:rPr>
      <w:sz w:val="24"/>
      <w:szCs w:val="24"/>
      <w:lang w:bidi="ar-SA"/>
    </w:rPr>
  </w:style>
  <w:style w:type="character" w:customStyle="1" w:styleId="f">
    <w:name w:val="f"/>
    <w:rsid w:val="002D3DDB"/>
  </w:style>
  <w:style w:type="character" w:customStyle="1" w:styleId="1ffffa">
    <w:name w:val="Название книги1"/>
    <w:qFormat/>
    <w:rsid w:val="002D3DDB"/>
    <w:rPr>
      <w:b/>
      <w:bCs/>
      <w:smallCaps/>
      <w:spacing w:val="5"/>
    </w:rPr>
  </w:style>
  <w:style w:type="character" w:customStyle="1" w:styleId="1ffffb">
    <w:name w:val="Отступ основного текста Знак1"/>
    <w:aliases w:val="текст Знак3"/>
    <w:uiPriority w:val="99"/>
    <w:rsid w:val="002D3DDB"/>
    <w:rPr>
      <w:sz w:val="24"/>
      <w:szCs w:val="24"/>
      <w:lang w:eastAsia="ar-SA"/>
    </w:rPr>
  </w:style>
  <w:style w:type="character" w:customStyle="1" w:styleId="1ffffc">
    <w:name w:val="Заголовок заметки Знак1"/>
    <w:semiHidden/>
    <w:rsid w:val="002D3DDB"/>
    <w:rPr>
      <w:sz w:val="24"/>
      <w:szCs w:val="24"/>
      <w:lang w:eastAsia="ar-SA"/>
    </w:rPr>
  </w:style>
  <w:style w:type="character" w:customStyle="1" w:styleId="1ffffd">
    <w:name w:val="Обычный текст Знак1"/>
    <w:semiHidden/>
    <w:rsid w:val="002D3DDB"/>
    <w:rPr>
      <w:rFonts w:ascii="Courier" w:hAnsi="Courier"/>
      <w:lang w:eastAsia="ar-SA"/>
    </w:rPr>
  </w:style>
  <w:style w:type="character" w:customStyle="1" w:styleId="128">
    <w:name w:val="Средняя сетка 1 — акцент 2 Знак"/>
    <w:link w:val="1211"/>
    <w:locked/>
    <w:rsid w:val="002D3DDB"/>
    <w:rPr>
      <w:sz w:val="24"/>
      <w:szCs w:val="24"/>
    </w:rPr>
  </w:style>
  <w:style w:type="paragraph" w:customStyle="1" w:styleId="1211">
    <w:name w:val="Средняя сетка 1 — акцент 21"/>
    <w:basedOn w:val="aa"/>
    <w:link w:val="128"/>
    <w:qFormat/>
    <w:rsid w:val="002D3DDB"/>
    <w:pPr>
      <w:spacing w:after="0" w:line="240" w:lineRule="auto"/>
      <w:ind w:left="708"/>
    </w:pPr>
    <w:rPr>
      <w:sz w:val="24"/>
      <w:szCs w:val="24"/>
    </w:rPr>
  </w:style>
  <w:style w:type="paragraph" w:customStyle="1" w:styleId="21f1">
    <w:name w:val="Средняя сетка 21"/>
    <w:link w:val="2ff9"/>
    <w:qFormat/>
    <w:rsid w:val="002D3DDB"/>
    <w:pPr>
      <w:spacing w:after="0" w:line="240" w:lineRule="auto"/>
    </w:pPr>
    <w:rPr>
      <w:rFonts w:ascii="Times New Roman" w:eastAsia="Times New Roman" w:hAnsi="Times New Roman" w:cs="Times New Roman"/>
      <w:sz w:val="24"/>
      <w:szCs w:val="24"/>
    </w:rPr>
  </w:style>
  <w:style w:type="paragraph" w:customStyle="1" w:styleId="Pa21">
    <w:name w:val="Pa21"/>
    <w:basedOn w:val="aa"/>
    <w:next w:val="aa"/>
    <w:uiPriority w:val="99"/>
    <w:qFormat/>
    <w:rsid w:val="002D3DDB"/>
    <w:pPr>
      <w:widowControl w:val="0"/>
      <w:autoSpaceDE w:val="0"/>
      <w:autoSpaceDN w:val="0"/>
      <w:adjustRightInd w:val="0"/>
      <w:spacing w:before="120" w:after="0" w:line="211" w:lineRule="atLeast"/>
    </w:pPr>
    <w:rPr>
      <w:rFonts w:ascii="GaramondC" w:eastAsia="Times New Roman" w:hAnsi="GaramondC" w:cs="Times New Roman"/>
      <w:sz w:val="24"/>
      <w:szCs w:val="24"/>
    </w:rPr>
  </w:style>
  <w:style w:type="paragraph" w:customStyle="1" w:styleId="head21">
    <w:name w:val="head21"/>
    <w:basedOn w:val="aa"/>
    <w:qFormat/>
    <w:rsid w:val="002D3DDB"/>
    <w:pPr>
      <w:overflowPunct w:val="0"/>
      <w:autoSpaceDE w:val="0"/>
      <w:autoSpaceDN w:val="0"/>
      <w:spacing w:after="0" w:line="240" w:lineRule="auto"/>
      <w:jc w:val="center"/>
    </w:pPr>
    <w:rPr>
      <w:rFonts w:ascii="Times New Roman" w:eastAsia="Times New Roman" w:hAnsi="Times New Roman" w:cs="Times New Roman"/>
      <w:b/>
      <w:bCs/>
      <w:sz w:val="24"/>
      <w:szCs w:val="24"/>
    </w:rPr>
  </w:style>
  <w:style w:type="paragraph" w:customStyle="1" w:styleId="166">
    <w:name w:val="Знак16 Знак Знак Знак Знак Знак Знак Знак Знак Знак Знак Знак Знак"/>
    <w:basedOn w:val="aa"/>
    <w:uiPriority w:val="99"/>
    <w:qFormat/>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w:basedOn w:val="aa"/>
    <w:uiPriority w:val="99"/>
    <w:qFormat/>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2D3DDB"/>
    <w:rPr>
      <w:rFonts w:ascii="Times New Roman" w:hAnsi="Times New Roman" w:cs="Times New Roman" w:hint="default"/>
      <w:sz w:val="26"/>
      <w:szCs w:val="26"/>
    </w:rPr>
  </w:style>
  <w:style w:type="character" w:customStyle="1" w:styleId="affffffffa">
    <w:name w:val="Основной текст документа"/>
    <w:rsid w:val="002D3DDB"/>
    <w:rPr>
      <w:sz w:val="22"/>
    </w:rPr>
  </w:style>
  <w:style w:type="character" w:customStyle="1" w:styleId="greytext1">
    <w:name w:val="greytext1"/>
    <w:rsid w:val="002D3DDB"/>
    <w:rPr>
      <w:rFonts w:ascii="Tahoma" w:hAnsi="Tahoma" w:cs="Tahoma" w:hint="default"/>
      <w:color w:val="7F7F7F"/>
      <w:sz w:val="15"/>
      <w:szCs w:val="15"/>
    </w:rPr>
  </w:style>
  <w:style w:type="character" w:customStyle="1" w:styleId="text1">
    <w:name w:val="text1"/>
    <w:rsid w:val="002D3DDB"/>
    <w:rPr>
      <w:rFonts w:ascii="Tahoma" w:hAnsi="Tahoma" w:cs="Tahoma" w:hint="default"/>
      <w:color w:val="000000"/>
      <w:sz w:val="15"/>
      <w:szCs w:val="15"/>
    </w:rPr>
  </w:style>
  <w:style w:type="table" w:customStyle="1" w:styleId="1114">
    <w:name w:val="Сетка таблицы111"/>
    <w:basedOn w:val="ac"/>
    <w:uiPriority w:val="99"/>
    <w:rsid w:val="002D3DD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
    <w:name w:val="add"/>
    <w:basedOn w:val="ab"/>
    <w:rsid w:val="002D3DDB"/>
  </w:style>
  <w:style w:type="character" w:customStyle="1" w:styleId="change">
    <w:name w:val="change"/>
    <w:basedOn w:val="ab"/>
    <w:rsid w:val="002D3DDB"/>
  </w:style>
  <w:style w:type="character" w:customStyle="1" w:styleId="ff2cf3">
    <w:name w:val="ff2 cf3"/>
    <w:rsid w:val="002D3DDB"/>
  </w:style>
  <w:style w:type="character" w:customStyle="1" w:styleId="s104">
    <w:name w:val="s_104"/>
    <w:rsid w:val="002D3DDB"/>
  </w:style>
  <w:style w:type="character" w:customStyle="1" w:styleId="extended-textshort">
    <w:name w:val="extended-text__short"/>
    <w:rsid w:val="002D3DDB"/>
  </w:style>
  <w:style w:type="paragraph" w:customStyle="1" w:styleId="affffffffb">
    <w:name w:val="Нормальный (таблица)"/>
    <w:basedOn w:val="aa"/>
    <w:next w:val="aa"/>
    <w:uiPriority w:val="99"/>
    <w:qFormat/>
    <w:rsid w:val="002D3DDB"/>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ConsPlusTextList1">
    <w:name w:val="ConsPlusTextList1"/>
    <w:uiPriority w:val="99"/>
    <w:qFormat/>
    <w:rsid w:val="002D3DDB"/>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affffffffc">
    <w:name w:val="Заголовок Знак"/>
    <w:locked/>
    <w:rsid w:val="002D3DDB"/>
    <w:rPr>
      <w:rFonts w:ascii="Calibri Light" w:eastAsia="Times New Roman" w:hAnsi="Calibri Light" w:cs="Times New Roman"/>
      <w:spacing w:val="-10"/>
      <w:kern w:val="28"/>
      <w:sz w:val="56"/>
      <w:szCs w:val="56"/>
    </w:rPr>
  </w:style>
  <w:style w:type="character" w:customStyle="1" w:styleId="3ff">
    <w:name w:val="Основной текст с отступом Знак3"/>
    <w:aliases w:val="текст Знак2"/>
    <w:rsid w:val="002D3DDB"/>
    <w:rPr>
      <w:sz w:val="24"/>
      <w:szCs w:val="24"/>
    </w:rPr>
  </w:style>
  <w:style w:type="paragraph" w:customStyle="1" w:styleId="3ff0">
    <w:name w:val="Знак Знак Знак Знак3"/>
    <w:basedOn w:val="aa"/>
    <w:qFormat/>
    <w:rsid w:val="002D3DDB"/>
    <w:pPr>
      <w:spacing w:before="100" w:beforeAutospacing="1" w:after="100" w:afterAutospacing="1" w:line="240" w:lineRule="auto"/>
    </w:pPr>
    <w:rPr>
      <w:rFonts w:ascii="Tahoma" w:eastAsia="Times New Roman" w:hAnsi="Tahoma" w:cs="Tahoma"/>
      <w:sz w:val="20"/>
      <w:szCs w:val="20"/>
      <w:lang w:val="en-US"/>
    </w:rPr>
  </w:style>
  <w:style w:type="character" w:customStyle="1" w:styleId="1ffffe">
    <w:name w:val="Заголовок Знак1"/>
    <w:uiPriority w:val="10"/>
    <w:rsid w:val="002D3DDB"/>
    <w:rPr>
      <w:rFonts w:ascii="Calibri Light" w:eastAsia="Times New Roman" w:hAnsi="Calibri Light" w:cs="Times New Roman"/>
      <w:spacing w:val="-10"/>
      <w:kern w:val="28"/>
      <w:sz w:val="56"/>
      <w:szCs w:val="56"/>
    </w:rPr>
  </w:style>
  <w:style w:type="character" w:customStyle="1" w:styleId="1fffff">
    <w:name w:val="Текст концевой сноски Знак1"/>
    <w:uiPriority w:val="99"/>
    <w:semiHidden/>
    <w:rsid w:val="002D3DDB"/>
  </w:style>
  <w:style w:type="character" w:customStyle="1" w:styleId="NoSpacingChar">
    <w:name w:val="No Spacing Char"/>
    <w:link w:val="1ffa"/>
    <w:uiPriority w:val="99"/>
    <w:locked/>
    <w:rsid w:val="002D3DDB"/>
    <w:rPr>
      <w:rFonts w:ascii="Times New Roman" w:eastAsia="SimSun" w:hAnsi="Times New Roman" w:cs="font305"/>
      <w:kern w:val="1"/>
      <w:sz w:val="24"/>
      <w:szCs w:val="24"/>
      <w:lang w:eastAsia="hi-IN" w:bidi="hi-IN"/>
    </w:rPr>
  </w:style>
  <w:style w:type="paragraph" w:customStyle="1" w:styleId="68">
    <w:name w:val="Обычный6"/>
    <w:uiPriority w:val="99"/>
    <w:rsid w:val="002D3DDB"/>
    <w:pPr>
      <w:widowControl w:val="0"/>
      <w:spacing w:before="200" w:after="0" w:line="300" w:lineRule="auto"/>
      <w:ind w:firstLine="720"/>
      <w:jc w:val="both"/>
    </w:pPr>
    <w:rPr>
      <w:rFonts w:ascii="Times New Roman" w:eastAsia="Times New Roman" w:hAnsi="Times New Roman" w:cs="Times New Roman"/>
      <w:snapToGrid w:val="0"/>
      <w:szCs w:val="20"/>
    </w:rPr>
  </w:style>
  <w:style w:type="paragraph" w:customStyle="1" w:styleId="79">
    <w:name w:val="Обычный7"/>
    <w:rsid w:val="002D3DDB"/>
    <w:pPr>
      <w:spacing w:after="0"/>
    </w:pPr>
    <w:rPr>
      <w:rFonts w:ascii="Arial" w:eastAsia="Arial" w:hAnsi="Arial" w:cs="Arial"/>
      <w:color w:val="000000"/>
      <w:szCs w:val="20"/>
    </w:rPr>
  </w:style>
  <w:style w:type="paragraph" w:customStyle="1" w:styleId="xl32">
    <w:name w:val="xl32"/>
    <w:basedOn w:val="aa"/>
    <w:rsid w:val="002D3D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1">
    <w:name w:val="xl161"/>
    <w:basedOn w:val="aa"/>
    <w:qFormat/>
    <w:rsid w:val="002D3DDB"/>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numbering" w:customStyle="1" w:styleId="111121331">
    <w:name w:val="1 / 1.1 / 1.2 / 1.331"/>
    <w:basedOn w:val="ad"/>
    <w:next w:val="111111"/>
    <w:rsid w:val="002D3DDB"/>
    <w:pPr>
      <w:numPr>
        <w:numId w:val="11"/>
      </w:numPr>
    </w:pPr>
  </w:style>
  <w:style w:type="numbering" w:styleId="111111">
    <w:name w:val="Outline List 2"/>
    <w:basedOn w:val="ad"/>
    <w:uiPriority w:val="99"/>
    <w:semiHidden/>
    <w:unhideWhenUsed/>
    <w:rsid w:val="002D3DDB"/>
  </w:style>
  <w:style w:type="numbering" w:customStyle="1" w:styleId="98">
    <w:name w:val="Нет списка9"/>
    <w:next w:val="ad"/>
    <w:uiPriority w:val="99"/>
    <w:semiHidden/>
    <w:unhideWhenUsed/>
    <w:rsid w:val="002D3DDB"/>
  </w:style>
  <w:style w:type="numbering" w:customStyle="1" w:styleId="107">
    <w:name w:val="Нет списка10"/>
    <w:next w:val="ad"/>
    <w:uiPriority w:val="99"/>
    <w:semiHidden/>
    <w:unhideWhenUsed/>
    <w:rsid w:val="002D3DDB"/>
  </w:style>
  <w:style w:type="table" w:customStyle="1" w:styleId="59">
    <w:name w:val="Сетка таблицы5"/>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9">
    <w:name w:val="Нет списка12"/>
    <w:next w:val="ad"/>
    <w:uiPriority w:val="99"/>
    <w:semiHidden/>
    <w:unhideWhenUsed/>
    <w:rsid w:val="002D3DDB"/>
  </w:style>
  <w:style w:type="numbering" w:customStyle="1" w:styleId="226">
    <w:name w:val="Нет списка22"/>
    <w:next w:val="ad"/>
    <w:uiPriority w:val="99"/>
    <w:semiHidden/>
    <w:unhideWhenUsed/>
    <w:rsid w:val="002D3DDB"/>
  </w:style>
  <w:style w:type="table" w:customStyle="1" w:styleId="12a">
    <w:name w:val="Сетка таблицы12"/>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2">
    <w:name w:val="Сетка таблицы21"/>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0">
    <w:name w:val="WW-Базовый"/>
    <w:rsid w:val="002D3DDB"/>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paragraph" w:customStyle="1" w:styleId="1">
    <w:name w:val="1. Пункт"/>
    <w:basedOn w:val="aa"/>
    <w:link w:val="1fffff0"/>
    <w:qFormat/>
    <w:rsid w:val="002D3DDB"/>
    <w:pPr>
      <w:numPr>
        <w:numId w:val="17"/>
      </w:numPr>
      <w:autoSpaceDE w:val="0"/>
      <w:autoSpaceDN w:val="0"/>
      <w:adjustRightInd w:val="0"/>
      <w:spacing w:after="0" w:line="240" w:lineRule="auto"/>
      <w:jc w:val="center"/>
      <w:outlineLvl w:val="2"/>
    </w:pPr>
    <w:rPr>
      <w:rFonts w:ascii="Calibri" w:eastAsia="Times New Roman" w:hAnsi="Calibri" w:cs="Times New Roman"/>
      <w:b/>
      <w:sz w:val="24"/>
      <w:szCs w:val="24"/>
      <w:lang w:bidi="en-US"/>
    </w:rPr>
  </w:style>
  <w:style w:type="paragraph" w:customStyle="1" w:styleId="2">
    <w:name w:val="2. Подпункт"/>
    <w:basedOn w:val="1"/>
    <w:link w:val="2ffa"/>
    <w:qFormat/>
    <w:rsid w:val="002D3DDB"/>
    <w:pPr>
      <w:numPr>
        <w:ilvl w:val="1"/>
      </w:numPr>
      <w:tabs>
        <w:tab w:val="num" w:pos="0"/>
        <w:tab w:val="num" w:pos="576"/>
        <w:tab w:val="num" w:pos="972"/>
      </w:tabs>
      <w:ind w:left="576" w:hanging="576"/>
      <w:jc w:val="both"/>
    </w:pPr>
    <w:rPr>
      <w:b w:val="0"/>
    </w:rPr>
  </w:style>
  <w:style w:type="character" w:customStyle="1" w:styleId="2ffa">
    <w:name w:val="2. Подпункт Знак"/>
    <w:link w:val="2"/>
    <w:rsid w:val="002D3DDB"/>
    <w:rPr>
      <w:rFonts w:ascii="Calibri" w:eastAsia="Times New Roman" w:hAnsi="Calibri" w:cs="Times New Roman"/>
      <w:sz w:val="24"/>
      <w:szCs w:val="24"/>
      <w:lang w:eastAsia="ru-RU" w:bidi="en-US"/>
    </w:rPr>
  </w:style>
  <w:style w:type="numbering" w:customStyle="1" w:styleId="1fffff1">
    <w:name w:val="Стиль_Список1"/>
    <w:uiPriority w:val="99"/>
    <w:rsid w:val="002D3DDB"/>
  </w:style>
  <w:style w:type="paragraph" w:customStyle="1" w:styleId="41">
    <w:name w:val="4. Список"/>
    <w:basedOn w:val="aa"/>
    <w:link w:val="4f0"/>
    <w:qFormat/>
    <w:rsid w:val="002D3DDB"/>
    <w:pPr>
      <w:widowControl w:val="0"/>
      <w:numPr>
        <w:numId w:val="18"/>
      </w:numPr>
      <w:autoSpaceDE w:val="0"/>
      <w:autoSpaceDN w:val="0"/>
      <w:adjustRightInd w:val="0"/>
      <w:spacing w:after="0" w:line="240" w:lineRule="auto"/>
      <w:jc w:val="both"/>
    </w:pPr>
    <w:rPr>
      <w:rFonts w:ascii="Times New Roman" w:eastAsia="Times New Roman" w:hAnsi="Times New Roman" w:cs="Times New Roman"/>
      <w:snapToGrid w:val="0"/>
      <w:sz w:val="24"/>
      <w:szCs w:val="24"/>
    </w:rPr>
  </w:style>
  <w:style w:type="character" w:customStyle="1" w:styleId="4f0">
    <w:name w:val="4. Список Знак"/>
    <w:link w:val="41"/>
    <w:rsid w:val="002D3DDB"/>
    <w:rPr>
      <w:rFonts w:ascii="Times New Roman" w:eastAsia="Times New Roman" w:hAnsi="Times New Roman" w:cs="Times New Roman"/>
      <w:snapToGrid w:val="0"/>
      <w:sz w:val="24"/>
      <w:szCs w:val="24"/>
      <w:lang w:eastAsia="ru-RU"/>
    </w:rPr>
  </w:style>
  <w:style w:type="paragraph" w:customStyle="1" w:styleId="3ff1">
    <w:name w:val="3. Текст"/>
    <w:basedOn w:val="aa"/>
    <w:link w:val="3ff2"/>
    <w:qFormat/>
    <w:rsid w:val="002D3DDB"/>
    <w:pPr>
      <w:autoSpaceDE w:val="0"/>
      <w:autoSpaceDN w:val="0"/>
      <w:adjustRightInd w:val="0"/>
      <w:spacing w:after="0" w:line="240" w:lineRule="auto"/>
      <w:ind w:firstLine="567"/>
      <w:jc w:val="both"/>
    </w:pPr>
    <w:rPr>
      <w:rFonts w:ascii="Times New Roman" w:eastAsia="Times New Roman" w:hAnsi="Times New Roman" w:cs="Times New Roman"/>
      <w:sz w:val="24"/>
      <w:szCs w:val="24"/>
    </w:rPr>
  </w:style>
  <w:style w:type="character" w:customStyle="1" w:styleId="3ff2">
    <w:name w:val="3. Текст Знак"/>
    <w:link w:val="3ff1"/>
    <w:rsid w:val="002D3DDB"/>
    <w:rPr>
      <w:rFonts w:ascii="Times New Roman" w:eastAsia="Times New Roman" w:hAnsi="Times New Roman" w:cs="Times New Roman"/>
      <w:sz w:val="24"/>
      <w:szCs w:val="24"/>
      <w:lang w:eastAsia="ru-RU"/>
    </w:rPr>
  </w:style>
  <w:style w:type="paragraph" w:styleId="2ffb">
    <w:name w:val="Quote"/>
    <w:basedOn w:val="aa"/>
    <w:next w:val="aa"/>
    <w:link w:val="2ffc"/>
    <w:qFormat/>
    <w:rsid w:val="002D3DDB"/>
    <w:rPr>
      <w:rFonts w:ascii="Calibri" w:eastAsia="Times New Roman" w:hAnsi="Calibri" w:cs="Times New Roman"/>
      <w:i/>
      <w:iCs/>
      <w:color w:val="000000"/>
      <w:sz w:val="20"/>
      <w:szCs w:val="20"/>
    </w:rPr>
  </w:style>
  <w:style w:type="character" w:customStyle="1" w:styleId="2ffc">
    <w:name w:val="Цитата 2 Знак"/>
    <w:basedOn w:val="ab"/>
    <w:link w:val="2ffb"/>
    <w:rsid w:val="002D3DDB"/>
    <w:rPr>
      <w:rFonts w:ascii="Calibri" w:eastAsia="Times New Roman" w:hAnsi="Calibri" w:cs="Times New Roman"/>
      <w:i/>
      <w:iCs/>
      <w:color w:val="000000"/>
      <w:sz w:val="20"/>
      <w:szCs w:val="20"/>
      <w:lang w:eastAsia="ru-RU"/>
    </w:rPr>
  </w:style>
  <w:style w:type="paragraph" w:styleId="affffffffd">
    <w:name w:val="Intense Quote"/>
    <w:basedOn w:val="aa"/>
    <w:next w:val="aa"/>
    <w:link w:val="affffffffe"/>
    <w:qFormat/>
    <w:rsid w:val="002D3DDB"/>
    <w:pPr>
      <w:pBdr>
        <w:bottom w:val="single" w:sz="4" w:space="4" w:color="4F81BD"/>
      </w:pBdr>
      <w:spacing w:before="200" w:after="280"/>
      <w:ind w:left="936" w:right="936"/>
    </w:pPr>
    <w:rPr>
      <w:rFonts w:ascii="Calibri" w:eastAsia="Times New Roman" w:hAnsi="Calibri" w:cs="Times New Roman"/>
      <w:b/>
      <w:bCs/>
      <w:i/>
      <w:iCs/>
      <w:color w:val="4F81BD"/>
      <w:sz w:val="20"/>
      <w:szCs w:val="20"/>
    </w:rPr>
  </w:style>
  <w:style w:type="character" w:customStyle="1" w:styleId="affffffffe">
    <w:name w:val="Выделенная цитата Знак"/>
    <w:basedOn w:val="ab"/>
    <w:link w:val="affffffffd"/>
    <w:rsid w:val="002D3DDB"/>
    <w:rPr>
      <w:rFonts w:ascii="Calibri" w:eastAsia="Times New Roman" w:hAnsi="Calibri" w:cs="Times New Roman"/>
      <w:b/>
      <w:bCs/>
      <w:i/>
      <w:iCs/>
      <w:color w:val="4F81BD"/>
      <w:sz w:val="20"/>
      <w:szCs w:val="20"/>
      <w:lang w:eastAsia="ru-RU"/>
    </w:rPr>
  </w:style>
  <w:style w:type="character" w:styleId="afffffffff">
    <w:name w:val="Subtle Emphasis"/>
    <w:qFormat/>
    <w:rsid w:val="002D3DDB"/>
    <w:rPr>
      <w:i/>
      <w:iCs/>
      <w:color w:val="808080"/>
    </w:rPr>
  </w:style>
  <w:style w:type="character" w:styleId="afffffffff0">
    <w:name w:val="Subtle Reference"/>
    <w:qFormat/>
    <w:rsid w:val="002D3DDB"/>
    <w:rPr>
      <w:smallCaps/>
      <w:color w:val="C0504D"/>
      <w:u w:val="single"/>
    </w:rPr>
  </w:style>
  <w:style w:type="character" w:styleId="afffffffff1">
    <w:name w:val="Intense Reference"/>
    <w:qFormat/>
    <w:rsid w:val="002D3DDB"/>
    <w:rPr>
      <w:b/>
      <w:bCs/>
      <w:smallCaps/>
      <w:color w:val="C0504D"/>
      <w:spacing w:val="5"/>
      <w:u w:val="single"/>
    </w:rPr>
  </w:style>
  <w:style w:type="character" w:customStyle="1" w:styleId="1fffff0">
    <w:name w:val="1. Пункт Знак"/>
    <w:link w:val="1"/>
    <w:rsid w:val="002D3DDB"/>
    <w:rPr>
      <w:rFonts w:ascii="Calibri" w:eastAsia="Times New Roman" w:hAnsi="Calibri" w:cs="Times New Roman"/>
      <w:b/>
      <w:sz w:val="24"/>
      <w:szCs w:val="24"/>
      <w:lang w:eastAsia="ru-RU" w:bidi="en-US"/>
    </w:rPr>
  </w:style>
  <w:style w:type="character" w:customStyle="1" w:styleId="2ffd">
    <w:name w:val="2. Подпункт Знак Знак"/>
    <w:rsid w:val="002D3DDB"/>
  </w:style>
  <w:style w:type="numbering" w:customStyle="1" w:styleId="2ffe">
    <w:name w:val="Стиль_Список2"/>
    <w:uiPriority w:val="99"/>
    <w:rsid w:val="002D3DDB"/>
  </w:style>
  <w:style w:type="numbering" w:customStyle="1" w:styleId="a9">
    <w:name w:val="Стиль_Список"/>
    <w:uiPriority w:val="99"/>
    <w:rsid w:val="002D3DDB"/>
    <w:pPr>
      <w:numPr>
        <w:numId w:val="19"/>
      </w:numPr>
    </w:pPr>
  </w:style>
  <w:style w:type="character" w:customStyle="1" w:styleId="itemtext1">
    <w:name w:val="itemtext1"/>
    <w:rsid w:val="002D3DDB"/>
    <w:rPr>
      <w:rFonts w:ascii="Tahoma" w:hAnsi="Tahoma" w:cs="Tahoma" w:hint="default"/>
      <w:color w:val="000000"/>
      <w:sz w:val="20"/>
      <w:szCs w:val="20"/>
    </w:rPr>
  </w:style>
  <w:style w:type="paragraph" w:customStyle="1" w:styleId="4f1">
    <w:name w:val="Знак Знак4 Знак Знак Знак Знак Знак Знак Знак Знак Знак Знак Знак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2D3DDB"/>
  </w:style>
  <w:style w:type="numbering" w:customStyle="1" w:styleId="323">
    <w:name w:val="Нет списка32"/>
    <w:next w:val="ad"/>
    <w:uiPriority w:val="99"/>
    <w:semiHidden/>
    <w:unhideWhenUsed/>
    <w:rsid w:val="002D3DDB"/>
  </w:style>
  <w:style w:type="character" w:customStyle="1" w:styleId="Anrede1IhrZeichen">
    <w:name w:val="Anrede1IhrZeichen"/>
    <w:rsid w:val="002D3DDB"/>
    <w:rPr>
      <w:rFonts w:ascii="Arial" w:hAnsi="Arial" w:cs="Times New Roman"/>
      <w:sz w:val="22"/>
    </w:rPr>
  </w:style>
  <w:style w:type="paragraph" w:customStyle="1" w:styleId="Iauiue">
    <w:name w:val="Iau?iue"/>
    <w:rsid w:val="002D3DDB"/>
    <w:pPr>
      <w:spacing w:after="0" w:line="240" w:lineRule="auto"/>
    </w:pPr>
    <w:rPr>
      <w:rFonts w:ascii="Times New Roman" w:eastAsia="Times New Roman" w:hAnsi="Times New Roman" w:cs="Times New Roman"/>
      <w:sz w:val="20"/>
      <w:szCs w:val="20"/>
    </w:rPr>
  </w:style>
  <w:style w:type="numbering" w:customStyle="1" w:styleId="415">
    <w:name w:val="Нет списка41"/>
    <w:next w:val="ad"/>
    <w:uiPriority w:val="99"/>
    <w:semiHidden/>
    <w:unhideWhenUsed/>
    <w:rsid w:val="002D3DDB"/>
  </w:style>
  <w:style w:type="numbering" w:customStyle="1" w:styleId="515">
    <w:name w:val="Нет списка51"/>
    <w:next w:val="ad"/>
    <w:uiPriority w:val="99"/>
    <w:semiHidden/>
    <w:unhideWhenUsed/>
    <w:rsid w:val="002D3DDB"/>
  </w:style>
  <w:style w:type="paragraph" w:customStyle="1" w:styleId="-1">
    <w:name w:val="Контракт-раздел"/>
    <w:basedOn w:val="aa"/>
    <w:next w:val="-"/>
    <w:rsid w:val="002D3DDB"/>
    <w:pPr>
      <w:keepNext/>
      <w:tabs>
        <w:tab w:val="num" w:pos="0"/>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rPr>
  </w:style>
  <w:style w:type="paragraph" w:customStyle="1" w:styleId="-2">
    <w:name w:val="Контракт-подпункт"/>
    <w:basedOn w:val="aa"/>
    <w:rsid w:val="002D3DDB"/>
    <w:pPr>
      <w:tabs>
        <w:tab w:val="num" w:pos="1418"/>
      </w:tabs>
      <w:spacing w:after="0" w:line="240" w:lineRule="auto"/>
      <w:ind w:firstLine="567"/>
      <w:jc w:val="both"/>
    </w:pPr>
    <w:rPr>
      <w:rFonts w:ascii="Times New Roman" w:eastAsia="Times New Roman" w:hAnsi="Times New Roman" w:cs="Times New Roman"/>
      <w:sz w:val="24"/>
      <w:szCs w:val="24"/>
    </w:rPr>
  </w:style>
  <w:style w:type="paragraph" w:customStyle="1" w:styleId="-3">
    <w:name w:val="Контракт-подподпункт"/>
    <w:basedOn w:val="aa"/>
    <w:rsid w:val="002D3DDB"/>
    <w:pPr>
      <w:tabs>
        <w:tab w:val="num" w:pos="1418"/>
      </w:tabs>
      <w:spacing w:after="0" w:line="240" w:lineRule="auto"/>
      <w:ind w:firstLine="567"/>
      <w:jc w:val="both"/>
    </w:pPr>
    <w:rPr>
      <w:rFonts w:ascii="Times New Roman" w:eastAsia="Times New Roman" w:hAnsi="Times New Roman" w:cs="Times New Roman"/>
      <w:sz w:val="24"/>
      <w:szCs w:val="24"/>
    </w:rPr>
  </w:style>
  <w:style w:type="paragraph" w:customStyle="1" w:styleId="afffffffff2">
    <w:name w:val="Шапка таблицы"/>
    <w:basedOn w:val="aa"/>
    <w:rsid w:val="002D3DDB"/>
    <w:pPr>
      <w:spacing w:before="60" w:after="60" w:line="240" w:lineRule="auto"/>
      <w:jc w:val="center"/>
    </w:pPr>
    <w:rPr>
      <w:rFonts w:ascii="Arial" w:eastAsia="Times New Roman" w:hAnsi="Arial" w:cs="Times New Roman"/>
      <w:b/>
      <w:sz w:val="20"/>
      <w:szCs w:val="24"/>
    </w:rPr>
  </w:style>
  <w:style w:type="paragraph" w:customStyle="1" w:styleId="4f2">
    <w:name w:val="Знак Знак4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2D3DDB"/>
    <w:rPr>
      <w:rFonts w:ascii="Times New Roman" w:hAnsi="Times New Roman" w:cs="Times New Roman" w:hint="default"/>
    </w:rPr>
  </w:style>
  <w:style w:type="character" w:customStyle="1" w:styleId="Exact">
    <w:name w:val="Основной текст Exact"/>
    <w:rsid w:val="002D3DDB"/>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9">
    <w:name w:val="Основной текст (6)"/>
    <w:rsid w:val="002D3DDB"/>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2D3DDB"/>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2D3DDB"/>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8">
    <w:name w:val="xl128"/>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29">
    <w:name w:val="xl129"/>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0">
    <w:name w:val="xl130"/>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1">
    <w:name w:val="xl131"/>
    <w:basedOn w:val="aa"/>
    <w:rsid w:val="002D3DD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2">
    <w:name w:val="xl132"/>
    <w:basedOn w:val="aa"/>
    <w:rsid w:val="002D3DD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3">
    <w:name w:val="xl133"/>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4">
    <w:name w:val="xl134"/>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5">
    <w:name w:val="xl135"/>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36">
    <w:name w:val="xl136"/>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37">
    <w:name w:val="xl137"/>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38">
    <w:name w:val="xl138"/>
    <w:basedOn w:val="aa"/>
    <w:rsid w:val="002D3DD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39">
    <w:name w:val="xl139"/>
    <w:basedOn w:val="aa"/>
    <w:rsid w:val="002D3DD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40">
    <w:name w:val="xl140"/>
    <w:basedOn w:val="aa"/>
    <w:rsid w:val="002D3DD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41">
    <w:name w:val="xl141"/>
    <w:basedOn w:val="aa"/>
    <w:rsid w:val="002D3DD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42">
    <w:name w:val="xl142"/>
    <w:basedOn w:val="aa"/>
    <w:rsid w:val="002D3DD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3">
    <w:name w:val="xl143"/>
    <w:basedOn w:val="aa"/>
    <w:rsid w:val="002D3DD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4">
    <w:name w:val="xl144"/>
    <w:basedOn w:val="aa"/>
    <w:rsid w:val="002D3DDB"/>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5">
    <w:name w:val="xl145"/>
    <w:basedOn w:val="aa"/>
    <w:rsid w:val="002D3DD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6">
    <w:name w:val="xl146"/>
    <w:basedOn w:val="aa"/>
    <w:rsid w:val="002D3DD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7">
    <w:name w:val="xl147"/>
    <w:basedOn w:val="aa"/>
    <w:rsid w:val="002D3DD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8">
    <w:name w:val="xl148"/>
    <w:basedOn w:val="aa"/>
    <w:rsid w:val="002D3DD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49">
    <w:name w:val="xl149"/>
    <w:basedOn w:val="aa"/>
    <w:rsid w:val="002D3DD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50">
    <w:name w:val="xl150"/>
    <w:basedOn w:val="aa"/>
    <w:rsid w:val="002D3DDB"/>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51">
    <w:name w:val="xl151"/>
    <w:basedOn w:val="aa"/>
    <w:rsid w:val="002D3DDB"/>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52">
    <w:name w:val="xl152"/>
    <w:basedOn w:val="aa"/>
    <w:rsid w:val="002D3DD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53">
    <w:name w:val="xl153"/>
    <w:basedOn w:val="aa"/>
    <w:rsid w:val="002D3DD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54">
    <w:name w:val="xl154"/>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55">
    <w:name w:val="xl155"/>
    <w:basedOn w:val="aa"/>
    <w:rsid w:val="002D3DDB"/>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56">
    <w:name w:val="xl156"/>
    <w:basedOn w:val="aa"/>
    <w:rsid w:val="002D3DDB"/>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57">
    <w:name w:val="xl157"/>
    <w:basedOn w:val="aa"/>
    <w:rsid w:val="002D3DDB"/>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58">
    <w:name w:val="xl158"/>
    <w:basedOn w:val="aa"/>
    <w:rsid w:val="002D3DDB"/>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59">
    <w:name w:val="xl159"/>
    <w:basedOn w:val="aa"/>
    <w:rsid w:val="002D3DDB"/>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0">
    <w:name w:val="xl160"/>
    <w:basedOn w:val="aa"/>
    <w:rsid w:val="002D3DD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62">
    <w:name w:val="xl162"/>
    <w:basedOn w:val="aa"/>
    <w:rsid w:val="002D3DD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63">
    <w:name w:val="xl163"/>
    <w:basedOn w:val="aa"/>
    <w:rsid w:val="002D3DDB"/>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4">
    <w:name w:val="xl164"/>
    <w:basedOn w:val="aa"/>
    <w:rsid w:val="002D3DDB"/>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5">
    <w:name w:val="xl165"/>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66">
    <w:name w:val="xl166"/>
    <w:basedOn w:val="aa"/>
    <w:rsid w:val="002D3DD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7">
    <w:name w:val="xl167"/>
    <w:basedOn w:val="aa"/>
    <w:rsid w:val="002D3DD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8">
    <w:name w:val="xl168"/>
    <w:basedOn w:val="aa"/>
    <w:rsid w:val="002D3DDB"/>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69">
    <w:name w:val="xl169"/>
    <w:basedOn w:val="aa"/>
    <w:rsid w:val="002D3DD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70">
    <w:name w:val="xl170"/>
    <w:basedOn w:val="aa"/>
    <w:rsid w:val="002D3DD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1">
    <w:name w:val="xl171"/>
    <w:basedOn w:val="aa"/>
    <w:rsid w:val="002D3DDB"/>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2">
    <w:name w:val="xl172"/>
    <w:basedOn w:val="aa"/>
    <w:rsid w:val="002D3DDB"/>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73">
    <w:name w:val="xl173"/>
    <w:basedOn w:val="aa"/>
    <w:rsid w:val="002D3DD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74">
    <w:name w:val="xl174"/>
    <w:basedOn w:val="aa"/>
    <w:rsid w:val="002D3DDB"/>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5">
    <w:name w:val="xl175"/>
    <w:basedOn w:val="aa"/>
    <w:rsid w:val="002D3DD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176">
    <w:name w:val="xl176"/>
    <w:basedOn w:val="aa"/>
    <w:rsid w:val="002D3DDB"/>
    <w:pP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7">
    <w:name w:val="xl177"/>
    <w:basedOn w:val="aa"/>
    <w:rsid w:val="002D3DDB"/>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8">
    <w:name w:val="xl178"/>
    <w:basedOn w:val="aa"/>
    <w:rsid w:val="002D3DD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9">
    <w:name w:val="xl179"/>
    <w:basedOn w:val="aa"/>
    <w:rsid w:val="002D3DD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80">
    <w:name w:val="xl180"/>
    <w:basedOn w:val="aa"/>
    <w:rsid w:val="002D3DD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81">
    <w:name w:val="xl181"/>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character" w:customStyle="1" w:styleId="itemtext">
    <w:name w:val="itemtext"/>
    <w:rsid w:val="002D3DDB"/>
  </w:style>
  <w:style w:type="paragraph" w:customStyle="1" w:styleId="xl30">
    <w:name w:val="xl30"/>
    <w:basedOn w:val="aa"/>
    <w:rsid w:val="002D3DDB"/>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a"/>
    <w:rsid w:val="002D3DDB"/>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a"/>
    <w:next w:val="aa"/>
    <w:rsid w:val="002D3DDB"/>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BoxList">
    <w:name w:val="Box List"/>
    <w:rsid w:val="002D3DD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Contents1">
    <w:name w:val="Contents 1"/>
    <w:basedOn w:val="aa"/>
    <w:next w:val="aa"/>
    <w:rsid w:val="002D3DD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LowerCaseList">
    <w:name w:val="Lower Case List"/>
    <w:basedOn w:val="aa"/>
    <w:rsid w:val="002D3DDB"/>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rPr>
  </w:style>
  <w:style w:type="paragraph" w:customStyle="1" w:styleId="11f4">
    <w:name w:val="Заголовок 11"/>
    <w:basedOn w:val="aa"/>
    <w:next w:val="aa"/>
    <w:rsid w:val="002D3DDB"/>
    <w:pPr>
      <w:widowControl w:val="0"/>
      <w:autoSpaceDE w:val="0"/>
      <w:autoSpaceDN w:val="0"/>
      <w:adjustRightInd w:val="0"/>
      <w:spacing w:before="440" w:after="60" w:line="240" w:lineRule="auto"/>
    </w:pPr>
    <w:rPr>
      <w:rFonts w:ascii="Arial" w:eastAsia="Times New Roman" w:hAnsi="Arial" w:cs="Arial"/>
      <w:b/>
      <w:bCs/>
      <w:sz w:val="34"/>
      <w:szCs w:val="34"/>
    </w:rPr>
  </w:style>
  <w:style w:type="numbering" w:customStyle="1" w:styleId="11">
    <w:name w:val="Стиль_Список11"/>
    <w:uiPriority w:val="99"/>
    <w:rsid w:val="002D3DDB"/>
    <w:pPr>
      <w:numPr>
        <w:numId w:val="16"/>
      </w:numPr>
    </w:pPr>
  </w:style>
  <w:style w:type="numbering" w:customStyle="1" w:styleId="12b">
    <w:name w:val="Стиль_Список12"/>
    <w:uiPriority w:val="99"/>
    <w:rsid w:val="002D3DDB"/>
  </w:style>
  <w:style w:type="paragraph" w:customStyle="1" w:styleId="a7">
    <w:name w:val="Простой маркер"/>
    <w:basedOn w:val="aa"/>
    <w:link w:val="afffffffff3"/>
    <w:qFormat/>
    <w:rsid w:val="002D3DDB"/>
    <w:pPr>
      <w:widowControl w:val="0"/>
      <w:numPr>
        <w:numId w:val="20"/>
      </w:numPr>
      <w:autoSpaceDE w:val="0"/>
      <w:autoSpaceDN w:val="0"/>
      <w:adjustRightInd w:val="0"/>
      <w:spacing w:after="0" w:line="240" w:lineRule="auto"/>
      <w:jc w:val="both"/>
    </w:pPr>
    <w:rPr>
      <w:rFonts w:ascii="Times New Roman" w:eastAsia="Times New Roman" w:hAnsi="Times New Roman" w:cs="Times New Roman"/>
      <w:snapToGrid w:val="0"/>
      <w:sz w:val="24"/>
      <w:szCs w:val="24"/>
    </w:rPr>
  </w:style>
  <w:style w:type="character" w:customStyle="1" w:styleId="afffffffff3">
    <w:name w:val="Простой маркер Знак"/>
    <w:link w:val="a7"/>
    <w:rsid w:val="002D3DDB"/>
    <w:rPr>
      <w:rFonts w:ascii="Times New Roman" w:eastAsia="Times New Roman" w:hAnsi="Times New Roman" w:cs="Times New Roman"/>
      <w:snapToGrid w:val="0"/>
      <w:sz w:val="24"/>
      <w:szCs w:val="24"/>
      <w:lang w:eastAsia="ru-RU"/>
    </w:rPr>
  </w:style>
  <w:style w:type="paragraph" w:customStyle="1" w:styleId="1fffff2">
    <w:name w:val="1. Текст"/>
    <w:basedOn w:val="af1"/>
    <w:qFormat/>
    <w:rsid w:val="002D3DDB"/>
    <w:pPr>
      <w:widowControl w:val="0"/>
      <w:suppressAutoHyphens w:val="0"/>
      <w:autoSpaceDE w:val="0"/>
      <w:autoSpaceDN w:val="0"/>
      <w:adjustRightInd w:val="0"/>
      <w:ind w:left="0" w:firstLine="567"/>
      <w:contextualSpacing w:val="0"/>
      <w:jc w:val="both"/>
    </w:pPr>
    <w:rPr>
      <w:color w:val="000000"/>
      <w:lang w:val="en-US" w:eastAsia="en-US"/>
    </w:rPr>
  </w:style>
  <w:style w:type="character" w:customStyle="1" w:styleId="FontStyle42">
    <w:name w:val="Font Style42"/>
    <w:rsid w:val="002D3DDB"/>
    <w:rPr>
      <w:rFonts w:ascii="Times New Roman" w:hAnsi="Times New Roman" w:cs="Times New Roman"/>
      <w:sz w:val="24"/>
      <w:szCs w:val="24"/>
    </w:rPr>
  </w:style>
  <w:style w:type="numbering" w:customStyle="1" w:styleId="612">
    <w:name w:val="Нет списка61"/>
    <w:next w:val="ad"/>
    <w:uiPriority w:val="99"/>
    <w:semiHidden/>
    <w:unhideWhenUsed/>
    <w:rsid w:val="002D3DDB"/>
  </w:style>
  <w:style w:type="paragraph" w:customStyle="1" w:styleId="BodyTextIndent31">
    <w:name w:val="Body Text Indent 31"/>
    <w:basedOn w:val="aa"/>
    <w:rsid w:val="002D3DDB"/>
    <w:pPr>
      <w:spacing w:after="0" w:line="312" w:lineRule="auto"/>
      <w:ind w:left="-142"/>
      <w:jc w:val="both"/>
    </w:pPr>
    <w:rPr>
      <w:rFonts w:ascii="Times New Roman" w:eastAsia="Times New Roman" w:hAnsi="Times New Roman" w:cs="Times New Roman"/>
      <w:sz w:val="28"/>
      <w:szCs w:val="20"/>
    </w:rPr>
  </w:style>
  <w:style w:type="paragraph" w:customStyle="1" w:styleId="BodyText1">
    <w:name w:val="Body Text1"/>
    <w:basedOn w:val="aa"/>
    <w:rsid w:val="002D3DDB"/>
    <w:pPr>
      <w:widowControl w:val="0"/>
      <w:spacing w:after="0" w:line="240" w:lineRule="auto"/>
      <w:jc w:val="both"/>
    </w:pPr>
    <w:rPr>
      <w:rFonts w:ascii="Times New Roman" w:eastAsia="Times New Roman" w:hAnsi="Times New Roman" w:cs="Times New Roman"/>
      <w:sz w:val="24"/>
      <w:szCs w:val="24"/>
    </w:rPr>
  </w:style>
  <w:style w:type="character" w:customStyle="1" w:styleId="afffffffff4">
    <w:name w:val="Стиль текста Знак"/>
    <w:link w:val="afffffffff5"/>
    <w:locked/>
    <w:rsid w:val="002D3DDB"/>
    <w:rPr>
      <w:sz w:val="24"/>
      <w:szCs w:val="24"/>
    </w:rPr>
  </w:style>
  <w:style w:type="paragraph" w:customStyle="1" w:styleId="afffffffff5">
    <w:name w:val="Стиль текста"/>
    <w:basedOn w:val="afff9"/>
    <w:link w:val="afffffffff4"/>
    <w:rsid w:val="002D3DDB"/>
    <w:pPr>
      <w:keepLines/>
      <w:suppressAutoHyphens w:val="0"/>
      <w:spacing w:before="60" w:after="60"/>
    </w:pPr>
    <w:rPr>
      <w:rFonts w:asciiTheme="minorHAnsi" w:eastAsiaTheme="minorHAnsi" w:hAnsiTheme="minorHAnsi" w:cstheme="minorBidi"/>
      <w:lang w:eastAsia="en-US"/>
    </w:rPr>
  </w:style>
  <w:style w:type="character" w:customStyle="1" w:styleId="1fffff3">
    <w:name w:val="Абзац_1 Знак"/>
    <w:link w:val="1fffff4"/>
    <w:locked/>
    <w:rsid w:val="002D3DDB"/>
    <w:rPr>
      <w:rFonts w:ascii="MS Mincho" w:eastAsia="MS Mincho" w:hAnsi="MS Mincho"/>
      <w:color w:val="666699"/>
      <w:sz w:val="28"/>
      <w:szCs w:val="28"/>
      <w:lang w:eastAsia="ja-JP"/>
    </w:rPr>
  </w:style>
  <w:style w:type="paragraph" w:customStyle="1" w:styleId="1fffff4">
    <w:name w:val="Абзац_1"/>
    <w:basedOn w:val="aa"/>
    <w:link w:val="1fffff3"/>
    <w:autoRedefine/>
    <w:rsid w:val="002D3DDB"/>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f5">
    <w:name w:val="Ненум_1"/>
    <w:basedOn w:val="1fffff4"/>
    <w:autoRedefine/>
    <w:rsid w:val="002D3DDB"/>
    <w:pPr>
      <w:spacing w:before="60"/>
      <w:ind w:firstLine="709"/>
      <w:contextualSpacing/>
    </w:pPr>
    <w:rPr>
      <w:color w:val="0000FF"/>
    </w:rPr>
  </w:style>
  <w:style w:type="paragraph" w:customStyle="1" w:styleId="11f5">
    <w:name w:val="Знак1 Знак Знак Знак1 Знак Знак Знак"/>
    <w:basedOn w:val="aa"/>
    <w:rsid w:val="002D3DDB"/>
    <w:pPr>
      <w:spacing w:after="0" w:line="240" w:lineRule="auto"/>
    </w:pPr>
    <w:rPr>
      <w:rFonts w:ascii="Verdana" w:eastAsia="Times New Roman" w:hAnsi="Verdana" w:cs="Verdana"/>
      <w:sz w:val="20"/>
      <w:szCs w:val="20"/>
      <w:lang w:val="en-US"/>
    </w:rPr>
  </w:style>
  <w:style w:type="character" w:customStyle="1" w:styleId="1fffff6">
    <w:name w:val="Выдел 1 Знак"/>
    <w:link w:val="1fffff7"/>
    <w:locked/>
    <w:rsid w:val="002D3DDB"/>
    <w:rPr>
      <w:b/>
      <w:i/>
      <w:color w:val="000000"/>
      <w:sz w:val="28"/>
      <w:szCs w:val="28"/>
    </w:rPr>
  </w:style>
  <w:style w:type="paragraph" w:customStyle="1" w:styleId="1fffff7">
    <w:name w:val="Выдел 1"/>
    <w:basedOn w:val="aa"/>
    <w:link w:val="1fffff6"/>
    <w:autoRedefine/>
    <w:rsid w:val="002D3DDB"/>
    <w:pPr>
      <w:spacing w:before="240" w:after="0" w:line="320" w:lineRule="exact"/>
      <w:jc w:val="both"/>
    </w:pPr>
    <w:rPr>
      <w:b/>
      <w:i/>
      <w:color w:val="000000"/>
      <w:sz w:val="28"/>
      <w:szCs w:val="28"/>
    </w:rPr>
  </w:style>
  <w:style w:type="character" w:customStyle="1" w:styleId="QuoteChar">
    <w:name w:val="Quote Char"/>
    <w:link w:val="21f3"/>
    <w:locked/>
    <w:rsid w:val="002D3DDB"/>
    <w:rPr>
      <w:i/>
      <w:iCs/>
      <w:color w:val="000000"/>
    </w:rPr>
  </w:style>
  <w:style w:type="paragraph" w:customStyle="1" w:styleId="21f3">
    <w:name w:val="Цитата 21"/>
    <w:basedOn w:val="aa"/>
    <w:next w:val="aa"/>
    <w:link w:val="QuoteChar"/>
    <w:rsid w:val="002D3DDB"/>
    <w:rPr>
      <w:i/>
      <w:iCs/>
      <w:color w:val="000000"/>
    </w:rPr>
  </w:style>
  <w:style w:type="character" w:customStyle="1" w:styleId="IntenseQuoteChar">
    <w:name w:val="Intense Quote Char"/>
    <w:link w:val="1fffff8"/>
    <w:locked/>
    <w:rsid w:val="002D3DDB"/>
    <w:rPr>
      <w:b/>
      <w:bCs/>
      <w:i/>
      <w:iCs/>
      <w:color w:val="4F81BD"/>
    </w:rPr>
  </w:style>
  <w:style w:type="paragraph" w:customStyle="1" w:styleId="1fffff8">
    <w:name w:val="Выделенная цитата1"/>
    <w:basedOn w:val="aa"/>
    <w:next w:val="aa"/>
    <w:link w:val="IntenseQuoteChar"/>
    <w:rsid w:val="002D3DDB"/>
    <w:pPr>
      <w:pBdr>
        <w:bottom w:val="single" w:sz="4" w:space="4" w:color="4F81BD"/>
      </w:pBdr>
      <w:spacing w:before="200" w:after="280"/>
      <w:ind w:left="936" w:right="936"/>
    </w:pPr>
    <w:rPr>
      <w:b/>
      <w:bCs/>
      <w:i/>
      <w:iCs/>
      <w:color w:val="4F81BD"/>
    </w:rPr>
  </w:style>
  <w:style w:type="paragraph" w:customStyle="1" w:styleId="12c">
    <w:name w:val="Заголовок 12"/>
    <w:basedOn w:val="aa"/>
    <w:next w:val="aa"/>
    <w:rsid w:val="002D3DDB"/>
    <w:pPr>
      <w:widowControl w:val="0"/>
      <w:autoSpaceDE w:val="0"/>
      <w:autoSpaceDN w:val="0"/>
      <w:adjustRightInd w:val="0"/>
      <w:spacing w:before="440" w:after="60" w:line="240" w:lineRule="auto"/>
    </w:pPr>
    <w:rPr>
      <w:rFonts w:ascii="Arial" w:eastAsia="Times New Roman" w:hAnsi="Arial" w:cs="Arial"/>
      <w:b/>
      <w:bCs/>
      <w:sz w:val="34"/>
      <w:szCs w:val="34"/>
    </w:rPr>
  </w:style>
  <w:style w:type="paragraph" w:customStyle="1" w:styleId="136">
    <w:name w:val="Заголовок 13"/>
    <w:basedOn w:val="aa"/>
    <w:next w:val="aa"/>
    <w:rsid w:val="002D3DDB"/>
    <w:pPr>
      <w:widowControl w:val="0"/>
      <w:autoSpaceDE w:val="0"/>
      <w:autoSpaceDN w:val="0"/>
      <w:adjustRightInd w:val="0"/>
      <w:spacing w:before="440" w:after="60" w:line="240" w:lineRule="auto"/>
    </w:pPr>
    <w:rPr>
      <w:rFonts w:ascii="Arial" w:eastAsia="Times New Roman" w:hAnsi="Arial" w:cs="Arial"/>
      <w:b/>
      <w:bCs/>
      <w:sz w:val="34"/>
      <w:szCs w:val="34"/>
    </w:rPr>
  </w:style>
  <w:style w:type="character" w:styleId="afffffffff6">
    <w:name w:val="Placeholder Text"/>
    <w:basedOn w:val="ab"/>
    <w:uiPriority w:val="99"/>
    <w:semiHidden/>
    <w:rsid w:val="002D3DDB"/>
    <w:rPr>
      <w:color w:val="808080"/>
    </w:rPr>
  </w:style>
  <w:style w:type="character" w:customStyle="1" w:styleId="1fffff9">
    <w:name w:val="Слабое выделение1"/>
    <w:rsid w:val="002D3DDB"/>
    <w:rPr>
      <w:rFonts w:ascii="Times New Roman" w:hAnsi="Times New Roman" w:cs="Times New Roman" w:hint="default"/>
      <w:i/>
      <w:iCs w:val="0"/>
      <w:color w:val="808080"/>
    </w:rPr>
  </w:style>
  <w:style w:type="character" w:customStyle="1" w:styleId="1fffffa">
    <w:name w:val="Слабая ссылка1"/>
    <w:rsid w:val="002D3DDB"/>
    <w:rPr>
      <w:rFonts w:ascii="Times New Roman" w:hAnsi="Times New Roman" w:cs="Times New Roman" w:hint="default"/>
      <w:smallCaps/>
      <w:color w:val="C0504D"/>
      <w:u w:val="single"/>
    </w:rPr>
  </w:style>
  <w:style w:type="character" w:customStyle="1" w:styleId="1fffffb">
    <w:name w:val="Сильная ссылка1"/>
    <w:rsid w:val="002D3DDB"/>
    <w:rPr>
      <w:rFonts w:ascii="Times New Roman" w:hAnsi="Times New Roman" w:cs="Times New Roman" w:hint="default"/>
      <w:b/>
      <w:bCs w:val="0"/>
      <w:smallCaps/>
      <w:color w:val="C0504D"/>
      <w:spacing w:val="5"/>
      <w:u w:val="single"/>
    </w:rPr>
  </w:style>
  <w:style w:type="table" w:styleId="afffffffff7">
    <w:name w:val="Table Elegant"/>
    <w:basedOn w:val="ac"/>
    <w:unhideWhenUsed/>
    <w:rsid w:val="002D3DDB"/>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c">
    <w:name w:val="Table Subtle 1"/>
    <w:basedOn w:val="ac"/>
    <w:unhideWhenUsed/>
    <w:rsid w:val="002D3DDB"/>
    <w:pPr>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
    <w:name w:val="Table Subtle 2"/>
    <w:basedOn w:val="ac"/>
    <w:unhideWhenUsed/>
    <w:rsid w:val="002D3DDB"/>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c"/>
    <w:unhideWhenUsed/>
    <w:rsid w:val="002D3DDB"/>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c"/>
    <w:unhideWhenUsed/>
    <w:rsid w:val="002D3DDB"/>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c"/>
    <w:unhideWhenUsed/>
    <w:rsid w:val="002D3DDB"/>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7">
    <w:name w:val="Стиль_Список13"/>
    <w:uiPriority w:val="99"/>
    <w:rsid w:val="002D3DDB"/>
  </w:style>
  <w:style w:type="numbering" w:customStyle="1" w:styleId="21f4">
    <w:name w:val="Стиль_Список21"/>
    <w:uiPriority w:val="99"/>
    <w:rsid w:val="002D3DDB"/>
  </w:style>
  <w:style w:type="numbering" w:customStyle="1" w:styleId="3ff3">
    <w:name w:val="Стиль_Список3"/>
    <w:uiPriority w:val="99"/>
    <w:rsid w:val="002D3DDB"/>
  </w:style>
  <w:style w:type="numbering" w:customStyle="1" w:styleId="712">
    <w:name w:val="Нет списка71"/>
    <w:next w:val="ad"/>
    <w:uiPriority w:val="99"/>
    <w:semiHidden/>
    <w:unhideWhenUsed/>
    <w:rsid w:val="002D3DDB"/>
  </w:style>
  <w:style w:type="numbering" w:customStyle="1" w:styleId="814">
    <w:name w:val="Нет списка81"/>
    <w:next w:val="ad"/>
    <w:uiPriority w:val="99"/>
    <w:semiHidden/>
    <w:unhideWhenUsed/>
    <w:rsid w:val="002D3DDB"/>
  </w:style>
  <w:style w:type="numbering" w:customStyle="1" w:styleId="1121">
    <w:name w:val="Нет списка112"/>
    <w:next w:val="ad"/>
    <w:uiPriority w:val="99"/>
    <w:semiHidden/>
    <w:unhideWhenUsed/>
    <w:rsid w:val="002D3DDB"/>
  </w:style>
  <w:style w:type="paragraph" w:customStyle="1" w:styleId="416">
    <w:name w:val="Знак Знак4 Знак1"/>
    <w:basedOn w:val="aa"/>
    <w:rsid w:val="002D3DDB"/>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fffd">
    <w:name w:val="Знак1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numbering" w:customStyle="1" w:styleId="227">
    <w:name w:val="Стиль_Список22"/>
    <w:uiPriority w:val="99"/>
    <w:rsid w:val="002D3DDB"/>
  </w:style>
  <w:style w:type="numbering" w:customStyle="1" w:styleId="14">
    <w:name w:val="Стиль_Список14"/>
    <w:uiPriority w:val="99"/>
    <w:rsid w:val="002D3DDB"/>
    <w:pPr>
      <w:numPr>
        <w:numId w:val="18"/>
      </w:numPr>
    </w:pPr>
  </w:style>
  <w:style w:type="numbering" w:customStyle="1" w:styleId="40">
    <w:name w:val="Стиль_Список4"/>
    <w:uiPriority w:val="99"/>
    <w:rsid w:val="002D3DDB"/>
    <w:pPr>
      <w:numPr>
        <w:numId w:val="17"/>
      </w:numPr>
    </w:pPr>
  </w:style>
  <w:style w:type="paragraph" w:customStyle="1" w:styleId="xl182">
    <w:name w:val="xl182"/>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83">
    <w:name w:val="xl183"/>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184">
    <w:name w:val="xl184"/>
    <w:basedOn w:val="aa"/>
    <w:rsid w:val="002D3DDB"/>
    <w:pPr>
      <w:spacing w:before="100" w:beforeAutospacing="1" w:after="100" w:afterAutospacing="1" w:line="240" w:lineRule="auto"/>
      <w:textAlignment w:val="center"/>
    </w:pPr>
    <w:rPr>
      <w:rFonts w:ascii="Times New Roman" w:eastAsia="Times New Roman" w:hAnsi="Times New Roman" w:cs="Times New Roman"/>
      <w:b/>
      <w:bCs/>
      <w:sz w:val="18"/>
      <w:szCs w:val="18"/>
    </w:rPr>
  </w:style>
  <w:style w:type="paragraph" w:customStyle="1" w:styleId="xl185">
    <w:name w:val="xl185"/>
    <w:basedOn w:val="aa"/>
    <w:rsid w:val="002D3DD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86">
    <w:name w:val="xl186"/>
    <w:basedOn w:val="aa"/>
    <w:rsid w:val="002D3D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87">
    <w:name w:val="xl187"/>
    <w:basedOn w:val="aa"/>
    <w:rsid w:val="002D3DD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88">
    <w:name w:val="xl188"/>
    <w:basedOn w:val="aa"/>
    <w:rsid w:val="002D3DDB"/>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89">
    <w:name w:val="xl189"/>
    <w:basedOn w:val="aa"/>
    <w:rsid w:val="002D3DD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90">
    <w:name w:val="xl190"/>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91">
    <w:name w:val="xl191"/>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92">
    <w:name w:val="xl192"/>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numbering" w:customStyle="1" w:styleId="1115">
    <w:name w:val="Стиль_Список111"/>
    <w:uiPriority w:val="99"/>
    <w:rsid w:val="002D3DDB"/>
  </w:style>
  <w:style w:type="numbering" w:customStyle="1" w:styleId="2114">
    <w:name w:val="Стиль_Список211"/>
    <w:uiPriority w:val="99"/>
    <w:rsid w:val="002D3DDB"/>
  </w:style>
  <w:style w:type="numbering" w:customStyle="1" w:styleId="31f">
    <w:name w:val="Стиль_Список31"/>
    <w:uiPriority w:val="99"/>
    <w:rsid w:val="002D3DDB"/>
  </w:style>
  <w:style w:type="paragraph" w:customStyle="1" w:styleId="afffffffff8">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a"/>
    <w:rsid w:val="002D3DDB"/>
    <w:pPr>
      <w:spacing w:after="160" w:line="240" w:lineRule="exact"/>
    </w:pPr>
    <w:rPr>
      <w:rFonts w:ascii="Verdana" w:eastAsia="Calibri" w:hAnsi="Verdana" w:cs="Verdana"/>
      <w:sz w:val="20"/>
      <w:szCs w:val="20"/>
      <w:lang w:val="en-US"/>
    </w:rPr>
  </w:style>
  <w:style w:type="paragraph" w:customStyle="1" w:styleId="Special1">
    <w:name w:val="Special 1"/>
    <w:basedOn w:val="aa"/>
    <w:rsid w:val="002D3DDB"/>
    <w:pPr>
      <w:widowControl w:val="0"/>
      <w:tabs>
        <w:tab w:val="left" w:pos="8647"/>
      </w:tabs>
      <w:spacing w:after="0" w:line="360" w:lineRule="auto"/>
      <w:ind w:left="927" w:hanging="360"/>
      <w:jc w:val="both"/>
    </w:pPr>
    <w:rPr>
      <w:rFonts w:ascii="Times New Roman" w:eastAsia="Times New Roman" w:hAnsi="Times New Roman" w:cs="Times New Roman"/>
      <w:sz w:val="24"/>
      <w:szCs w:val="20"/>
    </w:rPr>
  </w:style>
  <w:style w:type="character" w:customStyle="1" w:styleId="FontStyle34">
    <w:name w:val="Font Style34"/>
    <w:rsid w:val="002D3DDB"/>
    <w:rPr>
      <w:rFonts w:ascii="Times New Roman" w:hAnsi="Times New Roman" w:cs="Times New Roman"/>
      <w:sz w:val="26"/>
      <w:szCs w:val="26"/>
    </w:rPr>
  </w:style>
  <w:style w:type="paragraph" w:customStyle="1" w:styleId="main1">
    <w:name w:val="main1"/>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1">
    <w:name w:val="consplusnormal"/>
    <w:basedOn w:val="aa"/>
    <w:rsid w:val="002D3DDB"/>
    <w:pPr>
      <w:spacing w:before="100" w:after="100" w:line="240" w:lineRule="auto"/>
      <w:ind w:left="100" w:right="100"/>
    </w:pPr>
    <w:rPr>
      <w:rFonts w:ascii="Arial" w:eastAsia="Times New Roman" w:hAnsi="Arial" w:cs="Times New Roman"/>
      <w:sz w:val="24"/>
      <w:szCs w:val="24"/>
    </w:rPr>
  </w:style>
  <w:style w:type="paragraph" w:customStyle="1" w:styleId="afffffffff9">
    <w:name w:val="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a"/>
    <w:next w:val="21"/>
    <w:autoRedefine/>
    <w:rsid w:val="002D3DDB"/>
    <w:pPr>
      <w:spacing w:after="160" w:line="240" w:lineRule="exact"/>
      <w:jc w:val="center"/>
    </w:pPr>
    <w:rPr>
      <w:rFonts w:ascii="Times New Roman" w:eastAsia="Times New Roman" w:hAnsi="Times New Roman" w:cs="Times New Roman"/>
      <w:b/>
      <w:sz w:val="24"/>
      <w:szCs w:val="24"/>
      <w:u w:val="single"/>
    </w:rPr>
  </w:style>
  <w:style w:type="paragraph" w:customStyle="1" w:styleId="21f5">
    <w:name w:val="Заголовок 2.1"/>
    <w:basedOn w:val="10"/>
    <w:rsid w:val="002D3DDB"/>
    <w:pPr>
      <w:keepLines/>
      <w:widowControl w:val="0"/>
      <w:suppressLineNumbers/>
      <w:tabs>
        <w:tab w:val="num" w:pos="432"/>
      </w:tabs>
      <w:ind w:left="432" w:hanging="432"/>
      <w:jc w:val="center"/>
    </w:pPr>
    <w:rPr>
      <w:bCs w:val="0"/>
      <w:caps/>
      <w:kern w:val="28"/>
      <w:sz w:val="36"/>
      <w:szCs w:val="28"/>
      <w:lang w:eastAsia="ru-RU"/>
    </w:rPr>
  </w:style>
  <w:style w:type="character" w:customStyle="1" w:styleId="FontStyle37">
    <w:name w:val="Font Style37"/>
    <w:rsid w:val="002D3DDB"/>
    <w:rPr>
      <w:rFonts w:ascii="Times New Roman" w:hAnsi="Times New Roman" w:cs="Times New Roman"/>
      <w:sz w:val="22"/>
      <w:szCs w:val="22"/>
    </w:rPr>
  </w:style>
  <w:style w:type="paragraph" w:customStyle="1" w:styleId="Style29">
    <w:name w:val="Style29"/>
    <w:basedOn w:val="aa"/>
    <w:uiPriority w:val="99"/>
    <w:rsid w:val="002D3DDB"/>
    <w:pPr>
      <w:widowControl w:val="0"/>
      <w:autoSpaceDE w:val="0"/>
      <w:autoSpaceDN w:val="0"/>
      <w:adjustRightInd w:val="0"/>
      <w:spacing w:after="0" w:line="278" w:lineRule="exact"/>
    </w:pPr>
    <w:rPr>
      <w:rFonts w:ascii="Sylfaen" w:eastAsia="Times New Roman" w:hAnsi="Sylfaen" w:cs="Times New Roman"/>
      <w:sz w:val="24"/>
      <w:szCs w:val="24"/>
    </w:rPr>
  </w:style>
  <w:style w:type="numbering" w:customStyle="1" w:styleId="1111110">
    <w:name w:val="Нет списка111111"/>
    <w:next w:val="ad"/>
    <w:uiPriority w:val="99"/>
    <w:semiHidden/>
    <w:unhideWhenUsed/>
    <w:rsid w:val="002D3DDB"/>
  </w:style>
  <w:style w:type="paragraph" w:customStyle="1" w:styleId="xl193">
    <w:name w:val="xl193"/>
    <w:basedOn w:val="aa"/>
    <w:rsid w:val="002D3DD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rPr>
  </w:style>
  <w:style w:type="paragraph" w:customStyle="1" w:styleId="xl194">
    <w:name w:val="xl194"/>
    <w:basedOn w:val="aa"/>
    <w:rsid w:val="002D3DDB"/>
    <w:pP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195">
    <w:name w:val="xl195"/>
    <w:basedOn w:val="aa"/>
    <w:rsid w:val="002D3DDB"/>
    <w:pPr>
      <w:spacing w:before="100" w:beforeAutospacing="1" w:after="100" w:afterAutospacing="1" w:line="240" w:lineRule="auto"/>
      <w:jc w:val="right"/>
      <w:textAlignment w:val="top"/>
    </w:pPr>
    <w:rPr>
      <w:rFonts w:ascii="Arial" w:eastAsia="Times New Roman" w:hAnsi="Arial" w:cs="Arial"/>
      <w:color w:val="000000"/>
      <w:sz w:val="18"/>
      <w:szCs w:val="18"/>
    </w:rPr>
  </w:style>
  <w:style w:type="paragraph" w:customStyle="1" w:styleId="xl196">
    <w:name w:val="xl196"/>
    <w:basedOn w:val="aa"/>
    <w:rsid w:val="002D3DDB"/>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97">
    <w:name w:val="xl197"/>
    <w:basedOn w:val="aa"/>
    <w:rsid w:val="002D3DDB"/>
    <w:pP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198">
    <w:name w:val="xl198"/>
    <w:basedOn w:val="aa"/>
    <w:rsid w:val="002D3DDB"/>
    <w:pP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199">
    <w:name w:val="xl199"/>
    <w:basedOn w:val="aa"/>
    <w:rsid w:val="002D3DDB"/>
    <w:pPr>
      <w:spacing w:before="100" w:beforeAutospacing="1" w:after="100" w:afterAutospacing="1" w:line="240" w:lineRule="auto"/>
      <w:jc w:val="right"/>
      <w:textAlignment w:val="top"/>
    </w:pPr>
    <w:rPr>
      <w:rFonts w:ascii="Arial" w:eastAsia="Times New Roman" w:hAnsi="Arial" w:cs="Arial"/>
      <w:color w:val="000000"/>
      <w:sz w:val="18"/>
      <w:szCs w:val="18"/>
    </w:rPr>
  </w:style>
  <w:style w:type="paragraph" w:customStyle="1" w:styleId="xl200">
    <w:name w:val="xl200"/>
    <w:basedOn w:val="aa"/>
    <w:rsid w:val="002D3DDB"/>
    <w:pP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1">
    <w:name w:val="xl201"/>
    <w:basedOn w:val="aa"/>
    <w:rsid w:val="002D3DDB"/>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a"/>
    <w:rsid w:val="002D3DDB"/>
    <w:pPr>
      <w:spacing w:before="100" w:beforeAutospacing="1" w:after="100" w:afterAutospacing="1" w:line="240" w:lineRule="auto"/>
      <w:jc w:val="right"/>
    </w:pPr>
    <w:rPr>
      <w:rFonts w:ascii="Arial" w:eastAsia="Times New Roman" w:hAnsi="Arial" w:cs="Arial"/>
      <w:color w:val="000000"/>
      <w:sz w:val="18"/>
      <w:szCs w:val="18"/>
    </w:rPr>
  </w:style>
  <w:style w:type="paragraph" w:customStyle="1" w:styleId="xl203">
    <w:name w:val="xl203"/>
    <w:basedOn w:val="aa"/>
    <w:rsid w:val="002D3DDB"/>
    <w:pPr>
      <w:spacing w:before="100" w:beforeAutospacing="1" w:after="100" w:afterAutospacing="1" w:line="240" w:lineRule="auto"/>
    </w:pPr>
    <w:rPr>
      <w:rFonts w:ascii="Arial" w:eastAsia="Times New Roman" w:hAnsi="Arial" w:cs="Arial"/>
      <w:color w:val="000000"/>
      <w:sz w:val="18"/>
      <w:szCs w:val="18"/>
    </w:rPr>
  </w:style>
  <w:style w:type="paragraph" w:customStyle="1" w:styleId="xl204">
    <w:name w:val="xl204"/>
    <w:basedOn w:val="aa"/>
    <w:rsid w:val="002D3DDB"/>
    <w:pPr>
      <w:spacing w:before="100" w:beforeAutospacing="1" w:after="100" w:afterAutospacing="1" w:line="240" w:lineRule="auto"/>
    </w:pPr>
    <w:rPr>
      <w:rFonts w:ascii="Arial" w:eastAsia="Times New Roman" w:hAnsi="Arial" w:cs="Arial"/>
      <w:color w:val="000000"/>
      <w:sz w:val="18"/>
      <w:szCs w:val="18"/>
    </w:rPr>
  </w:style>
  <w:style w:type="paragraph" w:customStyle="1" w:styleId="xl205">
    <w:name w:val="xl205"/>
    <w:basedOn w:val="aa"/>
    <w:rsid w:val="002D3DDB"/>
    <w:pPr>
      <w:spacing w:before="100" w:beforeAutospacing="1" w:after="100" w:afterAutospacing="1" w:line="240" w:lineRule="auto"/>
    </w:pPr>
    <w:rPr>
      <w:rFonts w:ascii="Arial" w:eastAsia="Times New Roman" w:hAnsi="Arial" w:cs="Arial"/>
      <w:color w:val="000000"/>
      <w:sz w:val="18"/>
      <w:szCs w:val="18"/>
    </w:rPr>
  </w:style>
  <w:style w:type="paragraph" w:customStyle="1" w:styleId="xl206">
    <w:name w:val="xl206"/>
    <w:basedOn w:val="aa"/>
    <w:rsid w:val="002D3DDB"/>
    <w:pPr>
      <w:spacing w:before="100" w:beforeAutospacing="1" w:after="100" w:afterAutospacing="1" w:line="240" w:lineRule="auto"/>
      <w:jc w:val="center"/>
    </w:pPr>
    <w:rPr>
      <w:rFonts w:ascii="Arial" w:eastAsia="Times New Roman" w:hAnsi="Arial" w:cs="Arial"/>
      <w:b/>
      <w:bCs/>
      <w:color w:val="000000"/>
      <w:sz w:val="24"/>
      <w:szCs w:val="24"/>
    </w:rPr>
  </w:style>
  <w:style w:type="paragraph" w:customStyle="1" w:styleId="xl207">
    <w:name w:val="xl207"/>
    <w:basedOn w:val="aa"/>
    <w:rsid w:val="002D3DDB"/>
    <w:pPr>
      <w:spacing w:before="100" w:beforeAutospacing="1" w:after="100" w:afterAutospacing="1" w:line="240" w:lineRule="auto"/>
      <w:jc w:val="center"/>
    </w:pPr>
    <w:rPr>
      <w:rFonts w:ascii="Arial" w:eastAsia="Times New Roman" w:hAnsi="Arial" w:cs="Arial"/>
      <w:b/>
      <w:bCs/>
      <w:color w:val="000000"/>
      <w:sz w:val="24"/>
      <w:szCs w:val="24"/>
    </w:rPr>
  </w:style>
  <w:style w:type="paragraph" w:customStyle="1" w:styleId="xl208">
    <w:name w:val="xl208"/>
    <w:basedOn w:val="aa"/>
    <w:rsid w:val="002D3DDB"/>
    <w:pPr>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209">
    <w:name w:val="xl209"/>
    <w:basedOn w:val="aa"/>
    <w:rsid w:val="002D3DDB"/>
    <w:pPr>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210">
    <w:name w:val="xl210"/>
    <w:basedOn w:val="aa"/>
    <w:rsid w:val="002D3DDB"/>
    <w:pPr>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211">
    <w:name w:val="xl211"/>
    <w:basedOn w:val="aa"/>
    <w:rsid w:val="002D3DDB"/>
    <w:pPr>
      <w:spacing w:before="100" w:beforeAutospacing="1" w:after="100" w:afterAutospacing="1" w:line="240" w:lineRule="auto"/>
      <w:textAlignment w:val="center"/>
    </w:pPr>
    <w:rPr>
      <w:rFonts w:ascii="Arial" w:eastAsia="Times New Roman" w:hAnsi="Arial" w:cs="Arial"/>
      <w:color w:val="000000"/>
      <w:sz w:val="18"/>
      <w:szCs w:val="18"/>
    </w:rPr>
  </w:style>
  <w:style w:type="numbering" w:customStyle="1" w:styleId="2115">
    <w:name w:val="Нет списка211"/>
    <w:next w:val="ad"/>
    <w:semiHidden/>
    <w:unhideWhenUsed/>
    <w:rsid w:val="002D3DDB"/>
  </w:style>
  <w:style w:type="table" w:customStyle="1" w:styleId="1123">
    <w:name w:val="Сетка таблицы112"/>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rsid w:val="002D3DDB"/>
  </w:style>
  <w:style w:type="character" w:customStyle="1" w:styleId="doccaption">
    <w:name w:val="doccaption"/>
    <w:rsid w:val="002D3DDB"/>
  </w:style>
  <w:style w:type="paragraph" w:customStyle="1" w:styleId="xl38">
    <w:name w:val="xl38"/>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msonospacing0">
    <w:name w:val="msonospacing"/>
    <w:rsid w:val="002D3DDB"/>
    <w:pPr>
      <w:spacing w:after="0" w:line="240" w:lineRule="auto"/>
    </w:pPr>
    <w:rPr>
      <w:rFonts w:ascii="Calibri" w:eastAsia="Times New Roman" w:hAnsi="Calibri" w:cs="Times New Roman"/>
    </w:rPr>
  </w:style>
  <w:style w:type="numbering" w:customStyle="1" w:styleId="3112">
    <w:name w:val="Нет списка311"/>
    <w:next w:val="ad"/>
    <w:uiPriority w:val="99"/>
    <w:semiHidden/>
    <w:rsid w:val="002D3DDB"/>
  </w:style>
  <w:style w:type="paragraph" w:customStyle="1" w:styleId="2116">
    <w:name w:val="Знак2 Знак Знак Знак1 Знак Знак Знак Знак Знак Знак Знак Знак Знак Знак Знак1 Знак"/>
    <w:basedOn w:val="aa"/>
    <w:rsid w:val="002D3DDB"/>
    <w:pPr>
      <w:spacing w:after="160" w:line="240" w:lineRule="exact"/>
    </w:pPr>
    <w:rPr>
      <w:rFonts w:ascii="Verdana" w:eastAsia="Times New Roman" w:hAnsi="Verdana" w:cs="Verdana"/>
      <w:sz w:val="20"/>
      <w:szCs w:val="20"/>
      <w:lang w:val="en-US"/>
    </w:rPr>
  </w:style>
  <w:style w:type="paragraph" w:customStyle="1" w:styleId="ConsCell">
    <w:name w:val="ConsCell"/>
    <w:rsid w:val="002D3DDB"/>
    <w:pPr>
      <w:widowControl w:val="0"/>
      <w:autoSpaceDE w:val="0"/>
      <w:autoSpaceDN w:val="0"/>
      <w:adjustRightInd w:val="0"/>
      <w:spacing w:after="0" w:line="240" w:lineRule="auto"/>
      <w:ind w:right="19772"/>
    </w:pPr>
    <w:rPr>
      <w:rFonts w:ascii="Arial" w:eastAsia="Times New Roman" w:hAnsi="Arial" w:cs="Arial"/>
    </w:rPr>
  </w:style>
  <w:style w:type="paragraph" w:customStyle="1" w:styleId="afffffffffa">
    <w:name w:val="Пункт договора"/>
    <w:basedOn w:val="aa"/>
    <w:rsid w:val="002D3DDB"/>
    <w:pPr>
      <w:keepLines/>
      <w:tabs>
        <w:tab w:val="left" w:pos="567"/>
      </w:tabs>
      <w:spacing w:after="0" w:line="240" w:lineRule="auto"/>
      <w:ind w:left="567" w:hanging="567"/>
      <w:jc w:val="both"/>
    </w:pPr>
    <w:rPr>
      <w:rFonts w:ascii="Times New Roman" w:eastAsia="Times New Roman" w:hAnsi="Times New Roman" w:cs="Times New Roman"/>
      <w:sz w:val="20"/>
      <w:szCs w:val="20"/>
    </w:rPr>
  </w:style>
  <w:style w:type="paragraph" w:customStyle="1" w:styleId="21f6">
    <w:name w:val="Знак2 Знак Знак Знак1"/>
    <w:basedOn w:val="aa"/>
    <w:rsid w:val="002D3DDB"/>
    <w:pPr>
      <w:spacing w:after="160" w:line="240" w:lineRule="exact"/>
    </w:pPr>
    <w:rPr>
      <w:rFonts w:ascii="Verdana" w:eastAsia="Times New Roman" w:hAnsi="Verdana" w:cs="Verdana"/>
      <w:sz w:val="20"/>
      <w:szCs w:val="20"/>
      <w:lang w:val="en-US"/>
    </w:rPr>
  </w:style>
  <w:style w:type="paragraph" w:customStyle="1" w:styleId="1fffffe">
    <w:name w:val="Знак Знак Знак1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3ff4">
    <w:name w:val="Знак3 Знак Знак Знак Знак Знак Знак Знак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5">
    <w:name w:val="Знак3 Знак Знак Знак Знак Знак Знак Знак Знак Знак Знак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character" w:customStyle="1" w:styleId="bold1">
    <w:name w:val="bold1"/>
    <w:rsid w:val="002D3DDB"/>
    <w:rPr>
      <w:b/>
      <w:bCs/>
    </w:rPr>
  </w:style>
  <w:style w:type="paragraph" w:customStyle="1" w:styleId="2fff0">
    <w:name w:val="Знак2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a"/>
    <w:rsid w:val="002D3DDB"/>
    <w:pPr>
      <w:spacing w:after="160" w:line="240" w:lineRule="exact"/>
    </w:pPr>
    <w:rPr>
      <w:rFonts w:ascii="Verdana" w:eastAsia="Times New Roman" w:hAnsi="Verdana" w:cs="Verdana"/>
      <w:sz w:val="20"/>
      <w:szCs w:val="20"/>
      <w:lang w:val="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1"/>
    <w:basedOn w:val="aa"/>
    <w:rsid w:val="002D3DDB"/>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b">
    <w:name w:val="Знак2 Знак Знак Знак1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1ffffff">
    <w:name w:val="Знак Знак Знак Знак Знак Знак Знак Знак Знак Знак Знак Знак Знак Знак Знак Знак Знак1 Знак Знак Знак Знак"/>
    <w:basedOn w:val="aa"/>
    <w:rsid w:val="002D3DDB"/>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2D3DDB"/>
    <w:rPr>
      <w:rFonts w:ascii="Courier New" w:eastAsia="Calibri" w:hAnsi="Courier New" w:cs="Courier New"/>
      <w:sz w:val="20"/>
      <w:szCs w:val="20"/>
      <w:lang w:eastAsia="ar-SA"/>
    </w:rPr>
  </w:style>
  <w:style w:type="paragraph" w:customStyle="1" w:styleId="341">
    <w:name w:val="Основной текст с отступом 34"/>
    <w:basedOn w:val="aa"/>
    <w:rsid w:val="002D3DDB"/>
    <w:pPr>
      <w:suppressAutoHyphens/>
      <w:spacing w:after="0" w:line="240" w:lineRule="auto"/>
      <w:ind w:left="360"/>
    </w:pPr>
    <w:rPr>
      <w:rFonts w:ascii="Times New Roman" w:eastAsia="Times New Roman" w:hAnsi="Times New Roman" w:cs="Times New Roman"/>
      <w:sz w:val="24"/>
      <w:szCs w:val="24"/>
      <w:lang w:eastAsia="ar-SA"/>
    </w:rPr>
  </w:style>
  <w:style w:type="numbering" w:customStyle="1" w:styleId="1111111">
    <w:name w:val="Нет списка1111111"/>
    <w:next w:val="ad"/>
    <w:uiPriority w:val="99"/>
    <w:semiHidden/>
    <w:unhideWhenUsed/>
    <w:rsid w:val="002D3DDB"/>
  </w:style>
  <w:style w:type="numbering" w:customStyle="1" w:styleId="11111111">
    <w:name w:val="Нет списка11111111"/>
    <w:next w:val="ad"/>
    <w:uiPriority w:val="99"/>
    <w:semiHidden/>
    <w:rsid w:val="002D3DDB"/>
  </w:style>
  <w:style w:type="paragraph" w:customStyle="1" w:styleId="afffffffffb">
    <w:name w:val="Текст сноска"/>
    <w:basedOn w:val="afffd"/>
    <w:rsid w:val="002D3DDB"/>
    <w:pPr>
      <w:widowControl w:val="0"/>
      <w:tabs>
        <w:tab w:val="clear" w:pos="1080"/>
        <w:tab w:val="num" w:pos="0"/>
      </w:tabs>
      <w:suppressAutoHyphens w:val="0"/>
      <w:autoSpaceDE w:val="0"/>
      <w:autoSpaceDN w:val="0"/>
      <w:adjustRightInd w:val="0"/>
      <w:spacing w:after="120"/>
      <w:ind w:firstLine="567"/>
    </w:pPr>
    <w:rPr>
      <w:lang w:eastAsia="ru-RU"/>
    </w:rPr>
  </w:style>
  <w:style w:type="paragraph" w:customStyle="1" w:styleId="21fc">
    <w:name w:val="Знак2 Знак Знак Знак1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afffffffffc">
    <w:name w:val="Осн. текст"/>
    <w:basedOn w:val="aa"/>
    <w:rsid w:val="002D3DDB"/>
    <w:pPr>
      <w:spacing w:after="0" w:line="240" w:lineRule="auto"/>
      <w:ind w:firstLine="425"/>
      <w:jc w:val="both"/>
    </w:pPr>
    <w:rPr>
      <w:rFonts w:ascii="Times New Roman" w:eastAsia="Times New Roman" w:hAnsi="Times New Roman" w:cs="Times New Roman"/>
      <w:sz w:val="26"/>
      <w:szCs w:val="20"/>
    </w:rPr>
  </w:style>
  <w:style w:type="paragraph" w:customStyle="1" w:styleId="Oaaeeouoaeno">
    <w:name w:val="Oaaeeou oaeno"/>
    <w:basedOn w:val="aa"/>
    <w:rsid w:val="002D3DDB"/>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xl25">
    <w:name w:val="xl25"/>
    <w:basedOn w:val="aa"/>
    <w:rsid w:val="002D3DDB"/>
    <w:pPr>
      <w:spacing w:before="100" w:beforeAutospacing="1" w:after="100" w:afterAutospacing="1" w:line="240" w:lineRule="auto"/>
      <w:jc w:val="right"/>
    </w:pPr>
    <w:rPr>
      <w:rFonts w:ascii="Times New Roman" w:eastAsia="Arial Unicode MS" w:hAnsi="Times New Roman" w:cs="Times New Roman"/>
      <w:sz w:val="24"/>
      <w:szCs w:val="24"/>
    </w:rPr>
  </w:style>
  <w:style w:type="paragraph" w:customStyle="1" w:styleId="Web">
    <w:name w:val="Обычный (Web)"/>
    <w:basedOn w:val="aa"/>
    <w:rsid w:val="002D3DDB"/>
    <w:pPr>
      <w:spacing w:before="100" w:after="100" w:line="240" w:lineRule="auto"/>
    </w:pPr>
    <w:rPr>
      <w:rFonts w:ascii="Times New Roman" w:eastAsia="Times New Roman" w:hAnsi="Times New Roman" w:cs="Times New Roman"/>
      <w:sz w:val="24"/>
      <w:szCs w:val="20"/>
    </w:rPr>
  </w:style>
  <w:style w:type="character" w:customStyle="1" w:styleId="afffffffffd">
    <w:name w:val="Колонтитул_"/>
    <w:link w:val="afffffffffe"/>
    <w:rsid w:val="002D3DDB"/>
    <w:rPr>
      <w:shd w:val="clear" w:color="auto" w:fill="FFFFFF"/>
    </w:rPr>
  </w:style>
  <w:style w:type="paragraph" w:customStyle="1" w:styleId="afffffffffe">
    <w:name w:val="Колонтитул"/>
    <w:basedOn w:val="aa"/>
    <w:link w:val="afffffffffd"/>
    <w:rsid w:val="002D3DDB"/>
    <w:pPr>
      <w:shd w:val="clear" w:color="auto" w:fill="FFFFFF"/>
      <w:spacing w:after="0" w:line="240" w:lineRule="auto"/>
    </w:pPr>
  </w:style>
  <w:style w:type="character" w:customStyle="1" w:styleId="115pt">
    <w:name w:val="Колонтитул + 11;5 pt"/>
    <w:rsid w:val="002D3DD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2D3DDB"/>
    <w:rPr>
      <w:rFonts w:ascii="Times New Roman" w:eastAsia="Times New Roman" w:hAnsi="Times New Roman" w:cs="Times New Roman"/>
      <w:b/>
      <w:bCs/>
      <w:i w:val="0"/>
      <w:iCs w:val="0"/>
      <w:smallCaps w:val="0"/>
      <w:strike w:val="0"/>
      <w:spacing w:val="0"/>
      <w:sz w:val="23"/>
      <w:szCs w:val="23"/>
    </w:rPr>
  </w:style>
  <w:style w:type="table" w:customStyle="1" w:styleId="11120">
    <w:name w:val="Сетка таблицы1112"/>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8">
    <w:name w:val="Знак3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affffffffff">
    <w:name w:val="Список один"/>
    <w:basedOn w:val="aa"/>
    <w:rsid w:val="002D3DDB"/>
    <w:pPr>
      <w:spacing w:after="60" w:line="240" w:lineRule="auto"/>
      <w:jc w:val="both"/>
    </w:pPr>
    <w:rPr>
      <w:rFonts w:ascii="Times New Roman" w:eastAsia="Times New Roman" w:hAnsi="Times New Roman" w:cs="Times New Roman"/>
      <w:sz w:val="24"/>
      <w:szCs w:val="24"/>
    </w:rPr>
  </w:style>
  <w:style w:type="paragraph" w:customStyle="1" w:styleId="21fd">
    <w:name w:val="Знак2 Знак Знак Знак1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BodyText31">
    <w:name w:val="Body Text 31"/>
    <w:basedOn w:val="aa"/>
    <w:rsid w:val="002D3DDB"/>
    <w:pPr>
      <w:tabs>
        <w:tab w:val="left" w:pos="426"/>
      </w:tabs>
      <w:spacing w:after="0" w:line="240" w:lineRule="auto"/>
      <w:jc w:val="both"/>
    </w:pPr>
    <w:rPr>
      <w:rFonts w:ascii="Arial" w:eastAsia="Times New Roman" w:hAnsi="Arial" w:cs="Times New Roman"/>
      <w:sz w:val="24"/>
      <w:szCs w:val="20"/>
    </w:rPr>
  </w:style>
  <w:style w:type="paragraph" w:customStyle="1" w:styleId="21fe">
    <w:name w:val="Знак2 Знак Знак Знак1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21ff0">
    <w:name w:val="Знак2 Знак Знак Знак1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3ff9">
    <w:name w:val="Знак3 Знак Знак Знак Знак Знак Знак Знак Знак Знак Знак Знак Знак"/>
    <w:basedOn w:val="aa"/>
    <w:rsid w:val="002D3DDB"/>
    <w:pPr>
      <w:spacing w:after="160" w:line="240" w:lineRule="exact"/>
    </w:pPr>
    <w:rPr>
      <w:rFonts w:ascii="Verdana" w:eastAsia="Times New Roman" w:hAnsi="Verdana" w:cs="Verdana"/>
      <w:sz w:val="20"/>
      <w:szCs w:val="20"/>
      <w:lang w:val="en-US"/>
    </w:rPr>
  </w:style>
  <w:style w:type="paragraph" w:customStyle="1" w:styleId="affffffffff0">
    <w:name w:val="Знак Знак Знак Знак Знак Знак Знак Знак Знак 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f0">
    <w:name w:val="Знак Знак Знак Знак Знак Знак Знак1 Знак Знак Знак Знак Знак Знак Знак Знак Знак Знак Знак Знак Знак Знак Знак"/>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Nonformat1">
    <w:name w:val="ConsNonformat Знак Знак"/>
    <w:link w:val="ConsNonformat2"/>
    <w:rsid w:val="002D3DDB"/>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rPr>
  </w:style>
  <w:style w:type="character" w:customStyle="1" w:styleId="ConsNonformat2">
    <w:name w:val="ConsNonformat Знак Знак Знак"/>
    <w:link w:val="ConsNonformat1"/>
    <w:rsid w:val="002D3DDB"/>
    <w:rPr>
      <w:rFonts w:ascii="Ariag" w:eastAsia="Times New Roman" w:hAnsi="Ariag" w:cs="Times New Roman"/>
      <w:sz w:val="18"/>
      <w:szCs w:val="18"/>
      <w:lang w:eastAsia="ru-RU"/>
    </w:rPr>
  </w:style>
  <w:style w:type="paragraph" w:customStyle="1" w:styleId="PlainText">
    <w:name w:val="Plain Text Знак Знак Знак"/>
    <w:basedOn w:val="aa"/>
    <w:link w:val="PlainText0"/>
    <w:rsid w:val="002D3DDB"/>
    <w:pPr>
      <w:spacing w:after="0" w:line="240" w:lineRule="auto"/>
    </w:pPr>
    <w:rPr>
      <w:rFonts w:ascii="Courier New" w:eastAsia="Times New Roman" w:hAnsi="Courier New" w:cs="Times New Roman"/>
      <w:sz w:val="24"/>
      <w:szCs w:val="24"/>
    </w:rPr>
  </w:style>
  <w:style w:type="character" w:customStyle="1" w:styleId="PlainText0">
    <w:name w:val="Plain Text Знак Знак Знак Знак"/>
    <w:link w:val="PlainText"/>
    <w:rsid w:val="002D3DDB"/>
    <w:rPr>
      <w:rFonts w:ascii="Courier New" w:eastAsia="Times New Roman" w:hAnsi="Courier New" w:cs="Times New Roman"/>
      <w:sz w:val="24"/>
      <w:szCs w:val="24"/>
      <w:lang w:eastAsia="ru-RU"/>
    </w:rPr>
  </w:style>
  <w:style w:type="character" w:styleId="affffffffff1">
    <w:name w:val="line number"/>
    <w:rsid w:val="002D3DDB"/>
  </w:style>
  <w:style w:type="paragraph" w:customStyle="1" w:styleId="A0E349F008B644AAB6A282E0D042D17E">
    <w:name w:val="A0E349F008B644AAB6A282E0D042D17E"/>
    <w:rsid w:val="002D3DDB"/>
    <w:rPr>
      <w:rFonts w:ascii="Calibri" w:eastAsia="Times New Roman" w:hAnsi="Calibri" w:cs="Times New Roman"/>
    </w:rPr>
  </w:style>
  <w:style w:type="paragraph" w:customStyle="1" w:styleId="affffffffff2">
    <w:name w:val="Комментарий"/>
    <w:basedOn w:val="aa"/>
    <w:next w:val="aa"/>
    <w:rsid w:val="002D3DDB"/>
    <w:pPr>
      <w:autoSpaceDE w:val="0"/>
      <w:autoSpaceDN w:val="0"/>
      <w:adjustRightInd w:val="0"/>
      <w:spacing w:before="75" w:after="0" w:line="240" w:lineRule="auto"/>
      <w:jc w:val="both"/>
    </w:pPr>
    <w:rPr>
      <w:rFonts w:ascii="Arial" w:eastAsia="Times New Roman" w:hAnsi="Arial" w:cs="Times New Roman"/>
      <w:i/>
      <w:iCs/>
      <w:color w:val="800080"/>
      <w:sz w:val="24"/>
      <w:szCs w:val="24"/>
    </w:rPr>
  </w:style>
  <w:style w:type="paragraph" w:customStyle="1" w:styleId="12d">
    <w:name w:val="Знак Знак Знак1 Знак Знак Знак Знак2"/>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1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2D3DDB"/>
  </w:style>
  <w:style w:type="character" w:customStyle="1" w:styleId="context0">
    <w:name w:val="context"/>
    <w:rsid w:val="002D3DDB"/>
  </w:style>
  <w:style w:type="character" w:customStyle="1" w:styleId="108">
    <w:name w:val="Знак10 Знак Знак"/>
    <w:locked/>
    <w:rsid w:val="002D3DDB"/>
    <w:rPr>
      <w:rFonts w:ascii="Arial" w:hAnsi="Arial" w:cs="Arial"/>
      <w:sz w:val="18"/>
      <w:szCs w:val="18"/>
      <w:lang w:val="ru-RU" w:eastAsia="ru-RU" w:bidi="ar-SA"/>
    </w:rPr>
  </w:style>
  <w:style w:type="paragraph" w:customStyle="1" w:styleId="1ffffff1">
    <w:name w:val="Знак Знак Знак Знак Знак Знак Знак Знак Знак Знак Знак Знак Знак1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1">
    <w:name w:val="Знак2 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2D3DDB"/>
    <w:rPr>
      <w:rFonts w:ascii="Arial" w:hAnsi="Arial" w:cs="Arial"/>
    </w:rPr>
  </w:style>
  <w:style w:type="paragraph" w:customStyle="1" w:styleId="ConsNormal11">
    <w:name w:val="ConsNormal Знак Знак1"/>
    <w:link w:val="ConsNormal10"/>
    <w:rsid w:val="002D3DDB"/>
    <w:pPr>
      <w:autoSpaceDE w:val="0"/>
      <w:autoSpaceDN w:val="0"/>
      <w:adjustRightInd w:val="0"/>
      <w:spacing w:after="0" w:line="240" w:lineRule="auto"/>
      <w:ind w:right="19772" w:firstLine="720"/>
    </w:pPr>
    <w:rPr>
      <w:rFonts w:ascii="Arial" w:hAnsi="Arial" w:cs="Arial"/>
    </w:rPr>
  </w:style>
  <w:style w:type="numbering" w:customStyle="1" w:styleId="111111111">
    <w:name w:val="Нет списка111111111"/>
    <w:next w:val="ad"/>
    <w:uiPriority w:val="99"/>
    <w:semiHidden/>
    <w:unhideWhenUsed/>
    <w:rsid w:val="002D3DDB"/>
  </w:style>
  <w:style w:type="numbering" w:customStyle="1" w:styleId="1111111111">
    <w:name w:val="Нет списка1111111111"/>
    <w:next w:val="ad"/>
    <w:uiPriority w:val="99"/>
    <w:semiHidden/>
    <w:rsid w:val="002D3DDB"/>
  </w:style>
  <w:style w:type="numbering" w:customStyle="1" w:styleId="1111">
    <w:name w:val="Стиль_Список1111"/>
    <w:uiPriority w:val="99"/>
    <w:rsid w:val="002D3DDB"/>
    <w:pPr>
      <w:numPr>
        <w:numId w:val="23"/>
      </w:numPr>
    </w:pPr>
  </w:style>
  <w:style w:type="numbering" w:customStyle="1" w:styleId="21110">
    <w:name w:val="Нет списка2111"/>
    <w:next w:val="ad"/>
    <w:uiPriority w:val="99"/>
    <w:semiHidden/>
    <w:unhideWhenUsed/>
    <w:rsid w:val="002D3DDB"/>
  </w:style>
  <w:style w:type="numbering" w:customStyle="1" w:styleId="1212">
    <w:name w:val="Нет списка121"/>
    <w:next w:val="ad"/>
    <w:uiPriority w:val="99"/>
    <w:semiHidden/>
    <w:unhideWhenUsed/>
    <w:rsid w:val="002D3DDB"/>
  </w:style>
  <w:style w:type="table" w:customStyle="1" w:styleId="2118">
    <w:name w:val="Сетка таблицы21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1">
    <w:name w:val="Стиль3 Знак Знак1"/>
    <w:link w:val="38"/>
    <w:rsid w:val="002D3DDB"/>
    <w:rPr>
      <w:rFonts w:ascii="Times New Roman" w:eastAsia="Times New Roman" w:hAnsi="Times New Roman" w:cs="Times New Roman"/>
      <w:sz w:val="24"/>
      <w:szCs w:val="24"/>
      <w:lang w:eastAsia="ar-SA"/>
    </w:rPr>
  </w:style>
  <w:style w:type="paragraph" w:customStyle="1" w:styleId="Document1">
    <w:name w:val="Document 1"/>
    <w:rsid w:val="002D3DD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rPr>
  </w:style>
  <w:style w:type="paragraph" w:customStyle="1" w:styleId="Normalkeepwithnext">
    <w:name w:val="Normal (keep with next)"/>
    <w:basedOn w:val="aa"/>
    <w:rsid w:val="002D3DDB"/>
    <w:pPr>
      <w:keepNext/>
      <w:keepLines/>
      <w:spacing w:after="0" w:line="240" w:lineRule="auto"/>
    </w:pPr>
    <w:rPr>
      <w:rFonts w:ascii="Arial" w:eastAsia="SimSun" w:hAnsi="Arial" w:cs="Times New Roman"/>
      <w:szCs w:val="24"/>
      <w:lang w:val="en-GB" w:eastAsia="zh-CN"/>
    </w:rPr>
  </w:style>
  <w:style w:type="paragraph" w:customStyle="1" w:styleId="affffffffff3">
    <w:name w:val="Кт пункт"/>
    <w:autoRedefine/>
    <w:rsid w:val="002D3DDB"/>
    <w:pPr>
      <w:spacing w:after="0" w:line="240" w:lineRule="auto"/>
      <w:ind w:firstLine="709"/>
      <w:jc w:val="both"/>
      <w:outlineLvl w:val="2"/>
    </w:pPr>
    <w:rPr>
      <w:rFonts w:ascii="Times New Roman" w:eastAsia="Times New Roman" w:hAnsi="Times New Roman" w:cs="Times New Roman"/>
      <w:sz w:val="24"/>
      <w:szCs w:val="24"/>
    </w:rPr>
  </w:style>
  <w:style w:type="paragraph" w:customStyle="1" w:styleId="12e">
    <w:name w:val="12"/>
    <w:basedOn w:val="aa"/>
    <w:rsid w:val="002D3DDB"/>
    <w:pPr>
      <w:spacing w:after="0" w:line="240" w:lineRule="auto"/>
      <w:ind w:firstLine="708"/>
      <w:jc w:val="both"/>
    </w:pPr>
    <w:rPr>
      <w:rFonts w:ascii="Times New Roman" w:eastAsia="Times New Roman" w:hAnsi="Times New Roman" w:cs="Times New Roman"/>
      <w:sz w:val="24"/>
      <w:szCs w:val="24"/>
    </w:rPr>
  </w:style>
  <w:style w:type="paragraph" w:customStyle="1" w:styleId="4f3">
    <w:name w:val="Заг 4"/>
    <w:basedOn w:val="42"/>
    <w:rsid w:val="002D3DDB"/>
    <w:pPr>
      <w:numPr>
        <w:ilvl w:val="3"/>
      </w:numPr>
      <w:tabs>
        <w:tab w:val="num" w:pos="1944"/>
      </w:tabs>
      <w:suppressAutoHyphens w:val="0"/>
      <w:spacing w:before="60" w:after="60" w:line="312" w:lineRule="auto"/>
      <w:ind w:firstLine="720"/>
      <w:jc w:val="both"/>
    </w:pPr>
    <w:rPr>
      <w:rFonts w:ascii="Times New Roman" w:hAnsi="Times New Roman"/>
      <w:noProof/>
      <w:sz w:val="24"/>
      <w:szCs w:val="24"/>
      <w:lang w:eastAsia="ru-RU"/>
    </w:rPr>
  </w:style>
  <w:style w:type="paragraph" w:customStyle="1" w:styleId="affffffffff4">
    <w:name w:val="Обратные адреса"/>
    <w:basedOn w:val="aa"/>
    <w:rsid w:val="002D3DDB"/>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paragraph" w:customStyle="1" w:styleId="11f8">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2">
    <w:name w:val="Знак Знак2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st1">
    <w:name w:val="st1"/>
    <w:rsid w:val="002D3DDB"/>
  </w:style>
  <w:style w:type="character" w:customStyle="1" w:styleId="st">
    <w:name w:val="st"/>
    <w:rsid w:val="002D3DDB"/>
  </w:style>
  <w:style w:type="numbering" w:customStyle="1" w:styleId="11210">
    <w:name w:val="Нет списка1121"/>
    <w:next w:val="ad"/>
    <w:uiPriority w:val="99"/>
    <w:semiHidden/>
    <w:unhideWhenUsed/>
    <w:rsid w:val="002D3DDB"/>
  </w:style>
  <w:style w:type="paragraph" w:customStyle="1" w:styleId="kardcont">
    <w:name w:val="kardcon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kelText">
    <w:name w:val="Artikel_Text"/>
    <w:basedOn w:val="afff9"/>
    <w:rsid w:val="002D3DDB"/>
    <w:pPr>
      <w:tabs>
        <w:tab w:val="left" w:pos="1418"/>
      </w:tabs>
      <w:suppressAutoHyphens w:val="0"/>
      <w:autoSpaceDE w:val="0"/>
      <w:autoSpaceDN w:val="0"/>
      <w:ind w:left="1418" w:right="3117"/>
      <w:jc w:val="left"/>
    </w:pPr>
    <w:rPr>
      <w:rFonts w:ascii="Arial" w:hAnsi="Arial" w:cs="Arial"/>
      <w:sz w:val="16"/>
      <w:szCs w:val="16"/>
      <w:lang w:val="de-DE" w:eastAsia="de-DE"/>
    </w:rPr>
  </w:style>
  <w:style w:type="paragraph" w:customStyle="1" w:styleId="affffffffff5">
    <w:name w:val="Текст в заданном формате"/>
    <w:basedOn w:val="WW-0"/>
    <w:rsid w:val="002D3DDB"/>
    <w:pPr>
      <w:spacing w:line="276" w:lineRule="auto"/>
    </w:pPr>
    <w:rPr>
      <w:rFonts w:ascii="Courier New" w:eastAsia="Courier New" w:hAnsi="Courier New" w:cs="Courier New"/>
      <w:color w:val="auto"/>
      <w:kern w:val="0"/>
      <w:sz w:val="20"/>
      <w:lang w:eastAsia="ar-SA" w:bidi="ar-SA"/>
    </w:rPr>
  </w:style>
  <w:style w:type="character" w:customStyle="1" w:styleId="affffffffff6">
    <w:name w:val="Заголовок сообщения (текст)"/>
    <w:rsid w:val="002D3DDB"/>
    <w:rPr>
      <w:rFonts w:ascii="Arial Black" w:hAnsi="Arial Black"/>
      <w:spacing w:val="-10"/>
      <w:sz w:val="18"/>
    </w:rPr>
  </w:style>
  <w:style w:type="character" w:customStyle="1" w:styleId="gcode1">
    <w:name w:val="gcode1"/>
    <w:rsid w:val="002D3DDB"/>
    <w:rPr>
      <w:b/>
      <w:bCs/>
      <w:sz w:val="32"/>
      <w:szCs w:val="32"/>
    </w:rPr>
  </w:style>
  <w:style w:type="character" w:customStyle="1" w:styleId="gcode">
    <w:name w:val="gcode"/>
    <w:rsid w:val="002D3DDB"/>
  </w:style>
  <w:style w:type="character" w:customStyle="1" w:styleId="gcode0">
    <w:name w:val="gcode_"/>
    <w:rsid w:val="002D3DDB"/>
  </w:style>
  <w:style w:type="paragraph" w:customStyle="1" w:styleId="1ffffff2">
    <w:name w:val="Знак Знак Знак Знак Знак Знак Знак1"/>
    <w:basedOn w:val="aa"/>
    <w:rsid w:val="002D3DDB"/>
    <w:pPr>
      <w:spacing w:after="160" w:line="240" w:lineRule="exact"/>
    </w:pPr>
    <w:rPr>
      <w:rFonts w:ascii="Verdana" w:eastAsia="Times New Roman" w:hAnsi="Verdana" w:cs="Times New Roman"/>
      <w:sz w:val="24"/>
      <w:szCs w:val="24"/>
      <w:lang w:val="en-US"/>
    </w:rPr>
  </w:style>
  <w:style w:type="paragraph" w:customStyle="1" w:styleId="CharChar1">
    <w:name w:val="Char Char1"/>
    <w:basedOn w:val="aa"/>
    <w:rsid w:val="002D3DD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9">
    <w:name w:val="Знак Знак1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a">
    <w:name w:val="Знак Знак Знак Знак Знак Знак Знак Знак Знак Знак Знак Знак Знак1 Знак Знак Знак 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
    <w:name w:val="Нет списка21111"/>
    <w:next w:val="ad"/>
    <w:uiPriority w:val="99"/>
    <w:semiHidden/>
    <w:unhideWhenUsed/>
    <w:rsid w:val="002D3DDB"/>
  </w:style>
  <w:style w:type="numbering" w:customStyle="1" w:styleId="31110">
    <w:name w:val="Нет списка3111"/>
    <w:next w:val="ad"/>
    <w:uiPriority w:val="99"/>
    <w:semiHidden/>
    <w:unhideWhenUsed/>
    <w:rsid w:val="002D3DDB"/>
  </w:style>
  <w:style w:type="numbering" w:customStyle="1" w:styleId="4111">
    <w:name w:val="Нет списка411"/>
    <w:next w:val="ad"/>
    <w:uiPriority w:val="99"/>
    <w:semiHidden/>
    <w:rsid w:val="002D3DDB"/>
  </w:style>
  <w:style w:type="numbering" w:customStyle="1" w:styleId="5110">
    <w:name w:val="Нет списка511"/>
    <w:next w:val="ad"/>
    <w:uiPriority w:val="99"/>
    <w:semiHidden/>
    <w:rsid w:val="002D3DDB"/>
  </w:style>
  <w:style w:type="numbering" w:customStyle="1" w:styleId="6110">
    <w:name w:val="Нет списка611"/>
    <w:next w:val="ad"/>
    <w:uiPriority w:val="99"/>
    <w:semiHidden/>
    <w:rsid w:val="002D3DDB"/>
  </w:style>
  <w:style w:type="table" w:customStyle="1" w:styleId="31f0">
    <w:name w:val="Сетка таблицы3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2D3DDB"/>
  </w:style>
  <w:style w:type="paragraph" w:customStyle="1" w:styleId="affffffffff7">
    <w:name w:val="Таблицы (моноширинный)"/>
    <w:basedOn w:val="aa"/>
    <w:next w:val="aa"/>
    <w:rsid w:val="002D3DD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numbering" w:customStyle="1" w:styleId="7110">
    <w:name w:val="Нет списка711"/>
    <w:next w:val="ad"/>
    <w:uiPriority w:val="99"/>
    <w:semiHidden/>
    <w:rsid w:val="002D3DDB"/>
  </w:style>
  <w:style w:type="numbering" w:customStyle="1" w:styleId="121">
    <w:name w:val="Стиль_Список121"/>
    <w:uiPriority w:val="99"/>
    <w:rsid w:val="002D3DDB"/>
    <w:pPr>
      <w:numPr>
        <w:numId w:val="22"/>
      </w:numPr>
    </w:pPr>
  </w:style>
  <w:style w:type="numbering" w:customStyle="1" w:styleId="138">
    <w:name w:val="Нет списка13"/>
    <w:next w:val="ad"/>
    <w:uiPriority w:val="99"/>
    <w:semiHidden/>
    <w:unhideWhenUsed/>
    <w:rsid w:val="002D3DDB"/>
  </w:style>
  <w:style w:type="numbering" w:customStyle="1" w:styleId="1131">
    <w:name w:val="Нет списка113"/>
    <w:next w:val="ad"/>
    <w:uiPriority w:val="99"/>
    <w:semiHidden/>
    <w:rsid w:val="002D3DDB"/>
  </w:style>
  <w:style w:type="table" w:customStyle="1" w:styleId="1213">
    <w:name w:val="Сетка таблицы12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Стиль_Список112"/>
    <w:uiPriority w:val="99"/>
    <w:rsid w:val="002D3DDB"/>
  </w:style>
  <w:style w:type="numbering" w:customStyle="1" w:styleId="11121">
    <w:name w:val="Нет списка1112"/>
    <w:next w:val="ad"/>
    <w:uiPriority w:val="99"/>
    <w:semiHidden/>
    <w:unhideWhenUsed/>
    <w:rsid w:val="002D3DDB"/>
  </w:style>
  <w:style w:type="numbering" w:customStyle="1" w:styleId="111120">
    <w:name w:val="Нет списка11112"/>
    <w:next w:val="ad"/>
    <w:uiPriority w:val="99"/>
    <w:semiHidden/>
    <w:rsid w:val="002D3DDB"/>
  </w:style>
  <w:style w:type="numbering" w:customStyle="1" w:styleId="111110">
    <w:name w:val="Стиль_Список11111"/>
    <w:uiPriority w:val="99"/>
    <w:rsid w:val="002D3DDB"/>
  </w:style>
  <w:style w:type="numbering" w:customStyle="1" w:styleId="2210">
    <w:name w:val="Нет списка221"/>
    <w:next w:val="ad"/>
    <w:uiPriority w:val="99"/>
    <w:semiHidden/>
    <w:unhideWhenUsed/>
    <w:rsid w:val="002D3DDB"/>
  </w:style>
  <w:style w:type="numbering" w:customStyle="1" w:styleId="12110">
    <w:name w:val="Нет списка1211"/>
    <w:next w:val="ad"/>
    <w:uiPriority w:val="99"/>
    <w:semiHidden/>
    <w:unhideWhenUsed/>
    <w:rsid w:val="002D3DDB"/>
  </w:style>
  <w:style w:type="table" w:customStyle="1" w:styleId="228">
    <w:name w:val="Сетка таблицы2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Нет списка11211"/>
    <w:next w:val="ad"/>
    <w:uiPriority w:val="99"/>
    <w:semiHidden/>
    <w:unhideWhenUsed/>
    <w:rsid w:val="002D3DDB"/>
  </w:style>
  <w:style w:type="numbering" w:customStyle="1" w:styleId="2121">
    <w:name w:val="Нет списка212"/>
    <w:next w:val="ad"/>
    <w:uiPriority w:val="99"/>
    <w:semiHidden/>
    <w:unhideWhenUsed/>
    <w:rsid w:val="002D3DDB"/>
  </w:style>
  <w:style w:type="numbering" w:customStyle="1" w:styleId="3210">
    <w:name w:val="Нет списка321"/>
    <w:next w:val="ad"/>
    <w:uiPriority w:val="99"/>
    <w:semiHidden/>
    <w:unhideWhenUsed/>
    <w:rsid w:val="002D3DDB"/>
  </w:style>
  <w:style w:type="numbering" w:customStyle="1" w:styleId="41110">
    <w:name w:val="Нет списка4111"/>
    <w:next w:val="ad"/>
    <w:uiPriority w:val="99"/>
    <w:semiHidden/>
    <w:rsid w:val="002D3DDB"/>
  </w:style>
  <w:style w:type="numbering" w:customStyle="1" w:styleId="5111">
    <w:name w:val="Нет списка5111"/>
    <w:next w:val="ad"/>
    <w:uiPriority w:val="99"/>
    <w:semiHidden/>
    <w:rsid w:val="002D3DDB"/>
  </w:style>
  <w:style w:type="numbering" w:customStyle="1" w:styleId="6111">
    <w:name w:val="Нет списка6111"/>
    <w:next w:val="ad"/>
    <w:uiPriority w:val="99"/>
    <w:semiHidden/>
    <w:rsid w:val="002D3DDB"/>
  </w:style>
  <w:style w:type="numbering" w:customStyle="1" w:styleId="7111">
    <w:name w:val="Нет списка7111"/>
    <w:next w:val="ad"/>
    <w:uiPriority w:val="99"/>
    <w:semiHidden/>
    <w:unhideWhenUsed/>
    <w:rsid w:val="002D3DDB"/>
  </w:style>
  <w:style w:type="table" w:customStyle="1" w:styleId="417">
    <w:name w:val="Сетка таблицы4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d"/>
    <w:uiPriority w:val="99"/>
    <w:semiHidden/>
    <w:unhideWhenUsed/>
    <w:rsid w:val="002D3DDB"/>
  </w:style>
  <w:style w:type="numbering" w:customStyle="1" w:styleId="2211">
    <w:name w:val="Нет списка2211"/>
    <w:next w:val="ad"/>
    <w:uiPriority w:val="99"/>
    <w:semiHidden/>
    <w:unhideWhenUsed/>
    <w:rsid w:val="002D3DDB"/>
  </w:style>
  <w:style w:type="numbering" w:customStyle="1" w:styleId="31111">
    <w:name w:val="Нет списка31111"/>
    <w:next w:val="ad"/>
    <w:semiHidden/>
    <w:unhideWhenUsed/>
    <w:rsid w:val="002D3DDB"/>
  </w:style>
  <w:style w:type="numbering" w:customStyle="1" w:styleId="41111">
    <w:name w:val="Нет списка41111"/>
    <w:next w:val="ad"/>
    <w:semiHidden/>
    <w:rsid w:val="002D3DDB"/>
  </w:style>
  <w:style w:type="numbering" w:customStyle="1" w:styleId="51111">
    <w:name w:val="Нет списка51111"/>
    <w:next w:val="ad"/>
    <w:semiHidden/>
    <w:rsid w:val="002D3DDB"/>
  </w:style>
  <w:style w:type="numbering" w:customStyle="1" w:styleId="61111">
    <w:name w:val="Нет списка61111"/>
    <w:next w:val="ad"/>
    <w:semiHidden/>
    <w:rsid w:val="002D3DDB"/>
  </w:style>
  <w:style w:type="numbering" w:customStyle="1" w:styleId="8110">
    <w:name w:val="Нет списка811"/>
    <w:next w:val="ad"/>
    <w:uiPriority w:val="99"/>
    <w:semiHidden/>
    <w:unhideWhenUsed/>
    <w:rsid w:val="002D3DDB"/>
  </w:style>
  <w:style w:type="character" w:customStyle="1" w:styleId="WW8Num6z1">
    <w:name w:val="WW8Num6z1"/>
    <w:rsid w:val="002D3DDB"/>
    <w:rPr>
      <w:rFonts w:ascii="Courier New" w:hAnsi="Courier New" w:cs="Courier New"/>
    </w:rPr>
  </w:style>
  <w:style w:type="character" w:customStyle="1" w:styleId="WW8Num6z2">
    <w:name w:val="WW8Num6z2"/>
    <w:rsid w:val="002D3DDB"/>
    <w:rPr>
      <w:rFonts w:ascii="Wingdings" w:hAnsi="Wingdings"/>
    </w:rPr>
  </w:style>
  <w:style w:type="character" w:customStyle="1" w:styleId="WW8Num6z3">
    <w:name w:val="WW8Num6z3"/>
    <w:rsid w:val="002D3DDB"/>
    <w:rPr>
      <w:rFonts w:ascii="Symbol" w:hAnsi="Symbol"/>
    </w:rPr>
  </w:style>
  <w:style w:type="paragraph" w:customStyle="1" w:styleId="3ffa">
    <w:name w:val="Название3"/>
    <w:basedOn w:val="aa"/>
    <w:rsid w:val="002D3DD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b">
    <w:name w:val="Указатель3"/>
    <w:basedOn w:val="aa"/>
    <w:rsid w:val="002D3DDB"/>
    <w:pPr>
      <w:suppressLineNumbers/>
      <w:suppressAutoHyphens/>
      <w:spacing w:after="0" w:line="240" w:lineRule="auto"/>
    </w:pPr>
    <w:rPr>
      <w:rFonts w:ascii="Arial" w:eastAsia="Times New Roman" w:hAnsi="Arial" w:cs="Tahoma"/>
      <w:sz w:val="24"/>
      <w:szCs w:val="24"/>
      <w:lang w:eastAsia="ar-SA"/>
    </w:rPr>
  </w:style>
  <w:style w:type="paragraph" w:customStyle="1" w:styleId="affffffffff8">
    <w:name w:val="Обычный + По ширине"/>
    <w:aliases w:val="Слева:  1,25 см,Первая строка:  1,27 см,Справа:  0,1 см"/>
    <w:basedOn w:val="ConsNormal0"/>
    <w:rsid w:val="002D3DDB"/>
    <w:pPr>
      <w:autoSpaceDE/>
      <w:spacing w:line="280" w:lineRule="exact"/>
      <w:ind w:left="709" w:right="0"/>
      <w:jc w:val="both"/>
    </w:pPr>
    <w:rPr>
      <w:rFonts w:ascii="Times New Roman" w:eastAsia="Arial" w:hAnsi="Times New Roman" w:cs="Times New Roman"/>
      <w:sz w:val="24"/>
      <w:szCs w:val="24"/>
    </w:rPr>
  </w:style>
  <w:style w:type="paragraph" w:customStyle="1" w:styleId="99">
    <w:name w:val="Основной текст9"/>
    <w:basedOn w:val="aa"/>
    <w:rsid w:val="002D3DDB"/>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paragraph" w:customStyle="1" w:styleId="Ruf">
    <w:name w:val="Ruf"/>
    <w:basedOn w:val="aa"/>
    <w:rsid w:val="002D3DDB"/>
    <w:pPr>
      <w:widowControl w:val="0"/>
      <w:spacing w:after="0" w:line="240" w:lineRule="auto"/>
      <w:jc w:val="both"/>
    </w:pPr>
    <w:rPr>
      <w:rFonts w:ascii="Calibri" w:eastAsia="Times New Roman" w:hAnsi="Calibri" w:cs="Times New Roman"/>
      <w:sz w:val="20"/>
      <w:szCs w:val="20"/>
    </w:rPr>
  </w:style>
  <w:style w:type="numbering" w:customStyle="1" w:styleId="146">
    <w:name w:val="Нет списка14"/>
    <w:next w:val="ad"/>
    <w:uiPriority w:val="99"/>
    <w:semiHidden/>
    <w:rsid w:val="002D3DDB"/>
  </w:style>
  <w:style w:type="paragraph" w:customStyle="1" w:styleId="BodyText22">
    <w:name w:val="Body Text 22"/>
    <w:basedOn w:val="aa"/>
    <w:rsid w:val="002D3DDB"/>
    <w:pPr>
      <w:overflowPunct w:val="0"/>
      <w:autoSpaceDE w:val="0"/>
      <w:autoSpaceDN w:val="0"/>
      <w:adjustRightInd w:val="0"/>
      <w:spacing w:after="0" w:line="240" w:lineRule="auto"/>
      <w:jc w:val="both"/>
    </w:pPr>
    <w:rPr>
      <w:rFonts w:ascii="MS Sans Serif" w:eastAsia="Times New Roman" w:hAnsi="MS Sans Serif" w:cs="Times New Roman"/>
      <w:szCs w:val="20"/>
    </w:rPr>
  </w:style>
  <w:style w:type="paragraph" w:customStyle="1" w:styleId="Pa82">
    <w:name w:val="Pa8+2"/>
    <w:basedOn w:val="aa"/>
    <w:next w:val="aa"/>
    <w:rsid w:val="002D3DDB"/>
    <w:pPr>
      <w:autoSpaceDE w:val="0"/>
      <w:autoSpaceDN w:val="0"/>
      <w:adjustRightInd w:val="0"/>
      <w:spacing w:after="0" w:line="241" w:lineRule="atLeast"/>
    </w:pPr>
    <w:rPr>
      <w:rFonts w:ascii="Times New Roman" w:eastAsia="Times New Roman" w:hAnsi="Times New Roman" w:cs="Times New Roman"/>
      <w:sz w:val="20"/>
      <w:szCs w:val="20"/>
    </w:rPr>
  </w:style>
  <w:style w:type="paragraph" w:customStyle="1" w:styleId="Pa114">
    <w:name w:val="Pa11+4"/>
    <w:basedOn w:val="aa"/>
    <w:next w:val="aa"/>
    <w:rsid w:val="002D3DDB"/>
    <w:pPr>
      <w:autoSpaceDE w:val="0"/>
      <w:autoSpaceDN w:val="0"/>
      <w:adjustRightInd w:val="0"/>
      <w:spacing w:before="100" w:after="0" w:line="241" w:lineRule="atLeast"/>
    </w:pPr>
    <w:rPr>
      <w:rFonts w:ascii="Times New Roman" w:eastAsia="Times New Roman" w:hAnsi="Times New Roman" w:cs="Times New Roman"/>
      <w:sz w:val="20"/>
      <w:szCs w:val="20"/>
    </w:rPr>
  </w:style>
  <w:style w:type="paragraph" w:customStyle="1" w:styleId="Pa133">
    <w:name w:val="Pa13+3"/>
    <w:basedOn w:val="aa"/>
    <w:next w:val="aa"/>
    <w:rsid w:val="002D3DDB"/>
    <w:pPr>
      <w:autoSpaceDE w:val="0"/>
      <w:autoSpaceDN w:val="0"/>
      <w:adjustRightInd w:val="0"/>
      <w:spacing w:before="200" w:after="0" w:line="241" w:lineRule="atLeast"/>
    </w:pPr>
    <w:rPr>
      <w:rFonts w:ascii="Times New Roman" w:eastAsia="Times New Roman" w:hAnsi="Times New Roman" w:cs="Times New Roman"/>
      <w:sz w:val="20"/>
      <w:szCs w:val="20"/>
    </w:rPr>
  </w:style>
  <w:style w:type="paragraph" w:customStyle="1" w:styleId="Pa152">
    <w:name w:val="Pa15+2"/>
    <w:basedOn w:val="aa"/>
    <w:next w:val="aa"/>
    <w:rsid w:val="002D3DDB"/>
    <w:pPr>
      <w:autoSpaceDE w:val="0"/>
      <w:autoSpaceDN w:val="0"/>
      <w:adjustRightInd w:val="0"/>
      <w:spacing w:before="200" w:after="0" w:line="241" w:lineRule="atLeast"/>
    </w:pPr>
    <w:rPr>
      <w:rFonts w:ascii="Times New Roman" w:eastAsia="Times New Roman" w:hAnsi="Times New Roman" w:cs="Times New Roman"/>
      <w:sz w:val="20"/>
      <w:szCs w:val="20"/>
    </w:rPr>
  </w:style>
  <w:style w:type="paragraph" w:customStyle="1" w:styleId="Pa53">
    <w:name w:val="Pa5+3"/>
    <w:basedOn w:val="aa"/>
    <w:next w:val="aa"/>
    <w:rsid w:val="002D3DDB"/>
    <w:pPr>
      <w:autoSpaceDE w:val="0"/>
      <w:autoSpaceDN w:val="0"/>
      <w:adjustRightInd w:val="0"/>
      <w:spacing w:after="0" w:line="241" w:lineRule="atLeast"/>
    </w:pPr>
    <w:rPr>
      <w:rFonts w:ascii="Times New Roman" w:eastAsia="Times New Roman" w:hAnsi="Times New Roman" w:cs="Times New Roman"/>
      <w:sz w:val="20"/>
      <w:szCs w:val="20"/>
    </w:rPr>
  </w:style>
  <w:style w:type="character" w:customStyle="1" w:styleId="A43">
    <w:name w:val="A4+3"/>
    <w:rsid w:val="002D3DDB"/>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a"/>
    <w:next w:val="aa"/>
    <w:rsid w:val="002D3DDB"/>
    <w:pPr>
      <w:keepNext/>
      <w:widowControl w:val="0"/>
      <w:suppressAutoHyphens/>
      <w:spacing w:before="60" w:after="0" w:line="240" w:lineRule="auto"/>
      <w:jc w:val="center"/>
      <w:outlineLvl w:val="0"/>
    </w:pPr>
    <w:rPr>
      <w:rFonts w:ascii="Times New Roman" w:eastAsia="Times New Roman" w:hAnsi="Times New Roman" w:cs="Times New Roman"/>
      <w:b/>
      <w:sz w:val="20"/>
      <w:szCs w:val="20"/>
    </w:rPr>
  </w:style>
  <w:style w:type="paragraph" w:customStyle="1" w:styleId="affffffffff9">
    <w:name w:val="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229">
    <w:name w:val="заголовок 22"/>
    <w:basedOn w:val="aa"/>
    <w:next w:val="aa"/>
    <w:rsid w:val="002D3DDB"/>
    <w:pPr>
      <w:autoSpaceDE w:val="0"/>
      <w:autoSpaceDN w:val="0"/>
      <w:spacing w:before="120" w:after="0" w:line="240" w:lineRule="auto"/>
      <w:jc w:val="both"/>
    </w:pPr>
    <w:rPr>
      <w:rFonts w:ascii="Times New Roman" w:eastAsia="Times New Roman" w:hAnsi="Times New Roman" w:cs="Times New Roman"/>
      <w:sz w:val="20"/>
      <w:szCs w:val="20"/>
    </w:rPr>
  </w:style>
  <w:style w:type="character" w:customStyle="1" w:styleId="1ffffff3">
    <w:name w:val="Обычный (веб) Знак1"/>
    <w:rsid w:val="002D3DDB"/>
    <w:rPr>
      <w:lang w:val="ru-RU" w:eastAsia="ru-RU" w:bidi="ar-SA"/>
    </w:rPr>
  </w:style>
  <w:style w:type="paragraph" w:customStyle="1" w:styleId="BankNormal">
    <w:name w:val="BankNormal"/>
    <w:rsid w:val="002D3DDB"/>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a"/>
    <w:rsid w:val="002D3DDB"/>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f4">
    <w:name w:val="втяжка1"/>
    <w:basedOn w:val="afffff9"/>
    <w:next w:val="afffff9"/>
    <w:rsid w:val="002D3DDB"/>
    <w:pPr>
      <w:tabs>
        <w:tab w:val="clear" w:pos="567"/>
        <w:tab w:val="left" w:pos="1134"/>
      </w:tabs>
      <w:suppressAutoHyphens w:val="0"/>
      <w:autoSpaceDN w:val="0"/>
      <w:adjustRightInd w:val="0"/>
      <w:ind w:left="1134"/>
    </w:pPr>
    <w:rPr>
      <w:rFonts w:eastAsia="Times New Roman"/>
      <w:lang w:eastAsia="ru-RU"/>
    </w:rPr>
  </w:style>
  <w:style w:type="character" w:customStyle="1" w:styleId="Normal">
    <w:name w:val="Normal Знак"/>
    <w:rsid w:val="002D3DDB"/>
    <w:rPr>
      <w:snapToGrid w:val="0"/>
      <w:sz w:val="24"/>
      <w:lang w:val="ru-RU" w:eastAsia="ru-RU" w:bidi="ar-SA"/>
    </w:rPr>
  </w:style>
  <w:style w:type="paragraph" w:customStyle="1" w:styleId="-4">
    <w:name w:val="текст-табл"/>
    <w:basedOn w:val="aa"/>
    <w:next w:val="aa"/>
    <w:rsid w:val="002D3DDB"/>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rPr>
  </w:style>
  <w:style w:type="paragraph" w:customStyle="1" w:styleId="affffffffffa">
    <w:name w:val="заг_центр"/>
    <w:basedOn w:val="-4"/>
    <w:rsid w:val="002D3DDB"/>
    <w:pPr>
      <w:jc w:val="center"/>
    </w:pPr>
    <w:rPr>
      <w:rFonts w:ascii="AvantGardeGothicC" w:hAnsi="AvantGardeGothicC"/>
    </w:rPr>
  </w:style>
  <w:style w:type="paragraph" w:customStyle="1" w:styleId="fr10">
    <w:name w:val="fr1"/>
    <w:basedOn w:val="aa"/>
    <w:rsid w:val="002D3DDB"/>
    <w:pPr>
      <w:spacing w:before="150" w:after="150" w:line="240" w:lineRule="auto"/>
      <w:ind w:left="150" w:right="150"/>
    </w:pPr>
    <w:rPr>
      <w:rFonts w:ascii="Times New Roman" w:eastAsia="Times New Roman" w:hAnsi="Times New Roman" w:cs="Times New Roman"/>
      <w:sz w:val="24"/>
      <w:szCs w:val="24"/>
    </w:rPr>
  </w:style>
  <w:style w:type="paragraph" w:customStyle="1" w:styleId="9a">
    <w:name w:val="9"/>
    <w:basedOn w:val="aa"/>
    <w:rsid w:val="002D3DDB"/>
    <w:pPr>
      <w:spacing w:after="0" w:line="240" w:lineRule="auto"/>
      <w:jc w:val="center"/>
    </w:pPr>
    <w:rPr>
      <w:rFonts w:ascii="Times New Roman" w:eastAsia="Arial Unicode MS" w:hAnsi="Times New Roman" w:cs="Times New Roman"/>
      <w:b/>
      <w:bCs/>
      <w:sz w:val="16"/>
      <w:szCs w:val="16"/>
    </w:rPr>
  </w:style>
  <w:style w:type="paragraph" w:customStyle="1" w:styleId="2fff3">
    <w:name w:val="Текст_начало_2"/>
    <w:basedOn w:val="aa"/>
    <w:rsid w:val="002D3DDB"/>
    <w:pPr>
      <w:spacing w:after="0" w:line="360" w:lineRule="exact"/>
      <w:jc w:val="both"/>
    </w:pPr>
    <w:rPr>
      <w:rFonts w:ascii="Arial" w:eastAsia="Times New Roman" w:hAnsi="Arial" w:cs="Times New Roman"/>
      <w:sz w:val="24"/>
      <w:szCs w:val="20"/>
      <w:lang w:val="en-GB"/>
    </w:rPr>
  </w:style>
  <w:style w:type="paragraph" w:customStyle="1" w:styleId="02statia3">
    <w:name w:val="02statia3"/>
    <w:basedOn w:val="aa"/>
    <w:rsid w:val="002D3DDB"/>
    <w:pPr>
      <w:spacing w:before="120" w:after="0" w:line="320" w:lineRule="atLeast"/>
      <w:ind w:left="2900" w:hanging="880"/>
      <w:jc w:val="both"/>
    </w:pPr>
    <w:rPr>
      <w:rFonts w:ascii="GaramondNarrowC" w:eastAsia="Times New Roman" w:hAnsi="GaramondNarrowC" w:cs="Times New Roman"/>
      <w:color w:val="000000"/>
      <w:sz w:val="21"/>
      <w:szCs w:val="21"/>
    </w:rPr>
  </w:style>
  <w:style w:type="paragraph" w:customStyle="1" w:styleId="msoacetate0">
    <w:name w:val="msoacetate"/>
    <w:basedOn w:val="aa"/>
    <w:rsid w:val="002D3DDB"/>
    <w:pPr>
      <w:spacing w:after="0" w:line="240" w:lineRule="auto"/>
    </w:pPr>
    <w:rPr>
      <w:rFonts w:ascii="Tahoma" w:eastAsia="Times New Roman" w:hAnsi="Tahoma" w:cs="Tahoma"/>
      <w:sz w:val="16"/>
      <w:szCs w:val="16"/>
    </w:rPr>
  </w:style>
  <w:style w:type="paragraph" w:customStyle="1" w:styleId="NormalSpace">
    <w:name w:val="NormalSpace"/>
    <w:basedOn w:val="aa"/>
    <w:next w:val="aa"/>
    <w:rsid w:val="002D3DDB"/>
    <w:pPr>
      <w:spacing w:before="60" w:after="60" w:line="240" w:lineRule="auto"/>
    </w:pPr>
    <w:rPr>
      <w:rFonts w:ascii="Arial" w:eastAsia="SimSun" w:hAnsi="Arial" w:cs="Times New Roman"/>
      <w:szCs w:val="24"/>
      <w:lang w:val="en-GB" w:eastAsia="zh-CN"/>
    </w:rPr>
  </w:style>
  <w:style w:type="paragraph" w:customStyle="1" w:styleId="xl33">
    <w:name w:val="xl33"/>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a"/>
    <w:next w:val="aa"/>
    <w:rsid w:val="002D3DD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rPr>
  </w:style>
  <w:style w:type="paragraph" w:styleId="2fff4">
    <w:name w:val="index 2"/>
    <w:basedOn w:val="aa"/>
    <w:next w:val="aa"/>
    <w:autoRedefine/>
    <w:rsid w:val="002D3DDB"/>
    <w:pPr>
      <w:spacing w:after="0" w:line="240" w:lineRule="auto"/>
      <w:ind w:left="400" w:hanging="200"/>
    </w:pPr>
    <w:rPr>
      <w:rFonts w:ascii="Times New Roman" w:eastAsia="Times New Roman" w:hAnsi="Times New Roman" w:cs="Times New Roman"/>
      <w:sz w:val="20"/>
      <w:szCs w:val="20"/>
    </w:rPr>
  </w:style>
  <w:style w:type="paragraph" w:styleId="3ffc">
    <w:name w:val="index 3"/>
    <w:basedOn w:val="aa"/>
    <w:next w:val="aa"/>
    <w:autoRedefine/>
    <w:rsid w:val="002D3DDB"/>
    <w:pPr>
      <w:spacing w:after="0" w:line="240" w:lineRule="auto"/>
      <w:ind w:left="600" w:hanging="200"/>
    </w:pPr>
    <w:rPr>
      <w:rFonts w:ascii="Times New Roman" w:eastAsia="Times New Roman" w:hAnsi="Times New Roman" w:cs="Times New Roman"/>
      <w:sz w:val="20"/>
      <w:szCs w:val="20"/>
    </w:rPr>
  </w:style>
  <w:style w:type="paragraph" w:styleId="4f4">
    <w:name w:val="index 4"/>
    <w:basedOn w:val="aa"/>
    <w:next w:val="aa"/>
    <w:autoRedefine/>
    <w:rsid w:val="002D3DDB"/>
    <w:pPr>
      <w:spacing w:after="0" w:line="240" w:lineRule="auto"/>
      <w:ind w:left="800" w:hanging="200"/>
    </w:pPr>
    <w:rPr>
      <w:rFonts w:ascii="Times New Roman" w:eastAsia="Times New Roman" w:hAnsi="Times New Roman" w:cs="Times New Roman"/>
      <w:sz w:val="20"/>
      <w:szCs w:val="20"/>
    </w:rPr>
  </w:style>
  <w:style w:type="paragraph" w:styleId="5a">
    <w:name w:val="index 5"/>
    <w:basedOn w:val="aa"/>
    <w:next w:val="aa"/>
    <w:autoRedefine/>
    <w:rsid w:val="002D3DDB"/>
    <w:pPr>
      <w:spacing w:after="0" w:line="240" w:lineRule="auto"/>
      <w:ind w:left="1000" w:hanging="200"/>
    </w:pPr>
    <w:rPr>
      <w:rFonts w:ascii="Times New Roman" w:eastAsia="Times New Roman" w:hAnsi="Times New Roman" w:cs="Times New Roman"/>
      <w:sz w:val="20"/>
      <w:szCs w:val="20"/>
    </w:rPr>
  </w:style>
  <w:style w:type="paragraph" w:styleId="6a">
    <w:name w:val="index 6"/>
    <w:basedOn w:val="aa"/>
    <w:next w:val="aa"/>
    <w:autoRedefine/>
    <w:rsid w:val="002D3DDB"/>
    <w:pPr>
      <w:spacing w:after="0" w:line="240" w:lineRule="auto"/>
      <w:ind w:left="1200" w:hanging="200"/>
    </w:pPr>
    <w:rPr>
      <w:rFonts w:ascii="Times New Roman" w:eastAsia="Times New Roman" w:hAnsi="Times New Roman" w:cs="Times New Roman"/>
      <w:sz w:val="20"/>
      <w:szCs w:val="20"/>
    </w:rPr>
  </w:style>
  <w:style w:type="paragraph" w:styleId="7a">
    <w:name w:val="index 7"/>
    <w:basedOn w:val="aa"/>
    <w:next w:val="aa"/>
    <w:autoRedefine/>
    <w:rsid w:val="002D3DDB"/>
    <w:pPr>
      <w:spacing w:after="0" w:line="240" w:lineRule="auto"/>
      <w:ind w:left="1400" w:hanging="200"/>
    </w:pPr>
    <w:rPr>
      <w:rFonts w:ascii="Times New Roman" w:eastAsia="Times New Roman" w:hAnsi="Times New Roman" w:cs="Times New Roman"/>
      <w:sz w:val="20"/>
      <w:szCs w:val="20"/>
    </w:rPr>
  </w:style>
  <w:style w:type="paragraph" w:styleId="86">
    <w:name w:val="index 8"/>
    <w:basedOn w:val="aa"/>
    <w:next w:val="aa"/>
    <w:autoRedefine/>
    <w:rsid w:val="002D3DDB"/>
    <w:pPr>
      <w:spacing w:after="0" w:line="240" w:lineRule="auto"/>
      <w:ind w:left="1600" w:hanging="200"/>
    </w:pPr>
    <w:rPr>
      <w:rFonts w:ascii="Times New Roman" w:eastAsia="Times New Roman" w:hAnsi="Times New Roman" w:cs="Times New Roman"/>
      <w:sz w:val="20"/>
      <w:szCs w:val="20"/>
    </w:rPr>
  </w:style>
  <w:style w:type="paragraph" w:styleId="9b">
    <w:name w:val="index 9"/>
    <w:basedOn w:val="aa"/>
    <w:next w:val="aa"/>
    <w:autoRedefine/>
    <w:rsid w:val="002D3DDB"/>
    <w:pPr>
      <w:spacing w:after="0" w:line="240" w:lineRule="auto"/>
      <w:ind w:left="1800" w:hanging="200"/>
    </w:pPr>
    <w:rPr>
      <w:rFonts w:ascii="Times New Roman" w:eastAsia="Times New Roman" w:hAnsi="Times New Roman" w:cs="Times New Roman"/>
      <w:sz w:val="20"/>
      <w:szCs w:val="20"/>
    </w:rPr>
  </w:style>
  <w:style w:type="paragraph" w:styleId="affffffffffb">
    <w:name w:val="index heading"/>
    <w:basedOn w:val="aa"/>
    <w:next w:val="1ff"/>
    <w:rsid w:val="002D3DDB"/>
    <w:pPr>
      <w:spacing w:after="0" w:line="240" w:lineRule="auto"/>
    </w:pPr>
    <w:rPr>
      <w:rFonts w:ascii="Times New Roman" w:eastAsia="Times New Roman" w:hAnsi="Times New Roman" w:cs="Times New Roman"/>
      <w:sz w:val="20"/>
      <w:szCs w:val="20"/>
    </w:rPr>
  </w:style>
  <w:style w:type="paragraph" w:customStyle="1" w:styleId="DefaultText">
    <w:name w:val="Default Text"/>
    <w:basedOn w:val="aa"/>
    <w:rsid w:val="002D3DDB"/>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a"/>
    <w:rsid w:val="002D3DDB"/>
    <w:pPr>
      <w:spacing w:after="0" w:line="240" w:lineRule="auto"/>
    </w:pPr>
    <w:rPr>
      <w:rFonts w:ascii="Times New Roman" w:eastAsia="Times New Roman" w:hAnsi="Times New Roman" w:cs="Times New Roman"/>
      <w:color w:val="000000"/>
      <w:sz w:val="24"/>
      <w:szCs w:val="24"/>
    </w:rPr>
  </w:style>
  <w:style w:type="paragraph" w:customStyle="1" w:styleId="affffffffffc">
    <w:name w:val="Абзац картинок"/>
    <w:basedOn w:val="aa"/>
    <w:autoRedefine/>
    <w:rsid w:val="002D3DDB"/>
    <w:pPr>
      <w:spacing w:after="0" w:line="240" w:lineRule="auto"/>
      <w:jc w:val="center"/>
    </w:pPr>
    <w:rPr>
      <w:rFonts w:ascii="Times New Roman" w:eastAsia="Times New Roman" w:hAnsi="Times New Roman" w:cs="Times New Roman"/>
      <w:sz w:val="24"/>
      <w:szCs w:val="20"/>
    </w:rPr>
  </w:style>
  <w:style w:type="paragraph" w:customStyle="1" w:styleId="affffffffffd">
    <w:name w:val="Глава"/>
    <w:basedOn w:val="10"/>
    <w:next w:val="afff9"/>
    <w:rsid w:val="002D3DDB"/>
    <w:pPr>
      <w:widowControl w:val="0"/>
      <w:suppressAutoHyphens w:val="0"/>
      <w:spacing w:before="0" w:after="0"/>
      <w:jc w:val="center"/>
    </w:pPr>
    <w:rPr>
      <w:rFonts w:ascii="Times New Roman" w:hAnsi="Times New Roman"/>
      <w:bCs w:val="0"/>
      <w:color w:val="000000"/>
      <w:kern w:val="0"/>
      <w:sz w:val="28"/>
      <w:szCs w:val="24"/>
      <w:lang w:eastAsia="ru-RU"/>
    </w:rPr>
  </w:style>
  <w:style w:type="character" w:customStyle="1" w:styleId="grame">
    <w:name w:val="grame"/>
    <w:rsid w:val="002D3DDB"/>
  </w:style>
  <w:style w:type="paragraph" w:customStyle="1" w:styleId="affffffffffe">
    <w:name w:val="Абзац пустой"/>
    <w:basedOn w:val="aa"/>
    <w:autoRedefine/>
    <w:rsid w:val="002D3DDB"/>
    <w:pPr>
      <w:spacing w:after="0" w:line="240" w:lineRule="auto"/>
      <w:jc w:val="both"/>
    </w:pPr>
    <w:rPr>
      <w:rFonts w:ascii="Times New Roman" w:eastAsia="Times New Roman" w:hAnsi="Times New Roman" w:cs="Times New Roman"/>
      <w:szCs w:val="20"/>
      <w:lang w:val="en-US"/>
    </w:rPr>
  </w:style>
  <w:style w:type="character" w:customStyle="1" w:styleId="brown">
    <w:name w:val="brown"/>
    <w:rsid w:val="002D3DDB"/>
  </w:style>
  <w:style w:type="character" w:customStyle="1" w:styleId="bold">
    <w:name w:val="bold"/>
    <w:rsid w:val="002D3DDB"/>
  </w:style>
  <w:style w:type="paragraph" w:customStyle="1" w:styleId="1ffffff5">
    <w:name w:val="Знак 1"/>
    <w:basedOn w:val="aa"/>
    <w:rsid w:val="002D3DDB"/>
    <w:pPr>
      <w:suppressAutoHyphens/>
      <w:spacing w:after="60" w:line="240" w:lineRule="auto"/>
      <w:jc w:val="center"/>
    </w:pPr>
    <w:rPr>
      <w:rFonts w:ascii="Times New Roman" w:eastAsia="Times New Roman" w:hAnsi="Times New Roman" w:cs="Times New Roman"/>
      <w:lang w:eastAsia="ar-SA"/>
    </w:rPr>
  </w:style>
  <w:style w:type="character" w:customStyle="1" w:styleId="3ffd">
    <w:name w:val="заголовок 3 Знак"/>
    <w:rsid w:val="002D3DDB"/>
    <w:rPr>
      <w:b/>
      <w:bCs/>
      <w:i/>
      <w:iCs/>
      <w:lang w:val="ru-RU" w:eastAsia="ru-RU" w:bidi="ar-SA"/>
    </w:rPr>
  </w:style>
  <w:style w:type="paragraph" w:customStyle="1" w:styleId="1ffffff6">
    <w:name w:val="Знак Знак Знак1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 Знак Знак Знак Знак2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styleId="2fff6">
    <w:name w:val="List 2"/>
    <w:basedOn w:val="aa"/>
    <w:rsid w:val="002D3DDB"/>
    <w:pPr>
      <w:spacing w:after="0" w:line="240" w:lineRule="auto"/>
      <w:ind w:left="566" w:hanging="283"/>
    </w:pPr>
    <w:rPr>
      <w:rFonts w:ascii="Times New Roman" w:eastAsia="Times New Roman" w:hAnsi="Times New Roman" w:cs="Times New Roman"/>
      <w:sz w:val="20"/>
      <w:szCs w:val="20"/>
    </w:rPr>
  </w:style>
  <w:style w:type="paragraph" w:customStyle="1" w:styleId="21ff3">
    <w:name w:val="Знак Знак Знак Знак Знак2 Знак Знак Знак Знак Знак Знак 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4">
    <w:name w:val="Знак Знак Знак Знак Знак2 Знак Знак Знак Знак Знак Знак Знак Знак Знак Знак Знак Знак1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5b">
    <w:name w:val="Стиль5"/>
    <w:basedOn w:val="aa"/>
    <w:rsid w:val="002D3DDB"/>
    <w:pPr>
      <w:spacing w:after="120" w:line="240" w:lineRule="auto"/>
      <w:jc w:val="both"/>
    </w:pPr>
    <w:rPr>
      <w:rFonts w:ascii="Times New Roman" w:eastAsia="Times New Roman" w:hAnsi="Times New Roman" w:cs="Times New Roman"/>
      <w:color w:val="000000"/>
      <w:sz w:val="24"/>
      <w:szCs w:val="24"/>
    </w:rPr>
  </w:style>
  <w:style w:type="paragraph" w:customStyle="1" w:styleId="caaieiaie3">
    <w:name w:val="caaieiaie 3"/>
    <w:basedOn w:val="aa"/>
    <w:next w:val="aa"/>
    <w:rsid w:val="002D3DDB"/>
    <w:pPr>
      <w:keepNext/>
      <w:spacing w:after="0" w:line="240" w:lineRule="auto"/>
      <w:jc w:val="center"/>
    </w:pPr>
    <w:rPr>
      <w:rFonts w:ascii="NTTierce" w:eastAsia="Times New Roman" w:hAnsi="NTTierce" w:cs="Times New Roman"/>
      <w:b/>
      <w:szCs w:val="20"/>
    </w:rPr>
  </w:style>
  <w:style w:type="paragraph" w:customStyle="1" w:styleId="afffffffffff">
    <w:name w:val="Оглавление"/>
    <w:basedOn w:val="3fa"/>
    <w:uiPriority w:val="99"/>
    <w:qFormat/>
    <w:rsid w:val="002D3DDB"/>
    <w:pPr>
      <w:widowControl/>
      <w:autoSpaceDE w:val="0"/>
      <w:autoSpaceDN w:val="0"/>
      <w:outlineLvl w:val="2"/>
    </w:pPr>
    <w:rPr>
      <w:i/>
      <w:iCs/>
      <w:szCs w:val="20"/>
    </w:rPr>
  </w:style>
  <w:style w:type="paragraph" w:customStyle="1" w:styleId="1ffffff7">
    <w:name w:val="Знак Знак Знак1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2D3DDB"/>
    <w:rPr>
      <w:sz w:val="18"/>
      <w:szCs w:val="18"/>
    </w:rPr>
  </w:style>
  <w:style w:type="character" w:customStyle="1" w:styleId="postbody">
    <w:name w:val="postbody"/>
    <w:uiPriority w:val="99"/>
    <w:rsid w:val="002D3DDB"/>
  </w:style>
  <w:style w:type="paragraph" w:styleId="afffffffffff0">
    <w:name w:val="Salutation"/>
    <w:basedOn w:val="aa"/>
    <w:next w:val="aa"/>
    <w:link w:val="afffffffffff1"/>
    <w:rsid w:val="002D3DDB"/>
    <w:pPr>
      <w:spacing w:after="0" w:line="240" w:lineRule="auto"/>
    </w:pPr>
    <w:rPr>
      <w:rFonts w:ascii="Times New Roman" w:eastAsia="Times New Roman" w:hAnsi="Times New Roman" w:cs="Times New Roman"/>
      <w:sz w:val="24"/>
      <w:szCs w:val="24"/>
    </w:rPr>
  </w:style>
  <w:style w:type="character" w:customStyle="1" w:styleId="afffffffffff1">
    <w:name w:val="Приветствие Знак"/>
    <w:basedOn w:val="ab"/>
    <w:link w:val="afffffffffff0"/>
    <w:rsid w:val="002D3DDB"/>
    <w:rPr>
      <w:rFonts w:ascii="Times New Roman" w:eastAsia="Times New Roman" w:hAnsi="Times New Roman" w:cs="Times New Roman"/>
      <w:sz w:val="24"/>
      <w:szCs w:val="24"/>
      <w:lang w:eastAsia="ru-RU"/>
    </w:rPr>
  </w:style>
  <w:style w:type="paragraph" w:customStyle="1" w:styleId="DefinitionTerm">
    <w:name w:val="Definition Term"/>
    <w:basedOn w:val="aa"/>
    <w:next w:val="aa"/>
    <w:rsid w:val="002D3DDB"/>
    <w:pPr>
      <w:widowControl w:val="0"/>
      <w:spacing w:after="0" w:line="240" w:lineRule="auto"/>
    </w:pPr>
    <w:rPr>
      <w:rFonts w:ascii="Times New Roman" w:eastAsia="Times New Roman" w:hAnsi="Times New Roman" w:cs="Times New Roman"/>
      <w:sz w:val="24"/>
      <w:szCs w:val="24"/>
    </w:rPr>
  </w:style>
  <w:style w:type="paragraph" w:customStyle="1" w:styleId="afffffffffff2">
    <w:name w:val="Таблица шапка"/>
    <w:basedOn w:val="aa"/>
    <w:rsid w:val="002D3DDB"/>
    <w:pPr>
      <w:keepNext/>
      <w:spacing w:before="40" w:after="40" w:line="240" w:lineRule="auto"/>
      <w:ind w:left="57" w:right="57"/>
    </w:pPr>
    <w:rPr>
      <w:rFonts w:ascii="Times New Roman" w:eastAsia="Times New Roman" w:hAnsi="Times New Roman" w:cs="Times New Roman"/>
      <w:sz w:val="18"/>
      <w:szCs w:val="18"/>
    </w:rPr>
  </w:style>
  <w:style w:type="paragraph" w:customStyle="1" w:styleId="1ffffff8">
    <w:name w:val="Текст примечания1"/>
    <w:basedOn w:val="aa"/>
    <w:rsid w:val="002D3DDB"/>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2D3DDB"/>
    <w:rPr>
      <w:rFonts w:ascii="Times New Roman" w:hAnsi="Times New Roman" w:cs="Times New Roman"/>
      <w:sz w:val="22"/>
      <w:szCs w:val="22"/>
    </w:rPr>
  </w:style>
  <w:style w:type="paragraph" w:customStyle="1" w:styleId="Style26">
    <w:name w:val="Style26"/>
    <w:basedOn w:val="aa"/>
    <w:rsid w:val="002D3DDB"/>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2D3DDB"/>
  </w:style>
  <w:style w:type="character" w:customStyle="1" w:styleId="ttsub2">
    <w:name w:val="ttsub2"/>
    <w:rsid w:val="002D3DDB"/>
  </w:style>
  <w:style w:type="paragraph" w:customStyle="1" w:styleId="align-justify">
    <w:name w:val="align-justify"/>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fb">
    <w:name w:val="Основной шрифт абзаца11"/>
    <w:rsid w:val="002D3DDB"/>
  </w:style>
  <w:style w:type="character" w:customStyle="1" w:styleId="name">
    <w:name w:val="name"/>
    <w:rsid w:val="002D3DDB"/>
  </w:style>
  <w:style w:type="paragraph" w:styleId="z-">
    <w:name w:val="HTML Top of Form"/>
    <w:basedOn w:val="aa"/>
    <w:next w:val="aa"/>
    <w:link w:val="z-0"/>
    <w:hidden/>
    <w:uiPriority w:val="99"/>
    <w:unhideWhenUsed/>
    <w:rsid w:val="002D3DDB"/>
    <w:pPr>
      <w:pBdr>
        <w:bottom w:val="single" w:sz="6" w:space="1" w:color="auto"/>
      </w:pBdr>
      <w:spacing w:after="0" w:line="240" w:lineRule="auto"/>
      <w:jc w:val="center"/>
    </w:pPr>
    <w:rPr>
      <w:rFonts w:ascii="Arial" w:eastAsia="Times New Roman" w:hAnsi="Arial" w:cs="Times New Roman"/>
      <w:vanish/>
      <w:sz w:val="16"/>
      <w:szCs w:val="16"/>
    </w:rPr>
  </w:style>
  <w:style w:type="character" w:customStyle="1" w:styleId="z-0">
    <w:name w:val="z-Начало формы Знак"/>
    <w:basedOn w:val="ab"/>
    <w:link w:val="z-"/>
    <w:uiPriority w:val="99"/>
    <w:rsid w:val="002D3DDB"/>
    <w:rPr>
      <w:rFonts w:ascii="Arial" w:eastAsia="Times New Roman" w:hAnsi="Arial" w:cs="Times New Roman"/>
      <w:vanish/>
      <w:sz w:val="16"/>
      <w:szCs w:val="16"/>
      <w:lang w:eastAsia="ru-RU"/>
    </w:rPr>
  </w:style>
  <w:style w:type="paragraph" w:styleId="z-1">
    <w:name w:val="HTML Bottom of Form"/>
    <w:basedOn w:val="aa"/>
    <w:next w:val="aa"/>
    <w:link w:val="z-2"/>
    <w:hidden/>
    <w:uiPriority w:val="99"/>
    <w:unhideWhenUsed/>
    <w:rsid w:val="002D3DDB"/>
    <w:pPr>
      <w:pBdr>
        <w:top w:val="single" w:sz="6" w:space="1" w:color="auto"/>
      </w:pBdr>
      <w:spacing w:after="0" w:line="240" w:lineRule="auto"/>
      <w:jc w:val="center"/>
    </w:pPr>
    <w:rPr>
      <w:rFonts w:ascii="Arial" w:eastAsia="Times New Roman" w:hAnsi="Arial" w:cs="Times New Roman"/>
      <w:vanish/>
      <w:sz w:val="16"/>
      <w:szCs w:val="16"/>
    </w:rPr>
  </w:style>
  <w:style w:type="character" w:customStyle="1" w:styleId="z-2">
    <w:name w:val="z-Конец формы Знак"/>
    <w:basedOn w:val="ab"/>
    <w:link w:val="z-1"/>
    <w:uiPriority w:val="99"/>
    <w:rsid w:val="002D3DDB"/>
    <w:rPr>
      <w:rFonts w:ascii="Arial" w:eastAsia="Times New Roman" w:hAnsi="Arial" w:cs="Times New Roman"/>
      <w:vanish/>
      <w:sz w:val="16"/>
      <w:szCs w:val="16"/>
      <w:lang w:eastAsia="ru-RU"/>
    </w:rPr>
  </w:style>
  <w:style w:type="numbering" w:customStyle="1" w:styleId="11310">
    <w:name w:val="Нет списка1131"/>
    <w:next w:val="ad"/>
    <w:uiPriority w:val="99"/>
    <w:semiHidden/>
    <w:unhideWhenUsed/>
    <w:rsid w:val="002D3DDB"/>
  </w:style>
  <w:style w:type="numbering" w:customStyle="1" w:styleId="232">
    <w:name w:val="Нет списка23"/>
    <w:next w:val="ad"/>
    <w:uiPriority w:val="99"/>
    <w:semiHidden/>
    <w:unhideWhenUsed/>
    <w:rsid w:val="002D3DDB"/>
  </w:style>
  <w:style w:type="numbering" w:customStyle="1" w:styleId="3211">
    <w:name w:val="Нет списка3211"/>
    <w:next w:val="ad"/>
    <w:uiPriority w:val="99"/>
    <w:semiHidden/>
    <w:unhideWhenUsed/>
    <w:rsid w:val="002D3DDB"/>
  </w:style>
  <w:style w:type="numbering" w:customStyle="1" w:styleId="421">
    <w:name w:val="Нет списка42"/>
    <w:next w:val="ad"/>
    <w:uiPriority w:val="99"/>
    <w:semiHidden/>
    <w:unhideWhenUsed/>
    <w:rsid w:val="002D3DDB"/>
  </w:style>
  <w:style w:type="numbering" w:customStyle="1" w:styleId="521">
    <w:name w:val="Нет списка52"/>
    <w:next w:val="ad"/>
    <w:uiPriority w:val="99"/>
    <w:semiHidden/>
    <w:unhideWhenUsed/>
    <w:rsid w:val="002D3DDB"/>
  </w:style>
  <w:style w:type="numbering" w:customStyle="1" w:styleId="621">
    <w:name w:val="Нет списка62"/>
    <w:next w:val="ad"/>
    <w:uiPriority w:val="99"/>
    <w:semiHidden/>
    <w:unhideWhenUsed/>
    <w:rsid w:val="002D3DDB"/>
  </w:style>
  <w:style w:type="numbering" w:customStyle="1" w:styleId="71111">
    <w:name w:val="Нет списка71111"/>
    <w:next w:val="ad"/>
    <w:uiPriority w:val="99"/>
    <w:semiHidden/>
    <w:rsid w:val="002D3DDB"/>
  </w:style>
  <w:style w:type="numbering" w:customStyle="1" w:styleId="12111">
    <w:name w:val="Нет списка12111"/>
    <w:next w:val="ad"/>
    <w:uiPriority w:val="99"/>
    <w:semiHidden/>
    <w:unhideWhenUsed/>
    <w:rsid w:val="002D3DDB"/>
  </w:style>
  <w:style w:type="numbering" w:customStyle="1" w:styleId="211111">
    <w:name w:val="Нет списка211111"/>
    <w:next w:val="ad"/>
    <w:uiPriority w:val="99"/>
    <w:semiHidden/>
    <w:unhideWhenUsed/>
    <w:rsid w:val="002D3DDB"/>
  </w:style>
  <w:style w:type="numbering" w:customStyle="1" w:styleId="311111">
    <w:name w:val="Нет списка311111"/>
    <w:next w:val="ad"/>
    <w:uiPriority w:val="99"/>
    <w:semiHidden/>
    <w:unhideWhenUsed/>
    <w:rsid w:val="002D3DDB"/>
  </w:style>
  <w:style w:type="numbering" w:customStyle="1" w:styleId="411111">
    <w:name w:val="Нет списка411111"/>
    <w:next w:val="ad"/>
    <w:uiPriority w:val="99"/>
    <w:semiHidden/>
    <w:unhideWhenUsed/>
    <w:rsid w:val="002D3DDB"/>
  </w:style>
  <w:style w:type="numbering" w:customStyle="1" w:styleId="511111">
    <w:name w:val="Нет списка511111"/>
    <w:next w:val="ad"/>
    <w:uiPriority w:val="99"/>
    <w:semiHidden/>
    <w:unhideWhenUsed/>
    <w:rsid w:val="002D3DDB"/>
  </w:style>
  <w:style w:type="numbering" w:customStyle="1" w:styleId="611111">
    <w:name w:val="Нет списка611111"/>
    <w:next w:val="ad"/>
    <w:uiPriority w:val="99"/>
    <w:semiHidden/>
    <w:unhideWhenUsed/>
    <w:rsid w:val="002D3DDB"/>
  </w:style>
  <w:style w:type="numbering" w:customStyle="1" w:styleId="8111">
    <w:name w:val="Нет списка8111"/>
    <w:next w:val="ad"/>
    <w:uiPriority w:val="99"/>
    <w:semiHidden/>
    <w:rsid w:val="002D3DDB"/>
  </w:style>
  <w:style w:type="numbering" w:customStyle="1" w:styleId="13110">
    <w:name w:val="Нет списка1311"/>
    <w:next w:val="ad"/>
    <w:uiPriority w:val="99"/>
    <w:semiHidden/>
    <w:unhideWhenUsed/>
    <w:rsid w:val="002D3DDB"/>
  </w:style>
  <w:style w:type="numbering" w:customStyle="1" w:styleId="22111">
    <w:name w:val="Нет списка22111"/>
    <w:next w:val="ad"/>
    <w:uiPriority w:val="99"/>
    <w:semiHidden/>
    <w:unhideWhenUsed/>
    <w:rsid w:val="002D3DDB"/>
  </w:style>
  <w:style w:type="numbering" w:customStyle="1" w:styleId="32111">
    <w:name w:val="Нет списка32111"/>
    <w:next w:val="ad"/>
    <w:uiPriority w:val="99"/>
    <w:semiHidden/>
    <w:unhideWhenUsed/>
    <w:rsid w:val="002D3DDB"/>
  </w:style>
  <w:style w:type="numbering" w:customStyle="1" w:styleId="4210">
    <w:name w:val="Нет списка421"/>
    <w:next w:val="ad"/>
    <w:uiPriority w:val="99"/>
    <w:semiHidden/>
    <w:unhideWhenUsed/>
    <w:rsid w:val="002D3DDB"/>
  </w:style>
  <w:style w:type="numbering" w:customStyle="1" w:styleId="5210">
    <w:name w:val="Нет списка521"/>
    <w:next w:val="ad"/>
    <w:uiPriority w:val="99"/>
    <w:semiHidden/>
    <w:unhideWhenUsed/>
    <w:rsid w:val="002D3DDB"/>
  </w:style>
  <w:style w:type="numbering" w:customStyle="1" w:styleId="6210">
    <w:name w:val="Нет списка621"/>
    <w:next w:val="ad"/>
    <w:uiPriority w:val="99"/>
    <w:semiHidden/>
    <w:unhideWhenUsed/>
    <w:rsid w:val="002D3DDB"/>
  </w:style>
  <w:style w:type="numbering" w:customStyle="1" w:styleId="913">
    <w:name w:val="Нет списка91"/>
    <w:next w:val="ad"/>
    <w:uiPriority w:val="99"/>
    <w:semiHidden/>
    <w:rsid w:val="002D3DDB"/>
  </w:style>
  <w:style w:type="numbering" w:customStyle="1" w:styleId="1410">
    <w:name w:val="Нет списка141"/>
    <w:next w:val="ad"/>
    <w:uiPriority w:val="99"/>
    <w:semiHidden/>
    <w:unhideWhenUsed/>
    <w:rsid w:val="002D3DDB"/>
  </w:style>
  <w:style w:type="numbering" w:customStyle="1" w:styleId="2310">
    <w:name w:val="Нет списка231"/>
    <w:next w:val="ad"/>
    <w:uiPriority w:val="99"/>
    <w:semiHidden/>
    <w:unhideWhenUsed/>
    <w:rsid w:val="002D3DDB"/>
  </w:style>
  <w:style w:type="numbering" w:customStyle="1" w:styleId="332">
    <w:name w:val="Нет списка33"/>
    <w:next w:val="ad"/>
    <w:uiPriority w:val="99"/>
    <w:semiHidden/>
    <w:unhideWhenUsed/>
    <w:rsid w:val="002D3DDB"/>
  </w:style>
  <w:style w:type="numbering" w:customStyle="1" w:styleId="431">
    <w:name w:val="Нет списка43"/>
    <w:next w:val="ad"/>
    <w:uiPriority w:val="99"/>
    <w:semiHidden/>
    <w:unhideWhenUsed/>
    <w:rsid w:val="002D3DDB"/>
  </w:style>
  <w:style w:type="numbering" w:customStyle="1" w:styleId="531">
    <w:name w:val="Нет списка53"/>
    <w:next w:val="ad"/>
    <w:uiPriority w:val="99"/>
    <w:semiHidden/>
    <w:unhideWhenUsed/>
    <w:rsid w:val="002D3DDB"/>
  </w:style>
  <w:style w:type="numbering" w:customStyle="1" w:styleId="631">
    <w:name w:val="Нет списка63"/>
    <w:next w:val="ad"/>
    <w:uiPriority w:val="99"/>
    <w:semiHidden/>
    <w:unhideWhenUsed/>
    <w:rsid w:val="002D3DDB"/>
  </w:style>
  <w:style w:type="numbering" w:customStyle="1" w:styleId="1010">
    <w:name w:val="Нет списка101"/>
    <w:next w:val="ad"/>
    <w:uiPriority w:val="99"/>
    <w:semiHidden/>
    <w:unhideWhenUsed/>
    <w:rsid w:val="002D3DDB"/>
  </w:style>
  <w:style w:type="numbering" w:customStyle="1" w:styleId="156">
    <w:name w:val="Нет списка15"/>
    <w:next w:val="ad"/>
    <w:uiPriority w:val="99"/>
    <w:semiHidden/>
    <w:unhideWhenUsed/>
    <w:rsid w:val="002D3DDB"/>
  </w:style>
  <w:style w:type="numbering" w:customStyle="1" w:styleId="168">
    <w:name w:val="Нет списка16"/>
    <w:next w:val="ad"/>
    <w:uiPriority w:val="99"/>
    <w:semiHidden/>
    <w:unhideWhenUsed/>
    <w:rsid w:val="002D3DDB"/>
  </w:style>
  <w:style w:type="numbering" w:customStyle="1" w:styleId="176">
    <w:name w:val="Нет списка17"/>
    <w:next w:val="ad"/>
    <w:uiPriority w:val="99"/>
    <w:semiHidden/>
    <w:unhideWhenUsed/>
    <w:rsid w:val="002D3DDB"/>
  </w:style>
  <w:style w:type="numbering" w:customStyle="1" w:styleId="187">
    <w:name w:val="Нет списка18"/>
    <w:next w:val="ad"/>
    <w:uiPriority w:val="99"/>
    <w:semiHidden/>
    <w:unhideWhenUsed/>
    <w:rsid w:val="002D3DDB"/>
  </w:style>
  <w:style w:type="numbering" w:customStyle="1" w:styleId="196">
    <w:name w:val="Нет списка19"/>
    <w:next w:val="ad"/>
    <w:uiPriority w:val="99"/>
    <w:semiHidden/>
    <w:unhideWhenUsed/>
    <w:rsid w:val="002D3DDB"/>
  </w:style>
  <w:style w:type="numbering" w:customStyle="1" w:styleId="204">
    <w:name w:val="Нет списка20"/>
    <w:next w:val="ad"/>
    <w:uiPriority w:val="99"/>
    <w:semiHidden/>
    <w:unhideWhenUsed/>
    <w:rsid w:val="002D3DDB"/>
  </w:style>
  <w:style w:type="numbering" w:customStyle="1" w:styleId="242">
    <w:name w:val="Нет списка24"/>
    <w:next w:val="ad"/>
    <w:uiPriority w:val="99"/>
    <w:semiHidden/>
    <w:unhideWhenUsed/>
    <w:rsid w:val="002D3DDB"/>
  </w:style>
  <w:style w:type="numbering" w:customStyle="1" w:styleId="251">
    <w:name w:val="Нет списка25"/>
    <w:next w:val="ad"/>
    <w:uiPriority w:val="99"/>
    <w:semiHidden/>
    <w:unhideWhenUsed/>
    <w:rsid w:val="002D3DDB"/>
  </w:style>
  <w:style w:type="numbering" w:customStyle="1" w:styleId="262">
    <w:name w:val="Нет списка26"/>
    <w:next w:val="ad"/>
    <w:uiPriority w:val="99"/>
    <w:semiHidden/>
    <w:unhideWhenUsed/>
    <w:rsid w:val="002D3DDB"/>
  </w:style>
  <w:style w:type="numbering" w:customStyle="1" w:styleId="271">
    <w:name w:val="Нет списка27"/>
    <w:next w:val="ad"/>
    <w:uiPriority w:val="99"/>
    <w:semiHidden/>
    <w:unhideWhenUsed/>
    <w:rsid w:val="002D3DDB"/>
  </w:style>
  <w:style w:type="numbering" w:customStyle="1" w:styleId="281">
    <w:name w:val="Нет списка28"/>
    <w:next w:val="ad"/>
    <w:uiPriority w:val="99"/>
    <w:semiHidden/>
    <w:unhideWhenUsed/>
    <w:rsid w:val="002D3DDB"/>
  </w:style>
  <w:style w:type="numbering" w:customStyle="1" w:styleId="1102">
    <w:name w:val="Нет списка110"/>
    <w:next w:val="ad"/>
    <w:semiHidden/>
    <w:rsid w:val="002D3DDB"/>
  </w:style>
  <w:style w:type="table" w:customStyle="1" w:styleId="6b">
    <w:name w:val="Сетка таблицы6"/>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d"/>
    <w:uiPriority w:val="99"/>
    <w:semiHidden/>
    <w:unhideWhenUsed/>
    <w:rsid w:val="002D3DDB"/>
  </w:style>
  <w:style w:type="numbering" w:customStyle="1" w:styleId="291">
    <w:name w:val="Нет списка29"/>
    <w:next w:val="ad"/>
    <w:uiPriority w:val="99"/>
    <w:semiHidden/>
    <w:unhideWhenUsed/>
    <w:rsid w:val="002D3DDB"/>
  </w:style>
  <w:style w:type="numbering" w:customStyle="1" w:styleId="342">
    <w:name w:val="Нет списка34"/>
    <w:next w:val="ad"/>
    <w:uiPriority w:val="99"/>
    <w:semiHidden/>
    <w:unhideWhenUsed/>
    <w:rsid w:val="002D3DDB"/>
  </w:style>
  <w:style w:type="numbering" w:customStyle="1" w:styleId="441">
    <w:name w:val="Нет списка44"/>
    <w:next w:val="ad"/>
    <w:uiPriority w:val="99"/>
    <w:semiHidden/>
    <w:unhideWhenUsed/>
    <w:rsid w:val="002D3DDB"/>
  </w:style>
  <w:style w:type="numbering" w:customStyle="1" w:styleId="541">
    <w:name w:val="Нет списка54"/>
    <w:next w:val="ad"/>
    <w:uiPriority w:val="99"/>
    <w:semiHidden/>
    <w:unhideWhenUsed/>
    <w:rsid w:val="002D3DDB"/>
  </w:style>
  <w:style w:type="numbering" w:customStyle="1" w:styleId="641">
    <w:name w:val="Нет списка64"/>
    <w:next w:val="ad"/>
    <w:uiPriority w:val="99"/>
    <w:semiHidden/>
    <w:unhideWhenUsed/>
    <w:rsid w:val="002D3DDB"/>
  </w:style>
  <w:style w:type="numbering" w:customStyle="1" w:styleId="721">
    <w:name w:val="Нет списка72"/>
    <w:next w:val="ad"/>
    <w:uiPriority w:val="99"/>
    <w:semiHidden/>
    <w:rsid w:val="002D3DDB"/>
  </w:style>
  <w:style w:type="numbering" w:customStyle="1" w:styleId="1221">
    <w:name w:val="Нет списка122"/>
    <w:next w:val="ad"/>
    <w:uiPriority w:val="99"/>
    <w:semiHidden/>
    <w:unhideWhenUsed/>
    <w:rsid w:val="002D3DDB"/>
  </w:style>
  <w:style w:type="numbering" w:customStyle="1" w:styleId="21210">
    <w:name w:val="Нет списка2121"/>
    <w:next w:val="ad"/>
    <w:uiPriority w:val="99"/>
    <w:semiHidden/>
    <w:unhideWhenUsed/>
    <w:rsid w:val="002D3DDB"/>
  </w:style>
  <w:style w:type="numbering" w:customStyle="1" w:styleId="3120">
    <w:name w:val="Нет списка312"/>
    <w:next w:val="ad"/>
    <w:uiPriority w:val="99"/>
    <w:semiHidden/>
    <w:unhideWhenUsed/>
    <w:rsid w:val="002D3DDB"/>
  </w:style>
  <w:style w:type="numbering" w:customStyle="1" w:styleId="4120">
    <w:name w:val="Нет списка412"/>
    <w:next w:val="ad"/>
    <w:uiPriority w:val="99"/>
    <w:semiHidden/>
    <w:unhideWhenUsed/>
    <w:rsid w:val="002D3DDB"/>
  </w:style>
  <w:style w:type="numbering" w:customStyle="1" w:styleId="5120">
    <w:name w:val="Нет списка512"/>
    <w:next w:val="ad"/>
    <w:uiPriority w:val="99"/>
    <w:semiHidden/>
    <w:unhideWhenUsed/>
    <w:rsid w:val="002D3DDB"/>
  </w:style>
  <w:style w:type="numbering" w:customStyle="1" w:styleId="6120">
    <w:name w:val="Нет списка612"/>
    <w:next w:val="ad"/>
    <w:uiPriority w:val="99"/>
    <w:semiHidden/>
    <w:unhideWhenUsed/>
    <w:rsid w:val="002D3DDB"/>
  </w:style>
  <w:style w:type="numbering" w:customStyle="1" w:styleId="820">
    <w:name w:val="Нет списка82"/>
    <w:next w:val="ad"/>
    <w:uiPriority w:val="99"/>
    <w:semiHidden/>
    <w:rsid w:val="002D3DDB"/>
  </w:style>
  <w:style w:type="numbering" w:customStyle="1" w:styleId="1320">
    <w:name w:val="Нет списка132"/>
    <w:next w:val="ad"/>
    <w:uiPriority w:val="99"/>
    <w:semiHidden/>
    <w:unhideWhenUsed/>
    <w:rsid w:val="002D3DDB"/>
  </w:style>
  <w:style w:type="numbering" w:customStyle="1" w:styleId="2221">
    <w:name w:val="Нет списка222"/>
    <w:next w:val="ad"/>
    <w:uiPriority w:val="99"/>
    <w:semiHidden/>
    <w:unhideWhenUsed/>
    <w:rsid w:val="002D3DDB"/>
  </w:style>
  <w:style w:type="numbering" w:customStyle="1" w:styleId="3220">
    <w:name w:val="Нет списка322"/>
    <w:next w:val="ad"/>
    <w:uiPriority w:val="99"/>
    <w:semiHidden/>
    <w:unhideWhenUsed/>
    <w:rsid w:val="002D3DDB"/>
  </w:style>
  <w:style w:type="numbering" w:customStyle="1" w:styleId="422">
    <w:name w:val="Нет списка422"/>
    <w:next w:val="ad"/>
    <w:uiPriority w:val="99"/>
    <w:semiHidden/>
    <w:unhideWhenUsed/>
    <w:rsid w:val="002D3DDB"/>
  </w:style>
  <w:style w:type="numbering" w:customStyle="1" w:styleId="522">
    <w:name w:val="Нет списка522"/>
    <w:next w:val="ad"/>
    <w:uiPriority w:val="99"/>
    <w:semiHidden/>
    <w:unhideWhenUsed/>
    <w:rsid w:val="002D3DDB"/>
  </w:style>
  <w:style w:type="numbering" w:customStyle="1" w:styleId="622">
    <w:name w:val="Нет списка622"/>
    <w:next w:val="ad"/>
    <w:uiPriority w:val="99"/>
    <w:semiHidden/>
    <w:unhideWhenUsed/>
    <w:rsid w:val="002D3DDB"/>
  </w:style>
  <w:style w:type="numbering" w:customStyle="1" w:styleId="9110">
    <w:name w:val="Нет списка911"/>
    <w:next w:val="ad"/>
    <w:uiPriority w:val="99"/>
    <w:semiHidden/>
    <w:rsid w:val="002D3DDB"/>
  </w:style>
  <w:style w:type="numbering" w:customStyle="1" w:styleId="1420">
    <w:name w:val="Нет списка142"/>
    <w:next w:val="ad"/>
    <w:uiPriority w:val="99"/>
    <w:semiHidden/>
    <w:unhideWhenUsed/>
    <w:rsid w:val="002D3DDB"/>
  </w:style>
  <w:style w:type="numbering" w:customStyle="1" w:styleId="2320">
    <w:name w:val="Нет списка232"/>
    <w:next w:val="ad"/>
    <w:uiPriority w:val="99"/>
    <w:semiHidden/>
    <w:unhideWhenUsed/>
    <w:rsid w:val="002D3DDB"/>
  </w:style>
  <w:style w:type="numbering" w:customStyle="1" w:styleId="3310">
    <w:name w:val="Нет списка331"/>
    <w:next w:val="ad"/>
    <w:uiPriority w:val="99"/>
    <w:semiHidden/>
    <w:unhideWhenUsed/>
    <w:rsid w:val="002D3DDB"/>
  </w:style>
  <w:style w:type="numbering" w:customStyle="1" w:styleId="4310">
    <w:name w:val="Нет списка431"/>
    <w:next w:val="ad"/>
    <w:uiPriority w:val="99"/>
    <w:semiHidden/>
    <w:unhideWhenUsed/>
    <w:rsid w:val="002D3DDB"/>
  </w:style>
  <w:style w:type="numbering" w:customStyle="1" w:styleId="5310">
    <w:name w:val="Нет списка531"/>
    <w:next w:val="ad"/>
    <w:uiPriority w:val="99"/>
    <w:semiHidden/>
    <w:unhideWhenUsed/>
    <w:rsid w:val="002D3DDB"/>
  </w:style>
  <w:style w:type="numbering" w:customStyle="1" w:styleId="6310">
    <w:name w:val="Нет списка631"/>
    <w:next w:val="ad"/>
    <w:uiPriority w:val="99"/>
    <w:semiHidden/>
    <w:unhideWhenUsed/>
    <w:rsid w:val="002D3DDB"/>
  </w:style>
  <w:style w:type="numbering" w:customStyle="1" w:styleId="1011">
    <w:name w:val="Нет списка1011"/>
    <w:next w:val="ad"/>
    <w:uiPriority w:val="99"/>
    <w:semiHidden/>
    <w:unhideWhenUsed/>
    <w:rsid w:val="002D3DDB"/>
  </w:style>
  <w:style w:type="numbering" w:customStyle="1" w:styleId="1512">
    <w:name w:val="Нет списка151"/>
    <w:next w:val="ad"/>
    <w:uiPriority w:val="99"/>
    <w:semiHidden/>
    <w:unhideWhenUsed/>
    <w:rsid w:val="002D3DDB"/>
  </w:style>
  <w:style w:type="numbering" w:customStyle="1" w:styleId="1610">
    <w:name w:val="Нет списка161"/>
    <w:next w:val="ad"/>
    <w:uiPriority w:val="99"/>
    <w:semiHidden/>
    <w:unhideWhenUsed/>
    <w:rsid w:val="002D3DDB"/>
  </w:style>
  <w:style w:type="numbering" w:customStyle="1" w:styleId="1710">
    <w:name w:val="Нет списка171"/>
    <w:next w:val="ad"/>
    <w:uiPriority w:val="99"/>
    <w:semiHidden/>
    <w:unhideWhenUsed/>
    <w:rsid w:val="002D3DDB"/>
  </w:style>
  <w:style w:type="numbering" w:customStyle="1" w:styleId="1810">
    <w:name w:val="Нет списка181"/>
    <w:next w:val="ad"/>
    <w:uiPriority w:val="99"/>
    <w:semiHidden/>
    <w:unhideWhenUsed/>
    <w:rsid w:val="002D3DDB"/>
  </w:style>
  <w:style w:type="numbering" w:customStyle="1" w:styleId="1910">
    <w:name w:val="Нет списка191"/>
    <w:next w:val="ad"/>
    <w:uiPriority w:val="99"/>
    <w:semiHidden/>
    <w:unhideWhenUsed/>
    <w:rsid w:val="002D3DDB"/>
  </w:style>
  <w:style w:type="numbering" w:customStyle="1" w:styleId="2010">
    <w:name w:val="Нет списка201"/>
    <w:next w:val="ad"/>
    <w:uiPriority w:val="99"/>
    <w:semiHidden/>
    <w:unhideWhenUsed/>
    <w:rsid w:val="002D3DDB"/>
  </w:style>
  <w:style w:type="numbering" w:customStyle="1" w:styleId="2410">
    <w:name w:val="Нет списка241"/>
    <w:next w:val="ad"/>
    <w:uiPriority w:val="99"/>
    <w:semiHidden/>
    <w:unhideWhenUsed/>
    <w:rsid w:val="002D3DDB"/>
  </w:style>
  <w:style w:type="numbering" w:customStyle="1" w:styleId="2510">
    <w:name w:val="Нет списка251"/>
    <w:next w:val="ad"/>
    <w:uiPriority w:val="99"/>
    <w:semiHidden/>
    <w:unhideWhenUsed/>
    <w:rsid w:val="002D3DDB"/>
  </w:style>
  <w:style w:type="numbering" w:customStyle="1" w:styleId="2611">
    <w:name w:val="Нет списка261"/>
    <w:next w:val="ad"/>
    <w:uiPriority w:val="99"/>
    <w:semiHidden/>
    <w:unhideWhenUsed/>
    <w:rsid w:val="002D3DDB"/>
  </w:style>
  <w:style w:type="numbering" w:customStyle="1" w:styleId="2710">
    <w:name w:val="Нет списка271"/>
    <w:next w:val="ad"/>
    <w:uiPriority w:val="99"/>
    <w:semiHidden/>
    <w:unhideWhenUsed/>
    <w:rsid w:val="002D3DDB"/>
  </w:style>
  <w:style w:type="paragraph" w:customStyle="1" w:styleId="Char0">
    <w:name w:val="Char Знак Знак Знак"/>
    <w:basedOn w:val="aa"/>
    <w:qFormat/>
    <w:rsid w:val="002D3DDB"/>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2D3DD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2D3DDB"/>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2D3DD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1">
    <w:name w:val="WW8Num18z1"/>
    <w:rsid w:val="002D3DDB"/>
    <w:rPr>
      <w:rFonts w:ascii="Courier New" w:hAnsi="Courier New" w:cs="Courier New"/>
    </w:rPr>
  </w:style>
  <w:style w:type="character" w:customStyle="1" w:styleId="WW8Num18z2">
    <w:name w:val="WW8Num18z2"/>
    <w:rsid w:val="002D3DDB"/>
    <w:rPr>
      <w:rFonts w:ascii="Wingdings" w:hAnsi="Wingdings"/>
    </w:rPr>
  </w:style>
  <w:style w:type="character" w:customStyle="1" w:styleId="WW8Num19z3">
    <w:name w:val="WW8Num19z3"/>
    <w:rsid w:val="002D3DDB"/>
    <w:rPr>
      <w:rFonts w:ascii="Symbol" w:hAnsi="Symbol"/>
    </w:rPr>
  </w:style>
  <w:style w:type="character" w:customStyle="1" w:styleId="WW8NumSt5z0">
    <w:name w:val="WW8NumSt5z0"/>
    <w:rsid w:val="002D3DDB"/>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2D3DDB"/>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2D3DDB"/>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2D3DDB"/>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2D3DDB"/>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9">
    <w:name w:val="Знак примечания1"/>
    <w:rsid w:val="002D3DDB"/>
    <w:rPr>
      <w:sz w:val="16"/>
      <w:szCs w:val="16"/>
    </w:rPr>
  </w:style>
  <w:style w:type="character" w:customStyle="1" w:styleId="2fff7">
    <w:name w:val="Основной текст с отступом Знак2"/>
    <w:rsid w:val="002D3DDB"/>
    <w:rPr>
      <w:sz w:val="28"/>
      <w:szCs w:val="28"/>
    </w:rPr>
  </w:style>
  <w:style w:type="character" w:customStyle="1" w:styleId="324">
    <w:name w:val="Основной текст с отступом 3 Знак2"/>
    <w:rsid w:val="002D3DDB"/>
    <w:rPr>
      <w:sz w:val="16"/>
      <w:szCs w:val="16"/>
    </w:rPr>
  </w:style>
  <w:style w:type="character" w:customStyle="1" w:styleId="2fff8">
    <w:name w:val="Знак примечания2"/>
    <w:rsid w:val="002D3DDB"/>
    <w:rPr>
      <w:sz w:val="16"/>
      <w:szCs w:val="16"/>
    </w:rPr>
  </w:style>
  <w:style w:type="character" w:customStyle="1" w:styleId="21ff5">
    <w:name w:val="Цитата 2 Знак1"/>
    <w:rsid w:val="002D3DDB"/>
    <w:rPr>
      <w:rFonts w:ascii="Calibri" w:hAnsi="Calibri"/>
      <w:i/>
      <w:iCs/>
      <w:color w:val="000000"/>
      <w:lang w:eastAsia="ar-SA"/>
    </w:rPr>
  </w:style>
  <w:style w:type="character" w:customStyle="1" w:styleId="1ffffffa">
    <w:name w:val="Выделенная цитата Знак1"/>
    <w:rsid w:val="002D3DDB"/>
    <w:rPr>
      <w:rFonts w:ascii="Calibri" w:hAnsi="Calibri"/>
      <w:b/>
      <w:bCs/>
      <w:i/>
      <w:iCs/>
      <w:color w:val="4F81BD"/>
      <w:lang w:eastAsia="ar-SA"/>
    </w:rPr>
  </w:style>
  <w:style w:type="paragraph" w:customStyle="1" w:styleId="333">
    <w:name w:val="Основной текст 33"/>
    <w:basedOn w:val="aa"/>
    <w:rsid w:val="002D3DDB"/>
    <w:pPr>
      <w:widowControl w:val="0"/>
      <w:suppressAutoHyphens/>
      <w:spacing w:after="0" w:line="240" w:lineRule="auto"/>
    </w:pPr>
    <w:rPr>
      <w:rFonts w:ascii="Times New Roman" w:eastAsia="Times New Roman" w:hAnsi="Times New Roman" w:cs="Times New Roman"/>
      <w:sz w:val="24"/>
      <w:szCs w:val="20"/>
      <w:lang w:eastAsia="ar-SA"/>
    </w:rPr>
  </w:style>
  <w:style w:type="paragraph" w:customStyle="1" w:styleId="2fff9">
    <w:name w:val="Текст примечания2"/>
    <w:basedOn w:val="aa"/>
    <w:rsid w:val="002D3DDB"/>
    <w:pPr>
      <w:spacing w:after="0" w:line="240" w:lineRule="auto"/>
    </w:pPr>
    <w:rPr>
      <w:rFonts w:ascii="Times New Roman" w:eastAsia="Times New Roman" w:hAnsi="Times New Roman" w:cs="Times New Roman"/>
      <w:sz w:val="20"/>
      <w:szCs w:val="20"/>
      <w:lang w:eastAsia="ar-SA"/>
    </w:rPr>
  </w:style>
  <w:style w:type="paragraph" w:customStyle="1" w:styleId="2fffa">
    <w:name w:val="Название объекта2"/>
    <w:basedOn w:val="aa"/>
    <w:next w:val="aa"/>
    <w:rsid w:val="002D3DDB"/>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b">
    <w:name w:val="Маркированный список2"/>
    <w:basedOn w:val="aa"/>
    <w:rsid w:val="002D3DDB"/>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c">
    <w:name w:val="Нумерованный список2"/>
    <w:basedOn w:val="aa"/>
    <w:rsid w:val="002D3DDB"/>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a">
    <w:name w:val="Маркированный список 22"/>
    <w:basedOn w:val="aa"/>
    <w:rsid w:val="002D3DDB"/>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5">
    <w:name w:val="Маркированный список 32"/>
    <w:basedOn w:val="aa"/>
    <w:rsid w:val="002D3DDB"/>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3">
    <w:name w:val="Маркированный список 42"/>
    <w:basedOn w:val="aa"/>
    <w:rsid w:val="002D3DDB"/>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a"/>
    <w:rsid w:val="002D3DDB"/>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b">
    <w:name w:val="Нумерованный список 22"/>
    <w:basedOn w:val="aa"/>
    <w:rsid w:val="002D3DDB"/>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6">
    <w:name w:val="Нумерованный список 32"/>
    <w:basedOn w:val="aa"/>
    <w:rsid w:val="002D3DDB"/>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Нумерованный список 42"/>
    <w:basedOn w:val="aa"/>
    <w:rsid w:val="002D3DDB"/>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a"/>
    <w:rsid w:val="002D3DDB"/>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d">
    <w:name w:val="Дата2"/>
    <w:basedOn w:val="aa"/>
    <w:next w:val="aa"/>
    <w:rsid w:val="002D3DDB"/>
    <w:pPr>
      <w:spacing w:after="60" w:line="240" w:lineRule="auto"/>
      <w:jc w:val="both"/>
    </w:pPr>
    <w:rPr>
      <w:rFonts w:ascii="Times New Roman" w:eastAsia="Times New Roman" w:hAnsi="Times New Roman" w:cs="Times New Roman"/>
      <w:sz w:val="24"/>
      <w:szCs w:val="24"/>
      <w:lang w:eastAsia="ar-SA"/>
    </w:rPr>
  </w:style>
  <w:style w:type="paragraph" w:customStyle="1" w:styleId="2fffe">
    <w:name w:val="Красная строка2"/>
    <w:basedOn w:val="afff9"/>
    <w:rsid w:val="002D3DDB"/>
    <w:pPr>
      <w:suppressAutoHyphens w:val="0"/>
      <w:spacing w:after="120"/>
      <w:ind w:firstLine="210"/>
      <w:jc w:val="left"/>
    </w:pPr>
  </w:style>
  <w:style w:type="paragraph" w:customStyle="1" w:styleId="22c">
    <w:name w:val="Красная строка 22"/>
    <w:basedOn w:val="afffd"/>
    <w:rsid w:val="002D3DDB"/>
    <w:pPr>
      <w:tabs>
        <w:tab w:val="clear" w:pos="1080"/>
      </w:tabs>
      <w:suppressAutoHyphens w:val="0"/>
      <w:spacing w:after="120"/>
      <w:ind w:left="283" w:firstLine="210"/>
      <w:jc w:val="left"/>
    </w:pPr>
  </w:style>
  <w:style w:type="paragraph" w:customStyle="1" w:styleId="2ffff">
    <w:name w:val="Заголовок записки2"/>
    <w:basedOn w:val="aa"/>
    <w:next w:val="aa"/>
    <w:rsid w:val="002D3DDB"/>
    <w:pPr>
      <w:spacing w:after="60" w:line="240" w:lineRule="auto"/>
      <w:jc w:val="both"/>
    </w:pPr>
    <w:rPr>
      <w:rFonts w:ascii="Times New Roman" w:eastAsia="Times New Roman" w:hAnsi="Times New Roman" w:cs="Times New Roman"/>
      <w:sz w:val="24"/>
      <w:szCs w:val="24"/>
      <w:lang w:eastAsia="ar-SA"/>
    </w:rPr>
  </w:style>
  <w:style w:type="paragraph" w:customStyle="1" w:styleId="233">
    <w:name w:val="Основной текст 23"/>
    <w:basedOn w:val="aa"/>
    <w:rsid w:val="002D3DDB"/>
    <w:pPr>
      <w:spacing w:after="0" w:line="240" w:lineRule="auto"/>
    </w:pPr>
    <w:rPr>
      <w:rFonts w:ascii="Times New Roman" w:eastAsia="Times New Roman" w:hAnsi="Times New Roman" w:cs="Times New Roman"/>
      <w:sz w:val="24"/>
      <w:szCs w:val="24"/>
      <w:lang w:eastAsia="ar-SA"/>
    </w:rPr>
  </w:style>
  <w:style w:type="paragraph" w:customStyle="1" w:styleId="234">
    <w:name w:val="Основной текст с отступом 23"/>
    <w:basedOn w:val="aa"/>
    <w:rsid w:val="002D3DDB"/>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7">
    <w:name w:val="Основной текст с отступом 32"/>
    <w:basedOn w:val="aa"/>
    <w:rsid w:val="002D3DDB"/>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0">
    <w:name w:val="Схема документа2"/>
    <w:basedOn w:val="aa"/>
    <w:rsid w:val="002D3DDB"/>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e">
    <w:name w:val="Основной текст Знак3"/>
    <w:aliases w:val="bt Знак1 Знак Знак Знак Знак Знак"/>
    <w:rsid w:val="002D3DDB"/>
    <w:rPr>
      <w:sz w:val="28"/>
      <w:szCs w:val="28"/>
      <w:lang w:eastAsia="ar-SA"/>
    </w:rPr>
  </w:style>
  <w:style w:type="character" w:customStyle="1" w:styleId="2ffff1">
    <w:name w:val="Текст примечания Знак2"/>
    <w:uiPriority w:val="99"/>
    <w:semiHidden/>
    <w:rsid w:val="002D3DDB"/>
    <w:rPr>
      <w:lang w:eastAsia="ar-SA"/>
    </w:rPr>
  </w:style>
  <w:style w:type="numbering" w:customStyle="1" w:styleId="11112131">
    <w:name w:val="1 / 1.1 / 1.2 / 1.31"/>
    <w:basedOn w:val="ad"/>
    <w:next w:val="111111"/>
    <w:rsid w:val="002D3DDB"/>
    <w:pPr>
      <w:numPr>
        <w:numId w:val="24"/>
      </w:numPr>
    </w:pPr>
  </w:style>
  <w:style w:type="paragraph" w:customStyle="1" w:styleId="22d">
    <w:name w:val="Цитата 22"/>
    <w:basedOn w:val="aa"/>
    <w:next w:val="aa"/>
    <w:rsid w:val="002D3DDB"/>
    <w:rPr>
      <w:rFonts w:ascii="Calibri" w:eastAsia="Times New Roman" w:hAnsi="Calibri" w:cs="Times New Roman"/>
      <w:i/>
      <w:iCs/>
      <w:color w:val="000000"/>
      <w:sz w:val="20"/>
      <w:szCs w:val="20"/>
    </w:rPr>
  </w:style>
  <w:style w:type="paragraph" w:customStyle="1" w:styleId="2ffff2">
    <w:name w:val="Выделенная цитата2"/>
    <w:basedOn w:val="aa"/>
    <w:next w:val="aa"/>
    <w:rsid w:val="002D3DDB"/>
    <w:pPr>
      <w:pBdr>
        <w:bottom w:val="single" w:sz="4" w:space="4" w:color="4F81BD"/>
      </w:pBdr>
      <w:spacing w:before="200" w:after="280"/>
      <w:ind w:left="936" w:right="936"/>
    </w:pPr>
    <w:rPr>
      <w:rFonts w:ascii="Calibri" w:eastAsia="Times New Roman" w:hAnsi="Calibri" w:cs="Times New Roman"/>
      <w:b/>
      <w:bCs/>
      <w:i/>
      <w:iCs/>
      <w:color w:val="4F81BD"/>
      <w:sz w:val="20"/>
      <w:szCs w:val="20"/>
    </w:rPr>
  </w:style>
  <w:style w:type="character" w:customStyle="1" w:styleId="2ffff3">
    <w:name w:val="Слабое выделение2"/>
    <w:rsid w:val="002D3DDB"/>
    <w:rPr>
      <w:rFonts w:cs="Times New Roman"/>
      <w:i/>
      <w:iCs/>
      <w:color w:val="808080"/>
    </w:rPr>
  </w:style>
  <w:style w:type="character" w:customStyle="1" w:styleId="2ffff4">
    <w:name w:val="Сильное выделение2"/>
    <w:rsid w:val="002D3DDB"/>
    <w:rPr>
      <w:rFonts w:cs="Times New Roman"/>
      <w:b/>
      <w:bCs/>
      <w:i/>
      <w:iCs/>
      <w:color w:val="4F81BD"/>
    </w:rPr>
  </w:style>
  <w:style w:type="character" w:customStyle="1" w:styleId="2ffff5">
    <w:name w:val="Слабая ссылка2"/>
    <w:rsid w:val="002D3DDB"/>
    <w:rPr>
      <w:rFonts w:cs="Times New Roman"/>
      <w:smallCaps/>
      <w:color w:val="auto"/>
      <w:u w:val="single"/>
    </w:rPr>
  </w:style>
  <w:style w:type="character" w:customStyle="1" w:styleId="2ffff6">
    <w:name w:val="Сильная ссылка2"/>
    <w:rsid w:val="002D3DDB"/>
    <w:rPr>
      <w:rFonts w:cs="Times New Roman"/>
      <w:b/>
      <w:bCs/>
      <w:smallCaps/>
      <w:color w:val="auto"/>
      <w:spacing w:val="5"/>
      <w:u w:val="single"/>
    </w:rPr>
  </w:style>
  <w:style w:type="character" w:customStyle="1" w:styleId="2ffff7">
    <w:name w:val="Название книги2"/>
    <w:rsid w:val="002D3DDB"/>
    <w:rPr>
      <w:rFonts w:cs="Times New Roman"/>
      <w:b/>
      <w:bCs/>
      <w:smallCaps/>
      <w:spacing w:val="5"/>
    </w:rPr>
  </w:style>
  <w:style w:type="numbering" w:customStyle="1" w:styleId="301">
    <w:name w:val="Нет списка30"/>
    <w:next w:val="ad"/>
    <w:uiPriority w:val="99"/>
    <w:semiHidden/>
    <w:unhideWhenUsed/>
    <w:rsid w:val="002D3DDB"/>
  </w:style>
  <w:style w:type="table" w:customStyle="1" w:styleId="7b">
    <w:name w:val="Сетка таблицы7"/>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2D3DDB"/>
  </w:style>
  <w:style w:type="numbering" w:customStyle="1" w:styleId="1312">
    <w:name w:val="Стиль_Список131"/>
    <w:uiPriority w:val="99"/>
    <w:rsid w:val="002D3DDB"/>
  </w:style>
  <w:style w:type="numbering" w:customStyle="1" w:styleId="418">
    <w:name w:val="Стиль_Список41"/>
    <w:uiPriority w:val="99"/>
    <w:rsid w:val="002D3DDB"/>
  </w:style>
  <w:style w:type="numbering" w:customStyle="1" w:styleId="1132">
    <w:name w:val="Стиль_Список113"/>
    <w:uiPriority w:val="99"/>
    <w:rsid w:val="002D3DDB"/>
  </w:style>
  <w:style w:type="numbering" w:customStyle="1" w:styleId="21112">
    <w:name w:val="Стиль_Список2111"/>
    <w:uiPriority w:val="99"/>
    <w:rsid w:val="002D3DDB"/>
  </w:style>
  <w:style w:type="numbering" w:customStyle="1" w:styleId="3114">
    <w:name w:val="Стиль_Список311"/>
    <w:uiPriority w:val="99"/>
    <w:rsid w:val="002D3DDB"/>
  </w:style>
  <w:style w:type="numbering" w:customStyle="1" w:styleId="1151">
    <w:name w:val="Нет списка115"/>
    <w:next w:val="ad"/>
    <w:uiPriority w:val="99"/>
    <w:semiHidden/>
    <w:unhideWhenUsed/>
    <w:rsid w:val="002D3DDB"/>
  </w:style>
  <w:style w:type="numbering" w:customStyle="1" w:styleId="2101">
    <w:name w:val="Нет списка210"/>
    <w:next w:val="ad"/>
    <w:uiPriority w:val="99"/>
    <w:semiHidden/>
    <w:unhideWhenUsed/>
    <w:rsid w:val="002D3DDB"/>
  </w:style>
  <w:style w:type="table" w:customStyle="1" w:styleId="139">
    <w:name w:val="Сетка таблицы13"/>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d"/>
    <w:uiPriority w:val="99"/>
    <w:semiHidden/>
    <w:rsid w:val="002D3DDB"/>
  </w:style>
  <w:style w:type="numbering" w:customStyle="1" w:styleId="1161">
    <w:name w:val="Нет списка116"/>
    <w:next w:val="ad"/>
    <w:uiPriority w:val="99"/>
    <w:semiHidden/>
    <w:unhideWhenUsed/>
    <w:rsid w:val="002D3DDB"/>
  </w:style>
  <w:style w:type="numbering" w:customStyle="1" w:styleId="11130">
    <w:name w:val="Нет списка1113"/>
    <w:next w:val="ad"/>
    <w:uiPriority w:val="99"/>
    <w:semiHidden/>
    <w:rsid w:val="002D3DDB"/>
  </w:style>
  <w:style w:type="numbering" w:customStyle="1" w:styleId="11113">
    <w:name w:val="Нет списка11113"/>
    <w:next w:val="ad"/>
    <w:uiPriority w:val="99"/>
    <w:semiHidden/>
    <w:unhideWhenUsed/>
    <w:rsid w:val="002D3DDB"/>
  </w:style>
  <w:style w:type="numbering" w:customStyle="1" w:styleId="111112">
    <w:name w:val="Нет списка111112"/>
    <w:next w:val="ad"/>
    <w:uiPriority w:val="99"/>
    <w:semiHidden/>
    <w:rsid w:val="002D3DDB"/>
  </w:style>
  <w:style w:type="numbering" w:customStyle="1" w:styleId="11122">
    <w:name w:val="Стиль_Список1112"/>
    <w:uiPriority w:val="99"/>
    <w:rsid w:val="002D3DDB"/>
  </w:style>
  <w:style w:type="numbering" w:customStyle="1" w:styleId="2130">
    <w:name w:val="Нет списка213"/>
    <w:next w:val="ad"/>
    <w:semiHidden/>
    <w:unhideWhenUsed/>
    <w:rsid w:val="002D3DDB"/>
  </w:style>
  <w:style w:type="numbering" w:customStyle="1" w:styleId="1231">
    <w:name w:val="Нет списка123"/>
    <w:next w:val="ad"/>
    <w:uiPriority w:val="99"/>
    <w:semiHidden/>
    <w:unhideWhenUsed/>
    <w:rsid w:val="002D3DDB"/>
  </w:style>
  <w:style w:type="numbering" w:customStyle="1" w:styleId="11220">
    <w:name w:val="Нет списка1122"/>
    <w:next w:val="ad"/>
    <w:uiPriority w:val="99"/>
    <w:semiHidden/>
    <w:unhideWhenUsed/>
    <w:rsid w:val="002D3DDB"/>
  </w:style>
  <w:style w:type="numbering" w:customStyle="1" w:styleId="21120">
    <w:name w:val="Нет списка2112"/>
    <w:next w:val="ad"/>
    <w:uiPriority w:val="99"/>
    <w:semiHidden/>
    <w:unhideWhenUsed/>
    <w:rsid w:val="002D3DDB"/>
  </w:style>
  <w:style w:type="numbering" w:customStyle="1" w:styleId="3130">
    <w:name w:val="Нет списка313"/>
    <w:next w:val="ad"/>
    <w:semiHidden/>
    <w:unhideWhenUsed/>
    <w:rsid w:val="002D3DDB"/>
  </w:style>
  <w:style w:type="numbering" w:customStyle="1" w:styleId="451">
    <w:name w:val="Нет списка45"/>
    <w:next w:val="ad"/>
    <w:uiPriority w:val="99"/>
    <w:semiHidden/>
    <w:rsid w:val="002D3DDB"/>
  </w:style>
  <w:style w:type="numbering" w:customStyle="1" w:styleId="551">
    <w:name w:val="Нет списка55"/>
    <w:next w:val="ad"/>
    <w:uiPriority w:val="99"/>
    <w:semiHidden/>
    <w:rsid w:val="002D3DDB"/>
  </w:style>
  <w:style w:type="numbering" w:customStyle="1" w:styleId="651">
    <w:name w:val="Нет списка65"/>
    <w:next w:val="ad"/>
    <w:uiPriority w:val="99"/>
    <w:semiHidden/>
    <w:rsid w:val="002D3DDB"/>
  </w:style>
  <w:style w:type="numbering" w:customStyle="1" w:styleId="731">
    <w:name w:val="Нет списка73"/>
    <w:next w:val="ad"/>
    <w:uiPriority w:val="99"/>
    <w:semiHidden/>
    <w:rsid w:val="002D3DDB"/>
  </w:style>
  <w:style w:type="numbering" w:customStyle="1" w:styleId="12112">
    <w:name w:val="Стиль_Список1211"/>
    <w:uiPriority w:val="99"/>
    <w:rsid w:val="002D3DDB"/>
  </w:style>
  <w:style w:type="numbering" w:customStyle="1" w:styleId="1330">
    <w:name w:val="Нет списка133"/>
    <w:next w:val="ad"/>
    <w:uiPriority w:val="99"/>
    <w:semiHidden/>
    <w:unhideWhenUsed/>
    <w:rsid w:val="002D3DDB"/>
  </w:style>
  <w:style w:type="numbering" w:customStyle="1" w:styleId="11320">
    <w:name w:val="Нет списка1132"/>
    <w:next w:val="ad"/>
    <w:uiPriority w:val="99"/>
    <w:semiHidden/>
    <w:rsid w:val="002D3DDB"/>
  </w:style>
  <w:style w:type="numbering" w:customStyle="1" w:styleId="11212">
    <w:name w:val="Стиль_Список1121"/>
    <w:uiPriority w:val="99"/>
    <w:rsid w:val="002D3DDB"/>
  </w:style>
  <w:style w:type="numbering" w:customStyle="1" w:styleId="111210">
    <w:name w:val="Нет списка11121"/>
    <w:next w:val="ad"/>
    <w:uiPriority w:val="99"/>
    <w:semiHidden/>
    <w:unhideWhenUsed/>
    <w:rsid w:val="002D3DDB"/>
  </w:style>
  <w:style w:type="numbering" w:customStyle="1" w:styleId="111121">
    <w:name w:val="Нет списка111121"/>
    <w:next w:val="ad"/>
    <w:uiPriority w:val="99"/>
    <w:semiHidden/>
    <w:rsid w:val="002D3DDB"/>
  </w:style>
  <w:style w:type="numbering" w:customStyle="1" w:styleId="1111112">
    <w:name w:val="Стиль_Список111111"/>
    <w:uiPriority w:val="99"/>
    <w:rsid w:val="002D3DDB"/>
  </w:style>
  <w:style w:type="numbering" w:customStyle="1" w:styleId="2230">
    <w:name w:val="Нет списка223"/>
    <w:next w:val="ad"/>
    <w:uiPriority w:val="99"/>
    <w:semiHidden/>
    <w:unhideWhenUsed/>
    <w:rsid w:val="002D3DDB"/>
  </w:style>
  <w:style w:type="numbering" w:customStyle="1" w:styleId="12120">
    <w:name w:val="Нет списка1212"/>
    <w:next w:val="ad"/>
    <w:uiPriority w:val="99"/>
    <w:semiHidden/>
    <w:unhideWhenUsed/>
    <w:rsid w:val="002D3DDB"/>
  </w:style>
  <w:style w:type="table" w:customStyle="1" w:styleId="2213">
    <w:name w:val="Сетка таблицы22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1"/>
    <w:next w:val="ad"/>
    <w:semiHidden/>
    <w:unhideWhenUsed/>
    <w:rsid w:val="002D3DDB"/>
  </w:style>
  <w:style w:type="numbering" w:customStyle="1" w:styleId="2122">
    <w:name w:val="Нет списка2122"/>
    <w:next w:val="ad"/>
    <w:semiHidden/>
    <w:unhideWhenUsed/>
    <w:rsid w:val="002D3DDB"/>
  </w:style>
  <w:style w:type="numbering" w:customStyle="1" w:styleId="3230">
    <w:name w:val="Нет списка323"/>
    <w:next w:val="ad"/>
    <w:semiHidden/>
    <w:unhideWhenUsed/>
    <w:rsid w:val="002D3DDB"/>
  </w:style>
  <w:style w:type="numbering" w:customStyle="1" w:styleId="4130">
    <w:name w:val="Нет списка413"/>
    <w:next w:val="ad"/>
    <w:semiHidden/>
    <w:rsid w:val="002D3DDB"/>
  </w:style>
  <w:style w:type="numbering" w:customStyle="1" w:styleId="5130">
    <w:name w:val="Нет списка513"/>
    <w:next w:val="ad"/>
    <w:semiHidden/>
    <w:rsid w:val="002D3DDB"/>
  </w:style>
  <w:style w:type="numbering" w:customStyle="1" w:styleId="613">
    <w:name w:val="Нет списка613"/>
    <w:next w:val="ad"/>
    <w:semiHidden/>
    <w:rsid w:val="002D3DDB"/>
  </w:style>
  <w:style w:type="numbering" w:customStyle="1" w:styleId="7120">
    <w:name w:val="Нет списка712"/>
    <w:next w:val="ad"/>
    <w:uiPriority w:val="99"/>
    <w:semiHidden/>
    <w:unhideWhenUsed/>
    <w:rsid w:val="002D3DDB"/>
  </w:style>
  <w:style w:type="numbering" w:customStyle="1" w:styleId="13120">
    <w:name w:val="Нет списка1312"/>
    <w:next w:val="ad"/>
    <w:uiPriority w:val="99"/>
    <w:semiHidden/>
    <w:unhideWhenUsed/>
    <w:rsid w:val="002D3DDB"/>
  </w:style>
  <w:style w:type="numbering" w:customStyle="1" w:styleId="22120">
    <w:name w:val="Нет списка2212"/>
    <w:next w:val="ad"/>
    <w:uiPriority w:val="99"/>
    <w:semiHidden/>
    <w:unhideWhenUsed/>
    <w:rsid w:val="002D3DDB"/>
  </w:style>
  <w:style w:type="numbering" w:customStyle="1" w:styleId="31120">
    <w:name w:val="Нет списка3112"/>
    <w:next w:val="ad"/>
    <w:semiHidden/>
    <w:unhideWhenUsed/>
    <w:rsid w:val="002D3DDB"/>
  </w:style>
  <w:style w:type="numbering" w:customStyle="1" w:styleId="4112">
    <w:name w:val="Нет списка4112"/>
    <w:next w:val="ad"/>
    <w:semiHidden/>
    <w:rsid w:val="002D3DDB"/>
  </w:style>
  <w:style w:type="numbering" w:customStyle="1" w:styleId="5112">
    <w:name w:val="Нет списка5112"/>
    <w:next w:val="ad"/>
    <w:semiHidden/>
    <w:rsid w:val="002D3DDB"/>
  </w:style>
  <w:style w:type="numbering" w:customStyle="1" w:styleId="6112">
    <w:name w:val="Нет списка6112"/>
    <w:next w:val="ad"/>
    <w:semiHidden/>
    <w:rsid w:val="002D3DDB"/>
  </w:style>
  <w:style w:type="numbering" w:customStyle="1" w:styleId="830">
    <w:name w:val="Нет списка83"/>
    <w:next w:val="ad"/>
    <w:uiPriority w:val="99"/>
    <w:semiHidden/>
    <w:unhideWhenUsed/>
    <w:rsid w:val="002D3DDB"/>
  </w:style>
  <w:style w:type="numbering" w:customStyle="1" w:styleId="1431">
    <w:name w:val="Нет списка143"/>
    <w:next w:val="ad"/>
    <w:uiPriority w:val="99"/>
    <w:semiHidden/>
    <w:rsid w:val="002D3DDB"/>
  </w:style>
  <w:style w:type="table" w:customStyle="1" w:styleId="516">
    <w:name w:val="Сетка таблицы5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d"/>
    <w:uiPriority w:val="99"/>
    <w:semiHidden/>
    <w:unhideWhenUsed/>
    <w:rsid w:val="002D3DDB"/>
  </w:style>
  <w:style w:type="numbering" w:customStyle="1" w:styleId="2330">
    <w:name w:val="Нет списка233"/>
    <w:next w:val="ad"/>
    <w:uiPriority w:val="99"/>
    <w:semiHidden/>
    <w:unhideWhenUsed/>
    <w:rsid w:val="002D3DDB"/>
  </w:style>
  <w:style w:type="numbering" w:customStyle="1" w:styleId="3212">
    <w:name w:val="Нет списка3212"/>
    <w:next w:val="ad"/>
    <w:uiPriority w:val="99"/>
    <w:semiHidden/>
    <w:unhideWhenUsed/>
    <w:rsid w:val="002D3DDB"/>
  </w:style>
  <w:style w:type="numbering" w:customStyle="1" w:styleId="4230">
    <w:name w:val="Нет списка423"/>
    <w:next w:val="ad"/>
    <w:uiPriority w:val="99"/>
    <w:semiHidden/>
    <w:unhideWhenUsed/>
    <w:rsid w:val="002D3DDB"/>
  </w:style>
  <w:style w:type="numbering" w:customStyle="1" w:styleId="5230">
    <w:name w:val="Нет списка523"/>
    <w:next w:val="ad"/>
    <w:uiPriority w:val="99"/>
    <w:semiHidden/>
    <w:unhideWhenUsed/>
    <w:rsid w:val="002D3DDB"/>
  </w:style>
  <w:style w:type="numbering" w:customStyle="1" w:styleId="623">
    <w:name w:val="Нет списка623"/>
    <w:next w:val="ad"/>
    <w:uiPriority w:val="99"/>
    <w:semiHidden/>
    <w:unhideWhenUsed/>
    <w:rsid w:val="002D3DDB"/>
  </w:style>
  <w:style w:type="numbering" w:customStyle="1" w:styleId="711111">
    <w:name w:val="Нет списка711111"/>
    <w:next w:val="ad"/>
    <w:uiPriority w:val="99"/>
    <w:semiHidden/>
    <w:rsid w:val="002D3DDB"/>
  </w:style>
  <w:style w:type="numbering" w:customStyle="1" w:styleId="121111">
    <w:name w:val="Нет списка121111"/>
    <w:next w:val="ad"/>
    <w:uiPriority w:val="99"/>
    <w:semiHidden/>
    <w:unhideWhenUsed/>
    <w:rsid w:val="002D3DDB"/>
  </w:style>
  <w:style w:type="numbering" w:customStyle="1" w:styleId="2111111">
    <w:name w:val="Нет списка2111111"/>
    <w:next w:val="ad"/>
    <w:uiPriority w:val="99"/>
    <w:semiHidden/>
    <w:unhideWhenUsed/>
    <w:rsid w:val="002D3DDB"/>
  </w:style>
  <w:style w:type="numbering" w:customStyle="1" w:styleId="3111111">
    <w:name w:val="Нет списка3111111"/>
    <w:next w:val="ad"/>
    <w:uiPriority w:val="99"/>
    <w:semiHidden/>
    <w:unhideWhenUsed/>
    <w:rsid w:val="002D3DDB"/>
  </w:style>
  <w:style w:type="numbering" w:customStyle="1" w:styleId="4111111">
    <w:name w:val="Нет списка4111111"/>
    <w:next w:val="ad"/>
    <w:uiPriority w:val="99"/>
    <w:semiHidden/>
    <w:unhideWhenUsed/>
    <w:rsid w:val="002D3DDB"/>
  </w:style>
  <w:style w:type="numbering" w:customStyle="1" w:styleId="5111111">
    <w:name w:val="Нет списка5111111"/>
    <w:next w:val="ad"/>
    <w:uiPriority w:val="99"/>
    <w:semiHidden/>
    <w:unhideWhenUsed/>
    <w:rsid w:val="002D3DDB"/>
  </w:style>
  <w:style w:type="numbering" w:customStyle="1" w:styleId="6111111">
    <w:name w:val="Нет списка6111111"/>
    <w:next w:val="ad"/>
    <w:uiPriority w:val="99"/>
    <w:semiHidden/>
    <w:unhideWhenUsed/>
    <w:rsid w:val="002D3DDB"/>
  </w:style>
  <w:style w:type="numbering" w:customStyle="1" w:styleId="81111">
    <w:name w:val="Нет списка81111"/>
    <w:next w:val="ad"/>
    <w:uiPriority w:val="99"/>
    <w:semiHidden/>
    <w:rsid w:val="002D3DDB"/>
  </w:style>
  <w:style w:type="numbering" w:customStyle="1" w:styleId="13111">
    <w:name w:val="Нет списка13111"/>
    <w:next w:val="ad"/>
    <w:uiPriority w:val="99"/>
    <w:semiHidden/>
    <w:unhideWhenUsed/>
    <w:rsid w:val="002D3DDB"/>
  </w:style>
  <w:style w:type="numbering" w:customStyle="1" w:styleId="221111">
    <w:name w:val="Нет списка221111"/>
    <w:next w:val="ad"/>
    <w:uiPriority w:val="99"/>
    <w:semiHidden/>
    <w:unhideWhenUsed/>
    <w:rsid w:val="002D3DDB"/>
  </w:style>
  <w:style w:type="numbering" w:customStyle="1" w:styleId="321111">
    <w:name w:val="Нет списка321111"/>
    <w:next w:val="ad"/>
    <w:uiPriority w:val="99"/>
    <w:semiHidden/>
    <w:unhideWhenUsed/>
    <w:rsid w:val="002D3DDB"/>
  </w:style>
  <w:style w:type="numbering" w:customStyle="1" w:styleId="4211">
    <w:name w:val="Нет списка4211"/>
    <w:next w:val="ad"/>
    <w:uiPriority w:val="99"/>
    <w:semiHidden/>
    <w:unhideWhenUsed/>
    <w:rsid w:val="002D3DDB"/>
  </w:style>
  <w:style w:type="numbering" w:customStyle="1" w:styleId="5211">
    <w:name w:val="Нет списка5211"/>
    <w:next w:val="ad"/>
    <w:uiPriority w:val="99"/>
    <w:semiHidden/>
    <w:unhideWhenUsed/>
    <w:rsid w:val="002D3DDB"/>
  </w:style>
  <w:style w:type="numbering" w:customStyle="1" w:styleId="6211">
    <w:name w:val="Нет списка6211"/>
    <w:next w:val="ad"/>
    <w:uiPriority w:val="99"/>
    <w:semiHidden/>
    <w:unhideWhenUsed/>
    <w:rsid w:val="002D3DDB"/>
  </w:style>
  <w:style w:type="numbering" w:customStyle="1" w:styleId="921">
    <w:name w:val="Нет списка92"/>
    <w:next w:val="ad"/>
    <w:uiPriority w:val="99"/>
    <w:semiHidden/>
    <w:rsid w:val="002D3DDB"/>
  </w:style>
  <w:style w:type="numbering" w:customStyle="1" w:styleId="1411">
    <w:name w:val="Нет списка1411"/>
    <w:next w:val="ad"/>
    <w:uiPriority w:val="99"/>
    <w:semiHidden/>
    <w:unhideWhenUsed/>
    <w:rsid w:val="002D3DDB"/>
  </w:style>
  <w:style w:type="numbering" w:customStyle="1" w:styleId="2311">
    <w:name w:val="Нет списка2311"/>
    <w:next w:val="ad"/>
    <w:uiPriority w:val="99"/>
    <w:semiHidden/>
    <w:unhideWhenUsed/>
    <w:rsid w:val="002D3DDB"/>
  </w:style>
  <w:style w:type="numbering" w:customStyle="1" w:styleId="3320">
    <w:name w:val="Нет списка332"/>
    <w:next w:val="ad"/>
    <w:uiPriority w:val="99"/>
    <w:semiHidden/>
    <w:unhideWhenUsed/>
    <w:rsid w:val="002D3DDB"/>
  </w:style>
  <w:style w:type="numbering" w:customStyle="1" w:styleId="432">
    <w:name w:val="Нет списка432"/>
    <w:next w:val="ad"/>
    <w:uiPriority w:val="99"/>
    <w:semiHidden/>
    <w:unhideWhenUsed/>
    <w:rsid w:val="002D3DDB"/>
  </w:style>
  <w:style w:type="numbering" w:customStyle="1" w:styleId="532">
    <w:name w:val="Нет списка532"/>
    <w:next w:val="ad"/>
    <w:uiPriority w:val="99"/>
    <w:semiHidden/>
    <w:unhideWhenUsed/>
    <w:rsid w:val="002D3DDB"/>
  </w:style>
  <w:style w:type="numbering" w:customStyle="1" w:styleId="632">
    <w:name w:val="Нет списка632"/>
    <w:next w:val="ad"/>
    <w:uiPriority w:val="99"/>
    <w:semiHidden/>
    <w:unhideWhenUsed/>
    <w:rsid w:val="002D3DDB"/>
  </w:style>
  <w:style w:type="numbering" w:customStyle="1" w:styleId="1020">
    <w:name w:val="Нет списка102"/>
    <w:next w:val="ad"/>
    <w:uiPriority w:val="99"/>
    <w:semiHidden/>
    <w:unhideWhenUsed/>
    <w:rsid w:val="002D3DDB"/>
  </w:style>
  <w:style w:type="numbering" w:customStyle="1" w:styleId="1520">
    <w:name w:val="Нет списка152"/>
    <w:next w:val="ad"/>
    <w:uiPriority w:val="99"/>
    <w:semiHidden/>
    <w:unhideWhenUsed/>
    <w:rsid w:val="002D3DDB"/>
  </w:style>
  <w:style w:type="numbering" w:customStyle="1" w:styleId="1620">
    <w:name w:val="Нет списка162"/>
    <w:next w:val="ad"/>
    <w:uiPriority w:val="99"/>
    <w:semiHidden/>
    <w:unhideWhenUsed/>
    <w:rsid w:val="002D3DDB"/>
  </w:style>
  <w:style w:type="numbering" w:customStyle="1" w:styleId="1720">
    <w:name w:val="Нет списка172"/>
    <w:next w:val="ad"/>
    <w:uiPriority w:val="99"/>
    <w:semiHidden/>
    <w:unhideWhenUsed/>
    <w:rsid w:val="002D3DDB"/>
  </w:style>
  <w:style w:type="numbering" w:customStyle="1" w:styleId="1820">
    <w:name w:val="Нет списка182"/>
    <w:next w:val="ad"/>
    <w:uiPriority w:val="99"/>
    <w:semiHidden/>
    <w:unhideWhenUsed/>
    <w:rsid w:val="002D3DDB"/>
  </w:style>
  <w:style w:type="numbering" w:customStyle="1" w:styleId="1920">
    <w:name w:val="Нет списка192"/>
    <w:next w:val="ad"/>
    <w:uiPriority w:val="99"/>
    <w:semiHidden/>
    <w:unhideWhenUsed/>
    <w:rsid w:val="002D3DDB"/>
  </w:style>
  <w:style w:type="numbering" w:customStyle="1" w:styleId="2020">
    <w:name w:val="Нет списка202"/>
    <w:next w:val="ad"/>
    <w:uiPriority w:val="99"/>
    <w:semiHidden/>
    <w:unhideWhenUsed/>
    <w:rsid w:val="002D3DDB"/>
  </w:style>
  <w:style w:type="numbering" w:customStyle="1" w:styleId="2420">
    <w:name w:val="Нет списка242"/>
    <w:next w:val="ad"/>
    <w:uiPriority w:val="99"/>
    <w:semiHidden/>
    <w:unhideWhenUsed/>
    <w:rsid w:val="002D3DDB"/>
  </w:style>
  <w:style w:type="numbering" w:customStyle="1" w:styleId="252">
    <w:name w:val="Нет списка252"/>
    <w:next w:val="ad"/>
    <w:uiPriority w:val="99"/>
    <w:semiHidden/>
    <w:unhideWhenUsed/>
    <w:rsid w:val="002D3DDB"/>
  </w:style>
  <w:style w:type="numbering" w:customStyle="1" w:styleId="2620">
    <w:name w:val="Нет списка262"/>
    <w:next w:val="ad"/>
    <w:uiPriority w:val="99"/>
    <w:semiHidden/>
    <w:unhideWhenUsed/>
    <w:rsid w:val="002D3DDB"/>
  </w:style>
  <w:style w:type="numbering" w:customStyle="1" w:styleId="272">
    <w:name w:val="Нет списка272"/>
    <w:next w:val="ad"/>
    <w:uiPriority w:val="99"/>
    <w:semiHidden/>
    <w:unhideWhenUsed/>
    <w:rsid w:val="002D3DDB"/>
  </w:style>
  <w:style w:type="numbering" w:customStyle="1" w:styleId="2810">
    <w:name w:val="Нет списка281"/>
    <w:next w:val="ad"/>
    <w:uiPriority w:val="99"/>
    <w:semiHidden/>
    <w:unhideWhenUsed/>
    <w:rsid w:val="002D3DDB"/>
  </w:style>
  <w:style w:type="numbering" w:customStyle="1" w:styleId="11010">
    <w:name w:val="Нет списка1101"/>
    <w:next w:val="ad"/>
    <w:semiHidden/>
    <w:rsid w:val="002D3DDB"/>
  </w:style>
  <w:style w:type="table" w:customStyle="1" w:styleId="614">
    <w:name w:val="Сетка таблицы6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Нет списка1141"/>
    <w:next w:val="ad"/>
    <w:uiPriority w:val="99"/>
    <w:semiHidden/>
    <w:unhideWhenUsed/>
    <w:rsid w:val="002D3DDB"/>
  </w:style>
  <w:style w:type="numbering" w:customStyle="1" w:styleId="2910">
    <w:name w:val="Нет списка291"/>
    <w:next w:val="ad"/>
    <w:uiPriority w:val="99"/>
    <w:semiHidden/>
    <w:unhideWhenUsed/>
    <w:rsid w:val="002D3DDB"/>
  </w:style>
  <w:style w:type="numbering" w:customStyle="1" w:styleId="3410">
    <w:name w:val="Нет списка341"/>
    <w:next w:val="ad"/>
    <w:uiPriority w:val="99"/>
    <w:semiHidden/>
    <w:unhideWhenUsed/>
    <w:rsid w:val="002D3DDB"/>
  </w:style>
  <w:style w:type="numbering" w:customStyle="1" w:styleId="4410">
    <w:name w:val="Нет списка441"/>
    <w:next w:val="ad"/>
    <w:uiPriority w:val="99"/>
    <w:semiHidden/>
    <w:unhideWhenUsed/>
    <w:rsid w:val="002D3DDB"/>
  </w:style>
  <w:style w:type="numbering" w:customStyle="1" w:styleId="5410">
    <w:name w:val="Нет списка541"/>
    <w:next w:val="ad"/>
    <w:uiPriority w:val="99"/>
    <w:semiHidden/>
    <w:unhideWhenUsed/>
    <w:rsid w:val="002D3DDB"/>
  </w:style>
  <w:style w:type="numbering" w:customStyle="1" w:styleId="6410">
    <w:name w:val="Нет списка641"/>
    <w:next w:val="ad"/>
    <w:uiPriority w:val="99"/>
    <w:semiHidden/>
    <w:unhideWhenUsed/>
    <w:rsid w:val="002D3DDB"/>
  </w:style>
  <w:style w:type="numbering" w:customStyle="1" w:styleId="7210">
    <w:name w:val="Нет списка721"/>
    <w:next w:val="ad"/>
    <w:uiPriority w:val="99"/>
    <w:semiHidden/>
    <w:rsid w:val="002D3DDB"/>
  </w:style>
  <w:style w:type="numbering" w:customStyle="1" w:styleId="12210">
    <w:name w:val="Нет списка1221"/>
    <w:next w:val="ad"/>
    <w:uiPriority w:val="99"/>
    <w:semiHidden/>
    <w:unhideWhenUsed/>
    <w:rsid w:val="002D3DDB"/>
  </w:style>
  <w:style w:type="numbering" w:customStyle="1" w:styleId="21211">
    <w:name w:val="Нет списка21211"/>
    <w:next w:val="ad"/>
    <w:uiPriority w:val="99"/>
    <w:semiHidden/>
    <w:unhideWhenUsed/>
    <w:rsid w:val="002D3DDB"/>
  </w:style>
  <w:style w:type="numbering" w:customStyle="1" w:styleId="3121">
    <w:name w:val="Нет списка3121"/>
    <w:next w:val="ad"/>
    <w:uiPriority w:val="99"/>
    <w:semiHidden/>
    <w:unhideWhenUsed/>
    <w:rsid w:val="002D3DDB"/>
  </w:style>
  <w:style w:type="numbering" w:customStyle="1" w:styleId="4121">
    <w:name w:val="Нет списка4121"/>
    <w:next w:val="ad"/>
    <w:uiPriority w:val="99"/>
    <w:semiHidden/>
    <w:unhideWhenUsed/>
    <w:rsid w:val="002D3DDB"/>
  </w:style>
  <w:style w:type="numbering" w:customStyle="1" w:styleId="5121">
    <w:name w:val="Нет списка5121"/>
    <w:next w:val="ad"/>
    <w:uiPriority w:val="99"/>
    <w:semiHidden/>
    <w:unhideWhenUsed/>
    <w:rsid w:val="002D3DDB"/>
  </w:style>
  <w:style w:type="numbering" w:customStyle="1" w:styleId="6121">
    <w:name w:val="Нет списка6121"/>
    <w:next w:val="ad"/>
    <w:uiPriority w:val="99"/>
    <w:semiHidden/>
    <w:unhideWhenUsed/>
    <w:rsid w:val="002D3DDB"/>
  </w:style>
  <w:style w:type="numbering" w:customStyle="1" w:styleId="821">
    <w:name w:val="Нет списка821"/>
    <w:next w:val="ad"/>
    <w:uiPriority w:val="99"/>
    <w:semiHidden/>
    <w:rsid w:val="002D3DDB"/>
  </w:style>
  <w:style w:type="numbering" w:customStyle="1" w:styleId="1321">
    <w:name w:val="Нет списка1321"/>
    <w:next w:val="ad"/>
    <w:uiPriority w:val="99"/>
    <w:semiHidden/>
    <w:unhideWhenUsed/>
    <w:rsid w:val="002D3DDB"/>
  </w:style>
  <w:style w:type="numbering" w:customStyle="1" w:styleId="22210">
    <w:name w:val="Нет списка2221"/>
    <w:next w:val="ad"/>
    <w:uiPriority w:val="99"/>
    <w:semiHidden/>
    <w:unhideWhenUsed/>
    <w:rsid w:val="002D3DDB"/>
  </w:style>
  <w:style w:type="numbering" w:customStyle="1" w:styleId="3221">
    <w:name w:val="Нет списка3221"/>
    <w:next w:val="ad"/>
    <w:uiPriority w:val="99"/>
    <w:semiHidden/>
    <w:unhideWhenUsed/>
    <w:rsid w:val="002D3DDB"/>
  </w:style>
  <w:style w:type="numbering" w:customStyle="1" w:styleId="4221">
    <w:name w:val="Нет списка4221"/>
    <w:next w:val="ad"/>
    <w:uiPriority w:val="99"/>
    <w:semiHidden/>
    <w:unhideWhenUsed/>
    <w:rsid w:val="002D3DDB"/>
  </w:style>
  <w:style w:type="numbering" w:customStyle="1" w:styleId="5221">
    <w:name w:val="Нет списка5221"/>
    <w:next w:val="ad"/>
    <w:uiPriority w:val="99"/>
    <w:semiHidden/>
    <w:unhideWhenUsed/>
    <w:rsid w:val="002D3DDB"/>
  </w:style>
  <w:style w:type="numbering" w:customStyle="1" w:styleId="6221">
    <w:name w:val="Нет списка6221"/>
    <w:next w:val="ad"/>
    <w:uiPriority w:val="99"/>
    <w:semiHidden/>
    <w:unhideWhenUsed/>
    <w:rsid w:val="002D3DDB"/>
  </w:style>
  <w:style w:type="numbering" w:customStyle="1" w:styleId="9111">
    <w:name w:val="Нет списка9111"/>
    <w:next w:val="ad"/>
    <w:uiPriority w:val="99"/>
    <w:semiHidden/>
    <w:rsid w:val="002D3DDB"/>
  </w:style>
  <w:style w:type="numbering" w:customStyle="1" w:styleId="1421">
    <w:name w:val="Нет списка1421"/>
    <w:next w:val="ad"/>
    <w:uiPriority w:val="99"/>
    <w:semiHidden/>
    <w:unhideWhenUsed/>
    <w:rsid w:val="002D3DDB"/>
  </w:style>
  <w:style w:type="numbering" w:customStyle="1" w:styleId="2321">
    <w:name w:val="Нет списка2321"/>
    <w:next w:val="ad"/>
    <w:uiPriority w:val="99"/>
    <w:semiHidden/>
    <w:unhideWhenUsed/>
    <w:rsid w:val="002D3DDB"/>
  </w:style>
  <w:style w:type="numbering" w:customStyle="1" w:styleId="3311">
    <w:name w:val="Нет списка3311"/>
    <w:next w:val="ad"/>
    <w:uiPriority w:val="99"/>
    <w:semiHidden/>
    <w:unhideWhenUsed/>
    <w:rsid w:val="002D3DDB"/>
  </w:style>
  <w:style w:type="numbering" w:customStyle="1" w:styleId="4311">
    <w:name w:val="Нет списка4311"/>
    <w:next w:val="ad"/>
    <w:uiPriority w:val="99"/>
    <w:semiHidden/>
    <w:unhideWhenUsed/>
    <w:rsid w:val="002D3DDB"/>
  </w:style>
  <w:style w:type="numbering" w:customStyle="1" w:styleId="5311">
    <w:name w:val="Нет списка5311"/>
    <w:next w:val="ad"/>
    <w:uiPriority w:val="99"/>
    <w:semiHidden/>
    <w:unhideWhenUsed/>
    <w:rsid w:val="002D3DDB"/>
  </w:style>
  <w:style w:type="numbering" w:customStyle="1" w:styleId="6311">
    <w:name w:val="Нет списка6311"/>
    <w:next w:val="ad"/>
    <w:uiPriority w:val="99"/>
    <w:semiHidden/>
    <w:unhideWhenUsed/>
    <w:rsid w:val="002D3DDB"/>
  </w:style>
  <w:style w:type="numbering" w:customStyle="1" w:styleId="10111">
    <w:name w:val="Нет списка10111"/>
    <w:next w:val="ad"/>
    <w:uiPriority w:val="99"/>
    <w:semiHidden/>
    <w:unhideWhenUsed/>
    <w:rsid w:val="002D3DDB"/>
  </w:style>
  <w:style w:type="numbering" w:customStyle="1" w:styleId="15110">
    <w:name w:val="Нет списка1511"/>
    <w:next w:val="ad"/>
    <w:uiPriority w:val="99"/>
    <w:semiHidden/>
    <w:unhideWhenUsed/>
    <w:rsid w:val="002D3DDB"/>
  </w:style>
  <w:style w:type="numbering" w:customStyle="1" w:styleId="1611">
    <w:name w:val="Нет списка1611"/>
    <w:next w:val="ad"/>
    <w:uiPriority w:val="99"/>
    <w:semiHidden/>
    <w:unhideWhenUsed/>
    <w:rsid w:val="002D3DDB"/>
  </w:style>
  <w:style w:type="numbering" w:customStyle="1" w:styleId="1711">
    <w:name w:val="Нет списка1711"/>
    <w:next w:val="ad"/>
    <w:uiPriority w:val="99"/>
    <w:semiHidden/>
    <w:unhideWhenUsed/>
    <w:rsid w:val="002D3DDB"/>
  </w:style>
  <w:style w:type="numbering" w:customStyle="1" w:styleId="1811">
    <w:name w:val="Нет списка1811"/>
    <w:next w:val="ad"/>
    <w:uiPriority w:val="99"/>
    <w:semiHidden/>
    <w:unhideWhenUsed/>
    <w:rsid w:val="002D3DDB"/>
  </w:style>
  <w:style w:type="numbering" w:customStyle="1" w:styleId="1911">
    <w:name w:val="Нет списка1911"/>
    <w:next w:val="ad"/>
    <w:uiPriority w:val="99"/>
    <w:semiHidden/>
    <w:unhideWhenUsed/>
    <w:rsid w:val="002D3DDB"/>
  </w:style>
  <w:style w:type="numbering" w:customStyle="1" w:styleId="2011">
    <w:name w:val="Нет списка2011"/>
    <w:next w:val="ad"/>
    <w:uiPriority w:val="99"/>
    <w:semiHidden/>
    <w:unhideWhenUsed/>
    <w:rsid w:val="002D3DDB"/>
  </w:style>
  <w:style w:type="numbering" w:customStyle="1" w:styleId="2411">
    <w:name w:val="Нет списка2411"/>
    <w:next w:val="ad"/>
    <w:uiPriority w:val="99"/>
    <w:semiHidden/>
    <w:unhideWhenUsed/>
    <w:rsid w:val="002D3DDB"/>
  </w:style>
  <w:style w:type="numbering" w:customStyle="1" w:styleId="2511">
    <w:name w:val="Нет списка2511"/>
    <w:next w:val="ad"/>
    <w:uiPriority w:val="99"/>
    <w:semiHidden/>
    <w:unhideWhenUsed/>
    <w:rsid w:val="002D3DDB"/>
  </w:style>
  <w:style w:type="numbering" w:customStyle="1" w:styleId="26110">
    <w:name w:val="Нет списка2611"/>
    <w:next w:val="ad"/>
    <w:uiPriority w:val="99"/>
    <w:semiHidden/>
    <w:unhideWhenUsed/>
    <w:rsid w:val="002D3DDB"/>
  </w:style>
  <w:style w:type="numbering" w:customStyle="1" w:styleId="2711">
    <w:name w:val="Нет списка2711"/>
    <w:next w:val="ad"/>
    <w:uiPriority w:val="99"/>
    <w:semiHidden/>
    <w:unhideWhenUsed/>
    <w:rsid w:val="002D3DDB"/>
  </w:style>
  <w:style w:type="numbering" w:customStyle="1" w:styleId="111121311">
    <w:name w:val="1 / 1.1 / 1.2 / 1.311"/>
    <w:basedOn w:val="ad"/>
    <w:next w:val="111111"/>
    <w:rsid w:val="002D3DDB"/>
  </w:style>
  <w:style w:type="numbering" w:customStyle="1" w:styleId="361">
    <w:name w:val="Нет списка36"/>
    <w:next w:val="ad"/>
    <w:uiPriority w:val="99"/>
    <w:semiHidden/>
    <w:unhideWhenUsed/>
    <w:rsid w:val="002D3DDB"/>
  </w:style>
  <w:style w:type="numbering" w:customStyle="1" w:styleId="1171">
    <w:name w:val="Нет списка117"/>
    <w:next w:val="ad"/>
    <w:uiPriority w:val="99"/>
    <w:semiHidden/>
    <w:unhideWhenUsed/>
    <w:rsid w:val="002D3DDB"/>
  </w:style>
  <w:style w:type="table" w:customStyle="1" w:styleId="87">
    <w:name w:val="Сетка таблицы8"/>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2D3DDB"/>
  </w:style>
  <w:style w:type="numbering" w:customStyle="1" w:styleId="2123">
    <w:name w:val="Стиль_Список212"/>
    <w:uiPriority w:val="99"/>
    <w:rsid w:val="002D3DDB"/>
  </w:style>
  <w:style w:type="numbering" w:customStyle="1" w:styleId="328">
    <w:name w:val="Стиль_Список32"/>
    <w:uiPriority w:val="99"/>
    <w:rsid w:val="002D3DDB"/>
  </w:style>
  <w:style w:type="numbering" w:customStyle="1" w:styleId="1181">
    <w:name w:val="Нет списка118"/>
    <w:next w:val="ad"/>
    <w:uiPriority w:val="99"/>
    <w:semiHidden/>
    <w:unhideWhenUsed/>
    <w:rsid w:val="002D3DDB"/>
  </w:style>
  <w:style w:type="numbering" w:customStyle="1" w:styleId="2140">
    <w:name w:val="Нет списка214"/>
    <w:next w:val="ad"/>
    <w:uiPriority w:val="99"/>
    <w:semiHidden/>
    <w:unhideWhenUsed/>
    <w:rsid w:val="002D3DDB"/>
  </w:style>
  <w:style w:type="table" w:customStyle="1" w:styleId="147">
    <w:name w:val="Сетка таблицы14"/>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2D3DDB"/>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
    <w:next w:val="ad"/>
    <w:uiPriority w:val="99"/>
    <w:semiHidden/>
    <w:rsid w:val="002D3DDB"/>
  </w:style>
  <w:style w:type="numbering" w:customStyle="1" w:styleId="11140">
    <w:name w:val="Нет списка1114"/>
    <w:next w:val="ad"/>
    <w:uiPriority w:val="99"/>
    <w:semiHidden/>
    <w:unhideWhenUsed/>
    <w:rsid w:val="002D3DDB"/>
  </w:style>
  <w:style w:type="numbering" w:customStyle="1" w:styleId="11114">
    <w:name w:val="Нет списка11114"/>
    <w:next w:val="ad"/>
    <w:uiPriority w:val="99"/>
    <w:semiHidden/>
    <w:rsid w:val="002D3DDB"/>
  </w:style>
  <w:style w:type="table" w:customStyle="1" w:styleId="11213">
    <w:name w:val="Сетка таблицы112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d"/>
    <w:uiPriority w:val="99"/>
    <w:semiHidden/>
    <w:unhideWhenUsed/>
    <w:rsid w:val="002D3DDB"/>
  </w:style>
  <w:style w:type="numbering" w:customStyle="1" w:styleId="11111111111">
    <w:name w:val="Нет списка11111111111"/>
    <w:next w:val="ad"/>
    <w:uiPriority w:val="99"/>
    <w:semiHidden/>
    <w:rsid w:val="002D3DDB"/>
  </w:style>
  <w:style w:type="numbering" w:customStyle="1" w:styleId="2150">
    <w:name w:val="Нет списка215"/>
    <w:next w:val="ad"/>
    <w:semiHidden/>
    <w:unhideWhenUsed/>
    <w:rsid w:val="002D3DDB"/>
  </w:style>
  <w:style w:type="numbering" w:customStyle="1" w:styleId="1241">
    <w:name w:val="Нет списка124"/>
    <w:next w:val="ad"/>
    <w:uiPriority w:val="99"/>
    <w:semiHidden/>
    <w:unhideWhenUsed/>
    <w:rsid w:val="002D3DDB"/>
  </w:style>
  <w:style w:type="table" w:customStyle="1" w:styleId="2124">
    <w:name w:val="Сетка таблицы21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d"/>
    <w:semiHidden/>
    <w:unhideWhenUsed/>
    <w:rsid w:val="002D3DDB"/>
  </w:style>
  <w:style w:type="numbering" w:customStyle="1" w:styleId="21130">
    <w:name w:val="Нет списка2113"/>
    <w:next w:val="ad"/>
    <w:semiHidden/>
    <w:unhideWhenUsed/>
    <w:rsid w:val="002D3DDB"/>
  </w:style>
  <w:style w:type="numbering" w:customStyle="1" w:styleId="3140">
    <w:name w:val="Нет списка314"/>
    <w:next w:val="ad"/>
    <w:semiHidden/>
    <w:unhideWhenUsed/>
    <w:rsid w:val="002D3DDB"/>
  </w:style>
  <w:style w:type="numbering" w:customStyle="1" w:styleId="461">
    <w:name w:val="Нет списка46"/>
    <w:next w:val="ad"/>
    <w:uiPriority w:val="99"/>
    <w:semiHidden/>
    <w:rsid w:val="002D3DDB"/>
  </w:style>
  <w:style w:type="numbering" w:customStyle="1" w:styleId="561">
    <w:name w:val="Нет списка56"/>
    <w:next w:val="ad"/>
    <w:uiPriority w:val="99"/>
    <w:semiHidden/>
    <w:rsid w:val="002D3DDB"/>
  </w:style>
  <w:style w:type="numbering" w:customStyle="1" w:styleId="661">
    <w:name w:val="Нет списка66"/>
    <w:next w:val="ad"/>
    <w:uiPriority w:val="99"/>
    <w:semiHidden/>
    <w:rsid w:val="002D3DDB"/>
  </w:style>
  <w:style w:type="table" w:customStyle="1" w:styleId="329">
    <w:name w:val="Сетка таблицы3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d"/>
    <w:uiPriority w:val="99"/>
    <w:semiHidden/>
    <w:rsid w:val="002D3DDB"/>
  </w:style>
  <w:style w:type="numbering" w:customStyle="1" w:styleId="1340">
    <w:name w:val="Нет списка134"/>
    <w:next w:val="ad"/>
    <w:uiPriority w:val="99"/>
    <w:semiHidden/>
    <w:unhideWhenUsed/>
    <w:rsid w:val="002D3DDB"/>
  </w:style>
  <w:style w:type="numbering" w:customStyle="1" w:styleId="1133">
    <w:name w:val="Нет списка1133"/>
    <w:next w:val="ad"/>
    <w:uiPriority w:val="99"/>
    <w:semiHidden/>
    <w:rsid w:val="002D3DDB"/>
  </w:style>
  <w:style w:type="table" w:customStyle="1" w:styleId="1222">
    <w:name w:val="Сетка таблицы12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2D3DDB"/>
  </w:style>
  <w:style w:type="numbering" w:customStyle="1" w:styleId="111220">
    <w:name w:val="Нет списка11122"/>
    <w:next w:val="ad"/>
    <w:uiPriority w:val="99"/>
    <w:semiHidden/>
    <w:unhideWhenUsed/>
    <w:rsid w:val="002D3DDB"/>
  </w:style>
  <w:style w:type="numbering" w:customStyle="1" w:styleId="111122">
    <w:name w:val="Нет списка111122"/>
    <w:next w:val="ad"/>
    <w:uiPriority w:val="99"/>
    <w:semiHidden/>
    <w:rsid w:val="002D3DDB"/>
  </w:style>
  <w:style w:type="numbering" w:customStyle="1" w:styleId="2240">
    <w:name w:val="Нет списка224"/>
    <w:next w:val="ad"/>
    <w:uiPriority w:val="99"/>
    <w:semiHidden/>
    <w:unhideWhenUsed/>
    <w:rsid w:val="002D3DDB"/>
  </w:style>
  <w:style w:type="numbering" w:customStyle="1" w:styleId="12130">
    <w:name w:val="Нет списка1213"/>
    <w:next w:val="ad"/>
    <w:uiPriority w:val="99"/>
    <w:semiHidden/>
    <w:unhideWhenUsed/>
    <w:rsid w:val="002D3DDB"/>
  </w:style>
  <w:style w:type="table" w:customStyle="1" w:styleId="2222">
    <w:name w:val="Сетка таблицы22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d"/>
    <w:semiHidden/>
    <w:unhideWhenUsed/>
    <w:rsid w:val="002D3DDB"/>
  </w:style>
  <w:style w:type="numbering" w:customStyle="1" w:styleId="21230">
    <w:name w:val="Нет списка2123"/>
    <w:next w:val="ad"/>
    <w:semiHidden/>
    <w:unhideWhenUsed/>
    <w:rsid w:val="002D3DDB"/>
  </w:style>
  <w:style w:type="numbering" w:customStyle="1" w:styleId="3240">
    <w:name w:val="Нет списка324"/>
    <w:next w:val="ad"/>
    <w:semiHidden/>
    <w:unhideWhenUsed/>
    <w:rsid w:val="002D3DDB"/>
  </w:style>
  <w:style w:type="numbering" w:customStyle="1" w:styleId="4140">
    <w:name w:val="Нет списка414"/>
    <w:next w:val="ad"/>
    <w:semiHidden/>
    <w:rsid w:val="002D3DDB"/>
  </w:style>
  <w:style w:type="numbering" w:customStyle="1" w:styleId="5140">
    <w:name w:val="Нет списка514"/>
    <w:next w:val="ad"/>
    <w:semiHidden/>
    <w:rsid w:val="002D3DDB"/>
  </w:style>
  <w:style w:type="numbering" w:customStyle="1" w:styleId="6140">
    <w:name w:val="Нет списка614"/>
    <w:next w:val="ad"/>
    <w:semiHidden/>
    <w:rsid w:val="002D3DDB"/>
  </w:style>
  <w:style w:type="numbering" w:customStyle="1" w:styleId="713">
    <w:name w:val="Нет списка713"/>
    <w:next w:val="ad"/>
    <w:uiPriority w:val="99"/>
    <w:semiHidden/>
    <w:unhideWhenUsed/>
    <w:rsid w:val="002D3DDB"/>
  </w:style>
  <w:style w:type="table" w:customStyle="1" w:styleId="425">
    <w:name w:val="Сетка таблицы42"/>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d"/>
    <w:semiHidden/>
    <w:unhideWhenUsed/>
    <w:rsid w:val="002D3DDB"/>
  </w:style>
  <w:style w:type="numbering" w:customStyle="1" w:styleId="22130">
    <w:name w:val="Нет списка2213"/>
    <w:next w:val="ad"/>
    <w:semiHidden/>
    <w:unhideWhenUsed/>
    <w:rsid w:val="002D3DDB"/>
  </w:style>
  <w:style w:type="numbering" w:customStyle="1" w:styleId="31130">
    <w:name w:val="Нет списка3113"/>
    <w:next w:val="ad"/>
    <w:semiHidden/>
    <w:unhideWhenUsed/>
    <w:rsid w:val="002D3DDB"/>
  </w:style>
  <w:style w:type="numbering" w:customStyle="1" w:styleId="4113">
    <w:name w:val="Нет списка4113"/>
    <w:next w:val="ad"/>
    <w:semiHidden/>
    <w:rsid w:val="002D3DDB"/>
  </w:style>
  <w:style w:type="numbering" w:customStyle="1" w:styleId="5113">
    <w:name w:val="Нет списка5113"/>
    <w:next w:val="ad"/>
    <w:semiHidden/>
    <w:rsid w:val="002D3DDB"/>
  </w:style>
  <w:style w:type="numbering" w:customStyle="1" w:styleId="6113">
    <w:name w:val="Нет списка6113"/>
    <w:next w:val="ad"/>
    <w:semiHidden/>
    <w:rsid w:val="002D3DDB"/>
  </w:style>
  <w:style w:type="numbering" w:customStyle="1" w:styleId="840">
    <w:name w:val="Нет списка84"/>
    <w:next w:val="ad"/>
    <w:uiPriority w:val="99"/>
    <w:semiHidden/>
    <w:unhideWhenUsed/>
    <w:rsid w:val="002D3DDB"/>
  </w:style>
  <w:style w:type="numbering" w:customStyle="1" w:styleId="1440">
    <w:name w:val="Нет списка144"/>
    <w:next w:val="ad"/>
    <w:uiPriority w:val="99"/>
    <w:semiHidden/>
    <w:rsid w:val="002D3DDB"/>
  </w:style>
  <w:style w:type="table" w:customStyle="1" w:styleId="525">
    <w:name w:val="Сетка таблицы52"/>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d"/>
    <w:uiPriority w:val="99"/>
    <w:semiHidden/>
    <w:unhideWhenUsed/>
    <w:rsid w:val="002D3DDB"/>
  </w:style>
  <w:style w:type="numbering" w:customStyle="1" w:styleId="2340">
    <w:name w:val="Нет списка234"/>
    <w:next w:val="ad"/>
    <w:uiPriority w:val="99"/>
    <w:semiHidden/>
    <w:unhideWhenUsed/>
    <w:rsid w:val="002D3DDB"/>
  </w:style>
  <w:style w:type="numbering" w:customStyle="1" w:styleId="3213">
    <w:name w:val="Нет списка3213"/>
    <w:next w:val="ad"/>
    <w:uiPriority w:val="99"/>
    <w:semiHidden/>
    <w:unhideWhenUsed/>
    <w:rsid w:val="002D3DDB"/>
  </w:style>
  <w:style w:type="numbering" w:customStyle="1" w:styleId="4240">
    <w:name w:val="Нет списка424"/>
    <w:next w:val="ad"/>
    <w:uiPriority w:val="99"/>
    <w:semiHidden/>
    <w:unhideWhenUsed/>
    <w:rsid w:val="002D3DDB"/>
  </w:style>
  <w:style w:type="numbering" w:customStyle="1" w:styleId="5240">
    <w:name w:val="Нет списка524"/>
    <w:next w:val="ad"/>
    <w:uiPriority w:val="99"/>
    <w:semiHidden/>
    <w:unhideWhenUsed/>
    <w:rsid w:val="002D3DDB"/>
  </w:style>
  <w:style w:type="numbering" w:customStyle="1" w:styleId="624">
    <w:name w:val="Нет списка624"/>
    <w:next w:val="ad"/>
    <w:uiPriority w:val="99"/>
    <w:semiHidden/>
    <w:unhideWhenUsed/>
    <w:rsid w:val="002D3DDB"/>
  </w:style>
  <w:style w:type="numbering" w:customStyle="1" w:styleId="7112">
    <w:name w:val="Нет списка7112"/>
    <w:next w:val="ad"/>
    <w:uiPriority w:val="99"/>
    <w:semiHidden/>
    <w:rsid w:val="002D3DDB"/>
  </w:style>
  <w:style w:type="numbering" w:customStyle="1" w:styleId="121120">
    <w:name w:val="Нет списка12112"/>
    <w:next w:val="ad"/>
    <w:uiPriority w:val="99"/>
    <w:semiHidden/>
    <w:unhideWhenUsed/>
    <w:rsid w:val="002D3DDB"/>
  </w:style>
  <w:style w:type="numbering" w:customStyle="1" w:styleId="211120">
    <w:name w:val="Нет списка21112"/>
    <w:next w:val="ad"/>
    <w:uiPriority w:val="99"/>
    <w:semiHidden/>
    <w:unhideWhenUsed/>
    <w:rsid w:val="002D3DDB"/>
  </w:style>
  <w:style w:type="numbering" w:customStyle="1" w:styleId="31112">
    <w:name w:val="Нет списка31112"/>
    <w:next w:val="ad"/>
    <w:uiPriority w:val="99"/>
    <w:semiHidden/>
    <w:unhideWhenUsed/>
    <w:rsid w:val="002D3DDB"/>
  </w:style>
  <w:style w:type="numbering" w:customStyle="1" w:styleId="41112">
    <w:name w:val="Нет списка41112"/>
    <w:next w:val="ad"/>
    <w:uiPriority w:val="99"/>
    <w:semiHidden/>
    <w:unhideWhenUsed/>
    <w:rsid w:val="002D3DDB"/>
  </w:style>
  <w:style w:type="numbering" w:customStyle="1" w:styleId="51112">
    <w:name w:val="Нет списка51112"/>
    <w:next w:val="ad"/>
    <w:uiPriority w:val="99"/>
    <w:semiHidden/>
    <w:unhideWhenUsed/>
    <w:rsid w:val="002D3DDB"/>
  </w:style>
  <w:style w:type="numbering" w:customStyle="1" w:styleId="61112">
    <w:name w:val="Нет списка61112"/>
    <w:next w:val="ad"/>
    <w:uiPriority w:val="99"/>
    <w:semiHidden/>
    <w:unhideWhenUsed/>
    <w:rsid w:val="002D3DDB"/>
  </w:style>
  <w:style w:type="numbering" w:customStyle="1" w:styleId="8120">
    <w:name w:val="Нет списка812"/>
    <w:next w:val="ad"/>
    <w:uiPriority w:val="99"/>
    <w:semiHidden/>
    <w:rsid w:val="002D3DDB"/>
  </w:style>
  <w:style w:type="numbering" w:customStyle="1" w:styleId="13112">
    <w:name w:val="Нет списка13112"/>
    <w:next w:val="ad"/>
    <w:uiPriority w:val="99"/>
    <w:semiHidden/>
    <w:unhideWhenUsed/>
    <w:rsid w:val="002D3DDB"/>
  </w:style>
  <w:style w:type="numbering" w:customStyle="1" w:styleId="22112">
    <w:name w:val="Нет списка22112"/>
    <w:next w:val="ad"/>
    <w:uiPriority w:val="99"/>
    <w:semiHidden/>
    <w:unhideWhenUsed/>
    <w:rsid w:val="002D3DDB"/>
  </w:style>
  <w:style w:type="numbering" w:customStyle="1" w:styleId="32112">
    <w:name w:val="Нет списка32112"/>
    <w:next w:val="ad"/>
    <w:uiPriority w:val="99"/>
    <w:semiHidden/>
    <w:unhideWhenUsed/>
    <w:rsid w:val="002D3DDB"/>
  </w:style>
  <w:style w:type="numbering" w:customStyle="1" w:styleId="4212">
    <w:name w:val="Нет списка4212"/>
    <w:next w:val="ad"/>
    <w:uiPriority w:val="99"/>
    <w:semiHidden/>
    <w:unhideWhenUsed/>
    <w:rsid w:val="002D3DDB"/>
  </w:style>
  <w:style w:type="numbering" w:customStyle="1" w:styleId="5212">
    <w:name w:val="Нет списка5212"/>
    <w:next w:val="ad"/>
    <w:uiPriority w:val="99"/>
    <w:semiHidden/>
    <w:unhideWhenUsed/>
    <w:rsid w:val="002D3DDB"/>
  </w:style>
  <w:style w:type="numbering" w:customStyle="1" w:styleId="6212">
    <w:name w:val="Нет списка6212"/>
    <w:next w:val="ad"/>
    <w:uiPriority w:val="99"/>
    <w:semiHidden/>
    <w:unhideWhenUsed/>
    <w:rsid w:val="002D3DDB"/>
  </w:style>
  <w:style w:type="numbering" w:customStyle="1" w:styleId="930">
    <w:name w:val="Нет списка93"/>
    <w:next w:val="ad"/>
    <w:uiPriority w:val="99"/>
    <w:semiHidden/>
    <w:rsid w:val="002D3DDB"/>
  </w:style>
  <w:style w:type="numbering" w:customStyle="1" w:styleId="1412">
    <w:name w:val="Нет списка1412"/>
    <w:next w:val="ad"/>
    <w:uiPriority w:val="99"/>
    <w:semiHidden/>
    <w:unhideWhenUsed/>
    <w:rsid w:val="002D3DDB"/>
  </w:style>
  <w:style w:type="numbering" w:customStyle="1" w:styleId="2312">
    <w:name w:val="Нет списка2312"/>
    <w:next w:val="ad"/>
    <w:uiPriority w:val="99"/>
    <w:semiHidden/>
    <w:unhideWhenUsed/>
    <w:rsid w:val="002D3DDB"/>
  </w:style>
  <w:style w:type="numbering" w:customStyle="1" w:styleId="3330">
    <w:name w:val="Нет списка333"/>
    <w:next w:val="ad"/>
    <w:uiPriority w:val="99"/>
    <w:semiHidden/>
    <w:unhideWhenUsed/>
    <w:rsid w:val="002D3DDB"/>
  </w:style>
  <w:style w:type="numbering" w:customStyle="1" w:styleId="433">
    <w:name w:val="Нет списка433"/>
    <w:next w:val="ad"/>
    <w:uiPriority w:val="99"/>
    <w:semiHidden/>
    <w:unhideWhenUsed/>
    <w:rsid w:val="002D3DDB"/>
  </w:style>
  <w:style w:type="numbering" w:customStyle="1" w:styleId="533">
    <w:name w:val="Нет списка533"/>
    <w:next w:val="ad"/>
    <w:uiPriority w:val="99"/>
    <w:semiHidden/>
    <w:unhideWhenUsed/>
    <w:rsid w:val="002D3DDB"/>
  </w:style>
  <w:style w:type="numbering" w:customStyle="1" w:styleId="633">
    <w:name w:val="Нет списка633"/>
    <w:next w:val="ad"/>
    <w:uiPriority w:val="99"/>
    <w:semiHidden/>
    <w:unhideWhenUsed/>
    <w:rsid w:val="002D3DDB"/>
  </w:style>
  <w:style w:type="numbering" w:customStyle="1" w:styleId="1030">
    <w:name w:val="Нет списка103"/>
    <w:next w:val="ad"/>
    <w:uiPriority w:val="99"/>
    <w:semiHidden/>
    <w:unhideWhenUsed/>
    <w:rsid w:val="002D3DDB"/>
  </w:style>
  <w:style w:type="numbering" w:customStyle="1" w:styleId="1531">
    <w:name w:val="Нет списка153"/>
    <w:next w:val="ad"/>
    <w:uiPriority w:val="99"/>
    <w:semiHidden/>
    <w:unhideWhenUsed/>
    <w:rsid w:val="002D3DDB"/>
  </w:style>
  <w:style w:type="numbering" w:customStyle="1" w:styleId="1630">
    <w:name w:val="Нет списка163"/>
    <w:next w:val="ad"/>
    <w:uiPriority w:val="99"/>
    <w:semiHidden/>
    <w:unhideWhenUsed/>
    <w:rsid w:val="002D3DDB"/>
  </w:style>
  <w:style w:type="numbering" w:customStyle="1" w:styleId="1730">
    <w:name w:val="Нет списка173"/>
    <w:next w:val="ad"/>
    <w:uiPriority w:val="99"/>
    <w:semiHidden/>
    <w:unhideWhenUsed/>
    <w:rsid w:val="002D3DDB"/>
  </w:style>
  <w:style w:type="numbering" w:customStyle="1" w:styleId="1830">
    <w:name w:val="Нет списка183"/>
    <w:next w:val="ad"/>
    <w:uiPriority w:val="99"/>
    <w:semiHidden/>
    <w:unhideWhenUsed/>
    <w:rsid w:val="002D3DDB"/>
  </w:style>
  <w:style w:type="numbering" w:customStyle="1" w:styleId="1930">
    <w:name w:val="Нет списка193"/>
    <w:next w:val="ad"/>
    <w:uiPriority w:val="99"/>
    <w:semiHidden/>
    <w:unhideWhenUsed/>
    <w:rsid w:val="002D3DDB"/>
  </w:style>
  <w:style w:type="numbering" w:customStyle="1" w:styleId="2030">
    <w:name w:val="Нет списка203"/>
    <w:next w:val="ad"/>
    <w:uiPriority w:val="99"/>
    <w:semiHidden/>
    <w:unhideWhenUsed/>
    <w:rsid w:val="002D3DDB"/>
  </w:style>
  <w:style w:type="numbering" w:customStyle="1" w:styleId="2430">
    <w:name w:val="Нет списка243"/>
    <w:next w:val="ad"/>
    <w:uiPriority w:val="99"/>
    <w:semiHidden/>
    <w:unhideWhenUsed/>
    <w:rsid w:val="002D3DDB"/>
  </w:style>
  <w:style w:type="numbering" w:customStyle="1" w:styleId="253">
    <w:name w:val="Нет списка253"/>
    <w:next w:val="ad"/>
    <w:uiPriority w:val="99"/>
    <w:semiHidden/>
    <w:unhideWhenUsed/>
    <w:rsid w:val="002D3DDB"/>
  </w:style>
  <w:style w:type="numbering" w:customStyle="1" w:styleId="263">
    <w:name w:val="Нет списка263"/>
    <w:next w:val="ad"/>
    <w:uiPriority w:val="99"/>
    <w:semiHidden/>
    <w:unhideWhenUsed/>
    <w:rsid w:val="002D3DDB"/>
  </w:style>
  <w:style w:type="numbering" w:customStyle="1" w:styleId="273">
    <w:name w:val="Нет списка273"/>
    <w:next w:val="ad"/>
    <w:uiPriority w:val="99"/>
    <w:semiHidden/>
    <w:unhideWhenUsed/>
    <w:rsid w:val="002D3DDB"/>
  </w:style>
  <w:style w:type="numbering" w:customStyle="1" w:styleId="282">
    <w:name w:val="Нет списка282"/>
    <w:next w:val="ad"/>
    <w:uiPriority w:val="99"/>
    <w:semiHidden/>
    <w:unhideWhenUsed/>
    <w:rsid w:val="002D3DDB"/>
  </w:style>
  <w:style w:type="numbering" w:customStyle="1" w:styleId="11020">
    <w:name w:val="Нет списка1102"/>
    <w:next w:val="ad"/>
    <w:semiHidden/>
    <w:rsid w:val="002D3DDB"/>
  </w:style>
  <w:style w:type="table" w:customStyle="1" w:styleId="625">
    <w:name w:val="Сетка таблицы62"/>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d"/>
    <w:uiPriority w:val="99"/>
    <w:semiHidden/>
    <w:unhideWhenUsed/>
    <w:rsid w:val="002D3DDB"/>
  </w:style>
  <w:style w:type="numbering" w:customStyle="1" w:styleId="292">
    <w:name w:val="Нет списка292"/>
    <w:next w:val="ad"/>
    <w:uiPriority w:val="99"/>
    <w:semiHidden/>
    <w:unhideWhenUsed/>
    <w:rsid w:val="002D3DDB"/>
  </w:style>
  <w:style w:type="numbering" w:customStyle="1" w:styleId="3420">
    <w:name w:val="Нет списка342"/>
    <w:next w:val="ad"/>
    <w:uiPriority w:val="99"/>
    <w:semiHidden/>
    <w:unhideWhenUsed/>
    <w:rsid w:val="002D3DDB"/>
  </w:style>
  <w:style w:type="numbering" w:customStyle="1" w:styleId="442">
    <w:name w:val="Нет списка442"/>
    <w:next w:val="ad"/>
    <w:uiPriority w:val="99"/>
    <w:semiHidden/>
    <w:unhideWhenUsed/>
    <w:rsid w:val="002D3DDB"/>
  </w:style>
  <w:style w:type="numbering" w:customStyle="1" w:styleId="542">
    <w:name w:val="Нет списка542"/>
    <w:next w:val="ad"/>
    <w:uiPriority w:val="99"/>
    <w:semiHidden/>
    <w:unhideWhenUsed/>
    <w:rsid w:val="002D3DDB"/>
  </w:style>
  <w:style w:type="numbering" w:customStyle="1" w:styleId="642">
    <w:name w:val="Нет списка642"/>
    <w:next w:val="ad"/>
    <w:uiPriority w:val="99"/>
    <w:semiHidden/>
    <w:unhideWhenUsed/>
    <w:rsid w:val="002D3DDB"/>
  </w:style>
  <w:style w:type="numbering" w:customStyle="1" w:styleId="722">
    <w:name w:val="Нет списка722"/>
    <w:next w:val="ad"/>
    <w:uiPriority w:val="99"/>
    <w:semiHidden/>
    <w:rsid w:val="002D3DDB"/>
  </w:style>
  <w:style w:type="numbering" w:customStyle="1" w:styleId="12220">
    <w:name w:val="Нет списка1222"/>
    <w:next w:val="ad"/>
    <w:uiPriority w:val="99"/>
    <w:semiHidden/>
    <w:unhideWhenUsed/>
    <w:rsid w:val="002D3DDB"/>
  </w:style>
  <w:style w:type="numbering" w:customStyle="1" w:styleId="21212">
    <w:name w:val="Нет списка21212"/>
    <w:next w:val="ad"/>
    <w:uiPriority w:val="99"/>
    <w:semiHidden/>
    <w:unhideWhenUsed/>
    <w:rsid w:val="002D3DDB"/>
  </w:style>
  <w:style w:type="numbering" w:customStyle="1" w:styleId="3122">
    <w:name w:val="Нет списка3122"/>
    <w:next w:val="ad"/>
    <w:uiPriority w:val="99"/>
    <w:semiHidden/>
    <w:unhideWhenUsed/>
    <w:rsid w:val="002D3DDB"/>
  </w:style>
  <w:style w:type="numbering" w:customStyle="1" w:styleId="4122">
    <w:name w:val="Нет списка4122"/>
    <w:next w:val="ad"/>
    <w:uiPriority w:val="99"/>
    <w:semiHidden/>
    <w:unhideWhenUsed/>
    <w:rsid w:val="002D3DDB"/>
  </w:style>
  <w:style w:type="numbering" w:customStyle="1" w:styleId="5122">
    <w:name w:val="Нет списка5122"/>
    <w:next w:val="ad"/>
    <w:uiPriority w:val="99"/>
    <w:semiHidden/>
    <w:unhideWhenUsed/>
    <w:rsid w:val="002D3DDB"/>
  </w:style>
  <w:style w:type="numbering" w:customStyle="1" w:styleId="6122">
    <w:name w:val="Нет списка6122"/>
    <w:next w:val="ad"/>
    <w:uiPriority w:val="99"/>
    <w:semiHidden/>
    <w:unhideWhenUsed/>
    <w:rsid w:val="002D3DDB"/>
  </w:style>
  <w:style w:type="numbering" w:customStyle="1" w:styleId="822">
    <w:name w:val="Нет списка822"/>
    <w:next w:val="ad"/>
    <w:uiPriority w:val="99"/>
    <w:semiHidden/>
    <w:rsid w:val="002D3DDB"/>
  </w:style>
  <w:style w:type="numbering" w:customStyle="1" w:styleId="1322">
    <w:name w:val="Нет списка1322"/>
    <w:next w:val="ad"/>
    <w:uiPriority w:val="99"/>
    <w:semiHidden/>
    <w:unhideWhenUsed/>
    <w:rsid w:val="002D3DDB"/>
  </w:style>
  <w:style w:type="numbering" w:customStyle="1" w:styleId="22220">
    <w:name w:val="Нет списка2222"/>
    <w:next w:val="ad"/>
    <w:uiPriority w:val="99"/>
    <w:semiHidden/>
    <w:unhideWhenUsed/>
    <w:rsid w:val="002D3DDB"/>
  </w:style>
  <w:style w:type="numbering" w:customStyle="1" w:styleId="3222">
    <w:name w:val="Нет списка3222"/>
    <w:next w:val="ad"/>
    <w:uiPriority w:val="99"/>
    <w:semiHidden/>
    <w:unhideWhenUsed/>
    <w:rsid w:val="002D3DDB"/>
  </w:style>
  <w:style w:type="numbering" w:customStyle="1" w:styleId="4222">
    <w:name w:val="Нет списка4222"/>
    <w:next w:val="ad"/>
    <w:uiPriority w:val="99"/>
    <w:semiHidden/>
    <w:unhideWhenUsed/>
    <w:rsid w:val="002D3DDB"/>
  </w:style>
  <w:style w:type="numbering" w:customStyle="1" w:styleId="5222">
    <w:name w:val="Нет списка5222"/>
    <w:next w:val="ad"/>
    <w:uiPriority w:val="99"/>
    <w:semiHidden/>
    <w:unhideWhenUsed/>
    <w:rsid w:val="002D3DDB"/>
  </w:style>
  <w:style w:type="numbering" w:customStyle="1" w:styleId="6222">
    <w:name w:val="Нет списка6222"/>
    <w:next w:val="ad"/>
    <w:uiPriority w:val="99"/>
    <w:semiHidden/>
    <w:unhideWhenUsed/>
    <w:rsid w:val="002D3DDB"/>
  </w:style>
  <w:style w:type="numbering" w:customStyle="1" w:styleId="9120">
    <w:name w:val="Нет списка912"/>
    <w:next w:val="ad"/>
    <w:uiPriority w:val="99"/>
    <w:semiHidden/>
    <w:rsid w:val="002D3DDB"/>
  </w:style>
  <w:style w:type="numbering" w:customStyle="1" w:styleId="1422">
    <w:name w:val="Нет списка1422"/>
    <w:next w:val="ad"/>
    <w:uiPriority w:val="99"/>
    <w:semiHidden/>
    <w:unhideWhenUsed/>
    <w:rsid w:val="002D3DDB"/>
  </w:style>
  <w:style w:type="numbering" w:customStyle="1" w:styleId="2322">
    <w:name w:val="Нет списка2322"/>
    <w:next w:val="ad"/>
    <w:uiPriority w:val="99"/>
    <w:semiHidden/>
    <w:unhideWhenUsed/>
    <w:rsid w:val="002D3DDB"/>
  </w:style>
  <w:style w:type="numbering" w:customStyle="1" w:styleId="3312">
    <w:name w:val="Нет списка3312"/>
    <w:next w:val="ad"/>
    <w:uiPriority w:val="99"/>
    <w:semiHidden/>
    <w:unhideWhenUsed/>
    <w:rsid w:val="002D3DDB"/>
  </w:style>
  <w:style w:type="numbering" w:customStyle="1" w:styleId="4312">
    <w:name w:val="Нет списка4312"/>
    <w:next w:val="ad"/>
    <w:uiPriority w:val="99"/>
    <w:semiHidden/>
    <w:unhideWhenUsed/>
    <w:rsid w:val="002D3DDB"/>
  </w:style>
  <w:style w:type="numbering" w:customStyle="1" w:styleId="5312">
    <w:name w:val="Нет списка5312"/>
    <w:next w:val="ad"/>
    <w:uiPriority w:val="99"/>
    <w:semiHidden/>
    <w:unhideWhenUsed/>
    <w:rsid w:val="002D3DDB"/>
  </w:style>
  <w:style w:type="numbering" w:customStyle="1" w:styleId="6312">
    <w:name w:val="Нет списка6312"/>
    <w:next w:val="ad"/>
    <w:uiPriority w:val="99"/>
    <w:semiHidden/>
    <w:unhideWhenUsed/>
    <w:rsid w:val="002D3DDB"/>
  </w:style>
  <w:style w:type="numbering" w:customStyle="1" w:styleId="1012">
    <w:name w:val="Нет списка1012"/>
    <w:next w:val="ad"/>
    <w:uiPriority w:val="99"/>
    <w:semiHidden/>
    <w:unhideWhenUsed/>
    <w:rsid w:val="002D3DDB"/>
  </w:style>
  <w:style w:type="numbering" w:customStyle="1" w:styleId="15120">
    <w:name w:val="Нет списка1512"/>
    <w:next w:val="ad"/>
    <w:uiPriority w:val="99"/>
    <w:semiHidden/>
    <w:unhideWhenUsed/>
    <w:rsid w:val="002D3DDB"/>
  </w:style>
  <w:style w:type="numbering" w:customStyle="1" w:styleId="1612">
    <w:name w:val="Нет списка1612"/>
    <w:next w:val="ad"/>
    <w:uiPriority w:val="99"/>
    <w:semiHidden/>
    <w:unhideWhenUsed/>
    <w:rsid w:val="002D3DDB"/>
  </w:style>
  <w:style w:type="numbering" w:customStyle="1" w:styleId="1712">
    <w:name w:val="Нет списка1712"/>
    <w:next w:val="ad"/>
    <w:uiPriority w:val="99"/>
    <w:semiHidden/>
    <w:unhideWhenUsed/>
    <w:rsid w:val="002D3DDB"/>
  </w:style>
  <w:style w:type="numbering" w:customStyle="1" w:styleId="1812">
    <w:name w:val="Нет списка1812"/>
    <w:next w:val="ad"/>
    <w:uiPriority w:val="99"/>
    <w:semiHidden/>
    <w:unhideWhenUsed/>
    <w:rsid w:val="002D3DDB"/>
  </w:style>
  <w:style w:type="numbering" w:customStyle="1" w:styleId="1912">
    <w:name w:val="Нет списка1912"/>
    <w:next w:val="ad"/>
    <w:uiPriority w:val="99"/>
    <w:semiHidden/>
    <w:unhideWhenUsed/>
    <w:rsid w:val="002D3DDB"/>
  </w:style>
  <w:style w:type="numbering" w:customStyle="1" w:styleId="2012">
    <w:name w:val="Нет списка2012"/>
    <w:next w:val="ad"/>
    <w:uiPriority w:val="99"/>
    <w:semiHidden/>
    <w:unhideWhenUsed/>
    <w:rsid w:val="002D3DDB"/>
  </w:style>
  <w:style w:type="numbering" w:customStyle="1" w:styleId="2412">
    <w:name w:val="Нет списка2412"/>
    <w:next w:val="ad"/>
    <w:uiPriority w:val="99"/>
    <w:semiHidden/>
    <w:unhideWhenUsed/>
    <w:rsid w:val="002D3DDB"/>
  </w:style>
  <w:style w:type="numbering" w:customStyle="1" w:styleId="2512">
    <w:name w:val="Нет списка2512"/>
    <w:next w:val="ad"/>
    <w:uiPriority w:val="99"/>
    <w:semiHidden/>
    <w:unhideWhenUsed/>
    <w:rsid w:val="002D3DDB"/>
  </w:style>
  <w:style w:type="numbering" w:customStyle="1" w:styleId="2612">
    <w:name w:val="Нет списка2612"/>
    <w:next w:val="ad"/>
    <w:uiPriority w:val="99"/>
    <w:semiHidden/>
    <w:unhideWhenUsed/>
    <w:rsid w:val="002D3DDB"/>
  </w:style>
  <w:style w:type="numbering" w:customStyle="1" w:styleId="2712">
    <w:name w:val="Нет списка2712"/>
    <w:next w:val="ad"/>
    <w:uiPriority w:val="99"/>
    <w:semiHidden/>
    <w:unhideWhenUsed/>
    <w:rsid w:val="002D3DDB"/>
  </w:style>
  <w:style w:type="paragraph" w:customStyle="1" w:styleId="7c">
    <w:name w:val="Абзац списка7"/>
    <w:basedOn w:val="aa"/>
    <w:rsid w:val="002D3DDB"/>
    <w:pPr>
      <w:ind w:left="720"/>
    </w:pPr>
    <w:rPr>
      <w:rFonts w:ascii="Calibri" w:eastAsia="Times New Roman" w:hAnsi="Calibri" w:cs="Calibri"/>
    </w:rPr>
  </w:style>
  <w:style w:type="paragraph" w:customStyle="1" w:styleId="Iacaaiea">
    <w:name w:val="Iacaaiea"/>
    <w:basedOn w:val="aa"/>
    <w:rsid w:val="002D3DDB"/>
    <w:pPr>
      <w:tabs>
        <w:tab w:val="left" w:pos="426"/>
      </w:tabs>
      <w:spacing w:before="120" w:after="0" w:line="360" w:lineRule="atLeast"/>
      <w:jc w:val="center"/>
    </w:pPr>
    <w:rPr>
      <w:rFonts w:ascii="Times New Roman" w:eastAsia="Times New Roman" w:hAnsi="Times New Roman" w:cs="Times New Roman"/>
      <w:b/>
      <w:bCs/>
    </w:rPr>
  </w:style>
  <w:style w:type="paragraph" w:customStyle="1" w:styleId="xl42">
    <w:name w:val="xl42"/>
    <w:basedOn w:val="aa"/>
    <w:rsid w:val="002D3DDB"/>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7">
    <w:name w:val="Сетка таблицы15"/>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2D3DDB"/>
  </w:style>
  <w:style w:type="paragraph" w:customStyle="1" w:styleId="21ff6">
    <w:name w:val="заголовок 21"/>
    <w:basedOn w:val="aa"/>
    <w:next w:val="aa"/>
    <w:rsid w:val="002D3DDB"/>
    <w:pPr>
      <w:widowControl w:val="0"/>
      <w:spacing w:before="240" w:after="60" w:line="240" w:lineRule="auto"/>
      <w:jc w:val="center"/>
    </w:pPr>
    <w:rPr>
      <w:rFonts w:ascii="Times New Roman" w:eastAsia="Times New Roman" w:hAnsi="Times New Roman" w:cs="Times New Roman"/>
      <w:b/>
      <w:sz w:val="24"/>
      <w:szCs w:val="20"/>
      <w:lang w:val="en-US"/>
    </w:rPr>
  </w:style>
  <w:style w:type="table" w:customStyle="1" w:styleId="254">
    <w:name w:val="Сетка таблицы25"/>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3">
    <w:name w:val="Пункт"/>
    <w:basedOn w:val="aa"/>
    <w:rsid w:val="002D3DD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customStyle="1" w:styleId="afffffffffff4">
    <w:name w:val="пункт"/>
    <w:basedOn w:val="aa"/>
    <w:rsid w:val="002D3DDB"/>
    <w:pPr>
      <w:tabs>
        <w:tab w:val="num" w:pos="1307"/>
      </w:tabs>
      <w:spacing w:before="60" w:after="60" w:line="240" w:lineRule="auto"/>
      <w:ind w:left="1080"/>
    </w:pPr>
    <w:rPr>
      <w:rFonts w:ascii="Times New Roman" w:eastAsia="Times New Roman" w:hAnsi="Times New Roman" w:cs="Times New Roman"/>
      <w:sz w:val="24"/>
      <w:szCs w:val="24"/>
    </w:rPr>
  </w:style>
  <w:style w:type="paragraph" w:customStyle="1" w:styleId="236">
    <w:name w:val="Знак Знак23 Знак Знак Знак"/>
    <w:basedOn w:val="aa"/>
    <w:rsid w:val="002D3DDB"/>
    <w:pPr>
      <w:spacing w:after="160" w:line="240" w:lineRule="exact"/>
    </w:pPr>
    <w:rPr>
      <w:rFonts w:ascii="Times New Roman" w:eastAsia="Times New Roman" w:hAnsi="Times New Roman" w:cs="Times New Roman"/>
      <w:sz w:val="20"/>
      <w:szCs w:val="20"/>
      <w:lang w:eastAsia="zh-CN"/>
    </w:rPr>
  </w:style>
  <w:style w:type="paragraph" w:customStyle="1" w:styleId="237">
    <w:name w:val="Знак Знак23 Знак Знак Знак Знак"/>
    <w:basedOn w:val="aa"/>
    <w:rsid w:val="002D3DDB"/>
    <w:pPr>
      <w:spacing w:after="160" w:line="240" w:lineRule="exact"/>
    </w:pPr>
    <w:rPr>
      <w:rFonts w:ascii="Times New Roman" w:eastAsia="Times New Roman" w:hAnsi="Times New Roman" w:cs="Times New Roman"/>
      <w:sz w:val="20"/>
      <w:szCs w:val="20"/>
      <w:lang w:eastAsia="zh-CN"/>
    </w:rPr>
  </w:style>
  <w:style w:type="paragraph" w:customStyle="1" w:styleId="1ffffffb">
    <w:name w:val="Список многоуровневый 1"/>
    <w:basedOn w:val="aa"/>
    <w:rsid w:val="002D3DDB"/>
    <w:pPr>
      <w:tabs>
        <w:tab w:val="num" w:pos="432"/>
      </w:tabs>
      <w:spacing w:after="60" w:line="240" w:lineRule="auto"/>
      <w:ind w:left="431" w:hanging="431"/>
      <w:jc w:val="both"/>
    </w:pPr>
    <w:rPr>
      <w:rFonts w:ascii="Times New Roman" w:eastAsia="Times New Roman" w:hAnsi="Times New Roman" w:cs="Times New Roman"/>
      <w:sz w:val="24"/>
      <w:szCs w:val="24"/>
    </w:rPr>
  </w:style>
  <w:style w:type="paragraph" w:customStyle="1" w:styleId="2313">
    <w:name w:val="Знак Знак23 Знак Знак Знак Знак1"/>
    <w:basedOn w:val="aa"/>
    <w:autoRedefine/>
    <w:rsid w:val="002D3DDB"/>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2D3DDB"/>
    <w:rPr>
      <w:rFonts w:eastAsia="Times New Roman"/>
      <w:b/>
      <w:sz w:val="30"/>
      <w:lang w:val="ru-RU" w:eastAsia="ru-RU"/>
    </w:rPr>
  </w:style>
  <w:style w:type="paragraph" w:styleId="HTML2">
    <w:name w:val="HTML Address"/>
    <w:basedOn w:val="aa"/>
    <w:link w:val="HTML3"/>
    <w:rsid w:val="002D3DDB"/>
    <w:pPr>
      <w:spacing w:after="60" w:line="240" w:lineRule="auto"/>
      <w:jc w:val="both"/>
    </w:pPr>
    <w:rPr>
      <w:rFonts w:ascii="Times New Roman" w:eastAsia="Times New Roman" w:hAnsi="Times New Roman" w:cs="Times New Roman"/>
      <w:i/>
      <w:iCs/>
      <w:sz w:val="24"/>
      <w:szCs w:val="24"/>
    </w:rPr>
  </w:style>
  <w:style w:type="character" w:customStyle="1" w:styleId="HTML3">
    <w:name w:val="Адрес HTML Знак"/>
    <w:basedOn w:val="ab"/>
    <w:link w:val="HTML2"/>
    <w:rsid w:val="002D3DDB"/>
    <w:rPr>
      <w:rFonts w:ascii="Times New Roman" w:eastAsia="Times New Roman" w:hAnsi="Times New Roman" w:cs="Times New Roman"/>
      <w:i/>
      <w:iCs/>
      <w:sz w:val="24"/>
      <w:szCs w:val="24"/>
      <w:lang w:eastAsia="ru-RU"/>
    </w:rPr>
  </w:style>
  <w:style w:type="paragraph" w:styleId="afffffffffff5">
    <w:name w:val="envelope address"/>
    <w:basedOn w:val="aa"/>
    <w:rsid w:val="002D3DDB"/>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ffff8">
    <w:name w:val="envelope return"/>
    <w:basedOn w:val="aa"/>
    <w:rsid w:val="002D3DDB"/>
    <w:pPr>
      <w:spacing w:after="60" w:line="240" w:lineRule="auto"/>
      <w:jc w:val="both"/>
    </w:pPr>
    <w:rPr>
      <w:rFonts w:ascii="Arial" w:eastAsia="Times New Roman" w:hAnsi="Arial" w:cs="Arial"/>
      <w:sz w:val="20"/>
      <w:szCs w:val="20"/>
    </w:rPr>
  </w:style>
  <w:style w:type="paragraph" w:styleId="4f5">
    <w:name w:val="List 4"/>
    <w:basedOn w:val="aa"/>
    <w:rsid w:val="002D3DDB"/>
    <w:pPr>
      <w:spacing w:after="60" w:line="240" w:lineRule="auto"/>
      <w:ind w:left="1132" w:hanging="283"/>
      <w:jc w:val="both"/>
    </w:pPr>
    <w:rPr>
      <w:rFonts w:ascii="Times New Roman" w:eastAsia="Times New Roman" w:hAnsi="Times New Roman" w:cs="Times New Roman"/>
      <w:sz w:val="24"/>
      <w:szCs w:val="24"/>
    </w:rPr>
  </w:style>
  <w:style w:type="paragraph" w:styleId="5c">
    <w:name w:val="List 5"/>
    <w:basedOn w:val="aa"/>
    <w:rsid w:val="002D3DDB"/>
    <w:pPr>
      <w:spacing w:after="60" w:line="240" w:lineRule="auto"/>
      <w:ind w:left="1415" w:hanging="283"/>
      <w:jc w:val="both"/>
    </w:pPr>
    <w:rPr>
      <w:rFonts w:ascii="Times New Roman" w:eastAsia="Times New Roman" w:hAnsi="Times New Roman" w:cs="Times New Roman"/>
      <w:sz w:val="24"/>
      <w:szCs w:val="24"/>
    </w:rPr>
  </w:style>
  <w:style w:type="paragraph" w:styleId="afffffffffff6">
    <w:name w:val="Closing"/>
    <w:basedOn w:val="aa"/>
    <w:link w:val="afffffffffff7"/>
    <w:rsid w:val="002D3DDB"/>
    <w:pPr>
      <w:spacing w:after="60" w:line="240" w:lineRule="auto"/>
      <w:ind w:left="4252"/>
      <w:jc w:val="both"/>
    </w:pPr>
    <w:rPr>
      <w:rFonts w:ascii="Times New Roman" w:eastAsia="Times New Roman" w:hAnsi="Times New Roman" w:cs="Times New Roman"/>
      <w:sz w:val="24"/>
      <w:szCs w:val="24"/>
    </w:rPr>
  </w:style>
  <w:style w:type="character" w:customStyle="1" w:styleId="afffffffffff7">
    <w:name w:val="Прощание Знак"/>
    <w:basedOn w:val="ab"/>
    <w:link w:val="afffffffffff6"/>
    <w:rsid w:val="002D3DDB"/>
    <w:rPr>
      <w:rFonts w:ascii="Times New Roman" w:eastAsia="Times New Roman" w:hAnsi="Times New Roman" w:cs="Times New Roman"/>
      <w:sz w:val="24"/>
      <w:szCs w:val="24"/>
      <w:lang w:eastAsia="ru-RU"/>
    </w:rPr>
  </w:style>
  <w:style w:type="paragraph" w:styleId="afffffffffff8">
    <w:name w:val="Signature"/>
    <w:basedOn w:val="aa"/>
    <w:link w:val="afffffffffff9"/>
    <w:rsid w:val="002D3DDB"/>
    <w:pPr>
      <w:spacing w:after="60" w:line="240" w:lineRule="auto"/>
      <w:ind w:left="4252"/>
      <w:jc w:val="both"/>
    </w:pPr>
    <w:rPr>
      <w:rFonts w:ascii="Times New Roman" w:eastAsia="Times New Roman" w:hAnsi="Times New Roman" w:cs="Times New Roman"/>
      <w:sz w:val="24"/>
      <w:szCs w:val="24"/>
    </w:rPr>
  </w:style>
  <w:style w:type="character" w:customStyle="1" w:styleId="afffffffffff9">
    <w:name w:val="Подпись Знак"/>
    <w:basedOn w:val="ab"/>
    <w:link w:val="afffffffffff8"/>
    <w:rsid w:val="002D3DDB"/>
    <w:rPr>
      <w:rFonts w:ascii="Times New Roman" w:eastAsia="Times New Roman" w:hAnsi="Times New Roman" w:cs="Times New Roman"/>
      <w:sz w:val="24"/>
      <w:szCs w:val="24"/>
      <w:lang w:eastAsia="ru-RU"/>
    </w:rPr>
  </w:style>
  <w:style w:type="paragraph" w:styleId="afffffffffffa">
    <w:name w:val="List Continue"/>
    <w:basedOn w:val="aa"/>
    <w:rsid w:val="002D3DDB"/>
    <w:pPr>
      <w:spacing w:after="120" w:line="240" w:lineRule="auto"/>
      <w:ind w:left="283"/>
      <w:jc w:val="both"/>
    </w:pPr>
    <w:rPr>
      <w:rFonts w:ascii="Times New Roman" w:eastAsia="Times New Roman" w:hAnsi="Times New Roman" w:cs="Times New Roman"/>
      <w:sz w:val="24"/>
      <w:szCs w:val="24"/>
    </w:rPr>
  </w:style>
  <w:style w:type="paragraph" w:styleId="2ffff9">
    <w:name w:val="List Continue 2"/>
    <w:basedOn w:val="aa"/>
    <w:rsid w:val="002D3DDB"/>
    <w:pPr>
      <w:spacing w:after="120" w:line="240" w:lineRule="auto"/>
      <w:ind w:left="566"/>
      <w:jc w:val="both"/>
    </w:pPr>
    <w:rPr>
      <w:rFonts w:ascii="Times New Roman" w:eastAsia="Times New Roman" w:hAnsi="Times New Roman" w:cs="Times New Roman"/>
      <w:sz w:val="24"/>
      <w:szCs w:val="24"/>
    </w:rPr>
  </w:style>
  <w:style w:type="paragraph" w:styleId="3fff">
    <w:name w:val="List Continue 3"/>
    <w:basedOn w:val="aa"/>
    <w:rsid w:val="002D3DDB"/>
    <w:pPr>
      <w:spacing w:after="120" w:line="240" w:lineRule="auto"/>
      <w:ind w:left="849"/>
      <w:jc w:val="both"/>
    </w:pPr>
    <w:rPr>
      <w:rFonts w:ascii="Times New Roman" w:eastAsia="Times New Roman" w:hAnsi="Times New Roman" w:cs="Times New Roman"/>
      <w:sz w:val="24"/>
      <w:szCs w:val="24"/>
    </w:rPr>
  </w:style>
  <w:style w:type="paragraph" w:styleId="4f6">
    <w:name w:val="List Continue 4"/>
    <w:basedOn w:val="aa"/>
    <w:rsid w:val="002D3DDB"/>
    <w:pPr>
      <w:spacing w:after="120" w:line="240" w:lineRule="auto"/>
      <w:ind w:left="1132"/>
      <w:jc w:val="both"/>
    </w:pPr>
    <w:rPr>
      <w:rFonts w:ascii="Times New Roman" w:eastAsia="Times New Roman" w:hAnsi="Times New Roman" w:cs="Times New Roman"/>
      <w:sz w:val="24"/>
      <w:szCs w:val="24"/>
    </w:rPr>
  </w:style>
  <w:style w:type="paragraph" w:styleId="5d">
    <w:name w:val="List Continue 5"/>
    <w:basedOn w:val="aa"/>
    <w:rsid w:val="002D3DDB"/>
    <w:pPr>
      <w:spacing w:after="120" w:line="240" w:lineRule="auto"/>
      <w:ind w:left="1415"/>
      <w:jc w:val="both"/>
    </w:pPr>
    <w:rPr>
      <w:rFonts w:ascii="Times New Roman" w:eastAsia="Times New Roman" w:hAnsi="Times New Roman" w:cs="Times New Roman"/>
      <w:sz w:val="24"/>
      <w:szCs w:val="24"/>
    </w:rPr>
  </w:style>
  <w:style w:type="paragraph" w:styleId="afffffffffffb">
    <w:name w:val="Message Header"/>
    <w:basedOn w:val="aa"/>
    <w:link w:val="afffffffffffc"/>
    <w:rsid w:val="002D3DD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rPr>
  </w:style>
  <w:style w:type="character" w:customStyle="1" w:styleId="afffffffffffc">
    <w:name w:val="Шапка Знак"/>
    <w:basedOn w:val="ab"/>
    <w:link w:val="afffffffffffb"/>
    <w:rsid w:val="002D3DDB"/>
    <w:rPr>
      <w:rFonts w:ascii="Arial" w:eastAsia="Times New Roman" w:hAnsi="Arial" w:cs="Times New Roman"/>
      <w:sz w:val="24"/>
      <w:szCs w:val="24"/>
      <w:shd w:val="pct20" w:color="auto" w:fill="auto"/>
      <w:lang w:eastAsia="ru-RU"/>
    </w:rPr>
  </w:style>
  <w:style w:type="paragraph" w:styleId="afffffffffffd">
    <w:name w:val="E-mail Signature"/>
    <w:basedOn w:val="aa"/>
    <w:link w:val="afffffffffffe"/>
    <w:rsid w:val="002D3DDB"/>
    <w:pPr>
      <w:spacing w:after="60" w:line="240" w:lineRule="auto"/>
      <w:jc w:val="both"/>
    </w:pPr>
    <w:rPr>
      <w:rFonts w:ascii="Times New Roman" w:eastAsia="Times New Roman" w:hAnsi="Times New Roman" w:cs="Times New Roman"/>
      <w:sz w:val="24"/>
      <w:szCs w:val="24"/>
    </w:rPr>
  </w:style>
  <w:style w:type="character" w:customStyle="1" w:styleId="afffffffffffe">
    <w:name w:val="Электронная подпись Знак"/>
    <w:basedOn w:val="ab"/>
    <w:link w:val="afffffffffffd"/>
    <w:rsid w:val="002D3DDB"/>
    <w:rPr>
      <w:rFonts w:ascii="Times New Roman" w:eastAsia="Times New Roman" w:hAnsi="Times New Roman" w:cs="Times New Roman"/>
      <w:sz w:val="24"/>
      <w:szCs w:val="24"/>
      <w:lang w:eastAsia="ru-RU"/>
    </w:rPr>
  </w:style>
  <w:style w:type="paragraph" w:customStyle="1" w:styleId="affffffffffff">
    <w:name w:val="Пункт Знак"/>
    <w:basedOn w:val="aa"/>
    <w:semiHidden/>
    <w:rsid w:val="002D3DDB"/>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rPr>
  </w:style>
  <w:style w:type="paragraph" w:customStyle="1" w:styleId="affffffffffff0">
    <w:name w:val="Словарная статья"/>
    <w:basedOn w:val="aa"/>
    <w:next w:val="aa"/>
    <w:semiHidden/>
    <w:rsid w:val="002D3DDB"/>
    <w:pPr>
      <w:autoSpaceDE w:val="0"/>
      <w:autoSpaceDN w:val="0"/>
      <w:adjustRightInd w:val="0"/>
      <w:spacing w:after="0" w:line="240" w:lineRule="auto"/>
      <w:ind w:right="118"/>
      <w:jc w:val="both"/>
    </w:pPr>
    <w:rPr>
      <w:rFonts w:ascii="Arial" w:eastAsia="Times New Roman" w:hAnsi="Arial" w:cs="Arial"/>
      <w:sz w:val="20"/>
      <w:szCs w:val="20"/>
    </w:rPr>
  </w:style>
  <w:style w:type="paragraph" w:customStyle="1" w:styleId="1CharChar">
    <w:name w:val="1 Знак Char Знак Char Знак"/>
    <w:basedOn w:val="aa"/>
    <w:rsid w:val="002D3DDB"/>
    <w:pPr>
      <w:spacing w:after="160" w:line="240" w:lineRule="exact"/>
    </w:pPr>
    <w:rPr>
      <w:rFonts w:ascii="Times New Roman" w:eastAsia="Times New Roman" w:hAnsi="Times New Roman" w:cs="Times New Roman"/>
      <w:sz w:val="20"/>
      <w:szCs w:val="20"/>
      <w:lang w:eastAsia="zh-CN"/>
    </w:rPr>
  </w:style>
  <w:style w:type="paragraph" w:customStyle="1" w:styleId="a2">
    <w:name w:val="Дефис"/>
    <w:basedOn w:val="af1"/>
    <w:link w:val="affffffffffff1"/>
    <w:rsid w:val="002D3DDB"/>
    <w:pPr>
      <w:widowControl w:val="0"/>
      <w:numPr>
        <w:numId w:val="25"/>
      </w:numPr>
      <w:suppressAutoHyphens w:val="0"/>
      <w:snapToGrid w:val="0"/>
    </w:pPr>
    <w:rPr>
      <w:lang w:val="en-US" w:eastAsia="ru-RU"/>
    </w:rPr>
  </w:style>
  <w:style w:type="character" w:customStyle="1" w:styleId="affffffffffff1">
    <w:name w:val="Дефис Знак"/>
    <w:link w:val="a2"/>
    <w:locked/>
    <w:rsid w:val="002D3DDB"/>
    <w:rPr>
      <w:rFonts w:ascii="Times New Roman" w:eastAsia="Times New Roman" w:hAnsi="Times New Roman" w:cs="Times New Roman"/>
      <w:sz w:val="24"/>
      <w:szCs w:val="24"/>
      <w:lang w:val="en-US" w:eastAsia="ru-RU"/>
    </w:rPr>
  </w:style>
  <w:style w:type="character" w:customStyle="1" w:styleId="skypepnhtextspan">
    <w:name w:val="skype_pnh_text_span"/>
    <w:rsid w:val="002D3DDB"/>
  </w:style>
  <w:style w:type="paragraph" w:customStyle="1" w:styleId="1ffffffc">
    <w:name w:val="Обычный 1"/>
    <w:basedOn w:val="aa"/>
    <w:link w:val="1ffffffd"/>
    <w:rsid w:val="002D3DDB"/>
    <w:pPr>
      <w:spacing w:before="60" w:after="60" w:line="360" w:lineRule="auto"/>
      <w:ind w:firstLine="709"/>
      <w:jc w:val="both"/>
    </w:pPr>
    <w:rPr>
      <w:rFonts w:ascii="Times New Roman" w:eastAsia="Times New Roman" w:hAnsi="Times New Roman" w:cs="Times New Roman"/>
      <w:sz w:val="24"/>
      <w:szCs w:val="24"/>
    </w:rPr>
  </w:style>
  <w:style w:type="character" w:customStyle="1" w:styleId="1ffffffd">
    <w:name w:val="Обычный 1 Знак"/>
    <w:link w:val="1ffffffc"/>
    <w:locked/>
    <w:rsid w:val="002D3DDB"/>
    <w:rPr>
      <w:rFonts w:ascii="Times New Roman" w:eastAsia="Times New Roman" w:hAnsi="Times New Roman" w:cs="Times New Roman"/>
      <w:sz w:val="24"/>
      <w:szCs w:val="24"/>
      <w:lang w:eastAsia="ru-RU"/>
    </w:rPr>
  </w:style>
  <w:style w:type="character" w:customStyle="1" w:styleId="1f5">
    <w:name w:val="Стиль1 Знак"/>
    <w:link w:val="1f4"/>
    <w:locked/>
    <w:rsid w:val="002D3DDB"/>
    <w:rPr>
      <w:rFonts w:ascii="Times New Roman" w:eastAsia="Times New Roman" w:hAnsi="Times New Roman" w:cs="Times New Roman"/>
      <w:b/>
      <w:bCs/>
      <w:sz w:val="28"/>
      <w:szCs w:val="28"/>
      <w:lang w:eastAsia="ar-SA"/>
    </w:rPr>
  </w:style>
  <w:style w:type="paragraph" w:customStyle="1" w:styleId="110">
    <w:name w:val="1.1ОбНумер"/>
    <w:basedOn w:val="aa"/>
    <w:rsid w:val="002D3DDB"/>
    <w:pPr>
      <w:numPr>
        <w:ilvl w:val="1"/>
        <w:numId w:val="26"/>
      </w:numPr>
      <w:spacing w:after="0" w:line="360" w:lineRule="auto"/>
      <w:ind w:left="0" w:firstLine="851"/>
      <w:jc w:val="both"/>
      <w:outlineLvl w:val="1"/>
    </w:pPr>
    <w:rPr>
      <w:rFonts w:ascii="Times New Roman" w:eastAsia="Times New Roman" w:hAnsi="Times New Roman" w:cs="Times New Roman"/>
      <w:kern w:val="28"/>
      <w:sz w:val="28"/>
      <w:szCs w:val="24"/>
    </w:rPr>
  </w:style>
  <w:style w:type="paragraph" w:customStyle="1" w:styleId="111">
    <w:name w:val="1.1.1ОбНумер"/>
    <w:basedOn w:val="110"/>
    <w:rsid w:val="002D3DDB"/>
    <w:pPr>
      <w:numPr>
        <w:ilvl w:val="2"/>
      </w:numPr>
      <w:tabs>
        <w:tab w:val="num" w:pos="312"/>
      </w:tabs>
      <w:ind w:left="862"/>
      <w:outlineLvl w:val="2"/>
    </w:pPr>
  </w:style>
  <w:style w:type="paragraph" w:customStyle="1" w:styleId="CharCharCharChar">
    <w:name w:val="Char Char Знак Знак Char Char"/>
    <w:basedOn w:val="aa"/>
    <w:rsid w:val="002D3DDB"/>
    <w:pPr>
      <w:spacing w:after="160" w:line="240" w:lineRule="auto"/>
    </w:pPr>
    <w:rPr>
      <w:rFonts w:ascii="Arial" w:eastAsia="Times New Roman" w:hAnsi="Arial" w:cs="Times New Roman"/>
      <w:b/>
      <w:color w:val="FFFFFF"/>
      <w:sz w:val="32"/>
      <w:szCs w:val="20"/>
      <w:lang w:val="en-US"/>
    </w:rPr>
  </w:style>
  <w:style w:type="paragraph" w:customStyle="1" w:styleId="1ffffffe">
    <w:name w:val="Знак Знак Знак Знак Знак Знак Знак Знак Знак Знак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sPlusNormal2">
    <w:name w:val="ConsPlusNormal Знак Знак"/>
    <w:locked/>
    <w:rsid w:val="002D3DDB"/>
    <w:rPr>
      <w:rFonts w:ascii="Arial" w:eastAsia="Times New Roman" w:hAnsi="Arial" w:cs="Arial"/>
      <w:lang w:eastAsia="ru-RU"/>
    </w:rPr>
  </w:style>
  <w:style w:type="paragraph" w:customStyle="1" w:styleId="xl40">
    <w:name w:val="xl40"/>
    <w:basedOn w:val="aa"/>
    <w:rsid w:val="002D3D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
    <w:name w:val="xl26"/>
    <w:basedOn w:val="aa"/>
    <w:rsid w:val="002D3DDB"/>
    <w:pP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28">
    <w:name w:val="xl28"/>
    <w:basedOn w:val="aa"/>
    <w:rsid w:val="002D3DDB"/>
    <w:pP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29">
    <w:name w:val="xl29"/>
    <w:basedOn w:val="aa"/>
    <w:rsid w:val="002D3DDB"/>
    <w:pP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31">
    <w:name w:val="xl31"/>
    <w:basedOn w:val="aa"/>
    <w:rsid w:val="002D3DD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34">
    <w:name w:val="xl34"/>
    <w:basedOn w:val="aa"/>
    <w:rsid w:val="002D3DD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35">
    <w:name w:val="xl35"/>
    <w:basedOn w:val="aa"/>
    <w:rsid w:val="002D3DD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36">
    <w:name w:val="xl36"/>
    <w:basedOn w:val="aa"/>
    <w:rsid w:val="002D3DD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39">
    <w:name w:val="xl39"/>
    <w:basedOn w:val="aa"/>
    <w:rsid w:val="002D3DD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41">
    <w:name w:val="xl41"/>
    <w:basedOn w:val="aa"/>
    <w:rsid w:val="002D3DD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rPr>
  </w:style>
  <w:style w:type="paragraph" w:customStyle="1" w:styleId="xl43">
    <w:name w:val="xl43"/>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44">
    <w:name w:val="xl44"/>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45">
    <w:name w:val="xl45"/>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47">
    <w:name w:val="xl47"/>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48">
    <w:name w:val="xl48"/>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49">
    <w:name w:val="xl49"/>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50">
    <w:name w:val="xl50"/>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51">
    <w:name w:val="xl51"/>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52">
    <w:name w:val="xl52"/>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53">
    <w:name w:val="xl53"/>
    <w:basedOn w:val="aa"/>
    <w:rsid w:val="002D3DD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54">
    <w:name w:val="xl54"/>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55">
    <w:name w:val="xl55"/>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56">
    <w:name w:val="xl56"/>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57">
    <w:name w:val="xl57"/>
    <w:basedOn w:val="aa"/>
    <w:rsid w:val="002D3DDB"/>
    <w:pP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58">
    <w:name w:val="xl58"/>
    <w:basedOn w:val="aa"/>
    <w:rsid w:val="002D3DDB"/>
    <w:pP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59">
    <w:name w:val="xl59"/>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60">
    <w:name w:val="xl60"/>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61">
    <w:name w:val="xl61"/>
    <w:basedOn w:val="aa"/>
    <w:rsid w:val="002D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62">
    <w:name w:val="xl62"/>
    <w:basedOn w:val="aa"/>
    <w:rsid w:val="002D3DDB"/>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DefinitionList">
    <w:name w:val="Definition List"/>
    <w:basedOn w:val="aa"/>
    <w:next w:val="DefinitionTerm"/>
    <w:rsid w:val="002D3DDB"/>
    <w:pPr>
      <w:widowControl w:val="0"/>
      <w:spacing w:after="0" w:line="240" w:lineRule="auto"/>
      <w:ind w:left="360"/>
    </w:pPr>
    <w:rPr>
      <w:rFonts w:ascii="Times New Roman" w:eastAsia="Times New Roman" w:hAnsi="Times New Roman" w:cs="Times New Roman"/>
      <w:sz w:val="24"/>
      <w:szCs w:val="24"/>
    </w:rPr>
  </w:style>
  <w:style w:type="paragraph" w:customStyle="1" w:styleId="iaaaiu1">
    <w:name w:val="ia?a?aiu1"/>
    <w:basedOn w:val="aff"/>
    <w:rsid w:val="002D3DDB"/>
    <w:pPr>
      <w:tabs>
        <w:tab w:val="left" w:pos="-1134"/>
      </w:tabs>
      <w:ind w:left="1191" w:hanging="227"/>
      <w:jc w:val="both"/>
    </w:pPr>
    <w:rPr>
      <w:rFonts w:ascii="Times New Roman" w:eastAsia="Times New Roman" w:hAnsi="Times New Roman"/>
      <w:sz w:val="24"/>
      <w:szCs w:val="24"/>
    </w:rPr>
  </w:style>
  <w:style w:type="paragraph" w:customStyle="1" w:styleId="xl23">
    <w:name w:val="xl23"/>
    <w:basedOn w:val="aa"/>
    <w:rsid w:val="002D3DDB"/>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FormField">
    <w:name w:val="FormField"/>
    <w:basedOn w:val="aa"/>
    <w:rsid w:val="002D3DDB"/>
    <w:pPr>
      <w:widowControl w:val="0"/>
      <w:spacing w:before="120" w:after="0" w:line="240" w:lineRule="auto"/>
    </w:pPr>
    <w:rPr>
      <w:rFonts w:ascii="Arial" w:eastAsia="Times New Roman" w:hAnsi="Arial" w:cs="Arial"/>
      <w:b/>
      <w:bCs/>
      <w:sz w:val="24"/>
      <w:szCs w:val="24"/>
    </w:rPr>
  </w:style>
  <w:style w:type="character" w:styleId="HTML4">
    <w:name w:val="HTML Typewriter"/>
    <w:rsid w:val="002D3DDB"/>
    <w:rPr>
      <w:rFonts w:ascii="Arial Unicode MS" w:eastAsia="Times New Roman" w:hAnsi="Courier New" w:cs="Times New Roman"/>
      <w:sz w:val="20"/>
    </w:rPr>
  </w:style>
  <w:style w:type="paragraph" w:customStyle="1" w:styleId="Char1">
    <w:name w:val="Char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1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e">
    <w:name w:val="Знак Знак Знак Знак Знак1 Знак 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2">
    <w:name w:val="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3">
    <w:name w:val="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
    <w:name w:val="Знак Знак Знак Знак Знак1 Знак Знак Знак1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
    <w:name w:val="Знак Знак Знак1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4">
    <w:name w:val="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5">
    <w:name w:val="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 Знак Знак Знак Знак1 Знак Знак Знак1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1">
    <w:name w:val="Знак Знак Знак Знак Знак1 Знак Знак Знак Знак Знак Знак Знак Знак Знак Знак Знак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0">
    <w:name w:val="Знак Знак Знак Знак Знак1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f1">
    <w:name w:val="Знак3 Знак Знак Знак Знак Знак Знак Знак Знак1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6">
    <w:name w:val="Знак Знак Знак Знак 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1">
    <w:name w:val="Знак Знак Знак1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7">
    <w:name w:val="Заголовок 21"/>
    <w:basedOn w:val="aa"/>
    <w:next w:val="aa"/>
    <w:rsid w:val="002D3DDB"/>
    <w:pPr>
      <w:keepNext/>
      <w:keepLines/>
      <w:snapToGrid w:val="0"/>
      <w:spacing w:before="240" w:after="120" w:line="240" w:lineRule="auto"/>
      <w:jc w:val="center"/>
    </w:pPr>
    <w:rPr>
      <w:rFonts w:ascii="Times New Roman" w:eastAsia="Times New Roman" w:hAnsi="Times New Roman" w:cs="Times New Roman"/>
      <w:b/>
      <w:sz w:val="24"/>
      <w:szCs w:val="20"/>
    </w:rPr>
  </w:style>
  <w:style w:type="character" w:customStyle="1" w:styleId="FontStyle122">
    <w:name w:val="Font Style122"/>
    <w:rsid w:val="002D3DDB"/>
    <w:rPr>
      <w:rFonts w:ascii="Times New Roman" w:hAnsi="Times New Roman"/>
      <w:sz w:val="22"/>
    </w:rPr>
  </w:style>
  <w:style w:type="paragraph" w:customStyle="1" w:styleId="Style100">
    <w:name w:val="Style100"/>
    <w:basedOn w:val="aa"/>
    <w:rsid w:val="002D3DDB"/>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2D3DDB"/>
    <w:rPr>
      <w:rFonts w:ascii="Times New Roman" w:hAnsi="Times New Roman"/>
      <w:sz w:val="18"/>
    </w:rPr>
  </w:style>
  <w:style w:type="character" w:customStyle="1" w:styleId="FontStyle124">
    <w:name w:val="Font Style124"/>
    <w:rsid w:val="002D3DDB"/>
    <w:rPr>
      <w:rFonts w:ascii="Times New Roman" w:hAnsi="Times New Roman"/>
      <w:b/>
      <w:sz w:val="22"/>
    </w:rPr>
  </w:style>
  <w:style w:type="paragraph" w:customStyle="1" w:styleId="Style25">
    <w:name w:val="Style25"/>
    <w:basedOn w:val="aa"/>
    <w:rsid w:val="002D3DDB"/>
    <w:pPr>
      <w:widowControl w:val="0"/>
      <w:autoSpaceDE w:val="0"/>
      <w:autoSpaceDN w:val="0"/>
      <w:adjustRightInd w:val="0"/>
      <w:spacing w:after="0" w:line="249" w:lineRule="exact"/>
      <w:jc w:val="both"/>
    </w:pPr>
    <w:rPr>
      <w:rFonts w:ascii="Times New Roman" w:eastAsia="Times New Roman" w:hAnsi="Times New Roman" w:cs="Times New Roman"/>
      <w:sz w:val="24"/>
      <w:szCs w:val="24"/>
    </w:rPr>
  </w:style>
  <w:style w:type="character" w:customStyle="1" w:styleId="iceouttxt">
    <w:name w:val="iceouttxt"/>
    <w:rsid w:val="002D3DDB"/>
  </w:style>
  <w:style w:type="paragraph" w:customStyle="1" w:styleId="2ffffa">
    <w:name w:val="Заголовок 2 Инна"/>
    <w:basedOn w:val="21"/>
    <w:link w:val="2ffffb"/>
    <w:rsid w:val="002D3DDB"/>
    <w:pPr>
      <w:widowControl w:val="0"/>
      <w:suppressAutoHyphens w:val="0"/>
      <w:snapToGrid w:val="0"/>
      <w:ind w:firstLine="720"/>
      <w:jc w:val="center"/>
    </w:pPr>
    <w:rPr>
      <w:rFonts w:cs="Arial"/>
      <w:bCs w:val="0"/>
      <w:i w:val="0"/>
      <w:iCs w:val="0"/>
      <w:sz w:val="24"/>
      <w:szCs w:val="22"/>
      <w:lang w:eastAsia="ru-RU"/>
    </w:rPr>
  </w:style>
  <w:style w:type="character" w:customStyle="1" w:styleId="2ffffb">
    <w:name w:val="Заголовок 2 Инна Знак"/>
    <w:link w:val="2ffffa"/>
    <w:locked/>
    <w:rsid w:val="002D3DDB"/>
    <w:rPr>
      <w:rFonts w:ascii="Arial" w:eastAsia="Times New Roman" w:hAnsi="Arial" w:cs="Arial"/>
      <w:b/>
      <w:sz w:val="24"/>
      <w:lang w:eastAsia="ru-RU"/>
    </w:rPr>
  </w:style>
  <w:style w:type="table" w:customStyle="1" w:styleId="1134">
    <w:name w:val="Сетка таблицы113"/>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2D3DDB"/>
  </w:style>
  <w:style w:type="character" w:customStyle="1" w:styleId="FontStyle20">
    <w:name w:val="Font Style20"/>
    <w:rsid w:val="002D3DDB"/>
    <w:rPr>
      <w:rFonts w:ascii="Times New Roman" w:hAnsi="Times New Roman"/>
      <w:b/>
      <w:sz w:val="24"/>
    </w:rPr>
  </w:style>
  <w:style w:type="character" w:customStyle="1" w:styleId="1fffffff2">
    <w:name w:val="Основной текст Знак Знак1"/>
    <w:aliases w:val="Знак Знак Знак2,Знак Знак Знак3"/>
    <w:rsid w:val="002D3DDB"/>
    <w:rPr>
      <w:sz w:val="24"/>
      <w:lang w:val="ru-RU" w:eastAsia="ru-RU"/>
    </w:rPr>
  </w:style>
  <w:style w:type="paragraph" w:customStyle="1" w:styleId="13a">
    <w:name w:val="Знак13"/>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5e">
    <w:name w:val="Знак5"/>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3">
    <w:name w:val="Знак Знак Знак Знак Знак Знак Знак Знак Знак Знак1"/>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4">
    <w:name w:val="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7">
    <w:name w:val="Знак Знак Знак Знак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5">
    <w:name w:val="Знак 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f6">
    <w:name w:val="Знак Знак Знак Знак Знак Знак Знак Знак Знак1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2D3DDB"/>
    <w:rPr>
      <w:b/>
      <w:color w:val="7DBD55"/>
    </w:rPr>
  </w:style>
  <w:style w:type="character" w:customStyle="1" w:styleId="Char2">
    <w:name w:val="Char Знак2"/>
    <w:aliases w:val="Char Знак Знак2"/>
    <w:semiHidden/>
    <w:rsid w:val="002D3DDB"/>
    <w:rPr>
      <w:rFonts w:ascii="Times New Roman" w:hAnsi="Times New Roman"/>
      <w:sz w:val="20"/>
      <w:lang w:eastAsia="ru-RU"/>
    </w:rPr>
  </w:style>
  <w:style w:type="paragraph" w:customStyle="1" w:styleId="1fffffff7">
    <w:name w:val="заголовок 1 Инна"/>
    <w:basedOn w:val="10"/>
    <w:next w:val="afff9"/>
    <w:rsid w:val="002D3DDB"/>
    <w:pPr>
      <w:widowControl w:val="0"/>
      <w:suppressAutoHyphens w:val="0"/>
      <w:snapToGrid w:val="0"/>
      <w:spacing w:line="360" w:lineRule="auto"/>
      <w:ind w:firstLine="397"/>
      <w:jc w:val="center"/>
    </w:pPr>
    <w:rPr>
      <w:rFonts w:cs="Arial"/>
      <w:bCs w:val="0"/>
      <w:kern w:val="28"/>
      <w:sz w:val="28"/>
      <w:szCs w:val="22"/>
      <w:lang w:eastAsia="ru-RU"/>
    </w:rPr>
  </w:style>
  <w:style w:type="paragraph" w:customStyle="1" w:styleId="affffffffffff8">
    <w:name w:val="Основной текст Инна"/>
    <w:basedOn w:val="affff1"/>
    <w:next w:val="afff9"/>
    <w:link w:val="affffffffffff9"/>
    <w:rsid w:val="002D3DDB"/>
    <w:pPr>
      <w:tabs>
        <w:tab w:val="clear" w:pos="4677"/>
        <w:tab w:val="clear" w:pos="9355"/>
      </w:tabs>
      <w:suppressAutoHyphens w:val="0"/>
      <w:ind w:firstLine="567"/>
      <w:jc w:val="both"/>
    </w:pPr>
    <w:rPr>
      <w:rFonts w:ascii="Arial" w:hAnsi="Arial" w:cs="Arial"/>
      <w:sz w:val="22"/>
      <w:szCs w:val="22"/>
      <w:lang w:eastAsia="ru-RU"/>
    </w:rPr>
  </w:style>
  <w:style w:type="character" w:customStyle="1" w:styleId="affffffffffff9">
    <w:name w:val="Основной текст Инна Знак"/>
    <w:link w:val="affffffffffff8"/>
    <w:locked/>
    <w:rsid w:val="002D3DDB"/>
    <w:rPr>
      <w:rFonts w:ascii="Arial" w:eastAsia="Times New Roman" w:hAnsi="Arial" w:cs="Arial"/>
      <w:lang w:eastAsia="ru-RU"/>
    </w:rPr>
  </w:style>
  <w:style w:type="table" w:customStyle="1" w:styleId="2131">
    <w:name w:val="Сетка таблицы213"/>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drad1">
    <w:name w:val="ändrad Знак1 Знак Знак Знак Знак Знак"/>
    <w:uiPriority w:val="99"/>
    <w:rsid w:val="002D3DDB"/>
    <w:rPr>
      <w:sz w:val="24"/>
      <w:lang w:val="ru-RU" w:eastAsia="ru-RU" w:bidi="ar-SA"/>
    </w:rPr>
  </w:style>
  <w:style w:type="paragraph" w:customStyle="1" w:styleId="22e">
    <w:name w:val="Заголовок 22"/>
    <w:basedOn w:val="aa"/>
    <w:next w:val="aa"/>
    <w:rsid w:val="002D3DDB"/>
    <w:pPr>
      <w:keepNext/>
      <w:keepLines/>
      <w:snapToGrid w:val="0"/>
      <w:spacing w:before="240" w:after="120" w:line="240" w:lineRule="auto"/>
      <w:jc w:val="center"/>
    </w:pPr>
    <w:rPr>
      <w:rFonts w:ascii="Times New Roman" w:eastAsia="Times New Roman" w:hAnsi="Times New Roman" w:cs="Times New Roman"/>
      <w:b/>
      <w:sz w:val="24"/>
      <w:szCs w:val="20"/>
    </w:rPr>
  </w:style>
  <w:style w:type="paragraph" w:customStyle="1" w:styleId="1fffffff8">
    <w:name w:val="Знак1 Знак Знак Знак Знак Знак Знак Знак Знак Знак"/>
    <w:basedOn w:val="aa"/>
    <w:rsid w:val="002D3DDB"/>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2D3DDB"/>
    <w:rPr>
      <w:sz w:val="24"/>
      <w:szCs w:val="24"/>
      <w:lang w:val="ru-RU" w:eastAsia="ru-RU" w:bidi="ar-SA"/>
    </w:rPr>
  </w:style>
  <w:style w:type="paragraph" w:customStyle="1" w:styleId="consplusnonformat1">
    <w:name w:val="consplusnonformat"/>
    <w:basedOn w:val="aa"/>
    <w:uiPriority w:val="99"/>
    <w:rsid w:val="002D3DDB"/>
    <w:pPr>
      <w:spacing w:before="150" w:after="150" w:line="240" w:lineRule="auto"/>
      <w:ind w:left="150" w:right="150"/>
    </w:pPr>
    <w:rPr>
      <w:rFonts w:ascii="Times New Roman" w:eastAsia="Times New Roman" w:hAnsi="Times New Roman" w:cs="Times New Roman"/>
      <w:sz w:val="24"/>
      <w:szCs w:val="24"/>
    </w:rPr>
  </w:style>
  <w:style w:type="paragraph" w:customStyle="1" w:styleId="ph">
    <w:name w:val="ph"/>
    <w:basedOn w:val="aa"/>
    <w:rsid w:val="002D3DDB"/>
    <w:pPr>
      <w:spacing w:before="75" w:after="75" w:line="240" w:lineRule="auto"/>
    </w:pPr>
    <w:rPr>
      <w:rFonts w:ascii="Arial" w:eastAsia="Times New Roman" w:hAnsi="Arial" w:cs="Arial"/>
      <w:b/>
      <w:bCs/>
      <w:color w:val="625E3D"/>
      <w:sz w:val="17"/>
      <w:szCs w:val="17"/>
    </w:rPr>
  </w:style>
  <w:style w:type="paragraph" w:customStyle="1" w:styleId="affffffffffffa">
    <w:name w:val="Îáû÷íûé"/>
    <w:rsid w:val="002D3DDB"/>
    <w:pPr>
      <w:widowControl w:val="0"/>
      <w:spacing w:after="0" w:line="240" w:lineRule="auto"/>
    </w:pPr>
    <w:rPr>
      <w:rFonts w:ascii="Pragmatica" w:eastAsia="Times New Roman" w:hAnsi="Pragmatica" w:cs="Times New Roman"/>
      <w:sz w:val="20"/>
      <w:szCs w:val="20"/>
      <w:lang w:val="en-US"/>
    </w:rPr>
  </w:style>
  <w:style w:type="character" w:customStyle="1" w:styleId="iceouttxt4">
    <w:name w:val="iceouttxt4"/>
    <w:rsid w:val="002D3DDB"/>
  </w:style>
  <w:style w:type="character" w:customStyle="1" w:styleId="iceouttxt60">
    <w:name w:val="iceouttxt60"/>
    <w:rsid w:val="002D3DDB"/>
    <w:rPr>
      <w:rFonts w:ascii="Arial" w:hAnsi="Arial" w:cs="Arial" w:hint="default"/>
      <w:color w:val="666666"/>
      <w:sz w:val="17"/>
      <w:szCs w:val="17"/>
    </w:rPr>
  </w:style>
  <w:style w:type="paragraph" w:customStyle="1" w:styleId="style19">
    <w:name w:val="style19"/>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434">
    <w:name w:val="Сетка таблицы43"/>
    <w:basedOn w:val="ac"/>
    <w:next w:val="affffff1"/>
    <w:uiPriority w:val="59"/>
    <w:rsid w:val="002D3DD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2">
    <w:name w:val="Знак1 Знак Знак Знак Знак Знак Знак Знак Знак Знак Знак Знак Знак Знак Знак Знак Знак Знак1 Знак Знак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13">
    <w:name w:val="xl213"/>
    <w:basedOn w:val="aa"/>
    <w:rsid w:val="002D3DDB"/>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rPr>
  </w:style>
  <w:style w:type="paragraph" w:customStyle="1" w:styleId="xl214">
    <w:name w:val="xl214"/>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15">
    <w:name w:val="xl215"/>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16">
    <w:name w:val="xl216"/>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17">
    <w:name w:val="xl217"/>
    <w:basedOn w:val="aa"/>
    <w:rsid w:val="002D3DDB"/>
    <w:pPr>
      <w:spacing w:before="100" w:beforeAutospacing="1" w:after="100" w:afterAutospacing="1" w:line="240" w:lineRule="auto"/>
      <w:jc w:val="center"/>
      <w:textAlignment w:val="top"/>
    </w:pPr>
    <w:rPr>
      <w:rFonts w:ascii="Arial" w:eastAsia="Times New Roman" w:hAnsi="Arial" w:cs="Arial"/>
      <w:i/>
      <w:iCs/>
      <w:color w:val="000000"/>
      <w:sz w:val="18"/>
      <w:szCs w:val="18"/>
    </w:rPr>
  </w:style>
  <w:style w:type="paragraph" w:customStyle="1" w:styleId="xl218">
    <w:name w:val="xl218"/>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19">
    <w:name w:val="xl219"/>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20">
    <w:name w:val="xl220"/>
    <w:basedOn w:val="aa"/>
    <w:rsid w:val="002D3DDB"/>
    <w:pPr>
      <w:spacing w:before="100" w:beforeAutospacing="1" w:after="100" w:afterAutospacing="1" w:line="240" w:lineRule="auto"/>
      <w:jc w:val="right"/>
      <w:textAlignment w:val="top"/>
    </w:pPr>
    <w:rPr>
      <w:rFonts w:ascii="Arial" w:eastAsia="Times New Roman" w:hAnsi="Arial" w:cs="Arial"/>
      <w:color w:val="000000"/>
      <w:sz w:val="14"/>
      <w:szCs w:val="14"/>
    </w:rPr>
  </w:style>
  <w:style w:type="paragraph" w:customStyle="1" w:styleId="xl221">
    <w:name w:val="xl221"/>
    <w:basedOn w:val="aa"/>
    <w:rsid w:val="002D3DD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rPr>
  </w:style>
  <w:style w:type="paragraph" w:customStyle="1" w:styleId="xl222">
    <w:name w:val="xl222"/>
    <w:basedOn w:val="aa"/>
    <w:rsid w:val="002D3DDB"/>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rPr>
  </w:style>
  <w:style w:type="paragraph" w:customStyle="1" w:styleId="xl223">
    <w:name w:val="xl223"/>
    <w:basedOn w:val="aa"/>
    <w:rsid w:val="002D3DDB"/>
    <w:pPr>
      <w:spacing w:before="100" w:beforeAutospacing="1" w:after="100" w:afterAutospacing="1" w:line="240" w:lineRule="auto"/>
      <w:jc w:val="center"/>
      <w:textAlignment w:val="top"/>
    </w:pPr>
    <w:rPr>
      <w:rFonts w:ascii="Arial" w:eastAsia="Times New Roman" w:hAnsi="Arial" w:cs="Arial"/>
      <w:b/>
      <w:bCs/>
      <w:color w:val="000000"/>
      <w:sz w:val="20"/>
      <w:szCs w:val="20"/>
    </w:rPr>
  </w:style>
  <w:style w:type="paragraph" w:customStyle="1" w:styleId="xl224">
    <w:name w:val="xl224"/>
    <w:basedOn w:val="aa"/>
    <w:rsid w:val="002D3DD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rPr>
  </w:style>
  <w:style w:type="paragraph" w:customStyle="1" w:styleId="xl225">
    <w:name w:val="xl225"/>
    <w:basedOn w:val="aa"/>
    <w:rsid w:val="002D3DDB"/>
    <w:pPr>
      <w:spacing w:before="100" w:beforeAutospacing="1" w:after="100" w:afterAutospacing="1" w:line="240" w:lineRule="auto"/>
      <w:jc w:val="right"/>
      <w:textAlignment w:val="top"/>
    </w:pPr>
    <w:rPr>
      <w:rFonts w:ascii="Arial" w:eastAsia="Times New Roman" w:hAnsi="Arial" w:cs="Arial"/>
      <w:b/>
      <w:bCs/>
      <w:color w:val="000000"/>
      <w:sz w:val="16"/>
      <w:szCs w:val="16"/>
    </w:rPr>
  </w:style>
  <w:style w:type="paragraph" w:customStyle="1" w:styleId="xl226">
    <w:name w:val="xl226"/>
    <w:basedOn w:val="aa"/>
    <w:rsid w:val="002D3DDB"/>
    <w:pPr>
      <w:spacing w:before="100" w:beforeAutospacing="1" w:after="100" w:afterAutospacing="1" w:line="240" w:lineRule="auto"/>
      <w:jc w:val="right"/>
      <w:textAlignment w:val="top"/>
    </w:pPr>
    <w:rPr>
      <w:rFonts w:ascii="Arial" w:eastAsia="Times New Roman" w:hAnsi="Arial" w:cs="Arial"/>
      <w:b/>
      <w:bCs/>
      <w:color w:val="000000"/>
      <w:sz w:val="16"/>
      <w:szCs w:val="16"/>
    </w:rPr>
  </w:style>
  <w:style w:type="paragraph" w:customStyle="1" w:styleId="xl227">
    <w:name w:val="xl227"/>
    <w:basedOn w:val="aa"/>
    <w:rsid w:val="002D3DDB"/>
    <w:pPr>
      <w:spacing w:before="100" w:beforeAutospacing="1" w:after="100" w:afterAutospacing="1" w:line="240" w:lineRule="auto"/>
      <w:textAlignment w:val="top"/>
    </w:pPr>
    <w:rPr>
      <w:rFonts w:ascii="Arial" w:eastAsia="Times New Roman" w:hAnsi="Arial" w:cs="Arial"/>
      <w:color w:val="000000"/>
      <w:sz w:val="14"/>
      <w:szCs w:val="14"/>
    </w:rPr>
  </w:style>
  <w:style w:type="paragraph" w:customStyle="1" w:styleId="xl228">
    <w:name w:val="xl228"/>
    <w:basedOn w:val="aa"/>
    <w:rsid w:val="002D3DDB"/>
    <w:pPr>
      <w:spacing w:before="100" w:beforeAutospacing="1" w:after="100" w:afterAutospacing="1" w:line="240" w:lineRule="auto"/>
    </w:pPr>
    <w:rPr>
      <w:rFonts w:ascii="Arial" w:eastAsia="Times New Roman" w:hAnsi="Arial" w:cs="Arial"/>
      <w:color w:val="000000"/>
      <w:sz w:val="14"/>
      <w:szCs w:val="14"/>
    </w:rPr>
  </w:style>
  <w:style w:type="table" w:customStyle="1" w:styleId="1232">
    <w:name w:val="Сетка таблицы123"/>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PPLE-INTERCHANGE-NEWLINE">
    <w:name w:val=".APPLE-INTERCHANGE-NEWLINE"/>
    <w:uiPriority w:val="99"/>
    <w:rsid w:val="002D3D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4f7">
    <w:name w:val="заголовок 4"/>
    <w:basedOn w:val="aa"/>
    <w:next w:val="aa"/>
    <w:rsid w:val="002D3DDB"/>
    <w:pPr>
      <w:keepNext/>
      <w:widowControl w:val="0"/>
      <w:spacing w:after="0" w:line="240" w:lineRule="auto"/>
    </w:pPr>
    <w:rPr>
      <w:rFonts w:ascii="Times New Roman" w:eastAsia="Times New Roman" w:hAnsi="Times New Roman" w:cs="Times New Roman"/>
      <w:sz w:val="24"/>
      <w:szCs w:val="20"/>
    </w:rPr>
  </w:style>
  <w:style w:type="character" w:customStyle="1" w:styleId="spelle">
    <w:name w:val="spelle"/>
    <w:uiPriority w:val="99"/>
    <w:rsid w:val="002D3DDB"/>
    <w:rPr>
      <w:rFonts w:cs="Times New Roman"/>
    </w:rPr>
  </w:style>
  <w:style w:type="paragraph" w:customStyle="1" w:styleId="fills">
    <w:name w:val="fills"/>
    <w:basedOn w:val="aa"/>
    <w:uiPriority w:val="99"/>
    <w:rsid w:val="002D3DDB"/>
    <w:pPr>
      <w:spacing w:before="100" w:beforeAutospacing="1" w:after="100" w:afterAutospacing="1" w:line="240" w:lineRule="auto"/>
      <w:ind w:left="300" w:right="300"/>
    </w:pPr>
    <w:rPr>
      <w:rFonts w:ascii="Verdana" w:eastAsia="Times New Roman" w:hAnsi="Verdana" w:cs="Times New Roman"/>
      <w:color w:val="000000"/>
      <w:sz w:val="12"/>
      <w:szCs w:val="12"/>
    </w:rPr>
  </w:style>
  <w:style w:type="paragraph" w:customStyle="1" w:styleId="31f2">
    <w:name w:val="Заголовок 31"/>
    <w:basedOn w:val="Standard"/>
    <w:next w:val="Standard"/>
    <w:rsid w:val="002D3DDB"/>
    <w:pPr>
      <w:keepNext/>
      <w:autoSpaceDE/>
      <w:spacing w:before="240" w:after="60"/>
      <w:outlineLvl w:val="2"/>
    </w:pPr>
    <w:rPr>
      <w:rFonts w:ascii="Arial" w:eastAsia="Lucida Sans Unicode" w:hAnsi="Arial" w:cs="Tahoma"/>
      <w:b/>
      <w:sz w:val="26"/>
    </w:rPr>
  </w:style>
  <w:style w:type="paragraph" w:customStyle="1" w:styleId="Textbody">
    <w:name w:val="Text body"/>
    <w:basedOn w:val="Standard"/>
    <w:rsid w:val="002D3DDB"/>
    <w:pPr>
      <w:autoSpaceDE/>
      <w:spacing w:after="120"/>
    </w:pPr>
    <w:rPr>
      <w:rFonts w:ascii="Times New Roman" w:eastAsia="Lucida Sans Unicode" w:hAnsi="Times New Roman" w:cs="Tahoma"/>
    </w:rPr>
  </w:style>
  <w:style w:type="paragraph" w:customStyle="1" w:styleId="Text0">
    <w:name w:val="Text"/>
    <w:basedOn w:val="Standard"/>
    <w:rsid w:val="002D3DDB"/>
    <w:pPr>
      <w:autoSpaceDE/>
    </w:pPr>
    <w:rPr>
      <w:rFonts w:ascii="Courier New" w:eastAsia="Lucida Sans Unicode" w:hAnsi="Courier New" w:cs="Tahoma"/>
    </w:rPr>
  </w:style>
  <w:style w:type="paragraph" w:customStyle="1" w:styleId="Footnote">
    <w:name w:val="Footnote"/>
    <w:basedOn w:val="Standard"/>
    <w:rsid w:val="002D3DDB"/>
    <w:pPr>
      <w:autoSpaceDE/>
    </w:pPr>
    <w:rPr>
      <w:rFonts w:ascii="Times New Roman" w:eastAsia="Lucida Sans Unicode" w:hAnsi="Times New Roman" w:cs="Tahoma"/>
    </w:rPr>
  </w:style>
  <w:style w:type="paragraph" w:customStyle="1" w:styleId="Textbodyindent">
    <w:name w:val="Text body indent"/>
    <w:basedOn w:val="Standard"/>
    <w:rsid w:val="002D3DDB"/>
    <w:pPr>
      <w:autoSpaceDE/>
      <w:spacing w:after="120"/>
      <w:ind w:left="283"/>
    </w:pPr>
    <w:rPr>
      <w:rFonts w:ascii="Arial" w:eastAsia="Lucida Sans Unicode" w:hAnsi="Arial" w:cs="Tahoma"/>
      <w:sz w:val="18"/>
    </w:rPr>
  </w:style>
  <w:style w:type="numbering" w:customStyle="1" w:styleId="WW8Num4">
    <w:name w:val="WW8Num4"/>
    <w:basedOn w:val="ad"/>
    <w:rsid w:val="002D3DDB"/>
    <w:pPr>
      <w:numPr>
        <w:numId w:val="27"/>
      </w:numPr>
    </w:pPr>
  </w:style>
  <w:style w:type="numbering" w:customStyle="1" w:styleId="WW8Num10">
    <w:name w:val="WW8Num10"/>
    <w:basedOn w:val="ad"/>
    <w:rsid w:val="002D3DDB"/>
    <w:pPr>
      <w:numPr>
        <w:numId w:val="28"/>
      </w:numPr>
    </w:pPr>
  </w:style>
  <w:style w:type="numbering" w:customStyle="1" w:styleId="WW8Num2">
    <w:name w:val="WW8Num2"/>
    <w:basedOn w:val="ad"/>
    <w:rsid w:val="002D3DDB"/>
    <w:pPr>
      <w:numPr>
        <w:numId w:val="29"/>
      </w:numPr>
    </w:pPr>
  </w:style>
  <w:style w:type="paragraph" w:customStyle="1" w:styleId="22f">
    <w:name w:val="Средняя сетка 22"/>
    <w:qFormat/>
    <w:rsid w:val="002D3DDB"/>
    <w:pPr>
      <w:spacing w:after="0" w:line="240" w:lineRule="auto"/>
    </w:pPr>
    <w:rPr>
      <w:rFonts w:ascii="Calibri" w:eastAsia="Times New Roman" w:hAnsi="Calibri" w:cs="Times New Roman"/>
    </w:rPr>
  </w:style>
  <w:style w:type="character" w:customStyle="1" w:styleId="contenttitletxt">
    <w:name w:val="contenttitletxt"/>
    <w:rsid w:val="002D3DDB"/>
  </w:style>
  <w:style w:type="table" w:customStyle="1" w:styleId="1314">
    <w:name w:val="Сетка таблицы131"/>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d"/>
    <w:rsid w:val="002D3DDB"/>
    <w:pPr>
      <w:numPr>
        <w:numId w:val="14"/>
      </w:numPr>
    </w:pPr>
  </w:style>
  <w:style w:type="numbering" w:customStyle="1" w:styleId="WW8Num101">
    <w:name w:val="WW8Num101"/>
    <w:basedOn w:val="ad"/>
    <w:rsid w:val="002D3DDB"/>
    <w:pPr>
      <w:numPr>
        <w:numId w:val="15"/>
      </w:numPr>
    </w:pPr>
  </w:style>
  <w:style w:type="numbering" w:customStyle="1" w:styleId="WW8Num21">
    <w:name w:val="WW8Num21"/>
    <w:basedOn w:val="ad"/>
    <w:rsid w:val="002D3DDB"/>
    <w:pPr>
      <w:numPr>
        <w:numId w:val="12"/>
      </w:numPr>
    </w:pPr>
  </w:style>
  <w:style w:type="table" w:customStyle="1" w:styleId="21113">
    <w:name w:val="Сетка таблицы211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c"/>
    <w:next w:val="affffff1"/>
    <w:uiPriority w:val="59"/>
    <w:rsid w:val="002D3DD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0">
    <w:name w:val="Нет списка301"/>
    <w:next w:val="ad"/>
    <w:uiPriority w:val="99"/>
    <w:semiHidden/>
    <w:unhideWhenUsed/>
    <w:rsid w:val="002D3DDB"/>
  </w:style>
  <w:style w:type="table" w:customStyle="1" w:styleId="12113">
    <w:name w:val="Сетка таблицы1211"/>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d"/>
    <w:uiPriority w:val="99"/>
    <w:semiHidden/>
    <w:unhideWhenUsed/>
    <w:rsid w:val="002D3DDB"/>
  </w:style>
  <w:style w:type="numbering" w:customStyle="1" w:styleId="9210">
    <w:name w:val="Нет списка921"/>
    <w:next w:val="ad"/>
    <w:uiPriority w:val="99"/>
    <w:semiHidden/>
    <w:unhideWhenUsed/>
    <w:rsid w:val="002D3DDB"/>
  </w:style>
  <w:style w:type="numbering" w:customStyle="1" w:styleId="1021">
    <w:name w:val="Нет списка1021"/>
    <w:next w:val="ad"/>
    <w:uiPriority w:val="99"/>
    <w:semiHidden/>
    <w:unhideWhenUsed/>
    <w:rsid w:val="002D3DDB"/>
  </w:style>
  <w:style w:type="numbering" w:customStyle="1" w:styleId="1521">
    <w:name w:val="Нет списка1521"/>
    <w:next w:val="ad"/>
    <w:uiPriority w:val="99"/>
    <w:semiHidden/>
    <w:unhideWhenUsed/>
    <w:rsid w:val="002D3DDB"/>
  </w:style>
  <w:style w:type="numbering" w:customStyle="1" w:styleId="1621">
    <w:name w:val="Нет списка1621"/>
    <w:next w:val="ad"/>
    <w:uiPriority w:val="99"/>
    <w:semiHidden/>
    <w:unhideWhenUsed/>
    <w:rsid w:val="002D3DDB"/>
  </w:style>
  <w:style w:type="table" w:customStyle="1" w:styleId="1413">
    <w:name w:val="Сетка таблицы141"/>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d"/>
    <w:uiPriority w:val="99"/>
    <w:semiHidden/>
    <w:unhideWhenUsed/>
    <w:rsid w:val="002D3DDB"/>
  </w:style>
  <w:style w:type="numbering" w:customStyle="1" w:styleId="1040">
    <w:name w:val="Нет списка104"/>
    <w:next w:val="ad"/>
    <w:uiPriority w:val="99"/>
    <w:semiHidden/>
    <w:unhideWhenUsed/>
    <w:rsid w:val="002D3DDB"/>
  </w:style>
  <w:style w:type="numbering" w:customStyle="1" w:styleId="1540">
    <w:name w:val="Нет списка154"/>
    <w:next w:val="ad"/>
    <w:uiPriority w:val="99"/>
    <w:semiHidden/>
    <w:unhideWhenUsed/>
    <w:rsid w:val="002D3DDB"/>
  </w:style>
  <w:style w:type="numbering" w:customStyle="1" w:styleId="1640">
    <w:name w:val="Нет списка164"/>
    <w:next w:val="ad"/>
    <w:uiPriority w:val="99"/>
    <w:semiHidden/>
    <w:unhideWhenUsed/>
    <w:rsid w:val="002D3DDB"/>
  </w:style>
  <w:style w:type="table" w:customStyle="1" w:styleId="2314">
    <w:name w:val="Сетка таблицы231"/>
    <w:basedOn w:val="ac"/>
    <w:next w:val="affffff1"/>
    <w:rsid w:val="002D3D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c"/>
    <w:next w:val="affffff1"/>
    <w:uiPriority w:val="59"/>
    <w:rsid w:val="002D3DDB"/>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c"/>
    <w:next w:val="affffff1"/>
    <w:uiPriority w:val="59"/>
    <w:rsid w:val="002D3DDB"/>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d"/>
    <w:uiPriority w:val="99"/>
    <w:semiHidden/>
    <w:unhideWhenUsed/>
    <w:rsid w:val="002D3DDB"/>
  </w:style>
  <w:style w:type="table" w:customStyle="1" w:styleId="12211">
    <w:name w:val="Сетка таблицы1221"/>
    <w:rsid w:val="002D3DDB"/>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d"/>
    <w:uiPriority w:val="99"/>
    <w:semiHidden/>
    <w:unhideWhenUsed/>
    <w:rsid w:val="002D3DDB"/>
  </w:style>
  <w:style w:type="numbering" w:customStyle="1" w:styleId="922">
    <w:name w:val="Нет списка922"/>
    <w:next w:val="ad"/>
    <w:uiPriority w:val="99"/>
    <w:semiHidden/>
    <w:unhideWhenUsed/>
    <w:rsid w:val="002D3DDB"/>
  </w:style>
  <w:style w:type="numbering" w:customStyle="1" w:styleId="1022">
    <w:name w:val="Нет списка1022"/>
    <w:next w:val="ad"/>
    <w:uiPriority w:val="99"/>
    <w:semiHidden/>
    <w:unhideWhenUsed/>
    <w:rsid w:val="002D3DDB"/>
  </w:style>
  <w:style w:type="numbering" w:customStyle="1" w:styleId="1522">
    <w:name w:val="Нет списка1522"/>
    <w:next w:val="ad"/>
    <w:uiPriority w:val="99"/>
    <w:semiHidden/>
    <w:unhideWhenUsed/>
    <w:rsid w:val="002D3DDB"/>
  </w:style>
  <w:style w:type="numbering" w:customStyle="1" w:styleId="1622">
    <w:name w:val="Нет списка1622"/>
    <w:next w:val="ad"/>
    <w:uiPriority w:val="99"/>
    <w:semiHidden/>
    <w:unhideWhenUsed/>
    <w:rsid w:val="002D3DDB"/>
  </w:style>
  <w:style w:type="numbering" w:customStyle="1" w:styleId="WW8Num42">
    <w:name w:val="WW8Num42"/>
    <w:basedOn w:val="ad"/>
    <w:rsid w:val="002D3DDB"/>
    <w:pPr>
      <w:numPr>
        <w:numId w:val="21"/>
      </w:numPr>
    </w:pPr>
  </w:style>
  <w:style w:type="numbering" w:customStyle="1" w:styleId="WW8Num102">
    <w:name w:val="WW8Num102"/>
    <w:basedOn w:val="ad"/>
    <w:rsid w:val="002D3DDB"/>
    <w:pPr>
      <w:numPr>
        <w:numId w:val="10"/>
      </w:numPr>
    </w:pPr>
  </w:style>
  <w:style w:type="numbering" w:customStyle="1" w:styleId="WW8Num22">
    <w:name w:val="WW8Num22"/>
    <w:basedOn w:val="ad"/>
    <w:rsid w:val="002D3DDB"/>
    <w:pPr>
      <w:numPr>
        <w:numId w:val="13"/>
      </w:numPr>
    </w:pPr>
  </w:style>
  <w:style w:type="character" w:customStyle="1" w:styleId="bread">
    <w:name w:val="bread"/>
    <w:rsid w:val="002D3DDB"/>
  </w:style>
  <w:style w:type="numbering" w:customStyle="1" w:styleId="381">
    <w:name w:val="Нет списка38"/>
    <w:next w:val="ad"/>
    <w:uiPriority w:val="99"/>
    <w:semiHidden/>
    <w:unhideWhenUsed/>
    <w:rsid w:val="002D3DDB"/>
  </w:style>
  <w:style w:type="numbering" w:customStyle="1" w:styleId="390">
    <w:name w:val="Нет списка39"/>
    <w:next w:val="ad"/>
    <w:uiPriority w:val="99"/>
    <w:semiHidden/>
    <w:unhideWhenUsed/>
    <w:rsid w:val="002D3DDB"/>
  </w:style>
  <w:style w:type="numbering" w:customStyle="1" w:styleId="400">
    <w:name w:val="Нет списка40"/>
    <w:next w:val="ad"/>
    <w:uiPriority w:val="99"/>
    <w:semiHidden/>
    <w:unhideWhenUsed/>
    <w:rsid w:val="002D3DDB"/>
  </w:style>
  <w:style w:type="numbering" w:customStyle="1" w:styleId="471">
    <w:name w:val="Нет списка47"/>
    <w:next w:val="ad"/>
    <w:uiPriority w:val="99"/>
    <w:semiHidden/>
    <w:unhideWhenUsed/>
    <w:rsid w:val="002D3DDB"/>
  </w:style>
  <w:style w:type="numbering" w:customStyle="1" w:styleId="480">
    <w:name w:val="Нет списка48"/>
    <w:next w:val="ad"/>
    <w:uiPriority w:val="99"/>
    <w:semiHidden/>
    <w:unhideWhenUsed/>
    <w:rsid w:val="002D3DDB"/>
  </w:style>
  <w:style w:type="numbering" w:customStyle="1" w:styleId="490">
    <w:name w:val="Нет списка49"/>
    <w:next w:val="ad"/>
    <w:uiPriority w:val="99"/>
    <w:semiHidden/>
    <w:unhideWhenUsed/>
    <w:rsid w:val="002D3DDB"/>
  </w:style>
  <w:style w:type="numbering" w:customStyle="1" w:styleId="500">
    <w:name w:val="Нет списка50"/>
    <w:next w:val="ad"/>
    <w:uiPriority w:val="99"/>
    <w:semiHidden/>
    <w:unhideWhenUsed/>
    <w:rsid w:val="002D3DDB"/>
  </w:style>
  <w:style w:type="character" w:customStyle="1" w:styleId="epm">
    <w:name w:val="epm"/>
    <w:basedOn w:val="ab"/>
    <w:rsid w:val="002D3DDB"/>
  </w:style>
  <w:style w:type="character" w:customStyle="1" w:styleId="ep">
    <w:name w:val="ep"/>
    <w:basedOn w:val="ab"/>
    <w:rsid w:val="002D3DDB"/>
  </w:style>
  <w:style w:type="character" w:customStyle="1" w:styleId="affffffff2">
    <w:name w:val="Стиль Знак"/>
    <w:link w:val="affffffff1"/>
    <w:locked/>
    <w:rsid w:val="002D3DDB"/>
    <w:rPr>
      <w:rFonts w:ascii="Times New Roman" w:eastAsia="Times New Roman" w:hAnsi="Times New Roman" w:cs="Times New Roman"/>
      <w:sz w:val="24"/>
      <w:szCs w:val="24"/>
      <w:lang w:eastAsia="ru-RU"/>
    </w:rPr>
  </w:style>
  <w:style w:type="character" w:customStyle="1" w:styleId="icon-help">
    <w:name w:val="icon-help"/>
    <w:basedOn w:val="ab"/>
    <w:rsid w:val="002D3DDB"/>
  </w:style>
  <w:style w:type="numbering" w:customStyle="1" w:styleId="571">
    <w:name w:val="Нет списка57"/>
    <w:next w:val="ad"/>
    <w:uiPriority w:val="99"/>
    <w:semiHidden/>
    <w:unhideWhenUsed/>
    <w:rsid w:val="002D3DDB"/>
  </w:style>
  <w:style w:type="character" w:customStyle="1" w:styleId="4f8">
    <w:name w:val="Основной шрифт абзаца4"/>
    <w:rsid w:val="002D3DDB"/>
  </w:style>
  <w:style w:type="character" w:customStyle="1" w:styleId="WW-Absatz-Standardschriftart111111">
    <w:name w:val="WW-Absatz-Standardschriftart111111"/>
    <w:rsid w:val="002D3DDB"/>
  </w:style>
  <w:style w:type="character" w:customStyle="1" w:styleId="FontStyle38">
    <w:name w:val="Font Style38"/>
    <w:rsid w:val="002D3DDB"/>
    <w:rPr>
      <w:rFonts w:ascii="Times New Roman" w:hAnsi="Times New Roman" w:cs="Times New Roman"/>
      <w:b/>
      <w:bCs/>
      <w:i/>
      <w:iCs/>
      <w:sz w:val="22"/>
      <w:szCs w:val="22"/>
    </w:rPr>
  </w:style>
  <w:style w:type="character" w:customStyle="1" w:styleId="FontStyle36">
    <w:name w:val="Font Style36"/>
    <w:rsid w:val="002D3DDB"/>
    <w:rPr>
      <w:rFonts w:ascii="Times New Roman" w:hAnsi="Times New Roman" w:cs="Times New Roman"/>
      <w:b/>
      <w:bCs/>
      <w:sz w:val="22"/>
      <w:szCs w:val="22"/>
    </w:rPr>
  </w:style>
  <w:style w:type="character" w:customStyle="1" w:styleId="1fffffff9">
    <w:name w:val="Знак концевой сноски1"/>
    <w:rsid w:val="002D3DDB"/>
    <w:rPr>
      <w:vertAlign w:val="superscript"/>
    </w:rPr>
  </w:style>
  <w:style w:type="character" w:customStyle="1" w:styleId="2ffffc">
    <w:name w:val="Знак сноски2"/>
    <w:rsid w:val="002D3DDB"/>
    <w:rPr>
      <w:vertAlign w:val="superscript"/>
    </w:rPr>
  </w:style>
  <w:style w:type="character" w:customStyle="1" w:styleId="2ffffd">
    <w:name w:val="Знак концевой сноски2"/>
    <w:rsid w:val="002D3DDB"/>
    <w:rPr>
      <w:vertAlign w:val="superscript"/>
    </w:rPr>
  </w:style>
  <w:style w:type="paragraph" w:customStyle="1" w:styleId="4f9">
    <w:name w:val="Название4"/>
    <w:basedOn w:val="aa"/>
    <w:rsid w:val="002D3DDB"/>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a">
    <w:name w:val="Указатель4"/>
    <w:basedOn w:val="aa"/>
    <w:rsid w:val="002D3DDB"/>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a">
    <w:name w:val="Уровень 1"/>
    <w:basedOn w:val="aa"/>
    <w:rsid w:val="002D3DDB"/>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fb">
    <w:name w:val="Маркированный"/>
    <w:basedOn w:val="1f1"/>
    <w:rsid w:val="002D3DDB"/>
    <w:pPr>
      <w:widowControl/>
      <w:tabs>
        <w:tab w:val="left" w:pos="360"/>
        <w:tab w:val="left" w:pos="540"/>
      </w:tabs>
      <w:spacing w:before="120" w:after="0"/>
    </w:pPr>
    <w:rPr>
      <w:b/>
      <w:color w:val="auto"/>
    </w:rPr>
  </w:style>
  <w:style w:type="paragraph" w:customStyle="1" w:styleId="Style18">
    <w:name w:val="Style18"/>
    <w:basedOn w:val="aa"/>
    <w:rsid w:val="002D3DDB"/>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a"/>
    <w:rsid w:val="002D3DDB"/>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a"/>
    <w:rsid w:val="002D3DDB"/>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88">
    <w:name w:val="Абзац списка8"/>
    <w:basedOn w:val="aa"/>
    <w:rsid w:val="002D3DDB"/>
    <w:pPr>
      <w:suppressAutoHyphens/>
      <w:ind w:left="720"/>
    </w:pPr>
    <w:rPr>
      <w:rFonts w:ascii="Calibri" w:eastAsia="Times New Roman" w:hAnsi="Calibri" w:cs="Calibri"/>
      <w:lang w:eastAsia="ar-SA"/>
    </w:rPr>
  </w:style>
  <w:style w:type="paragraph" w:customStyle="1" w:styleId="Style24">
    <w:name w:val="Style24"/>
    <w:basedOn w:val="aa"/>
    <w:rsid w:val="002D3DDB"/>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3fff0">
    <w:name w:val="Текст3"/>
    <w:basedOn w:val="aa"/>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fffffffffc">
    <w:name w:val="Основной стиль"/>
    <w:basedOn w:val="10"/>
    <w:rsid w:val="002D3DDB"/>
    <w:pPr>
      <w:keepNext w:val="0"/>
      <w:spacing w:before="0" w:after="0"/>
      <w:ind w:left="1440" w:hanging="1080"/>
      <w:jc w:val="center"/>
    </w:pPr>
    <w:rPr>
      <w:rFonts w:ascii="Calibri" w:hAnsi="Calibri"/>
      <w:caps/>
      <w:sz w:val="24"/>
      <w:szCs w:val="24"/>
    </w:rPr>
  </w:style>
  <w:style w:type="paragraph" w:customStyle="1" w:styleId="rmcvsifs">
    <w:name w:val="rmcvsifs"/>
    <w:basedOn w:val="aa"/>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3">
    <w:name w:val="Основной текст 34"/>
    <w:basedOn w:val="aa"/>
    <w:rsid w:val="002D3DDB"/>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a"/>
    <w:rsid w:val="002D3DDB"/>
    <w:pPr>
      <w:tabs>
        <w:tab w:val="decimal" w:pos="360"/>
      </w:tabs>
    </w:pPr>
    <w:rPr>
      <w:rFonts w:ascii="Calibri" w:eastAsia="Times New Roman" w:hAnsi="Calibri" w:cs="Calibri"/>
    </w:rPr>
  </w:style>
  <w:style w:type="table" w:customStyle="1" w:styleId="-110">
    <w:name w:val="Светлая заливка - Акцент 11"/>
    <w:rsid w:val="002D3DDB"/>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2D3DDB"/>
    <w:rPr>
      <w:lang w:val="ru-RU" w:eastAsia="ru-RU" w:bidi="ar-SA"/>
    </w:rPr>
  </w:style>
  <w:style w:type="paragraph" w:customStyle="1" w:styleId="1fffffffb">
    <w:name w:val="Знак Знак Знак Знак Знак Знак1"/>
    <w:basedOn w:val="aa"/>
    <w:rsid w:val="002D3DDB"/>
    <w:pPr>
      <w:widowControl w:val="0"/>
      <w:adjustRightInd w:val="0"/>
      <w:spacing w:after="160" w:line="240" w:lineRule="exact"/>
      <w:jc w:val="right"/>
    </w:pPr>
    <w:rPr>
      <w:rFonts w:ascii="Arial" w:eastAsia="Times New Roman" w:hAnsi="Arial" w:cs="Arial"/>
      <w:sz w:val="20"/>
      <w:szCs w:val="20"/>
      <w:lang w:val="en-GB"/>
    </w:rPr>
  </w:style>
  <w:style w:type="numbering" w:customStyle="1" w:styleId="1191">
    <w:name w:val="Нет списка119"/>
    <w:next w:val="ad"/>
    <w:uiPriority w:val="99"/>
    <w:semiHidden/>
    <w:unhideWhenUsed/>
    <w:rsid w:val="002D3DDB"/>
  </w:style>
  <w:style w:type="numbering" w:customStyle="1" w:styleId="2160">
    <w:name w:val="Нет списка216"/>
    <w:next w:val="ad"/>
    <w:uiPriority w:val="99"/>
    <w:semiHidden/>
    <w:unhideWhenUsed/>
    <w:rsid w:val="002D3DDB"/>
  </w:style>
  <w:style w:type="paragraph" w:customStyle="1" w:styleId="Style21">
    <w:name w:val="Style21"/>
    <w:basedOn w:val="aa"/>
    <w:uiPriority w:val="99"/>
    <w:rsid w:val="002D3DDB"/>
    <w:pPr>
      <w:widowControl w:val="0"/>
      <w:autoSpaceDE w:val="0"/>
      <w:autoSpaceDN w:val="0"/>
      <w:adjustRightInd w:val="0"/>
      <w:spacing w:after="0" w:line="274" w:lineRule="exact"/>
    </w:pPr>
    <w:rPr>
      <w:rFonts w:ascii="Lucida Sans Unicode" w:eastAsia="Times New Roman" w:hAnsi="Lucida Sans Unicode" w:cs="Times New Roman"/>
      <w:sz w:val="24"/>
      <w:szCs w:val="24"/>
    </w:rPr>
  </w:style>
  <w:style w:type="character" w:customStyle="1" w:styleId="FontStyle41">
    <w:name w:val="Font Style41"/>
    <w:uiPriority w:val="99"/>
    <w:rsid w:val="002D3DDB"/>
    <w:rPr>
      <w:rFonts w:ascii="Times New Roman" w:hAnsi="Times New Roman" w:cs="Times New Roman"/>
      <w:sz w:val="22"/>
      <w:szCs w:val="22"/>
    </w:rPr>
  </w:style>
  <w:style w:type="character" w:customStyle="1" w:styleId="FontStyle51">
    <w:name w:val="Font Style51"/>
    <w:uiPriority w:val="99"/>
    <w:rsid w:val="002D3DDB"/>
    <w:rPr>
      <w:rFonts w:ascii="Times New Roman" w:hAnsi="Times New Roman" w:cs="Times New Roman"/>
      <w:sz w:val="16"/>
      <w:szCs w:val="16"/>
    </w:rPr>
  </w:style>
  <w:style w:type="character" w:customStyle="1" w:styleId="FontStyle47">
    <w:name w:val="Font Style47"/>
    <w:uiPriority w:val="99"/>
    <w:rsid w:val="002D3DDB"/>
    <w:rPr>
      <w:rFonts w:ascii="Times New Roman" w:hAnsi="Times New Roman" w:cs="Times New Roman"/>
      <w:b/>
      <w:bCs/>
      <w:sz w:val="12"/>
      <w:szCs w:val="12"/>
    </w:rPr>
  </w:style>
  <w:style w:type="character" w:customStyle="1" w:styleId="FontStyle54">
    <w:name w:val="Font Style54"/>
    <w:uiPriority w:val="99"/>
    <w:rsid w:val="002D3DDB"/>
    <w:rPr>
      <w:rFonts w:ascii="Times New Roman" w:hAnsi="Times New Roman" w:cs="Times New Roman"/>
      <w:b/>
      <w:bCs/>
      <w:sz w:val="14"/>
      <w:szCs w:val="14"/>
    </w:rPr>
  </w:style>
  <w:style w:type="character" w:customStyle="1" w:styleId="FontStyle49">
    <w:name w:val="Font Style49"/>
    <w:uiPriority w:val="99"/>
    <w:rsid w:val="002D3DDB"/>
    <w:rPr>
      <w:rFonts w:ascii="Candara" w:hAnsi="Candara" w:cs="Candara"/>
      <w:b/>
      <w:bCs/>
      <w:spacing w:val="80"/>
      <w:w w:val="30"/>
      <w:sz w:val="24"/>
      <w:szCs w:val="24"/>
    </w:rPr>
  </w:style>
  <w:style w:type="character" w:customStyle="1" w:styleId="FontStyle50">
    <w:name w:val="Font Style50"/>
    <w:uiPriority w:val="99"/>
    <w:rsid w:val="002D3DDB"/>
    <w:rPr>
      <w:rFonts w:ascii="Lucida Sans Unicode" w:hAnsi="Lucida Sans Unicode" w:cs="Lucida Sans Unicode"/>
      <w:spacing w:val="10"/>
      <w:sz w:val="14"/>
      <w:szCs w:val="14"/>
    </w:rPr>
  </w:style>
  <w:style w:type="numbering" w:customStyle="1" w:styleId="3100">
    <w:name w:val="Нет списка310"/>
    <w:next w:val="ad"/>
    <w:uiPriority w:val="99"/>
    <w:semiHidden/>
    <w:unhideWhenUsed/>
    <w:rsid w:val="002D3DDB"/>
  </w:style>
  <w:style w:type="paragraph" w:customStyle="1" w:styleId="1fffffffc">
    <w:name w:val="Знак Знак Знак Знак Знак Знак Знак Знак1 Знак Знак Знак Знак Знак"/>
    <w:basedOn w:val="aa"/>
    <w:rsid w:val="002D3DDB"/>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d"/>
    <w:uiPriority w:val="99"/>
    <w:semiHidden/>
    <w:unhideWhenUsed/>
    <w:rsid w:val="002D3DDB"/>
  </w:style>
  <w:style w:type="numbering" w:customStyle="1" w:styleId="590">
    <w:name w:val="Нет списка59"/>
    <w:next w:val="ad"/>
    <w:uiPriority w:val="99"/>
    <w:semiHidden/>
    <w:unhideWhenUsed/>
    <w:rsid w:val="002D3DDB"/>
  </w:style>
  <w:style w:type="numbering" w:customStyle="1" w:styleId="600">
    <w:name w:val="Нет списка60"/>
    <w:next w:val="ad"/>
    <w:uiPriority w:val="99"/>
    <w:semiHidden/>
    <w:unhideWhenUsed/>
    <w:rsid w:val="002D3DDB"/>
  </w:style>
  <w:style w:type="numbering" w:customStyle="1" w:styleId="670">
    <w:name w:val="Нет списка67"/>
    <w:next w:val="ad"/>
    <w:uiPriority w:val="99"/>
    <w:semiHidden/>
    <w:unhideWhenUsed/>
    <w:rsid w:val="002D3DDB"/>
  </w:style>
  <w:style w:type="numbering" w:customStyle="1" w:styleId="680">
    <w:name w:val="Нет списка68"/>
    <w:next w:val="ad"/>
    <w:uiPriority w:val="99"/>
    <w:semiHidden/>
    <w:unhideWhenUsed/>
    <w:rsid w:val="002D3DDB"/>
  </w:style>
  <w:style w:type="character" w:customStyle="1" w:styleId="FontStyle48">
    <w:name w:val="Font Style48"/>
    <w:rsid w:val="002D3DDB"/>
    <w:rPr>
      <w:rFonts w:ascii="Times New Roman" w:hAnsi="Times New Roman" w:cs="Times New Roman" w:hint="default"/>
      <w:sz w:val="22"/>
      <w:szCs w:val="22"/>
    </w:rPr>
  </w:style>
  <w:style w:type="numbering" w:customStyle="1" w:styleId="690">
    <w:name w:val="Нет списка69"/>
    <w:next w:val="ad"/>
    <w:uiPriority w:val="99"/>
    <w:semiHidden/>
    <w:unhideWhenUsed/>
    <w:rsid w:val="002D3DDB"/>
  </w:style>
  <w:style w:type="numbering" w:customStyle="1" w:styleId="700">
    <w:name w:val="Нет списка70"/>
    <w:next w:val="ad"/>
    <w:uiPriority w:val="99"/>
    <w:semiHidden/>
    <w:unhideWhenUsed/>
    <w:rsid w:val="002D3DDB"/>
  </w:style>
  <w:style w:type="numbering" w:customStyle="1" w:styleId="750">
    <w:name w:val="Нет списка75"/>
    <w:next w:val="ad"/>
    <w:uiPriority w:val="99"/>
    <w:semiHidden/>
    <w:unhideWhenUsed/>
    <w:rsid w:val="002D3DDB"/>
  </w:style>
  <w:style w:type="numbering" w:customStyle="1" w:styleId="760">
    <w:name w:val="Нет списка76"/>
    <w:next w:val="ad"/>
    <w:uiPriority w:val="99"/>
    <w:semiHidden/>
    <w:unhideWhenUsed/>
    <w:rsid w:val="002D3DDB"/>
  </w:style>
  <w:style w:type="numbering" w:customStyle="1" w:styleId="770">
    <w:name w:val="Нет списка77"/>
    <w:next w:val="ad"/>
    <w:uiPriority w:val="99"/>
    <w:semiHidden/>
    <w:unhideWhenUsed/>
    <w:rsid w:val="002D3DDB"/>
  </w:style>
  <w:style w:type="numbering" w:customStyle="1" w:styleId="780">
    <w:name w:val="Нет списка78"/>
    <w:next w:val="ad"/>
    <w:uiPriority w:val="99"/>
    <w:semiHidden/>
    <w:unhideWhenUsed/>
    <w:rsid w:val="002D3DDB"/>
  </w:style>
  <w:style w:type="numbering" w:customStyle="1" w:styleId="790">
    <w:name w:val="Нет списка79"/>
    <w:next w:val="ad"/>
    <w:uiPriority w:val="99"/>
    <w:semiHidden/>
    <w:unhideWhenUsed/>
    <w:rsid w:val="002D3DDB"/>
  </w:style>
  <w:style w:type="numbering" w:customStyle="1" w:styleId="800">
    <w:name w:val="Нет списка80"/>
    <w:next w:val="ad"/>
    <w:uiPriority w:val="99"/>
    <w:semiHidden/>
    <w:unhideWhenUsed/>
    <w:rsid w:val="002D3DDB"/>
  </w:style>
  <w:style w:type="numbering" w:customStyle="1" w:styleId="850">
    <w:name w:val="Нет списка85"/>
    <w:next w:val="ad"/>
    <w:uiPriority w:val="99"/>
    <w:semiHidden/>
    <w:unhideWhenUsed/>
    <w:rsid w:val="002D3DDB"/>
  </w:style>
  <w:style w:type="paragraph" w:customStyle="1" w:styleId="9c">
    <w:name w:val="Абзац списка9"/>
    <w:basedOn w:val="aa"/>
    <w:rsid w:val="002D3DDB"/>
    <w:pPr>
      <w:ind w:left="720"/>
    </w:pPr>
    <w:rPr>
      <w:rFonts w:ascii="Calibri" w:eastAsia="Times New Roman" w:hAnsi="Calibri" w:cs="Times New Roman"/>
    </w:rPr>
  </w:style>
  <w:style w:type="paragraph" w:customStyle="1" w:styleId="contact">
    <w:name w:val="contac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pyright">
    <w:name w:val="copyright"/>
    <w:basedOn w:val="aa"/>
    <w:rsid w:val="002D3D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NFORMATTEXT0">
    <w:name w:val=".UNFORMATTEXT"/>
    <w:uiPriority w:val="99"/>
    <w:rsid w:val="002D3DDB"/>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s3">
    <w:name w:val="s3"/>
    <w:basedOn w:val="ab"/>
    <w:rsid w:val="002D3DDB"/>
  </w:style>
  <w:style w:type="character" w:customStyle="1" w:styleId="blk6">
    <w:name w:val="blk6"/>
    <w:rsid w:val="002D3DDB"/>
    <w:rPr>
      <w:vanish w:val="0"/>
      <w:webHidden w:val="0"/>
      <w:specVanish w:val="0"/>
    </w:rPr>
  </w:style>
  <w:style w:type="character" w:customStyle="1" w:styleId="FontStyle13">
    <w:name w:val="Font Style13"/>
    <w:rsid w:val="002D3DDB"/>
    <w:rPr>
      <w:rFonts w:ascii="Times New Roman" w:hAnsi="Times New Roman" w:cs="Times New Roman" w:hint="default"/>
      <w:sz w:val="18"/>
      <w:szCs w:val="18"/>
    </w:rPr>
  </w:style>
  <w:style w:type="paragraph" w:customStyle="1" w:styleId="109">
    <w:name w:val="Абзац списка10"/>
    <w:basedOn w:val="aa"/>
    <w:rsid w:val="002D3DDB"/>
    <w:pPr>
      <w:ind w:left="720"/>
    </w:pPr>
    <w:rPr>
      <w:rFonts w:ascii="Calibri" w:eastAsia="Times New Roman" w:hAnsi="Calibri" w:cs="Times New Roman"/>
    </w:rPr>
  </w:style>
  <w:style w:type="paragraph" w:customStyle="1" w:styleId="consnormal3">
    <w:name w:val="consnormal"/>
    <w:basedOn w:val="aa"/>
    <w:rsid w:val="002D3DDB"/>
    <w:pPr>
      <w:autoSpaceDE w:val="0"/>
      <w:autoSpaceDN w:val="0"/>
      <w:spacing w:after="0" w:line="240" w:lineRule="auto"/>
      <w:ind w:right="19772" w:firstLine="720"/>
    </w:pPr>
    <w:rPr>
      <w:rFonts w:ascii="Arial" w:eastAsia="Times New Roman" w:hAnsi="Arial" w:cs="Arial"/>
      <w:sz w:val="20"/>
      <w:szCs w:val="20"/>
    </w:rPr>
  </w:style>
  <w:style w:type="character" w:customStyle="1" w:styleId="country-name">
    <w:name w:val="country-name"/>
    <w:uiPriority w:val="99"/>
    <w:rsid w:val="002D3DDB"/>
  </w:style>
  <w:style w:type="character" w:customStyle="1" w:styleId="locality">
    <w:name w:val="locality"/>
    <w:uiPriority w:val="99"/>
    <w:rsid w:val="002D3DDB"/>
  </w:style>
  <w:style w:type="character" w:customStyle="1" w:styleId="street-address">
    <w:name w:val="street-address"/>
    <w:uiPriority w:val="99"/>
    <w:rsid w:val="002D3DDB"/>
  </w:style>
  <w:style w:type="character" w:customStyle="1" w:styleId="contact-street">
    <w:name w:val="contact-street"/>
    <w:uiPriority w:val="99"/>
    <w:rsid w:val="002D3DDB"/>
  </w:style>
  <w:style w:type="character" w:customStyle="1" w:styleId="contact-suburb">
    <w:name w:val="contact-suburb"/>
    <w:uiPriority w:val="99"/>
    <w:rsid w:val="002D3DDB"/>
  </w:style>
  <w:style w:type="character" w:customStyle="1" w:styleId="contact-name">
    <w:name w:val="contact-name"/>
    <w:uiPriority w:val="99"/>
    <w:rsid w:val="002D3DDB"/>
  </w:style>
  <w:style w:type="character" w:customStyle="1" w:styleId="contact-telephone">
    <w:name w:val="contact-telephone"/>
    <w:uiPriority w:val="99"/>
    <w:rsid w:val="002D3DDB"/>
  </w:style>
  <w:style w:type="paragraph" w:customStyle="1" w:styleId="bodytext2">
    <w:name w:val="bodytext2"/>
    <w:basedOn w:val="aa"/>
    <w:rsid w:val="002D3DDB"/>
    <w:pPr>
      <w:overflowPunct w:val="0"/>
      <w:autoSpaceDE w:val="0"/>
      <w:autoSpaceDN w:val="0"/>
      <w:spacing w:after="0" w:line="360" w:lineRule="auto"/>
    </w:pPr>
    <w:rPr>
      <w:rFonts w:ascii="Times New Roman" w:eastAsia="Times New Roman" w:hAnsi="Times New Roman" w:cs="Times New Roman"/>
      <w:sz w:val="24"/>
      <w:szCs w:val="24"/>
    </w:rPr>
  </w:style>
  <w:style w:type="paragraph" w:customStyle="1" w:styleId="a00">
    <w:name w:val="a0"/>
    <w:basedOn w:val="aa"/>
    <w:rsid w:val="002D3DDB"/>
    <w:pPr>
      <w:keepNext/>
      <w:snapToGrid w:val="0"/>
      <w:spacing w:before="40" w:after="40" w:line="240" w:lineRule="auto"/>
      <w:ind w:left="57" w:right="57"/>
    </w:pPr>
    <w:rPr>
      <w:rFonts w:ascii="Times New Roman" w:eastAsia="Times New Roman" w:hAnsi="Times New Roman" w:cs="Times New Roman"/>
      <w:sz w:val="24"/>
      <w:szCs w:val="24"/>
    </w:rPr>
  </w:style>
  <w:style w:type="paragraph" w:customStyle="1" w:styleId="a10">
    <w:name w:val="a1"/>
    <w:basedOn w:val="aa"/>
    <w:rsid w:val="002D3DDB"/>
    <w:pPr>
      <w:snapToGrid w:val="0"/>
      <w:spacing w:before="40" w:after="40" w:line="240" w:lineRule="auto"/>
      <w:ind w:left="57" w:right="57"/>
    </w:pPr>
    <w:rPr>
      <w:rFonts w:ascii="Times New Roman" w:eastAsia="Times New Roman" w:hAnsi="Times New Roman" w:cs="Times New Roman"/>
      <w:sz w:val="28"/>
      <w:szCs w:val="28"/>
    </w:rPr>
  </w:style>
  <w:style w:type="character" w:customStyle="1" w:styleId="a20">
    <w:name w:val="a2"/>
    <w:rsid w:val="002D3DDB"/>
    <w:rPr>
      <w:snapToGrid w:val="0"/>
    </w:rPr>
  </w:style>
  <w:style w:type="paragraph" w:customStyle="1" w:styleId="affffffffffffd">
    <w:name w:val="Без отступа"/>
    <w:basedOn w:val="aa"/>
    <w:rsid w:val="002D3DDB"/>
    <w:pPr>
      <w:spacing w:after="0" w:line="240" w:lineRule="auto"/>
    </w:pPr>
    <w:rPr>
      <w:rFonts w:ascii="Times New Roman" w:eastAsia="Times New Roman" w:hAnsi="Times New Roman" w:cs="Times New Roman"/>
      <w:sz w:val="28"/>
      <w:szCs w:val="20"/>
    </w:rPr>
  </w:style>
  <w:style w:type="paragraph" w:customStyle="1" w:styleId="consnonformat3">
    <w:name w:val="consnonformat"/>
    <w:basedOn w:val="aa"/>
    <w:rsid w:val="002D3DDB"/>
    <w:pPr>
      <w:autoSpaceDE w:val="0"/>
      <w:autoSpaceDN w:val="0"/>
      <w:spacing w:after="0" w:line="240" w:lineRule="auto"/>
    </w:pPr>
    <w:rPr>
      <w:rFonts w:ascii="Courier New" w:eastAsia="Times New Roman" w:hAnsi="Courier New" w:cs="Courier New"/>
      <w:sz w:val="20"/>
      <w:szCs w:val="20"/>
    </w:rPr>
  </w:style>
  <w:style w:type="paragraph" w:customStyle="1" w:styleId="fr20">
    <w:name w:val="fr2"/>
    <w:basedOn w:val="aa"/>
    <w:rsid w:val="002D3DDB"/>
    <w:pPr>
      <w:autoSpaceDE w:val="0"/>
      <w:autoSpaceDN w:val="0"/>
      <w:spacing w:after="0" w:line="240" w:lineRule="auto"/>
      <w:jc w:val="center"/>
    </w:pPr>
    <w:rPr>
      <w:rFonts w:ascii="Times New Roman" w:eastAsia="Times New Roman" w:hAnsi="Times New Roman" w:cs="Times New Roman"/>
      <w:b/>
      <w:bCs/>
      <w:sz w:val="28"/>
      <w:szCs w:val="28"/>
    </w:rPr>
  </w:style>
  <w:style w:type="paragraph" w:customStyle="1" w:styleId="Bullet">
    <w:name w:val="Bullet"/>
    <w:basedOn w:val="aa"/>
    <w:rsid w:val="002D3DDB"/>
    <w:pPr>
      <w:tabs>
        <w:tab w:val="num" w:pos="360"/>
      </w:tabs>
      <w:spacing w:after="0" w:line="240" w:lineRule="auto"/>
      <w:ind w:left="360" w:hanging="360"/>
    </w:pPr>
    <w:rPr>
      <w:rFonts w:ascii="Arial" w:eastAsia="Times New Roman" w:hAnsi="Arial" w:cs="Times New Roman"/>
      <w:sz w:val="20"/>
      <w:szCs w:val="20"/>
    </w:rPr>
  </w:style>
  <w:style w:type="paragraph" w:customStyle="1" w:styleId="a1">
    <w:name w:val="Раздел договора"/>
    <w:basedOn w:val="affffffff6"/>
    <w:next w:val="affffffff6"/>
    <w:rsid w:val="002D3DDB"/>
    <w:pPr>
      <w:keepNext/>
      <w:keepLines/>
      <w:numPr>
        <w:numId w:val="30"/>
      </w:numPr>
      <w:tabs>
        <w:tab w:val="clear" w:pos="360"/>
      </w:tabs>
      <w:spacing w:before="240" w:after="240"/>
      <w:ind w:left="0" w:firstLine="0"/>
      <w:jc w:val="center"/>
    </w:pPr>
    <w:rPr>
      <w:rFonts w:ascii="Arial" w:hAnsi="Arial"/>
      <w:b/>
      <w:sz w:val="26"/>
      <w:szCs w:val="20"/>
      <w:lang w:val="en-US"/>
    </w:rPr>
  </w:style>
  <w:style w:type="paragraph" w:customStyle="1" w:styleId="1KGK9">
    <w:name w:val="1KG=K9"/>
    <w:rsid w:val="002D3DDB"/>
    <w:pPr>
      <w:autoSpaceDE w:val="0"/>
      <w:autoSpaceDN w:val="0"/>
      <w:adjustRightInd w:val="0"/>
      <w:spacing w:after="0" w:line="240" w:lineRule="auto"/>
      <w:jc w:val="both"/>
    </w:pPr>
    <w:rPr>
      <w:rFonts w:ascii="MS Sans Serif" w:eastAsia="Times New Roman" w:hAnsi="MS Sans Serif" w:cs="Times New Roman"/>
      <w:sz w:val="20"/>
      <w:szCs w:val="24"/>
    </w:rPr>
  </w:style>
  <w:style w:type="paragraph" w:customStyle="1" w:styleId="KeyWord">
    <w:name w:val="KeyWord"/>
    <w:basedOn w:val="aa"/>
    <w:next w:val="afff9"/>
    <w:rsid w:val="002D3DDB"/>
    <w:pPr>
      <w:spacing w:after="0" w:line="240" w:lineRule="auto"/>
      <w:jc w:val="both"/>
    </w:pPr>
    <w:rPr>
      <w:rFonts w:ascii="Times New Roman" w:eastAsia="Symbol" w:hAnsi="Times New Roman" w:cs="Times New Roman"/>
      <w:b/>
      <w:spacing w:val="26"/>
      <w:sz w:val="24"/>
      <w:szCs w:val="20"/>
    </w:rPr>
  </w:style>
  <w:style w:type="character" w:customStyle="1" w:styleId="Bold0">
    <w:name w:val="Bold"/>
    <w:rsid w:val="002D3DDB"/>
    <w:rPr>
      <w:rFonts w:ascii="Times New Roman" w:hAnsi="Times New Roman"/>
      <w:b/>
      <w:noProof w:val="0"/>
      <w:lang w:val="ru-RU"/>
    </w:rPr>
  </w:style>
  <w:style w:type="paragraph" w:customStyle="1" w:styleId="TableCellC">
    <w:name w:val="Table Cell C"/>
    <w:basedOn w:val="aa"/>
    <w:rsid w:val="002D3DDB"/>
    <w:pPr>
      <w:spacing w:after="0" w:line="240" w:lineRule="auto"/>
      <w:jc w:val="center"/>
    </w:pPr>
    <w:rPr>
      <w:rFonts w:ascii="Times New Roman" w:eastAsia="Symbol" w:hAnsi="Times New Roman" w:cs="Times New Roman"/>
      <w:szCs w:val="20"/>
    </w:rPr>
  </w:style>
  <w:style w:type="paragraph" w:customStyle="1" w:styleId="TableCellL">
    <w:name w:val="Table Cell L"/>
    <w:basedOn w:val="aa"/>
    <w:rsid w:val="002D3DDB"/>
    <w:pPr>
      <w:spacing w:after="0" w:line="240" w:lineRule="auto"/>
    </w:pPr>
    <w:rPr>
      <w:rFonts w:ascii="Times New Roman" w:eastAsia="Symbol" w:hAnsi="Times New Roman" w:cs="Times New Roman"/>
      <w:szCs w:val="20"/>
    </w:rPr>
  </w:style>
  <w:style w:type="paragraph" w:customStyle="1" w:styleId="affffffffffffe">
    <w:name w:val="ОсновнойБезКрасной"/>
    <w:basedOn w:val="afff9"/>
    <w:next w:val="afff9"/>
    <w:rsid w:val="002D3DDB"/>
    <w:pPr>
      <w:suppressAutoHyphens w:val="0"/>
      <w:spacing w:before="60" w:after="60" w:line="360" w:lineRule="auto"/>
    </w:pPr>
    <w:rPr>
      <w:rFonts w:eastAsia="Symbol"/>
      <w:szCs w:val="20"/>
      <w:lang w:eastAsia="ru-RU"/>
    </w:rPr>
  </w:style>
  <w:style w:type="paragraph" w:customStyle="1" w:styleId="1fffffffd">
    <w:name w:val="НижКолонтитул 1 стр."/>
    <w:basedOn w:val="affff1"/>
    <w:rsid w:val="002D3DDB"/>
    <w:pPr>
      <w:tabs>
        <w:tab w:val="clear" w:pos="4677"/>
        <w:tab w:val="clear" w:pos="9355"/>
      </w:tabs>
      <w:suppressAutoHyphens w:val="0"/>
      <w:jc w:val="center"/>
    </w:pPr>
    <w:rPr>
      <w:rFonts w:ascii="Courier" w:eastAsia="Symbol" w:hAnsi="Courier"/>
      <w:b/>
      <w:szCs w:val="20"/>
      <w:lang w:eastAsia="ru-RU"/>
    </w:rPr>
  </w:style>
  <w:style w:type="paragraph" w:customStyle="1" w:styleId="20">
    <w:name w:val="маркированный 2"/>
    <w:basedOn w:val="aa"/>
    <w:rsid w:val="002D3DDB"/>
    <w:pPr>
      <w:numPr>
        <w:numId w:val="31"/>
      </w:numPr>
      <w:spacing w:after="0" w:line="240" w:lineRule="auto"/>
      <w:jc w:val="both"/>
    </w:pPr>
    <w:rPr>
      <w:rFonts w:ascii="Times New Roman" w:eastAsia="Times New Roman" w:hAnsi="Times New Roman" w:cs="Times New Roman"/>
      <w:sz w:val="26"/>
      <w:szCs w:val="24"/>
    </w:rPr>
  </w:style>
  <w:style w:type="paragraph" w:customStyle="1" w:styleId="a5">
    <w:name w:val="маркированный"/>
    <w:basedOn w:val="aa"/>
    <w:rsid w:val="002D3DDB"/>
    <w:pPr>
      <w:numPr>
        <w:numId w:val="32"/>
      </w:numPr>
      <w:spacing w:after="0" w:line="240" w:lineRule="auto"/>
      <w:jc w:val="both"/>
    </w:pPr>
    <w:rPr>
      <w:rFonts w:ascii="Times New Roman" w:eastAsia="Times New Roman" w:hAnsi="Times New Roman" w:cs="Times New Roman"/>
      <w:sz w:val="26"/>
      <w:szCs w:val="24"/>
    </w:rPr>
  </w:style>
  <w:style w:type="paragraph" w:customStyle="1" w:styleId="afffffffffffff">
    <w:name w:val="Объект рисунок"/>
    <w:basedOn w:val="aa"/>
    <w:next w:val="aa"/>
    <w:autoRedefine/>
    <w:rsid w:val="002D3DDB"/>
    <w:pPr>
      <w:spacing w:after="60" w:line="240" w:lineRule="auto"/>
      <w:jc w:val="center"/>
    </w:pPr>
    <w:rPr>
      <w:rFonts w:ascii="Times New Roman" w:eastAsia="Times New Roman" w:hAnsi="Times New Roman" w:cs="Times New Roman"/>
      <w:bCs/>
      <w:sz w:val="28"/>
      <w:szCs w:val="24"/>
    </w:rPr>
  </w:style>
  <w:style w:type="paragraph" w:customStyle="1" w:styleId="BulListlevel2">
    <w:name w:val="BulList level 2"/>
    <w:basedOn w:val="aa"/>
    <w:rsid w:val="002D3DDB"/>
    <w:pPr>
      <w:keepLines/>
      <w:numPr>
        <w:numId w:val="33"/>
      </w:numPr>
      <w:spacing w:after="60" w:line="240" w:lineRule="auto"/>
      <w:jc w:val="both"/>
    </w:pPr>
    <w:rPr>
      <w:rFonts w:ascii="Times New Roman" w:eastAsia="Times New Roman" w:hAnsi="Times New Roman" w:cs="Times New Roman"/>
      <w:sz w:val="24"/>
      <w:szCs w:val="24"/>
    </w:rPr>
  </w:style>
  <w:style w:type="paragraph" w:customStyle="1" w:styleId="afffffffffffff0">
    <w:name w:val="список иллюстраций"/>
    <w:basedOn w:val="aa"/>
    <w:next w:val="aa"/>
    <w:rsid w:val="002D3DDB"/>
    <w:pPr>
      <w:tabs>
        <w:tab w:val="right" w:leader="dot" w:pos="9101"/>
      </w:tabs>
      <w:spacing w:after="0" w:line="240" w:lineRule="auto"/>
      <w:jc w:val="center"/>
    </w:pPr>
    <w:rPr>
      <w:rFonts w:ascii="Times New Roman" w:eastAsia="Times New Roman" w:hAnsi="Times New Roman" w:cs="Times New Roman"/>
      <w:b/>
      <w:sz w:val="24"/>
      <w:szCs w:val="20"/>
    </w:rPr>
  </w:style>
  <w:style w:type="paragraph" w:customStyle="1" w:styleId="Style0">
    <w:name w:val="Style0"/>
    <w:rsid w:val="002D3DDB"/>
    <w:pPr>
      <w:autoSpaceDE w:val="0"/>
      <w:autoSpaceDN w:val="0"/>
      <w:adjustRightInd w:val="0"/>
      <w:spacing w:after="0" w:line="240" w:lineRule="auto"/>
    </w:pPr>
    <w:rPr>
      <w:rFonts w:ascii="MS Sans Serif" w:eastAsia="Times New Roman" w:hAnsi="MS Sans Serif" w:cs="Times New Roman"/>
      <w:sz w:val="20"/>
      <w:szCs w:val="24"/>
    </w:rPr>
  </w:style>
  <w:style w:type="paragraph" w:customStyle="1" w:styleId="7d">
    <w:name w:val="заголовок 7"/>
    <w:basedOn w:val="1ff6"/>
    <w:next w:val="aa"/>
    <w:rsid w:val="002D3DDB"/>
    <w:pPr>
      <w:keepNext w:val="0"/>
      <w:pageBreakBefore w:val="0"/>
      <w:widowControl/>
      <w:tabs>
        <w:tab w:val="clear" w:pos="1450"/>
        <w:tab w:val="num" w:pos="417"/>
        <w:tab w:val="left" w:pos="720"/>
        <w:tab w:val="num" w:pos="3240"/>
      </w:tabs>
      <w:suppressAutoHyphens w:val="0"/>
      <w:autoSpaceDN w:val="0"/>
      <w:spacing w:before="0" w:after="0" w:line="288" w:lineRule="auto"/>
      <w:ind w:left="3240" w:hanging="1080"/>
      <w:jc w:val="center"/>
      <w:outlineLvl w:val="0"/>
    </w:pPr>
    <w:rPr>
      <w:kern w:val="0"/>
      <w:sz w:val="24"/>
      <w:szCs w:val="24"/>
      <w:lang w:eastAsia="ru-RU"/>
    </w:rPr>
  </w:style>
  <w:style w:type="paragraph" w:customStyle="1" w:styleId="89">
    <w:name w:val="заголовок 8"/>
    <w:basedOn w:val="1ff6"/>
    <w:next w:val="aa"/>
    <w:rsid w:val="002D3DDB"/>
    <w:pPr>
      <w:keepNext w:val="0"/>
      <w:pageBreakBefore w:val="0"/>
      <w:widowControl/>
      <w:tabs>
        <w:tab w:val="clear" w:pos="1450"/>
        <w:tab w:val="num" w:pos="417"/>
        <w:tab w:val="left" w:pos="720"/>
        <w:tab w:val="num" w:pos="3744"/>
      </w:tabs>
      <w:suppressAutoHyphens w:val="0"/>
      <w:autoSpaceDN w:val="0"/>
      <w:spacing w:before="0" w:after="0" w:line="288" w:lineRule="auto"/>
      <w:ind w:left="3744" w:hanging="1224"/>
      <w:jc w:val="center"/>
      <w:outlineLvl w:val="0"/>
    </w:pPr>
    <w:rPr>
      <w:kern w:val="0"/>
      <w:sz w:val="24"/>
      <w:szCs w:val="24"/>
      <w:lang w:eastAsia="ru-RU"/>
    </w:rPr>
  </w:style>
  <w:style w:type="paragraph" w:customStyle="1" w:styleId="9d">
    <w:name w:val="заголовок 9"/>
    <w:basedOn w:val="1ff6"/>
    <w:next w:val="aa"/>
    <w:rsid w:val="002D3DDB"/>
    <w:pPr>
      <w:keepNext w:val="0"/>
      <w:pageBreakBefore w:val="0"/>
      <w:widowControl/>
      <w:tabs>
        <w:tab w:val="clear" w:pos="1450"/>
        <w:tab w:val="num" w:pos="417"/>
        <w:tab w:val="left" w:pos="720"/>
        <w:tab w:val="num" w:pos="4320"/>
      </w:tabs>
      <w:suppressAutoHyphens w:val="0"/>
      <w:autoSpaceDN w:val="0"/>
      <w:spacing w:before="0" w:after="0" w:line="288" w:lineRule="auto"/>
      <w:ind w:left="4320" w:hanging="1440"/>
      <w:jc w:val="center"/>
      <w:outlineLvl w:val="0"/>
    </w:pPr>
    <w:rPr>
      <w:kern w:val="0"/>
      <w:sz w:val="24"/>
      <w:szCs w:val="24"/>
      <w:lang w:eastAsia="ru-RU"/>
    </w:rPr>
  </w:style>
  <w:style w:type="paragraph" w:customStyle="1" w:styleId="2ffffe">
    <w:name w:val="Заголовок 2 ЧТЗ"/>
    <w:basedOn w:val="aa"/>
    <w:next w:val="aa"/>
    <w:autoRedefine/>
    <w:rsid w:val="002D3DDB"/>
    <w:pPr>
      <w:keepNext/>
      <w:keepLines/>
      <w:tabs>
        <w:tab w:val="num" w:pos="2160"/>
      </w:tabs>
      <w:spacing w:before="180" w:after="240" w:line="240" w:lineRule="auto"/>
      <w:ind w:left="2160" w:hanging="360"/>
      <w:jc w:val="both"/>
      <w:outlineLvl w:val="1"/>
    </w:pPr>
    <w:rPr>
      <w:rFonts w:ascii="Book Antiqua" w:eastAsia="Times New Roman" w:hAnsi="Book Antiqua" w:cs="Times New Roman"/>
      <w:b/>
      <w:sz w:val="32"/>
      <w:szCs w:val="32"/>
    </w:rPr>
  </w:style>
  <w:style w:type="paragraph" w:customStyle="1" w:styleId="3fff1">
    <w:name w:val="Заголовок 3 ЧТЗ"/>
    <w:basedOn w:val="aa"/>
    <w:next w:val="aa"/>
    <w:autoRedefine/>
    <w:rsid w:val="002D3DDB"/>
    <w:pPr>
      <w:keepNext/>
      <w:keepLines/>
      <w:tabs>
        <w:tab w:val="num" w:pos="2880"/>
      </w:tabs>
      <w:spacing w:before="120" w:after="180" w:line="240" w:lineRule="auto"/>
      <w:ind w:left="2880" w:hanging="360"/>
      <w:jc w:val="both"/>
      <w:outlineLvl w:val="2"/>
    </w:pPr>
    <w:rPr>
      <w:rFonts w:ascii="Book Antiqua" w:eastAsia="Times New Roman" w:hAnsi="Book Antiqua" w:cs="Times New Roman"/>
      <w:b/>
      <w:i/>
      <w:caps/>
      <w:sz w:val="24"/>
      <w:szCs w:val="24"/>
    </w:rPr>
  </w:style>
  <w:style w:type="paragraph" w:customStyle="1" w:styleId="1KGK91">
    <w:name w:val="1KG=K91"/>
    <w:rsid w:val="002D3DDB"/>
    <w:pPr>
      <w:autoSpaceDE w:val="0"/>
      <w:autoSpaceDN w:val="0"/>
      <w:adjustRightInd w:val="0"/>
      <w:spacing w:after="0" w:line="240" w:lineRule="auto"/>
      <w:jc w:val="both"/>
    </w:pPr>
    <w:rPr>
      <w:rFonts w:ascii="MS Sans Serif" w:eastAsia="Times New Roman" w:hAnsi="MS Sans Serif" w:cs="Times New Roman"/>
      <w:sz w:val="24"/>
      <w:szCs w:val="24"/>
    </w:rPr>
  </w:style>
  <w:style w:type="character" w:customStyle="1" w:styleId="afffffffffffff1">
    <w:name w:val="Курсив"/>
    <w:rsid w:val="002D3DDB"/>
    <w:rPr>
      <w:i/>
    </w:rPr>
  </w:style>
  <w:style w:type="character" w:customStyle="1" w:styleId="afffffffffffff2">
    <w:name w:val="Основной текст (обычный) Знак"/>
    <w:rsid w:val="002D3DDB"/>
    <w:rPr>
      <w:sz w:val="28"/>
      <w:szCs w:val="24"/>
      <w:lang w:val="ru-RU" w:eastAsia="ru-RU" w:bidi="ar-SA"/>
    </w:rPr>
  </w:style>
  <w:style w:type="paragraph" w:customStyle="1" w:styleId="a3">
    <w:name w:val="тире"/>
    <w:basedOn w:val="aa"/>
    <w:qFormat/>
    <w:rsid w:val="002D3DDB"/>
    <w:pPr>
      <w:numPr>
        <w:numId w:val="34"/>
      </w:numPr>
      <w:tabs>
        <w:tab w:val="left" w:pos="0"/>
      </w:tabs>
      <w:spacing w:after="0" w:line="240" w:lineRule="auto"/>
      <w:jc w:val="both"/>
    </w:pPr>
    <w:rPr>
      <w:rFonts w:ascii="Times New Roman" w:eastAsia="Times New Roman" w:hAnsi="Times New Roman" w:cs="Times New Roman"/>
      <w:sz w:val="28"/>
      <w:szCs w:val="24"/>
    </w:rPr>
  </w:style>
  <w:style w:type="character" w:customStyle="1" w:styleId="afffffffffffff3">
    <w:name w:val="тире Знак"/>
    <w:rsid w:val="002D3DDB"/>
    <w:rPr>
      <w:sz w:val="28"/>
      <w:szCs w:val="24"/>
      <w:lang w:val="ru-RU" w:eastAsia="ru-RU" w:bidi="ar-SA"/>
    </w:rPr>
  </w:style>
  <w:style w:type="paragraph" w:customStyle="1" w:styleId="4fc">
    <w:name w:val="Нум 4"/>
    <w:basedOn w:val="aa"/>
    <w:qFormat/>
    <w:rsid w:val="002D3DDB"/>
    <w:pPr>
      <w:tabs>
        <w:tab w:val="left" w:pos="2250"/>
      </w:tabs>
      <w:spacing w:after="0" w:line="240" w:lineRule="auto"/>
      <w:ind w:firstLine="1260"/>
      <w:jc w:val="both"/>
    </w:pPr>
    <w:rPr>
      <w:rFonts w:ascii="Times New Roman" w:eastAsia="Times New Roman" w:hAnsi="Times New Roman" w:cs="Times New Roman"/>
      <w:sz w:val="28"/>
      <w:szCs w:val="28"/>
    </w:rPr>
  </w:style>
  <w:style w:type="character" w:customStyle="1" w:styleId="4fd">
    <w:name w:val="Нум 4 Знак"/>
    <w:rsid w:val="002D3DDB"/>
    <w:rPr>
      <w:sz w:val="28"/>
      <w:szCs w:val="28"/>
      <w:lang w:val="ru-RU" w:eastAsia="ru-RU" w:bidi="ar-SA"/>
    </w:rPr>
  </w:style>
  <w:style w:type="paragraph" w:customStyle="1" w:styleId="a8">
    <w:name w:val="Перечисление"/>
    <w:basedOn w:val="aa"/>
    <w:rsid w:val="002D3DDB"/>
    <w:pPr>
      <w:numPr>
        <w:numId w:val="35"/>
      </w:numPr>
      <w:spacing w:after="0" w:line="240" w:lineRule="auto"/>
    </w:pPr>
    <w:rPr>
      <w:rFonts w:ascii="Times New Roman" w:eastAsia="Times New Roman" w:hAnsi="Times New Roman" w:cs="Times New Roman"/>
      <w:sz w:val="24"/>
      <w:szCs w:val="20"/>
    </w:rPr>
  </w:style>
  <w:style w:type="paragraph" w:customStyle="1" w:styleId="2fffff">
    <w:name w:val="Текст с нум.2"/>
    <w:basedOn w:val="21"/>
    <w:rsid w:val="002D3DDB"/>
    <w:pPr>
      <w:keepNext w:val="0"/>
      <w:tabs>
        <w:tab w:val="num" w:pos="360"/>
      </w:tabs>
      <w:suppressAutoHyphens w:val="0"/>
      <w:spacing w:before="120" w:after="120"/>
      <w:ind w:firstLine="720"/>
      <w:jc w:val="both"/>
    </w:pPr>
    <w:rPr>
      <w:rFonts w:ascii="Times New Roman" w:hAnsi="Times New Roman"/>
      <w:b w:val="0"/>
      <w:bCs w:val="0"/>
      <w:i w:val="0"/>
      <w:iCs w:val="0"/>
      <w:sz w:val="24"/>
      <w:szCs w:val="20"/>
      <w:lang w:eastAsia="ru-RU"/>
    </w:rPr>
  </w:style>
  <w:style w:type="paragraph" w:customStyle="1" w:styleId="Noparagraphstyle">
    <w:name w:val="[No paragraph style]"/>
    <w:rsid w:val="002D3DDB"/>
    <w:pPr>
      <w:autoSpaceDE w:val="0"/>
      <w:autoSpaceDN w:val="0"/>
      <w:adjustRightInd w:val="0"/>
      <w:spacing w:after="0" w:line="288" w:lineRule="auto"/>
    </w:pPr>
    <w:rPr>
      <w:rFonts w:ascii="Times New Roman" w:eastAsia="Times New Roman" w:hAnsi="Times New Roman" w:cs="Times New Roman"/>
      <w:color w:val="000000"/>
      <w:sz w:val="24"/>
      <w:szCs w:val="24"/>
    </w:rPr>
  </w:style>
  <w:style w:type="character" w:customStyle="1" w:styleId="DeltaViewInsertion">
    <w:name w:val="DeltaView Insertion"/>
    <w:rsid w:val="002D3DDB"/>
    <w:rPr>
      <w:color w:val="0000FF"/>
      <w:spacing w:val="0"/>
      <w:u w:val="double"/>
    </w:rPr>
  </w:style>
  <w:style w:type="paragraph" w:customStyle="1" w:styleId="Iniiaiieoaenonionooiii2">
    <w:name w:val="Iniiaiie oaeno n ionooiii 2"/>
    <w:basedOn w:val="aa"/>
    <w:rsid w:val="002D3DDB"/>
    <w:pPr>
      <w:widowControl w:val="0"/>
      <w:spacing w:after="0" w:line="240" w:lineRule="auto"/>
      <w:ind w:right="-346" w:firstLine="720"/>
      <w:jc w:val="both"/>
    </w:pPr>
    <w:rPr>
      <w:rFonts w:ascii="Times New Roman" w:eastAsia="Times New Roman" w:hAnsi="Times New Roman" w:cs="Times New Roman"/>
      <w:b/>
      <w:sz w:val="16"/>
      <w:szCs w:val="20"/>
      <w:u w:val="single"/>
    </w:rPr>
  </w:style>
  <w:style w:type="paragraph" w:customStyle="1" w:styleId="714">
    <w:name w:val="Заголовок 71"/>
    <w:basedOn w:val="Normal1"/>
    <w:next w:val="Normal1"/>
    <w:rsid w:val="002D3DDB"/>
    <w:pPr>
      <w:keepNext/>
      <w:tabs>
        <w:tab w:val="left" w:pos="709"/>
      </w:tabs>
      <w:suppressAutoHyphens/>
      <w:snapToGrid/>
      <w:jc w:val="both"/>
      <w:outlineLvl w:val="6"/>
    </w:pPr>
    <w:rPr>
      <w:sz w:val="24"/>
    </w:rPr>
  </w:style>
  <w:style w:type="paragraph" w:customStyle="1" w:styleId="169">
    <w:name w:val="Знак16"/>
    <w:basedOn w:val="aa"/>
    <w:rsid w:val="002D3DDB"/>
    <w:pPr>
      <w:spacing w:after="160" w:line="240" w:lineRule="exact"/>
      <w:jc w:val="both"/>
    </w:pPr>
    <w:rPr>
      <w:rFonts w:ascii="Verdana" w:eastAsia="Times New Roman" w:hAnsi="Verdana" w:cs="Times New Roman"/>
      <w:szCs w:val="20"/>
      <w:lang w:val="en-US"/>
    </w:rPr>
  </w:style>
  <w:style w:type="character" w:customStyle="1" w:styleId="afffffffffffff4">
    <w:name w:val="Цветовое выделение"/>
    <w:rsid w:val="002D3DDB"/>
    <w:rPr>
      <w:b/>
      <w:color w:val="000080"/>
    </w:rPr>
  </w:style>
  <w:style w:type="paragraph" w:customStyle="1" w:styleId="11ff3">
    <w:name w:val="Знак1 Знак Знак Знак1"/>
    <w:basedOn w:val="aa"/>
    <w:rsid w:val="002D3DDB"/>
    <w:pPr>
      <w:spacing w:after="160" w:line="240" w:lineRule="exact"/>
      <w:jc w:val="both"/>
    </w:pPr>
    <w:rPr>
      <w:rFonts w:ascii="Verdana" w:eastAsia="Times New Roman" w:hAnsi="Verdana" w:cs="Times New Roman"/>
      <w:szCs w:val="20"/>
      <w:lang w:val="en-US"/>
    </w:rPr>
  </w:style>
  <w:style w:type="character" w:customStyle="1" w:styleId="FontStyle17">
    <w:name w:val="Font Style17"/>
    <w:rsid w:val="002D3DDB"/>
    <w:rPr>
      <w:rFonts w:ascii="Times New Roman" w:hAnsi="Times New Roman" w:cs="Times New Roman"/>
      <w:sz w:val="22"/>
      <w:szCs w:val="22"/>
    </w:rPr>
  </w:style>
  <w:style w:type="character" w:customStyle="1" w:styleId="1fffffffe">
    <w:name w:val="Заголовок Знак Знак1"/>
    <w:rsid w:val="002D3DDB"/>
    <w:rPr>
      <w:sz w:val="28"/>
      <w:lang w:val="ru-RU" w:eastAsia="ru-RU" w:bidi="ar-SA"/>
    </w:rPr>
  </w:style>
  <w:style w:type="character" w:customStyle="1" w:styleId="style81">
    <w:name w:val="style81"/>
    <w:uiPriority w:val="99"/>
    <w:rsid w:val="002D3DDB"/>
    <w:rPr>
      <w:rFonts w:cs="Times New Roman"/>
    </w:rPr>
  </w:style>
  <w:style w:type="character" w:customStyle="1" w:styleId="maintextszel1">
    <w:name w:val="maintextszel1"/>
    <w:uiPriority w:val="99"/>
    <w:rsid w:val="002D3DDB"/>
    <w:rPr>
      <w:rFonts w:ascii="Georgia" w:hAnsi="Georgia"/>
      <w:b/>
      <w:color w:val="auto"/>
      <w:sz w:val="21"/>
    </w:rPr>
  </w:style>
  <w:style w:type="paragraph" w:customStyle="1" w:styleId="10a">
    <w:name w:val="Обычный (веб)10"/>
    <w:basedOn w:val="aa"/>
    <w:uiPriority w:val="99"/>
    <w:rsid w:val="002D3DDB"/>
    <w:pPr>
      <w:spacing w:after="0" w:line="240" w:lineRule="atLeast"/>
    </w:pPr>
    <w:rPr>
      <w:rFonts w:ascii="inherit" w:eastAsia="Times New Roman" w:hAnsi="inherit" w:cs="inherit"/>
      <w:sz w:val="24"/>
      <w:szCs w:val="24"/>
    </w:rPr>
  </w:style>
  <w:style w:type="paragraph" w:customStyle="1" w:styleId="tehnormaNonformat0">
    <w:name w:val="tehnormaNonformat"/>
    <w:uiPriority w:val="99"/>
    <w:rsid w:val="002D3DDB"/>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style23">
    <w:name w:val="style23"/>
    <w:uiPriority w:val="99"/>
    <w:rsid w:val="002D3DDB"/>
    <w:rPr>
      <w:rFonts w:cs="Times New Roman"/>
    </w:rPr>
  </w:style>
  <w:style w:type="paragraph" w:customStyle="1" w:styleId="TableGrid1">
    <w:name w:val="Table Grid1"/>
    <w:uiPriority w:val="99"/>
    <w:rsid w:val="002D3DDB"/>
    <w:pPr>
      <w:spacing w:after="0" w:line="240" w:lineRule="auto"/>
    </w:pPr>
    <w:rPr>
      <w:rFonts w:ascii="Cambria" w:eastAsia="ヒラギノ角ゴ Pro W3" w:hAnsi="Cambria" w:cs="Times New Roman"/>
      <w:color w:val="000000"/>
      <w:sz w:val="24"/>
      <w:szCs w:val="20"/>
      <w:lang w:val="en-US"/>
    </w:rPr>
  </w:style>
  <w:style w:type="character" w:customStyle="1" w:styleId="style170">
    <w:name w:val="style170"/>
    <w:uiPriority w:val="99"/>
    <w:rsid w:val="002D3DDB"/>
    <w:rPr>
      <w:rFonts w:cs="Times New Roman"/>
    </w:rPr>
  </w:style>
  <w:style w:type="table" w:customStyle="1" w:styleId="TableNormal">
    <w:name w:val="Table Normal"/>
    <w:rsid w:val="002D3DDB"/>
    <w:pPr>
      <w:spacing w:after="0"/>
    </w:pPr>
    <w:rPr>
      <w:rFonts w:ascii="Arial" w:eastAsia="Arial" w:hAnsi="Arial" w:cs="Arial"/>
      <w:color w:val="000000"/>
      <w:szCs w:val="20"/>
    </w:rPr>
    <w:tblPr>
      <w:tblCellMar>
        <w:top w:w="0" w:type="dxa"/>
        <w:left w:w="0" w:type="dxa"/>
        <w:bottom w:w="0" w:type="dxa"/>
        <w:right w:w="0" w:type="dxa"/>
      </w:tblCellMar>
    </w:tblPr>
  </w:style>
  <w:style w:type="character" w:customStyle="1" w:styleId="value">
    <w:name w:val="value"/>
    <w:basedOn w:val="ab"/>
    <w:rsid w:val="002D3DDB"/>
  </w:style>
  <w:style w:type="paragraph" w:customStyle="1" w:styleId="723">
    <w:name w:val="Заголовок 72"/>
    <w:basedOn w:val="Normal1"/>
    <w:next w:val="Normal1"/>
    <w:rsid w:val="002D3DDB"/>
    <w:pPr>
      <w:keepNext/>
      <w:tabs>
        <w:tab w:val="left" w:pos="709"/>
      </w:tabs>
      <w:suppressAutoHyphens/>
      <w:snapToGrid/>
      <w:jc w:val="both"/>
      <w:outlineLvl w:val="6"/>
    </w:pPr>
    <w:rPr>
      <w:sz w:val="24"/>
    </w:rPr>
  </w:style>
  <w:style w:type="paragraph" w:customStyle="1" w:styleId="12f">
    <w:name w:val="Обычный12"/>
    <w:uiPriority w:val="99"/>
    <w:rsid w:val="002D3DDB"/>
    <w:pPr>
      <w:widowControl w:val="0"/>
      <w:spacing w:after="0" w:line="240" w:lineRule="auto"/>
    </w:pPr>
    <w:rPr>
      <w:rFonts w:ascii="Times New Roman" w:eastAsia="Calibri" w:hAnsi="Times New Roman" w:cs="Times New Roman"/>
      <w:sz w:val="20"/>
      <w:szCs w:val="20"/>
    </w:rPr>
  </w:style>
  <w:style w:type="paragraph" w:customStyle="1" w:styleId="3fff2">
    <w:name w:val="Знак Знак Знак Знак Знак Знак3 Знак"/>
    <w:basedOn w:val="aa"/>
    <w:uiPriority w:val="99"/>
    <w:rsid w:val="002D3DDB"/>
    <w:pPr>
      <w:spacing w:before="100" w:beforeAutospacing="1" w:after="100" w:afterAutospacing="1" w:line="240" w:lineRule="auto"/>
    </w:pPr>
    <w:rPr>
      <w:rFonts w:ascii="Tahoma" w:eastAsia="Times New Roman" w:hAnsi="Tahoma" w:cs="Tahoma"/>
      <w:sz w:val="20"/>
      <w:szCs w:val="20"/>
      <w:lang w:val="en-US"/>
    </w:rPr>
  </w:style>
  <w:style w:type="character" w:customStyle="1" w:styleId="podsvetka">
    <w:name w:val="podsvetka"/>
    <w:basedOn w:val="ab"/>
    <w:rsid w:val="002D3DDB"/>
  </w:style>
  <w:style w:type="character" w:customStyle="1" w:styleId="bold-text">
    <w:name w:val="bold-text"/>
    <w:basedOn w:val="ab"/>
    <w:rsid w:val="002D3DDB"/>
  </w:style>
  <w:style w:type="paragraph" w:customStyle="1" w:styleId="9e">
    <w:name w:val="Обычный9"/>
    <w:rsid w:val="002D3DDB"/>
    <w:pPr>
      <w:spacing w:after="0"/>
    </w:pPr>
    <w:rPr>
      <w:rFonts w:ascii="Arial" w:eastAsia="Arial" w:hAnsi="Arial" w:cs="Arial"/>
      <w:color w:val="000000"/>
    </w:rPr>
  </w:style>
  <w:style w:type="paragraph" w:customStyle="1" w:styleId="8a">
    <w:name w:val="Обычный8"/>
    <w:rsid w:val="002D3DDB"/>
    <w:pPr>
      <w:spacing w:after="0"/>
    </w:pPr>
    <w:rPr>
      <w:rFonts w:ascii="Arial" w:eastAsia="Arial" w:hAnsi="Arial" w:cs="Arial"/>
      <w:color w:val="000000"/>
      <w:szCs w:val="20"/>
    </w:rPr>
  </w:style>
  <w:style w:type="character" w:customStyle="1" w:styleId="211pt">
    <w:name w:val="Основной текст (2) + 11 pt"/>
    <w:uiPriority w:val="99"/>
    <w:rsid w:val="002D3DDB"/>
    <w:rPr>
      <w:rFonts w:ascii="Times New Roman" w:hAnsi="Times New Roman" w:cs="Times New Roman"/>
      <w:color w:val="000000"/>
      <w:spacing w:val="0"/>
      <w:w w:val="100"/>
      <w:position w:val="0"/>
      <w:sz w:val="22"/>
      <w:szCs w:val="22"/>
      <w:u w:val="none"/>
      <w:shd w:val="clear" w:color="auto" w:fill="FFFFFF"/>
      <w:lang w:val="ru-RU" w:eastAsia="ru-RU" w:bidi="ar-SA"/>
    </w:rPr>
  </w:style>
  <w:style w:type="character" w:customStyle="1" w:styleId="1ffffffff">
    <w:name w:val="Без интервала Знак1"/>
    <w:uiPriority w:val="99"/>
    <w:locked/>
    <w:rsid w:val="002D3DDB"/>
    <w:rPr>
      <w:rFonts w:ascii="Calibri" w:eastAsia="Times New Roman" w:hAnsi="Calibri" w:cs="Times New Roman"/>
      <w:lang w:eastAsia="ru-RU"/>
    </w:rPr>
  </w:style>
  <w:style w:type="character" w:customStyle="1" w:styleId="2ff9">
    <w:name w:val="Средняя сетка 2 Знак"/>
    <w:link w:val="21f1"/>
    <w:locked/>
    <w:rsid w:val="002D3DDB"/>
    <w:rPr>
      <w:rFonts w:ascii="Times New Roman" w:eastAsia="Times New Roman" w:hAnsi="Times New Roman" w:cs="Times New Roman"/>
      <w:sz w:val="24"/>
      <w:szCs w:val="24"/>
      <w:lang w:eastAsia="ru-RU"/>
    </w:rPr>
  </w:style>
  <w:style w:type="numbering" w:customStyle="1" w:styleId="860">
    <w:name w:val="Нет списка86"/>
    <w:next w:val="ad"/>
    <w:uiPriority w:val="99"/>
    <w:semiHidden/>
    <w:unhideWhenUsed/>
    <w:rsid w:val="002D3DDB"/>
  </w:style>
  <w:style w:type="numbering" w:customStyle="1" w:styleId="1201">
    <w:name w:val="Нет списка120"/>
    <w:next w:val="ad"/>
    <w:uiPriority w:val="99"/>
    <w:semiHidden/>
    <w:unhideWhenUsed/>
    <w:rsid w:val="002D3DDB"/>
  </w:style>
  <w:style w:type="character" w:customStyle="1" w:styleId="WW8Num6z4">
    <w:name w:val="WW8Num6z4"/>
    <w:rsid w:val="002D3DDB"/>
  </w:style>
  <w:style w:type="character" w:customStyle="1" w:styleId="WW8Num6z5">
    <w:name w:val="WW8Num6z5"/>
    <w:rsid w:val="002D3DDB"/>
  </w:style>
  <w:style w:type="character" w:customStyle="1" w:styleId="WW8Num6z6">
    <w:name w:val="WW8Num6z6"/>
    <w:rsid w:val="002D3DDB"/>
  </w:style>
  <w:style w:type="character" w:customStyle="1" w:styleId="WW8Num6z7">
    <w:name w:val="WW8Num6z7"/>
    <w:rsid w:val="002D3DDB"/>
  </w:style>
  <w:style w:type="character" w:customStyle="1" w:styleId="WW8Num6z8">
    <w:name w:val="WW8Num6z8"/>
    <w:rsid w:val="002D3DDB"/>
  </w:style>
  <w:style w:type="character" w:customStyle="1" w:styleId="WW8Num16z3">
    <w:name w:val="WW8Num16z3"/>
    <w:rsid w:val="002D3DDB"/>
  </w:style>
  <w:style w:type="character" w:customStyle="1" w:styleId="WW8Num16z4">
    <w:name w:val="WW8Num16z4"/>
    <w:rsid w:val="002D3DDB"/>
  </w:style>
  <w:style w:type="character" w:customStyle="1" w:styleId="WW8Num16z5">
    <w:name w:val="WW8Num16z5"/>
    <w:rsid w:val="002D3DDB"/>
  </w:style>
  <w:style w:type="character" w:customStyle="1" w:styleId="WW8Num16z6">
    <w:name w:val="WW8Num16z6"/>
    <w:rsid w:val="002D3DDB"/>
  </w:style>
  <w:style w:type="character" w:customStyle="1" w:styleId="WW8Num16z7">
    <w:name w:val="WW8Num16z7"/>
    <w:rsid w:val="002D3DDB"/>
  </w:style>
  <w:style w:type="character" w:customStyle="1" w:styleId="WW8Num16z8">
    <w:name w:val="WW8Num16z8"/>
    <w:rsid w:val="002D3DDB"/>
  </w:style>
  <w:style w:type="character" w:customStyle="1" w:styleId="WW8Num11z1">
    <w:name w:val="WW8Num11z1"/>
    <w:rsid w:val="002D3DDB"/>
  </w:style>
  <w:style w:type="character" w:customStyle="1" w:styleId="WW8Num11z2">
    <w:name w:val="WW8Num11z2"/>
    <w:rsid w:val="002D3DDB"/>
  </w:style>
  <w:style w:type="character" w:customStyle="1" w:styleId="WW8Num11z3">
    <w:name w:val="WW8Num11z3"/>
    <w:rsid w:val="002D3DDB"/>
  </w:style>
  <w:style w:type="character" w:customStyle="1" w:styleId="WW8Num11z4">
    <w:name w:val="WW8Num11z4"/>
    <w:rsid w:val="002D3DDB"/>
  </w:style>
  <w:style w:type="character" w:customStyle="1" w:styleId="WW8Num11z5">
    <w:name w:val="WW8Num11z5"/>
    <w:rsid w:val="002D3DDB"/>
  </w:style>
  <w:style w:type="character" w:customStyle="1" w:styleId="WW8Num11z6">
    <w:name w:val="WW8Num11z6"/>
    <w:rsid w:val="002D3DDB"/>
  </w:style>
  <w:style w:type="character" w:customStyle="1" w:styleId="WW8Num11z7">
    <w:name w:val="WW8Num11z7"/>
    <w:rsid w:val="002D3DDB"/>
  </w:style>
  <w:style w:type="character" w:customStyle="1" w:styleId="WW8Num11z8">
    <w:name w:val="WW8Num11z8"/>
    <w:rsid w:val="002D3DDB"/>
  </w:style>
  <w:style w:type="character" w:customStyle="1" w:styleId="WW8Num18z3">
    <w:name w:val="WW8Num18z3"/>
    <w:rsid w:val="002D3DDB"/>
  </w:style>
  <w:style w:type="character" w:customStyle="1" w:styleId="WW8Num18z4">
    <w:name w:val="WW8Num18z4"/>
    <w:rsid w:val="002D3DDB"/>
  </w:style>
  <w:style w:type="character" w:customStyle="1" w:styleId="WW8Num18z5">
    <w:name w:val="WW8Num18z5"/>
    <w:rsid w:val="002D3DDB"/>
  </w:style>
  <w:style w:type="character" w:customStyle="1" w:styleId="WW8Num18z6">
    <w:name w:val="WW8Num18z6"/>
    <w:rsid w:val="002D3DDB"/>
  </w:style>
  <w:style w:type="character" w:customStyle="1" w:styleId="WW8Num18z7">
    <w:name w:val="WW8Num18z7"/>
    <w:rsid w:val="002D3DDB"/>
  </w:style>
  <w:style w:type="character" w:customStyle="1" w:styleId="WW8Num18z8">
    <w:name w:val="WW8Num18z8"/>
    <w:rsid w:val="002D3DDB"/>
  </w:style>
  <w:style w:type="character" w:customStyle="1" w:styleId="WW8Num19z4">
    <w:name w:val="WW8Num19z4"/>
    <w:rsid w:val="002D3DDB"/>
  </w:style>
  <w:style w:type="character" w:customStyle="1" w:styleId="WW8Num19z5">
    <w:name w:val="WW8Num19z5"/>
    <w:rsid w:val="002D3DDB"/>
  </w:style>
  <w:style w:type="character" w:customStyle="1" w:styleId="WW8Num19z6">
    <w:name w:val="WW8Num19z6"/>
    <w:rsid w:val="002D3DDB"/>
  </w:style>
  <w:style w:type="character" w:customStyle="1" w:styleId="WW8Num19z7">
    <w:name w:val="WW8Num19z7"/>
    <w:rsid w:val="002D3DDB"/>
  </w:style>
  <w:style w:type="character" w:customStyle="1" w:styleId="WW8Num19z8">
    <w:name w:val="WW8Num19z8"/>
    <w:rsid w:val="002D3DDB"/>
  </w:style>
  <w:style w:type="character" w:customStyle="1" w:styleId="Heading1">
    <w:name w:val="Heading #1_"/>
    <w:rsid w:val="002D3DDB"/>
    <w:rPr>
      <w:b/>
      <w:bCs/>
      <w:sz w:val="51"/>
      <w:szCs w:val="51"/>
      <w:lang w:bidi="ar-SA"/>
    </w:rPr>
  </w:style>
  <w:style w:type="paragraph" w:customStyle="1" w:styleId="4fe">
    <w:name w:val="çàãîëîâîê 4"/>
    <w:basedOn w:val="aa"/>
    <w:next w:val="aa"/>
    <w:rsid w:val="002D3DDB"/>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f">
    <w:name w:val="Знак Знак9 Знак Знак"/>
    <w:basedOn w:val="aa"/>
    <w:rsid w:val="002D3DDB"/>
    <w:pPr>
      <w:suppressAutoHyphens/>
      <w:spacing w:before="280" w:after="280" w:line="240" w:lineRule="auto"/>
    </w:pPr>
    <w:rPr>
      <w:rFonts w:ascii="Tahoma" w:eastAsia="Times New Roman" w:hAnsi="Tahoma" w:cs="Tahoma"/>
      <w:sz w:val="20"/>
      <w:szCs w:val="20"/>
      <w:lang w:val="en-US" w:eastAsia="zh-CN"/>
    </w:rPr>
  </w:style>
  <w:style w:type="paragraph" w:customStyle="1" w:styleId="afffffffffffff5">
    <w:name w:val="Подпись письма"/>
    <w:basedOn w:val="aa"/>
    <w:rsid w:val="002D3DDB"/>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0">
    <w:name w:val="Heading #1"/>
    <w:basedOn w:val="aa"/>
    <w:rsid w:val="002D3DDB"/>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fffffffffff6">
    <w:name w:val="Блочная цитата"/>
    <w:basedOn w:val="aa"/>
    <w:rsid w:val="002D3DDB"/>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a"/>
    <w:rsid w:val="002D3DD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a"/>
    <w:rsid w:val="002D3DD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a"/>
    <w:rsid w:val="002D3DDB"/>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ffff7">
    <w:name w:val="Подпись к таблице_"/>
    <w:link w:val="afffffffffffff8"/>
    <w:rsid w:val="002D3DDB"/>
    <w:rPr>
      <w:rFonts w:ascii="Times New Roman" w:eastAsia="Times New Roman" w:hAnsi="Times New Roman"/>
      <w:i/>
      <w:iCs/>
      <w:sz w:val="21"/>
      <w:szCs w:val="21"/>
      <w:shd w:val="clear" w:color="auto" w:fill="FFFFFF"/>
    </w:rPr>
  </w:style>
  <w:style w:type="character" w:customStyle="1" w:styleId="afffffffffffff9">
    <w:name w:val="Подпись к таблице + Не курсив"/>
    <w:rsid w:val="002D3DD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D3DD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a">
    <w:name w:val="Основной текст + Курсив"/>
    <w:rsid w:val="002D3DD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D3DD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8">
    <w:name w:val="Подпись к таблице"/>
    <w:basedOn w:val="aa"/>
    <w:link w:val="afffffffffffff7"/>
    <w:rsid w:val="002D3DDB"/>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ffffff0">
    <w:name w:val="Колонтитул1"/>
    <w:basedOn w:val="aa"/>
    <w:rsid w:val="002D3DDB"/>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2fffff0">
    <w:name w:val="Основной текст (2) + Не курсив"/>
    <w:rsid w:val="002D3DD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f1">
    <w:name w:val="Заголовок №1_"/>
    <w:link w:val="11ff4"/>
    <w:rsid w:val="002D3DDB"/>
    <w:rPr>
      <w:rFonts w:ascii="Times New Roman" w:eastAsia="Times New Roman" w:hAnsi="Times New Roman"/>
      <w:sz w:val="21"/>
      <w:szCs w:val="21"/>
      <w:shd w:val="clear" w:color="auto" w:fill="FFFFFF"/>
    </w:rPr>
  </w:style>
  <w:style w:type="character" w:customStyle="1" w:styleId="1ffffffff2">
    <w:name w:val="Заголовок №1"/>
    <w:rsid w:val="002D3DD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4">
    <w:name w:val="Заголовок №11"/>
    <w:basedOn w:val="aa"/>
    <w:link w:val="1ffffffff1"/>
    <w:rsid w:val="002D3DDB"/>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ffffffb">
    <w:name w:val="Intense Emphasis"/>
    <w:basedOn w:val="ab"/>
    <w:uiPriority w:val="21"/>
    <w:qFormat/>
    <w:rsid w:val="002D3DDB"/>
    <w:rPr>
      <w:b/>
      <w:bCs/>
      <w:i/>
      <w:iCs/>
      <w:color w:val="4F81BD" w:themeColor="accent1"/>
    </w:rPr>
  </w:style>
  <w:style w:type="table" w:customStyle="1" w:styleId="9f0">
    <w:name w:val="Сетка таблицы9"/>
    <w:basedOn w:val="ac"/>
    <w:next w:val="affffff1"/>
    <w:uiPriority w:val="39"/>
    <w:rsid w:val="00BB2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971642">
      <w:bodyDiv w:val="1"/>
      <w:marLeft w:val="0"/>
      <w:marRight w:val="0"/>
      <w:marTop w:val="0"/>
      <w:marBottom w:val="0"/>
      <w:divBdr>
        <w:top w:val="none" w:sz="0" w:space="0" w:color="auto"/>
        <w:left w:val="none" w:sz="0" w:space="0" w:color="auto"/>
        <w:bottom w:val="none" w:sz="0" w:space="0" w:color="auto"/>
        <w:right w:val="none" w:sz="0" w:space="0" w:color="auto"/>
      </w:divBdr>
    </w:div>
    <w:div w:id="378168564">
      <w:bodyDiv w:val="1"/>
      <w:marLeft w:val="0"/>
      <w:marRight w:val="0"/>
      <w:marTop w:val="0"/>
      <w:marBottom w:val="0"/>
      <w:divBdr>
        <w:top w:val="none" w:sz="0" w:space="0" w:color="auto"/>
        <w:left w:val="none" w:sz="0" w:space="0" w:color="auto"/>
        <w:bottom w:val="none" w:sz="0" w:space="0" w:color="auto"/>
        <w:right w:val="none" w:sz="0" w:space="0" w:color="auto"/>
      </w:divBdr>
    </w:div>
    <w:div w:id="635764916">
      <w:bodyDiv w:val="1"/>
      <w:marLeft w:val="0"/>
      <w:marRight w:val="0"/>
      <w:marTop w:val="0"/>
      <w:marBottom w:val="0"/>
      <w:divBdr>
        <w:top w:val="none" w:sz="0" w:space="0" w:color="auto"/>
        <w:left w:val="none" w:sz="0" w:space="0" w:color="auto"/>
        <w:bottom w:val="none" w:sz="0" w:space="0" w:color="auto"/>
        <w:right w:val="none" w:sz="0" w:space="0" w:color="auto"/>
      </w:divBdr>
    </w:div>
    <w:div w:id="820390259">
      <w:bodyDiv w:val="1"/>
      <w:marLeft w:val="0"/>
      <w:marRight w:val="0"/>
      <w:marTop w:val="0"/>
      <w:marBottom w:val="0"/>
      <w:divBdr>
        <w:top w:val="none" w:sz="0" w:space="0" w:color="auto"/>
        <w:left w:val="none" w:sz="0" w:space="0" w:color="auto"/>
        <w:bottom w:val="none" w:sz="0" w:space="0" w:color="auto"/>
        <w:right w:val="none" w:sz="0" w:space="0" w:color="auto"/>
      </w:divBdr>
    </w:div>
    <w:div w:id="1065488791">
      <w:bodyDiv w:val="1"/>
      <w:marLeft w:val="0"/>
      <w:marRight w:val="0"/>
      <w:marTop w:val="0"/>
      <w:marBottom w:val="0"/>
      <w:divBdr>
        <w:top w:val="none" w:sz="0" w:space="0" w:color="auto"/>
        <w:left w:val="none" w:sz="0" w:space="0" w:color="auto"/>
        <w:bottom w:val="none" w:sz="0" w:space="0" w:color="auto"/>
        <w:right w:val="none" w:sz="0" w:space="0" w:color="auto"/>
      </w:divBdr>
    </w:div>
    <w:div w:id="187815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85EF6DA4DBF11FCE011D08457D8296848E68B2FC1B2207E3F087B0AA4E2637342AF3889AB5D1D8BG1r0L" TargetMode="External"/><Relationship Id="rId3" Type="http://schemas.openxmlformats.org/officeDocument/2006/relationships/styles" Target="styles.xml"/><Relationship Id="rId7" Type="http://schemas.openxmlformats.org/officeDocument/2006/relationships/hyperlink" Target="consultantplus://offline/ref=585EF6DA4DBF11FCE011D08457D8296848E7832DCFB2207E3F087B0AA4E2637342AF3889AB5D1D8BG1r9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0D01C02FF90529F6D549E45FD63599A1FC6C71139E00582721275F5EAF2514E7BDC2B87067751A30lAhC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2EC53-DACD-49EF-B81E-298954383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2806</Words>
  <Characters>15999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СПИ</dc:creator>
  <cp:lastModifiedBy>Пользователь Windows</cp:lastModifiedBy>
  <cp:revision>2</cp:revision>
  <cp:lastPrinted>2023-09-27T13:00:00Z</cp:lastPrinted>
  <dcterms:created xsi:type="dcterms:W3CDTF">2024-05-29T11:34:00Z</dcterms:created>
  <dcterms:modified xsi:type="dcterms:W3CDTF">2024-05-29T11:34:00Z</dcterms:modified>
</cp:coreProperties>
</file>