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93C2E" w14:textId="5FB9082B" w:rsidR="00D07D3C" w:rsidRPr="00AC6C21" w:rsidRDefault="00D07D3C" w:rsidP="00D07D3C">
      <w:pPr>
        <w:pStyle w:val="a3"/>
        <w:ind w:firstLine="0"/>
        <w:jc w:val="center"/>
        <w:rPr>
          <w:b/>
        </w:rPr>
      </w:pPr>
      <w:proofErr w:type="gramStart"/>
      <w:r w:rsidRPr="00885D33">
        <w:rPr>
          <w:b/>
        </w:rPr>
        <w:t xml:space="preserve">ДОГОВОР </w:t>
      </w:r>
      <w:r w:rsidR="00B421AB">
        <w:rPr>
          <w:b/>
        </w:rPr>
        <w:t xml:space="preserve"> </w:t>
      </w:r>
      <w:r w:rsidR="00EC24F3">
        <w:rPr>
          <w:b/>
        </w:rPr>
        <w:t>№</w:t>
      </w:r>
      <w:proofErr w:type="gramEnd"/>
      <w:r w:rsidR="00EC24F3">
        <w:rPr>
          <w:b/>
        </w:rPr>
        <w:t xml:space="preserve"> </w:t>
      </w:r>
    </w:p>
    <w:p w14:paraId="4E0685FB" w14:textId="77777777" w:rsidR="00EC3A43" w:rsidRPr="00885D33" w:rsidRDefault="00EC3A43" w:rsidP="00D07D3C">
      <w:pPr>
        <w:pStyle w:val="a3"/>
        <w:ind w:firstLine="0"/>
        <w:jc w:val="center"/>
        <w:rPr>
          <w:b/>
        </w:rPr>
      </w:pPr>
    </w:p>
    <w:p w14:paraId="6B4EBCC8" w14:textId="7DA362F3" w:rsidR="00D07D3C" w:rsidRPr="00885D33" w:rsidRDefault="00217064" w:rsidP="00D07D3C">
      <w:pPr>
        <w:pStyle w:val="a3"/>
      </w:pPr>
      <w:proofErr w:type="gramStart"/>
      <w:r>
        <w:t xml:space="preserve">« </w:t>
      </w:r>
      <w:r w:rsidR="00347A56">
        <w:t xml:space="preserve"> </w:t>
      </w:r>
      <w:proofErr w:type="gramEnd"/>
      <w:r w:rsidR="00347A56">
        <w:t xml:space="preserve"> </w:t>
      </w:r>
      <w:r w:rsidR="00A860A5">
        <w:t>»</w:t>
      </w:r>
      <w:r w:rsidR="00347A56">
        <w:t xml:space="preserve">                </w:t>
      </w:r>
      <w:r w:rsidR="0076369E">
        <w:t>20</w:t>
      </w:r>
      <w:r>
        <w:t>2</w:t>
      </w:r>
      <w:r w:rsidR="00EC24F3">
        <w:t>4</w:t>
      </w:r>
      <w:r>
        <w:t xml:space="preserve"> </w:t>
      </w:r>
      <w:r w:rsidR="00D07D3C" w:rsidRPr="00885D33">
        <w:t xml:space="preserve">г.                                                                                 </w:t>
      </w:r>
      <w:r w:rsidR="001455F7">
        <w:t xml:space="preserve">                         </w:t>
      </w:r>
      <w:r w:rsidR="00D07D3C" w:rsidRPr="00885D33">
        <w:t>г.  Санкт-Петербург</w:t>
      </w:r>
    </w:p>
    <w:p w14:paraId="46AD3340" w14:textId="77777777" w:rsidR="00D07D3C" w:rsidRPr="00885D33" w:rsidRDefault="00D07D3C" w:rsidP="00D07D3C">
      <w:pPr>
        <w:pStyle w:val="a3"/>
      </w:pPr>
    </w:p>
    <w:p w14:paraId="7D93FBFB" w14:textId="56811A4A" w:rsidR="00D07D3C" w:rsidRPr="00201D10" w:rsidRDefault="00D07D3C" w:rsidP="00E65782">
      <w:pPr>
        <w:jc w:val="both"/>
        <w:rPr>
          <w:sz w:val="22"/>
          <w:szCs w:val="22"/>
        </w:rPr>
      </w:pPr>
      <w:r w:rsidRPr="00201D10">
        <w:rPr>
          <w:sz w:val="22"/>
          <w:szCs w:val="22"/>
          <w:u w:val="single"/>
        </w:rPr>
        <w:t>Общество с ограниченной ответственностью «</w:t>
      </w:r>
      <w:r w:rsidR="00E65782" w:rsidRPr="00201D10">
        <w:rPr>
          <w:i/>
          <w:sz w:val="22"/>
          <w:szCs w:val="22"/>
          <w:u w:val="single"/>
          <w:lang w:eastAsia="ru-RU"/>
        </w:rPr>
        <w:t>Все для уборки - Центр</w:t>
      </w:r>
      <w:r w:rsidRPr="00201D10">
        <w:rPr>
          <w:sz w:val="22"/>
          <w:szCs w:val="22"/>
          <w:u w:val="single"/>
        </w:rPr>
        <w:t>»</w:t>
      </w:r>
      <w:r w:rsidRPr="00201D10">
        <w:rPr>
          <w:sz w:val="22"/>
          <w:szCs w:val="22"/>
        </w:rPr>
        <w:t xml:space="preserve">, именуемое в дальнейшем </w:t>
      </w:r>
      <w:r w:rsidRPr="00201D10">
        <w:rPr>
          <w:b/>
          <w:sz w:val="22"/>
          <w:szCs w:val="22"/>
        </w:rPr>
        <w:t>«Поставщик»</w:t>
      </w:r>
      <w:r w:rsidR="00E432B9">
        <w:rPr>
          <w:sz w:val="22"/>
          <w:szCs w:val="22"/>
        </w:rPr>
        <w:t>, в лице Заместителя г</w:t>
      </w:r>
      <w:r w:rsidRPr="00201D10">
        <w:rPr>
          <w:sz w:val="22"/>
          <w:szCs w:val="22"/>
        </w:rPr>
        <w:t xml:space="preserve">енерального директора </w:t>
      </w:r>
      <w:proofErr w:type="spellStart"/>
      <w:r w:rsidR="00045E8A" w:rsidRPr="0070587C">
        <w:rPr>
          <w:bCs/>
          <w:sz w:val="23"/>
          <w:szCs w:val="23"/>
          <w:lang w:eastAsia="fi-FI"/>
        </w:rPr>
        <w:t>Ерзунова</w:t>
      </w:r>
      <w:proofErr w:type="spellEnd"/>
      <w:r w:rsidR="00045E8A" w:rsidRPr="0070587C">
        <w:rPr>
          <w:bCs/>
          <w:sz w:val="23"/>
          <w:szCs w:val="23"/>
          <w:lang w:eastAsia="fi-FI"/>
        </w:rPr>
        <w:t xml:space="preserve"> Бориса Эдуардовича, действующей на основании Доверенности № 36 АВ 3429349 от 04.06.2021 г., с одной стороны</w:t>
      </w:r>
      <w:r w:rsidRPr="00201D10">
        <w:rPr>
          <w:sz w:val="22"/>
          <w:szCs w:val="22"/>
        </w:rPr>
        <w:t xml:space="preserve">, и </w:t>
      </w:r>
      <w:r w:rsidR="00201D10" w:rsidRPr="00201D10">
        <w:rPr>
          <w:color w:val="000000"/>
          <w:sz w:val="22"/>
          <w:szCs w:val="22"/>
          <w:lang w:eastAsia="ru-RU"/>
        </w:rPr>
        <w:t xml:space="preserve"> </w:t>
      </w:r>
      <w:r w:rsidR="00EC24F3" w:rsidRPr="00EC24F3">
        <w:rPr>
          <w:color w:val="000000"/>
          <w:sz w:val="22"/>
          <w:szCs w:val="22"/>
          <w:lang w:eastAsia="ru-RU"/>
        </w:rPr>
        <w:t>Государственное бюджетное дошкольное образовательное учреждение детский сад №19 Московского района Санкт-Петербурга</w:t>
      </w:r>
      <w:r w:rsidR="00201D10" w:rsidRPr="00201D10">
        <w:rPr>
          <w:color w:val="000000"/>
          <w:sz w:val="22"/>
          <w:szCs w:val="22"/>
          <w:lang w:eastAsia="ru-RU"/>
        </w:rPr>
        <w:t>, именуемое в дальнейшем «</w:t>
      </w:r>
      <w:r w:rsidR="00EC24F3" w:rsidRPr="00EC24F3">
        <w:rPr>
          <w:b/>
          <w:bCs/>
          <w:color w:val="000000"/>
          <w:sz w:val="22"/>
          <w:szCs w:val="22"/>
          <w:lang w:eastAsia="ru-RU"/>
        </w:rPr>
        <w:t>Заказчик</w:t>
      </w:r>
      <w:r w:rsidR="00201D10" w:rsidRPr="00201D10">
        <w:rPr>
          <w:color w:val="000000"/>
          <w:sz w:val="22"/>
          <w:szCs w:val="22"/>
          <w:lang w:eastAsia="ru-RU"/>
        </w:rPr>
        <w:t xml:space="preserve">», в </w:t>
      </w:r>
      <w:r w:rsidR="00EC24F3" w:rsidRPr="00EC24F3">
        <w:rPr>
          <w:color w:val="000000"/>
          <w:sz w:val="22"/>
          <w:szCs w:val="22"/>
          <w:lang w:eastAsia="ru-RU"/>
        </w:rPr>
        <w:t>лице заведующего Сифоровой Виктории Викторовны, действующего на основании Устава,</w:t>
      </w:r>
      <w:r w:rsidR="00EC24F3">
        <w:rPr>
          <w:color w:val="000000"/>
          <w:sz w:val="22"/>
          <w:szCs w:val="22"/>
          <w:lang w:eastAsia="ru-RU"/>
        </w:rPr>
        <w:t xml:space="preserve"> </w:t>
      </w:r>
      <w:r w:rsidRPr="00201D10">
        <w:rPr>
          <w:sz w:val="22"/>
          <w:szCs w:val="22"/>
        </w:rPr>
        <w:t>с другой стороны, заключили на</w:t>
      </w:r>
      <w:r w:rsidR="00EC3A43" w:rsidRPr="00201D10">
        <w:rPr>
          <w:sz w:val="22"/>
          <w:szCs w:val="22"/>
        </w:rPr>
        <w:t>стоящий договор о нижеследующем:</w:t>
      </w:r>
    </w:p>
    <w:p w14:paraId="3136D54E" w14:textId="77777777" w:rsidR="00D07D3C" w:rsidRPr="00242C12" w:rsidRDefault="00D07D3C" w:rsidP="00D07D3C">
      <w:pPr>
        <w:pStyle w:val="a3"/>
        <w:ind w:firstLine="567"/>
        <w:rPr>
          <w:sz w:val="22"/>
          <w:szCs w:val="22"/>
        </w:rPr>
      </w:pPr>
    </w:p>
    <w:p w14:paraId="1FA1D466" w14:textId="77777777" w:rsidR="00D07D3C" w:rsidRPr="00242C12" w:rsidRDefault="00D07D3C" w:rsidP="00D07D3C">
      <w:pPr>
        <w:pStyle w:val="a3"/>
        <w:ind w:firstLine="0"/>
        <w:jc w:val="center"/>
        <w:rPr>
          <w:sz w:val="22"/>
          <w:szCs w:val="22"/>
        </w:rPr>
      </w:pPr>
      <w:r w:rsidRPr="00242C12">
        <w:rPr>
          <w:b/>
          <w:sz w:val="22"/>
          <w:szCs w:val="22"/>
        </w:rPr>
        <w:t>1.</w:t>
      </w:r>
      <w:r w:rsidRPr="00242C12">
        <w:rPr>
          <w:sz w:val="22"/>
          <w:szCs w:val="22"/>
        </w:rPr>
        <w:t xml:space="preserve"> ПРЕДМЕТ ДОГОВОРА</w:t>
      </w:r>
    </w:p>
    <w:p w14:paraId="1E5E1656" w14:textId="4AC6C565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1.1.</w:t>
      </w:r>
      <w:r w:rsidRPr="00242C12">
        <w:rPr>
          <w:sz w:val="22"/>
          <w:szCs w:val="22"/>
        </w:rPr>
        <w:t xml:space="preserve"> В соответствии с настоящим Договором Поставщик обязуется в течение срока действия настоящего Договора </w:t>
      </w:r>
      <w:proofErr w:type="gramStart"/>
      <w:r w:rsidRPr="00242C12">
        <w:rPr>
          <w:sz w:val="22"/>
          <w:szCs w:val="22"/>
        </w:rPr>
        <w:t>постав</w:t>
      </w:r>
      <w:r w:rsidR="008E7ACA">
        <w:rPr>
          <w:sz w:val="22"/>
          <w:szCs w:val="22"/>
        </w:rPr>
        <w:t xml:space="preserve">ить </w:t>
      </w:r>
      <w:r w:rsidRPr="00242C12">
        <w:rPr>
          <w:sz w:val="22"/>
          <w:szCs w:val="22"/>
        </w:rPr>
        <w:t xml:space="preserve"> </w:t>
      </w:r>
      <w:r w:rsidR="00EA566E">
        <w:rPr>
          <w:sz w:val="22"/>
          <w:szCs w:val="22"/>
        </w:rPr>
        <w:t>Заказчику</w:t>
      </w:r>
      <w:proofErr w:type="gramEnd"/>
      <w:r w:rsidR="008E7ACA">
        <w:rPr>
          <w:sz w:val="22"/>
          <w:szCs w:val="22"/>
        </w:rPr>
        <w:t xml:space="preserve"> резиновое покрытие</w:t>
      </w:r>
      <w:r w:rsidR="009202E1">
        <w:rPr>
          <w:sz w:val="22"/>
          <w:szCs w:val="22"/>
        </w:rPr>
        <w:t>, далее именуемую</w:t>
      </w:r>
      <w:r w:rsidRPr="00242C12">
        <w:rPr>
          <w:sz w:val="22"/>
          <w:szCs w:val="22"/>
        </w:rPr>
        <w:t xml:space="preserve"> </w:t>
      </w:r>
      <w:r w:rsidRPr="00242C12">
        <w:rPr>
          <w:b/>
          <w:sz w:val="22"/>
          <w:szCs w:val="22"/>
        </w:rPr>
        <w:t>«Товар»</w:t>
      </w:r>
      <w:r w:rsidR="009202E1">
        <w:rPr>
          <w:sz w:val="22"/>
          <w:szCs w:val="22"/>
        </w:rPr>
        <w:t>, приобретаемый</w:t>
      </w:r>
      <w:r w:rsidRPr="00242C12">
        <w:rPr>
          <w:sz w:val="22"/>
          <w:szCs w:val="22"/>
        </w:rPr>
        <w:t xml:space="preserve"> </w:t>
      </w:r>
      <w:r w:rsidR="00EA566E">
        <w:rPr>
          <w:sz w:val="22"/>
          <w:szCs w:val="22"/>
        </w:rPr>
        <w:t>Заказчиком</w:t>
      </w:r>
      <w:r w:rsidRPr="00242C12">
        <w:rPr>
          <w:sz w:val="22"/>
          <w:szCs w:val="22"/>
        </w:rPr>
        <w:t xml:space="preserve"> на основании Заявок, а </w:t>
      </w:r>
      <w:r w:rsidR="00EA566E">
        <w:rPr>
          <w:sz w:val="22"/>
          <w:szCs w:val="22"/>
        </w:rPr>
        <w:t>Заказчик</w:t>
      </w:r>
      <w:r w:rsidRPr="00242C12">
        <w:rPr>
          <w:sz w:val="22"/>
          <w:szCs w:val="22"/>
        </w:rPr>
        <w:t xml:space="preserve"> обязуется обеспечить надлежащую приемку Товара и оплатить его в сроки, размере и порядке, предусмотренных настоящим Договором.</w:t>
      </w:r>
    </w:p>
    <w:p w14:paraId="1A8BAD72" w14:textId="77777777" w:rsidR="00D07D3C" w:rsidRPr="00242C12" w:rsidRDefault="00D07D3C" w:rsidP="00D07D3C">
      <w:pPr>
        <w:pStyle w:val="a3"/>
        <w:ind w:firstLine="0"/>
        <w:jc w:val="center"/>
        <w:rPr>
          <w:sz w:val="22"/>
          <w:szCs w:val="22"/>
        </w:rPr>
      </w:pPr>
    </w:p>
    <w:p w14:paraId="7B89BDD6" w14:textId="77777777" w:rsidR="00D07D3C" w:rsidRPr="00242C12" w:rsidRDefault="00D07D3C" w:rsidP="00D07D3C">
      <w:pPr>
        <w:pStyle w:val="a3"/>
        <w:ind w:firstLine="0"/>
        <w:jc w:val="center"/>
        <w:rPr>
          <w:sz w:val="22"/>
          <w:szCs w:val="22"/>
        </w:rPr>
      </w:pPr>
      <w:r w:rsidRPr="00242C12">
        <w:rPr>
          <w:b/>
          <w:sz w:val="22"/>
          <w:szCs w:val="22"/>
        </w:rPr>
        <w:t>2.</w:t>
      </w:r>
      <w:r w:rsidRPr="00242C12">
        <w:rPr>
          <w:sz w:val="22"/>
          <w:szCs w:val="22"/>
        </w:rPr>
        <w:t xml:space="preserve"> ОБЯЗАННОСТИ СТОРОН</w:t>
      </w:r>
    </w:p>
    <w:p w14:paraId="6E44A942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2.1.</w:t>
      </w:r>
      <w:r w:rsidRPr="00242C12">
        <w:rPr>
          <w:sz w:val="22"/>
          <w:szCs w:val="22"/>
        </w:rPr>
        <w:t xml:space="preserve"> Поставщик обязан:</w:t>
      </w:r>
    </w:p>
    <w:p w14:paraId="5B1E462E" w14:textId="460B7D30" w:rsidR="00D07D3C" w:rsidRPr="00242C12" w:rsidRDefault="00D07D3C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 xml:space="preserve">2.1.1. Передать Товар </w:t>
      </w:r>
      <w:r w:rsidR="00EA566E">
        <w:rPr>
          <w:sz w:val="22"/>
          <w:szCs w:val="22"/>
        </w:rPr>
        <w:t>Заказчику</w:t>
      </w:r>
      <w:r w:rsidRPr="00242C12">
        <w:rPr>
          <w:sz w:val="22"/>
          <w:szCs w:val="22"/>
        </w:rPr>
        <w:t xml:space="preserve"> согласно Заявкам Покупателя, накладным и счетам-фактурам.</w:t>
      </w:r>
    </w:p>
    <w:p w14:paraId="337740A2" w14:textId="503C8F8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2.2.</w:t>
      </w:r>
      <w:r w:rsidRPr="00242C12">
        <w:rPr>
          <w:sz w:val="22"/>
          <w:szCs w:val="22"/>
        </w:rPr>
        <w:t xml:space="preserve"> </w:t>
      </w:r>
      <w:r w:rsidR="00EA566E">
        <w:rPr>
          <w:sz w:val="22"/>
          <w:szCs w:val="22"/>
        </w:rPr>
        <w:t>Заказчик</w:t>
      </w:r>
      <w:r w:rsidRPr="00242C12">
        <w:rPr>
          <w:sz w:val="22"/>
          <w:szCs w:val="22"/>
        </w:rPr>
        <w:t xml:space="preserve"> обязан:</w:t>
      </w:r>
    </w:p>
    <w:p w14:paraId="00F74C3D" w14:textId="77777777" w:rsidR="00D07D3C" w:rsidRPr="00242C12" w:rsidRDefault="00D07D3C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>2.2.1. Обеспечить приемку Товара.</w:t>
      </w:r>
    </w:p>
    <w:p w14:paraId="2A347B48" w14:textId="45B418D5" w:rsidR="00D07D3C" w:rsidRPr="00242C12" w:rsidRDefault="00D07D3C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>Договора.</w:t>
      </w:r>
    </w:p>
    <w:p w14:paraId="3A6A38B3" w14:textId="77777777" w:rsidR="00D07D3C" w:rsidRPr="00242C12" w:rsidRDefault="00D07D3C" w:rsidP="00D07D3C">
      <w:pPr>
        <w:pStyle w:val="a3"/>
        <w:ind w:firstLine="0"/>
        <w:jc w:val="center"/>
        <w:rPr>
          <w:sz w:val="22"/>
          <w:szCs w:val="22"/>
        </w:rPr>
      </w:pPr>
    </w:p>
    <w:p w14:paraId="180DEB35" w14:textId="77777777" w:rsidR="00D07D3C" w:rsidRPr="00242C12" w:rsidRDefault="00D07D3C" w:rsidP="00D07D3C">
      <w:pPr>
        <w:pStyle w:val="a3"/>
        <w:ind w:firstLine="0"/>
        <w:jc w:val="center"/>
        <w:rPr>
          <w:sz w:val="22"/>
          <w:szCs w:val="22"/>
        </w:rPr>
      </w:pPr>
      <w:r w:rsidRPr="00242C12">
        <w:rPr>
          <w:b/>
          <w:sz w:val="22"/>
          <w:szCs w:val="22"/>
        </w:rPr>
        <w:t>3.</w:t>
      </w:r>
      <w:r w:rsidRPr="00242C12">
        <w:rPr>
          <w:sz w:val="22"/>
          <w:szCs w:val="22"/>
        </w:rPr>
        <w:t xml:space="preserve"> СРОКИ И ПОРЯДОК ПОСТАВКИ</w:t>
      </w:r>
    </w:p>
    <w:p w14:paraId="690506A6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3.1.</w:t>
      </w:r>
      <w:r w:rsidRPr="00242C12">
        <w:rPr>
          <w:sz w:val="22"/>
          <w:szCs w:val="22"/>
        </w:rPr>
        <w:t xml:space="preserve"> Товар поставляется отдельными партиями согласно поступающим от Покупателя Заявкам в течение срока действия настоящего Договора.</w:t>
      </w:r>
    </w:p>
    <w:p w14:paraId="00DD0991" w14:textId="26BD2B93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sz w:val="22"/>
          <w:szCs w:val="22"/>
        </w:rPr>
        <w:t xml:space="preserve">На основании поступившей от Покупателя Заявки Поставщик направляет </w:t>
      </w:r>
      <w:r w:rsidR="00EA566E">
        <w:rPr>
          <w:sz w:val="22"/>
          <w:szCs w:val="22"/>
        </w:rPr>
        <w:t>Заказчику</w:t>
      </w:r>
      <w:r w:rsidRPr="00242C12">
        <w:rPr>
          <w:sz w:val="22"/>
          <w:szCs w:val="22"/>
        </w:rPr>
        <w:t xml:space="preserve"> заказ/счет, являющиеся неотъемлемой частью настоящего Договора, содержащие сведения о наименованиях, количестве и цене Товара.</w:t>
      </w:r>
    </w:p>
    <w:p w14:paraId="3AC4AB6F" w14:textId="3F5B906A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sz w:val="22"/>
          <w:szCs w:val="22"/>
        </w:rPr>
        <w:t xml:space="preserve">Указанные условия поставки считаются принятыми </w:t>
      </w:r>
      <w:r w:rsidR="00EA566E">
        <w:rPr>
          <w:sz w:val="22"/>
          <w:szCs w:val="22"/>
        </w:rPr>
        <w:t>Заказчиком</w:t>
      </w:r>
      <w:r w:rsidRPr="00242C12">
        <w:rPr>
          <w:sz w:val="22"/>
          <w:szCs w:val="22"/>
        </w:rPr>
        <w:t>, если от него поступило уведомление о согласии с ними либо в течение одного дня со дня получения заказа/счета Поставщику не поступили возражения Покупателя относительно их.</w:t>
      </w:r>
    </w:p>
    <w:p w14:paraId="25F19E2A" w14:textId="77777777" w:rsidR="003439D4" w:rsidRPr="00242C12" w:rsidRDefault="003439D4" w:rsidP="003439D4">
      <w:pPr>
        <w:pStyle w:val="1"/>
        <w:jc w:val="both"/>
        <w:rPr>
          <w:rFonts w:ascii="Times New Roman" w:hAnsi="Times New Roman"/>
          <w:color w:val="000000"/>
          <w:sz w:val="22"/>
          <w:szCs w:val="22"/>
        </w:rPr>
      </w:pPr>
      <w:r w:rsidRPr="00242C12">
        <w:rPr>
          <w:rFonts w:ascii="Times New Roman" w:hAnsi="Times New Roman"/>
          <w:b/>
          <w:sz w:val="22"/>
          <w:szCs w:val="22"/>
        </w:rPr>
        <w:t>3.2</w:t>
      </w:r>
      <w:r w:rsidRPr="00242C12">
        <w:rPr>
          <w:rFonts w:ascii="Times New Roman" w:hAnsi="Times New Roman"/>
          <w:color w:val="000000"/>
          <w:sz w:val="22"/>
          <w:szCs w:val="22"/>
        </w:rPr>
        <w:t xml:space="preserve"> Поставка</w:t>
      </w:r>
      <w:r w:rsidR="00EA1D4B">
        <w:rPr>
          <w:rFonts w:ascii="Times New Roman" w:hAnsi="Times New Roman"/>
          <w:color w:val="000000"/>
          <w:sz w:val="22"/>
          <w:szCs w:val="22"/>
        </w:rPr>
        <w:t xml:space="preserve"> Т</w:t>
      </w:r>
      <w:r w:rsidRPr="00242C12">
        <w:rPr>
          <w:rFonts w:ascii="Times New Roman" w:hAnsi="Times New Roman"/>
          <w:color w:val="000000"/>
          <w:sz w:val="22"/>
          <w:szCs w:val="22"/>
        </w:rPr>
        <w:t>овара осущест</w:t>
      </w:r>
      <w:r w:rsidR="002D31E8">
        <w:rPr>
          <w:rFonts w:ascii="Times New Roman" w:hAnsi="Times New Roman"/>
          <w:color w:val="000000"/>
          <w:sz w:val="22"/>
          <w:szCs w:val="22"/>
        </w:rPr>
        <w:t xml:space="preserve">вляется в течение </w:t>
      </w:r>
      <w:r w:rsidR="002D31E8" w:rsidRPr="002D31E8">
        <w:rPr>
          <w:rFonts w:ascii="Times New Roman" w:hAnsi="Times New Roman"/>
          <w:b/>
          <w:color w:val="000000"/>
          <w:sz w:val="22"/>
          <w:szCs w:val="22"/>
        </w:rPr>
        <w:t>15</w:t>
      </w:r>
      <w:r w:rsidR="002D31E8">
        <w:rPr>
          <w:rFonts w:ascii="Times New Roman" w:hAnsi="Times New Roman"/>
          <w:color w:val="000000"/>
          <w:sz w:val="22"/>
          <w:szCs w:val="22"/>
        </w:rPr>
        <w:t xml:space="preserve"> (пятнадцать</w:t>
      </w:r>
      <w:r w:rsidRPr="00242C12">
        <w:rPr>
          <w:rFonts w:ascii="Times New Roman" w:hAnsi="Times New Roman"/>
          <w:color w:val="000000"/>
          <w:sz w:val="22"/>
          <w:szCs w:val="22"/>
        </w:rPr>
        <w:t xml:space="preserve">) рабочих </w:t>
      </w:r>
      <w:r w:rsidR="00EA1D4B">
        <w:rPr>
          <w:rFonts w:ascii="Times New Roman" w:hAnsi="Times New Roman"/>
          <w:color w:val="000000"/>
          <w:sz w:val="22"/>
          <w:szCs w:val="22"/>
        </w:rPr>
        <w:t>дней с момента поступления денежных средств</w:t>
      </w:r>
      <w:r w:rsidRPr="00242C12">
        <w:rPr>
          <w:rFonts w:ascii="Times New Roman" w:hAnsi="Times New Roman"/>
          <w:color w:val="000000"/>
          <w:sz w:val="22"/>
          <w:szCs w:val="22"/>
        </w:rPr>
        <w:t xml:space="preserve"> на расчетный счет П</w:t>
      </w:r>
      <w:r w:rsidR="002D31E8">
        <w:rPr>
          <w:rFonts w:ascii="Times New Roman" w:hAnsi="Times New Roman"/>
          <w:color w:val="000000"/>
          <w:sz w:val="22"/>
          <w:szCs w:val="22"/>
        </w:rPr>
        <w:t>оставщика</w:t>
      </w:r>
      <w:r w:rsidRPr="00242C12">
        <w:rPr>
          <w:rFonts w:ascii="Times New Roman" w:hAnsi="Times New Roman"/>
          <w:color w:val="000000"/>
          <w:sz w:val="22"/>
          <w:szCs w:val="22"/>
        </w:rPr>
        <w:t xml:space="preserve">. </w:t>
      </w:r>
    </w:p>
    <w:p w14:paraId="414D7239" w14:textId="470D8678" w:rsidR="003439D4" w:rsidRPr="00242C12" w:rsidRDefault="003439D4" w:rsidP="003439D4">
      <w:pPr>
        <w:pStyle w:val="a3"/>
        <w:ind w:firstLine="0"/>
        <w:rPr>
          <w:sz w:val="22"/>
          <w:szCs w:val="22"/>
        </w:rPr>
      </w:pPr>
      <w:r w:rsidRPr="00242C12">
        <w:rPr>
          <w:b/>
          <w:color w:val="000000"/>
          <w:sz w:val="22"/>
          <w:szCs w:val="22"/>
        </w:rPr>
        <w:t>3.3</w:t>
      </w:r>
      <w:r w:rsidRPr="00242C12">
        <w:rPr>
          <w:color w:val="000000"/>
          <w:sz w:val="22"/>
          <w:szCs w:val="22"/>
        </w:rPr>
        <w:t xml:space="preserve"> Срок поставки может быт</w:t>
      </w:r>
      <w:r w:rsidR="00EA1D4B">
        <w:rPr>
          <w:color w:val="000000"/>
          <w:sz w:val="22"/>
          <w:szCs w:val="22"/>
        </w:rPr>
        <w:t>ь увеличен в случае отсутствия Т</w:t>
      </w:r>
      <w:r w:rsidRPr="00242C12">
        <w:rPr>
          <w:color w:val="000000"/>
          <w:sz w:val="22"/>
          <w:szCs w:val="22"/>
        </w:rPr>
        <w:t xml:space="preserve">овара на складе </w:t>
      </w:r>
      <w:r w:rsidR="00EA1D4B">
        <w:rPr>
          <w:color w:val="000000"/>
          <w:sz w:val="22"/>
          <w:szCs w:val="22"/>
        </w:rPr>
        <w:t>Поставщика</w:t>
      </w:r>
      <w:r w:rsidRPr="00242C12">
        <w:rPr>
          <w:color w:val="000000"/>
          <w:sz w:val="22"/>
          <w:szCs w:val="22"/>
        </w:rPr>
        <w:t xml:space="preserve">, о чем </w:t>
      </w:r>
      <w:r w:rsidR="00EA566E">
        <w:rPr>
          <w:color w:val="000000"/>
          <w:sz w:val="22"/>
          <w:szCs w:val="22"/>
        </w:rPr>
        <w:t>заказчик</w:t>
      </w:r>
      <w:r w:rsidRPr="00242C12">
        <w:rPr>
          <w:color w:val="000000"/>
          <w:sz w:val="22"/>
          <w:szCs w:val="22"/>
        </w:rPr>
        <w:t xml:space="preserve"> уведомляется в течение 5 (пяти) дней после размещения</w:t>
      </w:r>
      <w:r w:rsidR="00EA1D4B">
        <w:rPr>
          <w:color w:val="000000"/>
          <w:sz w:val="22"/>
          <w:szCs w:val="22"/>
        </w:rPr>
        <w:t xml:space="preserve"> за</w:t>
      </w:r>
      <w:r w:rsidR="001E6F92">
        <w:rPr>
          <w:color w:val="000000"/>
          <w:sz w:val="22"/>
          <w:szCs w:val="22"/>
        </w:rPr>
        <w:t>я</w:t>
      </w:r>
      <w:r w:rsidR="00EA1D4B">
        <w:rPr>
          <w:color w:val="000000"/>
          <w:sz w:val="22"/>
          <w:szCs w:val="22"/>
        </w:rPr>
        <w:t>вки.</w:t>
      </w:r>
    </w:p>
    <w:p w14:paraId="5323BAB0" w14:textId="77777777" w:rsidR="00D07D3C" w:rsidRPr="00242C12" w:rsidRDefault="003439D4" w:rsidP="003439D4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 xml:space="preserve"> </w:t>
      </w:r>
      <w:r w:rsidR="00D07D3C" w:rsidRPr="00242C12">
        <w:rPr>
          <w:b/>
          <w:sz w:val="22"/>
          <w:szCs w:val="22"/>
        </w:rPr>
        <w:t>3.4.</w:t>
      </w:r>
      <w:r w:rsidR="00D07D3C" w:rsidRPr="00242C12">
        <w:rPr>
          <w:sz w:val="22"/>
          <w:szCs w:val="22"/>
        </w:rPr>
        <w:t xml:space="preserve"> Поставка Товара осуществляется путем:</w:t>
      </w:r>
    </w:p>
    <w:p w14:paraId="3BFF77C5" w14:textId="5AC718CD" w:rsidR="00D07D3C" w:rsidRDefault="00D07D3C" w:rsidP="00D07D3C">
      <w:pPr>
        <w:pStyle w:val="a3"/>
        <w:numPr>
          <w:ilvl w:val="0"/>
          <w:numId w:val="2"/>
        </w:numPr>
        <w:tabs>
          <w:tab w:val="left" w:pos="-2340"/>
          <w:tab w:val="left" w:pos="900"/>
        </w:tabs>
        <w:ind w:left="0" w:firstLine="709"/>
        <w:rPr>
          <w:sz w:val="22"/>
          <w:szCs w:val="22"/>
        </w:rPr>
      </w:pPr>
      <w:r w:rsidRPr="00242C12">
        <w:rPr>
          <w:sz w:val="22"/>
          <w:szCs w:val="22"/>
        </w:rPr>
        <w:t>доставк</w:t>
      </w:r>
      <w:r w:rsidR="00F109D4">
        <w:rPr>
          <w:sz w:val="22"/>
          <w:szCs w:val="22"/>
        </w:rPr>
        <w:t xml:space="preserve">и Товара </w:t>
      </w:r>
      <w:r w:rsidR="00EA566E">
        <w:rPr>
          <w:sz w:val="22"/>
          <w:szCs w:val="22"/>
        </w:rPr>
        <w:t>Заказчику</w:t>
      </w:r>
      <w:r w:rsidR="00F109D4">
        <w:rPr>
          <w:sz w:val="22"/>
          <w:szCs w:val="22"/>
        </w:rPr>
        <w:t xml:space="preserve"> Поставщиком</w:t>
      </w:r>
      <w:r w:rsidR="008E7ACA">
        <w:rPr>
          <w:sz w:val="22"/>
          <w:szCs w:val="22"/>
        </w:rPr>
        <w:t xml:space="preserve"> по </w:t>
      </w:r>
      <w:proofErr w:type="gramStart"/>
      <w:r w:rsidR="008E7ACA">
        <w:rPr>
          <w:sz w:val="22"/>
          <w:szCs w:val="22"/>
        </w:rPr>
        <w:t>адресам :</w:t>
      </w:r>
      <w:proofErr w:type="gramEnd"/>
    </w:p>
    <w:p w14:paraId="33E795FB" w14:textId="77777777" w:rsidR="008E7ACA" w:rsidRPr="008E7ACA" w:rsidRDefault="008E7ACA" w:rsidP="008E7ACA">
      <w:pPr>
        <w:pStyle w:val="a3"/>
        <w:tabs>
          <w:tab w:val="left" w:pos="-2340"/>
          <w:tab w:val="left" w:pos="900"/>
        </w:tabs>
        <w:rPr>
          <w:sz w:val="22"/>
          <w:szCs w:val="22"/>
        </w:rPr>
      </w:pPr>
      <w:r w:rsidRPr="008E7ACA">
        <w:rPr>
          <w:sz w:val="22"/>
          <w:szCs w:val="22"/>
        </w:rPr>
        <w:t>г. Санкт-Петербург, проспект Юрия Гагарина, дом 26, корпус 9, литера А.</w:t>
      </w:r>
    </w:p>
    <w:p w14:paraId="1DE7821F" w14:textId="56718357" w:rsidR="008E7ACA" w:rsidRPr="00242C12" w:rsidRDefault="008E7ACA" w:rsidP="008E7ACA">
      <w:pPr>
        <w:pStyle w:val="a3"/>
        <w:tabs>
          <w:tab w:val="left" w:pos="-2340"/>
          <w:tab w:val="left" w:pos="900"/>
        </w:tabs>
        <w:ind w:left="709" w:firstLine="0"/>
        <w:rPr>
          <w:sz w:val="22"/>
          <w:szCs w:val="22"/>
        </w:rPr>
      </w:pPr>
      <w:r w:rsidRPr="008E7ACA">
        <w:rPr>
          <w:sz w:val="22"/>
          <w:szCs w:val="22"/>
        </w:rPr>
        <w:t>г. Санкт-Петербург, улица Типанова, дом 23, строение 1, помещение ЗО Н.</w:t>
      </w:r>
    </w:p>
    <w:p w14:paraId="37635245" w14:textId="38D12DC3" w:rsidR="00D07D3C" w:rsidRPr="00242C12" w:rsidRDefault="00D07D3C" w:rsidP="00D07D3C">
      <w:pPr>
        <w:pStyle w:val="a3"/>
        <w:tabs>
          <w:tab w:val="left" w:pos="900"/>
        </w:tabs>
        <w:ind w:firstLine="709"/>
        <w:rPr>
          <w:sz w:val="22"/>
          <w:szCs w:val="22"/>
        </w:rPr>
      </w:pPr>
      <w:r w:rsidRPr="00242C12">
        <w:rPr>
          <w:sz w:val="22"/>
          <w:szCs w:val="22"/>
        </w:rPr>
        <w:t>3.4.</w:t>
      </w:r>
      <w:r w:rsidR="008E7ACA">
        <w:rPr>
          <w:sz w:val="22"/>
          <w:szCs w:val="22"/>
        </w:rPr>
        <w:t>1</w:t>
      </w:r>
      <w:r w:rsidRPr="00242C12">
        <w:rPr>
          <w:sz w:val="22"/>
          <w:szCs w:val="22"/>
        </w:rPr>
        <w:t xml:space="preserve">. В случае доставки Товара </w:t>
      </w:r>
      <w:r w:rsidR="00EA566E">
        <w:rPr>
          <w:sz w:val="22"/>
          <w:szCs w:val="22"/>
        </w:rPr>
        <w:t>Заказчику</w:t>
      </w:r>
      <w:r w:rsidRPr="00242C12">
        <w:rPr>
          <w:sz w:val="22"/>
          <w:szCs w:val="22"/>
        </w:rPr>
        <w:t xml:space="preserve"> Поставщиком:</w:t>
      </w:r>
    </w:p>
    <w:p w14:paraId="7857EA0B" w14:textId="5593A3C1" w:rsidR="00D07D3C" w:rsidRDefault="00D07D3C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>3.4.</w:t>
      </w:r>
      <w:r w:rsidR="008E7ACA">
        <w:rPr>
          <w:sz w:val="22"/>
          <w:szCs w:val="22"/>
        </w:rPr>
        <w:t>1</w:t>
      </w:r>
      <w:r w:rsidRPr="00242C12">
        <w:rPr>
          <w:sz w:val="22"/>
          <w:szCs w:val="22"/>
        </w:rPr>
        <w:t>.1. Право выбора вида транспорта и определения условий доставки Товара принадлежит Поставщику.</w:t>
      </w:r>
    </w:p>
    <w:p w14:paraId="5FBAA50D" w14:textId="792E9633" w:rsidR="00242C12" w:rsidRDefault="00997A5A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>3.4.</w:t>
      </w:r>
      <w:r w:rsidR="008E7ACA">
        <w:rPr>
          <w:sz w:val="22"/>
          <w:szCs w:val="22"/>
        </w:rPr>
        <w:t>1</w:t>
      </w:r>
      <w:r w:rsidRPr="00242C12">
        <w:rPr>
          <w:sz w:val="22"/>
          <w:szCs w:val="22"/>
        </w:rPr>
        <w:t xml:space="preserve">.2. Доставка Товара осуществляется Поставщиком в срок, указанный в п. 3.2. Договора, </w:t>
      </w:r>
      <w:r>
        <w:rPr>
          <w:sz w:val="22"/>
          <w:szCs w:val="22"/>
        </w:rPr>
        <w:t>по указанному</w:t>
      </w:r>
      <w:r w:rsidRPr="00242C12">
        <w:rPr>
          <w:sz w:val="22"/>
          <w:szCs w:val="22"/>
        </w:rPr>
        <w:t xml:space="preserve"> </w:t>
      </w:r>
      <w:r w:rsidR="00EA566E">
        <w:rPr>
          <w:sz w:val="22"/>
          <w:szCs w:val="22"/>
        </w:rPr>
        <w:t>Заказчиком</w:t>
      </w:r>
      <w:r w:rsidRPr="00242C12">
        <w:rPr>
          <w:sz w:val="22"/>
          <w:szCs w:val="22"/>
        </w:rPr>
        <w:t xml:space="preserve"> адрес</w:t>
      </w:r>
      <w:r>
        <w:rPr>
          <w:sz w:val="22"/>
          <w:szCs w:val="22"/>
        </w:rPr>
        <w:t>у</w:t>
      </w:r>
      <w:r w:rsidRPr="00242C12">
        <w:rPr>
          <w:sz w:val="22"/>
          <w:szCs w:val="22"/>
        </w:rPr>
        <w:t>.</w:t>
      </w:r>
      <w:r>
        <w:rPr>
          <w:sz w:val="22"/>
          <w:szCs w:val="22"/>
        </w:rPr>
        <w:t xml:space="preserve">  Разгрузка Товара осуществляется </w:t>
      </w:r>
      <w:r w:rsidR="00EA566E">
        <w:rPr>
          <w:sz w:val="22"/>
          <w:szCs w:val="22"/>
        </w:rPr>
        <w:t>Заказчиком</w:t>
      </w:r>
      <w:r>
        <w:rPr>
          <w:sz w:val="22"/>
          <w:szCs w:val="22"/>
        </w:rPr>
        <w:t xml:space="preserve"> или совместно с представителем Поставщика по заранее согласованной схеме.</w:t>
      </w:r>
    </w:p>
    <w:p w14:paraId="3312C461" w14:textId="73AEAFFF" w:rsidR="00D07D3C" w:rsidRPr="00242C12" w:rsidRDefault="00D07D3C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>3.4.</w:t>
      </w:r>
      <w:r w:rsidR="008E7ACA">
        <w:rPr>
          <w:sz w:val="22"/>
          <w:szCs w:val="22"/>
        </w:rPr>
        <w:t>1</w:t>
      </w:r>
      <w:r w:rsidRPr="00242C12">
        <w:rPr>
          <w:sz w:val="22"/>
          <w:szCs w:val="22"/>
        </w:rPr>
        <w:t xml:space="preserve">.3. Обязанность Поставщика передать Товар </w:t>
      </w:r>
      <w:r w:rsidR="00EA566E">
        <w:rPr>
          <w:sz w:val="22"/>
          <w:szCs w:val="22"/>
        </w:rPr>
        <w:t>Заказчику</w:t>
      </w:r>
      <w:r w:rsidRPr="00242C12">
        <w:rPr>
          <w:sz w:val="22"/>
          <w:szCs w:val="22"/>
        </w:rPr>
        <w:t xml:space="preserve"> считается исполненной в момент передачи Товара уполномоченному представителю Покупателя. Право собственности на Товар и риск случайной гибели или случайного повреждения Товара переходят к </w:t>
      </w:r>
      <w:r w:rsidR="00EA566E">
        <w:rPr>
          <w:sz w:val="22"/>
          <w:szCs w:val="22"/>
        </w:rPr>
        <w:t>Заказчику</w:t>
      </w:r>
      <w:r w:rsidRPr="00242C12">
        <w:rPr>
          <w:sz w:val="22"/>
          <w:szCs w:val="22"/>
        </w:rPr>
        <w:t xml:space="preserve"> с момента исполнения Поставщиком обязанности по передаче Товара </w:t>
      </w:r>
      <w:r w:rsidR="00EA566E">
        <w:rPr>
          <w:sz w:val="22"/>
          <w:szCs w:val="22"/>
        </w:rPr>
        <w:t>Заказчику</w:t>
      </w:r>
      <w:r w:rsidRPr="00242C12">
        <w:rPr>
          <w:sz w:val="22"/>
          <w:szCs w:val="22"/>
        </w:rPr>
        <w:t>.</w:t>
      </w:r>
    </w:p>
    <w:p w14:paraId="72049DF8" w14:textId="6BAF0EFE" w:rsidR="00D07D3C" w:rsidRPr="00242C12" w:rsidRDefault="00D07D3C" w:rsidP="00242C12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3.5.</w:t>
      </w:r>
      <w:r w:rsidRPr="00242C12">
        <w:rPr>
          <w:sz w:val="22"/>
          <w:szCs w:val="22"/>
        </w:rPr>
        <w:t xml:space="preserve"> Приемка Товара по количеству и качеству (видимые дефекты) осуществляется по товарным накладным в момент </w:t>
      </w:r>
      <w:r w:rsidR="003439D4" w:rsidRPr="00242C12">
        <w:rPr>
          <w:sz w:val="22"/>
          <w:szCs w:val="22"/>
        </w:rPr>
        <w:t>доставки/передачи</w:t>
      </w:r>
      <w:r w:rsidRPr="00242C12">
        <w:rPr>
          <w:sz w:val="22"/>
          <w:szCs w:val="22"/>
        </w:rPr>
        <w:t xml:space="preserve"> Товара.</w:t>
      </w:r>
      <w:r w:rsidR="00242C12">
        <w:rPr>
          <w:sz w:val="22"/>
          <w:szCs w:val="22"/>
        </w:rPr>
        <w:t xml:space="preserve"> </w:t>
      </w:r>
      <w:r w:rsidRPr="00242C12">
        <w:rPr>
          <w:sz w:val="22"/>
          <w:szCs w:val="22"/>
        </w:rPr>
        <w:t>В случае выявления количественного или качественного (в части видимых дефектов) расхожд</w:t>
      </w:r>
      <w:r w:rsidR="00A860A5">
        <w:rPr>
          <w:sz w:val="22"/>
          <w:szCs w:val="22"/>
        </w:rPr>
        <w:t xml:space="preserve">ения </w:t>
      </w:r>
      <w:r w:rsidR="00EA566E">
        <w:rPr>
          <w:sz w:val="22"/>
          <w:szCs w:val="22"/>
        </w:rPr>
        <w:t>Заказчик</w:t>
      </w:r>
      <w:r w:rsidR="00A860A5">
        <w:rPr>
          <w:sz w:val="22"/>
          <w:szCs w:val="22"/>
        </w:rPr>
        <w:t xml:space="preserve"> делает отметку </w:t>
      </w:r>
      <w:r w:rsidRPr="00242C12">
        <w:rPr>
          <w:sz w:val="22"/>
          <w:szCs w:val="22"/>
        </w:rPr>
        <w:t xml:space="preserve">в накладных, в противном случае Поставщик не несет ответственности за количество и качество полученного </w:t>
      </w:r>
      <w:r w:rsidR="00EA566E">
        <w:rPr>
          <w:sz w:val="22"/>
          <w:szCs w:val="22"/>
        </w:rPr>
        <w:t>Заказчиком</w:t>
      </w:r>
      <w:r w:rsidRPr="00242C12">
        <w:rPr>
          <w:sz w:val="22"/>
          <w:szCs w:val="22"/>
        </w:rPr>
        <w:t xml:space="preserve"> Товара.</w:t>
      </w:r>
    </w:p>
    <w:p w14:paraId="362D200A" w14:textId="4C1070DC" w:rsidR="00D07D3C" w:rsidRPr="00242C12" w:rsidRDefault="00A860A5" w:rsidP="00D07D3C">
      <w:pPr>
        <w:pStyle w:val="a3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При обнаружении </w:t>
      </w:r>
      <w:r w:rsidR="00D07D3C" w:rsidRPr="00242C12">
        <w:rPr>
          <w:sz w:val="22"/>
          <w:szCs w:val="22"/>
        </w:rPr>
        <w:t>скрытых дефектов в проц</w:t>
      </w:r>
      <w:r w:rsidR="00594DBF">
        <w:rPr>
          <w:sz w:val="22"/>
          <w:szCs w:val="22"/>
        </w:rPr>
        <w:t>ессе дальнейшего использования Т</w:t>
      </w:r>
      <w:r w:rsidR="00D07D3C" w:rsidRPr="00242C12">
        <w:rPr>
          <w:sz w:val="22"/>
          <w:szCs w:val="22"/>
        </w:rPr>
        <w:t>овара</w:t>
      </w:r>
      <w:r w:rsidR="0021172E" w:rsidRPr="00242C12">
        <w:rPr>
          <w:sz w:val="22"/>
          <w:szCs w:val="22"/>
        </w:rPr>
        <w:t xml:space="preserve"> в течение гарантийного срока, установленного на данную </w:t>
      </w:r>
      <w:proofErr w:type="gramStart"/>
      <w:r w:rsidR="0021172E" w:rsidRPr="00242C12">
        <w:rPr>
          <w:sz w:val="22"/>
          <w:szCs w:val="22"/>
        </w:rPr>
        <w:t>продукцию( или</w:t>
      </w:r>
      <w:proofErr w:type="gramEnd"/>
      <w:r w:rsidR="0021172E" w:rsidRPr="00242C12">
        <w:rPr>
          <w:sz w:val="22"/>
          <w:szCs w:val="22"/>
        </w:rPr>
        <w:t xml:space="preserve"> иным срокам, установленным законодательством Российской Федерации) </w:t>
      </w:r>
      <w:r w:rsidR="00D07D3C" w:rsidRPr="00242C12">
        <w:rPr>
          <w:sz w:val="22"/>
          <w:szCs w:val="22"/>
        </w:rPr>
        <w:t xml:space="preserve">, бракованный товар </w:t>
      </w:r>
      <w:r w:rsidR="0021172E" w:rsidRPr="00242C12">
        <w:rPr>
          <w:sz w:val="22"/>
          <w:szCs w:val="22"/>
        </w:rPr>
        <w:t xml:space="preserve">подлежит </w:t>
      </w:r>
      <w:r w:rsidR="00D07D3C" w:rsidRPr="00242C12">
        <w:rPr>
          <w:sz w:val="22"/>
          <w:szCs w:val="22"/>
        </w:rPr>
        <w:t xml:space="preserve">возврату </w:t>
      </w:r>
      <w:r w:rsidR="0021172E" w:rsidRPr="00242C12">
        <w:rPr>
          <w:sz w:val="22"/>
          <w:szCs w:val="22"/>
        </w:rPr>
        <w:t>на склад Поставщика</w:t>
      </w:r>
      <w:r w:rsidR="00D07D3C" w:rsidRPr="00242C12">
        <w:rPr>
          <w:sz w:val="22"/>
          <w:szCs w:val="22"/>
        </w:rPr>
        <w:t xml:space="preserve"> </w:t>
      </w:r>
      <w:r w:rsidR="00D07D3C" w:rsidRPr="00242C12">
        <w:rPr>
          <w:sz w:val="22"/>
          <w:szCs w:val="22"/>
        </w:rPr>
        <w:lastRenderedPageBreak/>
        <w:t xml:space="preserve">в течение 5 (пяти) дней с момента предъявления </w:t>
      </w:r>
      <w:r w:rsidR="00EA566E">
        <w:rPr>
          <w:sz w:val="22"/>
          <w:szCs w:val="22"/>
        </w:rPr>
        <w:t>Заказчиком</w:t>
      </w:r>
      <w:r w:rsidR="00D07D3C" w:rsidRPr="00242C12">
        <w:rPr>
          <w:sz w:val="22"/>
          <w:szCs w:val="22"/>
        </w:rPr>
        <w:t xml:space="preserve"> письменной Претензии.</w:t>
      </w:r>
      <w:r w:rsidR="0021172E" w:rsidRPr="00242C12">
        <w:rPr>
          <w:sz w:val="22"/>
          <w:szCs w:val="22"/>
        </w:rPr>
        <w:t xml:space="preserve"> Для установления наличия брака Поставщик и </w:t>
      </w:r>
      <w:r w:rsidR="00EA566E">
        <w:rPr>
          <w:sz w:val="22"/>
          <w:szCs w:val="22"/>
        </w:rPr>
        <w:t>Заказчик</w:t>
      </w:r>
      <w:r w:rsidR="0021172E" w:rsidRPr="00242C12">
        <w:rPr>
          <w:sz w:val="22"/>
          <w:szCs w:val="22"/>
        </w:rPr>
        <w:t xml:space="preserve"> обязуются</w:t>
      </w:r>
      <w:r w:rsidR="00594DBF">
        <w:rPr>
          <w:sz w:val="22"/>
          <w:szCs w:val="22"/>
        </w:rPr>
        <w:t xml:space="preserve"> производить совместный осмотр Т</w:t>
      </w:r>
      <w:r w:rsidR="0021172E" w:rsidRPr="00242C12">
        <w:rPr>
          <w:sz w:val="22"/>
          <w:szCs w:val="22"/>
        </w:rPr>
        <w:t>овара.</w:t>
      </w:r>
    </w:p>
    <w:p w14:paraId="7C32FDAA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</w:p>
    <w:p w14:paraId="4B3A6163" w14:textId="77777777" w:rsidR="00D07D3C" w:rsidRDefault="00D07D3C" w:rsidP="00D07D3C">
      <w:pPr>
        <w:pStyle w:val="a3"/>
        <w:ind w:firstLine="0"/>
        <w:jc w:val="center"/>
        <w:rPr>
          <w:sz w:val="22"/>
          <w:szCs w:val="22"/>
        </w:rPr>
      </w:pPr>
      <w:r w:rsidRPr="00242C12">
        <w:rPr>
          <w:b/>
          <w:sz w:val="22"/>
          <w:szCs w:val="22"/>
        </w:rPr>
        <w:t>4.</w:t>
      </w:r>
      <w:r w:rsidRPr="00242C12">
        <w:rPr>
          <w:sz w:val="22"/>
          <w:szCs w:val="22"/>
        </w:rPr>
        <w:t xml:space="preserve"> ЦЕНА ДОГОВОРА И ПОРЯДОК РАСЧЕТОВ</w:t>
      </w:r>
    </w:p>
    <w:p w14:paraId="4D7201AE" w14:textId="4AA4F1E0" w:rsidR="008E7ACA" w:rsidRPr="008E7ACA" w:rsidRDefault="008E7ACA" w:rsidP="008E7ACA">
      <w:pPr>
        <w:tabs>
          <w:tab w:val="left" w:pos="3119"/>
        </w:tabs>
        <w:suppressAutoHyphens w:val="0"/>
        <w:ind w:left="-142" w:firstLine="709"/>
        <w:contextualSpacing/>
        <w:jc w:val="both"/>
        <w:rPr>
          <w:rFonts w:eastAsia="MS Outlook"/>
          <w:color w:val="000000"/>
          <w:spacing w:val="3"/>
          <w:sz w:val="22"/>
          <w:szCs w:val="22"/>
          <w:lang w:val="x-none" w:eastAsia="x-none"/>
        </w:rPr>
      </w:pPr>
      <w:r>
        <w:rPr>
          <w:rFonts w:eastAsia="MS Outlook"/>
          <w:color w:val="000000"/>
          <w:spacing w:val="3"/>
          <w:sz w:val="22"/>
          <w:szCs w:val="22"/>
          <w:lang w:val="x-none" w:eastAsia="x-none"/>
        </w:rPr>
        <w:t>4</w:t>
      </w:r>
      <w:r w:rsidRPr="008E7ACA">
        <w:rPr>
          <w:rFonts w:eastAsia="MS Outlook"/>
          <w:color w:val="000000"/>
          <w:spacing w:val="3"/>
          <w:sz w:val="22"/>
          <w:szCs w:val="22"/>
          <w:lang w:val="x-none" w:eastAsia="x-none"/>
        </w:rPr>
        <w:t>.1. Цена Контракта  составляет</w:t>
      </w:r>
      <w:r w:rsidR="00570CEE">
        <w:rPr>
          <w:rFonts w:eastAsia="MS Outlook"/>
          <w:color w:val="000000"/>
          <w:spacing w:val="3"/>
          <w:sz w:val="22"/>
          <w:szCs w:val="22"/>
          <w:lang w:val="x-none" w:eastAsia="x-none"/>
        </w:rPr>
        <w:t xml:space="preserve"> </w:t>
      </w:r>
      <w:r w:rsidR="00FF40A5">
        <w:rPr>
          <w:rFonts w:eastAsia="MS Outlook"/>
          <w:color w:val="000000"/>
          <w:spacing w:val="3"/>
          <w:sz w:val="22"/>
          <w:szCs w:val="22"/>
          <w:lang w:val="x-none" w:eastAsia="x-none"/>
        </w:rPr>
        <w:t>33962</w:t>
      </w:r>
      <w:r w:rsidR="00570CEE">
        <w:rPr>
          <w:rFonts w:eastAsia="MS Outlook"/>
          <w:color w:val="000000"/>
          <w:spacing w:val="3"/>
          <w:sz w:val="22"/>
          <w:szCs w:val="22"/>
          <w:lang w:val="x-none" w:eastAsia="x-none"/>
        </w:rPr>
        <w:t xml:space="preserve"> </w:t>
      </w:r>
      <w:r w:rsidRPr="008E7ACA">
        <w:rPr>
          <w:rFonts w:eastAsia="MS Outlook"/>
          <w:color w:val="000000"/>
          <w:spacing w:val="3"/>
          <w:sz w:val="22"/>
          <w:szCs w:val="22"/>
          <w:lang w:val="x-none" w:eastAsia="x-none"/>
        </w:rPr>
        <w:t>руб.</w:t>
      </w:r>
      <w:r w:rsidRPr="008E7ACA">
        <w:rPr>
          <w:rFonts w:eastAsia="MS Outlook"/>
          <w:color w:val="000000"/>
          <w:spacing w:val="3"/>
          <w:sz w:val="22"/>
          <w:szCs w:val="22"/>
          <w:lang w:eastAsia="x-none"/>
        </w:rPr>
        <w:t xml:space="preserve"> </w:t>
      </w:r>
      <w:r w:rsidR="00570CEE">
        <w:rPr>
          <w:rFonts w:eastAsia="MS Outlook"/>
          <w:color w:val="000000"/>
          <w:spacing w:val="3"/>
          <w:sz w:val="22"/>
          <w:szCs w:val="22"/>
          <w:lang w:eastAsia="x-none"/>
        </w:rPr>
        <w:t xml:space="preserve">00 </w:t>
      </w:r>
      <w:r w:rsidRPr="008E7ACA">
        <w:rPr>
          <w:rFonts w:eastAsia="MS Outlook"/>
          <w:color w:val="000000"/>
          <w:spacing w:val="3"/>
          <w:sz w:val="22"/>
          <w:szCs w:val="22"/>
          <w:lang w:val="x-none" w:eastAsia="x-none"/>
        </w:rPr>
        <w:t xml:space="preserve">коп., </w:t>
      </w:r>
      <w:r w:rsidRPr="008E7ACA">
        <w:rPr>
          <w:rFonts w:eastAsia="MS Outlook"/>
          <w:color w:val="000000"/>
          <w:spacing w:val="3"/>
          <w:sz w:val="22"/>
          <w:szCs w:val="22"/>
          <w:lang w:eastAsia="x-none"/>
        </w:rPr>
        <w:t xml:space="preserve">в том </w:t>
      </w:r>
      <w:proofErr w:type="gramStart"/>
      <w:r w:rsidRPr="008E7ACA">
        <w:rPr>
          <w:rFonts w:eastAsia="MS Outlook"/>
          <w:color w:val="000000"/>
          <w:spacing w:val="3"/>
          <w:sz w:val="22"/>
          <w:szCs w:val="22"/>
          <w:lang w:eastAsia="x-none"/>
        </w:rPr>
        <w:t xml:space="preserve">числе </w:t>
      </w:r>
      <w:r w:rsidRPr="008E7ACA">
        <w:rPr>
          <w:rFonts w:eastAsia="MS Outlook"/>
          <w:color w:val="000000"/>
          <w:spacing w:val="3"/>
          <w:sz w:val="22"/>
          <w:szCs w:val="22"/>
          <w:lang w:val="x-none" w:eastAsia="x-none"/>
        </w:rPr>
        <w:t xml:space="preserve"> НДС</w:t>
      </w:r>
      <w:proofErr w:type="gramEnd"/>
      <w:r w:rsidR="00FF40A5">
        <w:rPr>
          <w:rFonts w:eastAsia="MS Outlook"/>
          <w:color w:val="000000"/>
          <w:spacing w:val="3"/>
          <w:sz w:val="22"/>
          <w:szCs w:val="22"/>
          <w:lang w:eastAsia="x-none"/>
        </w:rPr>
        <w:t xml:space="preserve"> (20%) 5660,33</w:t>
      </w:r>
      <w:r w:rsidRPr="008E7ACA">
        <w:rPr>
          <w:rFonts w:eastAsia="MS Outlook"/>
          <w:color w:val="000000"/>
          <w:spacing w:val="3"/>
          <w:sz w:val="22"/>
          <w:szCs w:val="22"/>
          <w:lang w:val="x-none" w:eastAsia="x-none"/>
        </w:rPr>
        <w:t xml:space="preserve"> , определяется Приложением № 1, является твёрдой и определяется на весь срок исполнения Контракта.</w:t>
      </w:r>
    </w:p>
    <w:p w14:paraId="29B75D29" w14:textId="192C0355" w:rsidR="008E7ACA" w:rsidRPr="008E7ACA" w:rsidRDefault="00982DCC" w:rsidP="008E7AC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4</w:t>
      </w:r>
      <w:r w:rsidR="008E7ACA" w:rsidRPr="008E7ACA">
        <w:rPr>
          <w:sz w:val="22"/>
          <w:szCs w:val="22"/>
          <w:lang w:eastAsia="ru-RU"/>
        </w:rPr>
        <w:t xml:space="preserve">.2. Указанная в пункте </w:t>
      </w:r>
      <w:r>
        <w:rPr>
          <w:sz w:val="22"/>
          <w:szCs w:val="22"/>
          <w:lang w:eastAsia="ru-RU"/>
        </w:rPr>
        <w:t>4</w:t>
      </w:r>
      <w:r w:rsidR="008E7ACA" w:rsidRPr="008E7ACA">
        <w:rPr>
          <w:sz w:val="22"/>
          <w:szCs w:val="22"/>
          <w:lang w:eastAsia="ru-RU"/>
        </w:rPr>
        <w:t xml:space="preserve">.1. цена (общая стоимость поставки) может быть снижена по письменному соглашению сторон </w:t>
      </w:r>
      <w:proofErr w:type="gramStart"/>
      <w:r w:rsidR="008E7ACA" w:rsidRPr="008E7ACA">
        <w:rPr>
          <w:sz w:val="22"/>
          <w:szCs w:val="22"/>
          <w:lang w:eastAsia="ru-RU"/>
        </w:rPr>
        <w:t>без изменения</w:t>
      </w:r>
      <w:proofErr w:type="gramEnd"/>
      <w:r w:rsidR="008E7ACA" w:rsidRPr="008E7ACA">
        <w:rPr>
          <w:sz w:val="22"/>
          <w:szCs w:val="22"/>
          <w:lang w:eastAsia="ru-RU"/>
        </w:rPr>
        <w:t xml:space="preserve"> предусмотренных Контрактом объёма поставки и иных условий Контракта.</w:t>
      </w:r>
    </w:p>
    <w:p w14:paraId="7A7DA56A" w14:textId="37BACB5F" w:rsidR="008E7ACA" w:rsidRPr="008E7ACA" w:rsidRDefault="00982DCC" w:rsidP="008E7AC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4</w:t>
      </w:r>
      <w:r w:rsidR="008E7ACA" w:rsidRPr="008E7ACA">
        <w:rPr>
          <w:sz w:val="22"/>
          <w:szCs w:val="22"/>
          <w:lang w:eastAsia="ru-RU"/>
        </w:rPr>
        <w:t xml:space="preserve">.3. Оплата </w:t>
      </w:r>
      <w:r>
        <w:rPr>
          <w:sz w:val="22"/>
          <w:szCs w:val="22"/>
          <w:lang w:eastAsia="ru-RU"/>
        </w:rPr>
        <w:t>за товар</w:t>
      </w:r>
      <w:r w:rsidR="008E7ACA" w:rsidRPr="008E7ACA">
        <w:rPr>
          <w:sz w:val="22"/>
          <w:szCs w:val="22"/>
          <w:lang w:eastAsia="ru-RU"/>
        </w:rPr>
        <w:t xml:space="preserve"> осуществляется Заказчиком за счёт средств бюджетного учреждения в соответствии с Законом Санкт-Петербурга «О бюджете Санкт-Петербурга на 2024 год и на плановый период 2025и 2026 годов» путём перечисления денежных средств платёжным поручением на расчётный счёт Поставщика в течение 15 календарных дней после подписания Заказчиком акта сдачи-приемки работ. </w:t>
      </w:r>
    </w:p>
    <w:p w14:paraId="413FC433" w14:textId="77777777" w:rsidR="008E7ACA" w:rsidRPr="008E7ACA" w:rsidRDefault="008E7ACA" w:rsidP="008E7AC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E7ACA">
        <w:rPr>
          <w:sz w:val="22"/>
          <w:szCs w:val="22"/>
          <w:lang w:eastAsia="ru-RU"/>
        </w:rPr>
        <w:t>Источник финансирования.</w:t>
      </w:r>
    </w:p>
    <w:p w14:paraId="4656B98F" w14:textId="77777777" w:rsidR="008E7ACA" w:rsidRPr="008E7ACA" w:rsidRDefault="008E7ACA" w:rsidP="008E7AC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E7ACA">
        <w:rPr>
          <w:sz w:val="22"/>
          <w:szCs w:val="22"/>
          <w:lang w:eastAsia="ru-RU"/>
        </w:rPr>
        <w:t xml:space="preserve">Внебюджетные средства. Средства бюджетных </w:t>
      </w:r>
      <w:proofErr w:type="gramStart"/>
      <w:r w:rsidRPr="008E7ACA">
        <w:rPr>
          <w:sz w:val="22"/>
          <w:szCs w:val="22"/>
          <w:lang w:eastAsia="ru-RU"/>
        </w:rPr>
        <w:t>учреждений,  код</w:t>
      </w:r>
      <w:proofErr w:type="gramEnd"/>
      <w:r w:rsidRPr="008E7ACA">
        <w:rPr>
          <w:sz w:val="22"/>
          <w:szCs w:val="22"/>
          <w:lang w:eastAsia="ru-RU"/>
        </w:rPr>
        <w:t xml:space="preserve"> вида расходов 244</w:t>
      </w:r>
    </w:p>
    <w:p w14:paraId="08198569" w14:textId="77777777" w:rsidR="008E7ACA" w:rsidRPr="008E7ACA" w:rsidRDefault="008E7ACA" w:rsidP="008E7AC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 w:rsidRPr="008E7ACA">
        <w:rPr>
          <w:sz w:val="22"/>
          <w:szCs w:val="22"/>
          <w:lang w:eastAsia="ru-RU"/>
        </w:rPr>
        <w:t>Оплата поставки осуществляется Заказчиком за счет статей расходов: целевая 0250020010</w:t>
      </w:r>
    </w:p>
    <w:p w14:paraId="561FB42E" w14:textId="15C3C622" w:rsidR="008E7ACA" w:rsidRPr="008E7ACA" w:rsidRDefault="00982DCC" w:rsidP="008E7AC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4</w:t>
      </w:r>
      <w:r w:rsidR="008E7ACA" w:rsidRPr="008E7ACA">
        <w:rPr>
          <w:sz w:val="22"/>
          <w:szCs w:val="22"/>
          <w:lang w:eastAsia="ru-RU"/>
        </w:rPr>
        <w:t>.4. Обязательства по Контракту, оказанные Исполнителем с отклонениями от требований нормативно-правовых актов и исходных данных Заказчика или иными недостатками, не подлежат оплате Заказчиком до устранения Исполнителем обнаруженных недостатков.</w:t>
      </w:r>
    </w:p>
    <w:p w14:paraId="19503AE8" w14:textId="6E0E92AB" w:rsidR="008E7ACA" w:rsidRPr="008E7ACA" w:rsidRDefault="00982DCC" w:rsidP="008E7AC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4</w:t>
      </w:r>
      <w:r w:rsidR="008E7ACA" w:rsidRPr="008E7ACA">
        <w:rPr>
          <w:sz w:val="22"/>
          <w:szCs w:val="22"/>
          <w:lang w:eastAsia="ru-RU"/>
        </w:rPr>
        <w:t>.5. В случае неисполнения или ненадлежащего исполнения обязательств по Контракту Заказчик</w:t>
      </w:r>
      <w:r w:rsidR="008E7ACA" w:rsidRPr="008E7ACA">
        <w:rPr>
          <w:spacing w:val="-3"/>
          <w:sz w:val="22"/>
          <w:szCs w:val="22"/>
          <w:lang w:eastAsia="ru-RU"/>
        </w:rPr>
        <w:t xml:space="preserve"> производит оплату по Контракту за вычетом соответствующего размера неустойки.</w:t>
      </w:r>
      <w:r w:rsidR="008E7ACA" w:rsidRPr="008E7ACA">
        <w:rPr>
          <w:sz w:val="22"/>
          <w:szCs w:val="22"/>
          <w:lang w:eastAsia="ru-RU"/>
        </w:rPr>
        <w:t xml:space="preserve"> </w:t>
      </w:r>
    </w:p>
    <w:p w14:paraId="35F082DD" w14:textId="4BE591DE" w:rsidR="008E7ACA" w:rsidRPr="008E7ACA" w:rsidRDefault="00982DCC" w:rsidP="008E7ACA">
      <w:pPr>
        <w:suppressAutoHyphens w:val="0"/>
        <w:ind w:firstLine="567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4</w:t>
      </w:r>
      <w:r w:rsidR="008E7ACA" w:rsidRPr="008E7ACA">
        <w:rPr>
          <w:sz w:val="22"/>
          <w:szCs w:val="22"/>
          <w:lang w:eastAsia="ru-RU"/>
        </w:rPr>
        <w:t xml:space="preserve">.6. Оплата выполненных работ осуществляется на </w:t>
      </w:r>
      <w:proofErr w:type="gramStart"/>
      <w:r w:rsidR="008E7ACA" w:rsidRPr="008E7ACA">
        <w:rPr>
          <w:sz w:val="22"/>
          <w:szCs w:val="22"/>
          <w:lang w:eastAsia="ru-RU"/>
        </w:rPr>
        <w:t>основании  акта</w:t>
      </w:r>
      <w:proofErr w:type="gramEnd"/>
      <w:r w:rsidR="008E7ACA" w:rsidRPr="008E7ACA">
        <w:rPr>
          <w:sz w:val="22"/>
          <w:szCs w:val="22"/>
          <w:lang w:eastAsia="ru-RU"/>
        </w:rPr>
        <w:t xml:space="preserve"> о приемке выполненных работ  подписанными уполномоченными представителями Заказчика и Исполнителя.</w:t>
      </w:r>
    </w:p>
    <w:p w14:paraId="04AA83E9" w14:textId="77777777" w:rsidR="008E7ACA" w:rsidRPr="00242C12" w:rsidRDefault="008E7ACA" w:rsidP="00D07D3C">
      <w:pPr>
        <w:pStyle w:val="a3"/>
        <w:ind w:firstLine="0"/>
        <w:jc w:val="center"/>
        <w:rPr>
          <w:sz w:val="22"/>
          <w:szCs w:val="22"/>
        </w:rPr>
      </w:pPr>
    </w:p>
    <w:p w14:paraId="39276661" w14:textId="77777777" w:rsidR="004E496C" w:rsidRPr="00242C12" w:rsidRDefault="004E496C" w:rsidP="004E496C">
      <w:pPr>
        <w:ind w:firstLine="360"/>
        <w:jc w:val="both"/>
        <w:rPr>
          <w:sz w:val="22"/>
          <w:szCs w:val="22"/>
        </w:rPr>
      </w:pPr>
    </w:p>
    <w:p w14:paraId="378F7B1E" w14:textId="77777777" w:rsidR="004E496C" w:rsidRPr="00242C12" w:rsidRDefault="004E496C" w:rsidP="004E496C">
      <w:pPr>
        <w:jc w:val="center"/>
        <w:rPr>
          <w:b/>
          <w:sz w:val="22"/>
          <w:szCs w:val="22"/>
        </w:rPr>
      </w:pPr>
      <w:r w:rsidRPr="00242C12">
        <w:rPr>
          <w:b/>
          <w:sz w:val="22"/>
          <w:szCs w:val="22"/>
        </w:rPr>
        <w:t xml:space="preserve">5. </w:t>
      </w:r>
      <w:r w:rsidRPr="00242C12">
        <w:rPr>
          <w:sz w:val="22"/>
          <w:szCs w:val="22"/>
        </w:rPr>
        <w:t>КАЧЕСТВО И КОМПЛЕКТНОСТЬ.</w:t>
      </w:r>
    </w:p>
    <w:p w14:paraId="16730C9C" w14:textId="77777777" w:rsidR="004E496C" w:rsidRPr="00242C12" w:rsidRDefault="004E496C" w:rsidP="004E496C">
      <w:pPr>
        <w:jc w:val="both"/>
        <w:rPr>
          <w:sz w:val="22"/>
          <w:szCs w:val="22"/>
        </w:rPr>
      </w:pPr>
      <w:r w:rsidRPr="00242C12">
        <w:rPr>
          <w:sz w:val="22"/>
          <w:szCs w:val="22"/>
        </w:rPr>
        <w:tab/>
      </w:r>
      <w:r w:rsidRPr="00242C12">
        <w:rPr>
          <w:b/>
          <w:sz w:val="22"/>
          <w:szCs w:val="22"/>
        </w:rPr>
        <w:t>5.1</w:t>
      </w:r>
      <w:r w:rsidRPr="00242C12">
        <w:rPr>
          <w:sz w:val="22"/>
          <w:szCs w:val="22"/>
        </w:rPr>
        <w:t>. Качество и комплектность передаваемой продукции должно соответствовать ГО</w:t>
      </w:r>
      <w:r w:rsidR="00B65DAD">
        <w:rPr>
          <w:sz w:val="22"/>
          <w:szCs w:val="22"/>
        </w:rPr>
        <w:t>СТ, ОСТ, ТУ или иным видам документов, предусмотренных на данный Товар.</w:t>
      </w:r>
    </w:p>
    <w:p w14:paraId="56B786ED" w14:textId="77777777" w:rsidR="004E496C" w:rsidRPr="00242C12" w:rsidRDefault="004E496C" w:rsidP="004E496C">
      <w:pPr>
        <w:jc w:val="both"/>
        <w:rPr>
          <w:sz w:val="22"/>
          <w:szCs w:val="22"/>
        </w:rPr>
      </w:pPr>
      <w:r w:rsidRPr="00242C12">
        <w:rPr>
          <w:sz w:val="22"/>
          <w:szCs w:val="22"/>
        </w:rPr>
        <w:tab/>
      </w:r>
      <w:r w:rsidRPr="00242C12">
        <w:rPr>
          <w:b/>
          <w:sz w:val="22"/>
          <w:szCs w:val="22"/>
        </w:rPr>
        <w:t>5.2.</w:t>
      </w:r>
      <w:r w:rsidRPr="00242C12">
        <w:rPr>
          <w:sz w:val="22"/>
          <w:szCs w:val="22"/>
        </w:rPr>
        <w:t xml:space="preserve"> Сертификаты качества следуют вместе с грузом и предъявляются вместе с сопроводительными документами.</w:t>
      </w:r>
    </w:p>
    <w:p w14:paraId="59C00C29" w14:textId="77777777" w:rsidR="004E496C" w:rsidRPr="00242C12" w:rsidRDefault="004E496C" w:rsidP="004E496C">
      <w:pPr>
        <w:jc w:val="both"/>
        <w:rPr>
          <w:sz w:val="22"/>
          <w:szCs w:val="22"/>
        </w:rPr>
      </w:pPr>
      <w:r w:rsidRPr="00242C12">
        <w:rPr>
          <w:sz w:val="22"/>
          <w:szCs w:val="22"/>
        </w:rPr>
        <w:t>.</w:t>
      </w:r>
    </w:p>
    <w:p w14:paraId="379F6779" w14:textId="77777777" w:rsidR="004E496C" w:rsidRPr="00242C12" w:rsidRDefault="00EC3A43" w:rsidP="004E496C">
      <w:pPr>
        <w:pStyle w:val="1"/>
        <w:jc w:val="center"/>
        <w:rPr>
          <w:rFonts w:ascii="Times New Roman" w:hAnsi="Times New Roman"/>
          <w:b/>
          <w:sz w:val="22"/>
          <w:szCs w:val="22"/>
        </w:rPr>
      </w:pPr>
      <w:r w:rsidRPr="00242C12">
        <w:rPr>
          <w:rFonts w:ascii="Times New Roman" w:hAnsi="Times New Roman"/>
          <w:b/>
          <w:sz w:val="22"/>
          <w:szCs w:val="22"/>
        </w:rPr>
        <w:t>6</w:t>
      </w:r>
      <w:r w:rsidR="004E496C" w:rsidRPr="00242C12">
        <w:rPr>
          <w:rFonts w:ascii="Times New Roman" w:hAnsi="Times New Roman"/>
          <w:b/>
          <w:sz w:val="22"/>
          <w:szCs w:val="22"/>
        </w:rPr>
        <w:t xml:space="preserve">. </w:t>
      </w:r>
      <w:r w:rsidR="004E496C" w:rsidRPr="00242C12">
        <w:rPr>
          <w:rFonts w:ascii="Times New Roman" w:hAnsi="Times New Roman"/>
          <w:sz w:val="22"/>
          <w:szCs w:val="22"/>
        </w:rPr>
        <w:t>ОТВЕТСТВЕННОСТЬ СТОРОН</w:t>
      </w:r>
      <w:r w:rsidR="004E496C" w:rsidRPr="00242C12">
        <w:rPr>
          <w:rFonts w:ascii="Times New Roman" w:hAnsi="Times New Roman"/>
          <w:b/>
          <w:sz w:val="22"/>
          <w:szCs w:val="22"/>
        </w:rPr>
        <w:t>.</w:t>
      </w:r>
    </w:p>
    <w:p w14:paraId="795159FB" w14:textId="09973DAF" w:rsidR="004E496C" w:rsidRPr="00242C12" w:rsidRDefault="004E496C" w:rsidP="004E496C">
      <w:pPr>
        <w:pStyle w:val="1"/>
        <w:jc w:val="both"/>
        <w:rPr>
          <w:rFonts w:ascii="Times New Roman" w:hAnsi="Times New Roman"/>
          <w:sz w:val="22"/>
          <w:szCs w:val="22"/>
        </w:rPr>
      </w:pPr>
      <w:r w:rsidRPr="00242C12">
        <w:rPr>
          <w:rFonts w:ascii="Times New Roman" w:hAnsi="Times New Roman"/>
          <w:sz w:val="22"/>
          <w:szCs w:val="22"/>
        </w:rPr>
        <w:tab/>
      </w:r>
      <w:r w:rsidR="00EC3A43" w:rsidRPr="00242C12">
        <w:rPr>
          <w:rFonts w:ascii="Times New Roman" w:hAnsi="Times New Roman"/>
          <w:b/>
          <w:sz w:val="22"/>
          <w:szCs w:val="22"/>
        </w:rPr>
        <w:t>6.1</w:t>
      </w:r>
      <w:r w:rsidRPr="00242C12">
        <w:rPr>
          <w:rFonts w:ascii="Times New Roman" w:hAnsi="Times New Roman"/>
          <w:sz w:val="22"/>
          <w:szCs w:val="22"/>
        </w:rPr>
        <w:t xml:space="preserve">. Продавец отвечает за недостатки продукции, если не докажет, что недостатки   продукции возникли после его передачи </w:t>
      </w:r>
      <w:r w:rsidR="00EA566E">
        <w:rPr>
          <w:rFonts w:ascii="Times New Roman" w:hAnsi="Times New Roman"/>
          <w:sz w:val="22"/>
          <w:szCs w:val="22"/>
        </w:rPr>
        <w:t>Заказчику</w:t>
      </w:r>
      <w:r w:rsidRPr="00242C12">
        <w:rPr>
          <w:rFonts w:ascii="Times New Roman" w:hAnsi="Times New Roman"/>
          <w:sz w:val="22"/>
          <w:szCs w:val="22"/>
        </w:rPr>
        <w:t xml:space="preserve"> вследствие нарушения </w:t>
      </w:r>
      <w:r w:rsidR="00EA566E">
        <w:rPr>
          <w:rFonts w:ascii="Times New Roman" w:hAnsi="Times New Roman"/>
          <w:sz w:val="22"/>
          <w:szCs w:val="22"/>
        </w:rPr>
        <w:t>Заказчиком</w:t>
      </w:r>
      <w:r w:rsidRPr="00242C12">
        <w:rPr>
          <w:rFonts w:ascii="Times New Roman" w:hAnsi="Times New Roman"/>
          <w:sz w:val="22"/>
          <w:szCs w:val="22"/>
        </w:rPr>
        <w:t xml:space="preserve"> правил пользования продукции или его хранения либо действий третьих лиц, либо непреодолимой силы.</w:t>
      </w:r>
    </w:p>
    <w:p w14:paraId="40F5E7E5" w14:textId="77777777" w:rsidR="004E496C" w:rsidRPr="00242C12" w:rsidRDefault="00EC3A43" w:rsidP="004E496C">
      <w:pPr>
        <w:pStyle w:val="1"/>
        <w:ind w:firstLine="720"/>
        <w:jc w:val="both"/>
        <w:rPr>
          <w:rFonts w:ascii="Times New Roman" w:hAnsi="Times New Roman"/>
          <w:sz w:val="22"/>
          <w:szCs w:val="22"/>
        </w:rPr>
      </w:pPr>
      <w:r w:rsidRPr="00242C12">
        <w:rPr>
          <w:rFonts w:ascii="Times New Roman" w:hAnsi="Times New Roman"/>
          <w:b/>
          <w:sz w:val="22"/>
          <w:szCs w:val="22"/>
        </w:rPr>
        <w:t>6.2</w:t>
      </w:r>
      <w:r w:rsidR="004E496C" w:rsidRPr="00242C12">
        <w:rPr>
          <w:rFonts w:ascii="Times New Roman" w:hAnsi="Times New Roman"/>
          <w:sz w:val="22"/>
          <w:szCs w:val="22"/>
        </w:rPr>
        <w:t>. За нарушение условий настоящего Договора стороны несут ответственность в установленном порядке. Возмещению подлежат убытки в виде прямого ущерба и неполученной прибыли. Бремя доказательства убытков лежит на потерпевшей стороне.</w:t>
      </w:r>
    </w:p>
    <w:p w14:paraId="34CE23D1" w14:textId="4223B9F9" w:rsidR="004E496C" w:rsidRPr="00242C12" w:rsidRDefault="00EC3A43" w:rsidP="004E496C">
      <w:pPr>
        <w:pStyle w:val="1"/>
        <w:ind w:firstLine="720"/>
        <w:jc w:val="both"/>
        <w:rPr>
          <w:rFonts w:ascii="Times New Roman" w:hAnsi="Times New Roman"/>
          <w:sz w:val="22"/>
          <w:szCs w:val="22"/>
        </w:rPr>
      </w:pPr>
      <w:r w:rsidRPr="00242C12">
        <w:rPr>
          <w:rFonts w:ascii="Times New Roman" w:hAnsi="Times New Roman"/>
          <w:b/>
          <w:sz w:val="22"/>
          <w:szCs w:val="22"/>
        </w:rPr>
        <w:t>6</w:t>
      </w:r>
      <w:r w:rsidR="004E496C" w:rsidRPr="00242C12">
        <w:rPr>
          <w:rFonts w:ascii="Times New Roman" w:hAnsi="Times New Roman"/>
          <w:b/>
          <w:sz w:val="22"/>
          <w:szCs w:val="22"/>
        </w:rPr>
        <w:t>.3</w:t>
      </w:r>
      <w:r w:rsidR="004E496C" w:rsidRPr="00242C12">
        <w:rPr>
          <w:rFonts w:ascii="Times New Roman" w:hAnsi="Times New Roman"/>
          <w:sz w:val="22"/>
          <w:szCs w:val="22"/>
        </w:rPr>
        <w:t xml:space="preserve">. При необоснованном отказе от приемки продукции </w:t>
      </w:r>
      <w:r w:rsidR="00EA566E">
        <w:rPr>
          <w:rFonts w:ascii="Times New Roman" w:hAnsi="Times New Roman"/>
          <w:sz w:val="22"/>
          <w:szCs w:val="22"/>
        </w:rPr>
        <w:t>Заказчик</w:t>
      </w:r>
      <w:r w:rsidR="004E496C" w:rsidRPr="00242C12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4E496C" w:rsidRPr="00242C12">
        <w:rPr>
          <w:rFonts w:ascii="Times New Roman" w:hAnsi="Times New Roman"/>
          <w:sz w:val="22"/>
          <w:szCs w:val="22"/>
        </w:rPr>
        <w:t>возмещает  Продавцу</w:t>
      </w:r>
      <w:proofErr w:type="gramEnd"/>
      <w:r w:rsidR="004E496C" w:rsidRPr="00242C12">
        <w:rPr>
          <w:rFonts w:ascii="Times New Roman" w:hAnsi="Times New Roman"/>
          <w:sz w:val="22"/>
          <w:szCs w:val="22"/>
        </w:rPr>
        <w:t xml:space="preserve"> убытки в виде прямого ущерба и неполученной прибыли, исходя из ставки коммерческого кредита в банке, который обслуживает Покупателя.</w:t>
      </w:r>
    </w:p>
    <w:p w14:paraId="6340EAC8" w14:textId="77777777" w:rsidR="004E496C" w:rsidRPr="00242C12" w:rsidRDefault="004E496C" w:rsidP="004E496C">
      <w:pPr>
        <w:pStyle w:val="1"/>
        <w:jc w:val="both"/>
        <w:rPr>
          <w:rFonts w:ascii="Times New Roman" w:hAnsi="Times New Roman"/>
          <w:sz w:val="22"/>
          <w:szCs w:val="22"/>
        </w:rPr>
      </w:pPr>
    </w:p>
    <w:p w14:paraId="4C7BDD09" w14:textId="77777777" w:rsidR="004E496C" w:rsidRPr="00242C12" w:rsidRDefault="00EC3A43" w:rsidP="004E496C">
      <w:pPr>
        <w:pStyle w:val="1"/>
        <w:jc w:val="center"/>
        <w:rPr>
          <w:rFonts w:ascii="Times New Roman" w:hAnsi="Times New Roman"/>
          <w:b/>
          <w:sz w:val="22"/>
          <w:szCs w:val="22"/>
        </w:rPr>
      </w:pPr>
      <w:r w:rsidRPr="00242C12">
        <w:rPr>
          <w:rFonts w:ascii="Times New Roman" w:hAnsi="Times New Roman"/>
          <w:b/>
          <w:sz w:val="22"/>
          <w:szCs w:val="22"/>
        </w:rPr>
        <w:t>7</w:t>
      </w:r>
      <w:r w:rsidR="004E496C" w:rsidRPr="00242C12">
        <w:rPr>
          <w:rFonts w:ascii="Times New Roman" w:hAnsi="Times New Roman"/>
          <w:b/>
          <w:sz w:val="22"/>
          <w:szCs w:val="22"/>
        </w:rPr>
        <w:t xml:space="preserve">. </w:t>
      </w:r>
      <w:r w:rsidR="004E496C" w:rsidRPr="00242C12">
        <w:rPr>
          <w:rFonts w:ascii="Times New Roman" w:hAnsi="Times New Roman"/>
          <w:sz w:val="22"/>
          <w:szCs w:val="22"/>
        </w:rPr>
        <w:t>ФОРС-МАЖОР (ДЕЙСТВИЕ НЕПРЕОДОЛИМОЙ СИЛЫ).</w:t>
      </w:r>
    </w:p>
    <w:p w14:paraId="46DB8F11" w14:textId="77777777" w:rsidR="004E496C" w:rsidRPr="00242C12" w:rsidRDefault="00EC3A43" w:rsidP="004E496C">
      <w:pPr>
        <w:pStyle w:val="1"/>
        <w:ind w:firstLine="720"/>
        <w:jc w:val="both"/>
        <w:rPr>
          <w:rFonts w:ascii="Times New Roman" w:hAnsi="Times New Roman"/>
          <w:sz w:val="22"/>
          <w:szCs w:val="22"/>
        </w:rPr>
      </w:pPr>
      <w:r w:rsidRPr="00242C12">
        <w:rPr>
          <w:rFonts w:ascii="Times New Roman" w:hAnsi="Times New Roman"/>
          <w:b/>
          <w:sz w:val="22"/>
          <w:szCs w:val="22"/>
        </w:rPr>
        <w:t>7</w:t>
      </w:r>
      <w:r w:rsidR="004E496C" w:rsidRPr="00242C12">
        <w:rPr>
          <w:rFonts w:ascii="Times New Roman" w:hAnsi="Times New Roman"/>
          <w:b/>
          <w:sz w:val="22"/>
          <w:szCs w:val="22"/>
        </w:rPr>
        <w:t>.1</w:t>
      </w:r>
      <w:r w:rsidR="004E496C" w:rsidRPr="00242C12">
        <w:rPr>
          <w:rFonts w:ascii="Times New Roman" w:hAnsi="Times New Roman"/>
          <w:sz w:val="22"/>
          <w:szCs w:val="22"/>
        </w:rPr>
        <w:t>. Ни одна из сторон не несет ответственнос</w:t>
      </w:r>
      <w:r w:rsidR="007F0FFC">
        <w:rPr>
          <w:rFonts w:ascii="Times New Roman" w:hAnsi="Times New Roman"/>
          <w:sz w:val="22"/>
          <w:szCs w:val="22"/>
        </w:rPr>
        <w:t xml:space="preserve">ти перед другой стороной за </w:t>
      </w:r>
      <w:r w:rsidR="004E496C" w:rsidRPr="00242C12">
        <w:rPr>
          <w:rFonts w:ascii="Times New Roman" w:hAnsi="Times New Roman"/>
          <w:sz w:val="22"/>
          <w:szCs w:val="22"/>
        </w:rPr>
        <w:t>невыполнение обязательств,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14:paraId="700C4F1F" w14:textId="77777777" w:rsidR="004E496C" w:rsidRDefault="00EC3A43" w:rsidP="004E496C">
      <w:pPr>
        <w:pStyle w:val="1"/>
        <w:ind w:firstLine="720"/>
        <w:jc w:val="both"/>
        <w:rPr>
          <w:rFonts w:ascii="Times New Roman" w:hAnsi="Times New Roman"/>
          <w:sz w:val="22"/>
          <w:szCs w:val="22"/>
        </w:rPr>
      </w:pPr>
      <w:r w:rsidRPr="00242C12">
        <w:rPr>
          <w:rFonts w:ascii="Times New Roman" w:hAnsi="Times New Roman"/>
          <w:b/>
          <w:sz w:val="22"/>
          <w:szCs w:val="22"/>
        </w:rPr>
        <w:t>7</w:t>
      </w:r>
      <w:r w:rsidR="004E496C" w:rsidRPr="00242C12">
        <w:rPr>
          <w:rFonts w:ascii="Times New Roman" w:hAnsi="Times New Roman"/>
          <w:b/>
          <w:sz w:val="22"/>
          <w:szCs w:val="22"/>
        </w:rPr>
        <w:t>.2</w:t>
      </w:r>
      <w:r w:rsidR="004E496C" w:rsidRPr="00242C12">
        <w:rPr>
          <w:rFonts w:ascii="Times New Roman" w:hAnsi="Times New Roman"/>
          <w:sz w:val="22"/>
          <w:szCs w:val="22"/>
        </w:rPr>
        <w:t>. Документ, выданный соответствующим к</w:t>
      </w:r>
      <w:r w:rsidR="007F0FFC">
        <w:rPr>
          <w:rFonts w:ascii="Times New Roman" w:hAnsi="Times New Roman"/>
          <w:sz w:val="22"/>
          <w:szCs w:val="22"/>
        </w:rPr>
        <w:t xml:space="preserve">омпетентным органом, является </w:t>
      </w:r>
      <w:r w:rsidR="004E496C" w:rsidRPr="00242C12">
        <w:rPr>
          <w:rFonts w:ascii="Times New Roman" w:hAnsi="Times New Roman"/>
          <w:sz w:val="22"/>
          <w:szCs w:val="22"/>
        </w:rPr>
        <w:t>достаточным подтверждением наличия и продолжительности действия непреодолимой силы.</w:t>
      </w:r>
    </w:p>
    <w:p w14:paraId="60BF6E76" w14:textId="77777777" w:rsidR="004E496C" w:rsidRPr="00242C12" w:rsidRDefault="00EC3A43" w:rsidP="008E7ACA">
      <w:pPr>
        <w:pStyle w:val="1"/>
        <w:jc w:val="both"/>
        <w:rPr>
          <w:rFonts w:ascii="Times New Roman" w:hAnsi="Times New Roman"/>
          <w:sz w:val="22"/>
          <w:szCs w:val="22"/>
        </w:rPr>
      </w:pPr>
      <w:r w:rsidRPr="00242C12">
        <w:rPr>
          <w:rFonts w:ascii="Times New Roman" w:hAnsi="Times New Roman"/>
          <w:b/>
          <w:sz w:val="22"/>
          <w:szCs w:val="22"/>
        </w:rPr>
        <w:t>7</w:t>
      </w:r>
      <w:r w:rsidR="004E496C" w:rsidRPr="00242C12">
        <w:rPr>
          <w:rFonts w:ascii="Times New Roman" w:hAnsi="Times New Roman"/>
          <w:b/>
          <w:sz w:val="22"/>
          <w:szCs w:val="22"/>
        </w:rPr>
        <w:t>.3</w:t>
      </w:r>
      <w:r w:rsidR="004E496C" w:rsidRPr="00242C12">
        <w:rPr>
          <w:rFonts w:ascii="Times New Roman" w:hAnsi="Times New Roman"/>
          <w:sz w:val="22"/>
          <w:szCs w:val="22"/>
        </w:rPr>
        <w:t>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Договору.</w:t>
      </w:r>
    </w:p>
    <w:p w14:paraId="2AFD93FD" w14:textId="77777777" w:rsidR="004E496C" w:rsidRPr="00242C12" w:rsidRDefault="00EC3A43" w:rsidP="004E496C">
      <w:pPr>
        <w:jc w:val="center"/>
        <w:rPr>
          <w:b/>
          <w:sz w:val="22"/>
          <w:szCs w:val="22"/>
        </w:rPr>
      </w:pPr>
      <w:r w:rsidRPr="00242C12">
        <w:rPr>
          <w:b/>
          <w:sz w:val="22"/>
          <w:szCs w:val="22"/>
        </w:rPr>
        <w:t>8</w:t>
      </w:r>
      <w:r w:rsidR="004E496C" w:rsidRPr="00242C12">
        <w:rPr>
          <w:b/>
          <w:sz w:val="22"/>
          <w:szCs w:val="22"/>
        </w:rPr>
        <w:t xml:space="preserve">. </w:t>
      </w:r>
      <w:r w:rsidR="004E496C" w:rsidRPr="00242C12">
        <w:rPr>
          <w:sz w:val="22"/>
          <w:szCs w:val="22"/>
        </w:rPr>
        <w:t>ПОРЯДОК РАЗРЕШЕНИЯ СПОРОВ</w:t>
      </w:r>
      <w:r w:rsidR="004E496C" w:rsidRPr="00242C12">
        <w:rPr>
          <w:b/>
          <w:sz w:val="22"/>
          <w:szCs w:val="22"/>
        </w:rPr>
        <w:t>.</w:t>
      </w:r>
    </w:p>
    <w:p w14:paraId="5D2312B2" w14:textId="77777777" w:rsidR="004E496C" w:rsidRPr="00242C12" w:rsidRDefault="00EC3A43" w:rsidP="004E496C">
      <w:pPr>
        <w:ind w:firstLine="720"/>
        <w:jc w:val="both"/>
        <w:rPr>
          <w:sz w:val="22"/>
          <w:szCs w:val="22"/>
        </w:rPr>
      </w:pPr>
      <w:r w:rsidRPr="00242C12">
        <w:rPr>
          <w:sz w:val="22"/>
          <w:szCs w:val="22"/>
        </w:rPr>
        <w:t>8</w:t>
      </w:r>
      <w:r w:rsidR="004E496C" w:rsidRPr="00242C12">
        <w:rPr>
          <w:sz w:val="22"/>
          <w:szCs w:val="22"/>
        </w:rPr>
        <w:t>.1. Все споры 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14:paraId="259122F0" w14:textId="77777777" w:rsidR="004E496C" w:rsidRPr="00242C12" w:rsidRDefault="00EC3A43" w:rsidP="004E496C">
      <w:pPr>
        <w:ind w:firstLine="720"/>
        <w:jc w:val="both"/>
        <w:rPr>
          <w:sz w:val="22"/>
          <w:szCs w:val="22"/>
        </w:rPr>
      </w:pPr>
      <w:r w:rsidRPr="00242C12">
        <w:rPr>
          <w:sz w:val="22"/>
          <w:szCs w:val="22"/>
        </w:rPr>
        <w:t>8</w:t>
      </w:r>
      <w:r w:rsidR="004E496C" w:rsidRPr="00242C12">
        <w:rPr>
          <w:sz w:val="22"/>
          <w:szCs w:val="22"/>
        </w:rPr>
        <w:t>.2. В случае невозможности разрешения разногласий путем переговоров они подлежат рассмотрению в арбитражном суде по месту нахождения ответчика в установленном законодательством порядке.</w:t>
      </w:r>
    </w:p>
    <w:p w14:paraId="4BF616B8" w14:textId="77777777" w:rsidR="004E496C" w:rsidRPr="00242C12" w:rsidRDefault="004E496C" w:rsidP="004E496C">
      <w:pPr>
        <w:jc w:val="both"/>
        <w:rPr>
          <w:sz w:val="22"/>
          <w:szCs w:val="22"/>
        </w:rPr>
      </w:pPr>
    </w:p>
    <w:p w14:paraId="3AD28043" w14:textId="77777777" w:rsidR="00D07D3C" w:rsidRPr="00242C12" w:rsidRDefault="00EC3A43" w:rsidP="00D07D3C">
      <w:pPr>
        <w:pStyle w:val="a3"/>
        <w:ind w:firstLine="0"/>
        <w:jc w:val="center"/>
        <w:rPr>
          <w:sz w:val="22"/>
          <w:szCs w:val="22"/>
        </w:rPr>
      </w:pPr>
      <w:r w:rsidRPr="00242C12">
        <w:rPr>
          <w:b/>
          <w:sz w:val="22"/>
          <w:szCs w:val="22"/>
        </w:rPr>
        <w:t>9</w:t>
      </w:r>
      <w:r w:rsidR="00D07D3C" w:rsidRPr="00242C12">
        <w:rPr>
          <w:b/>
          <w:sz w:val="22"/>
          <w:szCs w:val="22"/>
        </w:rPr>
        <w:t>.</w:t>
      </w:r>
      <w:r w:rsidR="00D07D3C" w:rsidRPr="00242C12">
        <w:rPr>
          <w:sz w:val="22"/>
          <w:szCs w:val="22"/>
        </w:rPr>
        <w:t xml:space="preserve"> СРОК ДОГОВОРА И ЕГО ДОСРОЧНОЕ РАСТОРЖЕНИЕ</w:t>
      </w:r>
    </w:p>
    <w:p w14:paraId="388F6800" w14:textId="2E0AFF0C" w:rsidR="00D07D3C" w:rsidRPr="00242C12" w:rsidRDefault="00EC3A43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lastRenderedPageBreak/>
        <w:t>9</w:t>
      </w:r>
      <w:r w:rsidR="00D07D3C" w:rsidRPr="00242C12">
        <w:rPr>
          <w:b/>
          <w:sz w:val="22"/>
          <w:szCs w:val="22"/>
        </w:rPr>
        <w:t>.1.</w:t>
      </w:r>
      <w:r w:rsidR="00D07D3C" w:rsidRPr="00242C12">
        <w:rPr>
          <w:sz w:val="22"/>
          <w:szCs w:val="22"/>
        </w:rPr>
        <w:t xml:space="preserve"> Настоящий договор вступает в силу </w:t>
      </w:r>
      <w:r w:rsidR="00C53722">
        <w:rPr>
          <w:sz w:val="22"/>
          <w:szCs w:val="22"/>
        </w:rPr>
        <w:t>момента подписания обе</w:t>
      </w:r>
      <w:r w:rsidRPr="00242C12">
        <w:rPr>
          <w:sz w:val="22"/>
          <w:szCs w:val="22"/>
        </w:rPr>
        <w:t>ими сторонами</w:t>
      </w:r>
      <w:proofErr w:type="gramStart"/>
      <w:r w:rsidR="00D07D3C" w:rsidRPr="00242C12">
        <w:rPr>
          <w:sz w:val="22"/>
          <w:szCs w:val="22"/>
        </w:rPr>
        <w:t>.</w:t>
      </w:r>
      <w:proofErr w:type="gramEnd"/>
      <w:r w:rsidR="0053079F">
        <w:rPr>
          <w:sz w:val="22"/>
          <w:szCs w:val="22"/>
        </w:rPr>
        <w:t xml:space="preserve"> </w:t>
      </w:r>
      <w:r w:rsidR="00E65782">
        <w:rPr>
          <w:sz w:val="22"/>
          <w:szCs w:val="22"/>
        </w:rPr>
        <w:t>и действует по «</w:t>
      </w:r>
      <w:r w:rsidR="008E7ACA">
        <w:rPr>
          <w:sz w:val="22"/>
          <w:szCs w:val="22"/>
        </w:rPr>
        <w:t>31</w:t>
      </w:r>
      <w:r w:rsidR="00E65782">
        <w:rPr>
          <w:sz w:val="22"/>
          <w:szCs w:val="22"/>
        </w:rPr>
        <w:t>» декабря 202</w:t>
      </w:r>
      <w:r w:rsidR="008E7ACA">
        <w:rPr>
          <w:sz w:val="22"/>
          <w:szCs w:val="22"/>
        </w:rPr>
        <w:t>4</w:t>
      </w:r>
      <w:r w:rsidR="00D07D3C" w:rsidRPr="00242C12">
        <w:rPr>
          <w:sz w:val="22"/>
          <w:szCs w:val="22"/>
        </w:rPr>
        <w:t xml:space="preserve"> г.</w:t>
      </w:r>
    </w:p>
    <w:p w14:paraId="7095A3C9" w14:textId="77777777" w:rsidR="00D07D3C" w:rsidRPr="00242C12" w:rsidRDefault="00EC3A43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9</w:t>
      </w:r>
      <w:r w:rsidR="00D07D3C" w:rsidRPr="00242C12">
        <w:rPr>
          <w:b/>
          <w:sz w:val="22"/>
          <w:szCs w:val="22"/>
        </w:rPr>
        <w:t>.2.</w:t>
      </w:r>
      <w:r w:rsidR="00D07D3C" w:rsidRPr="00242C12">
        <w:rPr>
          <w:sz w:val="22"/>
          <w:szCs w:val="22"/>
        </w:rPr>
        <w:t xml:space="preserve"> По истечении указанного срока Договор автоматически продлевается на тех же условиях на 12 (двенадцать) месяцев, если ни одна из сторон письменно не уведомит другую сторону о его расторжении.</w:t>
      </w:r>
    </w:p>
    <w:p w14:paraId="37B9436A" w14:textId="77777777" w:rsidR="00242C12" w:rsidRPr="00242C12" w:rsidRDefault="00EC3A43" w:rsidP="00242C12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9</w:t>
      </w:r>
      <w:r w:rsidR="00D07D3C" w:rsidRPr="00242C12">
        <w:rPr>
          <w:b/>
          <w:sz w:val="22"/>
          <w:szCs w:val="22"/>
        </w:rPr>
        <w:t>.3.</w:t>
      </w:r>
      <w:r w:rsidR="00D07D3C" w:rsidRPr="00242C12">
        <w:rPr>
          <w:sz w:val="22"/>
          <w:szCs w:val="22"/>
        </w:rPr>
        <w:t xml:space="preserve"> Настоящий договор может быть досрочно прекращен в одностороннем внесудебном порядке:</w:t>
      </w:r>
    </w:p>
    <w:p w14:paraId="595C1AD7" w14:textId="7408CCCB" w:rsidR="00D07D3C" w:rsidRPr="00242C12" w:rsidRDefault="004E4B19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>9</w:t>
      </w:r>
      <w:r w:rsidR="00D07D3C" w:rsidRPr="00242C12">
        <w:rPr>
          <w:sz w:val="22"/>
          <w:szCs w:val="22"/>
        </w:rPr>
        <w:t xml:space="preserve">.3.1. </w:t>
      </w:r>
      <w:r w:rsidR="00EA566E">
        <w:rPr>
          <w:sz w:val="22"/>
          <w:szCs w:val="22"/>
        </w:rPr>
        <w:t>Заказчиком</w:t>
      </w:r>
      <w:r w:rsidR="00D07D3C" w:rsidRPr="00242C12">
        <w:rPr>
          <w:sz w:val="22"/>
          <w:szCs w:val="22"/>
        </w:rPr>
        <w:t>, если Поставщик поставляет товар ненадлежащего качества с недостатками, которые не могут быть устранены в приемлемый для Покупателя срок.</w:t>
      </w:r>
    </w:p>
    <w:p w14:paraId="3D7E8212" w14:textId="1257D9D2" w:rsidR="00D07D3C" w:rsidRPr="00242C12" w:rsidRDefault="004E4B19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>9</w:t>
      </w:r>
      <w:r w:rsidR="00D07D3C" w:rsidRPr="00242C12">
        <w:rPr>
          <w:sz w:val="22"/>
          <w:szCs w:val="22"/>
        </w:rPr>
        <w:t xml:space="preserve">.3.2. Поставщиком, если </w:t>
      </w:r>
      <w:r w:rsidR="00EA566E">
        <w:rPr>
          <w:sz w:val="22"/>
          <w:szCs w:val="22"/>
        </w:rPr>
        <w:t>Заказчик</w:t>
      </w:r>
      <w:r w:rsidR="00D07D3C" w:rsidRPr="00242C12">
        <w:rPr>
          <w:sz w:val="22"/>
          <w:szCs w:val="22"/>
        </w:rPr>
        <w:t xml:space="preserve"> неоднократ</w:t>
      </w:r>
      <w:r w:rsidR="00EC3A43" w:rsidRPr="00242C12">
        <w:rPr>
          <w:sz w:val="22"/>
          <w:szCs w:val="22"/>
        </w:rPr>
        <w:t>но нарушает сроки оплаты Товара и правили приема оплаченного Товара.</w:t>
      </w:r>
    </w:p>
    <w:p w14:paraId="3950CFD2" w14:textId="77777777" w:rsidR="00D07D3C" w:rsidRPr="00242C12" w:rsidRDefault="00EC3A43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9</w:t>
      </w:r>
      <w:r w:rsidR="00D07D3C" w:rsidRPr="00242C12">
        <w:rPr>
          <w:b/>
          <w:sz w:val="22"/>
          <w:szCs w:val="22"/>
        </w:rPr>
        <w:t>.4.</w:t>
      </w:r>
      <w:r w:rsidR="00D07D3C" w:rsidRPr="00242C12">
        <w:rPr>
          <w:sz w:val="22"/>
          <w:szCs w:val="22"/>
        </w:rPr>
        <w:t xml:space="preserve"> Настоящий д</w:t>
      </w:r>
      <w:r w:rsidR="00A860A5">
        <w:rPr>
          <w:sz w:val="22"/>
          <w:szCs w:val="22"/>
        </w:rPr>
        <w:t xml:space="preserve">оговор считается </w:t>
      </w:r>
      <w:r w:rsidR="00D07D3C" w:rsidRPr="00242C12">
        <w:rPr>
          <w:sz w:val="22"/>
          <w:szCs w:val="22"/>
        </w:rPr>
        <w:t>расторгнутым с момента получения одной стороной письменного у</w:t>
      </w:r>
      <w:r w:rsidR="00A860A5">
        <w:rPr>
          <w:sz w:val="22"/>
          <w:szCs w:val="22"/>
        </w:rPr>
        <w:t>ведомления другой стороны об одн</w:t>
      </w:r>
      <w:r w:rsidR="00D07D3C" w:rsidRPr="00242C12">
        <w:rPr>
          <w:sz w:val="22"/>
          <w:szCs w:val="22"/>
        </w:rPr>
        <w:t>остороннем расторж</w:t>
      </w:r>
      <w:r w:rsidR="004A1305">
        <w:rPr>
          <w:sz w:val="22"/>
          <w:szCs w:val="22"/>
        </w:rPr>
        <w:t xml:space="preserve">ении </w:t>
      </w:r>
      <w:proofErr w:type="gramStart"/>
      <w:r w:rsidR="004A1305">
        <w:rPr>
          <w:sz w:val="22"/>
          <w:szCs w:val="22"/>
        </w:rPr>
        <w:t>договора  на</w:t>
      </w:r>
      <w:proofErr w:type="gramEnd"/>
      <w:r w:rsidR="004A1305">
        <w:rPr>
          <w:sz w:val="22"/>
          <w:szCs w:val="22"/>
        </w:rPr>
        <w:t xml:space="preserve"> основании п. 9</w:t>
      </w:r>
      <w:r w:rsidR="00D07D3C" w:rsidRPr="00242C12">
        <w:rPr>
          <w:sz w:val="22"/>
          <w:szCs w:val="22"/>
        </w:rPr>
        <w:t>.3. Договора.</w:t>
      </w:r>
    </w:p>
    <w:p w14:paraId="6C41789D" w14:textId="77777777" w:rsidR="00D07D3C" w:rsidRPr="00242C12" w:rsidRDefault="00EC3A43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9</w:t>
      </w:r>
      <w:r w:rsidR="00D07D3C" w:rsidRPr="00242C12">
        <w:rPr>
          <w:b/>
          <w:sz w:val="22"/>
          <w:szCs w:val="22"/>
        </w:rPr>
        <w:t>.5.</w:t>
      </w:r>
      <w:r w:rsidR="00D07D3C" w:rsidRPr="00242C12">
        <w:rPr>
          <w:sz w:val="22"/>
          <w:szCs w:val="22"/>
        </w:rPr>
        <w:t xml:space="preserve"> В случае прекращения деятельности одной из сторон в результате реорганизации ее права, обязанности и ответственность по настоящему договору переходят к ее правопреемнику при согласии другой стороны. Если такого согласия не будет, настоящий Договор считается досрочно расторгнутым по соглашению сторон.</w:t>
      </w:r>
    </w:p>
    <w:p w14:paraId="26BD0A42" w14:textId="77777777" w:rsidR="00D07D3C" w:rsidRPr="00242C12" w:rsidRDefault="00EC3A43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9</w:t>
      </w:r>
      <w:r w:rsidR="00D07D3C" w:rsidRPr="00242C12">
        <w:rPr>
          <w:b/>
          <w:sz w:val="22"/>
          <w:szCs w:val="22"/>
        </w:rPr>
        <w:t>.6.</w:t>
      </w:r>
      <w:r w:rsidR="00D07D3C" w:rsidRPr="00242C12">
        <w:rPr>
          <w:sz w:val="22"/>
          <w:szCs w:val="22"/>
        </w:rPr>
        <w:t xml:space="preserve"> Расторжение договора не освобождает стороны от выполнения обязательств, возникших по настоящему Договору до момента его расторжения.</w:t>
      </w:r>
    </w:p>
    <w:p w14:paraId="3D3F5D1E" w14:textId="77777777" w:rsidR="00D07D3C" w:rsidRPr="00242C12" w:rsidRDefault="00D07D3C" w:rsidP="00D07D3C">
      <w:pPr>
        <w:pStyle w:val="a3"/>
        <w:rPr>
          <w:sz w:val="22"/>
          <w:szCs w:val="22"/>
        </w:rPr>
      </w:pPr>
    </w:p>
    <w:p w14:paraId="42E42B41" w14:textId="77777777" w:rsidR="00D07D3C" w:rsidRPr="00242C12" w:rsidRDefault="004E4B19" w:rsidP="00D07D3C">
      <w:pPr>
        <w:pStyle w:val="a3"/>
        <w:ind w:firstLine="0"/>
        <w:jc w:val="center"/>
        <w:rPr>
          <w:sz w:val="22"/>
          <w:szCs w:val="22"/>
        </w:rPr>
      </w:pPr>
      <w:r w:rsidRPr="00242C12">
        <w:rPr>
          <w:b/>
          <w:sz w:val="22"/>
          <w:szCs w:val="22"/>
        </w:rPr>
        <w:t>10</w:t>
      </w:r>
      <w:r w:rsidR="00D07D3C" w:rsidRPr="00242C12">
        <w:rPr>
          <w:b/>
          <w:sz w:val="22"/>
          <w:szCs w:val="22"/>
        </w:rPr>
        <w:t>.</w:t>
      </w:r>
      <w:r w:rsidR="00D07D3C" w:rsidRPr="00242C12">
        <w:rPr>
          <w:sz w:val="22"/>
          <w:szCs w:val="22"/>
        </w:rPr>
        <w:t xml:space="preserve"> ЗАКЛЮЧИТЕЛЬНЫЕ ПОЛОЖЕНИЯ</w:t>
      </w:r>
    </w:p>
    <w:p w14:paraId="465C30E8" w14:textId="31CBF09E" w:rsidR="00D07D3C" w:rsidRPr="00242C12" w:rsidRDefault="004E4B19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10</w:t>
      </w:r>
      <w:r w:rsidR="00D07D3C" w:rsidRPr="00242C12">
        <w:rPr>
          <w:b/>
          <w:sz w:val="22"/>
          <w:szCs w:val="22"/>
        </w:rPr>
        <w:t>.1.</w:t>
      </w:r>
      <w:r w:rsidR="00D07D3C" w:rsidRPr="00242C12">
        <w:rPr>
          <w:sz w:val="22"/>
          <w:szCs w:val="22"/>
        </w:rPr>
        <w:t xml:space="preserve"> При заключении договора </w:t>
      </w:r>
      <w:r w:rsidR="00EA566E">
        <w:rPr>
          <w:sz w:val="22"/>
          <w:szCs w:val="22"/>
        </w:rPr>
        <w:t>Заказчик</w:t>
      </w:r>
      <w:r w:rsidR="00D07D3C" w:rsidRPr="00242C12">
        <w:rPr>
          <w:sz w:val="22"/>
          <w:szCs w:val="22"/>
        </w:rPr>
        <w:t xml:space="preserve"> обязан предоставить Поставщику </w:t>
      </w:r>
      <w:r w:rsidRPr="00242C12">
        <w:rPr>
          <w:sz w:val="22"/>
          <w:szCs w:val="22"/>
        </w:rPr>
        <w:t xml:space="preserve">по его требованию </w:t>
      </w:r>
      <w:r w:rsidR="00D07D3C" w:rsidRPr="00242C12">
        <w:rPr>
          <w:sz w:val="22"/>
          <w:szCs w:val="22"/>
        </w:rPr>
        <w:t>копии документов:</w:t>
      </w:r>
    </w:p>
    <w:p w14:paraId="59CD1B62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sz w:val="22"/>
          <w:szCs w:val="22"/>
        </w:rPr>
        <w:t>- Свидетельство о государственной регистрации;</w:t>
      </w:r>
    </w:p>
    <w:p w14:paraId="2CA0560B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sz w:val="22"/>
          <w:szCs w:val="22"/>
        </w:rPr>
        <w:t>- Свидетельство о постановке на учет в налоговом органе;</w:t>
      </w:r>
    </w:p>
    <w:p w14:paraId="1E11BCDD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sz w:val="22"/>
          <w:szCs w:val="22"/>
        </w:rPr>
        <w:t>- Устав;</w:t>
      </w:r>
    </w:p>
    <w:p w14:paraId="29872E19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sz w:val="22"/>
          <w:szCs w:val="22"/>
        </w:rPr>
        <w:t>- Документ, подтверждающий правомочность руководителя действовать от лица организации (протокол о назначении руководителем либо трудовой договор) и доверенность на право подписи договора (в случае, если договор подписывает не руководитель организации).</w:t>
      </w:r>
    </w:p>
    <w:p w14:paraId="42003752" w14:textId="77777777" w:rsidR="00D07D3C" w:rsidRPr="00242C12" w:rsidRDefault="004E4B19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10</w:t>
      </w:r>
      <w:r w:rsidR="00D07D3C" w:rsidRPr="00242C12">
        <w:rPr>
          <w:b/>
          <w:sz w:val="22"/>
          <w:szCs w:val="22"/>
        </w:rPr>
        <w:t>.2.</w:t>
      </w:r>
      <w:r w:rsidR="00D07D3C" w:rsidRPr="00242C12">
        <w:rPr>
          <w:sz w:val="22"/>
          <w:szCs w:val="22"/>
        </w:rPr>
        <w:t xml:space="preserve"> Все заявки, заявления, уведомления, сообщения считаются направленными надлежащим образом, если они были направлены Стороной Договора другой Стороне следующими способами:</w:t>
      </w:r>
    </w:p>
    <w:p w14:paraId="1D570E25" w14:textId="77777777" w:rsidR="00D07D3C" w:rsidRPr="00242C12" w:rsidRDefault="00D07D3C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>1). Электронная почта.</w:t>
      </w:r>
    </w:p>
    <w:p w14:paraId="2FC6749D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sz w:val="22"/>
          <w:szCs w:val="22"/>
        </w:rPr>
        <w:t>Сообщение/уведомление/заявление считается полученным другой Стороной при получении ответного сообщения о его принятии.</w:t>
      </w:r>
    </w:p>
    <w:p w14:paraId="6B747656" w14:textId="77777777" w:rsidR="00D07D3C" w:rsidRPr="00242C12" w:rsidRDefault="00D07D3C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>2). Почтовые, курьерские службы. Вручение нарочно.</w:t>
      </w:r>
    </w:p>
    <w:p w14:paraId="6DECB022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sz w:val="22"/>
          <w:szCs w:val="22"/>
        </w:rPr>
        <w:t>Сообщение/уведомление/заявление считается полученным другой Стороной в момент его вручения получателю/представителю получателя, либо по истечении 10 (десяти) дней после их сдачи в организацию связи для почтовой пересылки.</w:t>
      </w:r>
    </w:p>
    <w:p w14:paraId="2C2E01F6" w14:textId="77777777" w:rsidR="00D07D3C" w:rsidRPr="00242C12" w:rsidRDefault="00D07D3C" w:rsidP="00D07D3C">
      <w:pPr>
        <w:pStyle w:val="a3"/>
        <w:ind w:firstLine="708"/>
        <w:rPr>
          <w:sz w:val="22"/>
          <w:szCs w:val="22"/>
        </w:rPr>
      </w:pPr>
      <w:r w:rsidRPr="00242C12">
        <w:rPr>
          <w:sz w:val="22"/>
          <w:szCs w:val="22"/>
        </w:rPr>
        <w:t>3). Факсимильная связь.</w:t>
      </w:r>
    </w:p>
    <w:p w14:paraId="7C0E0CB6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sz w:val="22"/>
          <w:szCs w:val="22"/>
        </w:rPr>
        <w:t>Сообщение/уведомление/заявление считается полученным другой Стороной при наличии отчета факсимильного аппарата отправителя об успешной передаче.</w:t>
      </w:r>
    </w:p>
    <w:p w14:paraId="420A93DC" w14:textId="77777777" w:rsidR="00D07D3C" w:rsidRPr="00242C12" w:rsidRDefault="00D07D3C" w:rsidP="00D07D3C">
      <w:pPr>
        <w:pStyle w:val="a3"/>
        <w:ind w:firstLine="0"/>
        <w:rPr>
          <w:sz w:val="22"/>
          <w:szCs w:val="22"/>
        </w:rPr>
      </w:pPr>
      <w:r w:rsidRPr="00242C12">
        <w:rPr>
          <w:sz w:val="22"/>
          <w:szCs w:val="22"/>
        </w:rPr>
        <w:t>Все сообщения/уведомления/заявления, письма, и иные с</w:t>
      </w:r>
      <w:r w:rsidR="00201D10">
        <w:rPr>
          <w:sz w:val="22"/>
          <w:szCs w:val="22"/>
        </w:rPr>
        <w:t xml:space="preserve">ообщения, связанные </w:t>
      </w:r>
      <w:proofErr w:type="gramStart"/>
      <w:r w:rsidR="00201D10">
        <w:rPr>
          <w:sz w:val="22"/>
          <w:szCs w:val="22"/>
        </w:rPr>
        <w:t xml:space="preserve">с настоящим </w:t>
      </w:r>
      <w:r w:rsidRPr="00242C12">
        <w:rPr>
          <w:sz w:val="22"/>
          <w:szCs w:val="22"/>
        </w:rPr>
        <w:t>Договором</w:t>
      </w:r>
      <w:proofErr w:type="gramEnd"/>
      <w:r w:rsidRPr="00242C12">
        <w:rPr>
          <w:sz w:val="22"/>
          <w:szCs w:val="22"/>
        </w:rPr>
        <w:t xml:space="preserve"> являются его неотъемлемой частью.</w:t>
      </w:r>
    </w:p>
    <w:p w14:paraId="2AD72E93" w14:textId="77777777" w:rsidR="00242C12" w:rsidRDefault="004E4B19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10</w:t>
      </w:r>
      <w:r w:rsidR="00D07D3C" w:rsidRPr="00242C12">
        <w:rPr>
          <w:b/>
          <w:sz w:val="22"/>
          <w:szCs w:val="22"/>
        </w:rPr>
        <w:t>.3.</w:t>
      </w:r>
      <w:r w:rsidR="00D07D3C" w:rsidRPr="00242C12">
        <w:rPr>
          <w:sz w:val="22"/>
          <w:szCs w:val="22"/>
        </w:rPr>
        <w:t xml:space="preserve"> При изменении адреса/адреса электронной почты/номера факса стороны обязуются извещать друг друга о таких изменениях в 5-дневный срок. В противном случае сообщения, переданные по последнему известному адресу, считаются переданными надлежащим образом.</w:t>
      </w:r>
    </w:p>
    <w:p w14:paraId="1C22741A" w14:textId="77777777" w:rsidR="00242C12" w:rsidRDefault="00242C12" w:rsidP="00D07D3C">
      <w:pPr>
        <w:pStyle w:val="a3"/>
        <w:ind w:firstLine="0"/>
        <w:rPr>
          <w:sz w:val="22"/>
          <w:szCs w:val="22"/>
        </w:rPr>
      </w:pPr>
    </w:p>
    <w:p w14:paraId="70CCD3D9" w14:textId="77777777" w:rsidR="00242C12" w:rsidRDefault="00242C12" w:rsidP="00D07D3C">
      <w:pPr>
        <w:pStyle w:val="a3"/>
        <w:ind w:firstLine="0"/>
        <w:rPr>
          <w:sz w:val="22"/>
          <w:szCs w:val="22"/>
        </w:rPr>
      </w:pPr>
    </w:p>
    <w:p w14:paraId="35812A55" w14:textId="77777777" w:rsidR="00D07D3C" w:rsidRDefault="004E4B19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10</w:t>
      </w:r>
      <w:r w:rsidR="00D07D3C" w:rsidRPr="00242C12">
        <w:rPr>
          <w:b/>
          <w:sz w:val="22"/>
          <w:szCs w:val="22"/>
        </w:rPr>
        <w:t>.4.</w:t>
      </w:r>
      <w:r w:rsidR="00D07D3C" w:rsidRPr="00242C12">
        <w:rPr>
          <w:sz w:val="22"/>
          <w:szCs w:val="22"/>
        </w:rPr>
        <w:t xml:space="preserve"> Настоящий Договор выражает все договорные условия и понимание между сторонами в отношении всех упомянутых в нем вопросов, при этом все предыдущие обсуждения, обещания, </w:t>
      </w:r>
      <w:proofErr w:type="gramStart"/>
      <w:r w:rsidR="00D07D3C" w:rsidRPr="00242C12">
        <w:rPr>
          <w:sz w:val="22"/>
          <w:szCs w:val="22"/>
        </w:rPr>
        <w:t>согласования  между</w:t>
      </w:r>
      <w:proofErr w:type="gramEnd"/>
      <w:r w:rsidR="00D07D3C" w:rsidRPr="00242C12">
        <w:rPr>
          <w:sz w:val="22"/>
          <w:szCs w:val="22"/>
        </w:rPr>
        <w:t xml:space="preserve"> сторонами, если таковые имелись, кроме упомянутых в тексте настоящего договора, теряют силу и заменяются вышеизложенным Договором.</w:t>
      </w:r>
    </w:p>
    <w:p w14:paraId="3741CE3B" w14:textId="77777777" w:rsidR="00D07D3C" w:rsidRPr="00242C12" w:rsidRDefault="004C1B7E" w:rsidP="00D07D3C">
      <w:pPr>
        <w:pStyle w:val="a3"/>
        <w:ind w:firstLine="0"/>
        <w:rPr>
          <w:sz w:val="22"/>
          <w:szCs w:val="22"/>
        </w:rPr>
      </w:pPr>
      <w:r w:rsidRPr="00242C12">
        <w:rPr>
          <w:b/>
          <w:sz w:val="22"/>
          <w:szCs w:val="22"/>
        </w:rPr>
        <w:t>10</w:t>
      </w:r>
      <w:r w:rsidR="00D07D3C" w:rsidRPr="00242C12">
        <w:rPr>
          <w:b/>
          <w:sz w:val="22"/>
          <w:szCs w:val="22"/>
        </w:rPr>
        <w:t>.5.</w:t>
      </w:r>
      <w:r w:rsidR="00D07D3C" w:rsidRPr="00242C12">
        <w:rPr>
          <w:sz w:val="22"/>
          <w:szCs w:val="22"/>
        </w:rPr>
        <w:t xml:space="preserve"> Настоящий Договор составлен в двух экземплярах, по одному для каждой из сторон. Оба экземпляра имеют равную юридическую силу.</w:t>
      </w:r>
    </w:p>
    <w:p w14:paraId="5DB08D3F" w14:textId="77777777" w:rsidR="00982DCC" w:rsidRDefault="004C1B7E" w:rsidP="00982DCC">
      <w:pPr>
        <w:pStyle w:val="a3"/>
        <w:rPr>
          <w:sz w:val="22"/>
          <w:szCs w:val="22"/>
        </w:rPr>
      </w:pPr>
      <w:r w:rsidRPr="00242C12">
        <w:rPr>
          <w:b/>
          <w:sz w:val="22"/>
          <w:szCs w:val="22"/>
        </w:rPr>
        <w:t>10</w:t>
      </w:r>
      <w:r w:rsidR="00D07D3C" w:rsidRPr="00242C12">
        <w:rPr>
          <w:b/>
          <w:sz w:val="22"/>
          <w:szCs w:val="22"/>
        </w:rPr>
        <w:t>.6.</w:t>
      </w:r>
      <w:r w:rsidR="00D07D3C" w:rsidRPr="00242C12">
        <w:rPr>
          <w:sz w:val="22"/>
          <w:szCs w:val="22"/>
        </w:rPr>
        <w:t xml:space="preserve"> Договор, все приложения к нему, дополнительные соглашения, заключенные по факсимильной связи, имеют юридическую силу, если не противоречат оригиналу.</w:t>
      </w:r>
    </w:p>
    <w:p w14:paraId="57D490CD" w14:textId="0624356A" w:rsidR="00982DCC" w:rsidRPr="00982DCC" w:rsidRDefault="00982DCC" w:rsidP="00982DCC">
      <w:pPr>
        <w:pStyle w:val="a3"/>
        <w:rPr>
          <w:sz w:val="22"/>
          <w:szCs w:val="22"/>
        </w:rPr>
      </w:pPr>
      <w:r w:rsidRPr="00982DCC">
        <w:t xml:space="preserve"> </w:t>
      </w:r>
      <w:r w:rsidRPr="00982DCC">
        <w:rPr>
          <w:b/>
          <w:bCs/>
          <w:sz w:val="22"/>
          <w:szCs w:val="22"/>
        </w:rPr>
        <w:t>10.7</w:t>
      </w:r>
      <w:r w:rsidRPr="00982DCC">
        <w:rPr>
          <w:sz w:val="22"/>
          <w:szCs w:val="22"/>
        </w:rPr>
        <w:t xml:space="preserve">. К Контракту прилагаются и являются его неотъемлемой частью: </w:t>
      </w:r>
    </w:p>
    <w:p w14:paraId="72916E9E" w14:textId="10C3E490" w:rsidR="00D07D3C" w:rsidRPr="00242C12" w:rsidRDefault="00982DCC" w:rsidP="00982DCC">
      <w:pPr>
        <w:pStyle w:val="a3"/>
        <w:ind w:firstLine="0"/>
        <w:rPr>
          <w:sz w:val="22"/>
          <w:szCs w:val="22"/>
        </w:rPr>
      </w:pPr>
      <w:r w:rsidRPr="00982DCC">
        <w:rPr>
          <w:sz w:val="22"/>
          <w:szCs w:val="22"/>
        </w:rPr>
        <w:t xml:space="preserve">- расчет стоимости и адреса </w:t>
      </w:r>
      <w:proofErr w:type="gramStart"/>
      <w:r w:rsidRPr="00982DCC">
        <w:rPr>
          <w:sz w:val="22"/>
          <w:szCs w:val="22"/>
        </w:rPr>
        <w:t>поставки  (</w:t>
      </w:r>
      <w:proofErr w:type="gramEnd"/>
      <w:r w:rsidRPr="00982DCC">
        <w:rPr>
          <w:sz w:val="22"/>
          <w:szCs w:val="22"/>
        </w:rPr>
        <w:t>Приложение № 1)</w:t>
      </w:r>
    </w:p>
    <w:p w14:paraId="504DA4A6" w14:textId="77777777" w:rsidR="00D07D3C" w:rsidRPr="00242C12" w:rsidRDefault="00D07D3C" w:rsidP="00D07D3C">
      <w:pPr>
        <w:pStyle w:val="a3"/>
        <w:rPr>
          <w:sz w:val="22"/>
          <w:szCs w:val="22"/>
        </w:rPr>
      </w:pPr>
    </w:p>
    <w:p w14:paraId="4DB25AE2" w14:textId="77777777" w:rsidR="00D07D3C" w:rsidRDefault="004C1B7E" w:rsidP="00D07D3C">
      <w:pPr>
        <w:pStyle w:val="a3"/>
        <w:ind w:firstLine="0"/>
        <w:jc w:val="center"/>
        <w:rPr>
          <w:sz w:val="22"/>
          <w:szCs w:val="22"/>
        </w:rPr>
      </w:pPr>
      <w:r w:rsidRPr="00242C12">
        <w:rPr>
          <w:b/>
          <w:sz w:val="22"/>
          <w:szCs w:val="22"/>
        </w:rPr>
        <w:t>11</w:t>
      </w:r>
      <w:r w:rsidR="00D07D3C" w:rsidRPr="00242C12">
        <w:rPr>
          <w:b/>
          <w:sz w:val="22"/>
          <w:szCs w:val="22"/>
        </w:rPr>
        <w:t>.</w:t>
      </w:r>
      <w:r w:rsidR="00D07D3C" w:rsidRPr="00242C12">
        <w:rPr>
          <w:sz w:val="22"/>
          <w:szCs w:val="22"/>
        </w:rPr>
        <w:t xml:space="preserve"> ЮРИДИЧЕСКИЕ АДРЕСА И БАНКОВСКИЕ РЕКВИЗИТЫ СТОРОН</w:t>
      </w:r>
    </w:p>
    <w:tbl>
      <w:tblPr>
        <w:tblW w:w="10116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08"/>
        <w:gridCol w:w="4820"/>
        <w:gridCol w:w="688"/>
        <w:gridCol w:w="4015"/>
        <w:gridCol w:w="485"/>
      </w:tblGrid>
      <w:tr w:rsidR="008E7ACA" w:rsidRPr="000D1DA5" w14:paraId="42B8E17C" w14:textId="77777777" w:rsidTr="008E7ACA">
        <w:trPr>
          <w:gridAfter w:val="1"/>
          <w:wAfter w:w="485" w:type="dxa"/>
          <w:trHeight w:val="336"/>
        </w:trPr>
        <w:tc>
          <w:tcPr>
            <w:tcW w:w="4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989C7C" w14:textId="77777777" w:rsidR="008E7ACA" w:rsidRPr="000D1DA5" w:rsidRDefault="008E7ACA" w:rsidP="00345C5B">
            <w:pPr>
              <w:jc w:val="both"/>
              <w:rPr>
                <w:b/>
                <w:bCs/>
                <w:kern w:val="32"/>
                <w:sz w:val="22"/>
                <w:szCs w:val="22"/>
              </w:rPr>
            </w:pPr>
            <w:r w:rsidRPr="000D1DA5">
              <w:rPr>
                <w:b/>
                <w:bCs/>
                <w:kern w:val="32"/>
                <w:sz w:val="22"/>
                <w:szCs w:val="22"/>
              </w:rPr>
              <w:t>Заказчик</w:t>
            </w:r>
          </w:p>
        </w:tc>
        <w:tc>
          <w:tcPr>
            <w:tcW w:w="4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80C34" w14:textId="77777777" w:rsidR="008E7ACA" w:rsidRPr="000D1DA5" w:rsidRDefault="008E7ACA" w:rsidP="00345C5B">
            <w:pPr>
              <w:jc w:val="both"/>
              <w:rPr>
                <w:b/>
                <w:bCs/>
                <w:kern w:val="32"/>
                <w:sz w:val="22"/>
                <w:szCs w:val="22"/>
              </w:rPr>
            </w:pPr>
            <w:r w:rsidRPr="000D1DA5">
              <w:rPr>
                <w:b/>
                <w:bCs/>
                <w:kern w:val="32"/>
                <w:sz w:val="22"/>
                <w:szCs w:val="22"/>
              </w:rPr>
              <w:t>Поставщик</w:t>
            </w:r>
          </w:p>
        </w:tc>
      </w:tr>
      <w:tr w:rsidR="008E7ACA" w:rsidRPr="000D1DA5" w14:paraId="396B866E" w14:textId="77777777" w:rsidTr="008E7ACA">
        <w:trPr>
          <w:gridAfter w:val="1"/>
          <w:wAfter w:w="485" w:type="dxa"/>
          <w:trHeight w:val="330"/>
        </w:trPr>
        <w:tc>
          <w:tcPr>
            <w:tcW w:w="4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F2D89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0D1DA5">
              <w:rPr>
                <w:b/>
                <w:bCs/>
                <w:sz w:val="22"/>
                <w:szCs w:val="22"/>
              </w:rPr>
              <w:lastRenderedPageBreak/>
              <w:t>Государственное бюджетное дошкольное образовательное учреждение детский сад №19 Московского района Санкт-Петербурга</w:t>
            </w:r>
          </w:p>
          <w:p w14:paraId="6072B24A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Место нахождения Образовательного учреждения:</w:t>
            </w:r>
          </w:p>
          <w:p w14:paraId="2B2EB2B3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г. Санкт-Петербург, внутригородская территория города федерального значения</w:t>
            </w:r>
          </w:p>
          <w:p w14:paraId="398A537F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муниципальный округ Гагаринское, проспект Юрия Гагарина, дом 26, корпус 9, литера А.</w:t>
            </w:r>
          </w:p>
          <w:p w14:paraId="0AB1FA25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Тел: 379-16-87, 379-02-47</w:t>
            </w:r>
          </w:p>
          <w:p w14:paraId="68D60A19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ИНН 7810215293 КПП781001001</w:t>
            </w:r>
          </w:p>
          <w:p w14:paraId="764E44CF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л/с 0591112</w:t>
            </w:r>
          </w:p>
          <w:p w14:paraId="33B2B056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Северо-Западное ГУ Банка России/УФК по г. Санкт-Петербургу, г. Санкт-Петербург</w:t>
            </w:r>
          </w:p>
          <w:p w14:paraId="6923A5E3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БИК 014030106</w:t>
            </w:r>
          </w:p>
          <w:p w14:paraId="179FDCB8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proofErr w:type="gramStart"/>
            <w:r w:rsidRPr="000D1DA5">
              <w:rPr>
                <w:sz w:val="22"/>
                <w:szCs w:val="22"/>
              </w:rPr>
              <w:t>кор.счет</w:t>
            </w:r>
            <w:proofErr w:type="spellEnd"/>
            <w:proofErr w:type="gramEnd"/>
            <w:r w:rsidRPr="000D1DA5">
              <w:rPr>
                <w:sz w:val="22"/>
                <w:szCs w:val="22"/>
              </w:rPr>
              <w:t xml:space="preserve"> 40102810945370000005</w:t>
            </w:r>
          </w:p>
          <w:p w14:paraId="6AE33DDB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proofErr w:type="gramStart"/>
            <w:r w:rsidRPr="000D1DA5">
              <w:rPr>
                <w:sz w:val="22"/>
                <w:szCs w:val="22"/>
              </w:rPr>
              <w:t>расч.счет</w:t>
            </w:r>
            <w:proofErr w:type="spellEnd"/>
            <w:proofErr w:type="gramEnd"/>
            <w:r w:rsidRPr="000D1DA5">
              <w:rPr>
                <w:sz w:val="22"/>
                <w:szCs w:val="22"/>
              </w:rPr>
              <w:t xml:space="preserve"> 03224643400000007200</w:t>
            </w:r>
          </w:p>
          <w:p w14:paraId="2AC8F18C" w14:textId="77777777" w:rsidR="008E7ACA" w:rsidRPr="000D1DA5" w:rsidRDefault="008E7ACA" w:rsidP="00345C5B">
            <w:pPr>
              <w:rPr>
                <w:color w:val="000000"/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эл/почта: ds19mr.spb.edu@mail.ru</w:t>
            </w:r>
          </w:p>
        </w:tc>
        <w:tc>
          <w:tcPr>
            <w:tcW w:w="4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96F28" w14:textId="77777777" w:rsidR="008E7ACA" w:rsidRPr="00E65782" w:rsidRDefault="008E7ACA" w:rsidP="008E7ACA">
            <w:pPr>
              <w:rPr>
                <w:b/>
                <w:sz w:val="22"/>
                <w:szCs w:val="22"/>
              </w:rPr>
            </w:pPr>
            <w:r w:rsidRPr="00E65782">
              <w:rPr>
                <w:b/>
                <w:sz w:val="22"/>
                <w:szCs w:val="22"/>
              </w:rPr>
              <w:t xml:space="preserve">ООО «Все для уборки - Центр» </w:t>
            </w:r>
          </w:p>
          <w:p w14:paraId="36DA21B5" w14:textId="77777777" w:rsidR="008E7ACA" w:rsidRPr="008E7ACA" w:rsidRDefault="008E7ACA" w:rsidP="008E7ACA">
            <w:pPr>
              <w:rPr>
                <w:sz w:val="20"/>
                <w:szCs w:val="20"/>
              </w:rPr>
            </w:pPr>
            <w:r w:rsidRPr="008E7ACA">
              <w:rPr>
                <w:sz w:val="20"/>
                <w:szCs w:val="20"/>
              </w:rPr>
              <w:t xml:space="preserve">ЮРИДИЧЕСКИЙ АДРЕС 394026, Воронежская область, </w:t>
            </w:r>
            <w:proofErr w:type="spellStart"/>
            <w:r w:rsidRPr="008E7ACA">
              <w:rPr>
                <w:sz w:val="20"/>
                <w:szCs w:val="20"/>
              </w:rPr>
              <w:t>г.Воронеж</w:t>
            </w:r>
            <w:proofErr w:type="spellEnd"/>
            <w:r w:rsidRPr="008E7ACA">
              <w:rPr>
                <w:sz w:val="20"/>
                <w:szCs w:val="20"/>
              </w:rPr>
              <w:t xml:space="preserve">, </w:t>
            </w:r>
            <w:proofErr w:type="spellStart"/>
            <w:r w:rsidRPr="008E7ACA">
              <w:rPr>
                <w:sz w:val="20"/>
                <w:szCs w:val="20"/>
              </w:rPr>
              <w:t>ул.Текстильщиков</w:t>
            </w:r>
            <w:proofErr w:type="spellEnd"/>
            <w:r w:rsidRPr="008E7ACA">
              <w:rPr>
                <w:sz w:val="20"/>
                <w:szCs w:val="20"/>
              </w:rPr>
              <w:t xml:space="preserve">, д.5Б, Литера </w:t>
            </w:r>
            <w:proofErr w:type="gramStart"/>
            <w:r w:rsidRPr="008E7ACA">
              <w:rPr>
                <w:sz w:val="20"/>
                <w:szCs w:val="20"/>
              </w:rPr>
              <w:t>Б,Б</w:t>
            </w:r>
            <w:proofErr w:type="gramEnd"/>
            <w:r w:rsidRPr="008E7ACA">
              <w:rPr>
                <w:sz w:val="20"/>
                <w:szCs w:val="20"/>
              </w:rPr>
              <w:t xml:space="preserve">1, офис 601 </w:t>
            </w:r>
          </w:p>
          <w:p w14:paraId="694BDDDD" w14:textId="77777777" w:rsidR="008E7ACA" w:rsidRPr="008E7ACA" w:rsidRDefault="008E7ACA" w:rsidP="008E7ACA">
            <w:pPr>
              <w:rPr>
                <w:sz w:val="20"/>
                <w:szCs w:val="20"/>
              </w:rPr>
            </w:pPr>
            <w:r w:rsidRPr="008E7ACA">
              <w:rPr>
                <w:sz w:val="20"/>
                <w:szCs w:val="20"/>
              </w:rPr>
              <w:t xml:space="preserve">ФАКТИЧЕСКИЙ АДРЕС 394026 </w:t>
            </w:r>
            <w:proofErr w:type="spellStart"/>
            <w:r w:rsidRPr="008E7ACA">
              <w:rPr>
                <w:sz w:val="20"/>
                <w:szCs w:val="20"/>
              </w:rPr>
              <w:t>г.Воронеж</w:t>
            </w:r>
            <w:proofErr w:type="spellEnd"/>
            <w:r w:rsidRPr="008E7ACA">
              <w:rPr>
                <w:sz w:val="20"/>
                <w:szCs w:val="20"/>
              </w:rPr>
              <w:t xml:space="preserve">, </w:t>
            </w:r>
            <w:proofErr w:type="spellStart"/>
            <w:r w:rsidRPr="008E7ACA">
              <w:rPr>
                <w:sz w:val="20"/>
                <w:szCs w:val="20"/>
              </w:rPr>
              <w:t>ул.Текстильщиков</w:t>
            </w:r>
            <w:proofErr w:type="spellEnd"/>
            <w:r w:rsidRPr="008E7ACA">
              <w:rPr>
                <w:sz w:val="20"/>
                <w:szCs w:val="20"/>
              </w:rPr>
              <w:t xml:space="preserve">, д.5Б, Литера </w:t>
            </w:r>
            <w:proofErr w:type="gramStart"/>
            <w:r w:rsidRPr="008E7ACA">
              <w:rPr>
                <w:sz w:val="20"/>
                <w:szCs w:val="20"/>
              </w:rPr>
              <w:t>Б,Б</w:t>
            </w:r>
            <w:proofErr w:type="gramEnd"/>
            <w:r w:rsidRPr="008E7ACA">
              <w:rPr>
                <w:sz w:val="20"/>
                <w:szCs w:val="20"/>
              </w:rPr>
              <w:t xml:space="preserve">1, офис 601 ГЕНЕРАЛЬНЫЙ ДИРЕКТОР </w:t>
            </w:r>
            <w:proofErr w:type="spellStart"/>
            <w:r w:rsidRPr="008E7ACA">
              <w:rPr>
                <w:sz w:val="20"/>
                <w:szCs w:val="20"/>
              </w:rPr>
              <w:t>Сенокосова</w:t>
            </w:r>
            <w:proofErr w:type="spellEnd"/>
            <w:r w:rsidRPr="008E7ACA">
              <w:rPr>
                <w:sz w:val="20"/>
                <w:szCs w:val="20"/>
              </w:rPr>
              <w:t xml:space="preserve"> Ирина Васильевна, действует на основании Устава КОНТАКТЫ (473)207-05-51, vrn@vsedlyauborki.ru ГЛАВНЫЙ БУХГАЛТЕР </w:t>
            </w:r>
            <w:proofErr w:type="spellStart"/>
            <w:r w:rsidRPr="008E7ACA">
              <w:rPr>
                <w:sz w:val="20"/>
                <w:szCs w:val="20"/>
              </w:rPr>
              <w:t>Сенокосова</w:t>
            </w:r>
            <w:proofErr w:type="spellEnd"/>
            <w:r w:rsidRPr="008E7ACA">
              <w:rPr>
                <w:sz w:val="20"/>
                <w:szCs w:val="20"/>
              </w:rPr>
              <w:t xml:space="preserve"> Ирина Васильевна </w:t>
            </w:r>
          </w:p>
          <w:p w14:paraId="1E8B6192" w14:textId="77777777" w:rsidR="008E7ACA" w:rsidRPr="008E7ACA" w:rsidRDefault="008E7ACA" w:rsidP="008E7ACA">
            <w:pPr>
              <w:rPr>
                <w:sz w:val="20"/>
                <w:szCs w:val="20"/>
              </w:rPr>
            </w:pPr>
            <w:r w:rsidRPr="008E7ACA">
              <w:rPr>
                <w:sz w:val="20"/>
                <w:szCs w:val="20"/>
              </w:rPr>
              <w:t>ИНН 3662242889 КПП 366201001 ОКПО 68059424 ЗАРЕГИСТРИРОВАНО Основной государственный регистрационный номер (ОГРН) 1173668001913 Свидетельство о государственной регистрации серия от 19.01.2017 г.</w:t>
            </w:r>
          </w:p>
          <w:p w14:paraId="642AE24C" w14:textId="77777777" w:rsidR="008E7ACA" w:rsidRPr="008E7ACA" w:rsidRDefault="008E7ACA" w:rsidP="008E7ACA">
            <w:pPr>
              <w:rPr>
                <w:sz w:val="20"/>
                <w:szCs w:val="20"/>
              </w:rPr>
            </w:pPr>
            <w:r w:rsidRPr="008E7ACA">
              <w:rPr>
                <w:sz w:val="20"/>
                <w:szCs w:val="20"/>
              </w:rPr>
              <w:t xml:space="preserve"> РАСЧЕТНЫЙ СЧЕТ 40702810455000002464</w:t>
            </w:r>
          </w:p>
          <w:p w14:paraId="5C3869A8" w14:textId="77777777" w:rsidR="008E7ACA" w:rsidRPr="008E7ACA" w:rsidRDefault="008E7ACA" w:rsidP="008E7ACA">
            <w:pPr>
              <w:rPr>
                <w:sz w:val="20"/>
                <w:szCs w:val="20"/>
              </w:rPr>
            </w:pPr>
            <w:r w:rsidRPr="008E7ACA">
              <w:rPr>
                <w:sz w:val="20"/>
                <w:szCs w:val="20"/>
              </w:rPr>
              <w:t>СЕВЕРО-ЗАПАДНЫЙ БАНК ПАО СБЕРБАНК г. Санкт-Петербург</w:t>
            </w:r>
          </w:p>
          <w:p w14:paraId="7B3A2905" w14:textId="77777777" w:rsidR="008E7ACA" w:rsidRPr="008E7ACA" w:rsidRDefault="008E7ACA" w:rsidP="008E7ACA">
            <w:pPr>
              <w:rPr>
                <w:sz w:val="20"/>
                <w:szCs w:val="20"/>
              </w:rPr>
            </w:pPr>
            <w:r w:rsidRPr="008E7ACA">
              <w:rPr>
                <w:sz w:val="20"/>
                <w:szCs w:val="20"/>
              </w:rPr>
              <w:t>Кор. счет 30101810500000000653</w:t>
            </w:r>
          </w:p>
          <w:p w14:paraId="0144A09A" w14:textId="77777777" w:rsidR="008E7ACA" w:rsidRPr="008E7ACA" w:rsidRDefault="008E7ACA" w:rsidP="008E7ACA">
            <w:pPr>
              <w:rPr>
                <w:sz w:val="20"/>
                <w:szCs w:val="20"/>
              </w:rPr>
            </w:pPr>
            <w:r w:rsidRPr="008E7ACA">
              <w:rPr>
                <w:sz w:val="20"/>
                <w:szCs w:val="20"/>
              </w:rPr>
              <w:t>БИК 044030653</w:t>
            </w:r>
          </w:p>
          <w:p w14:paraId="40D1EA1E" w14:textId="77777777" w:rsidR="008E7ACA" w:rsidRPr="008E7ACA" w:rsidRDefault="008E7ACA" w:rsidP="008E7ACA">
            <w:pPr>
              <w:rPr>
                <w:sz w:val="20"/>
                <w:szCs w:val="20"/>
              </w:rPr>
            </w:pPr>
            <w:r w:rsidRPr="008E7ACA">
              <w:rPr>
                <w:sz w:val="20"/>
                <w:szCs w:val="20"/>
              </w:rPr>
              <w:t xml:space="preserve">Система налогообложения Общая, с НДС </w:t>
            </w:r>
          </w:p>
          <w:p w14:paraId="79E74C6A" w14:textId="77777777" w:rsidR="008E7ACA" w:rsidRPr="000D1DA5" w:rsidRDefault="008E7ACA" w:rsidP="00345C5B">
            <w:pPr>
              <w:tabs>
                <w:tab w:val="center" w:pos="4677"/>
                <w:tab w:val="left" w:pos="6405"/>
                <w:tab w:val="right" w:pos="9355"/>
                <w:tab w:val="right" w:pos="10080"/>
              </w:tabs>
              <w:ind w:right="20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8E7ACA" w:rsidRPr="000D1DA5" w14:paraId="1F7BD491" w14:textId="77777777" w:rsidTr="008E7ACA">
        <w:trPr>
          <w:gridAfter w:val="1"/>
          <w:wAfter w:w="485" w:type="dxa"/>
          <w:trHeight w:val="1121"/>
        </w:trPr>
        <w:tc>
          <w:tcPr>
            <w:tcW w:w="49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0F09E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0D1DA5">
              <w:rPr>
                <w:color w:val="000000"/>
                <w:sz w:val="22"/>
                <w:szCs w:val="22"/>
              </w:rPr>
              <w:t>о</w:t>
            </w:r>
            <w:r w:rsidRPr="000D1DA5">
              <w:rPr>
                <w:b/>
                <w:sz w:val="22"/>
                <w:szCs w:val="22"/>
              </w:rPr>
              <w:t>т Заказчика:</w:t>
            </w:r>
          </w:p>
          <w:p w14:paraId="3DEBC241" w14:textId="77777777" w:rsidR="008E7ACA" w:rsidRPr="000D1DA5" w:rsidRDefault="008E7ACA" w:rsidP="00345C5B">
            <w:pPr>
              <w:keepNext/>
              <w:rPr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Заведующий</w:t>
            </w:r>
          </w:p>
          <w:p w14:paraId="1887FDF9" w14:textId="77777777" w:rsidR="008E7ACA" w:rsidRDefault="008E7ACA" w:rsidP="00345C5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 xml:space="preserve">___________________ </w:t>
            </w:r>
            <w:r w:rsidRPr="000D1DA5">
              <w:rPr>
                <w:rFonts w:cs="Arial"/>
                <w:sz w:val="22"/>
                <w:szCs w:val="22"/>
              </w:rPr>
              <w:t>В.В. Сифорова</w:t>
            </w:r>
          </w:p>
          <w:p w14:paraId="34270270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kern w:val="32"/>
                <w:sz w:val="22"/>
                <w:szCs w:val="22"/>
              </w:rPr>
            </w:pPr>
            <w:r w:rsidRPr="00A87C11">
              <w:rPr>
                <w:kern w:val="32"/>
                <w:sz w:val="22"/>
                <w:szCs w:val="22"/>
              </w:rPr>
              <w:t>(Подписано ЭП)</w:t>
            </w:r>
          </w:p>
        </w:tc>
        <w:tc>
          <w:tcPr>
            <w:tcW w:w="4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955961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0D1DA5">
              <w:rPr>
                <w:b/>
                <w:bCs/>
                <w:sz w:val="22"/>
                <w:szCs w:val="22"/>
              </w:rPr>
              <w:t>От Поставщика</w:t>
            </w:r>
          </w:p>
          <w:p w14:paraId="1792BE26" w14:textId="77777777" w:rsidR="008E7ACA" w:rsidRPr="000D1DA5" w:rsidRDefault="008E7ACA" w:rsidP="00345C5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73957E76" w14:textId="3ED7DD0F" w:rsidR="008E7ACA" w:rsidRDefault="008E7ACA" w:rsidP="00345C5B">
            <w:pPr>
              <w:rPr>
                <w:sz w:val="22"/>
                <w:szCs w:val="22"/>
              </w:rPr>
            </w:pPr>
            <w:r w:rsidRPr="000D1DA5">
              <w:rPr>
                <w:sz w:val="22"/>
                <w:szCs w:val="22"/>
              </w:rPr>
              <w:t>______________</w:t>
            </w:r>
            <w:r>
              <w:t xml:space="preserve"> </w:t>
            </w:r>
            <w:proofErr w:type="spellStart"/>
            <w:r w:rsidRPr="008E7ACA">
              <w:rPr>
                <w:sz w:val="22"/>
                <w:szCs w:val="22"/>
              </w:rPr>
              <w:t>Ерзунов</w:t>
            </w:r>
            <w:proofErr w:type="spellEnd"/>
            <w:r w:rsidRPr="008E7ACA">
              <w:rPr>
                <w:sz w:val="22"/>
                <w:szCs w:val="22"/>
              </w:rPr>
              <w:t>. Б. Э</w:t>
            </w:r>
          </w:p>
          <w:p w14:paraId="492159B8" w14:textId="77777777" w:rsidR="008E7ACA" w:rsidRPr="000D1DA5" w:rsidRDefault="008E7ACA" w:rsidP="00345C5B">
            <w:pPr>
              <w:rPr>
                <w:sz w:val="22"/>
                <w:szCs w:val="22"/>
              </w:rPr>
            </w:pPr>
            <w:r w:rsidRPr="00A87C11">
              <w:rPr>
                <w:kern w:val="32"/>
                <w:sz w:val="22"/>
                <w:szCs w:val="22"/>
              </w:rPr>
              <w:t>(Подписано ЭП)</w:t>
            </w:r>
          </w:p>
        </w:tc>
      </w:tr>
      <w:tr w:rsidR="008E7ACA" w:rsidRPr="00242C12" w14:paraId="7CE1ECCA" w14:textId="77777777" w:rsidTr="008E7ACA">
        <w:trPr>
          <w:gridBefore w:val="1"/>
          <w:wBefore w:w="108" w:type="dxa"/>
        </w:trPr>
        <w:tc>
          <w:tcPr>
            <w:tcW w:w="5508" w:type="dxa"/>
            <w:gridSpan w:val="2"/>
            <w:shd w:val="clear" w:color="auto" w:fill="auto"/>
          </w:tcPr>
          <w:p w14:paraId="4E555D21" w14:textId="331E3A75" w:rsidR="008E7ACA" w:rsidRPr="00242C12" w:rsidRDefault="008E7ACA" w:rsidP="00AC00E8">
            <w:pPr>
              <w:pStyle w:val="a3"/>
              <w:snapToGri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500" w:type="dxa"/>
            <w:gridSpan w:val="2"/>
            <w:shd w:val="clear" w:color="auto" w:fill="auto"/>
            <w:vAlign w:val="bottom"/>
          </w:tcPr>
          <w:p w14:paraId="3BE28A57" w14:textId="41855517" w:rsidR="008E7ACA" w:rsidRPr="00242C12" w:rsidRDefault="008E7ACA" w:rsidP="00AC00E8">
            <w:pPr>
              <w:pStyle w:val="a3"/>
              <w:snapToGrid w:val="0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8E7ACA" w:rsidRPr="00242C12" w14:paraId="72BE33FD" w14:textId="77777777" w:rsidTr="008E7ACA">
        <w:trPr>
          <w:gridBefore w:val="1"/>
          <w:wBefore w:w="108" w:type="dxa"/>
          <w:trHeight w:val="196"/>
        </w:trPr>
        <w:tc>
          <w:tcPr>
            <w:tcW w:w="5508" w:type="dxa"/>
            <w:gridSpan w:val="2"/>
            <w:shd w:val="clear" w:color="auto" w:fill="auto"/>
          </w:tcPr>
          <w:p w14:paraId="024602A3" w14:textId="77777777" w:rsidR="008E7ACA" w:rsidRPr="00242C12" w:rsidRDefault="008E7ACA" w:rsidP="00AC00E8">
            <w:pPr>
              <w:pStyle w:val="a3"/>
              <w:snapToGrid w:val="0"/>
              <w:ind w:firstLine="0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4500" w:type="dxa"/>
            <w:gridSpan w:val="2"/>
            <w:shd w:val="clear" w:color="auto" w:fill="auto"/>
            <w:vAlign w:val="bottom"/>
          </w:tcPr>
          <w:p w14:paraId="52DFE76D" w14:textId="77777777" w:rsidR="008E7ACA" w:rsidRPr="00242C12" w:rsidRDefault="008E7ACA" w:rsidP="00AC00E8">
            <w:pPr>
              <w:pStyle w:val="a3"/>
              <w:snapToGrid w:val="0"/>
              <w:ind w:firstLine="0"/>
              <w:jc w:val="left"/>
              <w:rPr>
                <w:sz w:val="22"/>
                <w:szCs w:val="22"/>
              </w:rPr>
            </w:pPr>
          </w:p>
        </w:tc>
      </w:tr>
    </w:tbl>
    <w:p w14:paraId="3F017629" w14:textId="423B5FE7" w:rsidR="00242C12" w:rsidRDefault="00242C12">
      <w:pPr>
        <w:rPr>
          <w:sz w:val="22"/>
          <w:szCs w:val="22"/>
        </w:rPr>
      </w:pPr>
    </w:p>
    <w:p w14:paraId="4A7DDC03" w14:textId="77777777" w:rsidR="00982DCC" w:rsidRDefault="00982DCC">
      <w:pPr>
        <w:rPr>
          <w:sz w:val="22"/>
          <w:szCs w:val="22"/>
        </w:rPr>
      </w:pPr>
    </w:p>
    <w:p w14:paraId="763A00BB" w14:textId="77777777" w:rsidR="00982DCC" w:rsidRDefault="00982DCC">
      <w:pPr>
        <w:rPr>
          <w:sz w:val="22"/>
          <w:szCs w:val="22"/>
        </w:rPr>
      </w:pPr>
    </w:p>
    <w:p w14:paraId="34AF46BD" w14:textId="77777777" w:rsidR="00982DCC" w:rsidRDefault="00982DCC">
      <w:pPr>
        <w:rPr>
          <w:sz w:val="22"/>
          <w:szCs w:val="22"/>
        </w:rPr>
      </w:pPr>
    </w:p>
    <w:p w14:paraId="142B0F33" w14:textId="77777777" w:rsidR="00982DCC" w:rsidRDefault="00982DCC">
      <w:pPr>
        <w:rPr>
          <w:sz w:val="22"/>
          <w:szCs w:val="22"/>
        </w:rPr>
      </w:pPr>
    </w:p>
    <w:p w14:paraId="4A5C74C3" w14:textId="77777777" w:rsidR="00982DCC" w:rsidRDefault="00982DCC">
      <w:pPr>
        <w:rPr>
          <w:sz w:val="22"/>
          <w:szCs w:val="22"/>
        </w:rPr>
      </w:pPr>
    </w:p>
    <w:p w14:paraId="6B56005A" w14:textId="77777777" w:rsidR="00982DCC" w:rsidRDefault="00982DCC">
      <w:pPr>
        <w:rPr>
          <w:sz w:val="22"/>
          <w:szCs w:val="22"/>
        </w:rPr>
      </w:pPr>
    </w:p>
    <w:p w14:paraId="22BFE324" w14:textId="77777777" w:rsidR="00982DCC" w:rsidRDefault="00982DCC">
      <w:pPr>
        <w:rPr>
          <w:sz w:val="22"/>
          <w:szCs w:val="22"/>
        </w:rPr>
      </w:pPr>
    </w:p>
    <w:p w14:paraId="713A241C" w14:textId="77777777" w:rsidR="00982DCC" w:rsidRDefault="00982DCC">
      <w:pPr>
        <w:rPr>
          <w:sz w:val="22"/>
          <w:szCs w:val="22"/>
        </w:rPr>
      </w:pPr>
    </w:p>
    <w:p w14:paraId="2885B626" w14:textId="77777777" w:rsidR="00982DCC" w:rsidRDefault="00982DCC">
      <w:pPr>
        <w:rPr>
          <w:sz w:val="22"/>
          <w:szCs w:val="22"/>
        </w:rPr>
      </w:pPr>
    </w:p>
    <w:p w14:paraId="03009A93" w14:textId="77777777" w:rsidR="00982DCC" w:rsidRDefault="00982DCC">
      <w:pPr>
        <w:rPr>
          <w:sz w:val="22"/>
          <w:szCs w:val="22"/>
        </w:rPr>
      </w:pPr>
    </w:p>
    <w:p w14:paraId="53115436" w14:textId="77777777" w:rsidR="00982DCC" w:rsidRDefault="00982DCC">
      <w:pPr>
        <w:rPr>
          <w:sz w:val="22"/>
          <w:szCs w:val="22"/>
        </w:rPr>
      </w:pPr>
    </w:p>
    <w:p w14:paraId="3ED98743" w14:textId="77777777" w:rsidR="00982DCC" w:rsidRDefault="00982DCC">
      <w:pPr>
        <w:rPr>
          <w:sz w:val="22"/>
          <w:szCs w:val="22"/>
        </w:rPr>
      </w:pPr>
    </w:p>
    <w:p w14:paraId="7F822E1C" w14:textId="77777777" w:rsidR="00982DCC" w:rsidRDefault="00982DCC">
      <w:pPr>
        <w:rPr>
          <w:sz w:val="22"/>
          <w:szCs w:val="22"/>
        </w:rPr>
      </w:pPr>
    </w:p>
    <w:p w14:paraId="060CDDFE" w14:textId="77777777" w:rsidR="00982DCC" w:rsidRDefault="00982DCC">
      <w:pPr>
        <w:rPr>
          <w:sz w:val="22"/>
          <w:szCs w:val="22"/>
        </w:rPr>
      </w:pPr>
    </w:p>
    <w:p w14:paraId="27255B0E" w14:textId="77777777" w:rsidR="00982DCC" w:rsidRDefault="00982DCC">
      <w:pPr>
        <w:rPr>
          <w:sz w:val="22"/>
          <w:szCs w:val="22"/>
        </w:rPr>
      </w:pPr>
    </w:p>
    <w:p w14:paraId="592DFF63" w14:textId="77777777" w:rsidR="00982DCC" w:rsidRDefault="00982DCC">
      <w:pPr>
        <w:rPr>
          <w:sz w:val="22"/>
          <w:szCs w:val="22"/>
        </w:rPr>
      </w:pPr>
    </w:p>
    <w:p w14:paraId="4BDC5746" w14:textId="77777777" w:rsidR="00982DCC" w:rsidRDefault="00982DCC">
      <w:pPr>
        <w:rPr>
          <w:sz w:val="22"/>
          <w:szCs w:val="22"/>
        </w:rPr>
      </w:pPr>
    </w:p>
    <w:p w14:paraId="10749EB2" w14:textId="77777777" w:rsidR="00982DCC" w:rsidRDefault="00982DCC">
      <w:pPr>
        <w:rPr>
          <w:sz w:val="22"/>
          <w:szCs w:val="22"/>
        </w:rPr>
      </w:pPr>
    </w:p>
    <w:p w14:paraId="38C76E61" w14:textId="77777777" w:rsidR="00982DCC" w:rsidRDefault="00982DCC">
      <w:pPr>
        <w:rPr>
          <w:sz w:val="22"/>
          <w:szCs w:val="22"/>
        </w:rPr>
      </w:pPr>
    </w:p>
    <w:p w14:paraId="64136D61" w14:textId="77777777" w:rsidR="00982DCC" w:rsidRDefault="00982DCC">
      <w:pPr>
        <w:rPr>
          <w:sz w:val="22"/>
          <w:szCs w:val="22"/>
        </w:rPr>
      </w:pPr>
    </w:p>
    <w:p w14:paraId="46C10B26" w14:textId="77777777" w:rsidR="00982DCC" w:rsidRDefault="00982DCC">
      <w:pPr>
        <w:rPr>
          <w:sz w:val="22"/>
          <w:szCs w:val="22"/>
        </w:rPr>
      </w:pPr>
    </w:p>
    <w:p w14:paraId="7715660E" w14:textId="77777777" w:rsidR="00982DCC" w:rsidRDefault="00982DCC">
      <w:pPr>
        <w:rPr>
          <w:sz w:val="22"/>
          <w:szCs w:val="22"/>
        </w:rPr>
      </w:pPr>
    </w:p>
    <w:p w14:paraId="0F548273" w14:textId="77777777" w:rsidR="00982DCC" w:rsidRDefault="00982DCC">
      <w:pPr>
        <w:rPr>
          <w:sz w:val="22"/>
          <w:szCs w:val="22"/>
        </w:rPr>
      </w:pPr>
    </w:p>
    <w:p w14:paraId="5217D089" w14:textId="77777777" w:rsidR="00982DCC" w:rsidRDefault="00982DCC">
      <w:pPr>
        <w:rPr>
          <w:sz w:val="22"/>
          <w:szCs w:val="22"/>
        </w:rPr>
      </w:pPr>
    </w:p>
    <w:p w14:paraId="2331E7C1" w14:textId="77777777" w:rsidR="00982DCC" w:rsidRDefault="00982DCC">
      <w:pPr>
        <w:rPr>
          <w:sz w:val="22"/>
          <w:szCs w:val="22"/>
        </w:rPr>
      </w:pPr>
    </w:p>
    <w:p w14:paraId="796D5656" w14:textId="77777777" w:rsidR="00982DCC" w:rsidRDefault="00982DCC">
      <w:pPr>
        <w:rPr>
          <w:sz w:val="22"/>
          <w:szCs w:val="22"/>
        </w:rPr>
      </w:pPr>
    </w:p>
    <w:p w14:paraId="01A285CA" w14:textId="77777777" w:rsidR="00982DCC" w:rsidRDefault="00982DCC">
      <w:pPr>
        <w:rPr>
          <w:sz w:val="22"/>
          <w:szCs w:val="22"/>
        </w:rPr>
      </w:pPr>
    </w:p>
    <w:p w14:paraId="5AFAC7DE" w14:textId="77777777" w:rsidR="00982DCC" w:rsidRDefault="00982DCC">
      <w:pPr>
        <w:rPr>
          <w:sz w:val="22"/>
          <w:szCs w:val="22"/>
        </w:rPr>
      </w:pPr>
    </w:p>
    <w:p w14:paraId="642DA3A7" w14:textId="77777777" w:rsidR="00982DCC" w:rsidRDefault="00982DCC">
      <w:pPr>
        <w:rPr>
          <w:sz w:val="22"/>
          <w:szCs w:val="22"/>
        </w:rPr>
      </w:pPr>
    </w:p>
    <w:p w14:paraId="0FBE6BD7" w14:textId="77777777" w:rsidR="00982DCC" w:rsidRDefault="00982DCC">
      <w:pPr>
        <w:rPr>
          <w:sz w:val="22"/>
          <w:szCs w:val="22"/>
        </w:rPr>
      </w:pPr>
    </w:p>
    <w:p w14:paraId="69FD3D23" w14:textId="77777777" w:rsidR="00982DCC" w:rsidRDefault="00982DCC">
      <w:pPr>
        <w:rPr>
          <w:sz w:val="22"/>
          <w:szCs w:val="22"/>
        </w:rPr>
      </w:pPr>
    </w:p>
    <w:p w14:paraId="78DDDE03" w14:textId="77777777" w:rsidR="00982DCC" w:rsidRDefault="00982DCC" w:rsidP="00982DCC">
      <w:pPr>
        <w:pStyle w:val="ConsNormal"/>
        <w:widowControl/>
        <w:ind w:left="0" w:right="-185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Приложение № 1</w:t>
      </w:r>
    </w:p>
    <w:p w14:paraId="729B15C5" w14:textId="77777777" w:rsidR="00982DCC" w:rsidRPr="000F2382" w:rsidRDefault="00982DCC" w:rsidP="00982DCC">
      <w:pPr>
        <w:pStyle w:val="ConsNormal"/>
        <w:widowControl/>
        <w:ind w:right="-185" w:firstLine="567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 Контракту № </w:t>
      </w:r>
    </w:p>
    <w:p w14:paraId="429F1862" w14:textId="14DCFF52" w:rsidR="00982DCC" w:rsidRDefault="00982DCC" w:rsidP="00982DCC">
      <w:pPr>
        <w:pStyle w:val="ConsNormal"/>
        <w:widowControl/>
        <w:ind w:right="-185" w:firstLine="567"/>
        <w:jc w:val="right"/>
        <w:rPr>
          <w:rFonts w:ascii="Times New Roman" w:hAnsi="Times New Roman" w:cs="Times New Roman"/>
          <w:sz w:val="22"/>
          <w:szCs w:val="22"/>
        </w:rPr>
      </w:pPr>
      <w:r w:rsidRPr="0086716E">
        <w:rPr>
          <w:rFonts w:ascii="Times New Roman" w:hAnsi="Times New Roman" w:cs="Times New Roman"/>
          <w:sz w:val="22"/>
          <w:szCs w:val="22"/>
        </w:rPr>
        <w:t>От «___» ___________ 20</w:t>
      </w:r>
      <w:r>
        <w:rPr>
          <w:rFonts w:ascii="Times New Roman" w:hAnsi="Times New Roman" w:cs="Times New Roman"/>
          <w:sz w:val="22"/>
          <w:szCs w:val="22"/>
        </w:rPr>
        <w:t>24</w:t>
      </w:r>
      <w:r w:rsidRPr="0086716E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553BE70E" w14:textId="77777777" w:rsidR="00982DCC" w:rsidRDefault="00982DCC">
      <w:pPr>
        <w:rPr>
          <w:sz w:val="22"/>
          <w:szCs w:val="22"/>
        </w:rPr>
      </w:pPr>
    </w:p>
    <w:p w14:paraId="24D8CD63" w14:textId="77777777" w:rsidR="00982DCC" w:rsidRDefault="00982DCC">
      <w:pPr>
        <w:rPr>
          <w:sz w:val="22"/>
          <w:szCs w:val="22"/>
        </w:rPr>
      </w:pPr>
    </w:p>
    <w:p w14:paraId="7BC4322F" w14:textId="77777777" w:rsidR="00982DCC" w:rsidRDefault="00982DCC">
      <w:pPr>
        <w:rPr>
          <w:sz w:val="22"/>
          <w:szCs w:val="22"/>
        </w:rPr>
      </w:pPr>
    </w:p>
    <w:p w14:paraId="65670713" w14:textId="77777777" w:rsidR="00982DCC" w:rsidRPr="00982DCC" w:rsidRDefault="00982DCC" w:rsidP="00982DCC">
      <w:pPr>
        <w:suppressAutoHyphens w:val="0"/>
        <w:autoSpaceDE w:val="0"/>
        <w:autoSpaceDN w:val="0"/>
        <w:adjustRightInd w:val="0"/>
        <w:ind w:left="709" w:right="-185" w:firstLine="567"/>
        <w:jc w:val="center"/>
        <w:rPr>
          <w:sz w:val="22"/>
          <w:szCs w:val="22"/>
          <w:lang w:eastAsia="ru-RU"/>
        </w:rPr>
      </w:pPr>
      <w:r w:rsidRPr="00982DCC">
        <w:rPr>
          <w:sz w:val="22"/>
          <w:szCs w:val="22"/>
          <w:lang w:eastAsia="ru-RU"/>
        </w:rPr>
        <w:t>Расчет стоимости</w:t>
      </w:r>
    </w:p>
    <w:p w14:paraId="3C875352" w14:textId="77777777" w:rsidR="00982DCC" w:rsidRPr="00982DCC" w:rsidRDefault="00982DCC" w:rsidP="00982DCC">
      <w:pPr>
        <w:suppressAutoHyphens w:val="0"/>
        <w:ind w:right="-144"/>
        <w:jc w:val="both"/>
        <w:outlineLvl w:val="0"/>
        <w:rPr>
          <w:sz w:val="22"/>
          <w:szCs w:val="22"/>
          <w:lang w:eastAsia="ru-RU"/>
        </w:rPr>
      </w:pPr>
    </w:p>
    <w:p w14:paraId="2E944E73" w14:textId="77777777" w:rsidR="00982DCC" w:rsidRPr="00982DCC" w:rsidRDefault="00982DCC" w:rsidP="00982DCC">
      <w:pPr>
        <w:suppressAutoHyphens w:val="0"/>
        <w:ind w:right="-144"/>
        <w:jc w:val="both"/>
        <w:outlineLvl w:val="0"/>
        <w:rPr>
          <w:sz w:val="22"/>
          <w:szCs w:val="22"/>
          <w:lang w:eastAsia="ru-RU"/>
        </w:rPr>
      </w:pPr>
    </w:p>
    <w:tbl>
      <w:tblPr>
        <w:tblpPr w:leftFromText="180" w:rightFromText="180" w:vertAnchor="text" w:horzAnchor="margin" w:tblpX="-459" w:tblpY="289"/>
        <w:tblOverlap w:val="never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430"/>
        <w:gridCol w:w="2250"/>
        <w:gridCol w:w="1432"/>
        <w:gridCol w:w="1432"/>
        <w:gridCol w:w="1725"/>
        <w:gridCol w:w="1655"/>
      </w:tblGrid>
      <w:tr w:rsidR="00982DCC" w:rsidRPr="00982DCC" w14:paraId="7CC16EB0" w14:textId="77777777" w:rsidTr="00345C5B">
        <w:trPr>
          <w:trHeight w:val="42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6D91" w14:textId="77777777" w:rsidR="00982DCC" w:rsidRPr="00982DCC" w:rsidRDefault="00982DCC" w:rsidP="00982DCC">
            <w:pPr>
              <w:suppressAutoHyphens w:val="0"/>
              <w:spacing w:line="360" w:lineRule="auto"/>
              <w:ind w:right="-143"/>
              <w:jc w:val="both"/>
              <w:rPr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val="en-US" w:eastAsia="ru-RU"/>
              </w:rPr>
              <w:t xml:space="preserve">N </w:t>
            </w:r>
            <w:proofErr w:type="spellStart"/>
            <w:r w:rsidRPr="00982DCC">
              <w:rPr>
                <w:sz w:val="22"/>
                <w:szCs w:val="22"/>
                <w:lang w:eastAsia="ru-RU"/>
              </w:rPr>
              <w:t>пп</w:t>
            </w:r>
            <w:proofErr w:type="spellEnd"/>
          </w:p>
        </w:tc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21AB6" w14:textId="77777777" w:rsidR="00982DCC" w:rsidRPr="00982DCC" w:rsidRDefault="00982DCC" w:rsidP="00982DCC">
            <w:pPr>
              <w:suppressAutoHyphens w:val="0"/>
              <w:spacing w:line="360" w:lineRule="auto"/>
              <w:ind w:right="-143"/>
              <w:jc w:val="both"/>
              <w:rPr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eastAsia="ru-RU"/>
              </w:rPr>
              <w:t xml:space="preserve">                         Наименование работ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7316" w14:textId="77777777" w:rsidR="00982DCC" w:rsidRPr="00982DCC" w:rsidRDefault="00982DCC" w:rsidP="00982DCC">
            <w:pPr>
              <w:suppressAutoHyphens w:val="0"/>
              <w:spacing w:after="100" w:afterAutospacing="1" w:line="360" w:lineRule="auto"/>
              <w:ind w:right="40"/>
              <w:jc w:val="center"/>
              <w:rPr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eastAsia="ru-RU"/>
              </w:rPr>
              <w:t>Ед. измерения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6EAF5" w14:textId="77777777" w:rsidR="00982DCC" w:rsidRPr="00982DCC" w:rsidRDefault="00982DCC" w:rsidP="00982DCC">
            <w:pPr>
              <w:suppressAutoHyphens w:val="0"/>
              <w:spacing w:after="100" w:afterAutospacing="1" w:line="360" w:lineRule="auto"/>
              <w:ind w:right="40"/>
              <w:jc w:val="center"/>
              <w:rPr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eastAsia="ru-RU"/>
              </w:rPr>
              <w:t xml:space="preserve">Количество шт. 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09C48" w14:textId="77777777" w:rsidR="00982DCC" w:rsidRPr="00982DCC" w:rsidRDefault="00982DCC" w:rsidP="00982DCC">
            <w:pPr>
              <w:suppressAutoHyphens w:val="0"/>
              <w:spacing w:line="360" w:lineRule="auto"/>
              <w:ind w:right="14"/>
              <w:jc w:val="center"/>
              <w:rPr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eastAsia="ru-RU"/>
              </w:rPr>
              <w:t xml:space="preserve">Цена, руб. с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869D8" w14:textId="77777777" w:rsidR="00982DCC" w:rsidRPr="00982DCC" w:rsidRDefault="00982DCC" w:rsidP="00982DCC">
            <w:pPr>
              <w:suppressAutoHyphens w:val="0"/>
              <w:spacing w:line="360" w:lineRule="auto"/>
              <w:ind w:right="30"/>
              <w:jc w:val="center"/>
              <w:rPr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eastAsia="ru-RU"/>
              </w:rPr>
              <w:t xml:space="preserve">Стоимость, руб. с </w:t>
            </w:r>
          </w:p>
        </w:tc>
      </w:tr>
      <w:tr w:rsidR="00982DCC" w:rsidRPr="00982DCC" w14:paraId="155FDBC1" w14:textId="77777777" w:rsidTr="00345C5B">
        <w:trPr>
          <w:trHeight w:val="22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535F" w14:textId="77777777" w:rsidR="00982DCC" w:rsidRPr="00982DCC" w:rsidRDefault="00982DCC" w:rsidP="00982DCC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680" w:type="dxa"/>
            <w:gridSpan w:val="2"/>
            <w:shd w:val="clear" w:color="auto" w:fill="auto"/>
            <w:vAlign w:val="center"/>
          </w:tcPr>
          <w:p w14:paraId="244B19B0" w14:textId="5D2D02D4" w:rsidR="00982DCC" w:rsidRPr="00982DCC" w:rsidRDefault="00982DCC" w:rsidP="00982DCC">
            <w:pPr>
              <w:suppressAutoHyphens w:val="0"/>
              <w:rPr>
                <w:sz w:val="18"/>
                <w:szCs w:val="18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t>Резиновое крупноячеистое покрытие 1000*1500*16 мм (цвет черный)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702534EC" w14:textId="77777777" w:rsidR="00982DCC" w:rsidRPr="00982DCC" w:rsidRDefault="00982DCC" w:rsidP="00982DC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982DCC"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C4695" w14:textId="47E910E7" w:rsidR="00982DCC" w:rsidRPr="00982DCC" w:rsidRDefault="00982DCC" w:rsidP="00982DC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9DEA" w14:textId="314FECD6" w:rsidR="00982DCC" w:rsidRPr="00982DCC" w:rsidRDefault="00982DCC" w:rsidP="00982DCC">
            <w:pPr>
              <w:suppressAutoHyphens w:val="0"/>
              <w:spacing w:line="360" w:lineRule="auto"/>
              <w:ind w:right="-143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29</w:t>
            </w:r>
            <w:r w:rsidR="00FF40A5">
              <w:rPr>
                <w:sz w:val="22"/>
                <w:szCs w:val="22"/>
                <w:lang w:eastAsia="ru-RU"/>
              </w:rPr>
              <w:t>82</w:t>
            </w:r>
            <w:r>
              <w:rPr>
                <w:sz w:val="22"/>
                <w:szCs w:val="22"/>
                <w:lang w:eastAsia="ru-RU"/>
              </w:rPr>
              <w:t>,00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0766" w14:textId="03BB6229" w:rsidR="00982DCC" w:rsidRPr="00982DCC" w:rsidRDefault="00982DCC" w:rsidP="00982DCC">
            <w:pPr>
              <w:suppressAutoHyphens w:val="0"/>
              <w:spacing w:line="360" w:lineRule="auto"/>
              <w:ind w:right="3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32</w:t>
            </w:r>
            <w:r w:rsidR="00FF40A5">
              <w:rPr>
                <w:sz w:val="22"/>
                <w:szCs w:val="22"/>
                <w:lang w:eastAsia="ru-RU"/>
              </w:rPr>
              <w:t>802</w:t>
            </w:r>
            <w:r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82DCC" w:rsidRPr="00982DCC" w14:paraId="2D814149" w14:textId="77777777" w:rsidTr="00345C5B">
        <w:trPr>
          <w:trHeight w:val="22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2CCB" w14:textId="7B6A1B3F" w:rsidR="00982DCC" w:rsidRPr="00982DCC" w:rsidRDefault="00982DCC" w:rsidP="00982DCC">
            <w:pPr>
              <w:suppressAutoHyphens w:val="0"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680" w:type="dxa"/>
            <w:gridSpan w:val="2"/>
            <w:shd w:val="clear" w:color="auto" w:fill="auto"/>
            <w:vAlign w:val="center"/>
          </w:tcPr>
          <w:p w14:paraId="18892BA2" w14:textId="6BB8F6F8" w:rsidR="00982DCC" w:rsidRPr="00982DCC" w:rsidRDefault="00982DCC" w:rsidP="00982DCC">
            <w:pPr>
              <w:suppressAutoHyphens w:val="0"/>
              <w:rPr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t>Коннектор к покрытиям</w:t>
            </w:r>
          </w:p>
        </w:tc>
        <w:tc>
          <w:tcPr>
            <w:tcW w:w="1432" w:type="dxa"/>
            <w:shd w:val="clear" w:color="auto" w:fill="auto"/>
            <w:vAlign w:val="center"/>
          </w:tcPr>
          <w:p w14:paraId="615BAF0E" w14:textId="6E861879" w:rsidR="00982DCC" w:rsidRPr="00982DCC" w:rsidRDefault="00982DCC" w:rsidP="00982DC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rFonts w:eastAsia="Calibri"/>
                <w:sz w:val="20"/>
                <w:szCs w:val="20"/>
                <w:lang w:eastAsia="en-US"/>
              </w:rPr>
              <w:t>шт</w:t>
            </w:r>
            <w:proofErr w:type="spellEnd"/>
          </w:p>
        </w:tc>
        <w:tc>
          <w:tcPr>
            <w:tcW w:w="14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5797B0" w14:textId="77777777" w:rsidR="00982DCC" w:rsidRPr="00982DCC" w:rsidRDefault="00982DCC" w:rsidP="00982DC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982DCC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2E81E" w14:textId="0EF2D254" w:rsidR="00982DCC" w:rsidRPr="00982DCC" w:rsidRDefault="00FF40A5" w:rsidP="00982DCC">
            <w:pPr>
              <w:suppressAutoHyphens w:val="0"/>
              <w:spacing w:line="360" w:lineRule="auto"/>
              <w:ind w:right="-143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116,</w:t>
            </w:r>
            <w:r w:rsidR="00982DCC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B50B" w14:textId="37A63924" w:rsidR="00982DCC" w:rsidRPr="00982DCC" w:rsidRDefault="00FF40A5" w:rsidP="00982DCC">
            <w:pPr>
              <w:suppressAutoHyphens w:val="0"/>
              <w:spacing w:line="360" w:lineRule="auto"/>
              <w:ind w:right="3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1160</w:t>
            </w:r>
            <w:r w:rsidR="00982DCC">
              <w:rPr>
                <w:sz w:val="22"/>
                <w:szCs w:val="22"/>
                <w:lang w:eastAsia="ru-RU"/>
              </w:rPr>
              <w:t>,00</w:t>
            </w:r>
          </w:p>
        </w:tc>
      </w:tr>
      <w:tr w:rsidR="00982DCC" w:rsidRPr="00982DCC" w14:paraId="393764DD" w14:textId="77777777" w:rsidTr="00345C5B">
        <w:trPr>
          <w:trHeight w:val="34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7DCD" w14:textId="77777777" w:rsidR="00982DCC" w:rsidRPr="00982DCC" w:rsidRDefault="00982DCC" w:rsidP="00982DCC">
            <w:pPr>
              <w:suppressAutoHyphens w:val="0"/>
              <w:spacing w:line="360" w:lineRule="auto"/>
              <w:ind w:right="108"/>
              <w:jc w:val="right"/>
              <w:rPr>
                <w:sz w:val="22"/>
                <w:szCs w:val="22"/>
                <w:lang w:eastAsia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D819" w14:textId="77777777" w:rsidR="00982DCC" w:rsidRPr="00982DCC" w:rsidRDefault="00982DCC" w:rsidP="00982DCC">
            <w:pPr>
              <w:suppressAutoHyphens w:val="0"/>
              <w:spacing w:line="360" w:lineRule="auto"/>
              <w:ind w:right="108"/>
              <w:jc w:val="right"/>
              <w:rPr>
                <w:sz w:val="22"/>
                <w:szCs w:val="22"/>
                <w:lang w:eastAsia="ru-RU"/>
              </w:rPr>
            </w:pPr>
          </w:p>
        </w:tc>
        <w:tc>
          <w:tcPr>
            <w:tcW w:w="6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8FA85" w14:textId="77777777" w:rsidR="00982DCC" w:rsidRPr="00982DCC" w:rsidRDefault="00982DCC" w:rsidP="00982DCC">
            <w:pPr>
              <w:suppressAutoHyphens w:val="0"/>
              <w:spacing w:line="360" w:lineRule="auto"/>
              <w:ind w:right="108"/>
              <w:jc w:val="right"/>
              <w:rPr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eastAsia="ru-RU"/>
              </w:rPr>
              <w:t xml:space="preserve">ИТОГО, руб. 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F8614" w14:textId="52BC8D70" w:rsidR="00982DCC" w:rsidRPr="00982DCC" w:rsidRDefault="00982DCC" w:rsidP="00982DCC">
            <w:pPr>
              <w:suppressAutoHyphens w:val="0"/>
              <w:spacing w:line="360" w:lineRule="auto"/>
              <w:ind w:right="-143"/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3</w:t>
            </w:r>
            <w:r w:rsidR="00FF40A5">
              <w:rPr>
                <w:color w:val="000000"/>
                <w:sz w:val="22"/>
                <w:szCs w:val="22"/>
                <w:lang w:eastAsia="ru-RU"/>
              </w:rPr>
              <w:t>3962</w:t>
            </w:r>
            <w:r>
              <w:rPr>
                <w:color w:val="000000"/>
                <w:sz w:val="22"/>
                <w:szCs w:val="22"/>
                <w:lang w:eastAsia="ru-RU"/>
              </w:rPr>
              <w:t>,00</w:t>
            </w:r>
          </w:p>
        </w:tc>
      </w:tr>
    </w:tbl>
    <w:p w14:paraId="3E613D44" w14:textId="77777777" w:rsidR="00982DCC" w:rsidRDefault="00982DCC">
      <w:pPr>
        <w:rPr>
          <w:sz w:val="22"/>
          <w:szCs w:val="22"/>
        </w:rPr>
      </w:pPr>
    </w:p>
    <w:p w14:paraId="52523DE6" w14:textId="77777777" w:rsidR="00982DCC" w:rsidRDefault="00982DCC">
      <w:pPr>
        <w:rPr>
          <w:sz w:val="22"/>
          <w:szCs w:val="22"/>
        </w:rPr>
      </w:pPr>
    </w:p>
    <w:p w14:paraId="5FFB4EB2" w14:textId="77777777" w:rsidR="00982DCC" w:rsidRDefault="00982DCC">
      <w:pPr>
        <w:rPr>
          <w:sz w:val="22"/>
          <w:szCs w:val="22"/>
        </w:rPr>
      </w:pPr>
    </w:p>
    <w:p w14:paraId="6F2BDCAD" w14:textId="77777777" w:rsidR="00982DCC" w:rsidRDefault="00982DCC">
      <w:pPr>
        <w:rPr>
          <w:sz w:val="22"/>
          <w:szCs w:val="22"/>
        </w:rPr>
      </w:pPr>
    </w:p>
    <w:tbl>
      <w:tblPr>
        <w:tblW w:w="9631" w:type="dxa"/>
        <w:tblLayout w:type="fixed"/>
        <w:tblLook w:val="0000" w:firstRow="0" w:lastRow="0" w:firstColumn="0" w:lastColumn="0" w:noHBand="0" w:noVBand="0"/>
      </w:tblPr>
      <w:tblGrid>
        <w:gridCol w:w="4928"/>
        <w:gridCol w:w="4703"/>
      </w:tblGrid>
      <w:tr w:rsidR="00982DCC" w:rsidRPr="00982DCC" w14:paraId="5B25E2EA" w14:textId="77777777" w:rsidTr="00345C5B">
        <w:trPr>
          <w:trHeight w:val="1121"/>
        </w:trPr>
        <w:tc>
          <w:tcPr>
            <w:tcW w:w="4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56598" w14:textId="77777777" w:rsidR="00982DCC" w:rsidRPr="00982DCC" w:rsidRDefault="00982DCC" w:rsidP="00982DC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sz w:val="22"/>
                <w:szCs w:val="22"/>
                <w:lang w:eastAsia="ru-RU"/>
              </w:rPr>
            </w:pPr>
            <w:r w:rsidRPr="00982DCC">
              <w:rPr>
                <w:color w:val="000000"/>
                <w:sz w:val="22"/>
                <w:szCs w:val="22"/>
                <w:lang w:eastAsia="ru-RU"/>
              </w:rPr>
              <w:t>о</w:t>
            </w:r>
            <w:r w:rsidRPr="00982DCC">
              <w:rPr>
                <w:b/>
                <w:sz w:val="22"/>
                <w:szCs w:val="22"/>
                <w:lang w:eastAsia="ru-RU"/>
              </w:rPr>
              <w:t>т Заказчика:</w:t>
            </w:r>
          </w:p>
          <w:p w14:paraId="75E76397" w14:textId="77777777" w:rsidR="00982DCC" w:rsidRPr="00982DCC" w:rsidRDefault="00982DCC" w:rsidP="00982DCC">
            <w:pPr>
              <w:keepNext/>
              <w:suppressAutoHyphens w:val="0"/>
              <w:rPr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eastAsia="ru-RU"/>
              </w:rPr>
              <w:t>Заведующий</w:t>
            </w:r>
          </w:p>
          <w:p w14:paraId="48E47CDC" w14:textId="77777777" w:rsidR="00982DCC" w:rsidRPr="00982DCC" w:rsidRDefault="00982DCC" w:rsidP="00982DC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eastAsia="ru-RU"/>
              </w:rPr>
              <w:t xml:space="preserve">___________________ </w:t>
            </w:r>
            <w:r w:rsidRPr="00982DCC">
              <w:rPr>
                <w:rFonts w:cs="Arial"/>
                <w:sz w:val="22"/>
                <w:szCs w:val="22"/>
                <w:lang w:eastAsia="ru-RU"/>
              </w:rPr>
              <w:t>В.В. Сифорова</w:t>
            </w:r>
          </w:p>
          <w:p w14:paraId="0096D812" w14:textId="77777777" w:rsidR="00982DCC" w:rsidRPr="00982DCC" w:rsidRDefault="00982DCC" w:rsidP="00982DC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kern w:val="32"/>
                <w:sz w:val="22"/>
                <w:szCs w:val="22"/>
                <w:lang w:eastAsia="ru-RU"/>
              </w:rPr>
            </w:pPr>
            <w:r w:rsidRPr="00982DCC">
              <w:rPr>
                <w:kern w:val="32"/>
                <w:sz w:val="22"/>
                <w:szCs w:val="22"/>
                <w:lang w:eastAsia="ru-RU"/>
              </w:rPr>
              <w:t>(Подписано ЭП)</w:t>
            </w: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BDD57" w14:textId="77777777" w:rsidR="00982DCC" w:rsidRPr="00982DCC" w:rsidRDefault="00982DCC" w:rsidP="00982DC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eastAsia="ru-RU"/>
              </w:rPr>
            </w:pPr>
            <w:r w:rsidRPr="00982DCC">
              <w:rPr>
                <w:b/>
                <w:bCs/>
                <w:sz w:val="22"/>
                <w:szCs w:val="22"/>
                <w:lang w:eastAsia="ru-RU"/>
              </w:rPr>
              <w:t>От Поставщика:</w:t>
            </w:r>
          </w:p>
          <w:p w14:paraId="3497324B" w14:textId="77777777" w:rsidR="00982DCC" w:rsidRPr="00982DCC" w:rsidRDefault="00982DCC" w:rsidP="00982DC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  <w:lang w:eastAsia="ru-RU"/>
              </w:rPr>
            </w:pPr>
          </w:p>
          <w:p w14:paraId="27712477" w14:textId="53A1A5FF" w:rsidR="00982DCC" w:rsidRPr="00982DCC" w:rsidRDefault="00982DCC" w:rsidP="00982DC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82DCC">
              <w:rPr>
                <w:sz w:val="22"/>
                <w:szCs w:val="22"/>
                <w:lang w:eastAsia="ru-RU"/>
              </w:rPr>
              <w:t>______________</w:t>
            </w:r>
            <w:r>
              <w:t xml:space="preserve"> </w:t>
            </w:r>
            <w:proofErr w:type="spellStart"/>
            <w:r w:rsidRPr="00982DCC">
              <w:rPr>
                <w:sz w:val="22"/>
                <w:szCs w:val="22"/>
                <w:lang w:eastAsia="ru-RU"/>
              </w:rPr>
              <w:t>Ерзунов</w:t>
            </w:r>
            <w:proofErr w:type="spellEnd"/>
            <w:r w:rsidRPr="00982DCC">
              <w:rPr>
                <w:sz w:val="22"/>
                <w:szCs w:val="22"/>
                <w:lang w:eastAsia="ru-RU"/>
              </w:rPr>
              <w:t>. Б. Э</w:t>
            </w:r>
          </w:p>
          <w:p w14:paraId="3A90AC11" w14:textId="77777777" w:rsidR="00982DCC" w:rsidRPr="00982DCC" w:rsidRDefault="00982DCC" w:rsidP="00982DCC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982DCC">
              <w:rPr>
                <w:kern w:val="32"/>
                <w:sz w:val="22"/>
                <w:szCs w:val="22"/>
                <w:lang w:eastAsia="ru-RU"/>
              </w:rPr>
              <w:t>(Подписано ЭП)</w:t>
            </w:r>
          </w:p>
        </w:tc>
      </w:tr>
    </w:tbl>
    <w:p w14:paraId="0D48448A" w14:textId="77777777" w:rsidR="00982DCC" w:rsidRPr="00242C12" w:rsidRDefault="00982DCC">
      <w:pPr>
        <w:rPr>
          <w:sz w:val="22"/>
          <w:szCs w:val="22"/>
        </w:rPr>
      </w:pPr>
    </w:p>
    <w:sectPr w:rsidR="00982DCC" w:rsidRPr="00242C12" w:rsidSect="00242C12">
      <w:pgSz w:w="11906" w:h="16838"/>
      <w:pgMar w:top="964" w:right="851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18DFDF" w14:textId="77777777" w:rsidR="00D779F3" w:rsidRDefault="00D779F3" w:rsidP="00982DCC">
      <w:r>
        <w:separator/>
      </w:r>
    </w:p>
  </w:endnote>
  <w:endnote w:type="continuationSeparator" w:id="0">
    <w:p w14:paraId="6780E76C" w14:textId="77777777" w:rsidR="00D779F3" w:rsidRDefault="00D779F3" w:rsidP="00982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74D391" w14:textId="77777777" w:rsidR="00D779F3" w:rsidRDefault="00D779F3" w:rsidP="00982DCC">
      <w:r>
        <w:separator/>
      </w:r>
    </w:p>
  </w:footnote>
  <w:footnote w:type="continuationSeparator" w:id="0">
    <w:p w14:paraId="6318206B" w14:textId="77777777" w:rsidR="00D779F3" w:rsidRDefault="00D779F3" w:rsidP="00982D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 w:val="0"/>
      </w:rPr>
    </w:lvl>
  </w:abstractNum>
  <w:num w:numId="1" w16cid:durableId="944195553">
    <w:abstractNumId w:val="0"/>
  </w:num>
  <w:num w:numId="2" w16cid:durableId="779495119">
    <w:abstractNumId w:val="1"/>
  </w:num>
  <w:num w:numId="3" w16cid:durableId="1123042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D3C"/>
    <w:rsid w:val="00045E8A"/>
    <w:rsid w:val="000F4137"/>
    <w:rsid w:val="001455F7"/>
    <w:rsid w:val="001E6F92"/>
    <w:rsid w:val="00201D10"/>
    <w:rsid w:val="0021172E"/>
    <w:rsid w:val="00217064"/>
    <w:rsid w:val="00242C12"/>
    <w:rsid w:val="002C197F"/>
    <w:rsid w:val="002D31E8"/>
    <w:rsid w:val="00331C34"/>
    <w:rsid w:val="003439D4"/>
    <w:rsid w:val="00347A56"/>
    <w:rsid w:val="0039497C"/>
    <w:rsid w:val="004A1305"/>
    <w:rsid w:val="004C1B7E"/>
    <w:rsid w:val="004E496C"/>
    <w:rsid w:val="004E4B19"/>
    <w:rsid w:val="005240F2"/>
    <w:rsid w:val="0053079F"/>
    <w:rsid w:val="00570CEE"/>
    <w:rsid w:val="00575789"/>
    <w:rsid w:val="00594DBF"/>
    <w:rsid w:val="005B41CB"/>
    <w:rsid w:val="0076369E"/>
    <w:rsid w:val="00796CDB"/>
    <w:rsid w:val="007B4BED"/>
    <w:rsid w:val="007F0FFC"/>
    <w:rsid w:val="0084333D"/>
    <w:rsid w:val="0085603B"/>
    <w:rsid w:val="008638EE"/>
    <w:rsid w:val="008A3B27"/>
    <w:rsid w:val="008E7ACA"/>
    <w:rsid w:val="008F472A"/>
    <w:rsid w:val="009202E1"/>
    <w:rsid w:val="00947E24"/>
    <w:rsid w:val="00982DCC"/>
    <w:rsid w:val="00997A5A"/>
    <w:rsid w:val="00A26906"/>
    <w:rsid w:val="00A74683"/>
    <w:rsid w:val="00A860A5"/>
    <w:rsid w:val="00AC6C21"/>
    <w:rsid w:val="00B421AB"/>
    <w:rsid w:val="00B65DAD"/>
    <w:rsid w:val="00BD444E"/>
    <w:rsid w:val="00C53722"/>
    <w:rsid w:val="00CD5C7F"/>
    <w:rsid w:val="00D07D3C"/>
    <w:rsid w:val="00D34250"/>
    <w:rsid w:val="00D47052"/>
    <w:rsid w:val="00D75582"/>
    <w:rsid w:val="00D779F3"/>
    <w:rsid w:val="00DD4EB1"/>
    <w:rsid w:val="00E02A6C"/>
    <w:rsid w:val="00E41EF1"/>
    <w:rsid w:val="00E432B9"/>
    <w:rsid w:val="00E65782"/>
    <w:rsid w:val="00EA1D4B"/>
    <w:rsid w:val="00EA566E"/>
    <w:rsid w:val="00EC24F3"/>
    <w:rsid w:val="00EC3A43"/>
    <w:rsid w:val="00F109D4"/>
    <w:rsid w:val="00FD7CAF"/>
    <w:rsid w:val="00FF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06B9"/>
  <w15:chartTrackingRefBased/>
  <w15:docId w15:val="{6E2BACBC-C916-4584-BE88-FBE873083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7A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07D3C"/>
    <w:pPr>
      <w:overflowPunct w:val="0"/>
      <w:autoSpaceDE w:val="0"/>
      <w:ind w:firstLine="720"/>
      <w:jc w:val="both"/>
      <w:textAlignment w:val="baseline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D07D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rsid w:val="00D07D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D07D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2z0">
    <w:name w:val="WW8Num2z0"/>
    <w:rsid w:val="003439D4"/>
    <w:rPr>
      <w:b w:val="0"/>
    </w:rPr>
  </w:style>
  <w:style w:type="paragraph" w:customStyle="1" w:styleId="1">
    <w:name w:val="Текст1"/>
    <w:basedOn w:val="a"/>
    <w:rsid w:val="003439D4"/>
    <w:rPr>
      <w:rFonts w:ascii="Courier New" w:hAnsi="Courier New"/>
      <w:sz w:val="20"/>
      <w:szCs w:val="20"/>
    </w:rPr>
  </w:style>
  <w:style w:type="paragraph" w:customStyle="1" w:styleId="21">
    <w:name w:val="Основной текст 21"/>
    <w:basedOn w:val="a"/>
    <w:rsid w:val="004E496C"/>
    <w:pPr>
      <w:jc w:val="both"/>
    </w:pPr>
    <w:rPr>
      <w:color w:val="FF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21A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21AB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header"/>
    <w:basedOn w:val="a"/>
    <w:link w:val="aa"/>
    <w:uiPriority w:val="99"/>
    <w:unhideWhenUsed/>
    <w:rsid w:val="00982DC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82DC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982DC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61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2021</Words>
  <Characters>11525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Сад Детский</cp:lastModifiedBy>
  <cp:revision>2</cp:revision>
  <cp:lastPrinted>2021-12-29T13:46:00Z</cp:lastPrinted>
  <dcterms:created xsi:type="dcterms:W3CDTF">2024-05-28T12:06:00Z</dcterms:created>
  <dcterms:modified xsi:type="dcterms:W3CDTF">2024-05-28T12:06:00Z</dcterms:modified>
</cp:coreProperties>
</file>