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6B5B" w:rsidRDefault="005E268D" w:rsidP="000543E3">
      <w:pPr>
        <w:jc w:val="center"/>
        <w:rPr>
          <w:b/>
          <w:bCs/>
          <w:sz w:val="22"/>
          <w:szCs w:val="22"/>
        </w:rPr>
      </w:pPr>
      <w:r w:rsidRPr="00E91883">
        <w:rPr>
          <w:b/>
          <w:bCs/>
          <w:sz w:val="22"/>
          <w:szCs w:val="22"/>
        </w:rPr>
        <w:t xml:space="preserve">КОНТРАКТ № </w:t>
      </w:r>
    </w:p>
    <w:p w:rsidR="003765AF" w:rsidRPr="00E91883" w:rsidRDefault="003765AF" w:rsidP="000543E3">
      <w:pPr>
        <w:jc w:val="center"/>
        <w:rPr>
          <w:b/>
          <w:bCs/>
          <w:sz w:val="22"/>
          <w:szCs w:val="22"/>
        </w:rPr>
      </w:pPr>
    </w:p>
    <w:p w:rsidR="00DD5767" w:rsidRPr="00E91883" w:rsidRDefault="00DD5767" w:rsidP="000543E3">
      <w:pPr>
        <w:jc w:val="center"/>
        <w:rPr>
          <w:sz w:val="22"/>
          <w:szCs w:val="22"/>
        </w:rPr>
      </w:pPr>
      <w:r w:rsidRPr="00E91883">
        <w:rPr>
          <w:rFonts w:eastAsia="Calibri"/>
          <w:kern w:val="1"/>
          <w:sz w:val="22"/>
          <w:szCs w:val="22"/>
          <w:lang w:bidi="hi-IN"/>
        </w:rPr>
        <w:t>Идентификационный код закупки:</w:t>
      </w:r>
      <w:r w:rsidR="009E0426" w:rsidRPr="009E0426">
        <w:t xml:space="preserve"> </w:t>
      </w:r>
      <w:r w:rsidR="00EE0480" w:rsidRPr="00EE0480">
        <w:t>2427805059017780501001002</w:t>
      </w:r>
      <w:r w:rsidR="00A52B5F">
        <w:t>4</w:t>
      </w:r>
      <w:r w:rsidR="00EE0480" w:rsidRPr="00EE0480">
        <w:t>0000000244</w:t>
      </w:r>
      <w:r w:rsidRPr="00E91883">
        <w:rPr>
          <w:rFonts w:eastAsia="Calibri"/>
          <w:kern w:val="1"/>
          <w:sz w:val="22"/>
          <w:szCs w:val="22"/>
          <w:lang w:bidi="hi-IN"/>
        </w:rPr>
        <w:t xml:space="preserve"> </w:t>
      </w:r>
    </w:p>
    <w:p w:rsidR="00E86B5B" w:rsidRPr="00E91883" w:rsidRDefault="00E86B5B" w:rsidP="000543E3">
      <w:pPr>
        <w:rPr>
          <w:sz w:val="22"/>
          <w:szCs w:val="22"/>
        </w:rPr>
      </w:pPr>
    </w:p>
    <w:p w:rsidR="00E86B5B" w:rsidRPr="00E91883" w:rsidRDefault="00E86B5B" w:rsidP="000543E3">
      <w:pPr>
        <w:rPr>
          <w:sz w:val="22"/>
          <w:szCs w:val="22"/>
        </w:rPr>
      </w:pPr>
      <w:r w:rsidRPr="00E91883">
        <w:rPr>
          <w:sz w:val="22"/>
          <w:szCs w:val="22"/>
        </w:rPr>
        <w:t xml:space="preserve">г. Санкт-Петербург </w:t>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Pr="00E91883">
        <w:rPr>
          <w:sz w:val="22"/>
          <w:szCs w:val="22"/>
        </w:rPr>
        <w:tab/>
      </w:r>
      <w:r w:rsidR="006D1E90">
        <w:rPr>
          <w:sz w:val="22"/>
          <w:szCs w:val="22"/>
        </w:rPr>
        <w:tab/>
      </w:r>
      <w:r w:rsidR="0054275D" w:rsidRPr="00E91883">
        <w:rPr>
          <w:sz w:val="22"/>
          <w:szCs w:val="22"/>
        </w:rPr>
        <w:t xml:space="preserve">    </w:t>
      </w:r>
      <w:r w:rsidR="006D1E90">
        <w:rPr>
          <w:sz w:val="22"/>
          <w:szCs w:val="22"/>
        </w:rPr>
        <w:t xml:space="preserve"> </w:t>
      </w:r>
      <w:r w:rsidR="0054275D" w:rsidRPr="00E91883">
        <w:rPr>
          <w:sz w:val="22"/>
          <w:szCs w:val="22"/>
        </w:rPr>
        <w:t>___</w:t>
      </w:r>
      <w:r w:rsidR="006D1E90">
        <w:rPr>
          <w:sz w:val="22"/>
          <w:szCs w:val="22"/>
        </w:rPr>
        <w:t xml:space="preserve"> </w:t>
      </w:r>
      <w:r w:rsidR="0054275D" w:rsidRPr="00E91883">
        <w:rPr>
          <w:sz w:val="22"/>
          <w:szCs w:val="22"/>
        </w:rPr>
        <w:t xml:space="preserve"> ___________</w:t>
      </w:r>
      <w:r w:rsidR="00C91F2C">
        <w:rPr>
          <w:sz w:val="22"/>
          <w:szCs w:val="22"/>
        </w:rPr>
        <w:t xml:space="preserve">  </w:t>
      </w:r>
      <w:r w:rsidR="00FC06D0">
        <w:rPr>
          <w:sz w:val="22"/>
          <w:szCs w:val="22"/>
        </w:rPr>
        <w:t>2024</w:t>
      </w:r>
    </w:p>
    <w:p w:rsidR="00E86B5B" w:rsidRPr="00E91883" w:rsidRDefault="00E86B5B" w:rsidP="000543E3">
      <w:pPr>
        <w:rPr>
          <w:sz w:val="22"/>
          <w:szCs w:val="22"/>
        </w:rPr>
      </w:pPr>
    </w:p>
    <w:p w:rsidR="00DD5767" w:rsidRPr="00E91883" w:rsidRDefault="00AD247A" w:rsidP="00DD5767">
      <w:pPr>
        <w:spacing w:line="250" w:lineRule="auto"/>
        <w:ind w:firstLine="567"/>
        <w:jc w:val="both"/>
        <w:rPr>
          <w:sz w:val="22"/>
          <w:szCs w:val="22"/>
        </w:rPr>
      </w:pPr>
      <w:proofErr w:type="gramStart"/>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017EC2">
        <w:rPr>
          <w:sz w:val="22"/>
          <w:szCs w:val="22"/>
        </w:rPr>
        <w:t xml:space="preserve">, </w:t>
      </w:r>
      <w:r w:rsidR="00E86B5B" w:rsidRPr="006A6117">
        <w:rPr>
          <w:sz w:val="22"/>
          <w:szCs w:val="22"/>
        </w:rPr>
        <w:t>и</w:t>
      </w:r>
      <w:r w:rsidR="00175095" w:rsidRPr="006A6117">
        <w:rPr>
          <w:sz w:val="22"/>
          <w:szCs w:val="22"/>
        </w:rPr>
        <w:t>____________________________________</w:t>
      </w:r>
      <w:r w:rsidR="00AA093A" w:rsidRPr="006A6117">
        <w:rPr>
          <w:sz w:val="22"/>
          <w:szCs w:val="22"/>
        </w:rPr>
        <w:t xml:space="preserve">, </w:t>
      </w:r>
      <w:r w:rsidR="00E86B5B" w:rsidRPr="006A6117">
        <w:rPr>
          <w:sz w:val="22"/>
          <w:szCs w:val="22"/>
        </w:rPr>
        <w:t xml:space="preserve"> именуемое в дальнейшем «Поставщик», в лице _______________________________, действующего на основании </w:t>
      </w:r>
      <w:r w:rsidR="00175095" w:rsidRPr="006A6117">
        <w:rPr>
          <w:sz w:val="22"/>
          <w:szCs w:val="22"/>
        </w:rPr>
        <w:t>_______</w:t>
      </w:r>
      <w:r w:rsidR="00AA093A" w:rsidRPr="006A6117">
        <w:rPr>
          <w:sz w:val="22"/>
          <w:szCs w:val="22"/>
        </w:rPr>
        <w:t xml:space="preserve">, </w:t>
      </w:r>
      <w:r w:rsidR="00E86B5B" w:rsidRPr="006A6117">
        <w:rPr>
          <w:sz w:val="22"/>
          <w:szCs w:val="22"/>
        </w:rPr>
        <w:t xml:space="preserve">с другой стороны, и именуемые в дальнейшем «Стороны», </w:t>
      </w:r>
      <w:r w:rsidR="00DD5767" w:rsidRPr="006A6117">
        <w:rPr>
          <w:sz w:val="22"/>
          <w:szCs w:val="22"/>
        </w:rPr>
        <w:t>руководствуясь Гражданским кодексом Российской Федерации, на</w:t>
      </w:r>
      <w:proofErr w:type="gramEnd"/>
      <w:r w:rsidR="00DD5767" w:rsidRPr="006A6117">
        <w:rPr>
          <w:sz w:val="22"/>
          <w:szCs w:val="22"/>
        </w:rPr>
        <w:t xml:space="preserve"> </w:t>
      </w:r>
      <w:proofErr w:type="gramStart"/>
      <w:r w:rsidR="00DD5767" w:rsidRPr="006A6117">
        <w:rPr>
          <w:sz w:val="22"/>
          <w:szCs w:val="22"/>
        </w:rPr>
        <w:t>основании</w:t>
      </w:r>
      <w:proofErr w:type="gramEnd"/>
      <w:r w:rsidR="00DD5767" w:rsidRPr="006A6117">
        <w:rPr>
          <w:sz w:val="22"/>
          <w:szCs w:val="22"/>
        </w:rPr>
        <w:t xml:space="preserve"> пункта </w:t>
      </w:r>
      <w:r w:rsidR="00A52B5F">
        <w:rPr>
          <w:sz w:val="22"/>
          <w:szCs w:val="22"/>
        </w:rPr>
        <w:t>5</w:t>
      </w:r>
      <w:r w:rsidR="00DD5767" w:rsidRPr="006A6117">
        <w:rPr>
          <w:sz w:val="22"/>
          <w:szCs w:val="22"/>
        </w:rPr>
        <w:t xml:space="preserve"> части 1 статьи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w:t>
      </w:r>
      <w:r w:rsidR="00DD5767" w:rsidRPr="00E91883">
        <w:rPr>
          <w:sz w:val="22"/>
          <w:szCs w:val="22"/>
        </w:rPr>
        <w:t xml:space="preserve"> - закон № 44-ФЗ) заключили настоящий Контракт (далее – Контракт) о нижеследующем:</w:t>
      </w:r>
    </w:p>
    <w:p w:rsidR="00E86B5B" w:rsidRPr="00355E56" w:rsidRDefault="00E86B5B" w:rsidP="00DD5767">
      <w:pPr>
        <w:tabs>
          <w:tab w:val="left" w:pos="540"/>
        </w:tabs>
        <w:ind w:firstLine="540"/>
        <w:jc w:val="both"/>
        <w:rPr>
          <w:b/>
          <w:bCs/>
          <w:sz w:val="22"/>
          <w:szCs w:val="22"/>
        </w:rPr>
      </w:pPr>
    </w:p>
    <w:p w:rsidR="00E86B5B" w:rsidRPr="00355E56" w:rsidRDefault="00E86B5B" w:rsidP="000543E3">
      <w:pPr>
        <w:jc w:val="center"/>
        <w:rPr>
          <w:b/>
          <w:bCs/>
          <w:sz w:val="22"/>
          <w:szCs w:val="22"/>
        </w:rPr>
      </w:pPr>
      <w:r w:rsidRPr="00355E56">
        <w:rPr>
          <w:b/>
          <w:bCs/>
          <w:sz w:val="22"/>
          <w:szCs w:val="22"/>
        </w:rPr>
        <w:t>1. ПРЕДМЕТ КОНТРАКТА</w:t>
      </w:r>
    </w:p>
    <w:p w:rsidR="008627C4" w:rsidRPr="00355E56" w:rsidRDefault="00B60F73" w:rsidP="008627C4">
      <w:pPr>
        <w:jc w:val="both"/>
        <w:rPr>
          <w:sz w:val="22"/>
          <w:szCs w:val="22"/>
        </w:rPr>
      </w:pPr>
      <w:r w:rsidRPr="00355E56">
        <w:rPr>
          <w:sz w:val="22"/>
          <w:szCs w:val="22"/>
        </w:rPr>
        <w:t xml:space="preserve">1.1. Поставщик обязуется </w:t>
      </w:r>
      <w:r w:rsidR="008627C4" w:rsidRPr="00355E56">
        <w:rPr>
          <w:sz w:val="22"/>
          <w:szCs w:val="22"/>
        </w:rPr>
        <w:t xml:space="preserve"> </w:t>
      </w:r>
      <w:r w:rsidR="002F1BAA">
        <w:rPr>
          <w:sz w:val="22"/>
          <w:szCs w:val="22"/>
        </w:rPr>
        <w:t>поставить</w:t>
      </w:r>
      <w:r w:rsidR="002F1BAA" w:rsidRPr="002F1BAA">
        <w:rPr>
          <w:sz w:val="22"/>
          <w:szCs w:val="22"/>
        </w:rPr>
        <w:t xml:space="preserve"> </w:t>
      </w:r>
      <w:r w:rsidR="003D3F56" w:rsidRPr="003D3F56">
        <w:t>стаци</w:t>
      </w:r>
      <w:r w:rsidR="003D3F56">
        <w:t>онарных 3-х кулачковых патронов</w:t>
      </w:r>
      <w:r w:rsidR="00A52B5F">
        <w:t xml:space="preserve"> </w:t>
      </w:r>
      <w:r w:rsidR="00F054E3" w:rsidRPr="00355E56">
        <w:rPr>
          <w:sz w:val="22"/>
          <w:szCs w:val="22"/>
        </w:rPr>
        <w:t>(</w:t>
      </w:r>
      <w:r w:rsidR="003F0273" w:rsidRPr="00355E56">
        <w:rPr>
          <w:sz w:val="22"/>
          <w:szCs w:val="22"/>
        </w:rPr>
        <w:t xml:space="preserve">далее </w:t>
      </w:r>
      <w:r w:rsidR="008627C4" w:rsidRPr="00355E56">
        <w:rPr>
          <w:sz w:val="22"/>
          <w:szCs w:val="22"/>
        </w:rPr>
        <w:t>Товар</w:t>
      </w:r>
      <w:r w:rsidR="003F0273" w:rsidRPr="00355E56">
        <w:rPr>
          <w:sz w:val="22"/>
          <w:szCs w:val="22"/>
        </w:rPr>
        <w:t>)</w:t>
      </w:r>
      <w:r w:rsidR="008627C4" w:rsidRPr="00355E56">
        <w:rPr>
          <w:sz w:val="22"/>
          <w:szCs w:val="22"/>
        </w:rPr>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C75E1E" w:rsidRPr="00E91883" w:rsidRDefault="006178FB" w:rsidP="008627C4">
      <w:pPr>
        <w:jc w:val="both"/>
        <w:rPr>
          <w:sz w:val="22"/>
          <w:szCs w:val="22"/>
        </w:rPr>
      </w:pPr>
      <w:r w:rsidRPr="00E91883">
        <w:rPr>
          <w:sz w:val="22"/>
          <w:szCs w:val="22"/>
        </w:rPr>
        <w:t xml:space="preserve">1.2. </w:t>
      </w:r>
      <w:r w:rsidR="00C75E1E" w:rsidRPr="00E91883">
        <w:rPr>
          <w:sz w:val="22"/>
          <w:szCs w:val="22"/>
        </w:rPr>
        <w:t>На момент  передачи  Заказчику Товара, последний должен принадлежать Поставщику на праве собственности, не быть заложенным или арестованным, не являться предметом исков третьих лиц, не быть обремененным иными правами третьих лиц.</w:t>
      </w:r>
    </w:p>
    <w:p w:rsidR="00032336" w:rsidRPr="00E91883" w:rsidRDefault="00032336" w:rsidP="000543E3">
      <w:pPr>
        <w:pStyle w:val="35"/>
        <w:tabs>
          <w:tab w:val="clear" w:pos="227"/>
          <w:tab w:val="left" w:pos="993"/>
        </w:tabs>
        <w:autoSpaceDE w:val="0"/>
        <w:textAlignment w:val="auto"/>
        <w:rPr>
          <w:sz w:val="22"/>
          <w:szCs w:val="22"/>
        </w:rPr>
      </w:pPr>
    </w:p>
    <w:p w:rsidR="00E86B5B" w:rsidRPr="00E91883" w:rsidRDefault="00E86B5B" w:rsidP="000543E3">
      <w:pPr>
        <w:jc w:val="center"/>
        <w:rPr>
          <w:sz w:val="22"/>
          <w:szCs w:val="22"/>
        </w:rPr>
      </w:pPr>
      <w:r w:rsidRPr="00E91883">
        <w:rPr>
          <w:b/>
          <w:bCs/>
          <w:sz w:val="22"/>
          <w:szCs w:val="22"/>
        </w:rPr>
        <w:t>2. УСЛОВИЯ И ПОРЯДОК ПОСТАВКИ ТОВАРА</w:t>
      </w:r>
    </w:p>
    <w:p w:rsidR="00C605D5" w:rsidRPr="00E91883" w:rsidRDefault="006178FB" w:rsidP="00C605D5">
      <w:pPr>
        <w:autoSpaceDE w:val="0"/>
        <w:autoSpaceDN w:val="0"/>
        <w:adjustRightInd w:val="0"/>
        <w:jc w:val="both"/>
        <w:rPr>
          <w:sz w:val="22"/>
          <w:szCs w:val="22"/>
        </w:rPr>
      </w:pPr>
      <w:r w:rsidRPr="00E91883">
        <w:rPr>
          <w:sz w:val="22"/>
          <w:szCs w:val="22"/>
        </w:rPr>
        <w:t>2.1. </w:t>
      </w:r>
      <w:r w:rsidR="00C605D5" w:rsidRPr="00E91883">
        <w:rPr>
          <w:sz w:val="22"/>
          <w:szCs w:val="22"/>
        </w:rPr>
        <w:t xml:space="preserve">Поставщик самостоятельно доставляет Товар Заказчику по адресу: </w:t>
      </w:r>
    </w:p>
    <w:p w:rsidR="00C605D5" w:rsidRPr="00E91883" w:rsidRDefault="00B957E8" w:rsidP="00C605D5">
      <w:pPr>
        <w:autoSpaceDE w:val="0"/>
        <w:autoSpaceDN w:val="0"/>
        <w:adjustRightInd w:val="0"/>
        <w:spacing w:line="0" w:lineRule="atLeast"/>
        <w:ind w:firstLine="567"/>
        <w:jc w:val="both"/>
        <w:rPr>
          <w:sz w:val="22"/>
          <w:szCs w:val="22"/>
        </w:rPr>
      </w:pPr>
      <w:r>
        <w:t>г. Санкт-Петербург, у</w:t>
      </w:r>
      <w:r w:rsidR="00F054E3">
        <w:t>л. Кронштадтская, д. 15 литер</w:t>
      </w:r>
      <w:proofErr w:type="gramStart"/>
      <w:r w:rsidR="00F054E3">
        <w:t xml:space="preserve"> А</w:t>
      </w:r>
      <w:proofErr w:type="gramEnd"/>
      <w:r w:rsidR="00F054E3">
        <w:t xml:space="preserve"> </w:t>
      </w:r>
      <w:r w:rsidR="00C605D5" w:rsidRPr="00E91883">
        <w:rPr>
          <w:sz w:val="22"/>
          <w:szCs w:val="22"/>
        </w:rPr>
        <w:t>(далее - Место доставки).</w:t>
      </w:r>
    </w:p>
    <w:p w:rsidR="00DF0949" w:rsidRPr="00E91883" w:rsidRDefault="00DF0949" w:rsidP="00425E27">
      <w:pPr>
        <w:jc w:val="both"/>
        <w:rPr>
          <w:b/>
          <w:sz w:val="22"/>
          <w:szCs w:val="22"/>
        </w:rPr>
      </w:pPr>
      <w:r w:rsidRPr="00E91883">
        <w:rPr>
          <w:sz w:val="22"/>
          <w:szCs w:val="22"/>
        </w:rPr>
        <w:t xml:space="preserve">Срок поставки Товара – с момента подписания Контракта обеими сторонами, </w:t>
      </w:r>
      <w:r w:rsidR="00BB4EEB">
        <w:rPr>
          <w:sz w:val="22"/>
          <w:szCs w:val="22"/>
        </w:rPr>
        <w:t>в течение</w:t>
      </w:r>
      <w:r w:rsidR="00CD755C" w:rsidRPr="00121948">
        <w:rPr>
          <w:b/>
          <w:sz w:val="22"/>
          <w:szCs w:val="22"/>
        </w:rPr>
        <w:t xml:space="preserve"> </w:t>
      </w:r>
      <w:r w:rsidR="00CB3152">
        <w:rPr>
          <w:b/>
          <w:sz w:val="22"/>
          <w:szCs w:val="22"/>
        </w:rPr>
        <w:t>1</w:t>
      </w:r>
      <w:r w:rsidR="003D3F56">
        <w:rPr>
          <w:b/>
          <w:sz w:val="22"/>
          <w:szCs w:val="22"/>
        </w:rPr>
        <w:t>0</w:t>
      </w:r>
      <w:r w:rsidR="00CB3152">
        <w:rPr>
          <w:b/>
          <w:sz w:val="22"/>
          <w:szCs w:val="22"/>
        </w:rPr>
        <w:t xml:space="preserve"> (</w:t>
      </w:r>
      <w:r w:rsidR="003D3F56">
        <w:rPr>
          <w:b/>
          <w:sz w:val="22"/>
          <w:szCs w:val="22"/>
        </w:rPr>
        <w:t>Десяти</w:t>
      </w:r>
      <w:r w:rsidR="00CB3152">
        <w:rPr>
          <w:b/>
          <w:sz w:val="22"/>
          <w:szCs w:val="22"/>
        </w:rPr>
        <w:t xml:space="preserve">) </w:t>
      </w:r>
      <w:r w:rsidR="006A6B9B">
        <w:rPr>
          <w:b/>
          <w:sz w:val="22"/>
          <w:szCs w:val="22"/>
        </w:rPr>
        <w:t xml:space="preserve"> </w:t>
      </w:r>
      <w:r w:rsidR="009708C6">
        <w:rPr>
          <w:b/>
          <w:sz w:val="22"/>
          <w:szCs w:val="22"/>
        </w:rPr>
        <w:t xml:space="preserve">рабочих </w:t>
      </w:r>
      <w:r w:rsidR="00BB4EEB">
        <w:rPr>
          <w:b/>
          <w:sz w:val="22"/>
          <w:szCs w:val="22"/>
        </w:rPr>
        <w:t>дней.</w:t>
      </w:r>
    </w:p>
    <w:p w:rsidR="00425E27" w:rsidRPr="00E91883" w:rsidRDefault="00425E27" w:rsidP="00425E27">
      <w:pPr>
        <w:autoSpaceDE w:val="0"/>
        <w:autoSpaceDN w:val="0"/>
        <w:adjustRightInd w:val="0"/>
        <w:jc w:val="both"/>
        <w:rPr>
          <w:rFonts w:eastAsiaTheme="minorHAnsi"/>
          <w:sz w:val="22"/>
          <w:szCs w:val="22"/>
          <w:lang w:eastAsia="en-US"/>
        </w:rPr>
      </w:pPr>
      <w:r w:rsidRPr="00E91883">
        <w:rPr>
          <w:sz w:val="22"/>
          <w:szCs w:val="22"/>
        </w:rPr>
        <w:t xml:space="preserve">2.2. </w:t>
      </w:r>
      <w:r w:rsidRPr="00E91883">
        <w:rPr>
          <w:rFonts w:eastAsiaTheme="minorHAnsi"/>
          <w:sz w:val="22"/>
          <w:szCs w:val="22"/>
          <w:lang w:eastAsia="en-US"/>
        </w:rPr>
        <w:t>Поставщик не менее чем за 1 (один) рабочий день до осуществления поставки Товара направляет в адрес Заказчика уведомление о времени и дате доставки Товара в место доставки.</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должна быть произведена Поставщиком единовременно в полном объеме, предусмотренном Контрактом. Поставка Товара включает в себя: доставку, разгрузку поставляемого Товара. Поставка осуществляется одной партией, частичная поставка не допускается. </w:t>
      </w:r>
    </w:p>
    <w:p w:rsidR="00425E27" w:rsidRPr="00E91883" w:rsidRDefault="00425E27" w:rsidP="00425E27">
      <w:pPr>
        <w:autoSpaceDE w:val="0"/>
        <w:autoSpaceDN w:val="0"/>
        <w:adjustRightInd w:val="0"/>
        <w:ind w:firstLine="567"/>
        <w:jc w:val="both"/>
        <w:rPr>
          <w:bCs/>
          <w:sz w:val="22"/>
          <w:szCs w:val="22"/>
        </w:rPr>
      </w:pPr>
      <w:r w:rsidRPr="00E91883">
        <w:rPr>
          <w:bCs/>
          <w:sz w:val="22"/>
          <w:szCs w:val="22"/>
        </w:rPr>
        <w:t xml:space="preserve">Поставка Товара осуществляется Поставщиком по рабочим дням, в часы работы Заказчика с 10-00 до 16-00 часов. </w:t>
      </w:r>
    </w:p>
    <w:p w:rsidR="006178FB" w:rsidRPr="00E91883" w:rsidRDefault="006178FB" w:rsidP="00425E27">
      <w:pPr>
        <w:jc w:val="both"/>
        <w:rPr>
          <w:sz w:val="22"/>
          <w:szCs w:val="22"/>
        </w:rPr>
      </w:pPr>
      <w:r w:rsidRPr="00E91883">
        <w:rPr>
          <w:sz w:val="22"/>
          <w:szCs w:val="22"/>
        </w:rPr>
        <w:t>2.</w:t>
      </w:r>
      <w:r w:rsidR="00590C94" w:rsidRPr="00E91883">
        <w:rPr>
          <w:sz w:val="22"/>
          <w:szCs w:val="22"/>
        </w:rPr>
        <w:t>3</w:t>
      </w:r>
      <w:r w:rsidRPr="00E91883">
        <w:rPr>
          <w:sz w:val="22"/>
          <w:szCs w:val="22"/>
        </w:rPr>
        <w:t>. 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(Приложения №1), и подписанные Поставщиком товарные накладные, а также счет  (счет-фактуру</w:t>
      </w:r>
      <w:r w:rsidR="005C2540" w:rsidRPr="00E91883">
        <w:rPr>
          <w:sz w:val="22"/>
          <w:szCs w:val="22"/>
        </w:rPr>
        <w:t xml:space="preserve"> при наличии</w:t>
      </w:r>
      <w:r w:rsidRPr="00E91883">
        <w:rPr>
          <w:sz w:val="22"/>
          <w:szCs w:val="22"/>
        </w:rPr>
        <w:t>)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rsidR="006178FB" w:rsidRPr="00E91883" w:rsidRDefault="00590C94" w:rsidP="000543E3">
      <w:pPr>
        <w:tabs>
          <w:tab w:val="left" w:pos="1080"/>
        </w:tabs>
        <w:jc w:val="both"/>
        <w:rPr>
          <w:sz w:val="22"/>
          <w:szCs w:val="22"/>
        </w:rPr>
      </w:pPr>
      <w:r w:rsidRPr="00E91883">
        <w:rPr>
          <w:sz w:val="22"/>
          <w:szCs w:val="22"/>
        </w:rPr>
        <w:t>2.4</w:t>
      </w:r>
      <w:r w:rsidR="006178FB" w:rsidRPr="00E91883">
        <w:rPr>
          <w:sz w:val="22"/>
          <w:szCs w:val="22"/>
        </w:rPr>
        <w:t>.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590C94" w:rsidP="000543E3">
      <w:pPr>
        <w:pStyle w:val="35"/>
        <w:widowControl/>
        <w:tabs>
          <w:tab w:val="clear" w:pos="227"/>
          <w:tab w:val="left" w:pos="1080"/>
        </w:tabs>
        <w:rPr>
          <w:sz w:val="22"/>
          <w:szCs w:val="22"/>
        </w:rPr>
      </w:pPr>
      <w:r w:rsidRPr="00E91883">
        <w:rPr>
          <w:sz w:val="22"/>
          <w:szCs w:val="22"/>
        </w:rPr>
        <w:t>2.5</w:t>
      </w:r>
      <w:r w:rsidR="006178FB" w:rsidRPr="00E91883">
        <w:rPr>
          <w:sz w:val="22"/>
          <w:szCs w:val="22"/>
        </w:rPr>
        <w:t xml:space="preserve">.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0144FF" w:rsidRPr="00E91883" w:rsidRDefault="000144FF" w:rsidP="000543E3">
      <w:pPr>
        <w:tabs>
          <w:tab w:val="left" w:pos="0"/>
        </w:tabs>
        <w:jc w:val="both"/>
        <w:rPr>
          <w:rFonts w:eastAsia="Arial Unicode MS"/>
          <w:color w:val="000000"/>
          <w:sz w:val="22"/>
          <w:szCs w:val="22"/>
        </w:rPr>
      </w:pPr>
    </w:p>
    <w:p w:rsidR="00E86B5B" w:rsidRPr="00E91883" w:rsidRDefault="00E86B5B" w:rsidP="000543E3">
      <w:pPr>
        <w:shd w:val="clear" w:color="auto" w:fill="FFFFFF"/>
        <w:jc w:val="center"/>
        <w:rPr>
          <w:rFonts w:eastAsia="Arial Unicode MS"/>
          <w:color w:val="000000"/>
          <w:sz w:val="22"/>
          <w:szCs w:val="22"/>
        </w:rPr>
      </w:pPr>
      <w:r w:rsidRPr="00E91883">
        <w:rPr>
          <w:rFonts w:eastAsia="Arial Unicode MS"/>
          <w:b/>
          <w:color w:val="000000"/>
          <w:sz w:val="22"/>
          <w:szCs w:val="22"/>
        </w:rPr>
        <w:t>3. ПОРЯДОК ПРИЕМКА ТОВАРА ПО КАЧЕСТВУ, КОЛИЧЕСТВУ И АССОРТИМЕНТУ</w:t>
      </w:r>
    </w:p>
    <w:p w:rsidR="006178FB" w:rsidRPr="00E91883" w:rsidRDefault="006178FB" w:rsidP="000543E3">
      <w:pPr>
        <w:jc w:val="both"/>
        <w:rPr>
          <w:sz w:val="22"/>
          <w:szCs w:val="22"/>
        </w:rPr>
      </w:pPr>
      <w:r w:rsidRPr="00E91883">
        <w:rPr>
          <w:rFonts w:eastAsia="Arial Unicode MS"/>
          <w:color w:val="000000"/>
          <w:sz w:val="22"/>
          <w:szCs w:val="22"/>
        </w:rPr>
        <w:t xml:space="preserve">3.1. </w:t>
      </w:r>
      <w:r w:rsidRPr="00E91883">
        <w:rPr>
          <w:sz w:val="22"/>
          <w:szCs w:val="22"/>
        </w:rPr>
        <w:t xml:space="preserve">Прием Товара по наименованию, качеству и количеству производится Заказчиком путем его </w:t>
      </w:r>
      <w:r w:rsidRPr="00E91883">
        <w:rPr>
          <w:sz w:val="22"/>
          <w:szCs w:val="22"/>
        </w:rPr>
        <w:lastRenderedPageBreak/>
        <w:t xml:space="preserve">визуального осмотра по месту поставки, указанному в п.2.1 раздела 2, и иными необходимыми способами, в срок не более </w:t>
      </w:r>
      <w:r w:rsidR="00F054E3">
        <w:rPr>
          <w:sz w:val="22"/>
          <w:szCs w:val="22"/>
        </w:rPr>
        <w:t>10</w:t>
      </w:r>
      <w:r w:rsidRPr="00E91883">
        <w:rPr>
          <w:sz w:val="22"/>
          <w:szCs w:val="22"/>
        </w:rPr>
        <w:t xml:space="preserve"> (</w:t>
      </w:r>
      <w:r w:rsidR="00F054E3">
        <w:rPr>
          <w:sz w:val="22"/>
          <w:szCs w:val="22"/>
        </w:rPr>
        <w:t>Десяти</w:t>
      </w:r>
      <w:r w:rsidRPr="00E91883">
        <w:rPr>
          <w:sz w:val="22"/>
          <w:szCs w:val="22"/>
        </w:rPr>
        <w:t>) рабочих дней с момента поставки Товара, с обязательным присутствием Поставщика либо его надлежаще уполномоченного представителя.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комплектность Товара и при отсутствии недостатков подписывает полученные от Поставщика товарные накладные.</w:t>
      </w:r>
    </w:p>
    <w:p w:rsidR="006178FB" w:rsidRPr="00E91883" w:rsidRDefault="006178FB" w:rsidP="000543E3">
      <w:pPr>
        <w:jc w:val="both"/>
        <w:rPr>
          <w:sz w:val="22"/>
          <w:szCs w:val="22"/>
        </w:rPr>
      </w:pPr>
      <w:r w:rsidRPr="00E91883">
        <w:rPr>
          <w:sz w:val="22"/>
          <w:szCs w:val="22"/>
        </w:rPr>
        <w:t>3.2. Претензии по количеству Товара направляются Поставщику в течение 5 (пяти) рабочих дней со дня приемки товара, по качеству – в течение срока годности Товара.</w:t>
      </w:r>
    </w:p>
    <w:p w:rsidR="006178FB" w:rsidRPr="00E91883" w:rsidRDefault="006178FB" w:rsidP="000543E3">
      <w:pPr>
        <w:tabs>
          <w:tab w:val="left" w:pos="1080"/>
        </w:tabs>
        <w:jc w:val="both"/>
        <w:rPr>
          <w:sz w:val="22"/>
          <w:szCs w:val="22"/>
        </w:rPr>
      </w:pPr>
      <w:r w:rsidRPr="00E91883">
        <w:rPr>
          <w:sz w:val="22"/>
          <w:szCs w:val="22"/>
        </w:rPr>
        <w:t>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 Товар должен быть соответствующим образом маркирован, упакован и должен соответствовать требованиям и условиям, указанным в настоящем контракте. Качество Товара, поставляемого по настоящему контракту, должно подтверждаться документами в соответствии с требованиями действующего законодательства, которые передаются Заказчику при поставке каждой партии Товара.</w:t>
      </w:r>
    </w:p>
    <w:p w:rsidR="006178FB" w:rsidRPr="00E91883" w:rsidRDefault="006178FB" w:rsidP="000543E3">
      <w:pPr>
        <w:tabs>
          <w:tab w:val="left" w:pos="1080"/>
        </w:tabs>
        <w:jc w:val="both"/>
        <w:rPr>
          <w:sz w:val="22"/>
          <w:szCs w:val="22"/>
        </w:rPr>
      </w:pPr>
      <w:r w:rsidRPr="00E91883">
        <w:rPr>
          <w:sz w:val="22"/>
          <w:szCs w:val="22"/>
        </w:rPr>
        <w:t xml:space="preserve">3.4. В случае установления недостачи, некомплектности, повреждения либо несоответствия качества Товара требованиям настоящего Контракта, составляется двусторонний Акт, один экземпляр которого вручается представителю Поставщика. Поставщик обязан в течение 3 (Трех) календарных дней со дня подписания акта поставить недопоставленный, доукомплектовать недоукомплектованный или заменить поврежденный Товар. Все расходы в этом случае осуществляются  силами и за счет Поставщика. </w:t>
      </w:r>
    </w:p>
    <w:p w:rsidR="006178FB" w:rsidRPr="00E91883" w:rsidRDefault="006178FB" w:rsidP="000543E3">
      <w:pPr>
        <w:tabs>
          <w:tab w:val="left" w:pos="1080"/>
        </w:tabs>
        <w:jc w:val="both"/>
        <w:rPr>
          <w:sz w:val="22"/>
          <w:szCs w:val="22"/>
        </w:rPr>
      </w:pPr>
      <w:r w:rsidRPr="00E91883">
        <w:rPr>
          <w:sz w:val="22"/>
          <w:szCs w:val="22"/>
        </w:rPr>
        <w:t>3.5. Обоснованные расходы Заказчика, возникшие у него в связи с принятием Товара на ответственное хранение и возвратом Поставщику в случаях, предусмотренных п. 3.4 настоящего Контракта, подлежат возмещению последним.</w:t>
      </w:r>
    </w:p>
    <w:p w:rsidR="006178FB" w:rsidRPr="00E91883" w:rsidRDefault="006178FB" w:rsidP="000543E3">
      <w:pPr>
        <w:tabs>
          <w:tab w:val="left" w:pos="1080"/>
        </w:tabs>
        <w:jc w:val="both"/>
        <w:rPr>
          <w:sz w:val="22"/>
          <w:szCs w:val="22"/>
        </w:rPr>
      </w:pPr>
      <w:r w:rsidRPr="00E91883">
        <w:rPr>
          <w:sz w:val="22"/>
          <w:szCs w:val="22"/>
        </w:rPr>
        <w:t xml:space="preserve">3.6. Стороны согласились, что Поставщик вправе осуществить досрочную поставку Товара по согласованию с Заказчиком. </w:t>
      </w:r>
    </w:p>
    <w:p w:rsidR="006178FB" w:rsidRPr="00E91883" w:rsidRDefault="006178FB" w:rsidP="000543E3">
      <w:pPr>
        <w:ind w:firstLine="540"/>
        <w:jc w:val="both"/>
        <w:rPr>
          <w:sz w:val="22"/>
          <w:szCs w:val="22"/>
        </w:rPr>
      </w:pPr>
      <w:r w:rsidRPr="00E91883">
        <w:rPr>
          <w:sz w:val="22"/>
          <w:szCs w:val="22"/>
        </w:rPr>
        <w:t>Ответственность за возможные последствия несогласованной с Заказчиком досрочной поставки партии Товара по настоящему контракту несет Поставщик.</w:t>
      </w:r>
    </w:p>
    <w:p w:rsidR="006178FB" w:rsidRPr="00E91883" w:rsidRDefault="006178FB" w:rsidP="000543E3">
      <w:pPr>
        <w:tabs>
          <w:tab w:val="left" w:pos="1080"/>
        </w:tabs>
        <w:suppressAutoHyphens w:val="0"/>
        <w:jc w:val="both"/>
        <w:rPr>
          <w:sz w:val="22"/>
          <w:szCs w:val="22"/>
        </w:rPr>
      </w:pPr>
      <w:r w:rsidRPr="00E91883">
        <w:rPr>
          <w:sz w:val="22"/>
          <w:szCs w:val="22"/>
        </w:rPr>
        <w:t xml:space="preserve">3.7. При обнаружении низкого качества и иных дефектов поставленных Товаров  после приемки Товара, Заказчик незамедлительно вызывает представителей Поставщика  и в их присутствии составляет акт.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Товара возникло до момента поставки Заказчику, Поставщик обязуется возместить расходы на проведение экспертизы, а также по соглашению Сторон поменять Товар на товар надлежащего качества. </w:t>
      </w:r>
    </w:p>
    <w:p w:rsidR="006178FB" w:rsidRPr="00E91883" w:rsidRDefault="006178FB" w:rsidP="000543E3">
      <w:pPr>
        <w:tabs>
          <w:tab w:val="left" w:pos="1080"/>
        </w:tabs>
        <w:jc w:val="both"/>
        <w:rPr>
          <w:sz w:val="22"/>
          <w:szCs w:val="22"/>
        </w:rPr>
      </w:pPr>
      <w:r w:rsidRPr="00E91883">
        <w:rPr>
          <w:sz w:val="22"/>
          <w:szCs w:val="22"/>
        </w:rPr>
        <w:t xml:space="preserve">3.8. Поставщик обязан письменно информировать Заказчика обо всех случаях невозможности выполнения им условий поставки не позднее 2 (Двух) рабочих дней до наступления срока выполнения обязательств. </w:t>
      </w:r>
    </w:p>
    <w:p w:rsidR="006178FB" w:rsidRPr="00E91883" w:rsidRDefault="006178FB" w:rsidP="000543E3">
      <w:pPr>
        <w:pStyle w:val="35"/>
        <w:widowControl/>
        <w:tabs>
          <w:tab w:val="clear" w:pos="227"/>
          <w:tab w:val="left" w:pos="1080"/>
        </w:tabs>
        <w:rPr>
          <w:sz w:val="22"/>
          <w:szCs w:val="22"/>
        </w:rPr>
      </w:pPr>
      <w:r w:rsidRPr="00E91883">
        <w:rPr>
          <w:sz w:val="22"/>
          <w:szCs w:val="22"/>
        </w:rPr>
        <w:t>3.9. Риск случайной гибели или случайной порчи, утраты или повреждения Товара, являющегося предметом настоящего Контракта, несет Поставщик или Заказчик в зависимости  от того, кто из них обладал правом собственности на товар в момент случайной гибели или случайного повреждения такового.</w:t>
      </w:r>
    </w:p>
    <w:p w:rsidR="006178FB" w:rsidRPr="00E91883" w:rsidRDefault="006178FB" w:rsidP="000543E3">
      <w:pPr>
        <w:tabs>
          <w:tab w:val="left" w:pos="1080"/>
        </w:tabs>
        <w:jc w:val="both"/>
        <w:rPr>
          <w:sz w:val="22"/>
          <w:szCs w:val="22"/>
        </w:rPr>
      </w:pPr>
      <w:r w:rsidRPr="00E91883">
        <w:rPr>
          <w:sz w:val="22"/>
          <w:szCs w:val="22"/>
        </w:rPr>
        <w:t>3.10. Тара и упаковка должны обеспечивать сохранность Товара при его транспортировке и хранении.</w:t>
      </w:r>
    </w:p>
    <w:p w:rsidR="006178FB" w:rsidRPr="00E91883" w:rsidRDefault="006178FB" w:rsidP="000543E3">
      <w:pPr>
        <w:jc w:val="both"/>
        <w:rPr>
          <w:rFonts w:eastAsia="Arial Unicode MS"/>
          <w:color w:val="000000"/>
          <w:sz w:val="22"/>
          <w:szCs w:val="22"/>
        </w:rPr>
      </w:pPr>
      <w:r w:rsidRPr="00E91883">
        <w:rPr>
          <w:sz w:val="22"/>
          <w:szCs w:val="22"/>
        </w:rPr>
        <w:t>3.11. Обязательство Поставщика по поставке Товара считается исполненным с момента удостоверения факта надлежащей поставки Товара в соответствии с условиями настоящего Контракта, а именно с даты (дня) подписания Сторонами акта приема-передачи Товара. Риск случайной гибели и случайного повреждения товара переходит на Заказчика с момента принятия им Товара.</w:t>
      </w:r>
    </w:p>
    <w:p w:rsidR="006178FB" w:rsidRPr="00E91883" w:rsidRDefault="006178FB" w:rsidP="000543E3">
      <w:pPr>
        <w:jc w:val="both"/>
        <w:rPr>
          <w:rFonts w:eastAsia="Arial Unicode MS"/>
          <w:color w:val="000000"/>
          <w:sz w:val="22"/>
          <w:szCs w:val="22"/>
        </w:rPr>
      </w:pPr>
    </w:p>
    <w:p w:rsidR="00E86B5B" w:rsidRPr="00E91883" w:rsidRDefault="00E86B5B" w:rsidP="000543E3">
      <w:pPr>
        <w:jc w:val="center"/>
        <w:rPr>
          <w:sz w:val="22"/>
          <w:szCs w:val="22"/>
        </w:rPr>
      </w:pPr>
      <w:r w:rsidRPr="00E91883">
        <w:rPr>
          <w:b/>
          <w:bCs/>
          <w:sz w:val="22"/>
          <w:szCs w:val="22"/>
        </w:rPr>
        <w:t>4. ЦЕНА КОНТРАКТА И ПОРЯДОК РАСЧЕТОВ</w:t>
      </w:r>
    </w:p>
    <w:p w:rsidR="00951FF4" w:rsidRPr="00E91883" w:rsidRDefault="00E86B5B" w:rsidP="00951FF4">
      <w:pPr>
        <w:jc w:val="both"/>
        <w:rPr>
          <w:color w:val="000000"/>
          <w:sz w:val="22"/>
          <w:szCs w:val="22"/>
        </w:rPr>
      </w:pPr>
      <w:r w:rsidRPr="00E91883">
        <w:rPr>
          <w:sz w:val="22"/>
          <w:szCs w:val="22"/>
        </w:rPr>
        <w:t xml:space="preserve">4.1. Цена настоящего Контракта составляет </w:t>
      </w:r>
      <w:r w:rsidR="00987CEE" w:rsidRPr="00E91883">
        <w:rPr>
          <w:sz w:val="22"/>
          <w:szCs w:val="22"/>
        </w:rPr>
        <w:t xml:space="preserve">– </w:t>
      </w:r>
      <w:r w:rsidR="00951FF4" w:rsidRPr="00E91883">
        <w:rPr>
          <w:i/>
          <w:sz w:val="22"/>
          <w:szCs w:val="22"/>
        </w:rPr>
        <w:t>__________</w:t>
      </w:r>
      <w:r w:rsidR="00951FF4" w:rsidRPr="00E91883">
        <w:rPr>
          <w:sz w:val="22"/>
          <w:szCs w:val="22"/>
        </w:rPr>
        <w:t xml:space="preserve"> (</w:t>
      </w:r>
      <w:r w:rsidR="00951FF4" w:rsidRPr="00E91883">
        <w:rPr>
          <w:i/>
          <w:sz w:val="22"/>
          <w:szCs w:val="22"/>
        </w:rPr>
        <w:t>_________</w:t>
      </w:r>
      <w:r w:rsidR="00951FF4" w:rsidRPr="00E91883">
        <w:rPr>
          <w:b/>
          <w:bCs/>
          <w:sz w:val="22"/>
          <w:szCs w:val="22"/>
        </w:rPr>
        <w:t xml:space="preserve"> </w:t>
      </w:r>
      <w:r w:rsidR="00951FF4" w:rsidRPr="00E91883">
        <w:rPr>
          <w:sz w:val="22"/>
          <w:szCs w:val="22"/>
        </w:rPr>
        <w:t xml:space="preserve">рублей </w:t>
      </w:r>
      <w:r w:rsidR="00951FF4" w:rsidRPr="00E91883">
        <w:rPr>
          <w:b/>
          <w:bCs/>
          <w:sz w:val="22"/>
          <w:szCs w:val="22"/>
        </w:rPr>
        <w:t xml:space="preserve">____ </w:t>
      </w:r>
      <w:r w:rsidR="00951FF4" w:rsidRPr="00E91883">
        <w:rPr>
          <w:sz w:val="22"/>
          <w:szCs w:val="22"/>
        </w:rPr>
        <w:t xml:space="preserve">копеек), в том числе НДС ___ % ______ (_________ рублей _____ копеек) </w:t>
      </w:r>
      <w:r w:rsidR="00951FF4" w:rsidRPr="00E91883">
        <w:rPr>
          <w:i/>
          <w:sz w:val="22"/>
          <w:szCs w:val="22"/>
        </w:rPr>
        <w:t xml:space="preserve">(или НДС не облагается в соответствии с </w:t>
      </w:r>
      <w:proofErr w:type="spellStart"/>
      <w:r w:rsidR="00951FF4" w:rsidRPr="00E91883">
        <w:rPr>
          <w:i/>
          <w:sz w:val="22"/>
          <w:szCs w:val="22"/>
        </w:rPr>
        <w:t>пп</w:t>
      </w:r>
      <w:proofErr w:type="spellEnd"/>
      <w:r w:rsidR="00951FF4" w:rsidRPr="00E91883">
        <w:rPr>
          <w:i/>
          <w:sz w:val="22"/>
          <w:szCs w:val="22"/>
        </w:rPr>
        <w:t>. __ п. __ ст. __ Налогового кодекса РФ).</w:t>
      </w:r>
    </w:p>
    <w:p w:rsidR="00E86B5B" w:rsidRPr="00E91883" w:rsidRDefault="00E86B5B" w:rsidP="00951FF4">
      <w:pPr>
        <w:jc w:val="both"/>
        <w:rPr>
          <w:sz w:val="22"/>
          <w:szCs w:val="22"/>
        </w:rPr>
      </w:pPr>
      <w:r w:rsidRPr="00E91883">
        <w:rPr>
          <w:sz w:val="22"/>
          <w:szCs w:val="22"/>
        </w:rPr>
        <w:t>4.2. Цена Контракта может быть снижена без изменения предусмотренных Контрактом количества Товара, качества поставляемого товара, и иных условий Контракта.</w:t>
      </w:r>
    </w:p>
    <w:p w:rsidR="00E86B5B" w:rsidRPr="00E91883" w:rsidRDefault="00E86B5B" w:rsidP="000543E3">
      <w:pPr>
        <w:ind w:firstLine="567"/>
        <w:jc w:val="both"/>
        <w:rPr>
          <w:sz w:val="22"/>
          <w:szCs w:val="22"/>
        </w:rPr>
      </w:pPr>
      <w:r w:rsidRPr="00E91883">
        <w:rPr>
          <w:sz w:val="22"/>
          <w:szCs w:val="22"/>
        </w:rPr>
        <w:t xml:space="preserve">Допускается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w:t>
      </w:r>
      <w:r w:rsidRPr="00E91883">
        <w:rPr>
          <w:sz w:val="22"/>
          <w:szCs w:val="22"/>
        </w:rPr>
        <w:lastRenderedPageBreak/>
        <w:t>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002056ED" w:rsidRPr="00E91883">
        <w:rPr>
          <w:sz w:val="22"/>
          <w:szCs w:val="22"/>
        </w:rPr>
        <w:t>.</w:t>
      </w:r>
    </w:p>
    <w:p w:rsidR="00D30C7B" w:rsidRPr="00E91883" w:rsidRDefault="00E86B5B" w:rsidP="007F0CA7">
      <w:pPr>
        <w:jc w:val="both"/>
        <w:rPr>
          <w:sz w:val="22"/>
          <w:szCs w:val="22"/>
        </w:rPr>
      </w:pPr>
      <w:r w:rsidRPr="00E91883">
        <w:rPr>
          <w:sz w:val="22"/>
          <w:szCs w:val="22"/>
        </w:rPr>
        <w:t xml:space="preserve">4.3. Цена Контракта, указанная в пункте 4.1, включает все расходы Поставщика, связанные с исполнением настоящего Контракта, в том числе расходы на доставку и разгрузку товара, уплату таможенных пошлин, налогов, сборов и других обязательных платежей, </w:t>
      </w:r>
      <w:r w:rsidRPr="00E91883">
        <w:rPr>
          <w:iCs/>
          <w:sz w:val="22"/>
          <w:szCs w:val="22"/>
        </w:rPr>
        <w:t>предус</w:t>
      </w:r>
      <w:r w:rsidRPr="00E91883">
        <w:rPr>
          <w:sz w:val="22"/>
          <w:szCs w:val="22"/>
        </w:rPr>
        <w:t>мотренных законода</w:t>
      </w:r>
      <w:r w:rsidR="00844BAA" w:rsidRPr="00E91883">
        <w:rPr>
          <w:sz w:val="22"/>
          <w:szCs w:val="22"/>
        </w:rPr>
        <w:t>тельством Российской Федераци</w:t>
      </w:r>
      <w:r w:rsidR="00590C94" w:rsidRPr="00E91883">
        <w:rPr>
          <w:sz w:val="22"/>
          <w:szCs w:val="22"/>
        </w:rPr>
        <w:t>и</w:t>
      </w:r>
      <w:r w:rsidR="00844BAA" w:rsidRPr="00E91883">
        <w:rPr>
          <w:sz w:val="22"/>
          <w:szCs w:val="22"/>
        </w:rPr>
        <w:t>.</w:t>
      </w:r>
      <w:r w:rsidRPr="00E91883">
        <w:rPr>
          <w:b/>
          <w:bCs/>
          <w:sz w:val="22"/>
          <w:szCs w:val="22"/>
        </w:rPr>
        <w:t xml:space="preserve"> </w:t>
      </w:r>
    </w:p>
    <w:p w:rsidR="007F0CA7" w:rsidRPr="00E91883" w:rsidRDefault="00E86B5B" w:rsidP="007F0CA7">
      <w:pPr>
        <w:autoSpaceDE w:val="0"/>
        <w:autoSpaceDN w:val="0"/>
        <w:adjustRightInd w:val="0"/>
        <w:jc w:val="both"/>
        <w:rPr>
          <w:sz w:val="22"/>
          <w:szCs w:val="22"/>
        </w:rPr>
      </w:pPr>
      <w:r w:rsidRPr="00E91883">
        <w:rPr>
          <w:sz w:val="22"/>
          <w:szCs w:val="22"/>
        </w:rPr>
        <w:t>4.4. </w:t>
      </w:r>
      <w:r w:rsidR="007F0CA7" w:rsidRPr="00E91883">
        <w:rPr>
          <w:sz w:val="22"/>
          <w:szCs w:val="22"/>
        </w:rPr>
        <w:t>Источник финансирования Контракта: Внебюджетные средства. Средства бюджетных учреждений. Код целевой статьи 02</w:t>
      </w:r>
      <w:r w:rsidR="00AD247A">
        <w:rPr>
          <w:sz w:val="22"/>
          <w:szCs w:val="22"/>
        </w:rPr>
        <w:t>5</w:t>
      </w:r>
      <w:r w:rsidR="007F0CA7" w:rsidRPr="00E91883">
        <w:rPr>
          <w:sz w:val="22"/>
          <w:szCs w:val="22"/>
        </w:rPr>
        <w:t>0020960 «Субсидии государственным профессиональным образовательным организациям на финансовое обеспечение выполнения государственного задания», код подраздела 0704, код вида расходов 244, код КОСГУ 3</w:t>
      </w:r>
      <w:r w:rsidR="003D3F56">
        <w:rPr>
          <w:sz w:val="22"/>
          <w:szCs w:val="22"/>
        </w:rPr>
        <w:t>10</w:t>
      </w:r>
      <w:r w:rsidR="007F0CA7" w:rsidRPr="00E91883">
        <w:rPr>
          <w:sz w:val="22"/>
          <w:szCs w:val="22"/>
        </w:rPr>
        <w:t xml:space="preserve">.  </w:t>
      </w:r>
    </w:p>
    <w:p w:rsidR="007F0CA7" w:rsidRPr="00E91883" w:rsidRDefault="00E86B5B" w:rsidP="007F0CA7">
      <w:pPr>
        <w:ind w:right="87"/>
        <w:jc w:val="both"/>
        <w:rPr>
          <w:sz w:val="22"/>
          <w:szCs w:val="22"/>
        </w:rPr>
      </w:pPr>
      <w:r w:rsidRPr="00E91883">
        <w:rPr>
          <w:sz w:val="22"/>
          <w:szCs w:val="22"/>
        </w:rPr>
        <w:t>4.5. Оплата по Контракту осуществляется по безналичному расчету путем перечисления Заказчиком денежных средств на расчетный счет Поставщика, указанный в настоящем Контракте. В случае изменения реквизитов расчетного счета Поставщик обязан незамедлительно в письменной форме сообщить об этом Заказчику с указанием новых реквизитов расчетного счета. В противном случае все риски, связанные с перечисление Заказчиком денежных средств на указанный в настоящем Контракте расчетный счет Поставщика, несет Поставщик.</w:t>
      </w:r>
      <w:r w:rsidR="007F0CA7" w:rsidRPr="00E91883">
        <w:rPr>
          <w:sz w:val="22"/>
          <w:szCs w:val="22"/>
        </w:rPr>
        <w:t xml:space="preserve"> </w:t>
      </w:r>
    </w:p>
    <w:p w:rsidR="00C90DED" w:rsidRDefault="00E86B5B" w:rsidP="007F0CA7">
      <w:pPr>
        <w:ind w:right="87"/>
        <w:jc w:val="both"/>
        <w:rPr>
          <w:sz w:val="22"/>
          <w:szCs w:val="22"/>
        </w:rPr>
      </w:pPr>
      <w:r w:rsidRPr="00E91883">
        <w:rPr>
          <w:sz w:val="22"/>
          <w:szCs w:val="22"/>
        </w:rPr>
        <w:t>4.6. Заказчик оплачивает поставленный в</w:t>
      </w:r>
      <w:r w:rsidR="00C90DED">
        <w:rPr>
          <w:sz w:val="22"/>
          <w:szCs w:val="22"/>
        </w:rPr>
        <w:t xml:space="preserve"> полном объеме товар в течение </w:t>
      </w:r>
      <w:r w:rsidR="00017EC2">
        <w:rPr>
          <w:sz w:val="22"/>
          <w:szCs w:val="22"/>
        </w:rPr>
        <w:t>7</w:t>
      </w:r>
      <w:r w:rsidR="00097ECE" w:rsidRPr="00E91883">
        <w:rPr>
          <w:sz w:val="22"/>
          <w:szCs w:val="22"/>
        </w:rPr>
        <w:t xml:space="preserve"> (</w:t>
      </w:r>
      <w:r w:rsidR="00017EC2">
        <w:rPr>
          <w:sz w:val="22"/>
          <w:szCs w:val="22"/>
        </w:rPr>
        <w:t>семи</w:t>
      </w:r>
      <w:r w:rsidR="00097ECE" w:rsidRPr="00E91883">
        <w:rPr>
          <w:sz w:val="22"/>
          <w:szCs w:val="22"/>
        </w:rPr>
        <w:t>)</w:t>
      </w:r>
      <w:r w:rsidR="00C90DED">
        <w:rPr>
          <w:sz w:val="22"/>
          <w:szCs w:val="22"/>
        </w:rPr>
        <w:t xml:space="preserve"> рабочих</w:t>
      </w:r>
      <w:r w:rsidR="00097ECE" w:rsidRPr="00E91883">
        <w:rPr>
          <w:sz w:val="22"/>
          <w:szCs w:val="22"/>
        </w:rPr>
        <w:t xml:space="preserve"> </w:t>
      </w:r>
      <w:r w:rsidRPr="00E91883">
        <w:rPr>
          <w:sz w:val="22"/>
          <w:szCs w:val="22"/>
        </w:rPr>
        <w:t>дней после удостоверения факта надлежащей поставки Товара в соответствии с</w:t>
      </w:r>
      <w:r w:rsidR="00987CEE" w:rsidRPr="00E91883">
        <w:rPr>
          <w:sz w:val="22"/>
          <w:szCs w:val="22"/>
        </w:rPr>
        <w:t xml:space="preserve"> условиями настоящего Контракта</w:t>
      </w:r>
      <w:r w:rsidRPr="00E91883">
        <w:rPr>
          <w:sz w:val="22"/>
          <w:szCs w:val="22"/>
        </w:rPr>
        <w:t>.</w:t>
      </w:r>
      <w:r w:rsidR="007F0CA7" w:rsidRPr="00E91883">
        <w:rPr>
          <w:sz w:val="22"/>
          <w:szCs w:val="22"/>
        </w:rPr>
        <w:t xml:space="preserve"> </w:t>
      </w:r>
    </w:p>
    <w:p w:rsidR="00C90DED" w:rsidRDefault="007F0CA7" w:rsidP="007F0CA7">
      <w:pPr>
        <w:ind w:right="87"/>
        <w:jc w:val="both"/>
        <w:rPr>
          <w:sz w:val="22"/>
          <w:szCs w:val="22"/>
        </w:rPr>
      </w:pPr>
      <w:r w:rsidRPr="00E91883">
        <w:rPr>
          <w:sz w:val="22"/>
          <w:szCs w:val="22"/>
        </w:rPr>
        <w:t xml:space="preserve">Расчет с Поставщиком за поставленный Товар осуществляется Заказчиком в рублях Российской Федерации. </w:t>
      </w:r>
      <w:r w:rsidR="00E86B5B" w:rsidRPr="00E91883">
        <w:rPr>
          <w:sz w:val="22"/>
          <w:szCs w:val="22"/>
        </w:rPr>
        <w:t xml:space="preserve"> </w:t>
      </w:r>
    </w:p>
    <w:p w:rsidR="00E86B5B" w:rsidRPr="00E91883" w:rsidRDefault="00C90DED" w:rsidP="007F0CA7">
      <w:pPr>
        <w:ind w:right="87"/>
        <w:jc w:val="both"/>
        <w:rPr>
          <w:sz w:val="22"/>
          <w:szCs w:val="22"/>
        </w:rPr>
      </w:pPr>
      <w:r>
        <w:rPr>
          <w:sz w:val="22"/>
          <w:szCs w:val="22"/>
        </w:rPr>
        <w:t xml:space="preserve">4.7. </w:t>
      </w:r>
      <w:r w:rsidR="00E86B5B" w:rsidRPr="00E91883">
        <w:rPr>
          <w:sz w:val="22"/>
          <w:szCs w:val="22"/>
        </w:rPr>
        <w:t>Авансирование не предусмотрено.</w:t>
      </w:r>
    </w:p>
    <w:p w:rsidR="00E86B5B" w:rsidRPr="00E91883" w:rsidRDefault="00E86B5B" w:rsidP="000543E3">
      <w:pPr>
        <w:ind w:right="87"/>
        <w:jc w:val="both"/>
        <w:rPr>
          <w:sz w:val="22"/>
          <w:szCs w:val="22"/>
        </w:rPr>
      </w:pPr>
      <w:r w:rsidRPr="00E91883">
        <w:rPr>
          <w:sz w:val="22"/>
          <w:szCs w:val="22"/>
        </w:rPr>
        <w:t>4.</w:t>
      </w:r>
      <w:r w:rsidR="00C90DED">
        <w:rPr>
          <w:sz w:val="22"/>
          <w:szCs w:val="22"/>
        </w:rPr>
        <w:t>8</w:t>
      </w:r>
      <w:r w:rsidRPr="00E91883">
        <w:rPr>
          <w:sz w:val="22"/>
          <w:szCs w:val="22"/>
        </w:rPr>
        <w:t>. Датой (днем) оплаты цены Контракта Стороны настоящего Контракта считают дату (день) принятия банковским учреждением платежного поручения Заказчика о перечисления денежных средств на расчетный счет Поставщика. Дата (день) принятия платежного поручения Заказчика удостоверяется отметкой (штампом, печатью) банковского учреждения.</w:t>
      </w:r>
    </w:p>
    <w:p w:rsidR="00E86B5B" w:rsidRPr="00E91883" w:rsidRDefault="00E86B5B" w:rsidP="000543E3">
      <w:pPr>
        <w:ind w:right="87"/>
        <w:jc w:val="both"/>
        <w:rPr>
          <w:sz w:val="22"/>
          <w:szCs w:val="22"/>
        </w:rPr>
      </w:pPr>
      <w:r w:rsidRPr="00E91883">
        <w:rPr>
          <w:sz w:val="22"/>
          <w:szCs w:val="22"/>
        </w:rPr>
        <w:t>4.</w:t>
      </w:r>
      <w:r w:rsidR="00C90DED">
        <w:rPr>
          <w:sz w:val="22"/>
          <w:szCs w:val="22"/>
        </w:rPr>
        <w:t>9</w:t>
      </w:r>
      <w:r w:rsidRPr="00E91883">
        <w:rPr>
          <w:sz w:val="22"/>
          <w:szCs w:val="22"/>
        </w:rPr>
        <w:t xml:space="preserve">. Обязанности Заказчика в части оплаты по Контракту считаются исполненными со дня списания денежных средств банком Заказчика со счета Заказчика. </w:t>
      </w:r>
    </w:p>
    <w:p w:rsidR="000D1942" w:rsidRPr="00E91883" w:rsidRDefault="000D1942" w:rsidP="000543E3">
      <w:pPr>
        <w:ind w:right="87"/>
        <w:jc w:val="both"/>
        <w:rPr>
          <w:sz w:val="22"/>
          <w:szCs w:val="22"/>
        </w:rPr>
      </w:pPr>
    </w:p>
    <w:p w:rsidR="00E86B5B" w:rsidRPr="00E91883" w:rsidRDefault="00E86B5B" w:rsidP="000543E3">
      <w:pPr>
        <w:jc w:val="center"/>
        <w:rPr>
          <w:sz w:val="22"/>
          <w:szCs w:val="22"/>
        </w:rPr>
      </w:pPr>
      <w:r w:rsidRPr="00E91883">
        <w:rPr>
          <w:b/>
          <w:bCs/>
          <w:sz w:val="22"/>
          <w:szCs w:val="22"/>
        </w:rPr>
        <w:t>5.  ГАРАНТИЙНЫЕ  ОБЯЗАТЕЛЬСТВА</w:t>
      </w:r>
    </w:p>
    <w:p w:rsidR="006178FB" w:rsidRPr="00E91883" w:rsidRDefault="006178FB" w:rsidP="000543E3">
      <w:pPr>
        <w:tabs>
          <w:tab w:val="left" w:pos="1176"/>
        </w:tabs>
        <w:ind w:right="87"/>
        <w:jc w:val="both"/>
        <w:rPr>
          <w:sz w:val="22"/>
          <w:szCs w:val="22"/>
        </w:rPr>
      </w:pPr>
      <w:r w:rsidRPr="00E91883">
        <w:rPr>
          <w:sz w:val="22"/>
          <w:szCs w:val="22"/>
        </w:rPr>
        <w:t>5.1. Поставляемый Товар должен соответствовать требованиям, ассортименту, комплектности и качеству товара, указанным в Приложении №1 (Спецификация) к настоящему Контракту.</w:t>
      </w:r>
    </w:p>
    <w:p w:rsidR="006178FB" w:rsidRPr="00E91883" w:rsidRDefault="006178FB" w:rsidP="000543E3">
      <w:pPr>
        <w:pStyle w:val="35"/>
        <w:widowControl/>
        <w:tabs>
          <w:tab w:val="clear" w:pos="227"/>
          <w:tab w:val="left" w:pos="708"/>
        </w:tabs>
        <w:rPr>
          <w:sz w:val="22"/>
          <w:szCs w:val="22"/>
        </w:rPr>
      </w:pPr>
      <w:r w:rsidRPr="00E91883">
        <w:rPr>
          <w:sz w:val="22"/>
          <w:szCs w:val="22"/>
        </w:rPr>
        <w:t>5.2.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w:t>
      </w:r>
    </w:p>
    <w:p w:rsidR="006178FB" w:rsidRPr="00E91883" w:rsidRDefault="006178FB" w:rsidP="000543E3">
      <w:pPr>
        <w:tabs>
          <w:tab w:val="left" w:pos="1176"/>
        </w:tabs>
        <w:ind w:right="87"/>
        <w:jc w:val="both"/>
        <w:rPr>
          <w:sz w:val="22"/>
          <w:szCs w:val="22"/>
        </w:rPr>
      </w:pPr>
      <w:r w:rsidRPr="00E91883">
        <w:rPr>
          <w:sz w:val="22"/>
          <w:szCs w:val="22"/>
        </w:rPr>
        <w:t>5.3. Гарантии Поставщика и гарантийные обязательства:</w:t>
      </w:r>
    </w:p>
    <w:p w:rsidR="006178FB" w:rsidRPr="00E91883" w:rsidRDefault="006178FB" w:rsidP="000543E3">
      <w:pPr>
        <w:ind w:right="87"/>
        <w:jc w:val="both"/>
        <w:rPr>
          <w:sz w:val="22"/>
          <w:szCs w:val="22"/>
        </w:rPr>
      </w:pPr>
      <w:r w:rsidRPr="00E91883">
        <w:rPr>
          <w:sz w:val="22"/>
          <w:szCs w:val="22"/>
        </w:rPr>
        <w:t>5.3.1. Поставщик гарантирует, что:</w:t>
      </w:r>
    </w:p>
    <w:p w:rsidR="00E4551B" w:rsidRPr="00E91883" w:rsidRDefault="006178FB" w:rsidP="00E4551B">
      <w:pPr>
        <w:pStyle w:val="ConsPlusNormal0"/>
        <w:ind w:firstLine="0"/>
        <w:jc w:val="both"/>
        <w:rPr>
          <w:rFonts w:ascii="Times New Roman" w:hAnsi="Times New Roman" w:cs="Times New Roman"/>
          <w:sz w:val="22"/>
          <w:szCs w:val="22"/>
        </w:rPr>
      </w:pPr>
      <w:r w:rsidRPr="00E91883">
        <w:rPr>
          <w:rFonts w:ascii="Times New Roman" w:hAnsi="Times New Roman" w:cs="Times New Roman"/>
          <w:sz w:val="22"/>
          <w:szCs w:val="22"/>
        </w:rPr>
        <w:t>5.3.1.1.</w:t>
      </w:r>
      <w:r w:rsidRPr="00E91883">
        <w:rPr>
          <w:sz w:val="22"/>
          <w:szCs w:val="22"/>
        </w:rPr>
        <w:t xml:space="preserve"> </w:t>
      </w:r>
      <w:r w:rsidR="00E4551B" w:rsidRPr="00E91883">
        <w:rPr>
          <w:rFonts w:ascii="Times New Roman" w:hAnsi="Times New Roman" w:cs="Times New Roman"/>
          <w:sz w:val="22"/>
          <w:szCs w:val="22"/>
        </w:rPr>
        <w:t>Поставщик гарантирует, что поставляемый Товар является новым (товаром, который не был в употреблении) и соответствует требованиям, установленным Контрактом.</w:t>
      </w:r>
    </w:p>
    <w:p w:rsidR="006178FB" w:rsidRPr="00E91883" w:rsidRDefault="006178FB" w:rsidP="000543E3">
      <w:pPr>
        <w:pStyle w:val="af8"/>
        <w:ind w:right="85" w:firstLine="0"/>
        <w:rPr>
          <w:sz w:val="22"/>
          <w:szCs w:val="22"/>
        </w:rPr>
      </w:pPr>
      <w:r w:rsidRPr="00E91883">
        <w:rPr>
          <w:sz w:val="22"/>
          <w:szCs w:val="22"/>
        </w:rPr>
        <w:t xml:space="preserve">5.3.1.2. Исполнение обязательств по настоящему Контракту не нарушит имущественных и неимущественных прав Заказчика и третьих лиц. </w:t>
      </w:r>
    </w:p>
    <w:p w:rsidR="006178FB" w:rsidRPr="00E91883" w:rsidRDefault="006178FB" w:rsidP="000543E3">
      <w:pPr>
        <w:ind w:right="85"/>
        <w:jc w:val="both"/>
        <w:rPr>
          <w:sz w:val="22"/>
          <w:szCs w:val="22"/>
        </w:rPr>
      </w:pPr>
      <w:r w:rsidRPr="00E91883">
        <w:rPr>
          <w:sz w:val="22"/>
          <w:szCs w:val="22"/>
        </w:rPr>
        <w:t>5.3.1.3. Товар будет поставлен Заказчику в надлежащей упаковке (таре), отвечающей требованиям ГОСТов</w:t>
      </w:r>
      <w:r w:rsidR="00E4551B" w:rsidRPr="00E91883">
        <w:rPr>
          <w:sz w:val="22"/>
          <w:szCs w:val="22"/>
        </w:rPr>
        <w:t xml:space="preserve"> или</w:t>
      </w:r>
      <w:r w:rsidRPr="00E91883">
        <w:rPr>
          <w:sz w:val="22"/>
          <w:szCs w:val="22"/>
        </w:rPr>
        <w:t xml:space="preserve"> ТУ и обеспечивающий сохранность Товара при обычных условиях перевозки и хранения.</w:t>
      </w:r>
    </w:p>
    <w:p w:rsidR="006178FB" w:rsidRPr="00E91883" w:rsidRDefault="006178FB" w:rsidP="000543E3">
      <w:pPr>
        <w:jc w:val="both"/>
        <w:rPr>
          <w:sz w:val="22"/>
          <w:szCs w:val="22"/>
        </w:rPr>
      </w:pPr>
      <w:r w:rsidRPr="00E91883">
        <w:rPr>
          <w:sz w:val="22"/>
          <w:szCs w:val="22"/>
        </w:rPr>
        <w:t xml:space="preserve">5.4. Срок гарантийных обязательств на поставляемый Товар составляет  12 месяцев, если больший срок не предусмотрен производителем,  с даты  поставки товара </w:t>
      </w:r>
      <w:r w:rsidRPr="00E91883">
        <w:rPr>
          <w:rFonts w:eastAsia="Arial Unicode MS"/>
          <w:color w:val="000000"/>
          <w:sz w:val="22"/>
          <w:szCs w:val="22"/>
        </w:rPr>
        <w:t>и</w:t>
      </w:r>
      <w:r w:rsidRPr="00E91883">
        <w:rPr>
          <w:sz w:val="22"/>
          <w:szCs w:val="22"/>
        </w:rPr>
        <w:t xml:space="preserve"> подписания Сторонами Акта прием</w:t>
      </w:r>
      <w:r w:rsidR="00E4551B" w:rsidRPr="00E91883">
        <w:rPr>
          <w:sz w:val="22"/>
          <w:szCs w:val="22"/>
        </w:rPr>
        <w:t>а-передачи</w:t>
      </w:r>
      <w:r w:rsidRPr="00E91883">
        <w:rPr>
          <w:sz w:val="22"/>
          <w:szCs w:val="22"/>
        </w:rPr>
        <w:t xml:space="preserve"> товара и товарной накладной.</w:t>
      </w:r>
    </w:p>
    <w:p w:rsidR="006178FB" w:rsidRPr="00E91883" w:rsidRDefault="006178FB" w:rsidP="000543E3">
      <w:pPr>
        <w:jc w:val="both"/>
        <w:rPr>
          <w:sz w:val="22"/>
          <w:szCs w:val="22"/>
        </w:rPr>
      </w:pPr>
      <w:r w:rsidRPr="00E91883">
        <w:rPr>
          <w:sz w:val="22"/>
          <w:szCs w:val="22"/>
        </w:rPr>
        <w:t xml:space="preserve">5.5. Гарантийный срок начинается  с  момента передачи товара Заказчику. </w:t>
      </w:r>
    </w:p>
    <w:p w:rsidR="006178FB" w:rsidRPr="00E91883" w:rsidRDefault="006178FB" w:rsidP="000543E3">
      <w:pPr>
        <w:pStyle w:val="3"/>
        <w:spacing w:before="0" w:after="0"/>
        <w:jc w:val="both"/>
        <w:rPr>
          <w:sz w:val="22"/>
          <w:szCs w:val="22"/>
        </w:rPr>
      </w:pPr>
      <w:r w:rsidRPr="00E91883">
        <w:rPr>
          <w:rFonts w:ascii="Times New Roman" w:hAnsi="Times New Roman" w:cs="Times New Roman"/>
          <w:b w:val="0"/>
          <w:bCs w:val="0"/>
          <w:sz w:val="22"/>
          <w:szCs w:val="22"/>
        </w:rPr>
        <w:t>5.6.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w:t>
      </w:r>
    </w:p>
    <w:p w:rsidR="006178FB" w:rsidRPr="00E91883" w:rsidRDefault="006178FB" w:rsidP="000543E3">
      <w:pPr>
        <w:ind w:right="87"/>
        <w:jc w:val="both"/>
        <w:rPr>
          <w:sz w:val="22"/>
          <w:szCs w:val="22"/>
        </w:rPr>
      </w:pPr>
      <w:r w:rsidRPr="00E91883">
        <w:rPr>
          <w:sz w:val="22"/>
          <w:szCs w:val="22"/>
        </w:rPr>
        <w:t xml:space="preserve">5.7. На Товар, переданный Поставщиком взамен товара, в котором в течение гарантийного срока были обнаружены недостатки </w:t>
      </w:r>
      <w:hyperlink r:id="rId9" w:history="1">
        <w:r w:rsidRPr="00E91883">
          <w:rPr>
            <w:rStyle w:val="a6"/>
            <w:sz w:val="22"/>
            <w:szCs w:val="22"/>
          </w:rPr>
          <w:t>(статья 476 ГК РФ),</w:t>
        </w:r>
      </w:hyperlink>
      <w:r w:rsidRPr="00E91883">
        <w:rPr>
          <w:sz w:val="22"/>
          <w:szCs w:val="22"/>
        </w:rPr>
        <w:t xml:space="preserve"> устанавливается гарантийный срок той же продолжительности, что и </w:t>
      </w:r>
      <w:proofErr w:type="gramStart"/>
      <w:r w:rsidRPr="00E91883">
        <w:rPr>
          <w:sz w:val="22"/>
          <w:szCs w:val="22"/>
        </w:rPr>
        <w:t>на</w:t>
      </w:r>
      <w:proofErr w:type="gramEnd"/>
      <w:r w:rsidRPr="00E91883">
        <w:rPr>
          <w:sz w:val="22"/>
          <w:szCs w:val="22"/>
        </w:rPr>
        <w:t xml:space="preserve"> замененный.</w:t>
      </w:r>
    </w:p>
    <w:p w:rsidR="00E86B5B" w:rsidRPr="00E91883" w:rsidRDefault="00E86B5B" w:rsidP="000543E3">
      <w:pPr>
        <w:ind w:right="87"/>
        <w:jc w:val="both"/>
        <w:rPr>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6. ПРАВА И ОБЯЗАННОСТИ ЗАКАЗЧИКА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6.1. Заказчик по настоящему Контракту вправе:</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lastRenderedPageBreak/>
        <w:t>6.1.1. Требовать от Поставщика надлежащего исполнения принятых им обязательств, а также своевременного устранения выявленных недостатков.</w:t>
      </w:r>
    </w:p>
    <w:p w:rsidR="00983036" w:rsidRPr="00E91883" w:rsidRDefault="00983036" w:rsidP="000543E3">
      <w:pPr>
        <w:shd w:val="clear" w:color="auto" w:fill="FFFFFF"/>
        <w:tabs>
          <w:tab w:val="left" w:pos="1238"/>
        </w:tabs>
        <w:ind w:right="-5"/>
        <w:jc w:val="both"/>
        <w:rPr>
          <w:sz w:val="22"/>
          <w:szCs w:val="22"/>
        </w:rPr>
      </w:pPr>
      <w:r w:rsidRPr="00E91883">
        <w:rPr>
          <w:color w:val="000000"/>
          <w:sz w:val="22"/>
          <w:szCs w:val="22"/>
        </w:rPr>
        <w:t>6.1.2. Требовать от Поставщика предоставления надлежаще оформленных документов, подтверждающих исполнение принятых им обязательств.</w:t>
      </w:r>
    </w:p>
    <w:p w:rsidR="00983036" w:rsidRPr="00E91883" w:rsidRDefault="00983036" w:rsidP="000543E3">
      <w:pPr>
        <w:jc w:val="both"/>
        <w:rPr>
          <w:sz w:val="22"/>
          <w:szCs w:val="22"/>
        </w:rPr>
      </w:pPr>
      <w:r w:rsidRPr="00E91883">
        <w:rPr>
          <w:sz w:val="22"/>
          <w:szCs w:val="22"/>
        </w:rPr>
        <w:t>6.1.3. 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условиям  Контракта.</w:t>
      </w:r>
    </w:p>
    <w:p w:rsidR="00983036" w:rsidRPr="00E91883" w:rsidRDefault="00983036" w:rsidP="000543E3">
      <w:pPr>
        <w:tabs>
          <w:tab w:val="left" w:pos="540"/>
          <w:tab w:val="left" w:pos="900"/>
        </w:tabs>
        <w:jc w:val="both"/>
        <w:rPr>
          <w:sz w:val="22"/>
          <w:szCs w:val="22"/>
        </w:rPr>
      </w:pPr>
      <w:r w:rsidRPr="00E91883">
        <w:rPr>
          <w:sz w:val="22"/>
          <w:szCs w:val="22"/>
        </w:rPr>
        <w:t>6.1.4.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983036" w:rsidRPr="00E91883" w:rsidRDefault="00983036" w:rsidP="000543E3">
      <w:pPr>
        <w:tabs>
          <w:tab w:val="left" w:pos="540"/>
          <w:tab w:val="left" w:pos="900"/>
        </w:tabs>
        <w:ind w:firstLine="540"/>
        <w:jc w:val="both"/>
        <w:rPr>
          <w:sz w:val="22"/>
          <w:szCs w:val="22"/>
        </w:rPr>
      </w:pPr>
      <w:r w:rsidRPr="00E91883">
        <w:rPr>
          <w:sz w:val="22"/>
          <w:szCs w:val="22"/>
        </w:rPr>
        <w:t>- соразмерного уменьшения покупной цены;</w:t>
      </w:r>
    </w:p>
    <w:p w:rsidR="00983036" w:rsidRPr="00E91883" w:rsidRDefault="00983036" w:rsidP="000543E3">
      <w:pPr>
        <w:tabs>
          <w:tab w:val="left" w:pos="540"/>
          <w:tab w:val="left" w:pos="900"/>
        </w:tabs>
        <w:ind w:firstLine="540"/>
        <w:jc w:val="both"/>
        <w:rPr>
          <w:sz w:val="22"/>
          <w:szCs w:val="22"/>
        </w:rPr>
      </w:pPr>
      <w:r w:rsidRPr="00E91883">
        <w:rPr>
          <w:sz w:val="22"/>
          <w:szCs w:val="22"/>
        </w:rPr>
        <w:t>- безвозмездного устранения недостатков Товара  в течение 3 (Трех) рабочих дней;</w:t>
      </w:r>
    </w:p>
    <w:p w:rsidR="00983036" w:rsidRPr="00E91883" w:rsidRDefault="00983036" w:rsidP="000543E3">
      <w:pPr>
        <w:tabs>
          <w:tab w:val="left" w:pos="540"/>
          <w:tab w:val="left" w:pos="900"/>
        </w:tabs>
        <w:ind w:firstLine="540"/>
        <w:jc w:val="both"/>
        <w:rPr>
          <w:sz w:val="22"/>
          <w:szCs w:val="22"/>
        </w:rPr>
      </w:pPr>
      <w:r w:rsidRPr="00E91883">
        <w:rPr>
          <w:sz w:val="22"/>
          <w:szCs w:val="22"/>
        </w:rPr>
        <w:t>- возмещения своих расходов на устранение недостатков Товара в течение 3 (трех) рабочих дней.</w:t>
      </w:r>
    </w:p>
    <w:p w:rsidR="00983036" w:rsidRPr="00E91883" w:rsidRDefault="00983036" w:rsidP="000543E3">
      <w:pPr>
        <w:jc w:val="both"/>
        <w:rPr>
          <w:sz w:val="22"/>
          <w:szCs w:val="22"/>
        </w:rPr>
      </w:pPr>
      <w:r w:rsidRPr="00E91883">
        <w:rPr>
          <w:sz w:val="22"/>
          <w:szCs w:val="22"/>
        </w:rPr>
        <w:t>6.1.5.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983036" w:rsidRPr="00E91883" w:rsidRDefault="00983036" w:rsidP="000543E3">
      <w:pPr>
        <w:ind w:firstLine="540"/>
        <w:jc w:val="both"/>
        <w:rPr>
          <w:sz w:val="22"/>
          <w:szCs w:val="22"/>
        </w:rPr>
      </w:pPr>
      <w:r w:rsidRPr="00E91883">
        <w:rPr>
          <w:sz w:val="22"/>
          <w:szCs w:val="22"/>
        </w:rPr>
        <w:t>- отказаться от исполнения Контракта и потребовать возврата уплаченной за Товар денежной суммы;</w:t>
      </w:r>
    </w:p>
    <w:p w:rsidR="00983036" w:rsidRPr="00E91883" w:rsidRDefault="00983036" w:rsidP="000543E3">
      <w:pPr>
        <w:ind w:firstLine="540"/>
        <w:jc w:val="both"/>
        <w:rPr>
          <w:sz w:val="22"/>
          <w:szCs w:val="22"/>
        </w:rPr>
      </w:pPr>
      <w:r w:rsidRPr="00E91883">
        <w:rPr>
          <w:sz w:val="22"/>
          <w:szCs w:val="22"/>
        </w:rPr>
        <w:t>- потребовать замены Товара ненадлежащего качества Товаром, соответствующим условиям Контракта.</w:t>
      </w:r>
    </w:p>
    <w:p w:rsidR="00983036" w:rsidRPr="00E91883" w:rsidRDefault="00983036" w:rsidP="000543E3">
      <w:pPr>
        <w:jc w:val="both"/>
        <w:rPr>
          <w:color w:val="000000"/>
          <w:sz w:val="22"/>
          <w:szCs w:val="22"/>
        </w:rPr>
      </w:pPr>
      <w:r w:rsidRPr="00E91883">
        <w:rPr>
          <w:sz w:val="22"/>
          <w:szCs w:val="22"/>
        </w:rPr>
        <w:t xml:space="preserve">6.1.6. </w:t>
      </w:r>
      <w:proofErr w:type="gramStart"/>
      <w:r w:rsidRPr="00E91883">
        <w:rPr>
          <w:sz w:val="22"/>
          <w:szCs w:val="22"/>
        </w:rPr>
        <w:t xml:space="preserve">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sidRPr="00E91883">
        <w:rPr>
          <w:sz w:val="22"/>
          <w:szCs w:val="22"/>
        </w:rPr>
        <w:t>затарить</w:t>
      </w:r>
      <w:proofErr w:type="spellEnd"/>
      <w:r w:rsidRPr="00E91883">
        <w:rPr>
          <w:sz w:val="22"/>
          <w:szCs w:val="22"/>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w:t>
      </w:r>
      <w:proofErr w:type="gramEnd"/>
      <w:r w:rsidRPr="00E91883">
        <w:rPr>
          <w:sz w:val="22"/>
          <w:szCs w:val="22"/>
        </w:rPr>
        <w:t xml:space="preserve"> требования, вытекающие из передачи Товара ненадлежащего качества, предусмотренные п.6.1.5. Контракта.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Товара.</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6.1.8. Контролировать ход поставки Товара, соблюдение срока поставки, проверять соответствие Товара условиям настоящего Контракта, Спецификации (Приложение №1).</w:t>
      </w:r>
    </w:p>
    <w:p w:rsidR="00983036" w:rsidRPr="00E91883" w:rsidRDefault="00983036" w:rsidP="000543E3">
      <w:pPr>
        <w:shd w:val="clear" w:color="auto" w:fill="FFFFFF"/>
        <w:tabs>
          <w:tab w:val="left" w:pos="1238"/>
        </w:tabs>
        <w:ind w:right="-5"/>
        <w:jc w:val="both"/>
        <w:rPr>
          <w:color w:val="000000"/>
          <w:sz w:val="22"/>
          <w:szCs w:val="22"/>
        </w:rPr>
      </w:pPr>
      <w:r w:rsidRPr="00E91883">
        <w:rPr>
          <w:color w:val="000000"/>
          <w:sz w:val="22"/>
          <w:szCs w:val="22"/>
        </w:rPr>
        <w:t xml:space="preserve">6.1.9. При обнаружении недостатков Товара, требовать их устранения. Требование устранения недостатков Товара подлежит обязательному выполнению Поставщиком. </w:t>
      </w:r>
    </w:p>
    <w:p w:rsidR="00983036" w:rsidRPr="00E91883" w:rsidRDefault="00983036" w:rsidP="000543E3">
      <w:pPr>
        <w:shd w:val="clear" w:color="auto" w:fill="FFFFFF"/>
        <w:tabs>
          <w:tab w:val="left" w:pos="1238"/>
        </w:tabs>
        <w:ind w:right="-285"/>
        <w:jc w:val="both"/>
        <w:rPr>
          <w:color w:val="000000"/>
          <w:sz w:val="22"/>
          <w:szCs w:val="22"/>
        </w:rPr>
      </w:pPr>
      <w:r w:rsidRPr="00E91883">
        <w:rPr>
          <w:color w:val="000000"/>
          <w:sz w:val="22"/>
          <w:szCs w:val="22"/>
        </w:rPr>
        <w:t xml:space="preserve">6.1.10. Определять лиц, непосредственно участвующих в </w:t>
      </w:r>
      <w:proofErr w:type="gramStart"/>
      <w:r w:rsidRPr="00E91883">
        <w:rPr>
          <w:color w:val="000000"/>
          <w:sz w:val="22"/>
          <w:szCs w:val="22"/>
        </w:rPr>
        <w:t>контроле за</w:t>
      </w:r>
      <w:proofErr w:type="gramEnd"/>
      <w:r w:rsidRPr="00E91883">
        <w:rPr>
          <w:color w:val="000000"/>
          <w:sz w:val="22"/>
          <w:szCs w:val="22"/>
        </w:rPr>
        <w:t xml:space="preserve"> ходом поставки Товара.</w:t>
      </w:r>
    </w:p>
    <w:p w:rsidR="00983036" w:rsidRPr="00E91883" w:rsidRDefault="00983036" w:rsidP="000543E3">
      <w:pPr>
        <w:shd w:val="clear" w:color="auto" w:fill="FFFFFF"/>
        <w:tabs>
          <w:tab w:val="left" w:pos="1061"/>
        </w:tabs>
        <w:ind w:right="-285"/>
        <w:jc w:val="both"/>
        <w:rPr>
          <w:color w:val="000000"/>
          <w:sz w:val="22"/>
          <w:szCs w:val="22"/>
        </w:rPr>
      </w:pPr>
      <w:r w:rsidRPr="00E91883">
        <w:rPr>
          <w:color w:val="000000"/>
          <w:sz w:val="22"/>
          <w:szCs w:val="22"/>
        </w:rPr>
        <w:t>6.2. Заказчик по настоящему Контракту обязан:</w:t>
      </w:r>
    </w:p>
    <w:p w:rsidR="00983036" w:rsidRPr="00E91883" w:rsidRDefault="00983036" w:rsidP="000543E3">
      <w:pPr>
        <w:jc w:val="both"/>
        <w:rPr>
          <w:sz w:val="22"/>
          <w:szCs w:val="22"/>
        </w:rPr>
      </w:pPr>
      <w:r w:rsidRPr="00E91883">
        <w:rPr>
          <w:color w:val="000000"/>
          <w:sz w:val="22"/>
          <w:szCs w:val="22"/>
        </w:rPr>
        <w:t xml:space="preserve">6.2.1. </w:t>
      </w:r>
      <w:r w:rsidRPr="00E91883">
        <w:rPr>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983036" w:rsidRPr="00E91883" w:rsidRDefault="00983036" w:rsidP="000543E3">
      <w:pPr>
        <w:jc w:val="both"/>
        <w:rPr>
          <w:sz w:val="22"/>
          <w:szCs w:val="22"/>
        </w:rPr>
      </w:pPr>
      <w:r w:rsidRPr="00E91883">
        <w:rPr>
          <w:sz w:val="22"/>
          <w:szCs w:val="22"/>
        </w:rPr>
        <w:t>6.2.2. Своевременно предоставлять Поставщику необходимую для выполнения обязательств  по Контракту информацию.</w:t>
      </w:r>
    </w:p>
    <w:p w:rsidR="00983036" w:rsidRPr="00E91883" w:rsidRDefault="00983036" w:rsidP="000543E3">
      <w:pPr>
        <w:jc w:val="both"/>
        <w:rPr>
          <w:color w:val="000000"/>
          <w:sz w:val="22"/>
          <w:szCs w:val="22"/>
        </w:rPr>
      </w:pPr>
      <w:r w:rsidRPr="00E91883">
        <w:rPr>
          <w:sz w:val="22"/>
          <w:szCs w:val="22"/>
        </w:rPr>
        <w:t>6.2.3. В течение 5 (Пяти) рабочих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983036" w:rsidRPr="00E91883" w:rsidRDefault="00983036" w:rsidP="000543E3">
      <w:pPr>
        <w:jc w:val="both"/>
        <w:rPr>
          <w:b/>
          <w:bCs/>
          <w:color w:val="000000"/>
          <w:sz w:val="22"/>
          <w:szCs w:val="22"/>
        </w:rPr>
      </w:pPr>
      <w:r w:rsidRPr="00E91883">
        <w:rPr>
          <w:color w:val="000000"/>
          <w:sz w:val="22"/>
          <w:szCs w:val="22"/>
        </w:rPr>
        <w:t xml:space="preserve">6.2.4. Произвести оплату в соответствии с </w:t>
      </w:r>
      <w:r w:rsidRPr="00E91883">
        <w:rPr>
          <w:sz w:val="22"/>
          <w:szCs w:val="22"/>
        </w:rPr>
        <w:t>пунктом 4.1. раздела 4 настоящего Контракта</w:t>
      </w:r>
      <w:r w:rsidRPr="00E91883">
        <w:rPr>
          <w:color w:val="000000"/>
          <w:sz w:val="22"/>
          <w:szCs w:val="22"/>
        </w:rPr>
        <w:t>.</w:t>
      </w:r>
    </w:p>
    <w:p w:rsidR="00E86B5B" w:rsidRPr="00E91883" w:rsidRDefault="00E86B5B" w:rsidP="000543E3">
      <w:pPr>
        <w:shd w:val="clear" w:color="auto" w:fill="FFFFFF"/>
        <w:ind w:right="-285" w:firstLine="709"/>
        <w:jc w:val="center"/>
        <w:rPr>
          <w:b/>
          <w:bCs/>
          <w:color w:val="000000"/>
          <w:sz w:val="22"/>
          <w:szCs w:val="22"/>
        </w:rPr>
      </w:pPr>
    </w:p>
    <w:p w:rsidR="00E86B5B" w:rsidRPr="00E91883" w:rsidRDefault="00E86B5B" w:rsidP="000543E3">
      <w:pPr>
        <w:shd w:val="clear" w:color="auto" w:fill="FFFFFF"/>
        <w:ind w:right="-285" w:firstLine="709"/>
        <w:jc w:val="center"/>
        <w:rPr>
          <w:color w:val="000000"/>
          <w:sz w:val="22"/>
          <w:szCs w:val="22"/>
        </w:rPr>
      </w:pPr>
      <w:r w:rsidRPr="00E91883">
        <w:rPr>
          <w:b/>
          <w:bCs/>
          <w:color w:val="000000"/>
          <w:sz w:val="22"/>
          <w:szCs w:val="22"/>
        </w:rPr>
        <w:t>7. ПРАВА И ОБЯЗАННОСТИ ПОСТАВЩИКА</w:t>
      </w:r>
    </w:p>
    <w:p w:rsidR="00983036" w:rsidRPr="00E91883" w:rsidRDefault="00983036" w:rsidP="000543E3">
      <w:pPr>
        <w:shd w:val="clear" w:color="auto" w:fill="FFFFFF"/>
        <w:ind w:right="-285"/>
        <w:jc w:val="both"/>
        <w:rPr>
          <w:color w:val="000000"/>
          <w:sz w:val="22"/>
          <w:szCs w:val="22"/>
        </w:rPr>
      </w:pPr>
      <w:r w:rsidRPr="00E91883">
        <w:rPr>
          <w:color w:val="000000"/>
          <w:sz w:val="22"/>
          <w:szCs w:val="22"/>
        </w:rPr>
        <w:t xml:space="preserve">7.1. Поставщик по </w:t>
      </w:r>
      <w:r w:rsidRPr="00E91883">
        <w:rPr>
          <w:sz w:val="22"/>
          <w:szCs w:val="22"/>
        </w:rPr>
        <w:t>настоящему Контракту</w:t>
      </w:r>
      <w:r w:rsidRPr="00E91883">
        <w:rPr>
          <w:color w:val="000000"/>
          <w:sz w:val="22"/>
          <w:szCs w:val="22"/>
        </w:rPr>
        <w:t xml:space="preserve"> вправе:</w:t>
      </w:r>
    </w:p>
    <w:p w:rsidR="00983036" w:rsidRPr="00E91883" w:rsidRDefault="00983036" w:rsidP="000543E3">
      <w:pPr>
        <w:jc w:val="both"/>
        <w:rPr>
          <w:sz w:val="22"/>
          <w:szCs w:val="22"/>
        </w:rPr>
      </w:pPr>
      <w:r w:rsidRPr="00E91883">
        <w:rPr>
          <w:color w:val="000000"/>
          <w:sz w:val="22"/>
          <w:szCs w:val="22"/>
        </w:rPr>
        <w:t xml:space="preserve">7.1.1. </w:t>
      </w:r>
      <w:r w:rsidRPr="00E91883">
        <w:rPr>
          <w:sz w:val="22"/>
          <w:szCs w:val="22"/>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983036" w:rsidRPr="00E91883" w:rsidRDefault="00983036" w:rsidP="000543E3">
      <w:pPr>
        <w:jc w:val="both"/>
        <w:rPr>
          <w:color w:val="000000"/>
          <w:sz w:val="22"/>
          <w:szCs w:val="22"/>
        </w:rPr>
      </w:pPr>
      <w:r w:rsidRPr="00E91883">
        <w:rPr>
          <w:sz w:val="22"/>
          <w:szCs w:val="22"/>
        </w:rPr>
        <w:t>7.1.2. 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rsidR="00983036" w:rsidRPr="00E91883" w:rsidRDefault="00983036" w:rsidP="000543E3">
      <w:pPr>
        <w:shd w:val="clear" w:color="auto" w:fill="FFFFFF"/>
        <w:tabs>
          <w:tab w:val="left" w:pos="2549"/>
        </w:tabs>
        <w:ind w:right="-285"/>
        <w:jc w:val="both"/>
        <w:rPr>
          <w:color w:val="000000"/>
          <w:sz w:val="22"/>
          <w:szCs w:val="22"/>
        </w:rPr>
      </w:pPr>
      <w:r w:rsidRPr="00E91883">
        <w:rPr>
          <w:color w:val="000000"/>
          <w:sz w:val="22"/>
          <w:szCs w:val="22"/>
        </w:rPr>
        <w:t xml:space="preserve">7.2. Поставщик по </w:t>
      </w:r>
      <w:r w:rsidRPr="00E91883">
        <w:rPr>
          <w:sz w:val="22"/>
          <w:szCs w:val="22"/>
        </w:rPr>
        <w:t>настоящему Контракту</w:t>
      </w:r>
      <w:r w:rsidRPr="00E91883">
        <w:rPr>
          <w:color w:val="000000"/>
          <w:sz w:val="22"/>
          <w:szCs w:val="22"/>
        </w:rPr>
        <w:t xml:space="preserve"> обязан:</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7.2.1. Осуществить поставку Товара в соответствии с принятыми на себя обязательствами  в  порядке и на условиях Контракта.</w:t>
      </w:r>
    </w:p>
    <w:p w:rsidR="00983036" w:rsidRPr="00E91883" w:rsidRDefault="00983036" w:rsidP="000543E3">
      <w:pPr>
        <w:jc w:val="both"/>
        <w:rPr>
          <w:sz w:val="22"/>
          <w:szCs w:val="22"/>
        </w:rPr>
      </w:pPr>
      <w:r w:rsidRPr="00E91883">
        <w:rPr>
          <w:color w:val="000000"/>
          <w:sz w:val="22"/>
          <w:szCs w:val="22"/>
        </w:rPr>
        <w:t xml:space="preserve">7.2.2. </w:t>
      </w:r>
      <w:r w:rsidRPr="00E91883">
        <w:rPr>
          <w:sz w:val="22"/>
          <w:szCs w:val="22"/>
        </w:rPr>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rsidR="00983036" w:rsidRPr="00E91883" w:rsidRDefault="00983036" w:rsidP="000543E3">
      <w:pPr>
        <w:jc w:val="both"/>
        <w:rPr>
          <w:sz w:val="22"/>
          <w:szCs w:val="22"/>
        </w:rPr>
      </w:pPr>
      <w:r w:rsidRPr="00E91883">
        <w:rPr>
          <w:sz w:val="22"/>
          <w:szCs w:val="22"/>
        </w:rPr>
        <w:t xml:space="preserve">7.2.3. Передать Товар, который должен быть </w:t>
      </w:r>
      <w:proofErr w:type="spellStart"/>
      <w:r w:rsidRPr="00E91883">
        <w:rPr>
          <w:sz w:val="22"/>
          <w:szCs w:val="22"/>
        </w:rPr>
        <w:t>затарен</w:t>
      </w:r>
      <w:proofErr w:type="spellEnd"/>
      <w:r w:rsidRPr="00E91883">
        <w:rPr>
          <w:sz w:val="22"/>
          <w:szCs w:val="22"/>
        </w:rPr>
        <w:t xml:space="preserve"> и упакован в соответствии с условиями Контракта.</w:t>
      </w:r>
    </w:p>
    <w:p w:rsidR="00983036" w:rsidRPr="00E91883" w:rsidRDefault="00983036" w:rsidP="000543E3">
      <w:pPr>
        <w:jc w:val="both"/>
        <w:rPr>
          <w:color w:val="000000"/>
          <w:sz w:val="22"/>
          <w:szCs w:val="22"/>
        </w:rPr>
      </w:pPr>
      <w:r w:rsidRPr="00E91883">
        <w:rPr>
          <w:sz w:val="22"/>
          <w:szCs w:val="22"/>
        </w:rPr>
        <w:lastRenderedPageBreak/>
        <w:t>7.2.4. Одновременно с Товаром передать относящиеся к нему документы (технический паспорт, сертификат качества, инструкцию по эксплуатации и т.п.), предусмотренные Контрактом и законодательством.</w:t>
      </w:r>
    </w:p>
    <w:p w:rsidR="00983036" w:rsidRPr="00E91883" w:rsidRDefault="00983036" w:rsidP="000543E3">
      <w:pPr>
        <w:shd w:val="clear" w:color="auto" w:fill="FFFFFF"/>
        <w:tabs>
          <w:tab w:val="left" w:pos="2534"/>
        </w:tabs>
        <w:ind w:right="-285"/>
        <w:jc w:val="both"/>
        <w:rPr>
          <w:color w:val="000000"/>
          <w:sz w:val="22"/>
          <w:szCs w:val="22"/>
        </w:rPr>
      </w:pPr>
      <w:r w:rsidRPr="00E91883">
        <w:rPr>
          <w:color w:val="000000"/>
          <w:sz w:val="22"/>
          <w:szCs w:val="22"/>
        </w:rPr>
        <w:t>7.2.5. В срок, установленный в письменном запросе Заказчика, предоставлять информацию о ходе исполнения принятых на себя обязательств.</w:t>
      </w:r>
    </w:p>
    <w:p w:rsidR="00983036" w:rsidRPr="00E91883" w:rsidRDefault="00983036" w:rsidP="00766E3C">
      <w:pPr>
        <w:jc w:val="both"/>
        <w:rPr>
          <w:rFonts w:eastAsia="Calibri"/>
          <w:sz w:val="22"/>
          <w:szCs w:val="22"/>
        </w:rPr>
      </w:pPr>
      <w:r w:rsidRPr="00E91883">
        <w:rPr>
          <w:color w:val="000000"/>
          <w:sz w:val="22"/>
          <w:szCs w:val="22"/>
        </w:rPr>
        <w:t xml:space="preserve">7.2.6. Уведомить Заказчика о готовности к передаче Товара не позднее, </w:t>
      </w:r>
      <w:r w:rsidR="00766E3C" w:rsidRPr="00E91883">
        <w:rPr>
          <w:rFonts w:eastAsia="Calibri"/>
          <w:sz w:val="22"/>
          <w:szCs w:val="22"/>
        </w:rPr>
        <w:t>не менее чем за 1 (один) рабочий день</w:t>
      </w:r>
      <w:r w:rsidRPr="00E91883">
        <w:rPr>
          <w:color w:val="000000"/>
          <w:sz w:val="22"/>
          <w:szCs w:val="22"/>
        </w:rPr>
        <w:t xml:space="preserve"> до момента его доставки к месту поставки.</w:t>
      </w:r>
    </w:p>
    <w:p w:rsidR="00983036" w:rsidRPr="00E91883" w:rsidRDefault="00983036" w:rsidP="000543E3">
      <w:pPr>
        <w:tabs>
          <w:tab w:val="left" w:pos="1176"/>
        </w:tabs>
        <w:ind w:right="-285"/>
        <w:jc w:val="both"/>
        <w:rPr>
          <w:sz w:val="22"/>
          <w:szCs w:val="22"/>
        </w:rPr>
      </w:pPr>
      <w:r w:rsidRPr="00E91883">
        <w:rPr>
          <w:color w:val="000000"/>
          <w:sz w:val="22"/>
          <w:szCs w:val="22"/>
        </w:rPr>
        <w:t>7.2.7. Устранить за свой счет все выявленные недостатки, в том числе скрытые, поставленного Товара.</w:t>
      </w:r>
    </w:p>
    <w:p w:rsidR="00983036" w:rsidRPr="00E91883" w:rsidRDefault="00983036" w:rsidP="000543E3">
      <w:pPr>
        <w:shd w:val="clear" w:color="auto" w:fill="FFFFFF"/>
        <w:tabs>
          <w:tab w:val="left" w:pos="1330"/>
        </w:tabs>
        <w:ind w:right="-285"/>
        <w:jc w:val="both"/>
        <w:rPr>
          <w:b/>
          <w:bCs/>
          <w:sz w:val="22"/>
          <w:szCs w:val="22"/>
        </w:rPr>
      </w:pPr>
      <w:r w:rsidRPr="00E91883">
        <w:rPr>
          <w:sz w:val="22"/>
          <w:szCs w:val="22"/>
        </w:rPr>
        <w:t>7.2.8. Надлежаще исполнять иные принятые на себя обязательств.</w:t>
      </w:r>
    </w:p>
    <w:p w:rsidR="00E86B5B" w:rsidRPr="00E91883" w:rsidRDefault="00E86B5B" w:rsidP="000543E3">
      <w:pPr>
        <w:jc w:val="center"/>
        <w:rPr>
          <w:b/>
          <w:bCs/>
          <w:sz w:val="22"/>
          <w:szCs w:val="22"/>
        </w:rPr>
      </w:pPr>
    </w:p>
    <w:p w:rsidR="00E86B5B" w:rsidRPr="00E91883" w:rsidRDefault="00E86B5B" w:rsidP="000543E3">
      <w:pPr>
        <w:jc w:val="center"/>
        <w:rPr>
          <w:b/>
          <w:bCs/>
          <w:sz w:val="22"/>
          <w:szCs w:val="22"/>
        </w:rPr>
      </w:pPr>
      <w:r w:rsidRPr="00E91883">
        <w:rPr>
          <w:b/>
          <w:bCs/>
          <w:sz w:val="22"/>
          <w:szCs w:val="22"/>
        </w:rPr>
        <w:t>8. ОТВЕТСТВЕННОСТЬ СТОРОН</w:t>
      </w:r>
    </w:p>
    <w:p w:rsidR="00E03B6F" w:rsidRPr="00E91883" w:rsidRDefault="00E03B6F" w:rsidP="000543E3">
      <w:pPr>
        <w:jc w:val="both"/>
        <w:rPr>
          <w:sz w:val="22"/>
          <w:szCs w:val="22"/>
        </w:rPr>
      </w:pPr>
      <w:r w:rsidRPr="00E91883">
        <w:rPr>
          <w:sz w:val="22"/>
          <w:szCs w:val="22"/>
        </w:rPr>
        <w:t>8.1. Заказчик вправе потребовать полного возмещения убытков, причиненных ему в связи с нарушением сроков начала и (или) окончания поставки товара, а также в иных случаях неисполнения или ненадлежащего исполнения Поставщиком обязательств, предусмотренных Контрактом.</w:t>
      </w:r>
    </w:p>
    <w:p w:rsidR="00E03B6F" w:rsidRPr="00E91883" w:rsidRDefault="00E03B6F" w:rsidP="000543E3">
      <w:pPr>
        <w:jc w:val="both"/>
        <w:rPr>
          <w:sz w:val="22"/>
          <w:szCs w:val="22"/>
        </w:rPr>
      </w:pPr>
      <w:r w:rsidRPr="00E91883">
        <w:rPr>
          <w:sz w:val="22"/>
          <w:szCs w:val="22"/>
        </w:rPr>
        <w:t>8.2. Поставщик вправе потребовать своевременной оплаты товара.</w:t>
      </w:r>
    </w:p>
    <w:p w:rsidR="00E03B6F" w:rsidRPr="00E91883" w:rsidRDefault="00E03B6F" w:rsidP="000543E3">
      <w:pPr>
        <w:jc w:val="both"/>
        <w:rPr>
          <w:sz w:val="22"/>
          <w:szCs w:val="22"/>
        </w:rPr>
      </w:pPr>
      <w:r w:rsidRPr="00E91883">
        <w:rPr>
          <w:sz w:val="22"/>
          <w:szCs w:val="22"/>
        </w:rPr>
        <w:t>8.3. Взыскание неустойки с Поставщика:</w:t>
      </w:r>
    </w:p>
    <w:p w:rsidR="00E03B6F" w:rsidRPr="00E91883" w:rsidRDefault="00E03B6F" w:rsidP="000543E3">
      <w:pPr>
        <w:jc w:val="both"/>
        <w:rPr>
          <w:sz w:val="22"/>
          <w:szCs w:val="22"/>
        </w:rPr>
      </w:pPr>
      <w:r w:rsidRPr="00E91883">
        <w:rPr>
          <w:sz w:val="22"/>
          <w:szCs w:val="22"/>
        </w:rPr>
        <w:t>8.3.1.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договорных обязательств Заказчик направляет Поставщику требование об уплате неустоек (штрафов, пеней).</w:t>
      </w:r>
    </w:p>
    <w:p w:rsidR="00E03B6F" w:rsidRPr="00E91883" w:rsidRDefault="00E03B6F" w:rsidP="000543E3">
      <w:pPr>
        <w:jc w:val="both"/>
        <w:rPr>
          <w:sz w:val="22"/>
          <w:szCs w:val="22"/>
        </w:rPr>
      </w:pPr>
      <w:r w:rsidRPr="00E91883">
        <w:rPr>
          <w:sz w:val="22"/>
          <w:szCs w:val="22"/>
        </w:rPr>
        <w:t xml:space="preserve">8.3.2. </w:t>
      </w:r>
      <w:r w:rsidR="007F38FA" w:rsidRPr="00E91883">
        <w:rPr>
          <w:sz w:val="22"/>
          <w:szCs w:val="22"/>
        </w:rPr>
        <w:t>П</w:t>
      </w:r>
      <w:r w:rsidRPr="00E91883">
        <w:rPr>
          <w:sz w:val="22"/>
          <w:szCs w:val="22"/>
        </w:rPr>
        <w:t>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w:t>
      </w:r>
      <w:r w:rsidR="00590C94" w:rsidRPr="00E91883">
        <w:rPr>
          <w:sz w:val="22"/>
          <w:szCs w:val="22"/>
        </w:rPr>
        <w:t xml:space="preserve"> ключевой</w:t>
      </w:r>
      <w:r w:rsidRPr="00E91883">
        <w:rPr>
          <w:sz w:val="22"/>
          <w:szCs w:val="22"/>
        </w:rPr>
        <w:t xml:space="preserve">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926C9D" w:rsidRPr="00E91883" w:rsidRDefault="00E03B6F" w:rsidP="000543E3">
      <w:pPr>
        <w:autoSpaceDE w:val="0"/>
        <w:autoSpaceDN w:val="0"/>
        <w:adjustRightInd w:val="0"/>
        <w:jc w:val="both"/>
        <w:rPr>
          <w:sz w:val="22"/>
          <w:szCs w:val="22"/>
        </w:rPr>
      </w:pPr>
      <w:r w:rsidRPr="00E91883">
        <w:rPr>
          <w:sz w:val="22"/>
          <w:szCs w:val="22"/>
        </w:rPr>
        <w:t xml:space="preserve">8.3.3. </w:t>
      </w:r>
      <w:r w:rsidR="00065E29" w:rsidRPr="00E9188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 определяемой в порядке, установленном в соответствии с постановлением Правительства РФ от 30.08.2017 N 1042, и составляет 10 процентов цены Контракта</w:t>
      </w:r>
      <w:r w:rsidR="00B102A6" w:rsidRPr="00E91883">
        <w:rPr>
          <w:sz w:val="22"/>
          <w:szCs w:val="22"/>
        </w:rPr>
        <w:t>.</w:t>
      </w:r>
    </w:p>
    <w:p w:rsidR="00E03B6F" w:rsidRPr="00E91883" w:rsidRDefault="00E03B6F" w:rsidP="000543E3">
      <w:pPr>
        <w:autoSpaceDE w:val="0"/>
        <w:autoSpaceDN w:val="0"/>
        <w:adjustRightInd w:val="0"/>
        <w:jc w:val="both"/>
        <w:rPr>
          <w:sz w:val="22"/>
          <w:szCs w:val="22"/>
        </w:rPr>
      </w:pPr>
      <w:r w:rsidRPr="00E91883">
        <w:rPr>
          <w:sz w:val="22"/>
          <w:szCs w:val="22"/>
        </w:rPr>
        <w:t>8.3.4.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w:t>
      </w:r>
      <w:r w:rsidR="00926C9D" w:rsidRPr="00E91883">
        <w:rPr>
          <w:sz w:val="22"/>
          <w:szCs w:val="22"/>
        </w:rPr>
        <w:t xml:space="preserve">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8.4. Взыскание неустойки с Заказчика:</w:t>
      </w:r>
    </w:p>
    <w:p w:rsidR="00E03B6F" w:rsidRPr="00E91883" w:rsidRDefault="00E03B6F" w:rsidP="000543E3">
      <w:pPr>
        <w:jc w:val="both"/>
        <w:rPr>
          <w:sz w:val="22"/>
          <w:szCs w:val="22"/>
        </w:rPr>
      </w:pPr>
      <w:r w:rsidRPr="00E91883">
        <w:rPr>
          <w:sz w:val="22"/>
          <w:szCs w:val="22"/>
        </w:rPr>
        <w:t>8.4.1.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Поставщик вправе потребовать уплаты неустоек (штрафов, пеней).</w:t>
      </w:r>
    </w:p>
    <w:p w:rsidR="00E03B6F" w:rsidRPr="00E91883" w:rsidRDefault="00E03B6F" w:rsidP="000543E3">
      <w:pPr>
        <w:jc w:val="both"/>
        <w:rPr>
          <w:sz w:val="22"/>
          <w:szCs w:val="22"/>
        </w:rPr>
      </w:pPr>
      <w:r w:rsidRPr="00E91883">
        <w:rPr>
          <w:sz w:val="22"/>
          <w:szCs w:val="22"/>
        </w:rPr>
        <w:t>8.4.2.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w:t>
      </w:r>
      <w:r w:rsidR="00590C94" w:rsidRPr="00E91883">
        <w:rPr>
          <w:sz w:val="22"/>
          <w:szCs w:val="22"/>
        </w:rPr>
        <w:t xml:space="preserve"> ключевой</w:t>
      </w:r>
      <w:r w:rsidRPr="00E91883">
        <w:rPr>
          <w:sz w:val="22"/>
          <w:szCs w:val="22"/>
        </w:rPr>
        <w:t xml:space="preserve"> ставки ЦБ РФ от не уплаченной в срок суммы.</w:t>
      </w:r>
    </w:p>
    <w:p w:rsidR="00E03B6F" w:rsidRPr="00E91883" w:rsidRDefault="00E03B6F" w:rsidP="000543E3">
      <w:pPr>
        <w:jc w:val="both"/>
        <w:rPr>
          <w:sz w:val="22"/>
          <w:szCs w:val="22"/>
        </w:rPr>
      </w:pPr>
      <w:r w:rsidRPr="00E91883">
        <w:rPr>
          <w:sz w:val="22"/>
          <w:szCs w:val="22"/>
        </w:rPr>
        <w:t>8.4.3.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w:t>
      </w:r>
      <w:r w:rsidR="00926C9D" w:rsidRPr="00E91883">
        <w:rPr>
          <w:sz w:val="22"/>
          <w:szCs w:val="22"/>
        </w:rPr>
        <w:t>е -</w:t>
      </w:r>
      <w:r w:rsidRPr="00E91883">
        <w:rPr>
          <w:sz w:val="22"/>
          <w:szCs w:val="22"/>
        </w:rPr>
        <w:t xml:space="preserve"> 1</w:t>
      </w:r>
      <w:r w:rsidR="00926C9D" w:rsidRPr="00E91883">
        <w:rPr>
          <w:sz w:val="22"/>
          <w:szCs w:val="22"/>
        </w:rPr>
        <w:t xml:space="preserve"> </w:t>
      </w:r>
      <w:r w:rsidRPr="00E91883">
        <w:rPr>
          <w:sz w:val="22"/>
          <w:szCs w:val="22"/>
        </w:rPr>
        <w:t>000,00 (Одна тысяча рублей</w:t>
      </w:r>
      <w:r w:rsidR="00926C9D" w:rsidRPr="00E91883">
        <w:rPr>
          <w:sz w:val="22"/>
          <w:szCs w:val="22"/>
        </w:rPr>
        <w:t xml:space="preserve"> 00 копеек</w:t>
      </w:r>
      <w:r w:rsidR="000D5FB8" w:rsidRPr="00E91883">
        <w:rPr>
          <w:sz w:val="22"/>
          <w:szCs w:val="22"/>
        </w:rPr>
        <w:t>)</w:t>
      </w:r>
      <w:r w:rsidRPr="00E91883">
        <w:rPr>
          <w:sz w:val="22"/>
          <w:szCs w:val="22"/>
        </w:rPr>
        <w:t>.</w:t>
      </w:r>
    </w:p>
    <w:p w:rsidR="00E03B6F" w:rsidRPr="00E91883" w:rsidRDefault="00E03B6F" w:rsidP="000543E3">
      <w:pPr>
        <w:jc w:val="both"/>
        <w:rPr>
          <w:sz w:val="22"/>
          <w:szCs w:val="22"/>
        </w:rPr>
      </w:pPr>
      <w:r w:rsidRPr="00E91883">
        <w:rPr>
          <w:sz w:val="22"/>
          <w:szCs w:val="22"/>
        </w:rPr>
        <w:t>8.5.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03B6F" w:rsidRPr="00E91883" w:rsidRDefault="00E03B6F" w:rsidP="000543E3">
      <w:pPr>
        <w:jc w:val="both"/>
        <w:rPr>
          <w:sz w:val="22"/>
          <w:szCs w:val="22"/>
        </w:rPr>
      </w:pPr>
      <w:r w:rsidRPr="00E91883">
        <w:rPr>
          <w:sz w:val="22"/>
          <w:szCs w:val="22"/>
        </w:rPr>
        <w:t>8.6.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E03B6F" w:rsidRPr="00E91883" w:rsidRDefault="00E03B6F" w:rsidP="000543E3">
      <w:pPr>
        <w:jc w:val="both"/>
        <w:rPr>
          <w:sz w:val="22"/>
          <w:szCs w:val="22"/>
        </w:rPr>
      </w:pPr>
      <w:r w:rsidRPr="00E91883">
        <w:rPr>
          <w:sz w:val="22"/>
          <w:szCs w:val="22"/>
        </w:rPr>
        <w:t>8.7.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270AB8" w:rsidRPr="00E91883" w:rsidRDefault="00270AB8" w:rsidP="00270AB8">
      <w:pPr>
        <w:jc w:val="both"/>
        <w:rPr>
          <w:sz w:val="22"/>
          <w:szCs w:val="22"/>
        </w:rPr>
      </w:pPr>
      <w:r w:rsidRPr="00E91883">
        <w:rPr>
          <w:color w:val="22272F"/>
          <w:sz w:val="22"/>
          <w:szCs w:val="22"/>
          <w:shd w:val="clear" w:color="auto" w:fill="FFFFFF"/>
        </w:rPr>
        <w:t>8.</w:t>
      </w:r>
      <w:r w:rsidR="003061BA">
        <w:rPr>
          <w:color w:val="22272F"/>
          <w:sz w:val="22"/>
          <w:szCs w:val="22"/>
          <w:shd w:val="clear" w:color="auto" w:fill="FFFFFF"/>
        </w:rPr>
        <w:t>8</w:t>
      </w:r>
      <w:r w:rsidRPr="00E91883">
        <w:rPr>
          <w:color w:val="22272F"/>
          <w:sz w:val="22"/>
          <w:szCs w:val="22"/>
          <w:shd w:val="clear" w:color="auto" w:fill="FFFFFF"/>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E86B5B" w:rsidRPr="00E91883" w:rsidRDefault="00E86B5B" w:rsidP="000543E3">
      <w:pPr>
        <w:pStyle w:val="ConsPlusNormal0"/>
        <w:ind w:firstLine="0"/>
        <w:jc w:val="both"/>
        <w:rPr>
          <w:rFonts w:ascii="Times New Roman" w:hAnsi="Times New Roman" w:cs="Times New Roman"/>
          <w:sz w:val="22"/>
          <w:szCs w:val="22"/>
        </w:rPr>
      </w:pPr>
    </w:p>
    <w:p w:rsidR="00E86B5B" w:rsidRPr="00E91883" w:rsidRDefault="00844BAA" w:rsidP="000543E3">
      <w:pPr>
        <w:jc w:val="center"/>
        <w:rPr>
          <w:b/>
          <w:sz w:val="22"/>
          <w:szCs w:val="22"/>
        </w:rPr>
      </w:pPr>
      <w:r w:rsidRPr="00E91883">
        <w:rPr>
          <w:b/>
          <w:sz w:val="22"/>
          <w:szCs w:val="22"/>
        </w:rPr>
        <w:t>9</w:t>
      </w:r>
      <w:r w:rsidR="00E86B5B" w:rsidRPr="00E91883">
        <w:rPr>
          <w:b/>
          <w:sz w:val="22"/>
          <w:szCs w:val="22"/>
        </w:rPr>
        <w:t>. ДЕЙСТВИЕ КОНТРАКТА.</w:t>
      </w:r>
    </w:p>
    <w:p w:rsidR="00E86B5B" w:rsidRPr="00E91883" w:rsidRDefault="00E86B5B" w:rsidP="000543E3">
      <w:pPr>
        <w:jc w:val="center"/>
        <w:rPr>
          <w:b/>
          <w:sz w:val="22"/>
          <w:szCs w:val="22"/>
        </w:rPr>
      </w:pPr>
      <w:r w:rsidRPr="00E91883">
        <w:rPr>
          <w:b/>
          <w:sz w:val="22"/>
          <w:szCs w:val="22"/>
        </w:rPr>
        <w:t>ПОРЯДОК ИЗМЕНЕНИЯ И РАСТОРЖЕНИЯ КОНТРАКТА</w:t>
      </w:r>
    </w:p>
    <w:p w:rsidR="00E86B5B" w:rsidRPr="00E91883" w:rsidRDefault="00844BAA" w:rsidP="000543E3">
      <w:pPr>
        <w:ind w:right="-1"/>
        <w:jc w:val="both"/>
        <w:rPr>
          <w:sz w:val="22"/>
          <w:szCs w:val="22"/>
        </w:rPr>
      </w:pPr>
      <w:r w:rsidRPr="00E91883">
        <w:rPr>
          <w:sz w:val="22"/>
          <w:szCs w:val="22"/>
        </w:rPr>
        <w:t>9</w:t>
      </w:r>
      <w:r w:rsidR="00E86B5B" w:rsidRPr="00E91883">
        <w:rPr>
          <w:sz w:val="22"/>
          <w:szCs w:val="22"/>
        </w:rPr>
        <w:t>.1. Настоящий Контра</w:t>
      </w:r>
      <w:proofErr w:type="gramStart"/>
      <w:r w:rsidR="00E86B5B" w:rsidRPr="00E91883">
        <w:rPr>
          <w:sz w:val="22"/>
          <w:szCs w:val="22"/>
        </w:rPr>
        <w:t>кт вст</w:t>
      </w:r>
      <w:proofErr w:type="gramEnd"/>
      <w:r w:rsidR="00E86B5B" w:rsidRPr="00E91883">
        <w:rPr>
          <w:sz w:val="22"/>
          <w:szCs w:val="22"/>
        </w:rPr>
        <w:t>упает в силу с момента подписания его Сторона</w:t>
      </w:r>
      <w:r w:rsidR="003E6882" w:rsidRPr="00E91883">
        <w:rPr>
          <w:sz w:val="22"/>
          <w:szCs w:val="22"/>
        </w:rPr>
        <w:t xml:space="preserve">ми и действует до 31 </w:t>
      </w:r>
      <w:r w:rsidR="003E6882" w:rsidRPr="00E91883">
        <w:rPr>
          <w:sz w:val="22"/>
          <w:szCs w:val="22"/>
        </w:rPr>
        <w:lastRenderedPageBreak/>
        <w:t xml:space="preserve">декабря </w:t>
      </w:r>
      <w:r w:rsidR="00FC06D0">
        <w:rPr>
          <w:sz w:val="22"/>
          <w:szCs w:val="22"/>
        </w:rPr>
        <w:t>2024</w:t>
      </w:r>
      <w:r w:rsidR="00E86B5B" w:rsidRPr="00E91883">
        <w:rPr>
          <w:sz w:val="22"/>
          <w:szCs w:val="22"/>
        </w:rPr>
        <w:t xml:space="preserve"> года, а в части расчетов до полного их завершения. </w:t>
      </w:r>
    </w:p>
    <w:p w:rsidR="00E86B5B" w:rsidRPr="00E91883" w:rsidRDefault="00844BAA" w:rsidP="000543E3">
      <w:pPr>
        <w:jc w:val="both"/>
        <w:rPr>
          <w:sz w:val="22"/>
          <w:szCs w:val="22"/>
        </w:rPr>
      </w:pPr>
      <w:r w:rsidRPr="00E91883">
        <w:rPr>
          <w:sz w:val="22"/>
          <w:szCs w:val="22"/>
        </w:rPr>
        <w:t>9</w:t>
      </w:r>
      <w:r w:rsidR="00590C94" w:rsidRPr="00E91883">
        <w:rPr>
          <w:sz w:val="22"/>
          <w:szCs w:val="22"/>
        </w:rPr>
        <w:t>.2</w:t>
      </w:r>
      <w:r w:rsidR="00E86B5B" w:rsidRPr="00E91883">
        <w:rPr>
          <w:sz w:val="22"/>
          <w:szCs w:val="22"/>
        </w:rPr>
        <w:t>.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E86B5B" w:rsidRPr="00E91883" w:rsidRDefault="00844BAA" w:rsidP="000543E3">
      <w:pPr>
        <w:jc w:val="both"/>
        <w:rPr>
          <w:sz w:val="22"/>
          <w:szCs w:val="22"/>
        </w:rPr>
      </w:pPr>
      <w:r w:rsidRPr="00E91883">
        <w:rPr>
          <w:sz w:val="22"/>
          <w:szCs w:val="22"/>
        </w:rPr>
        <w:t>9</w:t>
      </w:r>
      <w:r w:rsidR="00590C94" w:rsidRPr="00E91883">
        <w:rPr>
          <w:sz w:val="22"/>
          <w:szCs w:val="22"/>
        </w:rPr>
        <w:t>.3</w:t>
      </w:r>
      <w:r w:rsidR="00E86B5B" w:rsidRPr="00E91883">
        <w:rPr>
          <w:sz w:val="22"/>
          <w:szCs w:val="22"/>
        </w:rPr>
        <w:t>.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.4</w:t>
      </w:r>
      <w:r w:rsidR="00E86B5B" w:rsidRPr="00E91883">
        <w:rPr>
          <w:sz w:val="22"/>
          <w:szCs w:val="22"/>
        </w:rPr>
        <w:t>.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w:t>
      </w:r>
      <w:proofErr w:type="gramStart"/>
      <w:r w:rsidR="00E86B5B" w:rsidRPr="00E91883">
        <w:rPr>
          <w:sz w:val="22"/>
          <w:szCs w:val="22"/>
        </w:rPr>
        <w:t>и</w:t>
      </w:r>
      <w:proofErr w:type="gramEnd"/>
      <w:r w:rsidR="00E86B5B" w:rsidRPr="00E91883">
        <w:rPr>
          <w:sz w:val="22"/>
          <w:szCs w:val="22"/>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86B5B" w:rsidRPr="00E91883" w:rsidRDefault="00844BAA" w:rsidP="000543E3">
      <w:pPr>
        <w:jc w:val="both"/>
        <w:rPr>
          <w:sz w:val="22"/>
          <w:szCs w:val="22"/>
        </w:rPr>
      </w:pPr>
      <w:r w:rsidRPr="00E91883">
        <w:rPr>
          <w:sz w:val="22"/>
          <w:szCs w:val="22"/>
        </w:rPr>
        <w:t>9.</w:t>
      </w:r>
      <w:r w:rsidR="00590C94" w:rsidRPr="00E91883">
        <w:rPr>
          <w:sz w:val="22"/>
          <w:szCs w:val="22"/>
        </w:rPr>
        <w:t>5</w:t>
      </w:r>
      <w:r w:rsidR="00E86B5B" w:rsidRPr="00E91883">
        <w:rPr>
          <w:sz w:val="22"/>
          <w:szCs w:val="22"/>
        </w:rPr>
        <w:t xml:space="preserve">. При исполнении Контракта не допускается перемена </w:t>
      </w:r>
      <w:r w:rsidR="00E86B5B" w:rsidRPr="00E91883">
        <w:rPr>
          <w:iCs/>
          <w:sz w:val="22"/>
          <w:szCs w:val="22"/>
        </w:rPr>
        <w:t>Поставщика</w:t>
      </w:r>
      <w:r w:rsidR="00E86B5B" w:rsidRPr="00E91883">
        <w:rPr>
          <w:sz w:val="22"/>
          <w:szCs w:val="22"/>
        </w:rPr>
        <w:t xml:space="preserve">, за исключением случая, если новый </w:t>
      </w:r>
      <w:r w:rsidR="00E86B5B" w:rsidRPr="00E91883">
        <w:rPr>
          <w:iCs/>
          <w:sz w:val="22"/>
          <w:szCs w:val="22"/>
        </w:rPr>
        <w:t>Поставщик</w:t>
      </w:r>
      <w:r w:rsidR="00E86B5B" w:rsidRPr="00E91883">
        <w:rPr>
          <w:sz w:val="22"/>
          <w:szCs w:val="22"/>
        </w:rPr>
        <w:t xml:space="preserve"> является правопреемником </w:t>
      </w:r>
      <w:r w:rsidR="00E86B5B" w:rsidRPr="00E91883">
        <w:rPr>
          <w:iCs/>
          <w:sz w:val="22"/>
          <w:szCs w:val="22"/>
        </w:rPr>
        <w:t>Поставщика</w:t>
      </w:r>
      <w:r w:rsidR="00E86B5B" w:rsidRPr="00E91883">
        <w:rPr>
          <w:sz w:val="22"/>
          <w:szCs w:val="22"/>
        </w:rPr>
        <w:t xml:space="preserve"> по такому Контракту вследствие реорганизации юридического лица в форме преобразования, слияния или присоединения.</w:t>
      </w:r>
    </w:p>
    <w:p w:rsidR="00E86B5B" w:rsidRPr="00E91883" w:rsidRDefault="00844BAA" w:rsidP="000543E3">
      <w:pPr>
        <w:keepNext/>
        <w:jc w:val="both"/>
        <w:rPr>
          <w:sz w:val="22"/>
          <w:szCs w:val="22"/>
        </w:rPr>
      </w:pPr>
      <w:r w:rsidRPr="00E91883">
        <w:rPr>
          <w:sz w:val="22"/>
          <w:szCs w:val="22"/>
        </w:rPr>
        <w:t>9</w:t>
      </w:r>
      <w:r w:rsidR="00E86B5B" w:rsidRPr="00E91883">
        <w:rPr>
          <w:rFonts w:ascii="Times" w:hAnsi="Times"/>
          <w:sz w:val="22"/>
          <w:szCs w:val="22"/>
        </w:rPr>
        <w:t>.</w:t>
      </w:r>
      <w:r w:rsidR="00590C94" w:rsidRPr="00E91883">
        <w:rPr>
          <w:rFonts w:ascii="Times" w:hAnsi="Times"/>
          <w:sz w:val="22"/>
          <w:szCs w:val="22"/>
        </w:rPr>
        <w:t>6</w:t>
      </w:r>
      <w:r w:rsidR="00E86B5B" w:rsidRPr="00E91883">
        <w:rPr>
          <w:rFonts w:ascii="Times" w:hAnsi="Times"/>
          <w:sz w:val="22"/>
          <w:szCs w:val="22"/>
        </w:rPr>
        <w:t xml:space="preserve">. </w:t>
      </w:r>
      <w:r w:rsidR="00E86B5B" w:rsidRPr="00E91883">
        <w:rPr>
          <w:sz w:val="22"/>
          <w:szCs w:val="22"/>
        </w:rPr>
        <w:t>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E86B5B" w:rsidRPr="00E91883" w:rsidRDefault="00E86B5B" w:rsidP="000543E3">
      <w:pPr>
        <w:rPr>
          <w:sz w:val="22"/>
          <w:szCs w:val="22"/>
        </w:rPr>
      </w:pPr>
    </w:p>
    <w:p w:rsidR="00E86B5B" w:rsidRPr="00E91883" w:rsidRDefault="00E86B5B" w:rsidP="000543E3">
      <w:pPr>
        <w:ind w:right="-285" w:firstLine="540"/>
        <w:jc w:val="center"/>
        <w:rPr>
          <w:sz w:val="22"/>
          <w:szCs w:val="22"/>
        </w:rPr>
      </w:pPr>
      <w:r w:rsidRPr="00E91883">
        <w:rPr>
          <w:b/>
          <w:bCs/>
          <w:sz w:val="22"/>
          <w:szCs w:val="22"/>
        </w:rPr>
        <w:t>1</w:t>
      </w:r>
      <w:r w:rsidR="00844BAA" w:rsidRPr="00E91883">
        <w:rPr>
          <w:b/>
          <w:bCs/>
          <w:sz w:val="22"/>
          <w:szCs w:val="22"/>
        </w:rPr>
        <w:t>0</w:t>
      </w:r>
      <w:r w:rsidRPr="00E91883">
        <w:rPr>
          <w:b/>
          <w:bCs/>
          <w:sz w:val="22"/>
          <w:szCs w:val="22"/>
        </w:rPr>
        <w:t>. УВЕДОМЛЕНИЯ И ИЗВЕЩЕНИЯ</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.2. Уведомления и извещения направляются за счет уведомляющей Стороны.</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E86B5B" w:rsidRPr="00E91883" w:rsidRDefault="00E86B5B" w:rsidP="000543E3">
      <w:pPr>
        <w:jc w:val="both"/>
        <w:rPr>
          <w:sz w:val="22"/>
          <w:szCs w:val="22"/>
        </w:rPr>
      </w:pPr>
      <w:r w:rsidRPr="00E91883">
        <w:rPr>
          <w:sz w:val="22"/>
          <w:szCs w:val="22"/>
        </w:rPr>
        <w:t>1</w:t>
      </w:r>
      <w:r w:rsidR="00844BAA" w:rsidRPr="00E91883">
        <w:rPr>
          <w:sz w:val="22"/>
          <w:szCs w:val="22"/>
        </w:rPr>
        <w:t>0</w:t>
      </w:r>
      <w:r w:rsidRPr="00E91883">
        <w:rPr>
          <w:sz w:val="22"/>
          <w:szCs w:val="22"/>
        </w:rPr>
        <w:t>.4.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E86B5B" w:rsidRPr="00E91883" w:rsidRDefault="00E86B5B" w:rsidP="000543E3">
      <w:pPr>
        <w:jc w:val="both"/>
        <w:rPr>
          <w:b/>
          <w:bCs/>
          <w:sz w:val="22"/>
          <w:szCs w:val="22"/>
        </w:rPr>
      </w:pPr>
    </w:p>
    <w:p w:rsidR="00E86B5B" w:rsidRPr="00E91883" w:rsidRDefault="00E86B5B" w:rsidP="000543E3">
      <w:pPr>
        <w:spacing w:before="120" w:after="120"/>
        <w:jc w:val="center"/>
        <w:rPr>
          <w:b/>
          <w:sz w:val="22"/>
          <w:szCs w:val="22"/>
        </w:rPr>
      </w:pPr>
      <w:r w:rsidRPr="00E91883">
        <w:rPr>
          <w:b/>
          <w:sz w:val="22"/>
          <w:szCs w:val="22"/>
        </w:rPr>
        <w:t>1</w:t>
      </w:r>
      <w:r w:rsidR="00844BAA" w:rsidRPr="00E91883">
        <w:rPr>
          <w:b/>
          <w:sz w:val="22"/>
          <w:szCs w:val="22"/>
        </w:rPr>
        <w:t>1</w:t>
      </w:r>
      <w:r w:rsidRPr="00E91883">
        <w:rPr>
          <w:b/>
          <w:sz w:val="22"/>
          <w:szCs w:val="22"/>
        </w:rPr>
        <w:t>. ОБСТОЯТЕЛЬСТВА НЕПРИОДОЛИМОЙ СИЛЫ</w:t>
      </w:r>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 xml:space="preserve">.1. </w:t>
      </w:r>
      <w:proofErr w:type="gramStart"/>
      <w:r w:rsidRPr="00E91883">
        <w:rPr>
          <w:sz w:val="22"/>
          <w:szCs w:val="22"/>
        </w:rPr>
        <w:t>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roofErr w:type="gramEnd"/>
    </w:p>
    <w:p w:rsidR="00E86B5B" w:rsidRPr="00E91883" w:rsidRDefault="00E86B5B" w:rsidP="000543E3">
      <w:pPr>
        <w:autoSpaceDE w:val="0"/>
        <w:autoSpaceDN w:val="0"/>
        <w:adjustRightInd w:val="0"/>
        <w:jc w:val="both"/>
        <w:rPr>
          <w:sz w:val="22"/>
          <w:szCs w:val="22"/>
        </w:rPr>
      </w:pPr>
      <w:r w:rsidRPr="00E91883">
        <w:rPr>
          <w:sz w:val="22"/>
          <w:szCs w:val="22"/>
        </w:rPr>
        <w:t>1</w:t>
      </w:r>
      <w:r w:rsidR="00844BAA" w:rsidRPr="00E91883">
        <w:rPr>
          <w:sz w:val="22"/>
          <w:szCs w:val="22"/>
        </w:rPr>
        <w:t>1</w:t>
      </w:r>
      <w:r w:rsidRPr="00E91883">
        <w:rPr>
          <w:sz w:val="22"/>
          <w:szCs w:val="22"/>
        </w:rPr>
        <w:t>.2.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E86B5B" w:rsidRPr="00E91883" w:rsidRDefault="00E86B5B" w:rsidP="000543E3">
      <w:pPr>
        <w:jc w:val="both"/>
        <w:rPr>
          <w:sz w:val="22"/>
          <w:szCs w:val="22"/>
        </w:rPr>
      </w:pPr>
      <w:r w:rsidRPr="00E91883">
        <w:rPr>
          <w:sz w:val="22"/>
          <w:szCs w:val="22"/>
        </w:rPr>
        <w:t>1</w:t>
      </w:r>
      <w:r w:rsidR="00844BAA" w:rsidRPr="00E91883">
        <w:rPr>
          <w:sz w:val="22"/>
          <w:szCs w:val="22"/>
        </w:rPr>
        <w:t>1</w:t>
      </w:r>
      <w:r w:rsidRPr="00E91883">
        <w:rPr>
          <w:sz w:val="22"/>
          <w:szCs w:val="22"/>
        </w:rPr>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действия в письменной форме в течение 3 (Трех) календарных дней. </w:t>
      </w:r>
    </w:p>
    <w:p w:rsidR="00E86B5B" w:rsidRPr="00E91883" w:rsidRDefault="00E86B5B" w:rsidP="000543E3">
      <w:pPr>
        <w:jc w:val="both"/>
        <w:rPr>
          <w:b/>
          <w:bCs/>
          <w:sz w:val="22"/>
          <w:szCs w:val="22"/>
        </w:rPr>
      </w:pPr>
      <w:r w:rsidRPr="00E91883">
        <w:rPr>
          <w:sz w:val="22"/>
          <w:szCs w:val="22"/>
        </w:rPr>
        <w:t>1</w:t>
      </w:r>
      <w:r w:rsidR="00844BAA" w:rsidRPr="00E91883">
        <w:rPr>
          <w:sz w:val="22"/>
          <w:szCs w:val="22"/>
        </w:rPr>
        <w:t>1</w:t>
      </w:r>
      <w:r w:rsidRPr="00E91883">
        <w:rPr>
          <w:sz w:val="22"/>
          <w:szCs w:val="22"/>
        </w:rPr>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E86B5B" w:rsidRPr="00E91883" w:rsidRDefault="00E86B5B" w:rsidP="000543E3">
      <w:pPr>
        <w:autoSpaceDE w:val="0"/>
        <w:autoSpaceDN w:val="0"/>
        <w:adjustRightInd w:val="0"/>
        <w:jc w:val="both"/>
        <w:rPr>
          <w:sz w:val="22"/>
          <w:szCs w:val="22"/>
        </w:rPr>
      </w:pPr>
    </w:p>
    <w:p w:rsidR="00E86B5B" w:rsidRPr="00E91883" w:rsidRDefault="00E86B5B" w:rsidP="000543E3">
      <w:pPr>
        <w:jc w:val="center"/>
        <w:rPr>
          <w:b/>
          <w:sz w:val="22"/>
          <w:szCs w:val="22"/>
        </w:rPr>
      </w:pPr>
      <w:r w:rsidRPr="00E91883">
        <w:rPr>
          <w:b/>
          <w:sz w:val="22"/>
          <w:szCs w:val="22"/>
        </w:rPr>
        <w:t>1</w:t>
      </w:r>
      <w:r w:rsidR="00844BAA" w:rsidRPr="00E91883">
        <w:rPr>
          <w:b/>
          <w:sz w:val="22"/>
          <w:szCs w:val="22"/>
        </w:rPr>
        <w:t>2</w:t>
      </w:r>
      <w:r w:rsidRPr="00E91883">
        <w:rPr>
          <w:b/>
          <w:sz w:val="22"/>
          <w:szCs w:val="22"/>
        </w:rPr>
        <w:t>. ПРОЧИЕ УСЛОВИЯ</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.1. Претензионный порядок досудебного урегулирования споров, вытекающих из Контракта, является для Сторон обязательным.</w:t>
      </w:r>
    </w:p>
    <w:p w:rsidR="00E86B5B" w:rsidRPr="00E91883" w:rsidRDefault="00E86B5B" w:rsidP="000543E3">
      <w:pPr>
        <w:ind w:right="87"/>
        <w:jc w:val="both"/>
        <w:rPr>
          <w:bCs/>
          <w:sz w:val="22"/>
          <w:szCs w:val="22"/>
        </w:rPr>
      </w:pPr>
      <w:r w:rsidRPr="00E91883">
        <w:rPr>
          <w:sz w:val="22"/>
          <w:szCs w:val="22"/>
        </w:rPr>
        <w:t xml:space="preserve">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 </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.2. Претензионные письма направляются Сторонами нарочным либо заказным почтовым отправлением с уведомлением о вручении последнего адресату по мест</w:t>
      </w:r>
      <w:r w:rsidR="00844BAA" w:rsidRPr="00E91883">
        <w:rPr>
          <w:sz w:val="22"/>
          <w:szCs w:val="22"/>
        </w:rPr>
        <w:t>онахождению Сторон</w:t>
      </w:r>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.3. Допускается направление Сторонами претензионных писем иными способами: по факсу и электронной почте, </w:t>
      </w:r>
      <w:proofErr w:type="gramStart"/>
      <w:r w:rsidR="00E86B5B" w:rsidRPr="00E91883">
        <w:rPr>
          <w:sz w:val="22"/>
          <w:szCs w:val="22"/>
        </w:rPr>
        <w:t>экспресс-почтой</w:t>
      </w:r>
      <w:proofErr w:type="gramEnd"/>
      <w:r w:rsidR="00E86B5B" w:rsidRPr="00E91883">
        <w:rPr>
          <w:sz w:val="22"/>
          <w:szCs w:val="22"/>
        </w:rPr>
        <w:t>.</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.4. Срок рассмотрения претензионного письма и направления ответа на него составляет 5 (Пять) рабочих дней со дня получения последнего адресатом.</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.5. В случае не урегулирования споров и разногласий в претензионном порядке они передаются на </w:t>
      </w:r>
      <w:r w:rsidR="00E86B5B" w:rsidRPr="00E91883">
        <w:rPr>
          <w:sz w:val="22"/>
          <w:szCs w:val="22"/>
        </w:rPr>
        <w:lastRenderedPageBreak/>
        <w:t>рассмотрение в Арбитражный суд Санкт-Петербурга.</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.6. 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 xml:space="preserve">.7. 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w:t>
      </w:r>
      <w:proofErr w:type="gramStart"/>
      <w:r w:rsidR="00E86B5B" w:rsidRPr="00E91883">
        <w:rPr>
          <w:sz w:val="22"/>
          <w:szCs w:val="22"/>
        </w:rPr>
        <w:t>принятия</w:t>
      </w:r>
      <w:proofErr w:type="gramEnd"/>
      <w:r w:rsidR="00E86B5B" w:rsidRPr="00E91883">
        <w:rPr>
          <w:sz w:val="22"/>
          <w:szCs w:val="22"/>
        </w:rPr>
        <w:t xml:space="preserve"> необходимых мер.</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.8. Стороны обязаны в течение 10 (Десяти) рабочих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rsidR="00E86B5B" w:rsidRPr="00E91883" w:rsidRDefault="009468EA" w:rsidP="000543E3">
      <w:pPr>
        <w:autoSpaceDE w:val="0"/>
        <w:autoSpaceDN w:val="0"/>
        <w:adjustRightInd w:val="0"/>
        <w:jc w:val="both"/>
        <w:rPr>
          <w:sz w:val="22"/>
          <w:szCs w:val="22"/>
        </w:rPr>
      </w:pPr>
      <w:r w:rsidRPr="00E91883">
        <w:rPr>
          <w:sz w:val="22"/>
          <w:szCs w:val="22"/>
        </w:rPr>
        <w:t>1</w:t>
      </w:r>
      <w:r w:rsidR="00844BAA" w:rsidRPr="00E91883">
        <w:rPr>
          <w:sz w:val="22"/>
          <w:szCs w:val="22"/>
        </w:rPr>
        <w:t>2</w:t>
      </w:r>
      <w:r w:rsidR="00E86B5B" w:rsidRPr="00E91883">
        <w:rPr>
          <w:sz w:val="22"/>
          <w:szCs w:val="22"/>
        </w:rPr>
        <w:t>.9. Во всем остальном, что не предусмотрено Контрактом, Стороны руководствуются действующим законодательством РФ.</w:t>
      </w:r>
    </w:p>
    <w:p w:rsidR="00BE66CF" w:rsidRPr="00E91883" w:rsidRDefault="00FE38D6" w:rsidP="00FE38D6">
      <w:pPr>
        <w:jc w:val="both"/>
        <w:rPr>
          <w:color w:val="000000"/>
          <w:sz w:val="22"/>
          <w:szCs w:val="22"/>
        </w:rPr>
      </w:pPr>
      <w:r w:rsidRPr="00E91883">
        <w:rPr>
          <w:sz w:val="22"/>
          <w:szCs w:val="22"/>
        </w:rPr>
        <w:t xml:space="preserve">12.10. </w:t>
      </w:r>
      <w:r w:rsidR="00BE66CF" w:rsidRPr="00E91883">
        <w:rPr>
          <w:color w:val="000000"/>
          <w:sz w:val="22"/>
          <w:szCs w:val="22"/>
        </w:rPr>
        <w:t xml:space="preserve">Настоящий </w:t>
      </w:r>
      <w:r w:rsidR="00BE66CF" w:rsidRPr="00E91883">
        <w:rPr>
          <w:sz w:val="22"/>
          <w:szCs w:val="22"/>
        </w:rPr>
        <w:t>Контракт</w:t>
      </w:r>
      <w:r w:rsidR="00BE66CF" w:rsidRPr="00E91883">
        <w:rPr>
          <w:color w:val="000000"/>
          <w:sz w:val="22"/>
          <w:szCs w:val="22"/>
        </w:rPr>
        <w:t xml:space="preserve"> </w:t>
      </w:r>
      <w:r w:rsidR="00BE66CF" w:rsidRPr="00E91883">
        <w:rPr>
          <w:sz w:val="22"/>
          <w:szCs w:val="22"/>
        </w:rPr>
        <w:t>составлен и</w:t>
      </w:r>
      <w:r w:rsidR="00BE66CF" w:rsidRPr="00E91883">
        <w:rPr>
          <w:color w:val="000000"/>
          <w:sz w:val="22"/>
          <w:szCs w:val="22"/>
        </w:rPr>
        <w:t xml:space="preserve"> подписан в двух экземплярах, по одному для каждой из Сторон и имеет одинаковую юридическую силу. </w:t>
      </w:r>
    </w:p>
    <w:p w:rsidR="00BC3D6B" w:rsidRDefault="007C16BA" w:rsidP="000543E3">
      <w:pPr>
        <w:jc w:val="both"/>
        <w:rPr>
          <w:sz w:val="22"/>
          <w:szCs w:val="22"/>
        </w:rPr>
      </w:pPr>
      <w:r w:rsidRPr="00E91883">
        <w:rPr>
          <w:sz w:val="22"/>
          <w:szCs w:val="22"/>
        </w:rPr>
        <w:t>1</w:t>
      </w:r>
      <w:r w:rsidR="00844BAA" w:rsidRPr="00E91883">
        <w:rPr>
          <w:sz w:val="22"/>
          <w:szCs w:val="22"/>
        </w:rPr>
        <w:t>2</w:t>
      </w:r>
      <w:r w:rsidRPr="00E91883">
        <w:rPr>
          <w:sz w:val="22"/>
          <w:szCs w:val="22"/>
        </w:rPr>
        <w:t>.1</w:t>
      </w:r>
      <w:r w:rsidR="00BE66CF" w:rsidRPr="00E91883">
        <w:rPr>
          <w:sz w:val="22"/>
          <w:szCs w:val="22"/>
        </w:rPr>
        <w:t>1</w:t>
      </w:r>
      <w:r w:rsidRPr="00E91883">
        <w:rPr>
          <w:sz w:val="22"/>
          <w:szCs w:val="22"/>
        </w:rPr>
        <w:t>. К настоящему Контракту прилагаются и являются его неотъемлемой частью</w:t>
      </w:r>
      <w:r w:rsidR="00FE38D6" w:rsidRPr="00E91883">
        <w:rPr>
          <w:sz w:val="22"/>
          <w:szCs w:val="22"/>
        </w:rPr>
        <w:t>:</w:t>
      </w:r>
      <w:r w:rsidR="00590C94" w:rsidRPr="00E91883">
        <w:rPr>
          <w:sz w:val="22"/>
          <w:szCs w:val="22"/>
        </w:rPr>
        <w:t xml:space="preserve"> </w:t>
      </w:r>
      <w:r w:rsidRPr="00E91883">
        <w:rPr>
          <w:sz w:val="22"/>
          <w:szCs w:val="22"/>
        </w:rPr>
        <w:t xml:space="preserve"> </w:t>
      </w:r>
      <w:r w:rsidR="00FE38D6" w:rsidRPr="00E91883">
        <w:rPr>
          <w:sz w:val="22"/>
          <w:szCs w:val="22"/>
        </w:rPr>
        <w:t xml:space="preserve"> </w:t>
      </w:r>
    </w:p>
    <w:p w:rsidR="007C16BA" w:rsidRPr="00E91883" w:rsidRDefault="007C16BA" w:rsidP="000543E3">
      <w:pPr>
        <w:jc w:val="both"/>
        <w:rPr>
          <w:sz w:val="22"/>
          <w:szCs w:val="22"/>
        </w:rPr>
      </w:pPr>
      <w:r w:rsidRPr="00E91883">
        <w:rPr>
          <w:sz w:val="22"/>
          <w:szCs w:val="22"/>
        </w:rPr>
        <w:t>Приложение №1 –</w:t>
      </w:r>
      <w:r w:rsidR="00E40C5D" w:rsidRPr="00E91883">
        <w:rPr>
          <w:sz w:val="22"/>
          <w:szCs w:val="22"/>
        </w:rPr>
        <w:t xml:space="preserve"> </w:t>
      </w:r>
      <w:r w:rsidRPr="00E91883">
        <w:rPr>
          <w:sz w:val="22"/>
          <w:szCs w:val="22"/>
        </w:rPr>
        <w:t>Спецификация</w:t>
      </w:r>
      <w:r w:rsidR="00B97ADD" w:rsidRPr="00E91883">
        <w:rPr>
          <w:sz w:val="22"/>
          <w:szCs w:val="22"/>
        </w:rPr>
        <w:t>.</w:t>
      </w:r>
    </w:p>
    <w:p w:rsidR="00574B17" w:rsidRPr="00E91883" w:rsidRDefault="00574B17" w:rsidP="00574B17">
      <w:pPr>
        <w:autoSpaceDE w:val="0"/>
        <w:autoSpaceDN w:val="0"/>
        <w:adjustRightInd w:val="0"/>
        <w:jc w:val="both"/>
        <w:rPr>
          <w:sz w:val="22"/>
          <w:szCs w:val="22"/>
        </w:rPr>
      </w:pPr>
      <w:r w:rsidRPr="00E91883">
        <w:rPr>
          <w:sz w:val="22"/>
          <w:szCs w:val="22"/>
        </w:rPr>
        <w:t xml:space="preserve">Приложение № </w:t>
      </w:r>
      <w:r w:rsidR="00E40C5D" w:rsidRPr="00E91883">
        <w:rPr>
          <w:sz w:val="22"/>
          <w:szCs w:val="22"/>
        </w:rPr>
        <w:t xml:space="preserve">2 - </w:t>
      </w:r>
      <w:r w:rsidRPr="00E91883">
        <w:rPr>
          <w:sz w:val="22"/>
          <w:szCs w:val="22"/>
        </w:rPr>
        <w:t xml:space="preserve">Образец </w:t>
      </w:r>
      <w:r w:rsidR="00E40C5D" w:rsidRPr="00E91883">
        <w:rPr>
          <w:sz w:val="22"/>
          <w:szCs w:val="22"/>
        </w:rPr>
        <w:t>- А</w:t>
      </w:r>
      <w:r w:rsidRPr="00E91883">
        <w:rPr>
          <w:sz w:val="22"/>
          <w:szCs w:val="22"/>
        </w:rPr>
        <w:t xml:space="preserve">кт приема-передачи товара. </w:t>
      </w:r>
    </w:p>
    <w:p w:rsidR="00FE38D6" w:rsidRPr="00E91883" w:rsidRDefault="00FE38D6" w:rsidP="00FE38D6">
      <w:pPr>
        <w:jc w:val="both"/>
        <w:rPr>
          <w:sz w:val="22"/>
          <w:szCs w:val="22"/>
        </w:rPr>
      </w:pPr>
    </w:p>
    <w:p w:rsidR="00A61D61" w:rsidRPr="00E91883" w:rsidRDefault="00282425" w:rsidP="00A61D61">
      <w:pPr>
        <w:jc w:val="center"/>
        <w:rPr>
          <w:b/>
          <w:bCs/>
          <w:sz w:val="22"/>
          <w:szCs w:val="22"/>
        </w:rPr>
      </w:pPr>
      <w:r w:rsidRPr="00E91883">
        <w:rPr>
          <w:b/>
          <w:bCs/>
          <w:sz w:val="22"/>
          <w:szCs w:val="22"/>
        </w:rPr>
        <w:t>1</w:t>
      </w:r>
      <w:r w:rsidR="00590C94" w:rsidRPr="00E91883">
        <w:rPr>
          <w:b/>
          <w:bCs/>
          <w:sz w:val="22"/>
          <w:szCs w:val="22"/>
        </w:rPr>
        <w:t>3</w:t>
      </w:r>
      <w:r w:rsidR="00E86B5B" w:rsidRPr="00E91883">
        <w:rPr>
          <w:b/>
          <w:bCs/>
          <w:sz w:val="22"/>
          <w:szCs w:val="22"/>
        </w:rPr>
        <w:t>. АДРЕСА И БАНКОВСКИЕ РЕКВИЗИТЫ</w:t>
      </w:r>
      <w:r w:rsidR="002B75EE" w:rsidRPr="00E91883">
        <w:rPr>
          <w:b/>
          <w:bCs/>
          <w:sz w:val="22"/>
          <w:szCs w:val="22"/>
        </w:rPr>
        <w:t xml:space="preserve"> И ПОДПИСИ</w:t>
      </w:r>
      <w:r w:rsidR="00E86B5B" w:rsidRPr="00E91883">
        <w:rPr>
          <w:b/>
          <w:bCs/>
          <w:sz w:val="22"/>
          <w:szCs w:val="22"/>
        </w:rPr>
        <w:t xml:space="preserve"> СТОРОН</w:t>
      </w:r>
    </w:p>
    <w:p w:rsidR="00A61D61" w:rsidRPr="00E91883" w:rsidRDefault="00A61D61" w:rsidP="00A61D61">
      <w:pPr>
        <w:jc w:val="center"/>
        <w:rPr>
          <w:b/>
          <w:bCs/>
          <w:sz w:val="22"/>
          <w:szCs w:val="22"/>
        </w:rPr>
      </w:pPr>
    </w:p>
    <w:tbl>
      <w:tblPr>
        <w:tblW w:w="0" w:type="auto"/>
        <w:tblLayout w:type="fixed"/>
        <w:tblLook w:val="0000" w:firstRow="0" w:lastRow="0" w:firstColumn="0" w:lastColumn="0" w:noHBand="0" w:noVBand="0"/>
      </w:tblPr>
      <w:tblGrid>
        <w:gridCol w:w="34"/>
        <w:gridCol w:w="4894"/>
        <w:gridCol w:w="4661"/>
        <w:gridCol w:w="17"/>
      </w:tblGrid>
      <w:tr w:rsidR="00E86B5B" w:rsidRPr="00B957E8" w:rsidTr="00A61D61">
        <w:trPr>
          <w:gridBefore w:val="1"/>
          <w:wBefore w:w="34" w:type="dxa"/>
          <w:trHeight w:val="224"/>
        </w:trPr>
        <w:tc>
          <w:tcPr>
            <w:tcW w:w="4894" w:type="dxa"/>
            <w:shd w:val="clear" w:color="auto" w:fill="auto"/>
          </w:tcPr>
          <w:p w:rsidR="00E86B5B" w:rsidRPr="00B957E8" w:rsidRDefault="00E86B5B" w:rsidP="00A61D61">
            <w:pPr>
              <w:ind w:firstLine="600"/>
              <w:jc w:val="center"/>
              <w:rPr>
                <w:sz w:val="22"/>
                <w:szCs w:val="22"/>
              </w:rPr>
            </w:pPr>
            <w:r w:rsidRPr="00B957E8">
              <w:rPr>
                <w:b/>
                <w:sz w:val="22"/>
                <w:szCs w:val="22"/>
              </w:rPr>
              <w:t>ЗАКАЗЧИК</w:t>
            </w:r>
          </w:p>
        </w:tc>
        <w:tc>
          <w:tcPr>
            <w:tcW w:w="4678" w:type="dxa"/>
            <w:gridSpan w:val="2"/>
            <w:shd w:val="clear" w:color="auto" w:fill="auto"/>
          </w:tcPr>
          <w:p w:rsidR="00E86B5B" w:rsidRPr="00B957E8" w:rsidRDefault="00E86B5B" w:rsidP="00A61D61">
            <w:pPr>
              <w:pStyle w:val="213"/>
              <w:keepNext w:val="0"/>
              <w:keepLines w:val="0"/>
              <w:spacing w:before="0" w:after="0"/>
              <w:ind w:firstLine="600"/>
              <w:rPr>
                <w:bCs/>
                <w:sz w:val="22"/>
                <w:szCs w:val="22"/>
              </w:rPr>
            </w:pPr>
            <w:r w:rsidRPr="00B957E8">
              <w:rPr>
                <w:sz w:val="22"/>
                <w:szCs w:val="22"/>
              </w:rPr>
              <w:t>ПОСТАВЩИК</w:t>
            </w:r>
          </w:p>
        </w:tc>
      </w:tr>
      <w:tr w:rsidR="00E86B5B" w:rsidRPr="00561856" w:rsidTr="00A61D61">
        <w:trPr>
          <w:gridBefore w:val="1"/>
          <w:wBefore w:w="34" w:type="dxa"/>
          <w:trHeight w:val="4826"/>
        </w:trPr>
        <w:tc>
          <w:tcPr>
            <w:tcW w:w="4894" w:type="dxa"/>
            <w:shd w:val="clear" w:color="auto" w:fill="auto"/>
          </w:tcPr>
          <w:p w:rsidR="00B957E8" w:rsidRPr="00B957E8" w:rsidRDefault="00B957E8" w:rsidP="00B957E8">
            <w:pPr>
              <w:tabs>
                <w:tab w:val="left" w:pos="4740"/>
              </w:tabs>
              <w:snapToGrid w:val="0"/>
              <w:spacing w:line="276" w:lineRule="auto"/>
              <w:rPr>
                <w:bCs/>
                <w:sz w:val="22"/>
                <w:szCs w:val="22"/>
              </w:rPr>
            </w:pPr>
            <w:r w:rsidRPr="00B957E8">
              <w:rPr>
                <w:b/>
                <w:bCs/>
                <w:sz w:val="22"/>
                <w:szCs w:val="22"/>
              </w:rPr>
              <w:t xml:space="preserve">Санкт-Петербургское государственное бюджетное профессиональное образовательное учреждение «Колледж судостроения и прикладных технологий» </w:t>
            </w:r>
            <w:r w:rsidRPr="00B957E8">
              <w:rPr>
                <w:bCs/>
                <w:sz w:val="22"/>
                <w:szCs w:val="22"/>
              </w:rPr>
              <w:t>Адрес (место нахождения):</w:t>
            </w:r>
          </w:p>
          <w:p w:rsidR="00B957E8" w:rsidRPr="00B957E8" w:rsidRDefault="00B957E8" w:rsidP="00B957E8">
            <w:pPr>
              <w:tabs>
                <w:tab w:val="left" w:pos="4740"/>
              </w:tabs>
              <w:snapToGrid w:val="0"/>
              <w:spacing w:line="276" w:lineRule="auto"/>
              <w:rPr>
                <w:rFonts w:eastAsia="Courier New"/>
                <w:color w:val="000000"/>
                <w:sz w:val="22"/>
                <w:szCs w:val="22"/>
                <w:lang w:bidi="ru-RU"/>
              </w:rPr>
            </w:pPr>
            <w:r w:rsidRPr="00B957E8">
              <w:rPr>
                <w:sz w:val="22"/>
                <w:szCs w:val="22"/>
              </w:rPr>
              <w:t>198096, Санкт-Петербург город, Кронштадтская улица, дом 5, лит. А</w:t>
            </w:r>
          </w:p>
          <w:p w:rsidR="00B957E8" w:rsidRPr="00B957E8" w:rsidRDefault="00B957E8" w:rsidP="00B957E8">
            <w:pPr>
              <w:tabs>
                <w:tab w:val="left" w:pos="4740"/>
              </w:tabs>
              <w:snapToGrid w:val="0"/>
              <w:spacing w:line="276" w:lineRule="auto"/>
              <w:rPr>
                <w:sz w:val="22"/>
                <w:szCs w:val="22"/>
              </w:rPr>
            </w:pPr>
            <w:r w:rsidRPr="00B957E8">
              <w:rPr>
                <w:sz w:val="22"/>
                <w:szCs w:val="22"/>
              </w:rPr>
              <w:t>Почтовый адрес:</w:t>
            </w:r>
          </w:p>
          <w:p w:rsidR="00B957E8" w:rsidRPr="00B957E8" w:rsidRDefault="00B957E8" w:rsidP="00B957E8">
            <w:pPr>
              <w:tabs>
                <w:tab w:val="left" w:pos="4740"/>
              </w:tabs>
              <w:snapToGrid w:val="0"/>
              <w:spacing w:line="276" w:lineRule="auto"/>
              <w:rPr>
                <w:rFonts w:eastAsia="Calibri"/>
                <w:sz w:val="22"/>
                <w:szCs w:val="22"/>
              </w:rPr>
            </w:pPr>
            <w:r w:rsidRPr="00B957E8">
              <w:rPr>
                <w:sz w:val="22"/>
                <w:szCs w:val="22"/>
              </w:rPr>
              <w:t>198096, Санкт-Петербург город, Кронштадтская улица, дом 15, лит. А</w:t>
            </w:r>
          </w:p>
          <w:p w:rsidR="00B957E8" w:rsidRPr="00B957E8" w:rsidRDefault="00B957E8" w:rsidP="00B957E8">
            <w:pPr>
              <w:tabs>
                <w:tab w:val="left" w:pos="4740"/>
              </w:tabs>
              <w:spacing w:line="276" w:lineRule="auto"/>
              <w:rPr>
                <w:sz w:val="22"/>
                <w:szCs w:val="22"/>
              </w:rPr>
            </w:pPr>
            <w:r w:rsidRPr="00B957E8">
              <w:rPr>
                <w:sz w:val="22"/>
                <w:szCs w:val="22"/>
              </w:rPr>
              <w:t>ИНН: 7805059017, КПП: 780501001</w:t>
            </w:r>
          </w:p>
          <w:p w:rsidR="00B957E8" w:rsidRPr="00B957E8" w:rsidRDefault="00B957E8" w:rsidP="00B957E8">
            <w:pPr>
              <w:tabs>
                <w:tab w:val="left" w:pos="4740"/>
              </w:tabs>
              <w:spacing w:line="276" w:lineRule="auto"/>
              <w:rPr>
                <w:sz w:val="22"/>
                <w:szCs w:val="22"/>
              </w:rPr>
            </w:pPr>
            <w:r w:rsidRPr="00B957E8">
              <w:rPr>
                <w:sz w:val="22"/>
                <w:szCs w:val="22"/>
              </w:rPr>
              <w:t>ОГРН: 1037811065665</w:t>
            </w:r>
          </w:p>
          <w:p w:rsidR="00B957E8" w:rsidRPr="00B957E8" w:rsidRDefault="00B957E8" w:rsidP="00B957E8">
            <w:pPr>
              <w:tabs>
                <w:tab w:val="left" w:pos="4740"/>
              </w:tabs>
              <w:spacing w:line="276" w:lineRule="auto"/>
              <w:rPr>
                <w:sz w:val="22"/>
                <w:szCs w:val="22"/>
              </w:rPr>
            </w:pPr>
            <w:r w:rsidRPr="00B957E8">
              <w:rPr>
                <w:sz w:val="22"/>
                <w:szCs w:val="22"/>
              </w:rPr>
              <w:t>Расчетный счет: 03224643400000007200</w:t>
            </w:r>
          </w:p>
          <w:p w:rsidR="00B957E8" w:rsidRPr="00B957E8" w:rsidRDefault="00B957E8" w:rsidP="00B957E8">
            <w:pPr>
              <w:tabs>
                <w:tab w:val="left" w:pos="4740"/>
              </w:tabs>
              <w:spacing w:line="276" w:lineRule="auto"/>
              <w:rPr>
                <w:sz w:val="22"/>
                <w:szCs w:val="22"/>
              </w:rPr>
            </w:pPr>
            <w:r w:rsidRPr="00B957E8">
              <w:rPr>
                <w:sz w:val="22"/>
                <w:szCs w:val="22"/>
              </w:rPr>
              <w:t xml:space="preserve">Банк получателя: Северо-Западное ГУ Банка России//УФК по г. Санкт-Петербургу, </w:t>
            </w:r>
          </w:p>
          <w:p w:rsidR="00B957E8" w:rsidRPr="00B957E8" w:rsidRDefault="00B957E8" w:rsidP="00B957E8">
            <w:pPr>
              <w:tabs>
                <w:tab w:val="left" w:pos="4740"/>
              </w:tabs>
              <w:spacing w:line="276" w:lineRule="auto"/>
              <w:rPr>
                <w:sz w:val="22"/>
                <w:szCs w:val="22"/>
              </w:rPr>
            </w:pPr>
            <w:r w:rsidRPr="00B957E8">
              <w:rPr>
                <w:sz w:val="22"/>
                <w:szCs w:val="22"/>
              </w:rPr>
              <w:t>г. Санкт-Петербург, БИК 014030106</w:t>
            </w:r>
          </w:p>
          <w:p w:rsidR="00B957E8" w:rsidRPr="00B957E8" w:rsidRDefault="00B957E8" w:rsidP="00B957E8">
            <w:pPr>
              <w:tabs>
                <w:tab w:val="left" w:pos="4740"/>
              </w:tabs>
              <w:spacing w:line="276" w:lineRule="auto"/>
              <w:rPr>
                <w:sz w:val="22"/>
                <w:szCs w:val="22"/>
              </w:rPr>
            </w:pPr>
            <w:r w:rsidRPr="00B957E8">
              <w:rPr>
                <w:sz w:val="22"/>
                <w:szCs w:val="22"/>
              </w:rPr>
              <w:t>Корр. счет: 40102810945370000005</w:t>
            </w:r>
          </w:p>
          <w:p w:rsidR="00B957E8" w:rsidRPr="00B957E8" w:rsidRDefault="00B957E8" w:rsidP="00B957E8">
            <w:pPr>
              <w:tabs>
                <w:tab w:val="left" w:pos="4740"/>
              </w:tabs>
              <w:spacing w:line="276" w:lineRule="auto"/>
              <w:rPr>
                <w:sz w:val="22"/>
                <w:szCs w:val="22"/>
              </w:rPr>
            </w:pPr>
            <w:r w:rsidRPr="00B957E8">
              <w:rPr>
                <w:sz w:val="22"/>
                <w:szCs w:val="22"/>
              </w:rPr>
              <w:t xml:space="preserve">Получатель: Комитет финансов </w:t>
            </w:r>
          </w:p>
          <w:p w:rsidR="00B957E8" w:rsidRPr="00B957E8" w:rsidRDefault="00B957E8" w:rsidP="00B957E8">
            <w:pPr>
              <w:tabs>
                <w:tab w:val="left" w:pos="4740"/>
              </w:tabs>
              <w:spacing w:line="276" w:lineRule="auto"/>
              <w:rPr>
                <w:sz w:val="22"/>
                <w:szCs w:val="22"/>
              </w:rPr>
            </w:pPr>
            <w:r w:rsidRPr="00B957E8">
              <w:rPr>
                <w:sz w:val="22"/>
                <w:szCs w:val="22"/>
              </w:rPr>
              <w:t>Санкт-Петербурга (СПб ГБПОУ КСиПТ, лицевой счет 0191029)</w:t>
            </w:r>
          </w:p>
          <w:p w:rsidR="00B957E8" w:rsidRPr="00B957E8" w:rsidRDefault="00B957E8" w:rsidP="00B957E8">
            <w:pPr>
              <w:tabs>
                <w:tab w:val="left" w:pos="4740"/>
              </w:tabs>
              <w:spacing w:line="276" w:lineRule="auto"/>
              <w:rPr>
                <w:sz w:val="22"/>
                <w:szCs w:val="22"/>
              </w:rPr>
            </w:pPr>
            <w:r w:rsidRPr="00B957E8">
              <w:rPr>
                <w:sz w:val="22"/>
                <w:szCs w:val="22"/>
              </w:rPr>
              <w:t>ОКПО 02514594, ОКФС 13,</w:t>
            </w:r>
          </w:p>
          <w:p w:rsidR="00B957E8" w:rsidRPr="00B957E8" w:rsidRDefault="00B957E8" w:rsidP="00B957E8">
            <w:pPr>
              <w:tabs>
                <w:tab w:val="left" w:pos="4740"/>
              </w:tabs>
              <w:spacing w:line="276" w:lineRule="auto"/>
              <w:rPr>
                <w:sz w:val="22"/>
                <w:szCs w:val="22"/>
              </w:rPr>
            </w:pPr>
            <w:r w:rsidRPr="00B957E8">
              <w:rPr>
                <w:sz w:val="22"/>
                <w:szCs w:val="22"/>
              </w:rPr>
              <w:t xml:space="preserve">ОКОПФ 75203, ОКТМО 40338000, </w:t>
            </w:r>
          </w:p>
          <w:p w:rsidR="00B957E8" w:rsidRPr="00B957E8" w:rsidRDefault="00B957E8" w:rsidP="00B957E8">
            <w:pPr>
              <w:tabs>
                <w:tab w:val="left" w:pos="4740"/>
              </w:tabs>
              <w:spacing w:line="276" w:lineRule="auto"/>
              <w:rPr>
                <w:sz w:val="22"/>
                <w:szCs w:val="22"/>
              </w:rPr>
            </w:pPr>
            <w:r w:rsidRPr="00B957E8">
              <w:rPr>
                <w:sz w:val="22"/>
                <w:szCs w:val="22"/>
              </w:rPr>
              <w:t>ОКВЭД 85.21</w:t>
            </w:r>
          </w:p>
          <w:p w:rsidR="00B957E8" w:rsidRPr="009708C6" w:rsidRDefault="00B957E8" w:rsidP="00B957E8">
            <w:pPr>
              <w:tabs>
                <w:tab w:val="left" w:pos="4740"/>
              </w:tabs>
              <w:spacing w:line="276" w:lineRule="auto"/>
              <w:rPr>
                <w:sz w:val="22"/>
                <w:szCs w:val="22"/>
                <w:lang w:val="en-US"/>
              </w:rPr>
            </w:pPr>
            <w:r w:rsidRPr="00B957E8">
              <w:rPr>
                <w:sz w:val="22"/>
                <w:szCs w:val="22"/>
              </w:rPr>
              <w:t>Тел</w:t>
            </w:r>
            <w:r w:rsidRPr="00B957E8">
              <w:rPr>
                <w:sz w:val="22"/>
                <w:szCs w:val="22"/>
                <w:lang w:val="en-US"/>
              </w:rPr>
              <w:t>.+7(812)</w:t>
            </w:r>
            <w:r w:rsidRPr="009708C6">
              <w:rPr>
                <w:sz w:val="22"/>
                <w:szCs w:val="22"/>
                <w:lang w:val="en-US"/>
              </w:rPr>
              <w:t>246-77-99</w:t>
            </w:r>
            <w:r w:rsidRPr="00B957E8">
              <w:rPr>
                <w:sz w:val="22"/>
                <w:szCs w:val="22"/>
                <w:lang w:val="en-US"/>
              </w:rPr>
              <w:t>/</w:t>
            </w:r>
            <w:r w:rsidRPr="009708C6">
              <w:rPr>
                <w:sz w:val="22"/>
                <w:szCs w:val="22"/>
                <w:lang w:val="en-US"/>
              </w:rPr>
              <w:t>246-77-96</w:t>
            </w:r>
          </w:p>
          <w:p w:rsidR="00E86B5B" w:rsidRPr="00B957E8" w:rsidRDefault="00B957E8" w:rsidP="00B957E8">
            <w:pPr>
              <w:rPr>
                <w:sz w:val="22"/>
                <w:szCs w:val="22"/>
                <w:lang w:val="en-US"/>
              </w:rPr>
            </w:pPr>
            <w:r w:rsidRPr="00B957E8">
              <w:rPr>
                <w:sz w:val="22"/>
                <w:szCs w:val="22"/>
                <w:lang w:val="en-US"/>
              </w:rPr>
              <w:t>E-mail: ksipt@ksipt.ru</w:t>
            </w:r>
          </w:p>
        </w:tc>
        <w:tc>
          <w:tcPr>
            <w:tcW w:w="4678" w:type="dxa"/>
            <w:gridSpan w:val="2"/>
            <w:shd w:val="clear" w:color="auto" w:fill="auto"/>
          </w:tcPr>
          <w:p w:rsidR="00E86B5B" w:rsidRPr="00B957E8" w:rsidRDefault="00E86B5B" w:rsidP="00A61D61">
            <w:pPr>
              <w:pStyle w:val="aff5"/>
              <w:snapToGrid w:val="0"/>
              <w:spacing w:before="0" w:after="0"/>
              <w:rPr>
                <w:sz w:val="22"/>
                <w:szCs w:val="22"/>
                <w:lang w:val="en-US"/>
              </w:rPr>
            </w:pPr>
          </w:p>
        </w:tc>
      </w:tr>
      <w:tr w:rsidR="00E86B5B" w:rsidRPr="00561856" w:rsidTr="00E91883">
        <w:trPr>
          <w:gridAfter w:val="1"/>
          <w:wAfter w:w="17" w:type="dxa"/>
          <w:trHeight w:val="381"/>
        </w:trPr>
        <w:tc>
          <w:tcPr>
            <w:tcW w:w="4928" w:type="dxa"/>
            <w:gridSpan w:val="2"/>
            <w:shd w:val="clear" w:color="auto" w:fill="auto"/>
            <w:vAlign w:val="center"/>
          </w:tcPr>
          <w:p w:rsidR="00E86B5B" w:rsidRPr="002F1BAA" w:rsidRDefault="00AD247A" w:rsidP="00A61D61">
            <w:pPr>
              <w:widowControl w:val="0"/>
              <w:autoSpaceDE w:val="0"/>
              <w:rPr>
                <w:sz w:val="22"/>
                <w:szCs w:val="22"/>
                <w:lang w:val="en-US"/>
              </w:rPr>
            </w:pPr>
            <w:r w:rsidRPr="002F1BAA">
              <w:rPr>
                <w:sz w:val="22"/>
                <w:szCs w:val="22"/>
                <w:lang w:val="en-US"/>
              </w:rPr>
              <w:t xml:space="preserve"> </w:t>
            </w:r>
          </w:p>
        </w:tc>
        <w:tc>
          <w:tcPr>
            <w:tcW w:w="4661" w:type="dxa"/>
            <w:shd w:val="clear" w:color="auto" w:fill="auto"/>
            <w:vAlign w:val="center"/>
          </w:tcPr>
          <w:p w:rsidR="00E86B5B" w:rsidRPr="002F1BAA" w:rsidRDefault="00E86B5B" w:rsidP="00A61D61">
            <w:pPr>
              <w:widowControl w:val="0"/>
              <w:autoSpaceDE w:val="0"/>
              <w:snapToGrid w:val="0"/>
              <w:ind w:firstLine="284"/>
              <w:rPr>
                <w:sz w:val="22"/>
                <w:szCs w:val="22"/>
                <w:lang w:val="en-US"/>
              </w:rPr>
            </w:pPr>
          </w:p>
        </w:tc>
      </w:tr>
      <w:tr w:rsidR="00E86B5B" w:rsidRPr="00B957E8" w:rsidTr="00A61D61">
        <w:trPr>
          <w:gridAfter w:val="1"/>
          <w:wAfter w:w="17" w:type="dxa"/>
          <w:trHeight w:val="933"/>
        </w:trPr>
        <w:tc>
          <w:tcPr>
            <w:tcW w:w="4928" w:type="dxa"/>
            <w:gridSpan w:val="2"/>
            <w:shd w:val="clear" w:color="auto" w:fill="auto"/>
          </w:tcPr>
          <w:p w:rsidR="00AD247A" w:rsidRDefault="00AD247A" w:rsidP="00AD247A">
            <w:pPr>
              <w:jc w:val="both"/>
              <w:rPr>
                <w:sz w:val="22"/>
                <w:szCs w:val="22"/>
                <w:lang w:eastAsia="en-US"/>
              </w:rPr>
            </w:pPr>
            <w:proofErr w:type="spellStart"/>
            <w:r>
              <w:rPr>
                <w:sz w:val="22"/>
                <w:szCs w:val="22"/>
                <w:lang w:eastAsia="en-US"/>
              </w:rPr>
              <w:t>И.о</w:t>
            </w:r>
            <w:proofErr w:type="spellEnd"/>
            <w:r>
              <w:rPr>
                <w:sz w:val="22"/>
                <w:szCs w:val="22"/>
                <w:lang w:eastAsia="en-US"/>
              </w:rPr>
              <w:t>. Директора</w:t>
            </w:r>
          </w:p>
          <w:p w:rsidR="00AD247A" w:rsidRDefault="00AD247A" w:rsidP="00AD247A">
            <w:pPr>
              <w:jc w:val="both"/>
              <w:rPr>
                <w:sz w:val="22"/>
                <w:szCs w:val="22"/>
                <w:lang w:eastAsia="en-US"/>
              </w:rPr>
            </w:pPr>
          </w:p>
          <w:p w:rsidR="00E86B5B" w:rsidRPr="00B957E8" w:rsidRDefault="00AD247A" w:rsidP="00AD247A">
            <w:pPr>
              <w:ind w:firstLine="284"/>
              <w:rPr>
                <w:sz w:val="22"/>
                <w:szCs w:val="22"/>
              </w:rPr>
            </w:pPr>
            <w:r>
              <w:rPr>
                <w:sz w:val="22"/>
                <w:szCs w:val="22"/>
                <w:lang w:eastAsia="en-US"/>
              </w:rPr>
              <w:t>_______________ С.В. Симаков</w:t>
            </w:r>
            <w:r w:rsidRPr="00B957E8">
              <w:rPr>
                <w:sz w:val="22"/>
                <w:szCs w:val="22"/>
              </w:rPr>
              <w:t xml:space="preserve"> </w:t>
            </w:r>
          </w:p>
          <w:p w:rsidR="00E86B5B" w:rsidRPr="00B957E8" w:rsidRDefault="00E86B5B" w:rsidP="00A61D61">
            <w:pPr>
              <w:widowControl w:val="0"/>
              <w:autoSpaceDE w:val="0"/>
              <w:ind w:firstLine="284"/>
              <w:rPr>
                <w:sz w:val="22"/>
                <w:szCs w:val="22"/>
              </w:rPr>
            </w:pPr>
            <w:r w:rsidRPr="00B957E8">
              <w:rPr>
                <w:sz w:val="22"/>
                <w:szCs w:val="22"/>
              </w:rPr>
              <w:t>М.П.</w:t>
            </w:r>
          </w:p>
        </w:tc>
        <w:tc>
          <w:tcPr>
            <w:tcW w:w="4661" w:type="dxa"/>
            <w:shd w:val="clear" w:color="auto" w:fill="auto"/>
          </w:tcPr>
          <w:p w:rsidR="00E86B5B" w:rsidRPr="00B957E8" w:rsidRDefault="00E86B5B" w:rsidP="00A61D61">
            <w:pPr>
              <w:snapToGrid w:val="0"/>
              <w:ind w:firstLine="284"/>
              <w:rPr>
                <w:sz w:val="22"/>
                <w:szCs w:val="22"/>
              </w:rPr>
            </w:pPr>
          </w:p>
          <w:p w:rsidR="00E86B5B" w:rsidRPr="00B957E8" w:rsidRDefault="00E86B5B" w:rsidP="00A61D61">
            <w:pPr>
              <w:rPr>
                <w:sz w:val="22"/>
                <w:szCs w:val="22"/>
              </w:rPr>
            </w:pPr>
            <w:r w:rsidRPr="00B957E8">
              <w:rPr>
                <w:sz w:val="22"/>
                <w:szCs w:val="22"/>
              </w:rPr>
              <w:t>________________</w:t>
            </w:r>
          </w:p>
          <w:p w:rsidR="00E86B5B" w:rsidRPr="00B957E8" w:rsidRDefault="00E86B5B" w:rsidP="00A61D61">
            <w:pPr>
              <w:widowControl w:val="0"/>
              <w:autoSpaceDE w:val="0"/>
              <w:ind w:firstLine="284"/>
              <w:rPr>
                <w:sz w:val="22"/>
                <w:szCs w:val="22"/>
              </w:rPr>
            </w:pPr>
          </w:p>
          <w:p w:rsidR="00E86B5B" w:rsidRPr="00B957E8" w:rsidRDefault="00E86B5B" w:rsidP="00A61D61">
            <w:pPr>
              <w:widowControl w:val="0"/>
              <w:autoSpaceDE w:val="0"/>
              <w:ind w:firstLine="284"/>
              <w:rPr>
                <w:sz w:val="22"/>
                <w:szCs w:val="22"/>
              </w:rPr>
            </w:pPr>
            <w:r w:rsidRPr="00B957E8">
              <w:rPr>
                <w:sz w:val="22"/>
                <w:szCs w:val="22"/>
              </w:rPr>
              <w:t>М.П.</w:t>
            </w:r>
          </w:p>
        </w:tc>
      </w:tr>
    </w:tbl>
    <w:p w:rsidR="00E86B5B" w:rsidRDefault="00E86B5B" w:rsidP="000543E3">
      <w:pPr>
        <w:jc w:val="right"/>
        <w:rPr>
          <w:sz w:val="20"/>
          <w:szCs w:val="22"/>
        </w:rPr>
      </w:pPr>
    </w:p>
    <w:p w:rsidR="00A61D61" w:rsidRDefault="00A61D61" w:rsidP="000543E3">
      <w:pPr>
        <w:jc w:val="right"/>
        <w:rPr>
          <w:sz w:val="20"/>
          <w:szCs w:val="22"/>
        </w:rPr>
      </w:pPr>
    </w:p>
    <w:p w:rsidR="00E86B5B" w:rsidRDefault="00E86B5B" w:rsidP="000543E3">
      <w:pPr>
        <w:jc w:val="right"/>
        <w:rPr>
          <w:sz w:val="20"/>
          <w:szCs w:val="22"/>
        </w:rPr>
      </w:pPr>
    </w:p>
    <w:p w:rsidR="00E86B5B" w:rsidRDefault="00E86B5B" w:rsidP="00D16105">
      <w:pPr>
        <w:rPr>
          <w:sz w:val="20"/>
          <w:szCs w:val="22"/>
        </w:rPr>
      </w:pPr>
    </w:p>
    <w:p w:rsidR="00185D8F" w:rsidRDefault="00185D8F" w:rsidP="000543E3">
      <w:pPr>
        <w:jc w:val="right"/>
        <w:rPr>
          <w:sz w:val="20"/>
          <w:szCs w:val="22"/>
        </w:rPr>
        <w:sectPr w:rsidR="00185D8F" w:rsidSect="00E91883">
          <w:footerReference w:type="default" r:id="rId10"/>
          <w:pgSz w:w="11906" w:h="16838"/>
          <w:pgMar w:top="567" w:right="851" w:bottom="567" w:left="1418" w:header="709" w:footer="709" w:gutter="0"/>
          <w:cols w:space="708"/>
          <w:docGrid w:linePitch="360"/>
        </w:sectPr>
      </w:pPr>
    </w:p>
    <w:p w:rsidR="008920A1" w:rsidRDefault="008920A1" w:rsidP="000543E3">
      <w:pPr>
        <w:jc w:val="right"/>
        <w:rPr>
          <w:sz w:val="22"/>
          <w:szCs w:val="22"/>
        </w:rPr>
      </w:pPr>
    </w:p>
    <w:p w:rsidR="00E86B5B" w:rsidRPr="004A0476" w:rsidRDefault="00E86B5B" w:rsidP="000543E3">
      <w:pPr>
        <w:jc w:val="right"/>
        <w:rPr>
          <w:sz w:val="22"/>
          <w:szCs w:val="22"/>
        </w:rPr>
      </w:pPr>
      <w:r w:rsidRPr="004A0476">
        <w:rPr>
          <w:sz w:val="22"/>
          <w:szCs w:val="22"/>
        </w:rPr>
        <w:t>Приложение №1</w:t>
      </w:r>
    </w:p>
    <w:p w:rsidR="00E86B5B" w:rsidRPr="004A0476" w:rsidRDefault="00E86B5B" w:rsidP="000543E3">
      <w:pPr>
        <w:jc w:val="right"/>
        <w:rPr>
          <w:sz w:val="22"/>
          <w:szCs w:val="22"/>
        </w:rPr>
      </w:pPr>
      <w:r w:rsidRPr="004A0476">
        <w:rPr>
          <w:sz w:val="22"/>
          <w:szCs w:val="22"/>
        </w:rPr>
        <w:t>к контракту</w:t>
      </w:r>
      <w:r w:rsidR="00FE38D6" w:rsidRPr="004A0476">
        <w:rPr>
          <w:sz w:val="22"/>
          <w:szCs w:val="22"/>
        </w:rPr>
        <w:t xml:space="preserve"> № _________</w:t>
      </w:r>
    </w:p>
    <w:p w:rsidR="00951FF4" w:rsidRPr="004A0476" w:rsidRDefault="00951FF4" w:rsidP="00951FF4">
      <w:pPr>
        <w:jc w:val="right"/>
        <w:rPr>
          <w:sz w:val="22"/>
          <w:szCs w:val="22"/>
        </w:rPr>
      </w:pPr>
      <w:r w:rsidRPr="004A0476">
        <w:rPr>
          <w:sz w:val="22"/>
          <w:szCs w:val="22"/>
        </w:rPr>
        <w:t xml:space="preserve">от ___  _______ </w:t>
      </w:r>
      <w:r w:rsidR="00FC06D0">
        <w:rPr>
          <w:sz w:val="22"/>
          <w:szCs w:val="22"/>
        </w:rPr>
        <w:t>2024</w:t>
      </w:r>
    </w:p>
    <w:p w:rsidR="00E86B5B" w:rsidRDefault="00E86B5B" w:rsidP="000543E3">
      <w:pPr>
        <w:rPr>
          <w:szCs w:val="22"/>
        </w:rPr>
      </w:pPr>
    </w:p>
    <w:p w:rsidR="00BC3D6B" w:rsidRDefault="00BC3D6B" w:rsidP="000543E3">
      <w:pPr>
        <w:rPr>
          <w:szCs w:val="22"/>
        </w:rPr>
      </w:pPr>
    </w:p>
    <w:p w:rsidR="00E86B5B" w:rsidRDefault="00E86B5B" w:rsidP="000543E3">
      <w:pPr>
        <w:shd w:val="clear" w:color="auto" w:fill="FFFFFF"/>
        <w:jc w:val="center"/>
        <w:rPr>
          <w:b/>
          <w:bCs/>
          <w:color w:val="000000"/>
          <w:szCs w:val="22"/>
        </w:rPr>
      </w:pPr>
      <w:r>
        <w:rPr>
          <w:b/>
          <w:bCs/>
          <w:color w:val="000000"/>
          <w:szCs w:val="22"/>
        </w:rPr>
        <w:t xml:space="preserve">СПЕЦИФИКАЦИЯ </w:t>
      </w:r>
    </w:p>
    <w:p w:rsidR="00282425" w:rsidRDefault="00282425" w:rsidP="000543E3">
      <w:pPr>
        <w:shd w:val="clear" w:color="auto" w:fill="FFFFFF"/>
        <w:jc w:val="center"/>
        <w:rPr>
          <w:b/>
          <w:bCs/>
          <w:color w:val="000000"/>
          <w:szCs w:val="22"/>
        </w:rPr>
      </w:pPr>
    </w:p>
    <w:p w:rsidR="00BC3D6B" w:rsidRDefault="00BC3D6B" w:rsidP="000543E3">
      <w:pPr>
        <w:shd w:val="clear" w:color="auto" w:fill="FFFFFF"/>
        <w:jc w:val="center"/>
        <w:rPr>
          <w:b/>
          <w:bCs/>
          <w:color w:val="000000"/>
          <w:szCs w:val="22"/>
        </w:rPr>
      </w:pPr>
    </w:p>
    <w:tbl>
      <w:tblPr>
        <w:tblW w:w="15734" w:type="dxa"/>
        <w:tblInd w:w="108" w:type="dxa"/>
        <w:tblLayout w:type="fixed"/>
        <w:tblLook w:val="0000" w:firstRow="0" w:lastRow="0" w:firstColumn="0" w:lastColumn="0" w:noHBand="0" w:noVBand="0"/>
      </w:tblPr>
      <w:tblGrid>
        <w:gridCol w:w="709"/>
        <w:gridCol w:w="1843"/>
        <w:gridCol w:w="7371"/>
        <w:gridCol w:w="1134"/>
        <w:gridCol w:w="992"/>
        <w:gridCol w:w="851"/>
        <w:gridCol w:w="1417"/>
        <w:gridCol w:w="1417"/>
      </w:tblGrid>
      <w:tr w:rsidR="009B725C" w:rsidRPr="002D54E3" w:rsidTr="003D3F56">
        <w:trPr>
          <w:trHeight w:val="521"/>
        </w:trPr>
        <w:tc>
          <w:tcPr>
            <w:tcW w:w="709"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 </w:t>
            </w:r>
            <w:proofErr w:type="gramStart"/>
            <w:r w:rsidRPr="002D54E3">
              <w:rPr>
                <w:sz w:val="20"/>
                <w:szCs w:val="20"/>
              </w:rPr>
              <w:t>п</w:t>
            </w:r>
            <w:proofErr w:type="gramEnd"/>
            <w:r w:rsidRPr="002D54E3">
              <w:rPr>
                <w:sz w:val="20"/>
                <w:szCs w:val="20"/>
              </w:rPr>
              <w:t>/п</w:t>
            </w:r>
          </w:p>
        </w:tc>
        <w:tc>
          <w:tcPr>
            <w:tcW w:w="1843"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FE38D6">
            <w:pPr>
              <w:jc w:val="center"/>
              <w:rPr>
                <w:sz w:val="20"/>
                <w:szCs w:val="20"/>
              </w:rPr>
            </w:pPr>
            <w:r w:rsidRPr="002D54E3">
              <w:rPr>
                <w:sz w:val="20"/>
                <w:szCs w:val="20"/>
              </w:rPr>
              <w:t>Наименование товара</w:t>
            </w:r>
          </w:p>
        </w:tc>
        <w:tc>
          <w:tcPr>
            <w:tcW w:w="7371"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Характеристика товара</w:t>
            </w:r>
          </w:p>
        </w:tc>
        <w:tc>
          <w:tcPr>
            <w:tcW w:w="1134" w:type="dxa"/>
            <w:tcBorders>
              <w:top w:val="single" w:sz="4" w:space="0" w:color="000000"/>
              <w:left w:val="single" w:sz="4" w:space="0" w:color="000000"/>
              <w:bottom w:val="single" w:sz="4" w:space="0" w:color="000000"/>
              <w:right w:val="single" w:sz="4" w:space="0" w:color="000000"/>
            </w:tcBorders>
            <w:vAlign w:val="center"/>
          </w:tcPr>
          <w:p w:rsidR="009B725C" w:rsidRPr="002D54E3" w:rsidRDefault="009B725C" w:rsidP="000543E3">
            <w:pPr>
              <w:jc w:val="center"/>
              <w:rPr>
                <w:sz w:val="20"/>
                <w:szCs w:val="20"/>
              </w:rPr>
            </w:pPr>
            <w:r w:rsidRPr="002D54E3">
              <w:rPr>
                <w:sz w:val="20"/>
                <w:szCs w:val="20"/>
              </w:rPr>
              <w:t>Страна происхождения товара</w:t>
            </w:r>
          </w:p>
        </w:tc>
        <w:tc>
          <w:tcPr>
            <w:tcW w:w="992"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Ед. изм.</w:t>
            </w:r>
          </w:p>
        </w:tc>
        <w:tc>
          <w:tcPr>
            <w:tcW w:w="851"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Кол-во</w:t>
            </w:r>
          </w:p>
        </w:tc>
        <w:tc>
          <w:tcPr>
            <w:tcW w:w="1417" w:type="dxa"/>
            <w:tcBorders>
              <w:top w:val="single" w:sz="4" w:space="0" w:color="000000"/>
              <w:left w:val="single" w:sz="4" w:space="0" w:color="000000"/>
              <w:bottom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Цена за ед. </w:t>
            </w:r>
          </w:p>
          <w:p w:rsidR="00A201A8"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center"/>
          </w:tcPr>
          <w:p w:rsidR="009B725C" w:rsidRPr="002D54E3" w:rsidRDefault="009B725C" w:rsidP="000543E3">
            <w:pPr>
              <w:jc w:val="center"/>
              <w:rPr>
                <w:sz w:val="20"/>
                <w:szCs w:val="20"/>
              </w:rPr>
            </w:pPr>
            <w:r w:rsidRPr="002D54E3">
              <w:rPr>
                <w:sz w:val="20"/>
                <w:szCs w:val="20"/>
              </w:rPr>
              <w:t xml:space="preserve">Общая </w:t>
            </w:r>
          </w:p>
          <w:p w:rsidR="009B725C" w:rsidRPr="002D54E3" w:rsidRDefault="009B725C" w:rsidP="000543E3">
            <w:pPr>
              <w:jc w:val="center"/>
              <w:rPr>
                <w:sz w:val="20"/>
                <w:szCs w:val="20"/>
              </w:rPr>
            </w:pPr>
            <w:r w:rsidRPr="002D54E3">
              <w:rPr>
                <w:sz w:val="20"/>
                <w:szCs w:val="20"/>
              </w:rPr>
              <w:t xml:space="preserve">сумма </w:t>
            </w:r>
          </w:p>
          <w:p w:rsidR="009B725C" w:rsidRPr="002D54E3" w:rsidRDefault="009B725C" w:rsidP="000543E3">
            <w:pPr>
              <w:jc w:val="center"/>
              <w:rPr>
                <w:sz w:val="20"/>
                <w:szCs w:val="20"/>
              </w:rPr>
            </w:pPr>
            <w:r w:rsidRPr="002D54E3">
              <w:rPr>
                <w:sz w:val="20"/>
                <w:szCs w:val="20"/>
              </w:rPr>
              <w:t xml:space="preserve">с НДС </w:t>
            </w:r>
          </w:p>
          <w:p w:rsidR="009B725C" w:rsidRPr="002D54E3" w:rsidRDefault="009B725C" w:rsidP="000543E3">
            <w:pPr>
              <w:jc w:val="center"/>
              <w:rPr>
                <w:sz w:val="20"/>
                <w:szCs w:val="20"/>
              </w:rPr>
            </w:pPr>
            <w:r w:rsidRPr="002D54E3">
              <w:rPr>
                <w:sz w:val="20"/>
                <w:szCs w:val="20"/>
              </w:rPr>
              <w:t xml:space="preserve">(или без НДС), </w:t>
            </w:r>
          </w:p>
          <w:p w:rsidR="009B725C" w:rsidRPr="002D54E3" w:rsidRDefault="009B725C" w:rsidP="000543E3">
            <w:pPr>
              <w:jc w:val="center"/>
              <w:rPr>
                <w:sz w:val="20"/>
                <w:szCs w:val="20"/>
              </w:rPr>
            </w:pPr>
            <w:r w:rsidRPr="002D54E3">
              <w:rPr>
                <w:sz w:val="20"/>
                <w:szCs w:val="20"/>
              </w:rPr>
              <w:t>руб.</w:t>
            </w:r>
          </w:p>
        </w:tc>
      </w:tr>
      <w:tr w:rsidR="006961B1" w:rsidRPr="002D54E3" w:rsidTr="003D3F56">
        <w:trPr>
          <w:trHeight w:val="260"/>
        </w:trPr>
        <w:tc>
          <w:tcPr>
            <w:tcW w:w="709" w:type="dxa"/>
            <w:tcBorders>
              <w:top w:val="single" w:sz="4" w:space="0" w:color="000000"/>
              <w:left w:val="single" w:sz="4" w:space="0" w:color="000000"/>
              <w:bottom w:val="single" w:sz="4" w:space="0" w:color="000000"/>
            </w:tcBorders>
            <w:shd w:val="clear" w:color="auto" w:fill="auto"/>
            <w:vAlign w:val="center"/>
          </w:tcPr>
          <w:p w:rsidR="006961B1" w:rsidRDefault="006961B1">
            <w:pPr>
              <w:ind w:firstLineChars="100" w:firstLine="210"/>
              <w:rPr>
                <w:color w:val="000000"/>
                <w:sz w:val="21"/>
                <w:szCs w:val="21"/>
              </w:rPr>
            </w:pPr>
            <w:r>
              <w:rPr>
                <w:color w:val="000000"/>
                <w:sz w:val="21"/>
                <w:szCs w:val="21"/>
              </w:rPr>
              <w:t>1</w:t>
            </w:r>
          </w:p>
        </w:tc>
        <w:tc>
          <w:tcPr>
            <w:tcW w:w="1843" w:type="dxa"/>
            <w:tcBorders>
              <w:top w:val="single" w:sz="4" w:space="0" w:color="000000"/>
              <w:left w:val="single" w:sz="4" w:space="0" w:color="000000"/>
              <w:bottom w:val="single" w:sz="4" w:space="0" w:color="000000"/>
            </w:tcBorders>
            <w:shd w:val="clear" w:color="auto" w:fill="auto"/>
            <w:vAlign w:val="center"/>
          </w:tcPr>
          <w:p w:rsidR="006961B1" w:rsidRDefault="003D3F56">
            <w:pPr>
              <w:rPr>
                <w:color w:val="000000"/>
                <w:sz w:val="21"/>
                <w:szCs w:val="21"/>
              </w:rPr>
            </w:pPr>
            <w:r w:rsidRPr="003D3F56">
              <w:rPr>
                <w:color w:val="000000"/>
                <w:sz w:val="21"/>
                <w:szCs w:val="21"/>
              </w:rPr>
              <w:t xml:space="preserve">Стационарный </w:t>
            </w:r>
            <w:proofErr w:type="gramStart"/>
            <w:r w:rsidRPr="003D3F56">
              <w:rPr>
                <w:color w:val="000000"/>
                <w:sz w:val="21"/>
                <w:szCs w:val="21"/>
              </w:rPr>
              <w:t>экстра-тонкий</w:t>
            </w:r>
            <w:proofErr w:type="gramEnd"/>
            <w:r w:rsidRPr="003D3F56">
              <w:rPr>
                <w:color w:val="000000"/>
                <w:sz w:val="21"/>
                <w:szCs w:val="21"/>
              </w:rPr>
              <w:t xml:space="preserve"> 3-х кулачковый патрон</w:t>
            </w:r>
          </w:p>
          <w:p w:rsidR="00561856" w:rsidRDefault="00561856">
            <w:pPr>
              <w:rPr>
                <w:color w:val="000000"/>
                <w:sz w:val="21"/>
                <w:szCs w:val="21"/>
              </w:rPr>
            </w:pPr>
            <w:r>
              <w:rPr>
                <w:noProof/>
                <w:lang w:eastAsia="ru-RU"/>
              </w:rPr>
              <w:drawing>
                <wp:inline distT="0" distB="0" distL="0" distR="0">
                  <wp:extent cx="990600" cy="495300"/>
                  <wp:effectExtent l="0" t="0" r="0" b="0"/>
                  <wp:docPr id="1" name="Рисунок 1" descr="https://spb.cnc1.ru/upload/resize_cache/iblock/bc6/1000_500_13a876df832ed77ae779231c1e7c46a57/t635knqhnwfj6qdpdji6oezjfrphpf8f.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pb.cnc1.ru/upload/resize_cache/iblock/bc6/1000_500_13a876df832ed77ae779231c1e7c46a57/t635knqhnwfj6qdpdji6oezjfrphpf8f.jpe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90600" cy="495300"/>
                          </a:xfrm>
                          <a:prstGeom prst="rect">
                            <a:avLst/>
                          </a:prstGeom>
                          <a:noFill/>
                          <a:ln>
                            <a:noFill/>
                          </a:ln>
                        </pic:spPr>
                      </pic:pic>
                    </a:graphicData>
                  </a:graphic>
                </wp:inline>
              </w:drawing>
            </w:r>
          </w:p>
        </w:tc>
        <w:tc>
          <w:tcPr>
            <w:tcW w:w="7371" w:type="dxa"/>
            <w:tcBorders>
              <w:top w:val="single" w:sz="4" w:space="0" w:color="000000"/>
              <w:left w:val="single" w:sz="4" w:space="0" w:color="000000"/>
              <w:bottom w:val="single" w:sz="4" w:space="0" w:color="000000"/>
              <w:right w:val="single" w:sz="4" w:space="0" w:color="000000"/>
            </w:tcBorders>
            <w:vAlign w:val="center"/>
          </w:tcPr>
          <w:p w:rsidR="00C12C4A" w:rsidRDefault="003D3F56" w:rsidP="00C12C4A">
            <w:pPr>
              <w:rPr>
                <w:color w:val="000000"/>
                <w:sz w:val="21"/>
                <w:szCs w:val="21"/>
              </w:rPr>
            </w:pPr>
            <w:r w:rsidRPr="003D3F56">
              <w:rPr>
                <w:color w:val="000000"/>
                <w:sz w:val="21"/>
                <w:szCs w:val="21"/>
              </w:rPr>
              <w:t xml:space="preserve">Патрон для токарного станка </w:t>
            </w:r>
          </w:p>
          <w:tbl>
            <w:tblPr>
              <w:tblW w:w="49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80"/>
              <w:gridCol w:w="1380"/>
            </w:tblGrid>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bookmarkStart w:id="0" w:name="_GoBack"/>
                  <w:bookmarkEnd w:id="0"/>
                  <w:r w:rsidRPr="00C12C4A">
                    <w:rPr>
                      <w:rFonts w:ascii="Arial" w:hAnsi="Arial" w:cs="Arial"/>
                      <w:sz w:val="18"/>
                      <w:szCs w:val="18"/>
                      <w:lang w:eastAsia="ru-RU"/>
                    </w:rPr>
                    <w:t>F,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6</w:t>
                  </w:r>
                </w:p>
              </w:tc>
            </w:tr>
            <w:tr w:rsidR="00C12C4A" w:rsidRPr="00C12C4A" w:rsidTr="00C12C4A">
              <w:trPr>
                <w:trHeight w:val="323"/>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G</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3-M10×1,5P</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H,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82</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J,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28</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K,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43</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L,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11</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M,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13</w:t>
                  </w:r>
                </w:p>
              </w:tc>
            </w:tr>
            <w:tr w:rsidR="00C12C4A" w:rsidRPr="00C12C4A" w:rsidTr="00C12C4A">
              <w:trPr>
                <w:trHeight w:val="293"/>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 xml:space="preserve">Наружный диаметр заготовки, </w:t>
                  </w:r>
                  <w:proofErr w:type="gramStart"/>
                  <w:r w:rsidRPr="00C12C4A">
                    <w:rPr>
                      <w:rFonts w:ascii="Arial" w:hAnsi="Arial" w:cs="Arial"/>
                      <w:sz w:val="18"/>
                      <w:szCs w:val="18"/>
                      <w:lang w:eastAsia="ru-RU"/>
                    </w:rPr>
                    <w:t>мм</w:t>
                  </w:r>
                  <w:proofErr w:type="gramEnd"/>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Ø62...Ø190</w:t>
                  </w:r>
                </w:p>
              </w:tc>
            </w:tr>
            <w:tr w:rsidR="00C12C4A" w:rsidRPr="00C12C4A" w:rsidTr="00C12C4A">
              <w:trPr>
                <w:trHeight w:val="282"/>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 xml:space="preserve">Внутренний диаметр заготовки, </w:t>
                  </w:r>
                  <w:proofErr w:type="gramStart"/>
                  <w:r w:rsidRPr="00C12C4A">
                    <w:rPr>
                      <w:rFonts w:ascii="Arial" w:hAnsi="Arial" w:cs="Arial"/>
                      <w:sz w:val="18"/>
                      <w:szCs w:val="18"/>
                      <w:lang w:eastAsia="ru-RU"/>
                    </w:rPr>
                    <w:t>мм</w:t>
                  </w:r>
                  <w:proofErr w:type="gramEnd"/>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Ø11...Ø200</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 xml:space="preserve">Вес, </w:t>
                  </w:r>
                  <w:proofErr w:type="gramStart"/>
                  <w:r w:rsidRPr="00C12C4A">
                    <w:rPr>
                      <w:rFonts w:ascii="Arial" w:hAnsi="Arial" w:cs="Arial"/>
                      <w:sz w:val="18"/>
                      <w:szCs w:val="18"/>
                      <w:lang w:eastAsia="ru-RU"/>
                    </w:rPr>
                    <w:t>кг</w:t>
                  </w:r>
                  <w:proofErr w:type="gramEnd"/>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18,1</w:t>
                  </w:r>
                </w:p>
              </w:tc>
            </w:tr>
            <w:tr w:rsidR="00C12C4A" w:rsidRPr="00C12C4A" w:rsidTr="00C12C4A">
              <w:trPr>
                <w:trHeight w:val="48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 xml:space="preserve">Ширина губок, </w:t>
                  </w:r>
                  <w:proofErr w:type="gramStart"/>
                  <w:r w:rsidRPr="00C12C4A">
                    <w:rPr>
                      <w:rFonts w:ascii="Arial" w:hAnsi="Arial" w:cs="Arial"/>
                      <w:sz w:val="18"/>
                      <w:szCs w:val="18"/>
                      <w:lang w:eastAsia="ru-RU"/>
                    </w:rPr>
                    <w:t>мм</w:t>
                  </w:r>
                  <w:proofErr w:type="gramEnd"/>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28</w:t>
                  </w:r>
                </w:p>
              </w:tc>
            </w:tr>
            <w:tr w:rsidR="00C12C4A" w:rsidRPr="00C12C4A" w:rsidTr="00C12C4A">
              <w:trPr>
                <w:trHeight w:val="312"/>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 xml:space="preserve">Габаритная длина, </w:t>
                  </w:r>
                  <w:proofErr w:type="gramStart"/>
                  <w:r w:rsidRPr="00C12C4A">
                    <w:rPr>
                      <w:rFonts w:ascii="Arial" w:hAnsi="Arial" w:cs="Arial"/>
                      <w:sz w:val="18"/>
                      <w:szCs w:val="18"/>
                      <w:lang w:eastAsia="ru-RU"/>
                    </w:rPr>
                    <w:t>мм</w:t>
                  </w:r>
                  <w:proofErr w:type="gramEnd"/>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210</w:t>
                  </w:r>
                </w:p>
              </w:tc>
            </w:tr>
            <w:tr w:rsidR="00C12C4A" w:rsidRPr="00C12C4A" w:rsidTr="00C12C4A">
              <w:trPr>
                <w:trHeight w:val="48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 xml:space="preserve">Ход губок, </w:t>
                  </w:r>
                  <w:proofErr w:type="gramStart"/>
                  <w:r w:rsidRPr="00C12C4A">
                    <w:rPr>
                      <w:rFonts w:ascii="Arial" w:hAnsi="Arial" w:cs="Arial"/>
                      <w:sz w:val="18"/>
                      <w:szCs w:val="18"/>
                      <w:lang w:eastAsia="ru-RU"/>
                    </w:rPr>
                    <w:t>мм</w:t>
                  </w:r>
                  <w:proofErr w:type="gramEnd"/>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179</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A1,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270</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A2,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210</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B1,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65</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lastRenderedPageBreak/>
                    <w:t>B2,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20</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C,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155</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D,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172</w:t>
                  </w:r>
                </w:p>
              </w:tc>
            </w:tr>
            <w:tr w:rsidR="00C12C4A" w:rsidRPr="00C12C4A" w:rsidTr="00C12C4A">
              <w:trPr>
                <w:trHeight w:val="300"/>
              </w:trPr>
              <w:tc>
                <w:tcPr>
                  <w:tcW w:w="35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E, мм</w:t>
                  </w:r>
                </w:p>
              </w:tc>
              <w:tc>
                <w:tcPr>
                  <w:tcW w:w="1380" w:type="dxa"/>
                  <w:vAlign w:val="center"/>
                  <w:hideMark/>
                </w:tcPr>
                <w:p w:rsidR="00C12C4A" w:rsidRPr="00C12C4A" w:rsidRDefault="00C12C4A">
                  <w:pPr>
                    <w:rPr>
                      <w:rFonts w:ascii="Arial" w:hAnsi="Arial" w:cs="Arial"/>
                      <w:sz w:val="18"/>
                      <w:szCs w:val="18"/>
                      <w:lang w:eastAsia="ru-RU"/>
                    </w:rPr>
                  </w:pPr>
                  <w:r w:rsidRPr="00C12C4A">
                    <w:rPr>
                      <w:rFonts w:ascii="Arial" w:hAnsi="Arial" w:cs="Arial"/>
                      <w:sz w:val="18"/>
                      <w:szCs w:val="18"/>
                      <w:lang w:eastAsia="ru-RU"/>
                    </w:rPr>
                    <w:t>60</w:t>
                  </w:r>
                </w:p>
              </w:tc>
            </w:tr>
          </w:tbl>
          <w:p w:rsidR="003D3F56" w:rsidRDefault="003D3F56" w:rsidP="003D3F56">
            <w:pPr>
              <w:rPr>
                <w:color w:val="000000"/>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rsidR="006961B1" w:rsidRPr="002D54E3" w:rsidRDefault="006961B1" w:rsidP="00331086">
            <w:pPr>
              <w:jc w:val="center"/>
              <w:rPr>
                <w:color w:val="000000"/>
                <w:sz w:val="20"/>
                <w:szCs w:val="20"/>
              </w:rPr>
            </w:pPr>
          </w:p>
        </w:tc>
        <w:tc>
          <w:tcPr>
            <w:tcW w:w="992" w:type="dxa"/>
            <w:tcBorders>
              <w:top w:val="single" w:sz="4" w:space="0" w:color="000000"/>
              <w:left w:val="single" w:sz="4" w:space="0" w:color="000000"/>
              <w:bottom w:val="single" w:sz="4" w:space="0" w:color="000000"/>
            </w:tcBorders>
            <w:shd w:val="clear" w:color="auto" w:fill="auto"/>
            <w:vAlign w:val="center"/>
          </w:tcPr>
          <w:p w:rsidR="006961B1" w:rsidRDefault="006961B1" w:rsidP="006961B1">
            <w:pPr>
              <w:jc w:val="center"/>
              <w:rPr>
                <w:color w:val="000000"/>
                <w:sz w:val="21"/>
                <w:szCs w:val="21"/>
              </w:rPr>
            </w:pPr>
            <w:r>
              <w:rPr>
                <w:color w:val="000000"/>
                <w:sz w:val="21"/>
                <w:szCs w:val="21"/>
              </w:rPr>
              <w:t>шт.</w:t>
            </w:r>
          </w:p>
        </w:tc>
        <w:tc>
          <w:tcPr>
            <w:tcW w:w="851" w:type="dxa"/>
            <w:tcBorders>
              <w:top w:val="single" w:sz="4" w:space="0" w:color="000000"/>
              <w:left w:val="single" w:sz="4" w:space="0" w:color="000000"/>
              <w:bottom w:val="single" w:sz="4" w:space="0" w:color="000000"/>
            </w:tcBorders>
            <w:shd w:val="clear" w:color="auto" w:fill="auto"/>
            <w:vAlign w:val="center"/>
          </w:tcPr>
          <w:p w:rsidR="006961B1" w:rsidRDefault="003D3F56" w:rsidP="006961B1">
            <w:pPr>
              <w:jc w:val="center"/>
              <w:rPr>
                <w:color w:val="000000"/>
                <w:sz w:val="21"/>
                <w:szCs w:val="21"/>
              </w:rPr>
            </w:pPr>
            <w:r>
              <w:rPr>
                <w:color w:val="000000"/>
                <w:sz w:val="21"/>
                <w:szCs w:val="21"/>
              </w:rPr>
              <w:t>2</w:t>
            </w:r>
          </w:p>
        </w:tc>
        <w:tc>
          <w:tcPr>
            <w:tcW w:w="1417" w:type="dxa"/>
            <w:tcBorders>
              <w:top w:val="single" w:sz="4" w:space="0" w:color="000000"/>
              <w:left w:val="single" w:sz="4" w:space="0" w:color="000000"/>
              <w:bottom w:val="single" w:sz="4" w:space="0" w:color="000000"/>
            </w:tcBorders>
            <w:shd w:val="clear" w:color="auto" w:fill="auto"/>
            <w:vAlign w:val="center"/>
          </w:tcPr>
          <w:p w:rsidR="006961B1" w:rsidRDefault="006961B1">
            <w:pPr>
              <w:jc w:val="center"/>
              <w:rPr>
                <w:rFonts w:ascii="Calibri" w:hAnsi="Calibri"/>
                <w:color w:val="FF0000"/>
                <w:sz w:val="22"/>
                <w:szCs w:val="22"/>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6961B1" w:rsidRPr="002D54E3" w:rsidRDefault="006961B1" w:rsidP="00331086">
            <w:pPr>
              <w:snapToGrid w:val="0"/>
              <w:jc w:val="center"/>
              <w:rPr>
                <w:sz w:val="20"/>
                <w:szCs w:val="20"/>
              </w:rPr>
            </w:pPr>
          </w:p>
        </w:tc>
      </w:tr>
      <w:tr w:rsidR="00D7400B" w:rsidRPr="002D54E3" w:rsidTr="003D3F56">
        <w:trPr>
          <w:trHeight w:val="260"/>
        </w:trPr>
        <w:tc>
          <w:tcPr>
            <w:tcW w:w="709" w:type="dxa"/>
            <w:tcBorders>
              <w:top w:val="single" w:sz="4" w:space="0" w:color="000000"/>
              <w:left w:val="single" w:sz="4" w:space="0" w:color="000000"/>
              <w:bottom w:val="single" w:sz="4" w:space="0" w:color="000000"/>
            </w:tcBorders>
            <w:shd w:val="clear" w:color="auto" w:fill="auto"/>
            <w:vAlign w:val="bottom"/>
          </w:tcPr>
          <w:p w:rsidR="00D7400B" w:rsidRPr="002D54E3" w:rsidRDefault="00D7400B" w:rsidP="000543E3">
            <w:pPr>
              <w:snapToGrid w:val="0"/>
              <w:jc w:val="both"/>
              <w:rPr>
                <w:sz w:val="20"/>
                <w:szCs w:val="20"/>
              </w:rPr>
            </w:pPr>
          </w:p>
        </w:tc>
        <w:tc>
          <w:tcPr>
            <w:tcW w:w="13608" w:type="dxa"/>
            <w:gridSpan w:val="6"/>
            <w:tcBorders>
              <w:top w:val="single" w:sz="4" w:space="0" w:color="000000"/>
              <w:left w:val="single" w:sz="4" w:space="0" w:color="000000"/>
              <w:bottom w:val="single" w:sz="4" w:space="0" w:color="000000"/>
            </w:tcBorders>
            <w:shd w:val="clear" w:color="auto" w:fill="auto"/>
          </w:tcPr>
          <w:p w:rsidR="00D7400B" w:rsidRPr="002D54E3" w:rsidRDefault="00D7400B" w:rsidP="003223B0">
            <w:pPr>
              <w:snapToGrid w:val="0"/>
              <w:jc w:val="right"/>
              <w:rPr>
                <w:sz w:val="20"/>
                <w:szCs w:val="20"/>
              </w:rPr>
            </w:pPr>
            <w:r w:rsidRPr="002D54E3">
              <w:rPr>
                <w:sz w:val="20"/>
                <w:szCs w:val="20"/>
              </w:rPr>
              <w:t>ИТОГО</w:t>
            </w:r>
          </w:p>
        </w:tc>
        <w:tc>
          <w:tcPr>
            <w:tcW w:w="1417" w:type="dxa"/>
            <w:tcBorders>
              <w:top w:val="single" w:sz="4" w:space="0" w:color="000000"/>
              <w:left w:val="single" w:sz="4" w:space="0" w:color="000000"/>
              <w:bottom w:val="single" w:sz="4" w:space="0" w:color="000000"/>
              <w:right w:val="single" w:sz="4" w:space="0" w:color="000000"/>
            </w:tcBorders>
            <w:shd w:val="clear" w:color="auto" w:fill="auto"/>
            <w:vAlign w:val="bottom"/>
          </w:tcPr>
          <w:p w:rsidR="00D7400B" w:rsidRPr="002D54E3" w:rsidRDefault="00D7400B" w:rsidP="0038000B">
            <w:pPr>
              <w:snapToGrid w:val="0"/>
              <w:jc w:val="center"/>
              <w:rPr>
                <w:sz w:val="20"/>
                <w:szCs w:val="20"/>
              </w:rPr>
            </w:pPr>
          </w:p>
        </w:tc>
      </w:tr>
    </w:tbl>
    <w:p w:rsidR="00951FF4" w:rsidRPr="00951FF4" w:rsidRDefault="00951FF4" w:rsidP="000543E3">
      <w:pPr>
        <w:jc w:val="both"/>
      </w:pPr>
    </w:p>
    <w:p w:rsidR="00E86B5B" w:rsidRPr="00951FF4" w:rsidRDefault="00E86B5B" w:rsidP="000543E3">
      <w:pPr>
        <w:jc w:val="both"/>
        <w:rPr>
          <w:color w:val="000000"/>
        </w:rPr>
      </w:pPr>
      <w:r w:rsidRPr="00951FF4">
        <w:rPr>
          <w:b/>
          <w:bCs/>
        </w:rPr>
        <w:t xml:space="preserve">ИТОГО: </w:t>
      </w:r>
      <w:r w:rsidR="00951FF4" w:rsidRPr="00951FF4">
        <w:rPr>
          <w:i/>
        </w:rPr>
        <w:t>__________</w:t>
      </w:r>
      <w:r w:rsidR="00951FF4" w:rsidRPr="00951FF4">
        <w:t xml:space="preserve"> (</w:t>
      </w:r>
      <w:r w:rsidR="00951FF4" w:rsidRPr="00951FF4">
        <w:rPr>
          <w:i/>
        </w:rPr>
        <w:t>_________</w:t>
      </w:r>
      <w:r w:rsidR="00951FF4" w:rsidRPr="00951FF4">
        <w:rPr>
          <w:b/>
          <w:bCs/>
        </w:rPr>
        <w:t xml:space="preserve"> </w:t>
      </w:r>
      <w:r w:rsidR="00951FF4" w:rsidRPr="00951FF4">
        <w:t xml:space="preserve">рублей </w:t>
      </w:r>
      <w:r w:rsidR="00951FF4" w:rsidRPr="00951FF4">
        <w:rPr>
          <w:b/>
          <w:bCs/>
        </w:rPr>
        <w:t xml:space="preserve">____ </w:t>
      </w:r>
      <w:r w:rsidR="00951FF4" w:rsidRPr="00951FF4">
        <w:t xml:space="preserve">копеек), в том числе НДС ___ % ______ (_________ рублей _____ копеек) </w:t>
      </w:r>
      <w:r w:rsidR="00951FF4" w:rsidRPr="00951FF4">
        <w:rPr>
          <w:i/>
        </w:rPr>
        <w:t xml:space="preserve">(или НДС не облагается в соответствии с </w:t>
      </w:r>
      <w:proofErr w:type="spellStart"/>
      <w:r w:rsidR="00951FF4" w:rsidRPr="00951FF4">
        <w:rPr>
          <w:i/>
        </w:rPr>
        <w:t>пп</w:t>
      </w:r>
      <w:proofErr w:type="spellEnd"/>
      <w:r w:rsidR="00951FF4" w:rsidRPr="00951FF4">
        <w:rPr>
          <w:i/>
        </w:rPr>
        <w:t>. __ п. __ ст. __ Налогового кодекса РФ).</w:t>
      </w:r>
    </w:p>
    <w:p w:rsidR="00E86B5B" w:rsidRPr="00951FF4" w:rsidRDefault="00E86B5B" w:rsidP="000543E3">
      <w:pPr>
        <w:shd w:val="clear" w:color="auto" w:fill="FFFFFF"/>
        <w:jc w:val="both"/>
        <w:rPr>
          <w:color w:val="000000"/>
        </w:rPr>
      </w:pPr>
    </w:p>
    <w:p w:rsidR="00E86B5B" w:rsidRDefault="00E86B5B" w:rsidP="000543E3">
      <w:pPr>
        <w:shd w:val="clear" w:color="auto" w:fill="FFFFFF"/>
        <w:jc w:val="both"/>
        <w:rPr>
          <w:color w:val="000000"/>
          <w:szCs w:val="22"/>
        </w:rPr>
      </w:pPr>
    </w:p>
    <w:p w:rsidR="00EF31C9" w:rsidRDefault="00EF31C9" w:rsidP="000543E3">
      <w:pPr>
        <w:shd w:val="clear" w:color="auto" w:fill="FFFFFF"/>
        <w:jc w:val="both"/>
        <w:rPr>
          <w:color w:val="000000"/>
          <w:szCs w:val="22"/>
        </w:rPr>
      </w:pPr>
    </w:p>
    <w:tbl>
      <w:tblPr>
        <w:tblW w:w="0" w:type="auto"/>
        <w:tblInd w:w="108" w:type="dxa"/>
        <w:tblLayout w:type="fixed"/>
        <w:tblLook w:val="0000" w:firstRow="0" w:lastRow="0" w:firstColumn="0" w:lastColumn="0" w:noHBand="0" w:noVBand="0"/>
      </w:tblPr>
      <w:tblGrid>
        <w:gridCol w:w="5148"/>
        <w:gridCol w:w="4350"/>
      </w:tblGrid>
      <w:tr w:rsidR="00E86B5B" w:rsidTr="00B9305B">
        <w:tc>
          <w:tcPr>
            <w:tcW w:w="5148" w:type="dxa"/>
            <w:shd w:val="clear" w:color="auto" w:fill="auto"/>
          </w:tcPr>
          <w:p w:rsidR="00E86B5B" w:rsidRDefault="00E86B5B" w:rsidP="000543E3">
            <w:pPr>
              <w:jc w:val="center"/>
              <w:rPr>
                <w:b/>
                <w:bCs/>
                <w:szCs w:val="22"/>
              </w:rPr>
            </w:pPr>
            <w:r>
              <w:rPr>
                <w:b/>
                <w:bCs/>
                <w:szCs w:val="22"/>
              </w:rPr>
              <w:t>ЗАКАЗЧИК</w:t>
            </w:r>
          </w:p>
          <w:p w:rsidR="00E86B5B" w:rsidRDefault="00E86B5B" w:rsidP="000543E3">
            <w:pPr>
              <w:jc w:val="center"/>
              <w:rPr>
                <w:b/>
                <w:bCs/>
                <w:szCs w:val="22"/>
              </w:rPr>
            </w:pPr>
          </w:p>
        </w:tc>
        <w:tc>
          <w:tcPr>
            <w:tcW w:w="4350" w:type="dxa"/>
            <w:shd w:val="clear" w:color="auto" w:fill="auto"/>
          </w:tcPr>
          <w:p w:rsidR="00E86B5B" w:rsidRDefault="00E86B5B" w:rsidP="000543E3">
            <w:pPr>
              <w:jc w:val="center"/>
              <w:rPr>
                <w:szCs w:val="22"/>
              </w:rPr>
            </w:pPr>
            <w:r>
              <w:rPr>
                <w:b/>
                <w:bCs/>
                <w:szCs w:val="22"/>
              </w:rPr>
              <w:t>ПОСТАВЩИК</w:t>
            </w:r>
          </w:p>
        </w:tc>
      </w:tr>
      <w:tr w:rsidR="00AD247A" w:rsidTr="00B9305B">
        <w:tc>
          <w:tcPr>
            <w:tcW w:w="5148" w:type="dxa"/>
            <w:shd w:val="clear" w:color="auto" w:fill="auto"/>
          </w:tcPr>
          <w:p w:rsidR="00AD247A" w:rsidRPr="005D1624" w:rsidRDefault="00AD247A" w:rsidP="002F1BAA">
            <w:pPr>
              <w:jc w:val="both"/>
              <w:rPr>
                <w:lang w:eastAsia="en-US"/>
              </w:rPr>
            </w:pPr>
            <w:proofErr w:type="spellStart"/>
            <w:r w:rsidRPr="005D1624">
              <w:rPr>
                <w:sz w:val="22"/>
                <w:szCs w:val="22"/>
                <w:lang w:eastAsia="en-US"/>
              </w:rPr>
              <w:t>И.о</w:t>
            </w:r>
            <w:proofErr w:type="spellEnd"/>
            <w:r w:rsidRPr="005D1624">
              <w:rPr>
                <w:sz w:val="22"/>
                <w:szCs w:val="22"/>
                <w:lang w:eastAsia="en-US"/>
              </w:rPr>
              <w:t>. Директора</w:t>
            </w:r>
          </w:p>
        </w:tc>
        <w:tc>
          <w:tcPr>
            <w:tcW w:w="4350" w:type="dxa"/>
            <w:shd w:val="clear" w:color="auto" w:fill="auto"/>
          </w:tcPr>
          <w:p w:rsidR="00AD247A" w:rsidRDefault="00AD247A" w:rsidP="000543E3">
            <w:pPr>
              <w:snapToGrid w:val="0"/>
              <w:jc w:val="both"/>
              <w:rPr>
                <w:szCs w:val="22"/>
              </w:rPr>
            </w:pPr>
          </w:p>
        </w:tc>
      </w:tr>
      <w:tr w:rsidR="00AD247A" w:rsidTr="00B9305B">
        <w:tc>
          <w:tcPr>
            <w:tcW w:w="5148" w:type="dxa"/>
            <w:shd w:val="clear" w:color="auto" w:fill="auto"/>
          </w:tcPr>
          <w:p w:rsidR="00AD247A" w:rsidRPr="005D1624" w:rsidRDefault="00AD247A" w:rsidP="002F1BAA">
            <w:pPr>
              <w:jc w:val="both"/>
              <w:rPr>
                <w:lang w:eastAsia="en-US"/>
              </w:rPr>
            </w:pPr>
          </w:p>
        </w:tc>
        <w:tc>
          <w:tcPr>
            <w:tcW w:w="4350" w:type="dxa"/>
            <w:shd w:val="clear" w:color="auto" w:fill="auto"/>
          </w:tcPr>
          <w:p w:rsidR="00AD247A" w:rsidRDefault="00AD247A" w:rsidP="000543E3">
            <w:pPr>
              <w:jc w:val="both"/>
              <w:rPr>
                <w:szCs w:val="22"/>
              </w:rPr>
            </w:pPr>
          </w:p>
        </w:tc>
      </w:tr>
      <w:tr w:rsidR="00AD247A" w:rsidTr="00B9305B">
        <w:tc>
          <w:tcPr>
            <w:tcW w:w="5148" w:type="dxa"/>
            <w:shd w:val="clear" w:color="auto" w:fill="auto"/>
          </w:tcPr>
          <w:p w:rsidR="00AD247A" w:rsidRDefault="00AD247A" w:rsidP="002F1BAA">
            <w:r w:rsidRPr="005D1624">
              <w:rPr>
                <w:sz w:val="22"/>
                <w:szCs w:val="22"/>
                <w:lang w:eastAsia="en-US"/>
              </w:rPr>
              <w:t>_______________ С.В. Симаков</w:t>
            </w:r>
          </w:p>
        </w:tc>
        <w:tc>
          <w:tcPr>
            <w:tcW w:w="4350" w:type="dxa"/>
            <w:shd w:val="clear" w:color="auto" w:fill="auto"/>
          </w:tcPr>
          <w:p w:rsidR="00AD247A" w:rsidRDefault="00AD247A" w:rsidP="000543E3">
            <w:pPr>
              <w:jc w:val="both"/>
              <w:rPr>
                <w:szCs w:val="22"/>
              </w:rPr>
            </w:pPr>
            <w:r>
              <w:rPr>
                <w:szCs w:val="22"/>
              </w:rPr>
              <w:t xml:space="preserve">_______________ </w:t>
            </w:r>
          </w:p>
        </w:tc>
      </w:tr>
      <w:tr w:rsidR="00E86B5B" w:rsidTr="00B9305B">
        <w:tc>
          <w:tcPr>
            <w:tcW w:w="5148" w:type="dxa"/>
            <w:shd w:val="clear" w:color="auto" w:fill="auto"/>
          </w:tcPr>
          <w:p w:rsidR="00E86B5B" w:rsidRDefault="00E86B5B" w:rsidP="000543E3">
            <w:pPr>
              <w:jc w:val="both"/>
              <w:rPr>
                <w:szCs w:val="22"/>
              </w:rPr>
            </w:pPr>
            <w:r>
              <w:rPr>
                <w:szCs w:val="22"/>
              </w:rPr>
              <w:t>М.П.</w:t>
            </w:r>
          </w:p>
        </w:tc>
        <w:tc>
          <w:tcPr>
            <w:tcW w:w="4350" w:type="dxa"/>
            <w:shd w:val="clear" w:color="auto" w:fill="auto"/>
          </w:tcPr>
          <w:p w:rsidR="00E86B5B" w:rsidRDefault="00E86B5B" w:rsidP="000543E3">
            <w:pPr>
              <w:jc w:val="both"/>
            </w:pPr>
            <w:r>
              <w:rPr>
                <w:szCs w:val="22"/>
              </w:rPr>
              <w:t>М.П.</w:t>
            </w:r>
          </w:p>
        </w:tc>
      </w:tr>
    </w:tbl>
    <w:p w:rsidR="00185D8F" w:rsidRDefault="00185D8F" w:rsidP="000543E3">
      <w:pPr>
        <w:jc w:val="center"/>
        <w:sectPr w:rsidR="00185D8F" w:rsidSect="00185D8F">
          <w:pgSz w:w="16838" w:h="11906" w:orient="landscape"/>
          <w:pgMar w:top="851" w:right="567" w:bottom="1418" w:left="567" w:header="709" w:footer="709" w:gutter="0"/>
          <w:cols w:space="708"/>
          <w:docGrid w:linePitch="360"/>
        </w:sectPr>
      </w:pPr>
    </w:p>
    <w:p w:rsidR="003E6882" w:rsidRDefault="003E6882" w:rsidP="009E0426"/>
    <w:p w:rsidR="003E6882" w:rsidRDefault="003E6882" w:rsidP="000543E3">
      <w:pPr>
        <w:jc w:val="center"/>
      </w:pPr>
    </w:p>
    <w:p w:rsidR="00825D82" w:rsidRDefault="00825D82" w:rsidP="00E83A4D"/>
    <w:p w:rsidR="00574B17" w:rsidRPr="004A0476" w:rsidRDefault="00574B17" w:rsidP="00574B17">
      <w:pPr>
        <w:jc w:val="right"/>
        <w:rPr>
          <w:sz w:val="22"/>
          <w:szCs w:val="22"/>
        </w:rPr>
      </w:pPr>
      <w:r w:rsidRPr="004A0476">
        <w:rPr>
          <w:sz w:val="22"/>
          <w:szCs w:val="22"/>
        </w:rPr>
        <w:t>Приложение №</w:t>
      </w:r>
      <w:r w:rsidR="00763CD8" w:rsidRPr="004A0476">
        <w:rPr>
          <w:sz w:val="22"/>
          <w:szCs w:val="22"/>
        </w:rPr>
        <w:t>2</w:t>
      </w:r>
    </w:p>
    <w:p w:rsidR="00574B17" w:rsidRPr="004A0476" w:rsidRDefault="00574B17" w:rsidP="00574B17">
      <w:pPr>
        <w:jc w:val="right"/>
        <w:rPr>
          <w:sz w:val="22"/>
          <w:szCs w:val="22"/>
        </w:rPr>
      </w:pPr>
      <w:r w:rsidRPr="004A0476">
        <w:rPr>
          <w:sz w:val="22"/>
          <w:szCs w:val="22"/>
        </w:rPr>
        <w:t>к контракту № _________</w:t>
      </w:r>
    </w:p>
    <w:p w:rsidR="00574B17" w:rsidRPr="004A0476" w:rsidRDefault="00574B17" w:rsidP="00574B17">
      <w:pPr>
        <w:jc w:val="right"/>
        <w:rPr>
          <w:sz w:val="22"/>
          <w:szCs w:val="22"/>
        </w:rPr>
      </w:pPr>
      <w:r w:rsidRPr="004A0476">
        <w:rPr>
          <w:sz w:val="22"/>
          <w:szCs w:val="22"/>
        </w:rPr>
        <w:t>от ___</w:t>
      </w:r>
      <w:r w:rsidR="00951FF4" w:rsidRPr="004A0476">
        <w:rPr>
          <w:sz w:val="22"/>
          <w:szCs w:val="22"/>
        </w:rPr>
        <w:t xml:space="preserve">  </w:t>
      </w:r>
      <w:r w:rsidRPr="004A0476">
        <w:rPr>
          <w:sz w:val="22"/>
          <w:szCs w:val="22"/>
        </w:rPr>
        <w:t>__</w:t>
      </w:r>
      <w:r w:rsidR="00951FF4" w:rsidRPr="004A0476">
        <w:rPr>
          <w:sz w:val="22"/>
          <w:szCs w:val="22"/>
        </w:rPr>
        <w:t>_____</w:t>
      </w:r>
      <w:r w:rsidRPr="004A0476">
        <w:rPr>
          <w:sz w:val="22"/>
          <w:szCs w:val="22"/>
        </w:rPr>
        <w:t xml:space="preserve"> </w:t>
      </w:r>
      <w:r w:rsidR="00FC06D0">
        <w:rPr>
          <w:sz w:val="22"/>
          <w:szCs w:val="22"/>
        </w:rPr>
        <w:t>2024</w:t>
      </w:r>
      <w:r w:rsidRPr="004A0476">
        <w:rPr>
          <w:sz w:val="22"/>
          <w:szCs w:val="22"/>
        </w:rPr>
        <w:t xml:space="preserve"> </w:t>
      </w:r>
    </w:p>
    <w:p w:rsidR="00574B17" w:rsidRPr="004A0476" w:rsidRDefault="00574B17" w:rsidP="00574B17">
      <w:pPr>
        <w:shd w:val="clear" w:color="auto" w:fill="FFFFFF"/>
        <w:jc w:val="center"/>
        <w:rPr>
          <w:b/>
          <w:bCs/>
          <w:color w:val="000000"/>
          <w:sz w:val="22"/>
          <w:szCs w:val="22"/>
        </w:rPr>
      </w:pPr>
    </w:p>
    <w:p w:rsidR="00574B17" w:rsidRDefault="00574B17" w:rsidP="00574B17">
      <w:pPr>
        <w:jc w:val="center"/>
        <w:rPr>
          <w:b/>
          <w:bCs/>
          <w:szCs w:val="22"/>
        </w:rPr>
      </w:pPr>
      <w:r>
        <w:rPr>
          <w:b/>
          <w:bCs/>
          <w:szCs w:val="22"/>
        </w:rPr>
        <w:t>ОБРАЗЕЦ</w:t>
      </w:r>
    </w:p>
    <w:p w:rsidR="00574B17" w:rsidRDefault="00574B17" w:rsidP="00574B17">
      <w:pPr>
        <w:shd w:val="clear" w:color="auto" w:fill="FFFFFF"/>
        <w:jc w:val="center"/>
        <w:rPr>
          <w:b/>
          <w:bCs/>
          <w:szCs w:val="22"/>
        </w:rPr>
      </w:pPr>
      <w:r>
        <w:rPr>
          <w:b/>
          <w:bCs/>
          <w:szCs w:val="22"/>
        </w:rPr>
        <w:t xml:space="preserve">АКТ </w:t>
      </w:r>
    </w:p>
    <w:p w:rsidR="00574B17" w:rsidRDefault="00574B17" w:rsidP="00574B17">
      <w:pPr>
        <w:shd w:val="clear" w:color="auto" w:fill="FFFFFF"/>
        <w:jc w:val="center"/>
        <w:rPr>
          <w:b/>
          <w:bCs/>
          <w:szCs w:val="22"/>
        </w:rPr>
      </w:pPr>
      <w:r>
        <w:rPr>
          <w:b/>
          <w:bCs/>
          <w:szCs w:val="22"/>
        </w:rPr>
        <w:t>приема-передачи товара</w:t>
      </w:r>
    </w:p>
    <w:p w:rsidR="00574B17" w:rsidRDefault="00574B17" w:rsidP="00574B17">
      <w:pPr>
        <w:shd w:val="clear" w:color="auto" w:fill="FFFFFF"/>
        <w:jc w:val="center"/>
        <w:rPr>
          <w:b/>
          <w:bCs/>
          <w:szCs w:val="22"/>
        </w:rPr>
      </w:pPr>
    </w:p>
    <w:tbl>
      <w:tblPr>
        <w:tblW w:w="0" w:type="auto"/>
        <w:tblInd w:w="108" w:type="dxa"/>
        <w:tblLayout w:type="fixed"/>
        <w:tblLook w:val="04A0" w:firstRow="1" w:lastRow="0" w:firstColumn="1" w:lastColumn="0" w:noHBand="0" w:noVBand="1"/>
      </w:tblPr>
      <w:tblGrid>
        <w:gridCol w:w="4743"/>
        <w:gridCol w:w="5038"/>
      </w:tblGrid>
      <w:tr w:rsidR="00574B17" w:rsidTr="00574B17">
        <w:trPr>
          <w:trHeight w:val="382"/>
        </w:trPr>
        <w:tc>
          <w:tcPr>
            <w:tcW w:w="4743" w:type="dxa"/>
            <w:vAlign w:val="center"/>
            <w:hideMark/>
          </w:tcPr>
          <w:p w:rsidR="00574B17" w:rsidRDefault="00574B17">
            <w:pPr>
              <w:widowControl w:val="0"/>
              <w:autoSpaceDE w:val="0"/>
              <w:snapToGrid w:val="0"/>
              <w:spacing w:line="276" w:lineRule="auto"/>
              <w:rPr>
                <w:color w:val="000000"/>
                <w:szCs w:val="22"/>
              </w:rPr>
            </w:pPr>
            <w:r>
              <w:rPr>
                <w:color w:val="000000"/>
                <w:szCs w:val="22"/>
              </w:rPr>
              <w:t>г. Санкт-Петербург</w:t>
            </w:r>
          </w:p>
        </w:tc>
        <w:tc>
          <w:tcPr>
            <w:tcW w:w="5038" w:type="dxa"/>
            <w:vAlign w:val="center"/>
            <w:hideMark/>
          </w:tcPr>
          <w:p w:rsidR="00574B17" w:rsidRDefault="00574B17">
            <w:pPr>
              <w:widowControl w:val="0"/>
              <w:autoSpaceDE w:val="0"/>
              <w:snapToGrid w:val="0"/>
              <w:spacing w:line="276" w:lineRule="auto"/>
              <w:rPr>
                <w:b/>
                <w:bCs/>
                <w:szCs w:val="22"/>
              </w:rPr>
            </w:pPr>
            <w:r>
              <w:rPr>
                <w:color w:val="000000"/>
                <w:szCs w:val="22"/>
              </w:rPr>
              <w:t xml:space="preserve">                 «____» _____________ 20__  года</w:t>
            </w:r>
          </w:p>
        </w:tc>
      </w:tr>
    </w:tbl>
    <w:p w:rsidR="00574B17" w:rsidRDefault="00574B17" w:rsidP="00574B17">
      <w:pPr>
        <w:shd w:val="clear" w:color="auto" w:fill="FFFFFF"/>
        <w:jc w:val="center"/>
        <w:rPr>
          <w:b/>
          <w:bCs/>
          <w:szCs w:val="22"/>
        </w:rPr>
      </w:pPr>
    </w:p>
    <w:p w:rsidR="00AC23BD" w:rsidRPr="00217A56" w:rsidRDefault="00AD247A" w:rsidP="00AC23BD">
      <w:pPr>
        <w:ind w:firstLine="709"/>
        <w:jc w:val="both"/>
        <w:rPr>
          <w:rFonts w:ascii="Verdana" w:hAnsi="Verdana"/>
          <w:sz w:val="21"/>
          <w:szCs w:val="21"/>
          <w:lang w:eastAsia="ru-RU"/>
        </w:rPr>
      </w:pPr>
      <w:proofErr w:type="gramStart"/>
      <w:r>
        <w:rPr>
          <w:sz w:val="22"/>
          <w:szCs w:val="22"/>
        </w:rPr>
        <w:t>Санкт-Петербургское государственное бюджетное профессиональное образовательное учреждение «Колледж судостроения и прикладных технологий»,</w:t>
      </w:r>
      <w:r>
        <w:rPr>
          <w:b/>
          <w:sz w:val="22"/>
          <w:szCs w:val="22"/>
        </w:rPr>
        <w:t xml:space="preserve"> </w:t>
      </w:r>
      <w:r>
        <w:rPr>
          <w:sz w:val="22"/>
          <w:szCs w:val="22"/>
        </w:rPr>
        <w:t>именуемое в дальнейшем «Заказчик», в лице исполняющего обязанности</w:t>
      </w:r>
      <w:r>
        <w:t xml:space="preserve"> </w:t>
      </w:r>
      <w:r>
        <w:rPr>
          <w:sz w:val="22"/>
          <w:szCs w:val="22"/>
        </w:rPr>
        <w:t>директора Симакова Сергея Владимировича, действующего на основании Приказа Комитета по образованию Правительства Санкт-Петербурга от 12.02.2024г №50-К</w:t>
      </w:r>
      <w:r w:rsidR="00AC23BD">
        <w:rPr>
          <w:lang w:eastAsia="ru-RU"/>
        </w:rPr>
        <w:t xml:space="preserve">, </w:t>
      </w:r>
      <w:r w:rsidR="00AC23BD" w:rsidRPr="00217A56">
        <w:rPr>
          <w:lang w:eastAsia="ru-RU"/>
        </w:rPr>
        <w:t xml:space="preserve"> с одной стороны, и _______________, именуем</w:t>
      </w:r>
      <w:r w:rsidR="00AC23BD">
        <w:rPr>
          <w:lang w:eastAsia="ru-RU"/>
        </w:rPr>
        <w:t>ый</w:t>
      </w:r>
      <w:r w:rsidR="00AC23BD" w:rsidRPr="00217A56">
        <w:rPr>
          <w:lang w:eastAsia="ru-RU"/>
        </w:rPr>
        <w:t xml:space="preserve"> в дальнейшем «</w:t>
      </w:r>
      <w:r w:rsidR="00AC23BD">
        <w:rPr>
          <w:lang w:eastAsia="ru-RU"/>
        </w:rPr>
        <w:t>Поставщик</w:t>
      </w:r>
      <w:r w:rsidR="00AC23BD" w:rsidRPr="00217A56">
        <w:rPr>
          <w:lang w:eastAsia="ru-RU"/>
        </w:rPr>
        <w:t>», в лице _________ _______________, действующего на основании ___________, с другой стороны (далее - Стороны), составили настоящий Акт о нижеследующем:</w:t>
      </w:r>
      <w:proofErr w:type="gramEnd"/>
    </w:p>
    <w:p w:rsidR="00574B17" w:rsidRDefault="00574B17" w:rsidP="00574B17">
      <w:pPr>
        <w:shd w:val="clear" w:color="auto" w:fill="FFFFFF"/>
        <w:jc w:val="both"/>
        <w:rPr>
          <w:szCs w:val="22"/>
        </w:rPr>
      </w:pPr>
    </w:p>
    <w:p w:rsidR="00574B17" w:rsidRDefault="00574B17" w:rsidP="00574B17">
      <w:pPr>
        <w:shd w:val="clear" w:color="auto" w:fill="FFFFFF"/>
        <w:jc w:val="both"/>
        <w:rPr>
          <w:szCs w:val="22"/>
        </w:rPr>
      </w:pPr>
      <w:r>
        <w:rPr>
          <w:szCs w:val="22"/>
        </w:rPr>
        <w:t xml:space="preserve">1. В соответствии с  Контрактом № </w:t>
      </w:r>
      <w:r>
        <w:rPr>
          <w:szCs w:val="22"/>
          <w:u w:val="single"/>
        </w:rPr>
        <w:tab/>
      </w:r>
      <w:r>
        <w:rPr>
          <w:szCs w:val="22"/>
          <w:u w:val="single"/>
        </w:rPr>
        <w:tab/>
      </w:r>
      <w:r>
        <w:rPr>
          <w:szCs w:val="22"/>
          <w:u w:val="single"/>
        </w:rPr>
        <w:tab/>
      </w:r>
      <w:r>
        <w:rPr>
          <w:szCs w:val="22"/>
        </w:rPr>
        <w:t>от «</w:t>
      </w:r>
      <w:r>
        <w:rPr>
          <w:szCs w:val="22"/>
          <w:u w:val="single"/>
        </w:rPr>
        <w:tab/>
      </w:r>
      <w:r>
        <w:rPr>
          <w:szCs w:val="22"/>
        </w:rPr>
        <w:t>»</w:t>
      </w:r>
      <w:r>
        <w:rPr>
          <w:szCs w:val="22"/>
          <w:u w:val="single"/>
        </w:rPr>
        <w:tab/>
      </w:r>
      <w:r>
        <w:rPr>
          <w:szCs w:val="22"/>
          <w:u w:val="single"/>
        </w:rPr>
        <w:tab/>
      </w:r>
      <w:r>
        <w:rPr>
          <w:szCs w:val="22"/>
        </w:rPr>
        <w:t>20___ года (далее - Контракт) Поставщик передал, а Заказчик принял Товар следующего ассортимента и количества:</w:t>
      </w:r>
    </w:p>
    <w:p w:rsidR="00574B17" w:rsidRDefault="00574B17" w:rsidP="00574B17">
      <w:pPr>
        <w:shd w:val="clear" w:color="auto" w:fill="FFFFFF"/>
        <w:jc w:val="center"/>
        <w:rPr>
          <w:szCs w:val="22"/>
        </w:rPr>
      </w:pPr>
    </w:p>
    <w:tbl>
      <w:tblPr>
        <w:tblW w:w="9923" w:type="dxa"/>
        <w:tblInd w:w="108" w:type="dxa"/>
        <w:tblLayout w:type="fixed"/>
        <w:tblLook w:val="04A0" w:firstRow="1" w:lastRow="0" w:firstColumn="1" w:lastColumn="0" w:noHBand="0" w:noVBand="1"/>
      </w:tblPr>
      <w:tblGrid>
        <w:gridCol w:w="648"/>
        <w:gridCol w:w="3321"/>
        <w:gridCol w:w="1017"/>
        <w:gridCol w:w="1017"/>
        <w:gridCol w:w="2223"/>
        <w:gridCol w:w="1697"/>
      </w:tblGrid>
      <w:tr w:rsidR="00B6286A" w:rsidTr="00B6286A">
        <w:trPr>
          <w:trHeight w:val="567"/>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spacing w:line="276" w:lineRule="auto"/>
              <w:jc w:val="center"/>
              <w:rPr>
                <w:b/>
                <w:bCs/>
                <w:sz w:val="20"/>
                <w:szCs w:val="20"/>
              </w:rPr>
            </w:pPr>
            <w:r>
              <w:rPr>
                <w:b/>
                <w:bCs/>
                <w:sz w:val="20"/>
                <w:szCs w:val="20"/>
              </w:rPr>
              <w:t>№</w:t>
            </w:r>
          </w:p>
          <w:p w:rsidR="00B6286A" w:rsidRDefault="00B6286A">
            <w:pPr>
              <w:widowControl w:val="0"/>
              <w:autoSpaceDE w:val="0"/>
              <w:spacing w:line="276" w:lineRule="auto"/>
              <w:jc w:val="center"/>
              <w:rPr>
                <w:b/>
                <w:bCs/>
                <w:sz w:val="20"/>
                <w:szCs w:val="20"/>
              </w:rPr>
            </w:pPr>
            <w:proofErr w:type="gramStart"/>
            <w:r>
              <w:rPr>
                <w:b/>
                <w:bCs/>
                <w:sz w:val="20"/>
                <w:szCs w:val="20"/>
              </w:rPr>
              <w:t>п</w:t>
            </w:r>
            <w:proofErr w:type="gramEnd"/>
            <w:r>
              <w:rPr>
                <w:b/>
                <w:bCs/>
                <w:sz w:val="20"/>
                <w:szCs w:val="20"/>
              </w:rPr>
              <w:t>/п</w:t>
            </w:r>
          </w:p>
        </w:tc>
        <w:tc>
          <w:tcPr>
            <w:tcW w:w="3321"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Наименование товара</w:t>
            </w:r>
          </w:p>
        </w:tc>
        <w:tc>
          <w:tcPr>
            <w:tcW w:w="101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pacing w:line="276" w:lineRule="auto"/>
              <w:jc w:val="center"/>
              <w:rPr>
                <w:b/>
                <w:bCs/>
                <w:sz w:val="20"/>
                <w:szCs w:val="20"/>
              </w:rPr>
            </w:pPr>
            <w:r>
              <w:rPr>
                <w:b/>
                <w:bCs/>
                <w:sz w:val="20"/>
                <w:szCs w:val="20"/>
              </w:rPr>
              <w:t>Ед. измерения</w:t>
            </w:r>
          </w:p>
        </w:tc>
        <w:tc>
          <w:tcPr>
            <w:tcW w:w="1017"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b/>
                <w:bCs/>
                <w:sz w:val="20"/>
                <w:szCs w:val="20"/>
              </w:rPr>
            </w:pPr>
            <w:r>
              <w:rPr>
                <w:b/>
                <w:bCs/>
                <w:sz w:val="20"/>
                <w:szCs w:val="20"/>
              </w:rPr>
              <w:t>Кол-во</w:t>
            </w:r>
          </w:p>
        </w:tc>
        <w:tc>
          <w:tcPr>
            <w:tcW w:w="2223" w:type="dxa"/>
            <w:tcBorders>
              <w:top w:val="single" w:sz="4" w:space="0" w:color="000000"/>
              <w:left w:val="single" w:sz="4" w:space="0" w:color="000000"/>
              <w:bottom w:val="single" w:sz="4" w:space="0" w:color="000000"/>
              <w:right w:val="nil"/>
            </w:tcBorders>
            <w:vAlign w:val="center"/>
            <w:hideMark/>
          </w:tcPr>
          <w:p w:rsidR="00B6286A" w:rsidRDefault="00B6286A" w:rsidP="000D078E">
            <w:pPr>
              <w:jc w:val="center"/>
              <w:rPr>
                <w:b/>
                <w:sz w:val="20"/>
                <w:szCs w:val="20"/>
              </w:rPr>
            </w:pPr>
            <w:r>
              <w:rPr>
                <w:b/>
                <w:sz w:val="20"/>
                <w:szCs w:val="20"/>
              </w:rPr>
              <w:t xml:space="preserve">Цена </w:t>
            </w:r>
          </w:p>
          <w:p w:rsidR="00B6286A" w:rsidRDefault="00B6286A" w:rsidP="000D078E">
            <w:pPr>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b/>
                <w:bCs/>
                <w:sz w:val="20"/>
                <w:szCs w:val="20"/>
              </w:rPr>
            </w:pPr>
            <w:r>
              <w:rPr>
                <w:b/>
                <w:sz w:val="20"/>
                <w:szCs w:val="20"/>
              </w:rPr>
              <w:t>руб.</w:t>
            </w:r>
          </w:p>
        </w:tc>
        <w:tc>
          <w:tcPr>
            <w:tcW w:w="1697" w:type="dxa"/>
            <w:tcBorders>
              <w:top w:val="single" w:sz="4" w:space="0" w:color="000000"/>
              <w:left w:val="single" w:sz="4" w:space="0" w:color="000000"/>
              <w:bottom w:val="single" w:sz="4" w:space="0" w:color="000000"/>
              <w:right w:val="single" w:sz="4" w:space="0" w:color="000000"/>
            </w:tcBorders>
            <w:vAlign w:val="center"/>
            <w:hideMark/>
          </w:tcPr>
          <w:p w:rsidR="00B6286A" w:rsidRDefault="00B6286A" w:rsidP="000D078E">
            <w:pPr>
              <w:widowControl w:val="0"/>
              <w:autoSpaceDE w:val="0"/>
              <w:jc w:val="center"/>
              <w:rPr>
                <w:b/>
                <w:sz w:val="20"/>
                <w:szCs w:val="20"/>
              </w:rPr>
            </w:pPr>
            <w:r>
              <w:rPr>
                <w:b/>
                <w:sz w:val="20"/>
                <w:szCs w:val="20"/>
              </w:rPr>
              <w:t xml:space="preserve">Стоимость </w:t>
            </w:r>
          </w:p>
          <w:p w:rsidR="00B6286A" w:rsidRDefault="00B6286A" w:rsidP="000D078E">
            <w:pPr>
              <w:widowControl w:val="0"/>
              <w:autoSpaceDE w:val="0"/>
              <w:jc w:val="center"/>
              <w:rPr>
                <w:b/>
                <w:sz w:val="20"/>
                <w:szCs w:val="20"/>
              </w:rPr>
            </w:pPr>
            <w:r>
              <w:rPr>
                <w:b/>
                <w:sz w:val="20"/>
                <w:szCs w:val="20"/>
              </w:rPr>
              <w:t xml:space="preserve">с НДС </w:t>
            </w:r>
          </w:p>
          <w:p w:rsidR="00B6286A" w:rsidRDefault="00B6286A" w:rsidP="000D078E">
            <w:pPr>
              <w:widowControl w:val="0"/>
              <w:autoSpaceDE w:val="0"/>
              <w:jc w:val="center"/>
              <w:rPr>
                <w:b/>
                <w:sz w:val="20"/>
                <w:szCs w:val="20"/>
              </w:rPr>
            </w:pPr>
            <w:r>
              <w:rPr>
                <w:b/>
                <w:i/>
                <w:sz w:val="20"/>
                <w:szCs w:val="20"/>
              </w:rPr>
              <w:t>(при наличии)</w:t>
            </w:r>
            <w:r>
              <w:rPr>
                <w:b/>
                <w:sz w:val="20"/>
                <w:szCs w:val="20"/>
              </w:rPr>
              <w:t xml:space="preserve">, </w:t>
            </w:r>
          </w:p>
          <w:p w:rsidR="00B6286A" w:rsidRDefault="00B6286A" w:rsidP="000D078E">
            <w:pPr>
              <w:widowControl w:val="0"/>
              <w:autoSpaceDE w:val="0"/>
              <w:jc w:val="center"/>
              <w:rPr>
                <w:sz w:val="20"/>
                <w:szCs w:val="20"/>
              </w:rPr>
            </w:pPr>
            <w:r>
              <w:rPr>
                <w:b/>
                <w:sz w:val="20"/>
                <w:szCs w:val="20"/>
              </w:rPr>
              <w:t>руб.</w:t>
            </w: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1</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B6286A" w:rsidTr="00B6286A">
        <w:trPr>
          <w:trHeight w:val="113"/>
        </w:trPr>
        <w:tc>
          <w:tcPr>
            <w:tcW w:w="648" w:type="dxa"/>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jc w:val="center"/>
              <w:rPr>
                <w:szCs w:val="22"/>
              </w:rPr>
            </w:pPr>
            <w:r>
              <w:rPr>
                <w:szCs w:val="22"/>
              </w:rPr>
              <w:t>2</w:t>
            </w:r>
          </w:p>
        </w:tc>
        <w:tc>
          <w:tcPr>
            <w:tcW w:w="3321"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3</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4</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3223B0" w:rsidTr="00B6286A">
        <w:trPr>
          <w:trHeight w:val="113"/>
        </w:trPr>
        <w:tc>
          <w:tcPr>
            <w:tcW w:w="648"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pacing w:line="276" w:lineRule="auto"/>
              <w:jc w:val="center"/>
              <w:rPr>
                <w:szCs w:val="22"/>
              </w:rPr>
            </w:pPr>
            <w:r>
              <w:rPr>
                <w:szCs w:val="22"/>
              </w:rPr>
              <w:t>5</w:t>
            </w:r>
          </w:p>
        </w:tc>
        <w:tc>
          <w:tcPr>
            <w:tcW w:w="3321"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single" w:sz="4" w:space="0" w:color="000000"/>
            </w:tcBorders>
          </w:tcPr>
          <w:p w:rsidR="003223B0" w:rsidRDefault="003223B0">
            <w:pPr>
              <w:widowControl w:val="0"/>
              <w:autoSpaceDE w:val="0"/>
              <w:snapToGrid w:val="0"/>
              <w:spacing w:line="276" w:lineRule="auto"/>
              <w:jc w:val="center"/>
              <w:rPr>
                <w:szCs w:val="22"/>
              </w:rPr>
            </w:pPr>
          </w:p>
        </w:tc>
        <w:tc>
          <w:tcPr>
            <w:tcW w:w="1017"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2223" w:type="dxa"/>
            <w:tcBorders>
              <w:top w:val="single" w:sz="4" w:space="0" w:color="000000"/>
              <w:left w:val="single" w:sz="4" w:space="0" w:color="000000"/>
              <w:bottom w:val="single" w:sz="4" w:space="0" w:color="000000"/>
              <w:right w:val="nil"/>
            </w:tcBorders>
            <w:vAlign w:val="center"/>
          </w:tcPr>
          <w:p w:rsidR="003223B0" w:rsidRDefault="003223B0">
            <w:pPr>
              <w:widowControl w:val="0"/>
              <w:autoSpaceDE w:val="0"/>
              <w:snapToGrid w:val="0"/>
              <w:spacing w:line="276" w:lineRule="auto"/>
              <w:jc w:val="center"/>
              <w:rPr>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3223B0" w:rsidRDefault="003223B0">
            <w:pPr>
              <w:widowControl w:val="0"/>
              <w:autoSpaceDE w:val="0"/>
              <w:snapToGrid w:val="0"/>
              <w:spacing w:line="276" w:lineRule="auto"/>
              <w:jc w:val="center"/>
              <w:rPr>
                <w:szCs w:val="22"/>
              </w:rPr>
            </w:pPr>
          </w:p>
        </w:tc>
      </w:tr>
      <w:tr w:rsidR="00B6286A" w:rsidTr="00B6286A">
        <w:trPr>
          <w:trHeight w:val="113"/>
        </w:trPr>
        <w:tc>
          <w:tcPr>
            <w:tcW w:w="3969" w:type="dxa"/>
            <w:gridSpan w:val="2"/>
            <w:tcBorders>
              <w:top w:val="single" w:sz="4" w:space="0" w:color="000000"/>
              <w:left w:val="single" w:sz="4" w:space="0" w:color="000000"/>
              <w:bottom w:val="single" w:sz="4" w:space="0" w:color="000000"/>
              <w:right w:val="nil"/>
            </w:tcBorders>
            <w:vAlign w:val="center"/>
            <w:hideMark/>
          </w:tcPr>
          <w:p w:rsidR="00B6286A" w:rsidRDefault="00B6286A">
            <w:pPr>
              <w:widowControl w:val="0"/>
              <w:autoSpaceDE w:val="0"/>
              <w:spacing w:line="276" w:lineRule="auto"/>
              <w:rPr>
                <w:szCs w:val="22"/>
              </w:rPr>
            </w:pPr>
            <w:r>
              <w:rPr>
                <w:b/>
                <w:bCs/>
                <w:szCs w:val="22"/>
              </w:rPr>
              <w:t>Итого:</w:t>
            </w:r>
          </w:p>
        </w:tc>
        <w:tc>
          <w:tcPr>
            <w:tcW w:w="1017" w:type="dxa"/>
            <w:tcBorders>
              <w:top w:val="single" w:sz="4" w:space="0" w:color="000000"/>
              <w:left w:val="single" w:sz="4" w:space="0" w:color="000000"/>
              <w:bottom w:val="single" w:sz="4" w:space="0" w:color="000000"/>
              <w:right w:val="single" w:sz="4" w:space="0" w:color="000000"/>
            </w:tcBorders>
          </w:tcPr>
          <w:p w:rsidR="00B6286A" w:rsidRDefault="00B6286A">
            <w:pPr>
              <w:widowControl w:val="0"/>
              <w:autoSpaceDE w:val="0"/>
              <w:snapToGrid w:val="0"/>
              <w:spacing w:line="276" w:lineRule="auto"/>
              <w:rPr>
                <w:szCs w:val="22"/>
              </w:rPr>
            </w:pPr>
          </w:p>
        </w:tc>
        <w:tc>
          <w:tcPr>
            <w:tcW w:w="1017"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rPr>
                <w:szCs w:val="22"/>
              </w:rPr>
            </w:pPr>
          </w:p>
        </w:tc>
        <w:tc>
          <w:tcPr>
            <w:tcW w:w="2223" w:type="dxa"/>
            <w:tcBorders>
              <w:top w:val="single" w:sz="4" w:space="0" w:color="000000"/>
              <w:left w:val="single" w:sz="4" w:space="0" w:color="000000"/>
              <w:bottom w:val="single" w:sz="4" w:space="0" w:color="000000"/>
              <w:right w:val="nil"/>
            </w:tcBorders>
            <w:vAlign w:val="center"/>
          </w:tcPr>
          <w:p w:rsidR="00B6286A" w:rsidRDefault="00B6286A">
            <w:pPr>
              <w:widowControl w:val="0"/>
              <w:autoSpaceDE w:val="0"/>
              <w:snapToGrid w:val="0"/>
              <w:spacing w:line="276" w:lineRule="auto"/>
              <w:jc w:val="center"/>
              <w:rPr>
                <w:b/>
                <w:bCs/>
                <w:szCs w:val="22"/>
              </w:rPr>
            </w:pPr>
          </w:p>
        </w:tc>
        <w:tc>
          <w:tcPr>
            <w:tcW w:w="1697" w:type="dxa"/>
            <w:tcBorders>
              <w:top w:val="single" w:sz="4" w:space="0" w:color="000000"/>
              <w:left w:val="single" w:sz="4" w:space="0" w:color="000000"/>
              <w:bottom w:val="single" w:sz="4" w:space="0" w:color="000000"/>
              <w:right w:val="single" w:sz="4" w:space="0" w:color="000000"/>
            </w:tcBorders>
            <w:vAlign w:val="center"/>
          </w:tcPr>
          <w:p w:rsidR="00B6286A" w:rsidRDefault="00B6286A">
            <w:pPr>
              <w:widowControl w:val="0"/>
              <w:autoSpaceDE w:val="0"/>
              <w:snapToGrid w:val="0"/>
              <w:spacing w:line="276" w:lineRule="auto"/>
              <w:jc w:val="center"/>
              <w:rPr>
                <w:szCs w:val="22"/>
              </w:rPr>
            </w:pPr>
          </w:p>
        </w:tc>
      </w:tr>
    </w:tbl>
    <w:p w:rsidR="00574B17" w:rsidRDefault="00574B17" w:rsidP="00574B17">
      <w:pPr>
        <w:shd w:val="clear" w:color="auto" w:fill="FFFFFF"/>
        <w:jc w:val="center"/>
      </w:pPr>
    </w:p>
    <w:p w:rsidR="00574B17" w:rsidRDefault="00574B17" w:rsidP="00574B17">
      <w:pPr>
        <w:jc w:val="both"/>
        <w:rPr>
          <w:szCs w:val="22"/>
        </w:rPr>
      </w:pPr>
      <w:r>
        <w:rPr>
          <w:szCs w:val="22"/>
        </w:rPr>
        <w:t xml:space="preserve">Стоимость Товара поставленного в соответствии с условиями Контракта составляет </w:t>
      </w:r>
      <w:r>
        <w:rPr>
          <w:szCs w:val="22"/>
          <w:u w:val="single"/>
        </w:rPr>
        <w:tab/>
      </w:r>
      <w:r>
        <w:rPr>
          <w:szCs w:val="22"/>
          <w:u w:val="single"/>
        </w:rPr>
        <w:tab/>
      </w:r>
      <w:r>
        <w:rPr>
          <w:szCs w:val="22"/>
        </w:rPr>
        <w:t xml:space="preserve"> руб</w:t>
      </w:r>
      <w:proofErr w:type="gramStart"/>
      <w:r>
        <w:rPr>
          <w:szCs w:val="22"/>
        </w:rPr>
        <w:t>. (</w:t>
      </w:r>
      <w:r>
        <w:rPr>
          <w:szCs w:val="22"/>
          <w:u w:val="single"/>
        </w:rPr>
        <w:tab/>
      </w:r>
      <w:r>
        <w:rPr>
          <w:szCs w:val="22"/>
          <w:u w:val="single"/>
        </w:rPr>
        <w:tab/>
      </w:r>
      <w:r>
        <w:rPr>
          <w:szCs w:val="22"/>
          <w:u w:val="single"/>
        </w:rPr>
        <w:tab/>
      </w:r>
      <w:r>
        <w:rPr>
          <w:szCs w:val="22"/>
        </w:rPr>
        <w:t xml:space="preserve">)  </w:t>
      </w:r>
      <w:proofErr w:type="gramEnd"/>
      <w:r>
        <w:rPr>
          <w:szCs w:val="22"/>
        </w:rPr>
        <w:t xml:space="preserve">рублей </w:t>
      </w:r>
      <w:r>
        <w:rPr>
          <w:szCs w:val="22"/>
          <w:u w:val="single"/>
        </w:rPr>
        <w:tab/>
      </w:r>
      <w:r>
        <w:rPr>
          <w:szCs w:val="22"/>
        </w:rPr>
        <w:t xml:space="preserve">  копеек, с учетом НДС</w:t>
      </w:r>
      <w:r w:rsidR="00D75B11">
        <w:rPr>
          <w:szCs w:val="22"/>
        </w:rPr>
        <w:t xml:space="preserve"> (при наличии).</w:t>
      </w:r>
    </w:p>
    <w:p w:rsidR="00574B17" w:rsidRDefault="00574B17" w:rsidP="00574B17">
      <w:pPr>
        <w:jc w:val="both"/>
        <w:rPr>
          <w:szCs w:val="22"/>
        </w:rPr>
      </w:pP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2. Принятый Заказчиком Товар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Товару.</w:t>
      </w:r>
    </w:p>
    <w:p w:rsidR="00574B17" w:rsidRDefault="00574B17" w:rsidP="00574B17">
      <w:pPr>
        <w:pStyle w:val="HTML"/>
        <w:jc w:val="both"/>
        <w:rPr>
          <w:rFonts w:ascii="Times New Roman" w:hAnsi="Times New Roman" w:cs="Times New Roman"/>
          <w:sz w:val="24"/>
          <w:szCs w:val="22"/>
        </w:rPr>
      </w:pPr>
      <w:r>
        <w:rPr>
          <w:rFonts w:ascii="Times New Roman" w:hAnsi="Times New Roman" w:cs="Times New Roman"/>
          <w:sz w:val="24"/>
          <w:szCs w:val="22"/>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p w:rsidR="00574B17" w:rsidRPr="009E0426" w:rsidRDefault="00574B17" w:rsidP="009E04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t>4. Стороны не имеют претензий друг к другу по исполнени</w:t>
      </w:r>
      <w:r w:rsidR="009E0426">
        <w:t>ю Контракта.</w:t>
      </w:r>
    </w:p>
    <w:tbl>
      <w:tblPr>
        <w:tblW w:w="0" w:type="auto"/>
        <w:tblInd w:w="108" w:type="dxa"/>
        <w:tblLayout w:type="fixed"/>
        <w:tblLook w:val="04A0" w:firstRow="1" w:lastRow="0" w:firstColumn="1" w:lastColumn="0" w:noHBand="0" w:noVBand="1"/>
      </w:tblPr>
      <w:tblGrid>
        <w:gridCol w:w="4951"/>
        <w:gridCol w:w="4320"/>
      </w:tblGrid>
      <w:tr w:rsidR="00574B17" w:rsidTr="00574B17">
        <w:tc>
          <w:tcPr>
            <w:tcW w:w="4951" w:type="dxa"/>
            <w:hideMark/>
          </w:tcPr>
          <w:p w:rsidR="00574B17" w:rsidRDefault="00574B17">
            <w:pPr>
              <w:widowControl w:val="0"/>
              <w:autoSpaceDE w:val="0"/>
              <w:spacing w:line="276" w:lineRule="auto"/>
              <w:jc w:val="center"/>
              <w:rPr>
                <w:b/>
                <w:bCs/>
                <w:szCs w:val="22"/>
              </w:rPr>
            </w:pPr>
            <w:r>
              <w:rPr>
                <w:b/>
                <w:bCs/>
                <w:szCs w:val="22"/>
              </w:rPr>
              <w:t>Заказчик:</w:t>
            </w:r>
          </w:p>
        </w:tc>
        <w:tc>
          <w:tcPr>
            <w:tcW w:w="4320" w:type="dxa"/>
            <w:hideMark/>
          </w:tcPr>
          <w:p w:rsidR="00574B17" w:rsidRDefault="00574B17">
            <w:pPr>
              <w:widowControl w:val="0"/>
              <w:autoSpaceDE w:val="0"/>
              <w:spacing w:line="276" w:lineRule="auto"/>
              <w:ind w:firstLine="284"/>
              <w:jc w:val="center"/>
              <w:rPr>
                <w:szCs w:val="22"/>
              </w:rPr>
            </w:pPr>
            <w:r>
              <w:rPr>
                <w:b/>
                <w:bCs/>
                <w:szCs w:val="22"/>
              </w:rPr>
              <w:t>Поставщик</w:t>
            </w:r>
            <w:r>
              <w:rPr>
                <w:szCs w:val="22"/>
              </w:rPr>
              <w:t>:</w:t>
            </w:r>
          </w:p>
        </w:tc>
      </w:tr>
      <w:tr w:rsidR="00AD247A" w:rsidTr="00574B17">
        <w:tc>
          <w:tcPr>
            <w:tcW w:w="4951" w:type="dxa"/>
            <w:hideMark/>
          </w:tcPr>
          <w:p w:rsidR="00AD247A" w:rsidRPr="00443924" w:rsidRDefault="00AD247A" w:rsidP="002F1BAA">
            <w:pPr>
              <w:jc w:val="both"/>
              <w:rPr>
                <w:lang w:eastAsia="en-US"/>
              </w:rPr>
            </w:pPr>
            <w:proofErr w:type="spellStart"/>
            <w:r w:rsidRPr="00443924">
              <w:rPr>
                <w:sz w:val="22"/>
                <w:szCs w:val="22"/>
                <w:lang w:eastAsia="en-US"/>
              </w:rPr>
              <w:t>И.о</w:t>
            </w:r>
            <w:proofErr w:type="spellEnd"/>
            <w:r w:rsidRPr="00443924">
              <w:rPr>
                <w:sz w:val="22"/>
                <w:szCs w:val="22"/>
                <w:lang w:eastAsia="en-US"/>
              </w:rPr>
              <w:t>. Директора</w:t>
            </w:r>
          </w:p>
        </w:tc>
        <w:tc>
          <w:tcPr>
            <w:tcW w:w="4320" w:type="dxa"/>
          </w:tcPr>
          <w:p w:rsidR="00AD247A" w:rsidRDefault="00AD247A">
            <w:pPr>
              <w:snapToGrid w:val="0"/>
              <w:spacing w:line="276" w:lineRule="auto"/>
              <w:jc w:val="both"/>
              <w:rPr>
                <w:szCs w:val="22"/>
              </w:rPr>
            </w:pPr>
          </w:p>
        </w:tc>
      </w:tr>
      <w:tr w:rsidR="00AD247A" w:rsidTr="00574B17">
        <w:tc>
          <w:tcPr>
            <w:tcW w:w="4951" w:type="dxa"/>
          </w:tcPr>
          <w:p w:rsidR="00AD247A" w:rsidRPr="00443924" w:rsidRDefault="00AD247A" w:rsidP="002F1BAA">
            <w:pPr>
              <w:jc w:val="both"/>
              <w:rPr>
                <w:lang w:eastAsia="en-US"/>
              </w:rPr>
            </w:pPr>
          </w:p>
        </w:tc>
        <w:tc>
          <w:tcPr>
            <w:tcW w:w="4320" w:type="dxa"/>
          </w:tcPr>
          <w:p w:rsidR="00AD247A" w:rsidRDefault="00AD247A">
            <w:pPr>
              <w:spacing w:line="276" w:lineRule="auto"/>
              <w:jc w:val="both"/>
              <w:rPr>
                <w:szCs w:val="22"/>
              </w:rPr>
            </w:pPr>
          </w:p>
        </w:tc>
      </w:tr>
      <w:tr w:rsidR="00AD247A" w:rsidTr="00574B17">
        <w:tc>
          <w:tcPr>
            <w:tcW w:w="4951" w:type="dxa"/>
            <w:hideMark/>
          </w:tcPr>
          <w:p w:rsidR="00AD247A" w:rsidRDefault="00AD247A" w:rsidP="002F1BAA">
            <w:r w:rsidRPr="00443924">
              <w:rPr>
                <w:sz w:val="22"/>
                <w:szCs w:val="22"/>
                <w:lang w:eastAsia="en-US"/>
              </w:rPr>
              <w:t>_______________ С.В. Симаков</w:t>
            </w:r>
          </w:p>
        </w:tc>
        <w:tc>
          <w:tcPr>
            <w:tcW w:w="4320" w:type="dxa"/>
            <w:hideMark/>
          </w:tcPr>
          <w:p w:rsidR="00AD247A" w:rsidRDefault="00AD247A">
            <w:pPr>
              <w:spacing w:line="276" w:lineRule="auto"/>
              <w:jc w:val="both"/>
              <w:rPr>
                <w:szCs w:val="22"/>
              </w:rPr>
            </w:pPr>
            <w:r>
              <w:rPr>
                <w:szCs w:val="22"/>
              </w:rPr>
              <w:t xml:space="preserve">_______________ </w:t>
            </w:r>
          </w:p>
        </w:tc>
      </w:tr>
      <w:tr w:rsidR="00574B17" w:rsidTr="00574B17">
        <w:tc>
          <w:tcPr>
            <w:tcW w:w="4951" w:type="dxa"/>
            <w:hideMark/>
          </w:tcPr>
          <w:p w:rsidR="00574B17" w:rsidRDefault="00574B17">
            <w:pPr>
              <w:spacing w:line="276" w:lineRule="auto"/>
              <w:jc w:val="both"/>
              <w:rPr>
                <w:szCs w:val="22"/>
              </w:rPr>
            </w:pPr>
            <w:r>
              <w:rPr>
                <w:szCs w:val="22"/>
              </w:rPr>
              <w:t>М.П.</w:t>
            </w:r>
          </w:p>
        </w:tc>
        <w:tc>
          <w:tcPr>
            <w:tcW w:w="4320" w:type="dxa"/>
            <w:hideMark/>
          </w:tcPr>
          <w:p w:rsidR="00574B17" w:rsidRDefault="00574B17">
            <w:pPr>
              <w:spacing w:line="276" w:lineRule="auto"/>
              <w:jc w:val="both"/>
              <w:rPr>
                <w:color w:val="000000"/>
                <w:szCs w:val="22"/>
                <w:lang w:val="en-US"/>
              </w:rPr>
            </w:pPr>
            <w:r>
              <w:rPr>
                <w:szCs w:val="22"/>
              </w:rPr>
              <w:t>М.П.</w:t>
            </w:r>
          </w:p>
        </w:tc>
      </w:tr>
    </w:tbl>
    <w:p w:rsidR="00574B17" w:rsidRPr="009E0426" w:rsidRDefault="00574B17" w:rsidP="009E0426"/>
    <w:sectPr w:rsidR="00574B17" w:rsidRPr="009E0426" w:rsidSect="00E91883">
      <w:pgSz w:w="11906" w:h="16838"/>
      <w:pgMar w:top="567" w:right="851"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61856" w:rsidRDefault="00561856">
      <w:r>
        <w:separator/>
      </w:r>
    </w:p>
  </w:endnote>
  <w:endnote w:type="continuationSeparator" w:id="0">
    <w:p w:rsidR="00561856" w:rsidRDefault="00561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OpenSymbol">
    <w:charset w:val="00"/>
    <w:family w:val="auto"/>
    <w:pitch w:val="variable"/>
    <w:sig w:usb0="800000AF" w:usb1="1001ECEA" w:usb2="00000000" w:usb3="00000000" w:csb0="00000001" w:csb1="00000000"/>
  </w:font>
  <w:font w:name="Mangal">
    <w:panose1 w:val="02040503050203030202"/>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1856" w:rsidRDefault="00561856">
    <w:pPr>
      <w:pStyle w:val="afc"/>
      <w:ind w:right="360"/>
    </w:pPr>
    <w:r>
      <w:rPr>
        <w:noProof/>
        <w:lang w:eastAsia="ru-RU"/>
      </w:rPr>
      <mc:AlternateContent>
        <mc:Choice Requires="wps">
          <w:drawing>
            <wp:anchor distT="0" distB="0" distL="0" distR="0" simplePos="0" relativeHeight="251661312" behindDoc="0" locked="0" layoutInCell="1" allowOverlap="1" wp14:anchorId="2D8EDD9D" wp14:editId="5CD8AC45">
              <wp:simplePos x="0" y="0"/>
              <wp:positionH relativeFrom="page">
                <wp:posOffset>5963920</wp:posOffset>
              </wp:positionH>
              <wp:positionV relativeFrom="paragraph">
                <wp:posOffset>635</wp:posOffset>
              </wp:positionV>
              <wp:extent cx="1055370" cy="174625"/>
              <wp:effectExtent l="1270" t="635" r="635" b="5715"/>
              <wp:wrapSquare wrapText="largest"/>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5370" cy="17462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61856" w:rsidRDefault="00561856">
                          <w:pPr>
                            <w:pStyle w:val="afc"/>
                          </w:pPr>
                          <w:r>
                            <w:rPr>
                              <w:rStyle w:val="a9"/>
                            </w:rPr>
                            <w:fldChar w:fldCharType="begin"/>
                          </w:r>
                          <w:r>
                            <w:rPr>
                              <w:rStyle w:val="a9"/>
                            </w:rPr>
                            <w:instrText xml:space="preserve"> PAGE </w:instrText>
                          </w:r>
                          <w:r>
                            <w:rPr>
                              <w:rStyle w:val="a9"/>
                            </w:rPr>
                            <w:fldChar w:fldCharType="separate"/>
                          </w:r>
                          <w:r w:rsidR="00C12C4A">
                            <w:rPr>
                              <w:rStyle w:val="a9"/>
                              <w:noProof/>
                            </w:rPr>
                            <w:t>1</w:t>
                          </w:r>
                          <w:r>
                            <w:rPr>
                              <w:rStyle w:val="a9"/>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margin-left:469.6pt;margin-top:.05pt;width:83.1pt;height:13.7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" stroked="f">
              <v:fill opacity="0"/>
              <v:textbox inset="0,0,0,0">
                <w:txbxContent>
                  <w:p w:rsidR="00561856" w:rsidRDefault="00561856">
                    <w:pPr>
                      <w:pStyle w:val="afc"/>
                    </w:pPr>
                    <w:r>
                      <w:rPr>
                        <w:rStyle w:val="a9"/>
                      </w:rPr>
                      <w:fldChar w:fldCharType="begin"/>
                    </w:r>
                    <w:r>
                      <w:rPr>
                        <w:rStyle w:val="a9"/>
                      </w:rPr>
                      <w:instrText xml:space="preserve"> PAGE </w:instrText>
                    </w:r>
                    <w:r>
                      <w:rPr>
                        <w:rStyle w:val="a9"/>
                      </w:rPr>
                      <w:fldChar w:fldCharType="separate"/>
                    </w:r>
                    <w:r w:rsidR="00C12C4A">
                      <w:rPr>
                        <w:rStyle w:val="a9"/>
                        <w:noProof/>
                      </w:rPr>
                      <w:t>1</w:t>
                    </w:r>
                    <w:r>
                      <w:rPr>
                        <w:rStyle w:val="a9"/>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61856" w:rsidRDefault="00561856">
      <w:r>
        <w:separator/>
      </w:r>
    </w:p>
  </w:footnote>
  <w:footnote w:type="continuationSeparator" w:id="0">
    <w:p w:rsidR="00561856" w:rsidRDefault="0056185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432"/>
        </w:tabs>
        <w:ind w:left="432" w:hanging="432"/>
      </w:pPr>
      <w:rPr>
        <w:rFonts w:eastAsia="Times New Roman"/>
        <w:color w:val="auto"/>
      </w:rPr>
    </w:lvl>
    <w:lvl w:ilvl="1">
      <w:start w:val="1"/>
      <w:numFmt w:val="decimal"/>
      <w:lvlText w:val="%1.%2"/>
      <w:lvlJc w:val="left"/>
      <w:pPr>
        <w:tabs>
          <w:tab w:val="num" w:pos="576"/>
        </w:tabs>
        <w:ind w:left="576" w:hanging="576"/>
      </w:pPr>
      <w:rPr>
        <w:rFonts w:eastAsia="Times New Roman"/>
        <w:color w:val="auto"/>
      </w:rPr>
    </w:lvl>
    <w:lvl w:ilvl="2">
      <w:start w:val="1"/>
      <w:numFmt w:val="decimal"/>
      <w:lvlText w:val="%1.%2.%3"/>
      <w:lvlJc w:val="left"/>
      <w:pPr>
        <w:tabs>
          <w:tab w:val="num" w:pos="720"/>
        </w:tabs>
        <w:ind w:left="720" w:hanging="720"/>
      </w:pPr>
      <w:rPr>
        <w:rFonts w:eastAsia="Times New Roman"/>
        <w:color w:val="auto"/>
      </w:rPr>
    </w:lvl>
    <w:lvl w:ilvl="3">
      <w:start w:val="1"/>
      <w:numFmt w:val="decimal"/>
      <w:lvlText w:val="%1.%2.%3.%4"/>
      <w:lvlJc w:val="left"/>
      <w:pPr>
        <w:tabs>
          <w:tab w:val="num" w:pos="864"/>
        </w:tabs>
        <w:ind w:left="864" w:hanging="864"/>
      </w:pPr>
      <w:rPr>
        <w:rFonts w:eastAsia="Times New Roman"/>
        <w:color w:val="auto"/>
      </w:rPr>
    </w:lvl>
    <w:lvl w:ilvl="4">
      <w:start w:val="1"/>
      <w:numFmt w:val="decimal"/>
      <w:lvlText w:val="%1.%2.%3.%4.%5"/>
      <w:lvlJc w:val="left"/>
      <w:pPr>
        <w:tabs>
          <w:tab w:val="num" w:pos="1008"/>
        </w:tabs>
        <w:ind w:left="1008" w:hanging="1008"/>
      </w:pPr>
      <w:rPr>
        <w:rFonts w:eastAsia="Times New Roman"/>
        <w:color w:val="auto"/>
      </w:rPr>
    </w:lvl>
    <w:lvl w:ilvl="5">
      <w:start w:val="1"/>
      <w:numFmt w:val="decimal"/>
      <w:pStyle w:val="6"/>
      <w:lvlText w:val="%1.%2.%3.%4.%5.%6"/>
      <w:lvlJc w:val="left"/>
      <w:pPr>
        <w:tabs>
          <w:tab w:val="num" w:pos="1152"/>
        </w:tabs>
        <w:ind w:left="1152" w:hanging="1152"/>
      </w:pPr>
      <w:rPr>
        <w:rFonts w:eastAsia="Times New Roman"/>
        <w:color w:val="auto"/>
      </w:rPr>
    </w:lvl>
    <w:lvl w:ilvl="6">
      <w:start w:val="1"/>
      <w:numFmt w:val="decimal"/>
      <w:lvlText w:val="%1.%2.%3.%4.%5.%6.%7"/>
      <w:lvlJc w:val="left"/>
      <w:pPr>
        <w:tabs>
          <w:tab w:val="num" w:pos="1296"/>
        </w:tabs>
        <w:ind w:left="1296" w:hanging="1296"/>
      </w:pPr>
      <w:rPr>
        <w:rFonts w:eastAsia="Times New Roman"/>
        <w:color w:val="auto"/>
      </w:rPr>
    </w:lvl>
    <w:lvl w:ilvl="7">
      <w:start w:val="1"/>
      <w:numFmt w:val="decimal"/>
      <w:lvlText w:val="%1.%2.%3.%4.%5.%6.%7.%8"/>
      <w:lvlJc w:val="left"/>
      <w:pPr>
        <w:tabs>
          <w:tab w:val="num" w:pos="1440"/>
        </w:tabs>
        <w:ind w:left="1440" w:hanging="1440"/>
      </w:pPr>
      <w:rPr>
        <w:rFonts w:eastAsia="Times New Roman"/>
        <w:color w:val="auto"/>
      </w:rPr>
    </w:lvl>
    <w:lvl w:ilvl="8">
      <w:start w:val="1"/>
      <w:numFmt w:val="decimal"/>
      <w:pStyle w:val="9"/>
      <w:lvlText w:val="%1.%2.%3.%4.%5.%6.%7.%8.%9"/>
      <w:lvlJc w:val="left"/>
      <w:pPr>
        <w:tabs>
          <w:tab w:val="num" w:pos="1584"/>
        </w:tabs>
        <w:ind w:left="1584" w:hanging="1584"/>
      </w:pPr>
      <w:rPr>
        <w:rFonts w:eastAsia="Times New Roman"/>
        <w:color w:val="auto"/>
      </w:rPr>
    </w:lvl>
  </w:abstractNum>
  <w:abstractNum w:abstractNumId="1">
    <w:nsid w:val="00000002"/>
    <w:multiLevelType w:val="multilevel"/>
    <w:tmpl w:val="00000002"/>
    <w:name w:val="WW8Num6"/>
    <w:lvl w:ilvl="0">
      <w:start w:val="1"/>
      <w:numFmt w:val="decimal"/>
      <w:lvlText w:val="%1."/>
      <w:lvlJc w:val="left"/>
      <w:pPr>
        <w:tabs>
          <w:tab w:val="num" w:pos="0"/>
        </w:tabs>
        <w:ind w:left="1171" w:hanging="570"/>
      </w:pPr>
    </w:lvl>
    <w:lvl w:ilvl="1">
      <w:start w:val="1"/>
      <w:numFmt w:val="lowerLetter"/>
      <w:lvlText w:val="%2."/>
      <w:lvlJc w:val="left"/>
      <w:pPr>
        <w:tabs>
          <w:tab w:val="num" w:pos="0"/>
        </w:tabs>
        <w:ind w:left="1681" w:hanging="360"/>
      </w:pPr>
    </w:lvl>
    <w:lvl w:ilvl="2">
      <w:start w:val="1"/>
      <w:numFmt w:val="lowerRoman"/>
      <w:lvlText w:val="%3."/>
      <w:lvlJc w:val="right"/>
      <w:pPr>
        <w:tabs>
          <w:tab w:val="num" w:pos="0"/>
        </w:tabs>
        <w:ind w:left="2401" w:hanging="180"/>
      </w:pPr>
    </w:lvl>
    <w:lvl w:ilvl="3">
      <w:start w:val="1"/>
      <w:numFmt w:val="decimal"/>
      <w:lvlText w:val="%4."/>
      <w:lvlJc w:val="left"/>
      <w:pPr>
        <w:tabs>
          <w:tab w:val="num" w:pos="0"/>
        </w:tabs>
        <w:ind w:left="3121" w:hanging="360"/>
      </w:pPr>
    </w:lvl>
    <w:lvl w:ilvl="4">
      <w:start w:val="1"/>
      <w:numFmt w:val="lowerLetter"/>
      <w:lvlText w:val="%5."/>
      <w:lvlJc w:val="left"/>
      <w:pPr>
        <w:tabs>
          <w:tab w:val="num" w:pos="0"/>
        </w:tabs>
        <w:ind w:left="3841" w:hanging="360"/>
      </w:pPr>
    </w:lvl>
    <w:lvl w:ilvl="5">
      <w:start w:val="1"/>
      <w:numFmt w:val="lowerRoman"/>
      <w:lvlText w:val="%6."/>
      <w:lvlJc w:val="right"/>
      <w:pPr>
        <w:tabs>
          <w:tab w:val="num" w:pos="0"/>
        </w:tabs>
        <w:ind w:left="4561" w:hanging="180"/>
      </w:pPr>
    </w:lvl>
    <w:lvl w:ilvl="6">
      <w:start w:val="1"/>
      <w:numFmt w:val="decimal"/>
      <w:lvlText w:val="%7."/>
      <w:lvlJc w:val="left"/>
      <w:pPr>
        <w:tabs>
          <w:tab w:val="num" w:pos="0"/>
        </w:tabs>
        <w:ind w:left="5281" w:hanging="360"/>
      </w:pPr>
    </w:lvl>
    <w:lvl w:ilvl="7">
      <w:start w:val="1"/>
      <w:numFmt w:val="lowerLetter"/>
      <w:lvlText w:val="%8."/>
      <w:lvlJc w:val="left"/>
      <w:pPr>
        <w:tabs>
          <w:tab w:val="num" w:pos="0"/>
        </w:tabs>
        <w:ind w:left="6001" w:hanging="360"/>
      </w:pPr>
    </w:lvl>
    <w:lvl w:ilvl="8">
      <w:start w:val="1"/>
      <w:numFmt w:val="lowerRoman"/>
      <w:lvlText w:val="%9."/>
      <w:lvlJc w:val="right"/>
      <w:pPr>
        <w:tabs>
          <w:tab w:val="num" w:pos="0"/>
        </w:tabs>
        <w:ind w:left="6721" w:hanging="180"/>
      </w:pPr>
    </w:lvl>
  </w:abstractNum>
  <w:abstractNum w:abstractNumId="2">
    <w:nsid w:val="00000003"/>
    <w:multiLevelType w:val="multilevel"/>
    <w:tmpl w:val="00000003"/>
    <w:name w:val="WW8Num7"/>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3">
    <w:nsid w:val="00000004"/>
    <w:multiLevelType w:val="multilevel"/>
    <w:tmpl w:val="00000004"/>
    <w:name w:val="WW8Num11"/>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00000005"/>
    <w:multiLevelType w:val="multilevel"/>
    <w:tmpl w:val="00000005"/>
    <w:name w:val="WW8Num13"/>
    <w:lvl w:ilvl="0">
      <w:start w:val="1"/>
      <w:numFmt w:val="decimal"/>
      <w:pStyle w:val="a"/>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nsid w:val="00000007"/>
    <w:multiLevelType w:val="multilevel"/>
    <w:tmpl w:val="00000007"/>
    <w:name w:val="WW8Num10"/>
    <w:lvl w:ilvl="0">
      <w:start w:val="1"/>
      <w:numFmt w:val="decimal"/>
      <w:lvlText w:val="%1)"/>
      <w:lvlJc w:val="left"/>
      <w:pPr>
        <w:tabs>
          <w:tab w:val="num" w:pos="0"/>
        </w:tabs>
        <w:ind w:left="1494" w:hanging="360"/>
      </w:pPr>
    </w:lvl>
    <w:lvl w:ilvl="1">
      <w:start w:val="1"/>
      <w:numFmt w:val="lowerLetter"/>
      <w:lvlText w:val="%2."/>
      <w:lvlJc w:val="left"/>
      <w:pPr>
        <w:tabs>
          <w:tab w:val="num" w:pos="0"/>
        </w:tabs>
        <w:ind w:left="2214" w:hanging="360"/>
      </w:pPr>
    </w:lvl>
    <w:lvl w:ilvl="2">
      <w:start w:val="1"/>
      <w:numFmt w:val="lowerRoman"/>
      <w:lvlText w:val="%3."/>
      <w:lvlJc w:val="right"/>
      <w:pPr>
        <w:tabs>
          <w:tab w:val="num" w:pos="0"/>
        </w:tabs>
        <w:ind w:left="2934" w:hanging="180"/>
      </w:pPr>
    </w:lvl>
    <w:lvl w:ilvl="3">
      <w:start w:val="1"/>
      <w:numFmt w:val="decimal"/>
      <w:lvlText w:val="%4."/>
      <w:lvlJc w:val="left"/>
      <w:pPr>
        <w:tabs>
          <w:tab w:val="num" w:pos="0"/>
        </w:tabs>
        <w:ind w:left="3654" w:hanging="360"/>
      </w:pPr>
    </w:lvl>
    <w:lvl w:ilvl="4">
      <w:start w:val="1"/>
      <w:numFmt w:val="lowerLetter"/>
      <w:lvlText w:val="%5."/>
      <w:lvlJc w:val="left"/>
      <w:pPr>
        <w:tabs>
          <w:tab w:val="num" w:pos="0"/>
        </w:tabs>
        <w:ind w:left="4374" w:hanging="360"/>
      </w:pPr>
    </w:lvl>
    <w:lvl w:ilvl="5">
      <w:start w:val="1"/>
      <w:numFmt w:val="lowerRoman"/>
      <w:lvlText w:val="%6."/>
      <w:lvlJc w:val="right"/>
      <w:pPr>
        <w:tabs>
          <w:tab w:val="num" w:pos="0"/>
        </w:tabs>
        <w:ind w:left="5094" w:hanging="180"/>
      </w:pPr>
    </w:lvl>
    <w:lvl w:ilvl="6">
      <w:start w:val="1"/>
      <w:numFmt w:val="decimal"/>
      <w:lvlText w:val="%7."/>
      <w:lvlJc w:val="left"/>
      <w:pPr>
        <w:tabs>
          <w:tab w:val="num" w:pos="0"/>
        </w:tabs>
        <w:ind w:left="5814" w:hanging="360"/>
      </w:pPr>
    </w:lvl>
    <w:lvl w:ilvl="7">
      <w:start w:val="1"/>
      <w:numFmt w:val="lowerLetter"/>
      <w:lvlText w:val="%8."/>
      <w:lvlJc w:val="left"/>
      <w:pPr>
        <w:tabs>
          <w:tab w:val="num" w:pos="0"/>
        </w:tabs>
        <w:ind w:left="6534" w:hanging="360"/>
      </w:pPr>
    </w:lvl>
    <w:lvl w:ilvl="8">
      <w:start w:val="1"/>
      <w:numFmt w:val="lowerRoman"/>
      <w:lvlText w:val="%9."/>
      <w:lvlJc w:val="right"/>
      <w:pPr>
        <w:tabs>
          <w:tab w:val="num" w:pos="0"/>
        </w:tabs>
        <w:ind w:left="7254" w:hanging="180"/>
      </w:pPr>
    </w:lvl>
  </w:abstractNum>
  <w:abstractNum w:abstractNumId="6">
    <w:nsid w:val="02EE07DA"/>
    <w:multiLevelType w:val="hybridMultilevel"/>
    <w:tmpl w:val="69C878EC"/>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7">
    <w:nsid w:val="089154A7"/>
    <w:multiLevelType w:val="multilevel"/>
    <w:tmpl w:val="C332EF2A"/>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0C990188"/>
    <w:multiLevelType w:val="hybridMultilevel"/>
    <w:tmpl w:val="C286264E"/>
    <w:lvl w:ilvl="0" w:tplc="FBAA5FAC">
      <w:start w:val="1"/>
      <w:numFmt w:val="decimal"/>
      <w:lvlText w:val="%1."/>
      <w:lvlJc w:val="left"/>
      <w:pPr>
        <w:ind w:left="1080" w:hanging="360"/>
      </w:pPr>
      <w:rPr>
        <w:rFonts w:eastAsia="Times New Roman"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D8C333E"/>
    <w:multiLevelType w:val="multilevel"/>
    <w:tmpl w:val="F95607C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447169C1"/>
    <w:multiLevelType w:val="multilevel"/>
    <w:tmpl w:val="0419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4D044A2D"/>
    <w:multiLevelType w:val="hybridMultilevel"/>
    <w:tmpl w:val="AD8C717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5EDE2E56"/>
    <w:multiLevelType w:val="hybridMultilevel"/>
    <w:tmpl w:val="2AF8E7FE"/>
    <w:lvl w:ilvl="0" w:tplc="A29A55CE">
      <w:start w:val="1"/>
      <w:numFmt w:val="decimal"/>
      <w:lvlText w:val="%1."/>
      <w:lvlJc w:val="left"/>
      <w:pPr>
        <w:ind w:left="644" w:hanging="360"/>
      </w:pPr>
      <w:rPr>
        <w:sz w:val="24"/>
        <w:szCs w:val="24"/>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nsid w:val="69C906E7"/>
    <w:multiLevelType w:val="hybridMultilevel"/>
    <w:tmpl w:val="478E8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B9202B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CC93B38"/>
    <w:multiLevelType w:val="hybridMultilevel"/>
    <w:tmpl w:val="FD1E10CC"/>
    <w:lvl w:ilvl="0" w:tplc="E920EDCA">
      <w:start w:val="5"/>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6">
    <w:nsid w:val="7C7F6FFE"/>
    <w:multiLevelType w:val="hybridMultilevel"/>
    <w:tmpl w:val="5C7C8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812E90"/>
    <w:multiLevelType w:val="hybridMultilevel"/>
    <w:tmpl w:val="424CD200"/>
    <w:lvl w:ilvl="0" w:tplc="D4649136">
      <w:start w:val="9"/>
      <w:numFmt w:val="decimal"/>
      <w:lvlText w:val="%1."/>
      <w:lvlJc w:val="left"/>
      <w:pPr>
        <w:ind w:left="417"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18">
    <w:nsid w:val="7F064D29"/>
    <w:multiLevelType w:val="hybridMultilevel"/>
    <w:tmpl w:val="ADD8E35C"/>
    <w:lvl w:ilvl="0" w:tplc="909C5C80">
      <w:start w:val="1"/>
      <w:numFmt w:val="decimal"/>
      <w:isLgl/>
      <w:lvlText w:val="15.1.%1."/>
      <w:lvlJc w:val="left"/>
      <w:pPr>
        <w:ind w:left="1080" w:hanging="360"/>
      </w:pPr>
      <w:rPr>
        <w:rFonts w:ascii="Times New Roman" w:hAnsi="Times New Roman" w:cs="Times New Roman"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6"/>
  </w:num>
  <w:num w:numId="7">
    <w:abstractNumId w:val="5"/>
  </w:num>
  <w:num w:numId="8">
    <w:abstractNumId w:val="14"/>
  </w:num>
  <w:num w:numId="9">
    <w:abstractNumId w:val="10"/>
  </w:num>
  <w:num w:numId="10">
    <w:abstractNumId w:val="17"/>
  </w:num>
  <w:num w:numId="11">
    <w:abstractNumId w:val="18"/>
  </w:num>
  <w:num w:numId="12">
    <w:abstractNumId w:val="11"/>
  </w:num>
  <w:num w:numId="13">
    <w:abstractNumId w:val="15"/>
  </w:num>
  <w:num w:numId="14">
    <w:abstractNumId w:val="9"/>
  </w:num>
  <w:num w:numId="15">
    <w:abstractNumId w:val="12"/>
  </w:num>
  <w:num w:numId="16">
    <w:abstractNumId w:val="16"/>
  </w:num>
  <w:num w:numId="17">
    <w:abstractNumId w:val="7"/>
  </w:num>
  <w:num w:numId="18">
    <w:abstractNumId w:val="13"/>
  </w:num>
  <w:num w:numId="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14CB"/>
    <w:rsid w:val="00000E7D"/>
    <w:rsid w:val="000020EB"/>
    <w:rsid w:val="00013C5A"/>
    <w:rsid w:val="000144FF"/>
    <w:rsid w:val="00014C7E"/>
    <w:rsid w:val="00014DE8"/>
    <w:rsid w:val="00016B7A"/>
    <w:rsid w:val="00017EC2"/>
    <w:rsid w:val="00023204"/>
    <w:rsid w:val="00024A60"/>
    <w:rsid w:val="00030B4E"/>
    <w:rsid w:val="00032336"/>
    <w:rsid w:val="000323D4"/>
    <w:rsid w:val="00032C69"/>
    <w:rsid w:val="00033833"/>
    <w:rsid w:val="00034323"/>
    <w:rsid w:val="0003451C"/>
    <w:rsid w:val="0003475A"/>
    <w:rsid w:val="00041DA8"/>
    <w:rsid w:val="00044820"/>
    <w:rsid w:val="0004593E"/>
    <w:rsid w:val="00050ED2"/>
    <w:rsid w:val="000514CB"/>
    <w:rsid w:val="000515E2"/>
    <w:rsid w:val="00052F30"/>
    <w:rsid w:val="000543E3"/>
    <w:rsid w:val="00057EFA"/>
    <w:rsid w:val="00061A5B"/>
    <w:rsid w:val="00065E29"/>
    <w:rsid w:val="000703C2"/>
    <w:rsid w:val="0007289F"/>
    <w:rsid w:val="00073CAB"/>
    <w:rsid w:val="00076466"/>
    <w:rsid w:val="00080ADF"/>
    <w:rsid w:val="00082037"/>
    <w:rsid w:val="00084AB4"/>
    <w:rsid w:val="000853A0"/>
    <w:rsid w:val="00085633"/>
    <w:rsid w:val="000866BF"/>
    <w:rsid w:val="00093CC4"/>
    <w:rsid w:val="00096354"/>
    <w:rsid w:val="00097ECE"/>
    <w:rsid w:val="000A3001"/>
    <w:rsid w:val="000A61B5"/>
    <w:rsid w:val="000B46E5"/>
    <w:rsid w:val="000B4ABC"/>
    <w:rsid w:val="000C6A1D"/>
    <w:rsid w:val="000D078E"/>
    <w:rsid w:val="000D0934"/>
    <w:rsid w:val="000D1482"/>
    <w:rsid w:val="000D1942"/>
    <w:rsid w:val="000D5FB8"/>
    <w:rsid w:val="000E04D0"/>
    <w:rsid w:val="000E2030"/>
    <w:rsid w:val="000E5672"/>
    <w:rsid w:val="000E68A3"/>
    <w:rsid w:val="000E7177"/>
    <w:rsid w:val="000F1345"/>
    <w:rsid w:val="000F2998"/>
    <w:rsid w:val="00102016"/>
    <w:rsid w:val="00102DB3"/>
    <w:rsid w:val="00106AA2"/>
    <w:rsid w:val="001076F1"/>
    <w:rsid w:val="00107B24"/>
    <w:rsid w:val="00112DCB"/>
    <w:rsid w:val="00113DB5"/>
    <w:rsid w:val="00116D9A"/>
    <w:rsid w:val="001177C4"/>
    <w:rsid w:val="001179E1"/>
    <w:rsid w:val="00121948"/>
    <w:rsid w:val="00122D2C"/>
    <w:rsid w:val="00123210"/>
    <w:rsid w:val="001233BB"/>
    <w:rsid w:val="0012580F"/>
    <w:rsid w:val="00131E0D"/>
    <w:rsid w:val="0013724E"/>
    <w:rsid w:val="0014384A"/>
    <w:rsid w:val="001466A4"/>
    <w:rsid w:val="00147C2E"/>
    <w:rsid w:val="00150126"/>
    <w:rsid w:val="001514C5"/>
    <w:rsid w:val="001541CD"/>
    <w:rsid w:val="00157C3F"/>
    <w:rsid w:val="00157C44"/>
    <w:rsid w:val="00161BD4"/>
    <w:rsid w:val="00165832"/>
    <w:rsid w:val="0016662D"/>
    <w:rsid w:val="00171C98"/>
    <w:rsid w:val="0017243C"/>
    <w:rsid w:val="00175095"/>
    <w:rsid w:val="0018154D"/>
    <w:rsid w:val="001821EC"/>
    <w:rsid w:val="00184BA8"/>
    <w:rsid w:val="00185D8F"/>
    <w:rsid w:val="00186A0E"/>
    <w:rsid w:val="001937CF"/>
    <w:rsid w:val="00196BF6"/>
    <w:rsid w:val="001A2AA5"/>
    <w:rsid w:val="001A314A"/>
    <w:rsid w:val="001A5A07"/>
    <w:rsid w:val="001A7C75"/>
    <w:rsid w:val="001B0C03"/>
    <w:rsid w:val="001B658A"/>
    <w:rsid w:val="001B7200"/>
    <w:rsid w:val="001C0CAC"/>
    <w:rsid w:val="001C4AE5"/>
    <w:rsid w:val="001C587F"/>
    <w:rsid w:val="001C62E2"/>
    <w:rsid w:val="001C7FA8"/>
    <w:rsid w:val="001D04C6"/>
    <w:rsid w:val="001D6529"/>
    <w:rsid w:val="001E1B6C"/>
    <w:rsid w:val="001E3113"/>
    <w:rsid w:val="001F1CBB"/>
    <w:rsid w:val="001F28CE"/>
    <w:rsid w:val="00201E0D"/>
    <w:rsid w:val="00203B37"/>
    <w:rsid w:val="00204723"/>
    <w:rsid w:val="002056ED"/>
    <w:rsid w:val="002130D3"/>
    <w:rsid w:val="00213FC2"/>
    <w:rsid w:val="00222EAC"/>
    <w:rsid w:val="002239EA"/>
    <w:rsid w:val="00225246"/>
    <w:rsid w:val="0023290E"/>
    <w:rsid w:val="00233F55"/>
    <w:rsid w:val="002343DB"/>
    <w:rsid w:val="0023497E"/>
    <w:rsid w:val="00236C83"/>
    <w:rsid w:val="002375E2"/>
    <w:rsid w:val="00246A1F"/>
    <w:rsid w:val="00246CA1"/>
    <w:rsid w:val="00252877"/>
    <w:rsid w:val="00253D92"/>
    <w:rsid w:val="00257178"/>
    <w:rsid w:val="00262516"/>
    <w:rsid w:val="00264C6A"/>
    <w:rsid w:val="0026542B"/>
    <w:rsid w:val="0026555B"/>
    <w:rsid w:val="002658E3"/>
    <w:rsid w:val="00270AB8"/>
    <w:rsid w:val="002727DF"/>
    <w:rsid w:val="00272FB0"/>
    <w:rsid w:val="0027448E"/>
    <w:rsid w:val="00274DF4"/>
    <w:rsid w:val="00282002"/>
    <w:rsid w:val="00282188"/>
    <w:rsid w:val="00282425"/>
    <w:rsid w:val="00282B24"/>
    <w:rsid w:val="002870E4"/>
    <w:rsid w:val="002904E5"/>
    <w:rsid w:val="00292DE7"/>
    <w:rsid w:val="002A47ED"/>
    <w:rsid w:val="002A480F"/>
    <w:rsid w:val="002A6200"/>
    <w:rsid w:val="002A65F5"/>
    <w:rsid w:val="002B2687"/>
    <w:rsid w:val="002B4330"/>
    <w:rsid w:val="002B75EE"/>
    <w:rsid w:val="002C067B"/>
    <w:rsid w:val="002C2F79"/>
    <w:rsid w:val="002D3967"/>
    <w:rsid w:val="002D49CC"/>
    <w:rsid w:val="002D54E3"/>
    <w:rsid w:val="002D5880"/>
    <w:rsid w:val="002D5A99"/>
    <w:rsid w:val="002E222C"/>
    <w:rsid w:val="002E63F5"/>
    <w:rsid w:val="002E655E"/>
    <w:rsid w:val="002E6CF8"/>
    <w:rsid w:val="002F02D4"/>
    <w:rsid w:val="002F1150"/>
    <w:rsid w:val="002F1BAA"/>
    <w:rsid w:val="002F4768"/>
    <w:rsid w:val="00301447"/>
    <w:rsid w:val="00301FCE"/>
    <w:rsid w:val="003042E8"/>
    <w:rsid w:val="00304467"/>
    <w:rsid w:val="00305139"/>
    <w:rsid w:val="003061BA"/>
    <w:rsid w:val="003075B5"/>
    <w:rsid w:val="00312CE1"/>
    <w:rsid w:val="00316EB3"/>
    <w:rsid w:val="00317A54"/>
    <w:rsid w:val="00320B31"/>
    <w:rsid w:val="003223B0"/>
    <w:rsid w:val="003226CF"/>
    <w:rsid w:val="003232C0"/>
    <w:rsid w:val="00323449"/>
    <w:rsid w:val="003244BA"/>
    <w:rsid w:val="00331086"/>
    <w:rsid w:val="00334DF5"/>
    <w:rsid w:val="00343E77"/>
    <w:rsid w:val="00345AEC"/>
    <w:rsid w:val="003523C5"/>
    <w:rsid w:val="00352ACB"/>
    <w:rsid w:val="003542E2"/>
    <w:rsid w:val="00355E56"/>
    <w:rsid w:val="00357A93"/>
    <w:rsid w:val="0036007A"/>
    <w:rsid w:val="003604D9"/>
    <w:rsid w:val="00360C15"/>
    <w:rsid w:val="003618B2"/>
    <w:rsid w:val="0036567F"/>
    <w:rsid w:val="00365814"/>
    <w:rsid w:val="00372CBC"/>
    <w:rsid w:val="003765AF"/>
    <w:rsid w:val="0038000B"/>
    <w:rsid w:val="00380C10"/>
    <w:rsid w:val="00381130"/>
    <w:rsid w:val="00382004"/>
    <w:rsid w:val="00383A96"/>
    <w:rsid w:val="00385279"/>
    <w:rsid w:val="00387D76"/>
    <w:rsid w:val="003A588F"/>
    <w:rsid w:val="003A6DBA"/>
    <w:rsid w:val="003B029A"/>
    <w:rsid w:val="003B0C12"/>
    <w:rsid w:val="003B48B5"/>
    <w:rsid w:val="003B4C9B"/>
    <w:rsid w:val="003B5D42"/>
    <w:rsid w:val="003C4C4D"/>
    <w:rsid w:val="003D0D75"/>
    <w:rsid w:val="003D1502"/>
    <w:rsid w:val="003D2FBB"/>
    <w:rsid w:val="003D3F56"/>
    <w:rsid w:val="003E00CD"/>
    <w:rsid w:val="003E24FA"/>
    <w:rsid w:val="003E2676"/>
    <w:rsid w:val="003E3BFA"/>
    <w:rsid w:val="003E424B"/>
    <w:rsid w:val="003E4B0F"/>
    <w:rsid w:val="003E6882"/>
    <w:rsid w:val="003F0273"/>
    <w:rsid w:val="003F272E"/>
    <w:rsid w:val="003F4258"/>
    <w:rsid w:val="003F449E"/>
    <w:rsid w:val="003F622A"/>
    <w:rsid w:val="003F6AB2"/>
    <w:rsid w:val="003F6DF9"/>
    <w:rsid w:val="003F7457"/>
    <w:rsid w:val="00404B90"/>
    <w:rsid w:val="004066B6"/>
    <w:rsid w:val="00406A5A"/>
    <w:rsid w:val="00411981"/>
    <w:rsid w:val="00415F69"/>
    <w:rsid w:val="004214B4"/>
    <w:rsid w:val="00425E27"/>
    <w:rsid w:val="004273AC"/>
    <w:rsid w:val="0043027B"/>
    <w:rsid w:val="00430E5E"/>
    <w:rsid w:val="00432EF2"/>
    <w:rsid w:val="00435D79"/>
    <w:rsid w:val="004416AC"/>
    <w:rsid w:val="0044468E"/>
    <w:rsid w:val="0044573B"/>
    <w:rsid w:val="004509C6"/>
    <w:rsid w:val="00451376"/>
    <w:rsid w:val="00451961"/>
    <w:rsid w:val="00452840"/>
    <w:rsid w:val="00452FED"/>
    <w:rsid w:val="00456001"/>
    <w:rsid w:val="00457F22"/>
    <w:rsid w:val="00462BDC"/>
    <w:rsid w:val="00463565"/>
    <w:rsid w:val="00463AB7"/>
    <w:rsid w:val="004641C1"/>
    <w:rsid w:val="00464EDE"/>
    <w:rsid w:val="00466CA3"/>
    <w:rsid w:val="00473FA4"/>
    <w:rsid w:val="00474648"/>
    <w:rsid w:val="00475651"/>
    <w:rsid w:val="00475E76"/>
    <w:rsid w:val="00477480"/>
    <w:rsid w:val="0048087F"/>
    <w:rsid w:val="004A0476"/>
    <w:rsid w:val="004A0E5C"/>
    <w:rsid w:val="004A67FC"/>
    <w:rsid w:val="004A790A"/>
    <w:rsid w:val="004B1238"/>
    <w:rsid w:val="004B1510"/>
    <w:rsid w:val="004B5B78"/>
    <w:rsid w:val="004B5E55"/>
    <w:rsid w:val="004B5F8F"/>
    <w:rsid w:val="004B7A8B"/>
    <w:rsid w:val="004C329A"/>
    <w:rsid w:val="004C692F"/>
    <w:rsid w:val="004D0333"/>
    <w:rsid w:val="004D0CE3"/>
    <w:rsid w:val="004E1468"/>
    <w:rsid w:val="004E217D"/>
    <w:rsid w:val="004E6047"/>
    <w:rsid w:val="004F325B"/>
    <w:rsid w:val="004F7BF6"/>
    <w:rsid w:val="00505D7C"/>
    <w:rsid w:val="00510505"/>
    <w:rsid w:val="00510B16"/>
    <w:rsid w:val="00511CFF"/>
    <w:rsid w:val="005132D4"/>
    <w:rsid w:val="005142FD"/>
    <w:rsid w:val="0051652F"/>
    <w:rsid w:val="005249EA"/>
    <w:rsid w:val="00530716"/>
    <w:rsid w:val="005309F3"/>
    <w:rsid w:val="00530AFD"/>
    <w:rsid w:val="00533793"/>
    <w:rsid w:val="00535A0B"/>
    <w:rsid w:val="005376E9"/>
    <w:rsid w:val="0054275D"/>
    <w:rsid w:val="00544224"/>
    <w:rsid w:val="005450B4"/>
    <w:rsid w:val="005501B9"/>
    <w:rsid w:val="005524AE"/>
    <w:rsid w:val="00555308"/>
    <w:rsid w:val="0055571F"/>
    <w:rsid w:val="00561856"/>
    <w:rsid w:val="00562A61"/>
    <w:rsid w:val="00563B62"/>
    <w:rsid w:val="0057474A"/>
    <w:rsid w:val="00574B17"/>
    <w:rsid w:val="00574EC2"/>
    <w:rsid w:val="005779FB"/>
    <w:rsid w:val="005854F2"/>
    <w:rsid w:val="00590495"/>
    <w:rsid w:val="00590C94"/>
    <w:rsid w:val="0059275F"/>
    <w:rsid w:val="00592913"/>
    <w:rsid w:val="005953A4"/>
    <w:rsid w:val="00597652"/>
    <w:rsid w:val="005A266B"/>
    <w:rsid w:val="005A3FA7"/>
    <w:rsid w:val="005A62E9"/>
    <w:rsid w:val="005B1AFE"/>
    <w:rsid w:val="005B2032"/>
    <w:rsid w:val="005B541D"/>
    <w:rsid w:val="005B6E8E"/>
    <w:rsid w:val="005B798A"/>
    <w:rsid w:val="005C2540"/>
    <w:rsid w:val="005C3487"/>
    <w:rsid w:val="005C3EC9"/>
    <w:rsid w:val="005D101A"/>
    <w:rsid w:val="005D1A52"/>
    <w:rsid w:val="005D589B"/>
    <w:rsid w:val="005E268D"/>
    <w:rsid w:val="005E5062"/>
    <w:rsid w:val="005E5F46"/>
    <w:rsid w:val="005E68EC"/>
    <w:rsid w:val="005F15FC"/>
    <w:rsid w:val="005F20A8"/>
    <w:rsid w:val="005F3DBA"/>
    <w:rsid w:val="005F4E61"/>
    <w:rsid w:val="005F6B4E"/>
    <w:rsid w:val="005F6F16"/>
    <w:rsid w:val="0060404D"/>
    <w:rsid w:val="006054BD"/>
    <w:rsid w:val="00605AB8"/>
    <w:rsid w:val="006101B8"/>
    <w:rsid w:val="006178FB"/>
    <w:rsid w:val="00617D10"/>
    <w:rsid w:val="0062024E"/>
    <w:rsid w:val="0062186C"/>
    <w:rsid w:val="00625095"/>
    <w:rsid w:val="00625EDA"/>
    <w:rsid w:val="00627AC1"/>
    <w:rsid w:val="00630C8F"/>
    <w:rsid w:val="006324C7"/>
    <w:rsid w:val="0063354A"/>
    <w:rsid w:val="0064131D"/>
    <w:rsid w:val="00642BDE"/>
    <w:rsid w:val="00646565"/>
    <w:rsid w:val="0064665A"/>
    <w:rsid w:val="0064735D"/>
    <w:rsid w:val="006560AC"/>
    <w:rsid w:val="006577C5"/>
    <w:rsid w:val="00657CF0"/>
    <w:rsid w:val="006605EB"/>
    <w:rsid w:val="006647D0"/>
    <w:rsid w:val="00671332"/>
    <w:rsid w:val="0067236A"/>
    <w:rsid w:val="00675CF3"/>
    <w:rsid w:val="00676C73"/>
    <w:rsid w:val="00676D1D"/>
    <w:rsid w:val="00676DBC"/>
    <w:rsid w:val="006805D4"/>
    <w:rsid w:val="00684043"/>
    <w:rsid w:val="00687F84"/>
    <w:rsid w:val="0069501E"/>
    <w:rsid w:val="006961B1"/>
    <w:rsid w:val="00696598"/>
    <w:rsid w:val="006971C1"/>
    <w:rsid w:val="006A02DC"/>
    <w:rsid w:val="006A1C19"/>
    <w:rsid w:val="006A4BEA"/>
    <w:rsid w:val="006A6117"/>
    <w:rsid w:val="006A6B9B"/>
    <w:rsid w:val="006B1011"/>
    <w:rsid w:val="006B1261"/>
    <w:rsid w:val="006B41AB"/>
    <w:rsid w:val="006B62B5"/>
    <w:rsid w:val="006C0413"/>
    <w:rsid w:val="006C0AB5"/>
    <w:rsid w:val="006C1923"/>
    <w:rsid w:val="006C25A3"/>
    <w:rsid w:val="006C669E"/>
    <w:rsid w:val="006C7720"/>
    <w:rsid w:val="006D1E90"/>
    <w:rsid w:val="006D3C14"/>
    <w:rsid w:val="006D418B"/>
    <w:rsid w:val="006D5679"/>
    <w:rsid w:val="006E15B8"/>
    <w:rsid w:val="006E3415"/>
    <w:rsid w:val="006E35F5"/>
    <w:rsid w:val="006E490F"/>
    <w:rsid w:val="006E7354"/>
    <w:rsid w:val="006F00EA"/>
    <w:rsid w:val="006F0F83"/>
    <w:rsid w:val="006F312E"/>
    <w:rsid w:val="006F3FF1"/>
    <w:rsid w:val="006F5BB0"/>
    <w:rsid w:val="007050E5"/>
    <w:rsid w:val="00705D56"/>
    <w:rsid w:val="00706F5D"/>
    <w:rsid w:val="00710642"/>
    <w:rsid w:val="00712E30"/>
    <w:rsid w:val="00713E36"/>
    <w:rsid w:val="007147BF"/>
    <w:rsid w:val="00715C75"/>
    <w:rsid w:val="00717E02"/>
    <w:rsid w:val="007220E2"/>
    <w:rsid w:val="0072366E"/>
    <w:rsid w:val="007339CE"/>
    <w:rsid w:val="00736B48"/>
    <w:rsid w:val="00752F91"/>
    <w:rsid w:val="007551C2"/>
    <w:rsid w:val="007625EB"/>
    <w:rsid w:val="00762605"/>
    <w:rsid w:val="00762F46"/>
    <w:rsid w:val="007637DD"/>
    <w:rsid w:val="00763CD8"/>
    <w:rsid w:val="00765416"/>
    <w:rsid w:val="00765F20"/>
    <w:rsid w:val="00766E3C"/>
    <w:rsid w:val="007726ED"/>
    <w:rsid w:val="00774FC6"/>
    <w:rsid w:val="0077596B"/>
    <w:rsid w:val="00775EFF"/>
    <w:rsid w:val="00777031"/>
    <w:rsid w:val="00780132"/>
    <w:rsid w:val="00795CCE"/>
    <w:rsid w:val="00797A66"/>
    <w:rsid w:val="007A1AB6"/>
    <w:rsid w:val="007A2999"/>
    <w:rsid w:val="007A3BAA"/>
    <w:rsid w:val="007A5E29"/>
    <w:rsid w:val="007A60CE"/>
    <w:rsid w:val="007B15B3"/>
    <w:rsid w:val="007B1D25"/>
    <w:rsid w:val="007B2400"/>
    <w:rsid w:val="007B6DC9"/>
    <w:rsid w:val="007B70A6"/>
    <w:rsid w:val="007B72DA"/>
    <w:rsid w:val="007B79B2"/>
    <w:rsid w:val="007C1293"/>
    <w:rsid w:val="007C16BA"/>
    <w:rsid w:val="007C3635"/>
    <w:rsid w:val="007C5CCB"/>
    <w:rsid w:val="007C7615"/>
    <w:rsid w:val="007D11B2"/>
    <w:rsid w:val="007D7FCA"/>
    <w:rsid w:val="007E1F61"/>
    <w:rsid w:val="007E2186"/>
    <w:rsid w:val="007E47C8"/>
    <w:rsid w:val="007F0006"/>
    <w:rsid w:val="007F0CA7"/>
    <w:rsid w:val="007F38FA"/>
    <w:rsid w:val="007F5ED1"/>
    <w:rsid w:val="00805338"/>
    <w:rsid w:val="00805F0D"/>
    <w:rsid w:val="008064AC"/>
    <w:rsid w:val="008119CC"/>
    <w:rsid w:val="008121DC"/>
    <w:rsid w:val="0082198D"/>
    <w:rsid w:val="008242BE"/>
    <w:rsid w:val="0082504D"/>
    <w:rsid w:val="00825D41"/>
    <w:rsid w:val="00825D82"/>
    <w:rsid w:val="008341C0"/>
    <w:rsid w:val="00840306"/>
    <w:rsid w:val="00840419"/>
    <w:rsid w:val="0084266F"/>
    <w:rsid w:val="00843182"/>
    <w:rsid w:val="00844BAA"/>
    <w:rsid w:val="00847686"/>
    <w:rsid w:val="00847F4E"/>
    <w:rsid w:val="00854961"/>
    <w:rsid w:val="0085567F"/>
    <w:rsid w:val="0085597A"/>
    <w:rsid w:val="00857366"/>
    <w:rsid w:val="00860876"/>
    <w:rsid w:val="008619D0"/>
    <w:rsid w:val="008627C4"/>
    <w:rsid w:val="00867112"/>
    <w:rsid w:val="00871768"/>
    <w:rsid w:val="008735C2"/>
    <w:rsid w:val="008758BD"/>
    <w:rsid w:val="00876886"/>
    <w:rsid w:val="0087755D"/>
    <w:rsid w:val="0088074E"/>
    <w:rsid w:val="00880DB3"/>
    <w:rsid w:val="00882E8D"/>
    <w:rsid w:val="00884B3C"/>
    <w:rsid w:val="00884E5D"/>
    <w:rsid w:val="00885219"/>
    <w:rsid w:val="008920A1"/>
    <w:rsid w:val="008929CF"/>
    <w:rsid w:val="00892E90"/>
    <w:rsid w:val="008950B4"/>
    <w:rsid w:val="008A09CB"/>
    <w:rsid w:val="008A64EA"/>
    <w:rsid w:val="008B5359"/>
    <w:rsid w:val="008B6854"/>
    <w:rsid w:val="008B6A49"/>
    <w:rsid w:val="008C0D5E"/>
    <w:rsid w:val="008C52B1"/>
    <w:rsid w:val="008C751E"/>
    <w:rsid w:val="008C795F"/>
    <w:rsid w:val="008C7CA2"/>
    <w:rsid w:val="008D53AA"/>
    <w:rsid w:val="008D5DD5"/>
    <w:rsid w:val="008D60C9"/>
    <w:rsid w:val="008D6656"/>
    <w:rsid w:val="008E756E"/>
    <w:rsid w:val="008F1771"/>
    <w:rsid w:val="00900117"/>
    <w:rsid w:val="0090040B"/>
    <w:rsid w:val="009018BD"/>
    <w:rsid w:val="00901B5B"/>
    <w:rsid w:val="00903281"/>
    <w:rsid w:val="00905496"/>
    <w:rsid w:val="00906D12"/>
    <w:rsid w:val="00912640"/>
    <w:rsid w:val="00921506"/>
    <w:rsid w:val="00921E98"/>
    <w:rsid w:val="00922F6A"/>
    <w:rsid w:val="00923099"/>
    <w:rsid w:val="00926ABE"/>
    <w:rsid w:val="00926C9D"/>
    <w:rsid w:val="00931915"/>
    <w:rsid w:val="00933909"/>
    <w:rsid w:val="00935272"/>
    <w:rsid w:val="00937485"/>
    <w:rsid w:val="00940CE7"/>
    <w:rsid w:val="00942381"/>
    <w:rsid w:val="00942389"/>
    <w:rsid w:val="009427D5"/>
    <w:rsid w:val="009456E2"/>
    <w:rsid w:val="00946253"/>
    <w:rsid w:val="009468EA"/>
    <w:rsid w:val="00951817"/>
    <w:rsid w:val="00951FF4"/>
    <w:rsid w:val="00952862"/>
    <w:rsid w:val="00957066"/>
    <w:rsid w:val="009573F7"/>
    <w:rsid w:val="009600B5"/>
    <w:rsid w:val="009603F0"/>
    <w:rsid w:val="0096117E"/>
    <w:rsid w:val="00965A0C"/>
    <w:rsid w:val="009708C6"/>
    <w:rsid w:val="009735E0"/>
    <w:rsid w:val="00974FD8"/>
    <w:rsid w:val="009805C5"/>
    <w:rsid w:val="0098182B"/>
    <w:rsid w:val="00983036"/>
    <w:rsid w:val="009831CA"/>
    <w:rsid w:val="00983323"/>
    <w:rsid w:val="00983AB4"/>
    <w:rsid w:val="009847D5"/>
    <w:rsid w:val="00987CEE"/>
    <w:rsid w:val="0099208D"/>
    <w:rsid w:val="00996E89"/>
    <w:rsid w:val="00997BF5"/>
    <w:rsid w:val="009A284A"/>
    <w:rsid w:val="009B0493"/>
    <w:rsid w:val="009B2674"/>
    <w:rsid w:val="009B725C"/>
    <w:rsid w:val="009C10FE"/>
    <w:rsid w:val="009C2B64"/>
    <w:rsid w:val="009D2255"/>
    <w:rsid w:val="009D35EF"/>
    <w:rsid w:val="009E0426"/>
    <w:rsid w:val="009E136C"/>
    <w:rsid w:val="009E18E5"/>
    <w:rsid w:val="009E1ED5"/>
    <w:rsid w:val="009E265E"/>
    <w:rsid w:val="009E344C"/>
    <w:rsid w:val="009E6136"/>
    <w:rsid w:val="009E78D4"/>
    <w:rsid w:val="009F0CFF"/>
    <w:rsid w:val="009F351D"/>
    <w:rsid w:val="009F3CBC"/>
    <w:rsid w:val="009F3EEF"/>
    <w:rsid w:val="009F793F"/>
    <w:rsid w:val="00A01294"/>
    <w:rsid w:val="00A03644"/>
    <w:rsid w:val="00A04546"/>
    <w:rsid w:val="00A05588"/>
    <w:rsid w:val="00A06AB7"/>
    <w:rsid w:val="00A124C3"/>
    <w:rsid w:val="00A13C37"/>
    <w:rsid w:val="00A17DFE"/>
    <w:rsid w:val="00A201A8"/>
    <w:rsid w:val="00A2226B"/>
    <w:rsid w:val="00A227E3"/>
    <w:rsid w:val="00A32A7A"/>
    <w:rsid w:val="00A3487C"/>
    <w:rsid w:val="00A34E25"/>
    <w:rsid w:val="00A41C89"/>
    <w:rsid w:val="00A422CD"/>
    <w:rsid w:val="00A43718"/>
    <w:rsid w:val="00A465DC"/>
    <w:rsid w:val="00A4769A"/>
    <w:rsid w:val="00A507BA"/>
    <w:rsid w:val="00A51756"/>
    <w:rsid w:val="00A52B5F"/>
    <w:rsid w:val="00A565CB"/>
    <w:rsid w:val="00A6104A"/>
    <w:rsid w:val="00A6166F"/>
    <w:rsid w:val="00A61D61"/>
    <w:rsid w:val="00A63259"/>
    <w:rsid w:val="00A65937"/>
    <w:rsid w:val="00A66DB7"/>
    <w:rsid w:val="00A7009B"/>
    <w:rsid w:val="00A73386"/>
    <w:rsid w:val="00A74FE2"/>
    <w:rsid w:val="00A75B4F"/>
    <w:rsid w:val="00A76A09"/>
    <w:rsid w:val="00A81EB5"/>
    <w:rsid w:val="00A8218D"/>
    <w:rsid w:val="00A82341"/>
    <w:rsid w:val="00A84FF9"/>
    <w:rsid w:val="00A86819"/>
    <w:rsid w:val="00A876D4"/>
    <w:rsid w:val="00A9658C"/>
    <w:rsid w:val="00A966EF"/>
    <w:rsid w:val="00A969A5"/>
    <w:rsid w:val="00A97718"/>
    <w:rsid w:val="00AA06AE"/>
    <w:rsid w:val="00AA093A"/>
    <w:rsid w:val="00AA2A34"/>
    <w:rsid w:val="00AA2CBC"/>
    <w:rsid w:val="00AA3AC6"/>
    <w:rsid w:val="00AA3FB0"/>
    <w:rsid w:val="00AA4C94"/>
    <w:rsid w:val="00AA54F7"/>
    <w:rsid w:val="00AB0471"/>
    <w:rsid w:val="00AB1B24"/>
    <w:rsid w:val="00AB2512"/>
    <w:rsid w:val="00AB3CA1"/>
    <w:rsid w:val="00AB458A"/>
    <w:rsid w:val="00AB7E69"/>
    <w:rsid w:val="00AC1037"/>
    <w:rsid w:val="00AC19B8"/>
    <w:rsid w:val="00AC23BD"/>
    <w:rsid w:val="00AC5038"/>
    <w:rsid w:val="00AD247A"/>
    <w:rsid w:val="00AD28C1"/>
    <w:rsid w:val="00AD3636"/>
    <w:rsid w:val="00AD51D4"/>
    <w:rsid w:val="00AD6B1C"/>
    <w:rsid w:val="00AD737B"/>
    <w:rsid w:val="00AE01F1"/>
    <w:rsid w:val="00AE18E1"/>
    <w:rsid w:val="00AE23E6"/>
    <w:rsid w:val="00AE2A49"/>
    <w:rsid w:val="00AF38F5"/>
    <w:rsid w:val="00AF7780"/>
    <w:rsid w:val="00B00621"/>
    <w:rsid w:val="00B0089E"/>
    <w:rsid w:val="00B01887"/>
    <w:rsid w:val="00B0209F"/>
    <w:rsid w:val="00B0627B"/>
    <w:rsid w:val="00B102A6"/>
    <w:rsid w:val="00B13B15"/>
    <w:rsid w:val="00B2481E"/>
    <w:rsid w:val="00B25F5D"/>
    <w:rsid w:val="00B3086D"/>
    <w:rsid w:val="00B31907"/>
    <w:rsid w:val="00B40D63"/>
    <w:rsid w:val="00B410E3"/>
    <w:rsid w:val="00B43A3A"/>
    <w:rsid w:val="00B46E57"/>
    <w:rsid w:val="00B51D12"/>
    <w:rsid w:val="00B538FE"/>
    <w:rsid w:val="00B5392F"/>
    <w:rsid w:val="00B56384"/>
    <w:rsid w:val="00B60F73"/>
    <w:rsid w:val="00B61670"/>
    <w:rsid w:val="00B6286A"/>
    <w:rsid w:val="00B62D0B"/>
    <w:rsid w:val="00B6337B"/>
    <w:rsid w:val="00B66501"/>
    <w:rsid w:val="00B67A28"/>
    <w:rsid w:val="00B74724"/>
    <w:rsid w:val="00B75260"/>
    <w:rsid w:val="00B76826"/>
    <w:rsid w:val="00B80F97"/>
    <w:rsid w:val="00B84265"/>
    <w:rsid w:val="00B842AB"/>
    <w:rsid w:val="00B86DBD"/>
    <w:rsid w:val="00B86DC4"/>
    <w:rsid w:val="00B873B4"/>
    <w:rsid w:val="00B87BCD"/>
    <w:rsid w:val="00B9305B"/>
    <w:rsid w:val="00B957E8"/>
    <w:rsid w:val="00B96CAE"/>
    <w:rsid w:val="00B9747B"/>
    <w:rsid w:val="00B97ADD"/>
    <w:rsid w:val="00BA2267"/>
    <w:rsid w:val="00BA4433"/>
    <w:rsid w:val="00BA56A3"/>
    <w:rsid w:val="00BA6FC9"/>
    <w:rsid w:val="00BB39A2"/>
    <w:rsid w:val="00BB3FAA"/>
    <w:rsid w:val="00BB4482"/>
    <w:rsid w:val="00BB4698"/>
    <w:rsid w:val="00BB4EEB"/>
    <w:rsid w:val="00BB579E"/>
    <w:rsid w:val="00BC3CDC"/>
    <w:rsid w:val="00BC3D6B"/>
    <w:rsid w:val="00BD3D0D"/>
    <w:rsid w:val="00BD67FA"/>
    <w:rsid w:val="00BE1E95"/>
    <w:rsid w:val="00BE31C8"/>
    <w:rsid w:val="00BE380C"/>
    <w:rsid w:val="00BE4929"/>
    <w:rsid w:val="00BE66CF"/>
    <w:rsid w:val="00BF2319"/>
    <w:rsid w:val="00BF2807"/>
    <w:rsid w:val="00BF6A18"/>
    <w:rsid w:val="00BF7673"/>
    <w:rsid w:val="00C004CF"/>
    <w:rsid w:val="00C068F8"/>
    <w:rsid w:val="00C074DA"/>
    <w:rsid w:val="00C11F61"/>
    <w:rsid w:val="00C1257A"/>
    <w:rsid w:val="00C12C4A"/>
    <w:rsid w:val="00C1305A"/>
    <w:rsid w:val="00C176BA"/>
    <w:rsid w:val="00C17AD2"/>
    <w:rsid w:val="00C211F6"/>
    <w:rsid w:val="00C224AC"/>
    <w:rsid w:val="00C23A15"/>
    <w:rsid w:val="00C27563"/>
    <w:rsid w:val="00C338A2"/>
    <w:rsid w:val="00C451F5"/>
    <w:rsid w:val="00C52946"/>
    <w:rsid w:val="00C5728A"/>
    <w:rsid w:val="00C605D5"/>
    <w:rsid w:val="00C63735"/>
    <w:rsid w:val="00C70607"/>
    <w:rsid w:val="00C75E1E"/>
    <w:rsid w:val="00C762BB"/>
    <w:rsid w:val="00C77F03"/>
    <w:rsid w:val="00C80F76"/>
    <w:rsid w:val="00C843C4"/>
    <w:rsid w:val="00C863F3"/>
    <w:rsid w:val="00C90DED"/>
    <w:rsid w:val="00C91985"/>
    <w:rsid w:val="00C91AA7"/>
    <w:rsid w:val="00C91F2C"/>
    <w:rsid w:val="00C94803"/>
    <w:rsid w:val="00CA2038"/>
    <w:rsid w:val="00CA4685"/>
    <w:rsid w:val="00CA62CC"/>
    <w:rsid w:val="00CB26C8"/>
    <w:rsid w:val="00CB3152"/>
    <w:rsid w:val="00CB4766"/>
    <w:rsid w:val="00CC29C6"/>
    <w:rsid w:val="00CC56B8"/>
    <w:rsid w:val="00CD11B8"/>
    <w:rsid w:val="00CD11EE"/>
    <w:rsid w:val="00CD5CF3"/>
    <w:rsid w:val="00CD755C"/>
    <w:rsid w:val="00CD7CEE"/>
    <w:rsid w:val="00CE11DC"/>
    <w:rsid w:val="00CE25F6"/>
    <w:rsid w:val="00CE2634"/>
    <w:rsid w:val="00CF00EE"/>
    <w:rsid w:val="00CF0387"/>
    <w:rsid w:val="00CF0EEC"/>
    <w:rsid w:val="00CF301D"/>
    <w:rsid w:val="00CF500C"/>
    <w:rsid w:val="00CF5BF3"/>
    <w:rsid w:val="00CF65DC"/>
    <w:rsid w:val="00CF6771"/>
    <w:rsid w:val="00CF6CC0"/>
    <w:rsid w:val="00D01161"/>
    <w:rsid w:val="00D116A2"/>
    <w:rsid w:val="00D13DCB"/>
    <w:rsid w:val="00D16105"/>
    <w:rsid w:val="00D16805"/>
    <w:rsid w:val="00D17910"/>
    <w:rsid w:val="00D23EC8"/>
    <w:rsid w:val="00D258E2"/>
    <w:rsid w:val="00D308D6"/>
    <w:rsid w:val="00D30C7B"/>
    <w:rsid w:val="00D3134B"/>
    <w:rsid w:val="00D32AEB"/>
    <w:rsid w:val="00D33408"/>
    <w:rsid w:val="00D335A3"/>
    <w:rsid w:val="00D33A3D"/>
    <w:rsid w:val="00D370B5"/>
    <w:rsid w:val="00D37987"/>
    <w:rsid w:val="00D4060E"/>
    <w:rsid w:val="00D42014"/>
    <w:rsid w:val="00D43458"/>
    <w:rsid w:val="00D44081"/>
    <w:rsid w:val="00D4655A"/>
    <w:rsid w:val="00D53515"/>
    <w:rsid w:val="00D5658C"/>
    <w:rsid w:val="00D57B8C"/>
    <w:rsid w:val="00D62654"/>
    <w:rsid w:val="00D63BDB"/>
    <w:rsid w:val="00D65803"/>
    <w:rsid w:val="00D705CE"/>
    <w:rsid w:val="00D70B6D"/>
    <w:rsid w:val="00D72830"/>
    <w:rsid w:val="00D735AC"/>
    <w:rsid w:val="00D7400B"/>
    <w:rsid w:val="00D74327"/>
    <w:rsid w:val="00D74496"/>
    <w:rsid w:val="00D75B11"/>
    <w:rsid w:val="00D80539"/>
    <w:rsid w:val="00D8624E"/>
    <w:rsid w:val="00D86663"/>
    <w:rsid w:val="00D87D16"/>
    <w:rsid w:val="00D93AB9"/>
    <w:rsid w:val="00DA1F5F"/>
    <w:rsid w:val="00DA3B6E"/>
    <w:rsid w:val="00DA4CD6"/>
    <w:rsid w:val="00DA746E"/>
    <w:rsid w:val="00DB2A49"/>
    <w:rsid w:val="00DB69D4"/>
    <w:rsid w:val="00DC12BD"/>
    <w:rsid w:val="00DC4A3A"/>
    <w:rsid w:val="00DC5ECD"/>
    <w:rsid w:val="00DC7698"/>
    <w:rsid w:val="00DC7C9F"/>
    <w:rsid w:val="00DD4EC2"/>
    <w:rsid w:val="00DD5767"/>
    <w:rsid w:val="00DD59A7"/>
    <w:rsid w:val="00DE17B7"/>
    <w:rsid w:val="00DE1FF4"/>
    <w:rsid w:val="00DE6322"/>
    <w:rsid w:val="00DE63FB"/>
    <w:rsid w:val="00DE69F6"/>
    <w:rsid w:val="00DE6F2C"/>
    <w:rsid w:val="00DF0097"/>
    <w:rsid w:val="00DF0949"/>
    <w:rsid w:val="00DF2966"/>
    <w:rsid w:val="00DF476C"/>
    <w:rsid w:val="00DF4D6F"/>
    <w:rsid w:val="00DF57F8"/>
    <w:rsid w:val="00E03B6F"/>
    <w:rsid w:val="00E045FD"/>
    <w:rsid w:val="00E10D49"/>
    <w:rsid w:val="00E15CF5"/>
    <w:rsid w:val="00E23E87"/>
    <w:rsid w:val="00E24F0D"/>
    <w:rsid w:val="00E2699E"/>
    <w:rsid w:val="00E27479"/>
    <w:rsid w:val="00E30660"/>
    <w:rsid w:val="00E30795"/>
    <w:rsid w:val="00E34CF8"/>
    <w:rsid w:val="00E35780"/>
    <w:rsid w:val="00E3690A"/>
    <w:rsid w:val="00E4033A"/>
    <w:rsid w:val="00E40C5D"/>
    <w:rsid w:val="00E41973"/>
    <w:rsid w:val="00E42051"/>
    <w:rsid w:val="00E4551B"/>
    <w:rsid w:val="00E45692"/>
    <w:rsid w:val="00E53A38"/>
    <w:rsid w:val="00E55F53"/>
    <w:rsid w:val="00E57F32"/>
    <w:rsid w:val="00E635B1"/>
    <w:rsid w:val="00E64CB3"/>
    <w:rsid w:val="00E66039"/>
    <w:rsid w:val="00E666D2"/>
    <w:rsid w:val="00E66921"/>
    <w:rsid w:val="00E66FC2"/>
    <w:rsid w:val="00E67518"/>
    <w:rsid w:val="00E70126"/>
    <w:rsid w:val="00E754CC"/>
    <w:rsid w:val="00E7585C"/>
    <w:rsid w:val="00E8048F"/>
    <w:rsid w:val="00E83A4D"/>
    <w:rsid w:val="00E86B5B"/>
    <w:rsid w:val="00E915EA"/>
    <w:rsid w:val="00E91883"/>
    <w:rsid w:val="00E919F5"/>
    <w:rsid w:val="00E91F63"/>
    <w:rsid w:val="00E93395"/>
    <w:rsid w:val="00E954B4"/>
    <w:rsid w:val="00E9705F"/>
    <w:rsid w:val="00E97F83"/>
    <w:rsid w:val="00EA1AE4"/>
    <w:rsid w:val="00EA3A11"/>
    <w:rsid w:val="00EA5FDB"/>
    <w:rsid w:val="00EB2841"/>
    <w:rsid w:val="00EB3CB0"/>
    <w:rsid w:val="00EB4CCD"/>
    <w:rsid w:val="00EC0BEC"/>
    <w:rsid w:val="00EC2577"/>
    <w:rsid w:val="00EC4550"/>
    <w:rsid w:val="00EC49D4"/>
    <w:rsid w:val="00EC7CC0"/>
    <w:rsid w:val="00ED165E"/>
    <w:rsid w:val="00ED2424"/>
    <w:rsid w:val="00ED44A3"/>
    <w:rsid w:val="00EE0112"/>
    <w:rsid w:val="00EE0480"/>
    <w:rsid w:val="00EE2248"/>
    <w:rsid w:val="00EE275D"/>
    <w:rsid w:val="00EE68DE"/>
    <w:rsid w:val="00EE788F"/>
    <w:rsid w:val="00EF111D"/>
    <w:rsid w:val="00EF1D11"/>
    <w:rsid w:val="00EF26ED"/>
    <w:rsid w:val="00EF31C9"/>
    <w:rsid w:val="00EF5693"/>
    <w:rsid w:val="00EF70A7"/>
    <w:rsid w:val="00F019BD"/>
    <w:rsid w:val="00F03DA2"/>
    <w:rsid w:val="00F0417A"/>
    <w:rsid w:val="00F05059"/>
    <w:rsid w:val="00F054E3"/>
    <w:rsid w:val="00F05B12"/>
    <w:rsid w:val="00F05FDC"/>
    <w:rsid w:val="00F06079"/>
    <w:rsid w:val="00F06579"/>
    <w:rsid w:val="00F0716E"/>
    <w:rsid w:val="00F12878"/>
    <w:rsid w:val="00F14C7C"/>
    <w:rsid w:val="00F14CD8"/>
    <w:rsid w:val="00F15189"/>
    <w:rsid w:val="00F17508"/>
    <w:rsid w:val="00F23096"/>
    <w:rsid w:val="00F270D7"/>
    <w:rsid w:val="00F322DB"/>
    <w:rsid w:val="00F3410F"/>
    <w:rsid w:val="00F36B33"/>
    <w:rsid w:val="00F37C31"/>
    <w:rsid w:val="00F417E2"/>
    <w:rsid w:val="00F42D25"/>
    <w:rsid w:val="00F42E23"/>
    <w:rsid w:val="00F432C0"/>
    <w:rsid w:val="00F44295"/>
    <w:rsid w:val="00F46701"/>
    <w:rsid w:val="00F5020F"/>
    <w:rsid w:val="00F544E8"/>
    <w:rsid w:val="00F547E8"/>
    <w:rsid w:val="00F632CC"/>
    <w:rsid w:val="00F64E4D"/>
    <w:rsid w:val="00F65261"/>
    <w:rsid w:val="00F65773"/>
    <w:rsid w:val="00F720E8"/>
    <w:rsid w:val="00F74AA0"/>
    <w:rsid w:val="00F7526E"/>
    <w:rsid w:val="00F772A2"/>
    <w:rsid w:val="00F80CEC"/>
    <w:rsid w:val="00F83758"/>
    <w:rsid w:val="00F85F31"/>
    <w:rsid w:val="00F86BE0"/>
    <w:rsid w:val="00F90D65"/>
    <w:rsid w:val="00F915CA"/>
    <w:rsid w:val="00F95C44"/>
    <w:rsid w:val="00F96F9C"/>
    <w:rsid w:val="00F97325"/>
    <w:rsid w:val="00FB64A3"/>
    <w:rsid w:val="00FC06D0"/>
    <w:rsid w:val="00FC0BE2"/>
    <w:rsid w:val="00FC1E0F"/>
    <w:rsid w:val="00FC4B22"/>
    <w:rsid w:val="00FC7ABB"/>
    <w:rsid w:val="00FD194C"/>
    <w:rsid w:val="00FD19E7"/>
    <w:rsid w:val="00FD20EE"/>
    <w:rsid w:val="00FD424E"/>
    <w:rsid w:val="00FD4843"/>
    <w:rsid w:val="00FE189A"/>
    <w:rsid w:val="00FE38D6"/>
    <w:rsid w:val="00FE3AEB"/>
    <w:rsid w:val="00FE433C"/>
    <w:rsid w:val="00FE4714"/>
    <w:rsid w:val="00FF228D"/>
    <w:rsid w:val="00FF3422"/>
    <w:rsid w:val="00FF7A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96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uiPriority="0"/>
    <w:lsdException w:name="header" w:uiPriority="0"/>
    <w:lsdException w:name="index heading"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Strong" w:semiHidden="0" w:uiPriority="22" w:unhideWhenUsed="0" w:qFormat="1"/>
    <w:lsdException w:name="Emphasis" w:semiHidden="0" w:uiPriority="0" w:unhideWhenUsed="0" w:qFormat="1"/>
    <w:lsdException w:name="Plain Text" w:uiPriority="0"/>
    <w:lsdException w:name="HTML Preformatted" w:uiPriority="0"/>
    <w:lsdException w:name="Balloo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86B5B"/>
    <w:pPr>
      <w:suppressAutoHyphens/>
      <w:spacing w:after="0" w:line="240" w:lineRule="auto"/>
    </w:pPr>
    <w:rPr>
      <w:rFonts w:ascii="Times New Roman" w:eastAsia="Times New Roman" w:hAnsi="Times New Roman" w:cs="Times New Roman"/>
      <w:sz w:val="24"/>
      <w:szCs w:val="24"/>
      <w:lang w:eastAsia="zh-CN"/>
    </w:rPr>
  </w:style>
  <w:style w:type="paragraph" w:styleId="1">
    <w:name w:val="heading 1"/>
    <w:basedOn w:val="a0"/>
    <w:next w:val="a0"/>
    <w:link w:val="10"/>
    <w:qFormat/>
    <w:rsid w:val="00E86B5B"/>
    <w:pPr>
      <w:keepNext/>
      <w:spacing w:before="240" w:after="60"/>
      <w:outlineLvl w:val="0"/>
    </w:pPr>
    <w:rPr>
      <w:rFonts w:ascii="Arial" w:hAnsi="Arial" w:cs="Arial"/>
      <w:b/>
      <w:bCs/>
      <w:kern w:val="1"/>
      <w:sz w:val="32"/>
      <w:szCs w:val="32"/>
    </w:rPr>
  </w:style>
  <w:style w:type="paragraph" w:styleId="2">
    <w:name w:val="heading 2"/>
    <w:basedOn w:val="a0"/>
    <w:next w:val="a0"/>
    <w:link w:val="20"/>
    <w:qFormat/>
    <w:rsid w:val="00E86B5B"/>
    <w:pPr>
      <w:keepNext/>
      <w:spacing w:before="240" w:after="60"/>
      <w:outlineLvl w:val="1"/>
    </w:pPr>
    <w:rPr>
      <w:rFonts w:ascii="Arial" w:hAnsi="Arial" w:cs="Arial"/>
      <w:b/>
      <w:bCs/>
      <w:i/>
      <w:iCs/>
      <w:sz w:val="28"/>
      <w:szCs w:val="28"/>
    </w:rPr>
  </w:style>
  <w:style w:type="paragraph" w:styleId="3">
    <w:name w:val="heading 3"/>
    <w:basedOn w:val="a0"/>
    <w:next w:val="a0"/>
    <w:link w:val="30"/>
    <w:qFormat/>
    <w:rsid w:val="00E86B5B"/>
    <w:pPr>
      <w:keepNext/>
      <w:spacing w:before="240" w:after="60"/>
      <w:outlineLvl w:val="2"/>
    </w:pPr>
    <w:rPr>
      <w:rFonts w:ascii="Arial" w:hAnsi="Arial" w:cs="Arial"/>
      <w:b/>
      <w:bCs/>
      <w:sz w:val="26"/>
      <w:szCs w:val="26"/>
    </w:rPr>
  </w:style>
  <w:style w:type="paragraph" w:styleId="4">
    <w:name w:val="heading 4"/>
    <w:basedOn w:val="a0"/>
    <w:next w:val="a0"/>
    <w:link w:val="40"/>
    <w:qFormat/>
    <w:rsid w:val="00E86B5B"/>
    <w:pPr>
      <w:keepNext/>
      <w:jc w:val="center"/>
      <w:outlineLvl w:val="3"/>
    </w:pPr>
    <w:rPr>
      <w:b/>
      <w:bCs/>
      <w:sz w:val="36"/>
      <w:szCs w:val="36"/>
    </w:rPr>
  </w:style>
  <w:style w:type="paragraph" w:styleId="5">
    <w:name w:val="heading 5"/>
    <w:basedOn w:val="a0"/>
    <w:next w:val="a0"/>
    <w:link w:val="50"/>
    <w:qFormat/>
    <w:rsid w:val="00E86B5B"/>
    <w:pPr>
      <w:keepNext/>
      <w:jc w:val="center"/>
      <w:outlineLvl w:val="4"/>
    </w:pPr>
    <w:rPr>
      <w:b/>
      <w:bCs/>
    </w:rPr>
  </w:style>
  <w:style w:type="paragraph" w:styleId="6">
    <w:name w:val="heading 6"/>
    <w:basedOn w:val="a0"/>
    <w:next w:val="a0"/>
    <w:link w:val="60"/>
    <w:qFormat/>
    <w:rsid w:val="00E86B5B"/>
    <w:pPr>
      <w:numPr>
        <w:ilvl w:val="5"/>
        <w:numId w:val="1"/>
      </w:numPr>
      <w:spacing w:before="240" w:after="60"/>
      <w:jc w:val="both"/>
      <w:outlineLvl w:val="5"/>
    </w:pPr>
    <w:rPr>
      <w:i/>
      <w:iCs/>
      <w:sz w:val="22"/>
      <w:szCs w:val="22"/>
    </w:rPr>
  </w:style>
  <w:style w:type="paragraph" w:styleId="7">
    <w:name w:val="heading 7"/>
    <w:basedOn w:val="a0"/>
    <w:next w:val="a0"/>
    <w:link w:val="70"/>
    <w:qFormat/>
    <w:rsid w:val="00E86B5B"/>
    <w:pPr>
      <w:keepNext/>
      <w:keepLines/>
      <w:widowControl w:val="0"/>
      <w:suppressLineNumbers/>
      <w:outlineLvl w:val="6"/>
    </w:pPr>
    <w:rPr>
      <w:b/>
      <w:bCs/>
    </w:rPr>
  </w:style>
  <w:style w:type="paragraph" w:styleId="8">
    <w:name w:val="heading 8"/>
    <w:basedOn w:val="a0"/>
    <w:next w:val="a0"/>
    <w:link w:val="80"/>
    <w:qFormat/>
    <w:rsid w:val="00E86B5B"/>
    <w:pPr>
      <w:keepNext/>
      <w:ind w:left="-108" w:right="-108"/>
      <w:jc w:val="center"/>
      <w:outlineLvl w:val="7"/>
    </w:pPr>
    <w:rPr>
      <w:b/>
      <w:bCs/>
    </w:rPr>
  </w:style>
  <w:style w:type="paragraph" w:styleId="9">
    <w:name w:val="heading 9"/>
    <w:basedOn w:val="a0"/>
    <w:next w:val="a0"/>
    <w:link w:val="90"/>
    <w:qFormat/>
    <w:rsid w:val="00E86B5B"/>
    <w:pPr>
      <w:numPr>
        <w:ilvl w:val="8"/>
        <w:numId w:val="1"/>
      </w:numPr>
      <w:spacing w:before="240" w:after="60"/>
      <w:jc w:val="both"/>
      <w:outlineLvl w:val="8"/>
    </w:pPr>
    <w:rPr>
      <w:rFonts w:ascii="Arial" w:hAnsi="Arial" w:cs="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E86B5B"/>
    <w:rPr>
      <w:rFonts w:ascii="Arial" w:eastAsia="Times New Roman" w:hAnsi="Arial" w:cs="Arial"/>
      <w:b/>
      <w:bCs/>
      <w:kern w:val="1"/>
      <w:sz w:val="32"/>
      <w:szCs w:val="32"/>
      <w:lang w:eastAsia="zh-CN"/>
    </w:rPr>
  </w:style>
  <w:style w:type="character" w:customStyle="1" w:styleId="20">
    <w:name w:val="Заголовок 2 Знак"/>
    <w:basedOn w:val="a1"/>
    <w:link w:val="2"/>
    <w:rsid w:val="00E86B5B"/>
    <w:rPr>
      <w:rFonts w:ascii="Arial" w:eastAsia="Times New Roman" w:hAnsi="Arial" w:cs="Arial"/>
      <w:b/>
      <w:bCs/>
      <w:i/>
      <w:iCs/>
      <w:sz w:val="28"/>
      <w:szCs w:val="28"/>
      <w:lang w:eastAsia="zh-CN"/>
    </w:rPr>
  </w:style>
  <w:style w:type="character" w:customStyle="1" w:styleId="30">
    <w:name w:val="Заголовок 3 Знак"/>
    <w:basedOn w:val="a1"/>
    <w:link w:val="3"/>
    <w:rsid w:val="00E86B5B"/>
    <w:rPr>
      <w:rFonts w:ascii="Arial" w:eastAsia="Times New Roman" w:hAnsi="Arial" w:cs="Arial"/>
      <w:b/>
      <w:bCs/>
      <w:sz w:val="26"/>
      <w:szCs w:val="26"/>
      <w:lang w:eastAsia="zh-CN"/>
    </w:rPr>
  </w:style>
  <w:style w:type="character" w:customStyle="1" w:styleId="40">
    <w:name w:val="Заголовок 4 Знак"/>
    <w:basedOn w:val="a1"/>
    <w:link w:val="4"/>
    <w:rsid w:val="00E86B5B"/>
    <w:rPr>
      <w:rFonts w:ascii="Times New Roman" w:eastAsia="Times New Roman" w:hAnsi="Times New Roman" w:cs="Times New Roman"/>
      <w:b/>
      <w:bCs/>
      <w:sz w:val="36"/>
      <w:szCs w:val="36"/>
      <w:lang w:eastAsia="zh-CN"/>
    </w:rPr>
  </w:style>
  <w:style w:type="character" w:customStyle="1" w:styleId="50">
    <w:name w:val="Заголовок 5 Знак"/>
    <w:basedOn w:val="a1"/>
    <w:link w:val="5"/>
    <w:rsid w:val="00E86B5B"/>
    <w:rPr>
      <w:rFonts w:ascii="Times New Roman" w:eastAsia="Times New Roman" w:hAnsi="Times New Roman" w:cs="Times New Roman"/>
      <w:b/>
      <w:bCs/>
      <w:sz w:val="24"/>
      <w:szCs w:val="24"/>
      <w:lang w:eastAsia="zh-CN"/>
    </w:rPr>
  </w:style>
  <w:style w:type="character" w:customStyle="1" w:styleId="60">
    <w:name w:val="Заголовок 6 Знак"/>
    <w:basedOn w:val="a1"/>
    <w:link w:val="6"/>
    <w:rsid w:val="00E86B5B"/>
    <w:rPr>
      <w:rFonts w:ascii="Times New Roman" w:eastAsia="Times New Roman" w:hAnsi="Times New Roman" w:cs="Times New Roman"/>
      <w:i/>
      <w:iCs/>
      <w:lang w:eastAsia="zh-CN"/>
    </w:rPr>
  </w:style>
  <w:style w:type="character" w:customStyle="1" w:styleId="70">
    <w:name w:val="Заголовок 7 Знак"/>
    <w:basedOn w:val="a1"/>
    <w:link w:val="7"/>
    <w:rsid w:val="00E86B5B"/>
    <w:rPr>
      <w:rFonts w:ascii="Times New Roman" w:eastAsia="Times New Roman" w:hAnsi="Times New Roman" w:cs="Times New Roman"/>
      <w:b/>
      <w:bCs/>
      <w:sz w:val="24"/>
      <w:szCs w:val="24"/>
      <w:lang w:eastAsia="zh-CN"/>
    </w:rPr>
  </w:style>
  <w:style w:type="character" w:customStyle="1" w:styleId="80">
    <w:name w:val="Заголовок 8 Знак"/>
    <w:basedOn w:val="a1"/>
    <w:link w:val="8"/>
    <w:rsid w:val="00E86B5B"/>
    <w:rPr>
      <w:rFonts w:ascii="Times New Roman" w:eastAsia="Times New Roman" w:hAnsi="Times New Roman" w:cs="Times New Roman"/>
      <w:b/>
      <w:bCs/>
      <w:sz w:val="24"/>
      <w:szCs w:val="24"/>
      <w:lang w:eastAsia="zh-CN"/>
    </w:rPr>
  </w:style>
  <w:style w:type="character" w:customStyle="1" w:styleId="90">
    <w:name w:val="Заголовок 9 Знак"/>
    <w:basedOn w:val="a1"/>
    <w:link w:val="9"/>
    <w:rsid w:val="00E86B5B"/>
    <w:rPr>
      <w:rFonts w:ascii="Arial" w:eastAsia="Times New Roman" w:hAnsi="Arial" w:cs="Arial"/>
      <w:b/>
      <w:bCs/>
      <w:i/>
      <w:iCs/>
      <w:sz w:val="18"/>
      <w:szCs w:val="18"/>
      <w:lang w:eastAsia="zh-CN"/>
    </w:rPr>
  </w:style>
  <w:style w:type="character" w:customStyle="1" w:styleId="WW8Num1z0">
    <w:name w:val="WW8Num1z0"/>
    <w:rsid w:val="00E86B5B"/>
    <w:rPr>
      <w:rFonts w:eastAsia="Times New Roman"/>
      <w:color w:val="auto"/>
    </w:rPr>
  </w:style>
  <w:style w:type="character" w:customStyle="1" w:styleId="WW8Num2z0">
    <w:name w:val="WW8Num2z0"/>
    <w:rsid w:val="00E86B5B"/>
    <w:rPr>
      <w:b w:val="0"/>
    </w:rPr>
  </w:style>
  <w:style w:type="character" w:customStyle="1" w:styleId="WW8Num3z0">
    <w:name w:val="WW8Num3z0"/>
    <w:rsid w:val="00E86B5B"/>
    <w:rPr>
      <w:b w:val="0"/>
    </w:rPr>
  </w:style>
  <w:style w:type="character" w:customStyle="1" w:styleId="WW8Num4z0">
    <w:name w:val="WW8Num4z0"/>
    <w:rsid w:val="00E86B5B"/>
    <w:rPr>
      <w:rFonts w:ascii="Times New Roman" w:eastAsia="Times New Roman" w:hAnsi="Times New Roman" w:cs="Times New Roman"/>
    </w:rPr>
  </w:style>
  <w:style w:type="character" w:customStyle="1" w:styleId="WW8Num10z0">
    <w:name w:val="WW8Num10z0"/>
    <w:rsid w:val="00E86B5B"/>
    <w:rPr>
      <w:rFonts w:ascii="Symbol" w:hAnsi="Symbol" w:cs="Symbol"/>
    </w:rPr>
  </w:style>
  <w:style w:type="character" w:customStyle="1" w:styleId="WW8Num10z1">
    <w:name w:val="WW8Num10z1"/>
    <w:rsid w:val="00E86B5B"/>
    <w:rPr>
      <w:rFonts w:ascii="Courier New" w:hAnsi="Courier New" w:cs="Courier New"/>
    </w:rPr>
  </w:style>
  <w:style w:type="character" w:customStyle="1" w:styleId="WW8Num10z2">
    <w:name w:val="WW8Num10z2"/>
    <w:rsid w:val="00E86B5B"/>
    <w:rPr>
      <w:rFonts w:ascii="Wingdings" w:hAnsi="Wingdings" w:cs="Wingdings"/>
    </w:rPr>
  </w:style>
  <w:style w:type="character" w:customStyle="1" w:styleId="WW8Num12z0">
    <w:name w:val="WW8Num12z0"/>
    <w:rsid w:val="00E86B5B"/>
    <w:rPr>
      <w:rFonts w:ascii="Times New Roman" w:hAnsi="Times New Roman" w:cs="Times New Roman"/>
    </w:rPr>
  </w:style>
  <w:style w:type="character" w:customStyle="1" w:styleId="WW8Num13z1">
    <w:name w:val="WW8Num13z1"/>
    <w:rsid w:val="00E86B5B"/>
    <w:rPr>
      <w:b w:val="0"/>
    </w:rPr>
  </w:style>
  <w:style w:type="character" w:customStyle="1" w:styleId="WW8Num14z0">
    <w:name w:val="WW8Num14z0"/>
    <w:rsid w:val="00E86B5B"/>
    <w:rPr>
      <w:rFonts w:ascii="Symbol" w:hAnsi="Symbol" w:cs="Symbol"/>
    </w:rPr>
  </w:style>
  <w:style w:type="character" w:customStyle="1" w:styleId="WW8Num14z1">
    <w:name w:val="WW8Num14z1"/>
    <w:rsid w:val="00E86B5B"/>
    <w:rPr>
      <w:rFonts w:ascii="Courier New" w:hAnsi="Courier New" w:cs="Courier New"/>
    </w:rPr>
  </w:style>
  <w:style w:type="character" w:customStyle="1" w:styleId="WW8Num14z2">
    <w:name w:val="WW8Num14z2"/>
    <w:rsid w:val="00E86B5B"/>
    <w:rPr>
      <w:rFonts w:ascii="Wingdings" w:hAnsi="Wingdings" w:cs="Wingdings"/>
    </w:rPr>
  </w:style>
  <w:style w:type="character" w:customStyle="1" w:styleId="WW8Num16z0">
    <w:name w:val="WW8Num16z0"/>
    <w:rsid w:val="00E86B5B"/>
    <w:rPr>
      <w:rFonts w:cs="Times New Roman"/>
    </w:rPr>
  </w:style>
  <w:style w:type="character" w:customStyle="1" w:styleId="WW8Num17z0">
    <w:name w:val="WW8Num17z0"/>
    <w:rsid w:val="00E86B5B"/>
    <w:rPr>
      <w:rFonts w:ascii="Symbol" w:hAnsi="Symbol" w:cs="Symbol"/>
      <w:sz w:val="20"/>
    </w:rPr>
  </w:style>
  <w:style w:type="character" w:customStyle="1" w:styleId="WW8Num17z1">
    <w:name w:val="WW8Num17z1"/>
    <w:rsid w:val="00E86B5B"/>
    <w:rPr>
      <w:rFonts w:ascii="Courier New" w:hAnsi="Courier New" w:cs="Courier New"/>
      <w:sz w:val="20"/>
    </w:rPr>
  </w:style>
  <w:style w:type="character" w:customStyle="1" w:styleId="WW8Num17z2">
    <w:name w:val="WW8Num17z2"/>
    <w:rsid w:val="00E86B5B"/>
    <w:rPr>
      <w:rFonts w:ascii="Wingdings" w:hAnsi="Wingdings" w:cs="Wingdings"/>
      <w:sz w:val="20"/>
    </w:rPr>
  </w:style>
  <w:style w:type="character" w:customStyle="1" w:styleId="WW8Num18z0">
    <w:name w:val="WW8Num18z0"/>
    <w:rsid w:val="00E86B5B"/>
    <w:rPr>
      <w:rFonts w:cs="Times New Roman"/>
    </w:rPr>
  </w:style>
  <w:style w:type="character" w:customStyle="1" w:styleId="WW8Num19z0">
    <w:name w:val="WW8Num19z0"/>
    <w:rsid w:val="00E86B5B"/>
    <w:rPr>
      <w:rFonts w:cs="Times New Roman"/>
    </w:rPr>
  </w:style>
  <w:style w:type="character" w:customStyle="1" w:styleId="WW8Num19z1">
    <w:name w:val="WW8Num19z1"/>
    <w:rsid w:val="00E86B5B"/>
    <w:rPr>
      <w:rFonts w:ascii="Courier New" w:hAnsi="Courier New" w:cs="Courier New"/>
    </w:rPr>
  </w:style>
  <w:style w:type="character" w:customStyle="1" w:styleId="WW8Num19z2">
    <w:name w:val="WW8Num19z2"/>
    <w:rsid w:val="00E86B5B"/>
    <w:rPr>
      <w:rFonts w:ascii="Wingdings" w:hAnsi="Wingdings" w:cs="Wingdings"/>
    </w:rPr>
  </w:style>
  <w:style w:type="character" w:customStyle="1" w:styleId="WW8Num20z0">
    <w:name w:val="WW8Num20z0"/>
    <w:rsid w:val="00E86B5B"/>
    <w:rPr>
      <w:rFonts w:ascii="Symbol" w:hAnsi="Symbol" w:cs="Symbol"/>
      <w:sz w:val="20"/>
    </w:rPr>
  </w:style>
  <w:style w:type="character" w:customStyle="1" w:styleId="WW8Num20z1">
    <w:name w:val="WW8Num20z1"/>
    <w:rsid w:val="00E86B5B"/>
    <w:rPr>
      <w:rFonts w:ascii="Courier New" w:hAnsi="Courier New" w:cs="Courier New"/>
      <w:sz w:val="20"/>
    </w:rPr>
  </w:style>
  <w:style w:type="character" w:customStyle="1" w:styleId="WW8Num20z2">
    <w:name w:val="WW8Num20z2"/>
    <w:rsid w:val="00E86B5B"/>
    <w:rPr>
      <w:rFonts w:ascii="Wingdings" w:hAnsi="Wingdings" w:cs="Wingdings"/>
      <w:sz w:val="20"/>
    </w:rPr>
  </w:style>
  <w:style w:type="character" w:customStyle="1" w:styleId="WW8Num21z0">
    <w:name w:val="WW8Num21z0"/>
    <w:rsid w:val="00E86B5B"/>
    <w:rPr>
      <w:rFonts w:ascii="Symbol" w:hAnsi="Symbol" w:cs="Symbol"/>
    </w:rPr>
  </w:style>
  <w:style w:type="character" w:customStyle="1" w:styleId="WW8Num21z1">
    <w:name w:val="WW8Num21z1"/>
    <w:rsid w:val="00E86B5B"/>
    <w:rPr>
      <w:rFonts w:ascii="Courier New" w:hAnsi="Courier New" w:cs="Courier New"/>
    </w:rPr>
  </w:style>
  <w:style w:type="character" w:customStyle="1" w:styleId="WW8Num21z2">
    <w:name w:val="WW8Num21z2"/>
    <w:rsid w:val="00E86B5B"/>
    <w:rPr>
      <w:rFonts w:ascii="Wingdings" w:hAnsi="Wingdings" w:cs="Wingdings"/>
    </w:rPr>
  </w:style>
  <w:style w:type="character" w:customStyle="1" w:styleId="11">
    <w:name w:val="Основной шрифт абзаца1"/>
    <w:rsid w:val="00E86B5B"/>
  </w:style>
  <w:style w:type="character" w:customStyle="1" w:styleId="WW8Num5z0">
    <w:name w:val="WW8Num5z0"/>
    <w:rsid w:val="00E86B5B"/>
    <w:rPr>
      <w:rFonts w:cs="Times New Roman"/>
    </w:rPr>
  </w:style>
  <w:style w:type="character" w:customStyle="1" w:styleId="WW8Num7z0">
    <w:name w:val="WW8Num7z0"/>
    <w:rsid w:val="00E86B5B"/>
    <w:rPr>
      <w:rFonts w:ascii="Symbol" w:hAnsi="Symbol" w:cs="Symbol"/>
    </w:rPr>
  </w:style>
  <w:style w:type="character" w:customStyle="1" w:styleId="Absatz-Standardschriftart">
    <w:name w:val="Absatz-Standardschriftart"/>
    <w:rsid w:val="00E86B5B"/>
  </w:style>
  <w:style w:type="character" w:customStyle="1" w:styleId="WW8Num4z1">
    <w:name w:val="WW8Num4z1"/>
    <w:rsid w:val="00E86B5B"/>
    <w:rPr>
      <w:rFonts w:ascii="Courier New" w:hAnsi="Courier New" w:cs="Courier New"/>
    </w:rPr>
  </w:style>
  <w:style w:type="character" w:customStyle="1" w:styleId="WW8Num4z2">
    <w:name w:val="WW8Num4z2"/>
    <w:rsid w:val="00E86B5B"/>
    <w:rPr>
      <w:rFonts w:ascii="Wingdings" w:hAnsi="Wingdings" w:cs="Wingdings"/>
    </w:rPr>
  </w:style>
  <w:style w:type="character" w:customStyle="1" w:styleId="WW8Num4z3">
    <w:name w:val="WW8Num4z3"/>
    <w:rsid w:val="00E86B5B"/>
    <w:rPr>
      <w:rFonts w:ascii="Symbol" w:hAnsi="Symbol" w:cs="Symbol"/>
    </w:rPr>
  </w:style>
  <w:style w:type="character" w:customStyle="1" w:styleId="WW8Num6z0">
    <w:name w:val="WW8Num6z0"/>
    <w:rsid w:val="00E86B5B"/>
    <w:rPr>
      <w:rFonts w:ascii="Times New Roman" w:hAnsi="Times New Roman" w:cs="Times New Roman"/>
    </w:rPr>
  </w:style>
  <w:style w:type="character" w:customStyle="1" w:styleId="WW8Num8z0">
    <w:name w:val="WW8Num8z0"/>
    <w:rsid w:val="00E86B5B"/>
    <w:rPr>
      <w:b w:val="0"/>
    </w:rPr>
  </w:style>
  <w:style w:type="character" w:customStyle="1" w:styleId="WW8Num11z0">
    <w:name w:val="WW8Num11z0"/>
    <w:rsid w:val="00E86B5B"/>
    <w:rPr>
      <w:rFonts w:cs="Times New Roman"/>
    </w:rPr>
  </w:style>
  <w:style w:type="character" w:customStyle="1" w:styleId="WW8Num15z0">
    <w:name w:val="WW8Num15z0"/>
    <w:rsid w:val="00E86B5B"/>
    <w:rPr>
      <w:rFonts w:cs="Times New Roman"/>
    </w:rPr>
  </w:style>
  <w:style w:type="character" w:customStyle="1" w:styleId="WW-">
    <w:name w:val="WW-Основной шрифт абзаца"/>
    <w:rsid w:val="00E86B5B"/>
  </w:style>
  <w:style w:type="character" w:customStyle="1" w:styleId="19">
    <w:name w:val="Знак Знак19"/>
    <w:rsid w:val="00E86B5B"/>
    <w:rPr>
      <w:rFonts w:ascii="Arial" w:hAnsi="Arial" w:cs="Arial"/>
      <w:b/>
      <w:bCs/>
      <w:kern w:val="1"/>
      <w:sz w:val="32"/>
      <w:szCs w:val="32"/>
      <w:lang w:val="ru-RU" w:bidi="ar-SA"/>
    </w:rPr>
  </w:style>
  <w:style w:type="character" w:customStyle="1" w:styleId="21">
    <w:name w:val="Заголовок 2 Знак Знак"/>
    <w:rsid w:val="00E86B5B"/>
    <w:rPr>
      <w:rFonts w:ascii="Arial" w:hAnsi="Arial" w:cs="Arial"/>
      <w:b/>
      <w:bCs/>
      <w:i/>
      <w:iCs/>
      <w:sz w:val="28"/>
      <w:szCs w:val="28"/>
      <w:lang w:val="ru-RU" w:bidi="ar-SA"/>
    </w:rPr>
  </w:style>
  <w:style w:type="character" w:customStyle="1" w:styleId="h3">
    <w:name w:val="h3 Знак"/>
    <w:rsid w:val="00E86B5B"/>
    <w:rPr>
      <w:rFonts w:ascii="Arial" w:hAnsi="Arial" w:cs="Arial"/>
      <w:b/>
      <w:bCs/>
      <w:sz w:val="26"/>
      <w:szCs w:val="26"/>
      <w:lang w:val="ru-RU" w:bidi="ar-SA"/>
    </w:rPr>
  </w:style>
  <w:style w:type="character" w:customStyle="1" w:styleId="a4">
    <w:name w:val="Параграф Знак Знак"/>
    <w:rsid w:val="00E86B5B"/>
    <w:rPr>
      <w:b/>
      <w:bCs/>
      <w:sz w:val="36"/>
      <w:szCs w:val="36"/>
      <w:lang w:val="ru-RU" w:bidi="ar-SA"/>
    </w:rPr>
  </w:style>
  <w:style w:type="character" w:customStyle="1" w:styleId="a5">
    <w:name w:val="_Подпункт Знак Знак"/>
    <w:rsid w:val="00E86B5B"/>
    <w:rPr>
      <w:b/>
      <w:bCs/>
      <w:sz w:val="24"/>
      <w:szCs w:val="24"/>
      <w:lang w:val="ru-RU" w:bidi="ar-SA"/>
    </w:rPr>
  </w:style>
  <w:style w:type="character" w:customStyle="1" w:styleId="18">
    <w:name w:val="Знак Знак18"/>
    <w:rsid w:val="00E86B5B"/>
    <w:rPr>
      <w:i/>
      <w:iCs/>
      <w:sz w:val="22"/>
      <w:szCs w:val="22"/>
      <w:lang w:val="ru-RU" w:bidi="ar-SA"/>
    </w:rPr>
  </w:style>
  <w:style w:type="character" w:customStyle="1" w:styleId="17">
    <w:name w:val="Знак Знак17"/>
    <w:rsid w:val="00E86B5B"/>
    <w:rPr>
      <w:b/>
      <w:bCs/>
      <w:sz w:val="24"/>
      <w:szCs w:val="24"/>
      <w:lang w:val="ru-RU" w:bidi="ar-SA"/>
    </w:rPr>
  </w:style>
  <w:style w:type="character" w:customStyle="1" w:styleId="16">
    <w:name w:val="Знак Знак16"/>
    <w:rsid w:val="00E86B5B"/>
    <w:rPr>
      <w:b/>
      <w:bCs/>
      <w:sz w:val="24"/>
      <w:szCs w:val="24"/>
      <w:lang w:val="ru-RU" w:bidi="ar-SA"/>
    </w:rPr>
  </w:style>
  <w:style w:type="character" w:customStyle="1" w:styleId="15">
    <w:name w:val="Знак Знак15"/>
    <w:rsid w:val="00E86B5B"/>
    <w:rPr>
      <w:rFonts w:ascii="Arial" w:hAnsi="Arial" w:cs="Arial"/>
      <w:b/>
      <w:bCs/>
      <w:i/>
      <w:iCs/>
      <w:sz w:val="18"/>
      <w:szCs w:val="18"/>
      <w:lang w:val="ru-RU" w:bidi="ar-SA"/>
    </w:rPr>
  </w:style>
  <w:style w:type="character" w:customStyle="1" w:styleId="12">
    <w:name w:val="Список 1 Знак"/>
    <w:rsid w:val="00E86B5B"/>
    <w:rPr>
      <w:sz w:val="28"/>
      <w:szCs w:val="28"/>
      <w:lang w:val="ru-RU" w:bidi="ar-SA"/>
    </w:rPr>
  </w:style>
  <w:style w:type="character" w:customStyle="1" w:styleId="81">
    <w:name w:val="Знак Знак8"/>
    <w:rsid w:val="00E86B5B"/>
    <w:rPr>
      <w:sz w:val="24"/>
      <w:szCs w:val="24"/>
      <w:lang w:val="ru-RU" w:bidi="ar-SA"/>
    </w:rPr>
  </w:style>
  <w:style w:type="character" w:customStyle="1" w:styleId="31">
    <w:name w:val="Стиль3 Знак Знак Знак"/>
    <w:rsid w:val="00E86B5B"/>
    <w:rPr>
      <w:sz w:val="24"/>
      <w:szCs w:val="24"/>
      <w:lang w:val="ru-RU" w:bidi="ar-SA"/>
    </w:rPr>
  </w:style>
  <w:style w:type="character" w:customStyle="1" w:styleId="ConsNormal">
    <w:name w:val="ConsNormal Знак"/>
    <w:rsid w:val="00E86B5B"/>
    <w:rPr>
      <w:rFonts w:ascii="Arial" w:hAnsi="Arial" w:cs="Arial"/>
      <w:lang w:val="ru-RU" w:bidi="ar-SA"/>
    </w:rPr>
  </w:style>
  <w:style w:type="character" w:styleId="a6">
    <w:name w:val="Hyperlink"/>
    <w:uiPriority w:val="99"/>
    <w:rsid w:val="00E86B5B"/>
    <w:rPr>
      <w:rFonts w:cs="Times New Roman"/>
      <w:color w:val="0000FF"/>
      <w:u w:val="single"/>
    </w:rPr>
  </w:style>
  <w:style w:type="character" w:customStyle="1" w:styleId="a7">
    <w:name w:val="текст Знак Знак"/>
    <w:rsid w:val="00E86B5B"/>
    <w:rPr>
      <w:sz w:val="28"/>
      <w:szCs w:val="28"/>
      <w:lang w:val="ru-RU" w:bidi="ar-SA"/>
    </w:rPr>
  </w:style>
  <w:style w:type="character" w:customStyle="1" w:styleId="23">
    <w:name w:val="Знак2 Знак Знак3"/>
    <w:aliases w:val="Текст сноски Знак2,Знак4 Знак Знак Знак,Знак4 Знак Знак1,Знак8 Знак,Знак8 Знак Знак Знак,Знак6 Знак Знак1,Char Знак,Текст сноски Знак1 Знак Знак,Текст сноски Знак Знак Знак Знак,Знак4 Знак Знак Знак2 Знак,Знак3 Знак,Знак7 Знак"/>
    <w:rsid w:val="00E86B5B"/>
    <w:rPr>
      <w:sz w:val="28"/>
      <w:szCs w:val="28"/>
      <w:lang w:val="ru-RU" w:bidi="ar-SA"/>
    </w:rPr>
  </w:style>
  <w:style w:type="character" w:customStyle="1" w:styleId="14">
    <w:name w:val="Знак Знак14"/>
    <w:rsid w:val="00E86B5B"/>
    <w:rPr>
      <w:lang w:val="ru-RU" w:bidi="ar-SA"/>
    </w:rPr>
  </w:style>
  <w:style w:type="character" w:customStyle="1" w:styleId="13">
    <w:name w:val="Знак Знак13"/>
    <w:rsid w:val="00E86B5B"/>
    <w:rPr>
      <w:sz w:val="24"/>
      <w:szCs w:val="24"/>
      <w:lang w:val="ru-RU" w:bidi="ar-SA"/>
    </w:rPr>
  </w:style>
  <w:style w:type="character" w:customStyle="1" w:styleId="120">
    <w:name w:val="Знак Знак12"/>
    <w:rsid w:val="00E86B5B"/>
    <w:rPr>
      <w:sz w:val="24"/>
      <w:szCs w:val="24"/>
      <w:lang w:val="ru-RU" w:bidi="ar-SA"/>
    </w:rPr>
  </w:style>
  <w:style w:type="character" w:customStyle="1" w:styleId="110">
    <w:name w:val="Знак Знак11"/>
    <w:rsid w:val="00E86B5B"/>
    <w:rPr>
      <w:sz w:val="24"/>
      <w:szCs w:val="24"/>
      <w:lang w:val="ru-RU" w:bidi="ar-SA"/>
    </w:rPr>
  </w:style>
  <w:style w:type="character" w:customStyle="1" w:styleId="100">
    <w:name w:val="Знак Знак10"/>
    <w:rsid w:val="00E86B5B"/>
    <w:rPr>
      <w:sz w:val="28"/>
      <w:szCs w:val="28"/>
      <w:lang w:val="ru-RU" w:bidi="ar-SA"/>
    </w:rPr>
  </w:style>
  <w:style w:type="character" w:customStyle="1" w:styleId="91">
    <w:name w:val="Знак Знак9"/>
    <w:rsid w:val="00E86B5B"/>
    <w:rPr>
      <w:rFonts w:ascii="Tahoma" w:hAnsi="Tahoma" w:cs="Tahoma"/>
      <w:lang w:val="ru-RU" w:bidi="ar-SA"/>
    </w:rPr>
  </w:style>
  <w:style w:type="character" w:customStyle="1" w:styleId="810">
    <w:name w:val="Знак Знак81"/>
    <w:rsid w:val="00E86B5B"/>
    <w:rPr>
      <w:sz w:val="24"/>
      <w:szCs w:val="24"/>
      <w:lang w:val="ru-RU" w:bidi="ar-SA"/>
    </w:rPr>
  </w:style>
  <w:style w:type="character" w:customStyle="1" w:styleId="71">
    <w:name w:val="Знак Знак7"/>
    <w:rsid w:val="00E86B5B"/>
    <w:rPr>
      <w:sz w:val="16"/>
      <w:szCs w:val="16"/>
      <w:lang w:val="ru-RU" w:bidi="ar-SA"/>
    </w:rPr>
  </w:style>
  <w:style w:type="character" w:customStyle="1" w:styleId="61">
    <w:name w:val="Знак Знак6"/>
    <w:rsid w:val="00E86B5B"/>
    <w:rPr>
      <w:rFonts w:ascii="Arial" w:hAnsi="Arial" w:cs="Arial"/>
      <w:sz w:val="24"/>
      <w:szCs w:val="24"/>
      <w:lang w:val="ru-RU" w:bidi="ar-SA"/>
    </w:rPr>
  </w:style>
  <w:style w:type="character" w:customStyle="1" w:styleId="51">
    <w:name w:val="Знак Знак5"/>
    <w:rsid w:val="00E86B5B"/>
    <w:rPr>
      <w:rFonts w:ascii="Courier New" w:hAnsi="Courier New" w:cs="Courier New"/>
      <w:color w:val="000000"/>
      <w:lang w:val="ru-RU" w:bidi="ar-SA"/>
    </w:rPr>
  </w:style>
  <w:style w:type="character" w:customStyle="1" w:styleId="41">
    <w:name w:val="Знак Знак4"/>
    <w:rsid w:val="00E86B5B"/>
    <w:rPr>
      <w:rFonts w:ascii="Courier New" w:hAnsi="Courier New" w:cs="Courier New"/>
      <w:lang w:val="ru-RU" w:bidi="ar-SA"/>
    </w:rPr>
  </w:style>
  <w:style w:type="character" w:customStyle="1" w:styleId="32">
    <w:name w:val="Знак Знак3"/>
    <w:rsid w:val="00E86B5B"/>
    <w:rPr>
      <w:sz w:val="24"/>
      <w:szCs w:val="24"/>
      <w:lang w:val="ru-RU" w:bidi="ar-SA"/>
    </w:rPr>
  </w:style>
  <w:style w:type="character" w:customStyle="1" w:styleId="22">
    <w:name w:val="Знак Знак2"/>
    <w:basedOn w:val="12"/>
    <w:rsid w:val="00E86B5B"/>
    <w:rPr>
      <w:sz w:val="28"/>
      <w:szCs w:val="28"/>
      <w:lang w:val="ru-RU" w:bidi="ar-SA"/>
    </w:rPr>
  </w:style>
  <w:style w:type="character" w:customStyle="1" w:styleId="1a">
    <w:name w:val="Знак Знак1"/>
    <w:rsid w:val="00E86B5B"/>
    <w:rPr>
      <w:sz w:val="28"/>
      <w:szCs w:val="28"/>
      <w:lang w:val="en-GB" w:bidi="ar-SA"/>
    </w:rPr>
  </w:style>
  <w:style w:type="character" w:customStyle="1" w:styleId="label">
    <w:name w:val="label"/>
    <w:rsid w:val="00E86B5B"/>
    <w:rPr>
      <w:rFonts w:cs="Times New Roman"/>
    </w:rPr>
  </w:style>
  <w:style w:type="character" w:customStyle="1" w:styleId="a8">
    <w:name w:val="Знак Знак"/>
    <w:rsid w:val="00E86B5B"/>
    <w:rPr>
      <w:rFonts w:ascii="Segoe UI" w:hAnsi="Segoe UI" w:cs="Segoe UI"/>
      <w:sz w:val="18"/>
      <w:szCs w:val="18"/>
      <w:lang w:val="ru-RU" w:bidi="ar-SA"/>
    </w:rPr>
  </w:style>
  <w:style w:type="character" w:customStyle="1" w:styleId="blk">
    <w:name w:val="blk"/>
    <w:rsid w:val="00E86B5B"/>
  </w:style>
  <w:style w:type="character" w:customStyle="1" w:styleId="ConsPlusNormal">
    <w:name w:val="ConsPlusNormal Знак"/>
    <w:rsid w:val="00E86B5B"/>
    <w:rPr>
      <w:rFonts w:ascii="Arial" w:hAnsi="Arial" w:cs="Arial"/>
      <w:lang w:val="ru-RU" w:bidi="ar-SA"/>
    </w:rPr>
  </w:style>
  <w:style w:type="character" w:customStyle="1" w:styleId="HTMLPreformattedChar">
    <w:name w:val="HTML Preformatted Char"/>
    <w:rsid w:val="00E86B5B"/>
    <w:rPr>
      <w:rFonts w:ascii="Courier New" w:hAnsi="Courier New" w:cs="Courier New"/>
      <w:lang w:val="ru-RU" w:bidi="ar-SA"/>
    </w:rPr>
  </w:style>
  <w:style w:type="character" w:customStyle="1" w:styleId="ConsNonformat">
    <w:name w:val="ConsNonformat Знак"/>
    <w:rsid w:val="00E86B5B"/>
    <w:rPr>
      <w:rFonts w:ascii="Courier New" w:hAnsi="Courier New" w:cs="Courier New"/>
      <w:lang w:val="ru-RU" w:bidi="ar-SA"/>
    </w:rPr>
  </w:style>
  <w:style w:type="character" w:styleId="a9">
    <w:name w:val="page number"/>
    <w:basedOn w:val="WW-"/>
    <w:rsid w:val="00E86B5B"/>
  </w:style>
  <w:style w:type="character" w:styleId="aa">
    <w:name w:val="FollowedHyperlink"/>
    <w:uiPriority w:val="99"/>
    <w:rsid w:val="00E86B5B"/>
    <w:rPr>
      <w:color w:val="800080"/>
      <w:u w:val="single"/>
    </w:rPr>
  </w:style>
  <w:style w:type="character" w:customStyle="1" w:styleId="b-dotted-linecontent">
    <w:name w:val="b-dotted-line__content"/>
    <w:rsid w:val="00E86B5B"/>
  </w:style>
  <w:style w:type="character" w:styleId="ab">
    <w:name w:val="Emphasis"/>
    <w:qFormat/>
    <w:rsid w:val="00E86B5B"/>
    <w:rPr>
      <w:i/>
      <w:iCs/>
    </w:rPr>
  </w:style>
  <w:style w:type="character" w:customStyle="1" w:styleId="apple-converted-space">
    <w:name w:val="apple-converted-space"/>
    <w:rsid w:val="00E86B5B"/>
    <w:rPr>
      <w:rFonts w:cs="Times New Roman"/>
    </w:rPr>
  </w:style>
  <w:style w:type="character" w:customStyle="1" w:styleId="ac">
    <w:name w:val="Символ нумерации"/>
    <w:rsid w:val="00E86B5B"/>
  </w:style>
  <w:style w:type="character" w:customStyle="1" w:styleId="tooltip">
    <w:name w:val="tooltip"/>
    <w:basedOn w:val="11"/>
    <w:rsid w:val="00E86B5B"/>
  </w:style>
  <w:style w:type="character" w:styleId="ad">
    <w:name w:val="Strong"/>
    <w:uiPriority w:val="22"/>
    <w:qFormat/>
    <w:rsid w:val="00E86B5B"/>
    <w:rPr>
      <w:b/>
      <w:bCs/>
    </w:rPr>
  </w:style>
  <w:style w:type="character" w:customStyle="1" w:styleId="ae">
    <w:name w:val="Абзац списка Знак"/>
    <w:uiPriority w:val="34"/>
    <w:rsid w:val="00E86B5B"/>
    <w:rPr>
      <w:rFonts w:ascii="Arial" w:hAnsi="Arial" w:cs="Arial"/>
      <w:sz w:val="18"/>
      <w:szCs w:val="18"/>
      <w:lang w:eastAsia="zh-CN"/>
    </w:rPr>
  </w:style>
  <w:style w:type="character" w:customStyle="1" w:styleId="af">
    <w:name w:val="Название Знак"/>
    <w:link w:val="af0"/>
    <w:qFormat/>
    <w:rsid w:val="00E86B5B"/>
    <w:rPr>
      <w:sz w:val="24"/>
      <w:szCs w:val="24"/>
    </w:rPr>
  </w:style>
  <w:style w:type="paragraph" w:styleId="af0">
    <w:name w:val="Title"/>
    <w:basedOn w:val="a0"/>
    <w:link w:val="af"/>
    <w:qFormat/>
    <w:rsid w:val="004214B4"/>
    <w:pPr>
      <w:widowControl w:val="0"/>
      <w:suppressAutoHyphens w:val="0"/>
      <w:autoSpaceDE w:val="0"/>
      <w:autoSpaceDN w:val="0"/>
      <w:adjustRightInd w:val="0"/>
      <w:jc w:val="center"/>
    </w:pPr>
    <w:rPr>
      <w:rFonts w:asciiTheme="minorHAnsi" w:eastAsiaTheme="minorHAnsi" w:hAnsiTheme="minorHAnsi" w:cstheme="minorBidi"/>
      <w:lang w:eastAsia="en-US"/>
    </w:rPr>
  </w:style>
  <w:style w:type="character" w:customStyle="1" w:styleId="af1">
    <w:name w:val="Заголовок записки Знак"/>
    <w:rsid w:val="00E86B5B"/>
    <w:rPr>
      <w:sz w:val="24"/>
      <w:szCs w:val="24"/>
      <w:lang w:eastAsia="zh-CN"/>
    </w:rPr>
  </w:style>
  <w:style w:type="character" w:customStyle="1" w:styleId="33">
    <w:name w:val="Основной текст 3 Знак"/>
    <w:rsid w:val="00E86B5B"/>
    <w:rPr>
      <w:sz w:val="16"/>
      <w:szCs w:val="16"/>
      <w:lang w:eastAsia="zh-CN"/>
    </w:rPr>
  </w:style>
  <w:style w:type="character" w:customStyle="1" w:styleId="CharacterStyle1">
    <w:name w:val="Character Style 1"/>
    <w:rsid w:val="00E86B5B"/>
    <w:rPr>
      <w:sz w:val="20"/>
      <w:szCs w:val="20"/>
    </w:rPr>
  </w:style>
  <w:style w:type="character" w:customStyle="1" w:styleId="af2">
    <w:name w:val="Маркеры списка"/>
    <w:rsid w:val="00E86B5B"/>
    <w:rPr>
      <w:rFonts w:ascii="OpenSymbol" w:eastAsia="OpenSymbol" w:hAnsi="OpenSymbol" w:cs="OpenSymbol"/>
    </w:rPr>
  </w:style>
  <w:style w:type="paragraph" w:customStyle="1" w:styleId="1b">
    <w:name w:val="Заголовок1"/>
    <w:basedOn w:val="a0"/>
    <w:next w:val="af3"/>
    <w:rsid w:val="00E86B5B"/>
    <w:pPr>
      <w:widowControl w:val="0"/>
      <w:autoSpaceDE w:val="0"/>
      <w:jc w:val="center"/>
    </w:pPr>
  </w:style>
  <w:style w:type="paragraph" w:styleId="af3">
    <w:name w:val="Body Text"/>
    <w:aliases w:val="Основной текст Знак Знак Знак Знак,Основной текст Знак Знак,Основной текст Знак Знак Знак Знак Знак Знак Знак,Основной текст Знак1,Знак Знак Знак, Знак Знак Знак,Основной текст Знак Знак Знак,Список 1,Body Text Char"/>
    <w:basedOn w:val="a0"/>
    <w:link w:val="af4"/>
    <w:rsid w:val="00E86B5B"/>
    <w:pPr>
      <w:jc w:val="both"/>
    </w:pPr>
    <w:rPr>
      <w:sz w:val="28"/>
      <w:szCs w:val="28"/>
    </w:rPr>
  </w:style>
  <w:style w:type="character" w:customStyle="1" w:styleId="af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Основной текст Знак1 Знак,Знак Знак Знак Знак, Знак Знак Знак Знак,Основной текст Знак Знак Знак Знак1"/>
    <w:basedOn w:val="a1"/>
    <w:link w:val="af3"/>
    <w:rsid w:val="00E86B5B"/>
    <w:rPr>
      <w:rFonts w:ascii="Times New Roman" w:eastAsia="Times New Roman" w:hAnsi="Times New Roman" w:cs="Times New Roman"/>
      <w:sz w:val="28"/>
      <w:szCs w:val="28"/>
      <w:lang w:eastAsia="zh-CN"/>
    </w:rPr>
  </w:style>
  <w:style w:type="paragraph" w:styleId="af5">
    <w:name w:val="List"/>
    <w:basedOn w:val="af3"/>
    <w:rsid w:val="00E86B5B"/>
    <w:rPr>
      <w:rFonts w:cs="Mangal"/>
    </w:rPr>
  </w:style>
  <w:style w:type="paragraph" w:styleId="af6">
    <w:name w:val="caption"/>
    <w:basedOn w:val="a0"/>
    <w:qFormat/>
    <w:rsid w:val="00E86B5B"/>
    <w:pPr>
      <w:widowControl w:val="0"/>
      <w:suppressAutoHyphens w:val="0"/>
      <w:autoSpaceDE w:val="0"/>
      <w:jc w:val="center"/>
    </w:pPr>
  </w:style>
  <w:style w:type="paragraph" w:customStyle="1" w:styleId="1c">
    <w:name w:val="Указатель1"/>
    <w:basedOn w:val="a0"/>
    <w:rsid w:val="00E86B5B"/>
    <w:pPr>
      <w:suppressLineNumbers/>
    </w:pPr>
    <w:rPr>
      <w:rFonts w:cs="Mangal"/>
    </w:rPr>
  </w:style>
  <w:style w:type="paragraph" w:customStyle="1" w:styleId="1d">
    <w:name w:val="Название объекта1"/>
    <w:basedOn w:val="a0"/>
    <w:rsid w:val="00E86B5B"/>
    <w:pPr>
      <w:suppressLineNumbers/>
      <w:spacing w:before="120" w:after="120"/>
    </w:pPr>
    <w:rPr>
      <w:rFonts w:cs="Mangal"/>
      <w:i/>
      <w:iCs/>
    </w:rPr>
  </w:style>
  <w:style w:type="paragraph" w:styleId="1e">
    <w:name w:val="index 1"/>
    <w:basedOn w:val="a0"/>
    <w:next w:val="a0"/>
    <w:autoRedefine/>
    <w:uiPriority w:val="99"/>
    <w:semiHidden/>
    <w:unhideWhenUsed/>
    <w:rsid w:val="00E86B5B"/>
    <w:pPr>
      <w:ind w:left="240" w:hanging="240"/>
    </w:pPr>
  </w:style>
  <w:style w:type="paragraph" w:styleId="af7">
    <w:name w:val="index heading"/>
    <w:basedOn w:val="a0"/>
    <w:rsid w:val="00E86B5B"/>
    <w:pPr>
      <w:suppressLineNumbers/>
    </w:pPr>
    <w:rPr>
      <w:rFonts w:cs="Mangal"/>
    </w:rPr>
  </w:style>
  <w:style w:type="paragraph" w:customStyle="1" w:styleId="210">
    <w:name w:val="Основной текст с отступом 21"/>
    <w:basedOn w:val="a0"/>
    <w:rsid w:val="00E86B5B"/>
    <w:pPr>
      <w:tabs>
        <w:tab w:val="left" w:pos="720"/>
      </w:tabs>
      <w:autoSpaceDE w:val="0"/>
      <w:spacing w:before="57"/>
      <w:ind w:left="720" w:hanging="720"/>
      <w:jc w:val="both"/>
    </w:pPr>
  </w:style>
  <w:style w:type="paragraph" w:customStyle="1" w:styleId="34">
    <w:name w:val="Стиль3"/>
    <w:basedOn w:val="210"/>
    <w:rsid w:val="00E86B5B"/>
    <w:pPr>
      <w:widowControl w:val="0"/>
      <w:tabs>
        <w:tab w:val="clear" w:pos="720"/>
        <w:tab w:val="left" w:pos="643"/>
      </w:tabs>
      <w:autoSpaceDE/>
      <w:spacing w:before="0"/>
      <w:ind w:left="643" w:hanging="360"/>
      <w:textAlignment w:val="baseline"/>
    </w:pPr>
  </w:style>
  <w:style w:type="paragraph" w:customStyle="1" w:styleId="35">
    <w:name w:val="Стиль3 Знак Знак"/>
    <w:basedOn w:val="210"/>
    <w:rsid w:val="00E86B5B"/>
    <w:pPr>
      <w:widowControl w:val="0"/>
      <w:tabs>
        <w:tab w:val="clear" w:pos="720"/>
        <w:tab w:val="left" w:pos="227"/>
      </w:tabs>
      <w:autoSpaceDE/>
      <w:spacing w:before="0"/>
      <w:ind w:left="0" w:firstLine="0"/>
      <w:textAlignment w:val="baseline"/>
    </w:pPr>
  </w:style>
  <w:style w:type="paragraph" w:customStyle="1" w:styleId="ConsPlusNormal0">
    <w:name w:val="ConsPlusNormal"/>
    <w:qFormat/>
    <w:rsid w:val="00E86B5B"/>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customStyle="1" w:styleId="ConsNormal0">
    <w:name w:val="ConsNormal"/>
    <w:rsid w:val="00E86B5B"/>
    <w:pPr>
      <w:suppressAutoHyphens/>
      <w:autoSpaceDE w:val="0"/>
      <w:spacing w:after="0" w:line="240" w:lineRule="auto"/>
      <w:ind w:right="19772" w:firstLine="720"/>
    </w:pPr>
    <w:rPr>
      <w:rFonts w:ascii="Arial" w:eastAsia="Times New Roman" w:hAnsi="Arial" w:cs="Arial"/>
      <w:sz w:val="20"/>
      <w:szCs w:val="20"/>
      <w:lang w:eastAsia="zh-CN"/>
    </w:rPr>
  </w:style>
  <w:style w:type="paragraph" w:styleId="af8">
    <w:name w:val="Body Text Indent"/>
    <w:basedOn w:val="a0"/>
    <w:link w:val="af9"/>
    <w:rsid w:val="00E86B5B"/>
    <w:pPr>
      <w:tabs>
        <w:tab w:val="left" w:pos="0"/>
        <w:tab w:val="left" w:pos="1080"/>
      </w:tabs>
      <w:ind w:firstLine="709"/>
      <w:jc w:val="both"/>
    </w:pPr>
    <w:rPr>
      <w:sz w:val="28"/>
      <w:szCs w:val="28"/>
    </w:rPr>
  </w:style>
  <w:style w:type="character" w:customStyle="1" w:styleId="af9">
    <w:name w:val="Основной текст с отступом Знак"/>
    <w:basedOn w:val="a1"/>
    <w:link w:val="af8"/>
    <w:rsid w:val="00E86B5B"/>
    <w:rPr>
      <w:rFonts w:ascii="Times New Roman" w:eastAsia="Times New Roman" w:hAnsi="Times New Roman" w:cs="Times New Roman"/>
      <w:sz w:val="28"/>
      <w:szCs w:val="28"/>
      <w:lang w:eastAsia="zh-CN"/>
    </w:rPr>
  </w:style>
  <w:style w:type="paragraph" w:customStyle="1" w:styleId="310">
    <w:name w:val="Основной текст с отступом 31"/>
    <w:basedOn w:val="a0"/>
    <w:rsid w:val="00E86B5B"/>
    <w:pPr>
      <w:tabs>
        <w:tab w:val="left" w:pos="1260"/>
      </w:tabs>
      <w:ind w:firstLine="720"/>
      <w:jc w:val="both"/>
    </w:pPr>
    <w:rPr>
      <w:sz w:val="28"/>
      <w:szCs w:val="28"/>
    </w:rPr>
  </w:style>
  <w:style w:type="paragraph" w:customStyle="1" w:styleId="36">
    <w:name w:val="3"/>
    <w:basedOn w:val="a0"/>
    <w:rsid w:val="00E86B5B"/>
    <w:pPr>
      <w:jc w:val="both"/>
    </w:pPr>
  </w:style>
  <w:style w:type="paragraph" w:styleId="afa">
    <w:name w:val="footnote text"/>
    <w:aliases w:val="Знак,Знак2,Знак4 Знак Знак,Знак4 Знак,Знак8,Знак8 Знак Знак,Знак6 Знак,Текст сноски Знак1 Знак,Текст сноски Знак Знак Знак,Знак4 Знак Знак Знак2,Знак7,Знак2 Знак,Знак21,Footnote Text Char Знак, Знак4 Знак Знак, Знак4 Знак, Знак8, Знак6 Знак"/>
    <w:basedOn w:val="a0"/>
    <w:link w:val="afb"/>
    <w:qFormat/>
    <w:rsid w:val="00E86B5B"/>
    <w:pPr>
      <w:spacing w:after="60"/>
      <w:jc w:val="both"/>
    </w:pPr>
    <w:rPr>
      <w:sz w:val="20"/>
      <w:szCs w:val="20"/>
    </w:rPr>
  </w:style>
  <w:style w:type="character" w:customStyle="1" w:styleId="afb">
    <w:name w:val="Текст сноски Знак"/>
    <w:aliases w:val="Знак Знак20,Знак2 Знак1,Знак4 Знак Знак Знак1,Знак4 Знак Знак2,Знак8 Знак1,Знак8 Знак Знак Знак1,Знак6 Знак Знак,Текст сноски Знак1 Знак Знак1,Текст сноски Знак Знак Знак Знак1,Знак4 Знак Знак Знак2 Знак1,Знак7 Знак1,Знак2 Знак Знак"/>
    <w:basedOn w:val="a1"/>
    <w:link w:val="afa"/>
    <w:rsid w:val="00E86B5B"/>
    <w:rPr>
      <w:rFonts w:ascii="Times New Roman" w:eastAsia="Times New Roman" w:hAnsi="Times New Roman" w:cs="Times New Roman"/>
      <w:sz w:val="20"/>
      <w:szCs w:val="20"/>
      <w:lang w:eastAsia="zh-CN"/>
    </w:rPr>
  </w:style>
  <w:style w:type="paragraph" w:customStyle="1" w:styleId="1f">
    <w:name w:val="Дата1"/>
    <w:basedOn w:val="a0"/>
    <w:next w:val="a0"/>
    <w:rsid w:val="00E86B5B"/>
    <w:pPr>
      <w:spacing w:after="60"/>
      <w:jc w:val="both"/>
    </w:pPr>
  </w:style>
  <w:style w:type="paragraph" w:styleId="afc">
    <w:name w:val="footer"/>
    <w:basedOn w:val="a0"/>
    <w:link w:val="afd"/>
    <w:uiPriority w:val="99"/>
    <w:rsid w:val="00E86B5B"/>
    <w:pPr>
      <w:tabs>
        <w:tab w:val="center" w:pos="4677"/>
        <w:tab w:val="right" w:pos="9355"/>
      </w:tabs>
    </w:pPr>
  </w:style>
  <w:style w:type="character" w:customStyle="1" w:styleId="afd">
    <w:name w:val="Нижний колонтитул Знак"/>
    <w:basedOn w:val="a1"/>
    <w:link w:val="afc"/>
    <w:uiPriority w:val="99"/>
    <w:rsid w:val="00E86B5B"/>
    <w:rPr>
      <w:rFonts w:ascii="Times New Roman" w:eastAsia="Times New Roman" w:hAnsi="Times New Roman" w:cs="Times New Roman"/>
      <w:sz w:val="24"/>
      <w:szCs w:val="24"/>
      <w:lang w:eastAsia="zh-CN"/>
    </w:rPr>
  </w:style>
  <w:style w:type="paragraph" w:styleId="afe">
    <w:name w:val="header"/>
    <w:basedOn w:val="a0"/>
    <w:link w:val="aff"/>
    <w:rsid w:val="00E86B5B"/>
    <w:pPr>
      <w:tabs>
        <w:tab w:val="center" w:pos="4677"/>
        <w:tab w:val="right" w:pos="9355"/>
      </w:tabs>
    </w:pPr>
  </w:style>
  <w:style w:type="character" w:customStyle="1" w:styleId="aff">
    <w:name w:val="Верхний колонтитул Знак"/>
    <w:basedOn w:val="a1"/>
    <w:link w:val="afe"/>
    <w:rsid w:val="00E86B5B"/>
    <w:rPr>
      <w:rFonts w:ascii="Times New Roman" w:eastAsia="Times New Roman" w:hAnsi="Times New Roman" w:cs="Times New Roman"/>
      <w:sz w:val="24"/>
      <w:szCs w:val="24"/>
      <w:lang w:eastAsia="zh-CN"/>
    </w:rPr>
  </w:style>
  <w:style w:type="paragraph" w:customStyle="1" w:styleId="211">
    <w:name w:val="Основной текст 21"/>
    <w:basedOn w:val="a0"/>
    <w:rsid w:val="00E86B5B"/>
    <w:rPr>
      <w:sz w:val="28"/>
      <w:szCs w:val="28"/>
    </w:rPr>
  </w:style>
  <w:style w:type="paragraph" w:customStyle="1" w:styleId="1f0">
    <w:name w:val="Схема документа1"/>
    <w:basedOn w:val="a0"/>
    <w:rsid w:val="00E86B5B"/>
    <w:pPr>
      <w:shd w:val="clear" w:color="auto" w:fill="000080"/>
    </w:pPr>
    <w:rPr>
      <w:rFonts w:ascii="Tahoma" w:hAnsi="Tahoma" w:cs="Tahoma"/>
      <w:sz w:val="20"/>
      <w:szCs w:val="20"/>
    </w:rPr>
  </w:style>
  <w:style w:type="paragraph" w:customStyle="1" w:styleId="311">
    <w:name w:val="Основной текст 31"/>
    <w:basedOn w:val="a0"/>
    <w:rsid w:val="00E86B5B"/>
    <w:pPr>
      <w:spacing w:after="120"/>
    </w:pPr>
    <w:rPr>
      <w:sz w:val="16"/>
      <w:szCs w:val="16"/>
    </w:rPr>
  </w:style>
  <w:style w:type="paragraph" w:styleId="aff0">
    <w:name w:val="Subtitle"/>
    <w:basedOn w:val="a0"/>
    <w:next w:val="af3"/>
    <w:link w:val="aff1"/>
    <w:qFormat/>
    <w:rsid w:val="00E86B5B"/>
    <w:pPr>
      <w:spacing w:after="60"/>
      <w:jc w:val="center"/>
    </w:pPr>
    <w:rPr>
      <w:rFonts w:ascii="Arial" w:hAnsi="Arial" w:cs="Arial"/>
    </w:rPr>
  </w:style>
  <w:style w:type="character" w:customStyle="1" w:styleId="aff1">
    <w:name w:val="Подзаголовок Знак"/>
    <w:basedOn w:val="a1"/>
    <w:link w:val="aff0"/>
    <w:rsid w:val="00E86B5B"/>
    <w:rPr>
      <w:rFonts w:ascii="Arial" w:eastAsia="Times New Roman" w:hAnsi="Arial" w:cs="Arial"/>
      <w:sz w:val="24"/>
      <w:szCs w:val="24"/>
      <w:lang w:eastAsia="zh-CN"/>
    </w:rPr>
  </w:style>
  <w:style w:type="paragraph" w:styleId="HTML">
    <w:name w:val="HTML Preformatted"/>
    <w:basedOn w:val="a0"/>
    <w:link w:val="HTML0"/>
    <w:rsid w:val="00E86B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1"/>
    <w:link w:val="HTML"/>
    <w:rsid w:val="00E86B5B"/>
    <w:rPr>
      <w:rFonts w:ascii="Courier New" w:eastAsia="Times New Roman" w:hAnsi="Courier New" w:cs="Courier New"/>
      <w:color w:val="000000"/>
      <w:sz w:val="20"/>
      <w:szCs w:val="20"/>
      <w:lang w:eastAsia="zh-CN"/>
    </w:rPr>
  </w:style>
  <w:style w:type="paragraph" w:customStyle="1" w:styleId="1f1">
    <w:name w:val="Текст1"/>
    <w:basedOn w:val="a0"/>
    <w:rsid w:val="00E86B5B"/>
    <w:rPr>
      <w:rFonts w:ascii="Courier New" w:hAnsi="Courier New" w:cs="Courier New"/>
      <w:sz w:val="20"/>
      <w:szCs w:val="20"/>
    </w:rPr>
  </w:style>
  <w:style w:type="paragraph" w:customStyle="1" w:styleId="1f2">
    <w:name w:val="Заголовок записки1"/>
    <w:basedOn w:val="a0"/>
    <w:next w:val="a0"/>
    <w:rsid w:val="00E86B5B"/>
    <w:pPr>
      <w:spacing w:after="60"/>
      <w:jc w:val="both"/>
    </w:pPr>
  </w:style>
  <w:style w:type="paragraph" w:customStyle="1" w:styleId="1f3">
    <w:name w:val="Красная строка1"/>
    <w:basedOn w:val="af3"/>
    <w:rsid w:val="00E86B5B"/>
    <w:pPr>
      <w:spacing w:after="120"/>
      <w:ind w:firstLine="210"/>
      <w:jc w:val="left"/>
    </w:pPr>
    <w:rPr>
      <w:sz w:val="20"/>
      <w:szCs w:val="20"/>
    </w:rPr>
  </w:style>
  <w:style w:type="paragraph" w:customStyle="1" w:styleId="212">
    <w:name w:val="Красная строка 21"/>
    <w:basedOn w:val="af8"/>
    <w:rsid w:val="00E86B5B"/>
    <w:pPr>
      <w:tabs>
        <w:tab w:val="clear" w:pos="1080"/>
      </w:tabs>
      <w:spacing w:after="120"/>
      <w:ind w:left="283" w:firstLine="210"/>
      <w:jc w:val="left"/>
    </w:pPr>
    <w:rPr>
      <w:sz w:val="20"/>
      <w:szCs w:val="20"/>
      <w:lang w:val="en-GB"/>
    </w:rPr>
  </w:style>
  <w:style w:type="paragraph" w:customStyle="1" w:styleId="ConsPlusTitle">
    <w:name w:val="ConsPlusTitle"/>
    <w:rsid w:val="00E86B5B"/>
    <w:pPr>
      <w:suppressAutoHyphens/>
      <w:autoSpaceDE w:val="0"/>
      <w:spacing w:after="0" w:line="240" w:lineRule="auto"/>
    </w:pPr>
    <w:rPr>
      <w:rFonts w:ascii="Times New Roman" w:eastAsia="Times New Roman" w:hAnsi="Times New Roman" w:cs="Times New Roman"/>
      <w:b/>
      <w:bCs/>
      <w:sz w:val="24"/>
      <w:szCs w:val="24"/>
      <w:lang w:eastAsia="zh-CN"/>
    </w:rPr>
  </w:style>
  <w:style w:type="paragraph" w:styleId="aff2">
    <w:name w:val="Balloon Text"/>
    <w:basedOn w:val="a0"/>
    <w:link w:val="aff3"/>
    <w:rsid w:val="00E86B5B"/>
    <w:rPr>
      <w:rFonts w:ascii="Segoe UI" w:hAnsi="Segoe UI" w:cs="Segoe UI"/>
      <w:sz w:val="18"/>
      <w:szCs w:val="18"/>
    </w:rPr>
  </w:style>
  <w:style w:type="character" w:customStyle="1" w:styleId="aff3">
    <w:name w:val="Текст выноски Знак"/>
    <w:basedOn w:val="a1"/>
    <w:link w:val="aff2"/>
    <w:rsid w:val="00E86B5B"/>
    <w:rPr>
      <w:rFonts w:ascii="Segoe UI" w:eastAsia="Times New Roman" w:hAnsi="Segoe UI" w:cs="Segoe UI"/>
      <w:sz w:val="18"/>
      <w:szCs w:val="18"/>
      <w:lang w:eastAsia="zh-CN"/>
    </w:rPr>
  </w:style>
  <w:style w:type="paragraph" w:customStyle="1" w:styleId="1f4">
    <w:name w:val="Знак1 Знак Знак Знак Знак Знак Знак"/>
    <w:basedOn w:val="a0"/>
    <w:rsid w:val="00E86B5B"/>
    <w:pPr>
      <w:widowControl w:val="0"/>
      <w:spacing w:after="160" w:line="240" w:lineRule="exact"/>
      <w:jc w:val="right"/>
    </w:pPr>
    <w:rPr>
      <w:rFonts w:ascii="Arial" w:hAnsi="Arial" w:cs="Arial"/>
      <w:sz w:val="20"/>
      <w:szCs w:val="20"/>
      <w:lang w:val="en-GB"/>
    </w:rPr>
  </w:style>
  <w:style w:type="paragraph" w:customStyle="1" w:styleId="220">
    <w:name w:val="Основной текст 22"/>
    <w:basedOn w:val="a0"/>
    <w:rsid w:val="00E86B5B"/>
    <w:pPr>
      <w:jc w:val="both"/>
    </w:pPr>
  </w:style>
  <w:style w:type="paragraph" w:customStyle="1" w:styleId="ConsNonformat0">
    <w:name w:val="ConsNonformat"/>
    <w:rsid w:val="00E86B5B"/>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aff4">
    <w:name w:val="Îáû÷íûé"/>
    <w:rsid w:val="00E86B5B"/>
    <w:pPr>
      <w:suppressAutoHyphens/>
      <w:spacing w:after="0" w:line="240" w:lineRule="auto"/>
    </w:pPr>
    <w:rPr>
      <w:rFonts w:ascii="Times New Roman" w:eastAsia="Times New Roman" w:hAnsi="Times New Roman" w:cs="Times New Roman"/>
      <w:kern w:val="1"/>
      <w:sz w:val="20"/>
      <w:szCs w:val="20"/>
      <w:lang w:eastAsia="zh-CN"/>
    </w:rPr>
  </w:style>
  <w:style w:type="paragraph" w:styleId="aff5">
    <w:name w:val="Normal (Web)"/>
    <w:basedOn w:val="a0"/>
    <w:uiPriority w:val="99"/>
    <w:rsid w:val="00E86B5B"/>
    <w:pPr>
      <w:spacing w:before="280" w:after="280"/>
    </w:pPr>
  </w:style>
  <w:style w:type="paragraph" w:customStyle="1" w:styleId="Normalkeepwithnext">
    <w:name w:val="Normal (keep with next)"/>
    <w:basedOn w:val="a0"/>
    <w:rsid w:val="00E86B5B"/>
    <w:pPr>
      <w:keepNext/>
      <w:keepLines/>
    </w:pPr>
    <w:rPr>
      <w:rFonts w:ascii="Arial" w:eastAsia="SimSun" w:hAnsi="Arial" w:cs="Arial"/>
      <w:sz w:val="22"/>
      <w:lang w:val="en-GB"/>
    </w:rPr>
  </w:style>
  <w:style w:type="paragraph" w:customStyle="1" w:styleId="213">
    <w:name w:val="Заголовок 21"/>
    <w:basedOn w:val="a0"/>
    <w:next w:val="a0"/>
    <w:rsid w:val="00E86B5B"/>
    <w:pPr>
      <w:keepNext/>
      <w:keepLines/>
      <w:snapToGrid w:val="0"/>
      <w:spacing w:before="240" w:after="120"/>
      <w:jc w:val="center"/>
    </w:pPr>
    <w:rPr>
      <w:b/>
      <w:szCs w:val="20"/>
    </w:rPr>
  </w:style>
  <w:style w:type="paragraph" w:customStyle="1" w:styleId="ConsPlusNonformat">
    <w:name w:val="ConsPlusNonformat"/>
    <w:rsid w:val="00E86B5B"/>
    <w:pPr>
      <w:suppressAutoHyphens/>
      <w:autoSpaceDE w:val="0"/>
      <w:spacing w:after="0" w:line="240" w:lineRule="auto"/>
    </w:pPr>
    <w:rPr>
      <w:rFonts w:ascii="Courier New" w:eastAsia="Times New Roman" w:hAnsi="Courier New" w:cs="Courier New"/>
      <w:sz w:val="20"/>
      <w:szCs w:val="20"/>
      <w:lang w:eastAsia="zh-CN"/>
    </w:rPr>
  </w:style>
  <w:style w:type="paragraph" w:customStyle="1" w:styleId="Heading">
    <w:name w:val="Heading"/>
    <w:rsid w:val="00E86B5B"/>
    <w:pPr>
      <w:suppressAutoHyphens/>
      <w:spacing w:after="0" w:line="240" w:lineRule="auto"/>
    </w:pPr>
    <w:rPr>
      <w:rFonts w:ascii="Arial" w:eastAsia="Times New Roman" w:hAnsi="Arial" w:cs="Arial"/>
      <w:b/>
      <w:szCs w:val="20"/>
      <w:lang w:eastAsia="zh-CN"/>
    </w:rPr>
  </w:style>
  <w:style w:type="paragraph" w:styleId="aff6">
    <w:name w:val="List Paragraph"/>
    <w:basedOn w:val="a0"/>
    <w:uiPriority w:val="34"/>
    <w:qFormat/>
    <w:rsid w:val="00E86B5B"/>
    <w:pPr>
      <w:widowControl w:val="0"/>
      <w:autoSpaceDE w:val="0"/>
      <w:ind w:left="720"/>
    </w:pPr>
    <w:rPr>
      <w:rFonts w:ascii="Arial" w:hAnsi="Arial" w:cs="Arial"/>
      <w:sz w:val="18"/>
      <w:szCs w:val="18"/>
    </w:rPr>
  </w:style>
  <w:style w:type="paragraph" w:customStyle="1" w:styleId="1f5">
    <w:name w:val="Текст примечания1"/>
    <w:basedOn w:val="a0"/>
    <w:rsid w:val="00E86B5B"/>
    <w:rPr>
      <w:sz w:val="20"/>
      <w:szCs w:val="20"/>
    </w:rPr>
  </w:style>
  <w:style w:type="paragraph" w:customStyle="1" w:styleId="1f6">
    <w:name w:val="Без интервала1"/>
    <w:rsid w:val="00E86B5B"/>
    <w:pPr>
      <w:widowControl w:val="0"/>
      <w:suppressAutoHyphens/>
      <w:autoSpaceDE w:val="0"/>
      <w:spacing w:after="0" w:line="240" w:lineRule="auto"/>
    </w:pPr>
    <w:rPr>
      <w:rFonts w:ascii="Arial" w:eastAsia="Times New Roman" w:hAnsi="Arial" w:cs="Arial"/>
      <w:sz w:val="18"/>
      <w:szCs w:val="18"/>
      <w:lang w:eastAsia="zh-CN"/>
    </w:rPr>
  </w:style>
  <w:style w:type="paragraph" w:customStyle="1" w:styleId="aff7">
    <w:name w:val="Стиль"/>
    <w:rsid w:val="00E86B5B"/>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1f7">
    <w:name w:val="Абзац списка1"/>
    <w:basedOn w:val="a0"/>
    <w:rsid w:val="00E86B5B"/>
    <w:pPr>
      <w:spacing w:after="200" w:line="276" w:lineRule="auto"/>
      <w:ind w:left="720"/>
    </w:pPr>
    <w:rPr>
      <w:rFonts w:ascii="Calibri" w:hAnsi="Calibri" w:cs="Calibri"/>
      <w:sz w:val="22"/>
      <w:szCs w:val="22"/>
    </w:rPr>
  </w:style>
  <w:style w:type="paragraph" w:customStyle="1" w:styleId="aff8">
    <w:name w:val="Содержимое таблицы"/>
    <w:basedOn w:val="a0"/>
    <w:rsid w:val="00E86B5B"/>
    <w:pPr>
      <w:suppressLineNumbers/>
    </w:pPr>
  </w:style>
  <w:style w:type="paragraph" w:customStyle="1" w:styleId="aff9">
    <w:name w:val="Заголовок таблицы"/>
    <w:basedOn w:val="aff8"/>
    <w:rsid w:val="00E86B5B"/>
    <w:pPr>
      <w:jc w:val="center"/>
    </w:pPr>
    <w:rPr>
      <w:b/>
      <w:bCs/>
    </w:rPr>
  </w:style>
  <w:style w:type="paragraph" w:customStyle="1" w:styleId="a">
    <w:name w:val="Пункты"/>
    <w:basedOn w:val="2"/>
    <w:link w:val="affa"/>
    <w:qFormat/>
    <w:rsid w:val="00E86B5B"/>
    <w:pPr>
      <w:numPr>
        <w:numId w:val="5"/>
      </w:numPr>
      <w:tabs>
        <w:tab w:val="left" w:pos="1134"/>
      </w:tabs>
      <w:suppressAutoHyphens w:val="0"/>
      <w:spacing w:before="120" w:after="0"/>
      <w:ind w:left="0" w:firstLine="567"/>
      <w:jc w:val="both"/>
    </w:pPr>
    <w:rPr>
      <w:rFonts w:ascii="Times New Roman" w:hAnsi="Times New Roman" w:cs="Times New Roman"/>
      <w:b w:val="0"/>
      <w:i w:val="0"/>
      <w:color w:val="000000"/>
      <w:sz w:val="24"/>
    </w:rPr>
  </w:style>
  <w:style w:type="character" w:customStyle="1" w:styleId="affa">
    <w:name w:val="Пункты Знак"/>
    <w:link w:val="a"/>
    <w:rsid w:val="0072366E"/>
    <w:rPr>
      <w:rFonts w:ascii="Times New Roman" w:eastAsia="Times New Roman" w:hAnsi="Times New Roman" w:cs="Times New Roman"/>
      <w:bCs/>
      <w:iCs/>
      <w:color w:val="000000"/>
      <w:sz w:val="24"/>
      <w:szCs w:val="28"/>
      <w:lang w:eastAsia="zh-CN"/>
    </w:rPr>
  </w:style>
  <w:style w:type="paragraph" w:customStyle="1" w:styleId="24">
    <w:name w:val="Абзац списка2"/>
    <w:basedOn w:val="a0"/>
    <w:rsid w:val="00E86B5B"/>
    <w:pPr>
      <w:suppressAutoHyphens w:val="0"/>
      <w:spacing w:after="200" w:line="276" w:lineRule="auto"/>
      <w:ind w:left="720"/>
    </w:pPr>
    <w:rPr>
      <w:rFonts w:ascii="Calibri" w:hAnsi="Calibri" w:cs="Calibri"/>
      <w:sz w:val="22"/>
      <w:szCs w:val="22"/>
    </w:rPr>
  </w:style>
  <w:style w:type="paragraph" w:customStyle="1" w:styleId="1f8">
    <w:name w:val="Обычный1"/>
    <w:link w:val="Normal"/>
    <w:uiPriority w:val="99"/>
    <w:rsid w:val="00E86B5B"/>
    <w:pPr>
      <w:widowControl w:val="0"/>
      <w:suppressAutoHyphens/>
      <w:spacing w:after="0" w:line="240" w:lineRule="auto"/>
      <w:ind w:firstLine="720"/>
      <w:jc w:val="both"/>
    </w:pPr>
    <w:rPr>
      <w:rFonts w:ascii="Times New Roman" w:eastAsia="Times New Roman" w:hAnsi="Times New Roman" w:cs="Times New Roman"/>
      <w:sz w:val="24"/>
      <w:szCs w:val="24"/>
      <w:lang w:eastAsia="zh-CN"/>
    </w:rPr>
  </w:style>
  <w:style w:type="character" w:customStyle="1" w:styleId="Normal">
    <w:name w:val="Normal Знак"/>
    <w:link w:val="1f8"/>
    <w:uiPriority w:val="99"/>
    <w:locked/>
    <w:rsid w:val="00264C6A"/>
    <w:rPr>
      <w:rFonts w:ascii="Times New Roman" w:eastAsia="Times New Roman" w:hAnsi="Times New Roman" w:cs="Times New Roman"/>
      <w:sz w:val="24"/>
      <w:szCs w:val="24"/>
      <w:lang w:eastAsia="zh-CN"/>
    </w:rPr>
  </w:style>
  <w:style w:type="paragraph" w:customStyle="1" w:styleId="formattext">
    <w:name w:val="formattext"/>
    <w:basedOn w:val="a0"/>
    <w:rsid w:val="00E86B5B"/>
    <w:pPr>
      <w:suppressAutoHyphens w:val="0"/>
      <w:spacing w:before="280" w:after="280"/>
    </w:pPr>
  </w:style>
  <w:style w:type="paragraph" w:customStyle="1" w:styleId="140">
    <w:name w:val="Знак Знак14 Знак Знак Знак Знак"/>
    <w:basedOn w:val="a0"/>
    <w:rsid w:val="00E86B5B"/>
    <w:pPr>
      <w:widowControl w:val="0"/>
      <w:suppressAutoHyphens w:val="0"/>
      <w:spacing w:after="160" w:line="240" w:lineRule="exact"/>
      <w:jc w:val="right"/>
    </w:pPr>
    <w:rPr>
      <w:rFonts w:ascii="Arial" w:hAnsi="Arial" w:cs="Arial"/>
      <w:sz w:val="20"/>
      <w:szCs w:val="20"/>
      <w:lang w:val="en-GB"/>
    </w:rPr>
  </w:style>
  <w:style w:type="paragraph" w:customStyle="1" w:styleId="affb">
    <w:name w:val="Текст б/н"/>
    <w:basedOn w:val="a0"/>
    <w:rsid w:val="00E86B5B"/>
    <w:pPr>
      <w:suppressAutoHyphens w:val="0"/>
      <w:ind w:firstLine="709"/>
      <w:jc w:val="both"/>
    </w:pPr>
    <w:rPr>
      <w:sz w:val="28"/>
      <w:szCs w:val="20"/>
    </w:rPr>
  </w:style>
  <w:style w:type="paragraph" w:customStyle="1" w:styleId="Style1">
    <w:name w:val="Style 1"/>
    <w:basedOn w:val="a0"/>
    <w:rsid w:val="00E86B5B"/>
    <w:pPr>
      <w:widowControl w:val="0"/>
      <w:suppressAutoHyphens w:val="0"/>
      <w:autoSpaceDE w:val="0"/>
    </w:pPr>
    <w:rPr>
      <w:sz w:val="20"/>
      <w:szCs w:val="20"/>
    </w:rPr>
  </w:style>
  <w:style w:type="paragraph" w:customStyle="1" w:styleId="affc">
    <w:name w:val="Содержимое врезки"/>
    <w:basedOn w:val="af3"/>
    <w:rsid w:val="00E86B5B"/>
  </w:style>
  <w:style w:type="paragraph" w:styleId="affd">
    <w:name w:val="annotation text"/>
    <w:basedOn w:val="a0"/>
    <w:link w:val="affe"/>
    <w:semiHidden/>
    <w:rsid w:val="00E86B5B"/>
    <w:rPr>
      <w:sz w:val="20"/>
      <w:szCs w:val="20"/>
    </w:rPr>
  </w:style>
  <w:style w:type="character" w:customStyle="1" w:styleId="affe">
    <w:name w:val="Текст примечания Знак"/>
    <w:basedOn w:val="a1"/>
    <w:link w:val="affd"/>
    <w:semiHidden/>
    <w:rsid w:val="00E86B5B"/>
    <w:rPr>
      <w:rFonts w:ascii="Times New Roman" w:eastAsia="Times New Roman" w:hAnsi="Times New Roman" w:cs="Times New Roman"/>
      <w:sz w:val="20"/>
      <w:szCs w:val="20"/>
      <w:lang w:eastAsia="zh-CN"/>
    </w:rPr>
  </w:style>
  <w:style w:type="character" w:customStyle="1" w:styleId="addcart">
    <w:name w:val="add_cart"/>
    <w:rsid w:val="00E86B5B"/>
  </w:style>
  <w:style w:type="character" w:customStyle="1" w:styleId="cenaitem">
    <w:name w:val="cena_item"/>
    <w:rsid w:val="00E86B5B"/>
  </w:style>
  <w:style w:type="paragraph" w:styleId="z-">
    <w:name w:val="HTML Top of Form"/>
    <w:basedOn w:val="a0"/>
    <w:next w:val="a0"/>
    <w:link w:val="z-0"/>
    <w:hidden/>
    <w:uiPriority w:val="99"/>
    <w:semiHidden/>
    <w:unhideWhenUsed/>
    <w:rsid w:val="00E86B5B"/>
    <w:pPr>
      <w:pBdr>
        <w:bottom w:val="single" w:sz="6" w:space="1" w:color="auto"/>
      </w:pBdr>
      <w:suppressAutoHyphens w:val="0"/>
      <w:jc w:val="center"/>
    </w:pPr>
    <w:rPr>
      <w:rFonts w:ascii="Arial" w:hAnsi="Arial" w:cs="Arial"/>
      <w:vanish/>
      <w:sz w:val="16"/>
      <w:szCs w:val="16"/>
      <w:lang w:eastAsia="ru-RU"/>
    </w:rPr>
  </w:style>
  <w:style w:type="character" w:customStyle="1" w:styleId="z-0">
    <w:name w:val="z-Начало формы Знак"/>
    <w:basedOn w:val="a1"/>
    <w:link w:val="z-"/>
    <w:uiPriority w:val="99"/>
    <w:semiHidden/>
    <w:rsid w:val="00E86B5B"/>
    <w:rPr>
      <w:rFonts w:ascii="Arial" w:eastAsia="Times New Roman" w:hAnsi="Arial" w:cs="Arial"/>
      <w:vanish/>
      <w:sz w:val="16"/>
      <w:szCs w:val="16"/>
      <w:lang w:eastAsia="ru-RU"/>
    </w:rPr>
  </w:style>
  <w:style w:type="paragraph" w:styleId="z-1">
    <w:name w:val="HTML Bottom of Form"/>
    <w:basedOn w:val="a0"/>
    <w:next w:val="a0"/>
    <w:link w:val="z-2"/>
    <w:hidden/>
    <w:uiPriority w:val="99"/>
    <w:semiHidden/>
    <w:unhideWhenUsed/>
    <w:rsid w:val="00E86B5B"/>
    <w:pPr>
      <w:pBdr>
        <w:top w:val="single" w:sz="6" w:space="1" w:color="auto"/>
      </w:pBdr>
      <w:suppressAutoHyphens w:val="0"/>
      <w:jc w:val="center"/>
    </w:pPr>
    <w:rPr>
      <w:rFonts w:ascii="Arial" w:hAnsi="Arial" w:cs="Arial"/>
      <w:vanish/>
      <w:sz w:val="16"/>
      <w:szCs w:val="16"/>
      <w:lang w:eastAsia="ru-RU"/>
    </w:rPr>
  </w:style>
  <w:style w:type="character" w:customStyle="1" w:styleId="z-2">
    <w:name w:val="z-Конец формы Знак"/>
    <w:basedOn w:val="a1"/>
    <w:link w:val="z-1"/>
    <w:uiPriority w:val="99"/>
    <w:semiHidden/>
    <w:rsid w:val="00E86B5B"/>
    <w:rPr>
      <w:rFonts w:ascii="Arial" w:eastAsia="Times New Roman" w:hAnsi="Arial" w:cs="Arial"/>
      <w:vanish/>
      <w:sz w:val="16"/>
      <w:szCs w:val="16"/>
      <w:lang w:eastAsia="ru-RU"/>
    </w:rPr>
  </w:style>
  <w:style w:type="paragraph" w:styleId="37">
    <w:name w:val="Body Text Indent 3"/>
    <w:basedOn w:val="a0"/>
    <w:link w:val="38"/>
    <w:uiPriority w:val="99"/>
    <w:semiHidden/>
    <w:unhideWhenUsed/>
    <w:rsid w:val="00E86B5B"/>
    <w:pPr>
      <w:spacing w:after="120"/>
      <w:ind w:left="283"/>
    </w:pPr>
    <w:rPr>
      <w:sz w:val="16"/>
      <w:szCs w:val="16"/>
    </w:rPr>
  </w:style>
  <w:style w:type="character" w:customStyle="1" w:styleId="38">
    <w:name w:val="Основной текст с отступом 3 Знак"/>
    <w:basedOn w:val="a1"/>
    <w:link w:val="37"/>
    <w:uiPriority w:val="99"/>
    <w:semiHidden/>
    <w:rsid w:val="00E86B5B"/>
    <w:rPr>
      <w:rFonts w:ascii="Times New Roman" w:eastAsia="Times New Roman" w:hAnsi="Times New Roman" w:cs="Times New Roman"/>
      <w:sz w:val="16"/>
      <w:szCs w:val="16"/>
      <w:lang w:eastAsia="zh-CN"/>
    </w:rPr>
  </w:style>
  <w:style w:type="paragraph" w:customStyle="1" w:styleId="afff">
    <w:name w:val="ТЛ_Название"/>
    <w:basedOn w:val="a0"/>
    <w:rsid w:val="00E86B5B"/>
    <w:pPr>
      <w:suppressAutoHyphens w:val="0"/>
      <w:jc w:val="center"/>
    </w:pPr>
    <w:rPr>
      <w:b/>
      <w:sz w:val="28"/>
      <w:szCs w:val="28"/>
      <w:lang w:eastAsia="ru-RU"/>
    </w:rPr>
  </w:style>
  <w:style w:type="paragraph" w:styleId="39">
    <w:name w:val="Body Text 3"/>
    <w:basedOn w:val="a0"/>
    <w:link w:val="312"/>
    <w:unhideWhenUsed/>
    <w:rsid w:val="00E86B5B"/>
    <w:pPr>
      <w:spacing w:after="120"/>
    </w:pPr>
    <w:rPr>
      <w:sz w:val="16"/>
      <w:szCs w:val="16"/>
    </w:rPr>
  </w:style>
  <w:style w:type="character" w:customStyle="1" w:styleId="312">
    <w:name w:val="Основной текст 3 Знак1"/>
    <w:basedOn w:val="a1"/>
    <w:link w:val="39"/>
    <w:uiPriority w:val="99"/>
    <w:semiHidden/>
    <w:rsid w:val="00E86B5B"/>
    <w:rPr>
      <w:rFonts w:ascii="Times New Roman" w:eastAsia="Times New Roman" w:hAnsi="Times New Roman" w:cs="Times New Roman"/>
      <w:sz w:val="16"/>
      <w:szCs w:val="16"/>
      <w:lang w:eastAsia="zh-CN"/>
    </w:rPr>
  </w:style>
  <w:style w:type="paragraph" w:styleId="afff0">
    <w:name w:val="Plain Text"/>
    <w:basedOn w:val="a0"/>
    <w:link w:val="afff1"/>
    <w:semiHidden/>
    <w:rsid w:val="00FF3422"/>
    <w:rPr>
      <w:rFonts w:ascii="Courier New" w:hAnsi="Courier New" w:cs="Courier New"/>
      <w:sz w:val="20"/>
      <w:szCs w:val="20"/>
    </w:rPr>
  </w:style>
  <w:style w:type="character" w:customStyle="1" w:styleId="afff1">
    <w:name w:val="Текст Знак"/>
    <w:basedOn w:val="a1"/>
    <w:link w:val="afff0"/>
    <w:semiHidden/>
    <w:rsid w:val="00FF3422"/>
    <w:rPr>
      <w:rFonts w:ascii="Courier New" w:eastAsia="Times New Roman" w:hAnsi="Courier New" w:cs="Courier New"/>
      <w:sz w:val="20"/>
      <w:szCs w:val="20"/>
      <w:lang w:eastAsia="zh-CN"/>
    </w:rPr>
  </w:style>
  <w:style w:type="paragraph" w:styleId="25">
    <w:name w:val="Body Text 2"/>
    <w:basedOn w:val="a0"/>
    <w:link w:val="26"/>
    <w:uiPriority w:val="99"/>
    <w:semiHidden/>
    <w:unhideWhenUsed/>
    <w:rsid w:val="00016B7A"/>
    <w:pPr>
      <w:spacing w:after="120" w:line="480" w:lineRule="auto"/>
    </w:pPr>
  </w:style>
  <w:style w:type="character" w:customStyle="1" w:styleId="26">
    <w:name w:val="Основной текст 2 Знак"/>
    <w:basedOn w:val="a1"/>
    <w:link w:val="25"/>
    <w:uiPriority w:val="99"/>
    <w:semiHidden/>
    <w:rsid w:val="00016B7A"/>
    <w:rPr>
      <w:rFonts w:ascii="Times New Roman" w:eastAsia="Times New Roman" w:hAnsi="Times New Roman" w:cs="Times New Roman"/>
      <w:sz w:val="24"/>
      <w:szCs w:val="24"/>
      <w:lang w:eastAsia="zh-CN"/>
    </w:rPr>
  </w:style>
  <w:style w:type="character" w:customStyle="1" w:styleId="Bodytext2">
    <w:name w:val="Body text (2)_"/>
    <w:basedOn w:val="a1"/>
    <w:link w:val="Bodytext20"/>
    <w:rsid w:val="00DC4A3A"/>
    <w:rPr>
      <w:b/>
      <w:bCs/>
      <w:shd w:val="clear" w:color="auto" w:fill="FFFFFF"/>
    </w:rPr>
  </w:style>
  <w:style w:type="paragraph" w:customStyle="1" w:styleId="Bodytext20">
    <w:name w:val="Body text (2)"/>
    <w:basedOn w:val="a0"/>
    <w:link w:val="Bodytext2"/>
    <w:rsid w:val="00DC4A3A"/>
    <w:pPr>
      <w:widowControl w:val="0"/>
      <w:shd w:val="clear" w:color="auto" w:fill="FFFFFF"/>
      <w:suppressAutoHyphens w:val="0"/>
      <w:spacing w:line="269" w:lineRule="exact"/>
      <w:jc w:val="right"/>
    </w:pPr>
    <w:rPr>
      <w:rFonts w:asciiTheme="minorHAnsi" w:eastAsiaTheme="minorHAnsi" w:hAnsiTheme="minorHAnsi" w:cstheme="minorBidi"/>
      <w:b/>
      <w:bCs/>
      <w:sz w:val="22"/>
      <w:szCs w:val="22"/>
      <w:lang w:eastAsia="en-US"/>
    </w:rPr>
  </w:style>
  <w:style w:type="character" w:customStyle="1" w:styleId="Bodytext2105ptNotBold">
    <w:name w:val="Body text (2) + 10.5 pt;Not Bold"/>
    <w:basedOn w:val="Bodytext2"/>
    <w:rsid w:val="00DC4A3A"/>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Bodytext4">
    <w:name w:val="Body text (4)_"/>
    <w:basedOn w:val="a1"/>
    <w:link w:val="Bodytext40"/>
    <w:rsid w:val="00DC4A3A"/>
    <w:rPr>
      <w:sz w:val="21"/>
      <w:szCs w:val="21"/>
      <w:shd w:val="clear" w:color="auto" w:fill="FFFFFF"/>
    </w:rPr>
  </w:style>
  <w:style w:type="paragraph" w:customStyle="1" w:styleId="Bodytext40">
    <w:name w:val="Body text (4)"/>
    <w:basedOn w:val="a0"/>
    <w:link w:val="Bodytext4"/>
    <w:rsid w:val="00DC4A3A"/>
    <w:pPr>
      <w:widowControl w:val="0"/>
      <w:shd w:val="clear" w:color="auto" w:fill="FFFFFF"/>
      <w:suppressAutoHyphens w:val="0"/>
      <w:spacing w:line="264" w:lineRule="exact"/>
      <w:ind w:firstLine="17"/>
    </w:pPr>
    <w:rPr>
      <w:rFonts w:asciiTheme="minorHAnsi" w:eastAsiaTheme="minorHAnsi" w:hAnsiTheme="minorHAnsi" w:cstheme="minorBidi"/>
      <w:sz w:val="21"/>
      <w:szCs w:val="21"/>
      <w:lang w:eastAsia="en-US"/>
    </w:rPr>
  </w:style>
  <w:style w:type="paragraph" w:customStyle="1" w:styleId="3a">
    <w:name w:val="Абзац списка3"/>
    <w:basedOn w:val="a0"/>
    <w:rsid w:val="00FC7ABB"/>
    <w:pPr>
      <w:suppressAutoHyphens w:val="0"/>
      <w:spacing w:after="200" w:line="276" w:lineRule="auto"/>
      <w:ind w:left="720"/>
    </w:pPr>
    <w:rPr>
      <w:rFonts w:ascii="Calibri" w:hAnsi="Calibri" w:cs="Calibri"/>
      <w:sz w:val="22"/>
      <w:szCs w:val="22"/>
    </w:rPr>
  </w:style>
  <w:style w:type="paragraph" w:styleId="27">
    <w:name w:val="Body Text Indent 2"/>
    <w:basedOn w:val="a0"/>
    <w:link w:val="28"/>
    <w:uiPriority w:val="99"/>
    <w:semiHidden/>
    <w:unhideWhenUsed/>
    <w:rsid w:val="000D1942"/>
    <w:pPr>
      <w:spacing w:after="120" w:line="480" w:lineRule="auto"/>
      <w:ind w:left="283"/>
    </w:pPr>
  </w:style>
  <w:style w:type="character" w:customStyle="1" w:styleId="28">
    <w:name w:val="Основной текст с отступом 2 Знак"/>
    <w:basedOn w:val="a1"/>
    <w:link w:val="27"/>
    <w:uiPriority w:val="99"/>
    <w:semiHidden/>
    <w:rsid w:val="000D1942"/>
    <w:rPr>
      <w:rFonts w:ascii="Times New Roman" w:eastAsia="Times New Roman" w:hAnsi="Times New Roman" w:cs="Times New Roman"/>
      <w:sz w:val="24"/>
      <w:szCs w:val="24"/>
      <w:lang w:eastAsia="zh-CN"/>
    </w:rPr>
  </w:style>
  <w:style w:type="paragraph" w:customStyle="1" w:styleId="42">
    <w:name w:val="Абзац списка4"/>
    <w:basedOn w:val="a0"/>
    <w:rsid w:val="00B60F73"/>
    <w:pPr>
      <w:suppressAutoHyphens w:val="0"/>
      <w:spacing w:after="200" w:line="276" w:lineRule="auto"/>
      <w:ind w:left="720"/>
    </w:pPr>
    <w:rPr>
      <w:rFonts w:ascii="Calibri" w:hAnsi="Calibri" w:cs="Calibri"/>
      <w:sz w:val="22"/>
      <w:szCs w:val="22"/>
    </w:rPr>
  </w:style>
  <w:style w:type="paragraph" w:customStyle="1" w:styleId="Default">
    <w:name w:val="Default"/>
    <w:rsid w:val="001A7C7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1f9">
    <w:name w:val="Сетка таблицы1"/>
    <w:basedOn w:val="a2"/>
    <w:next w:val="afff2"/>
    <w:uiPriority w:val="3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2">
    <w:name w:val="Table Grid"/>
    <w:basedOn w:val="a2"/>
    <w:uiPriority w:val="99"/>
    <w:rsid w:val="00A055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133">
    <w:name w:val="Pa13+3"/>
    <w:basedOn w:val="a0"/>
    <w:next w:val="a0"/>
    <w:rsid w:val="00F720E8"/>
    <w:pPr>
      <w:suppressAutoHyphens w:val="0"/>
      <w:autoSpaceDE w:val="0"/>
      <w:autoSpaceDN w:val="0"/>
      <w:adjustRightInd w:val="0"/>
      <w:spacing w:before="200" w:line="241" w:lineRule="atLeast"/>
    </w:pPr>
    <w:rPr>
      <w:lang w:eastAsia="ru-RU"/>
    </w:rPr>
  </w:style>
  <w:style w:type="character" w:customStyle="1" w:styleId="1fa">
    <w:name w:val="Название Знак1"/>
    <w:basedOn w:val="a1"/>
    <w:uiPriority w:val="10"/>
    <w:rsid w:val="004214B4"/>
    <w:rPr>
      <w:rFonts w:asciiTheme="majorHAnsi" w:eastAsiaTheme="majorEastAsia" w:hAnsiTheme="majorHAnsi" w:cstheme="majorBidi"/>
      <w:color w:val="17365D" w:themeColor="text2" w:themeShade="BF"/>
      <w:spacing w:val="5"/>
      <w:kern w:val="28"/>
      <w:sz w:val="52"/>
      <w:szCs w:val="5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7676">
      <w:bodyDiv w:val="1"/>
      <w:marLeft w:val="0"/>
      <w:marRight w:val="0"/>
      <w:marTop w:val="0"/>
      <w:marBottom w:val="0"/>
      <w:divBdr>
        <w:top w:val="none" w:sz="0" w:space="0" w:color="auto"/>
        <w:left w:val="none" w:sz="0" w:space="0" w:color="auto"/>
        <w:bottom w:val="none" w:sz="0" w:space="0" w:color="auto"/>
        <w:right w:val="none" w:sz="0" w:space="0" w:color="auto"/>
      </w:divBdr>
      <w:divsChild>
        <w:div w:id="123741252">
          <w:marLeft w:val="0"/>
          <w:marRight w:val="0"/>
          <w:marTop w:val="0"/>
          <w:marBottom w:val="0"/>
          <w:divBdr>
            <w:top w:val="single" w:sz="2" w:space="0" w:color="D0D0D0"/>
            <w:left w:val="single" w:sz="2" w:space="0" w:color="D0D0D0"/>
            <w:bottom w:val="single" w:sz="2" w:space="0" w:color="D0D0D0"/>
            <w:right w:val="single" w:sz="2" w:space="0" w:color="D0D0D0"/>
          </w:divBdr>
          <w:divsChild>
            <w:div w:id="835459704">
              <w:marLeft w:val="0"/>
              <w:marRight w:val="0"/>
              <w:marTop w:val="0"/>
              <w:marBottom w:val="0"/>
              <w:divBdr>
                <w:top w:val="none" w:sz="0" w:space="0" w:color="auto"/>
                <w:left w:val="none" w:sz="0" w:space="0" w:color="auto"/>
                <w:bottom w:val="none" w:sz="0" w:space="0" w:color="auto"/>
                <w:right w:val="none" w:sz="0" w:space="0" w:color="auto"/>
              </w:divBdr>
              <w:divsChild>
                <w:div w:id="1693918816">
                  <w:marLeft w:val="0"/>
                  <w:marRight w:val="0"/>
                  <w:marTop w:val="0"/>
                  <w:marBottom w:val="0"/>
                  <w:divBdr>
                    <w:top w:val="none" w:sz="0" w:space="0" w:color="auto"/>
                    <w:left w:val="none" w:sz="0" w:space="0" w:color="auto"/>
                    <w:bottom w:val="none" w:sz="0" w:space="0" w:color="auto"/>
                    <w:right w:val="none" w:sz="0" w:space="0" w:color="auto"/>
                  </w:divBdr>
                  <w:divsChild>
                    <w:div w:id="1786774831">
                      <w:marLeft w:val="0"/>
                      <w:marRight w:val="0"/>
                      <w:marTop w:val="0"/>
                      <w:marBottom w:val="60"/>
                      <w:divBdr>
                        <w:top w:val="none" w:sz="0" w:space="0" w:color="auto"/>
                        <w:left w:val="none" w:sz="0" w:space="0" w:color="auto"/>
                        <w:bottom w:val="none" w:sz="0" w:space="0" w:color="auto"/>
                        <w:right w:val="none" w:sz="0" w:space="0" w:color="auto"/>
                      </w:divBdr>
                      <w:divsChild>
                        <w:div w:id="856894186">
                          <w:marLeft w:val="0"/>
                          <w:marRight w:val="0"/>
                          <w:marTop w:val="0"/>
                          <w:marBottom w:val="0"/>
                          <w:divBdr>
                            <w:top w:val="none" w:sz="0" w:space="0" w:color="auto"/>
                            <w:left w:val="none" w:sz="0" w:space="0" w:color="auto"/>
                            <w:bottom w:val="none" w:sz="0" w:space="0" w:color="auto"/>
                            <w:right w:val="none" w:sz="0" w:space="0" w:color="auto"/>
                          </w:divBdr>
                          <w:divsChild>
                            <w:div w:id="568997720">
                              <w:marLeft w:val="0"/>
                              <w:marRight w:val="0"/>
                              <w:marTop w:val="0"/>
                              <w:marBottom w:val="0"/>
                              <w:divBdr>
                                <w:top w:val="none" w:sz="0" w:space="0" w:color="auto"/>
                                <w:left w:val="none" w:sz="0" w:space="0" w:color="auto"/>
                                <w:bottom w:val="none" w:sz="0" w:space="0" w:color="auto"/>
                                <w:right w:val="none" w:sz="0" w:space="0" w:color="auto"/>
                              </w:divBdr>
                              <w:divsChild>
                                <w:div w:id="1175461444">
                                  <w:marLeft w:val="0"/>
                                  <w:marRight w:val="0"/>
                                  <w:marTop w:val="0"/>
                                  <w:marBottom w:val="0"/>
                                  <w:divBdr>
                                    <w:top w:val="none" w:sz="0" w:space="0" w:color="auto"/>
                                    <w:left w:val="none" w:sz="0" w:space="0" w:color="auto"/>
                                    <w:bottom w:val="none" w:sz="0" w:space="0" w:color="auto"/>
                                    <w:right w:val="none" w:sz="0" w:space="0" w:color="auto"/>
                                  </w:divBdr>
                                  <w:divsChild>
                                    <w:div w:id="576324161">
                                      <w:marLeft w:val="0"/>
                                      <w:marRight w:val="0"/>
                                      <w:marTop w:val="0"/>
                                      <w:marBottom w:val="0"/>
                                      <w:divBdr>
                                        <w:top w:val="none" w:sz="0" w:space="0" w:color="auto"/>
                                        <w:left w:val="none" w:sz="0" w:space="0" w:color="auto"/>
                                        <w:bottom w:val="none" w:sz="0" w:space="0" w:color="auto"/>
                                        <w:right w:val="none" w:sz="0" w:space="0" w:color="auto"/>
                                      </w:divBdr>
                                    </w:div>
                                    <w:div w:id="582688995">
                                      <w:marLeft w:val="0"/>
                                      <w:marRight w:val="0"/>
                                      <w:marTop w:val="0"/>
                                      <w:marBottom w:val="0"/>
                                      <w:divBdr>
                                        <w:top w:val="none" w:sz="0" w:space="0" w:color="auto"/>
                                        <w:left w:val="none" w:sz="0" w:space="0" w:color="auto"/>
                                        <w:bottom w:val="none" w:sz="0" w:space="0" w:color="auto"/>
                                        <w:right w:val="none" w:sz="0" w:space="0" w:color="auto"/>
                                      </w:divBdr>
                                      <w:divsChild>
                                        <w:div w:id="448206577">
                                          <w:marLeft w:val="0"/>
                                          <w:marRight w:val="0"/>
                                          <w:marTop w:val="0"/>
                                          <w:marBottom w:val="0"/>
                                          <w:divBdr>
                                            <w:top w:val="none" w:sz="0" w:space="0" w:color="auto"/>
                                            <w:left w:val="none" w:sz="0" w:space="0" w:color="auto"/>
                                            <w:bottom w:val="none" w:sz="0" w:space="0" w:color="auto"/>
                                            <w:right w:val="none" w:sz="0" w:space="0" w:color="auto"/>
                                          </w:divBdr>
                                          <w:divsChild>
                                            <w:div w:id="306210300">
                                              <w:marLeft w:val="0"/>
                                              <w:marRight w:val="0"/>
                                              <w:marTop w:val="0"/>
                                              <w:marBottom w:val="0"/>
                                              <w:divBdr>
                                                <w:top w:val="none" w:sz="0" w:space="0" w:color="auto"/>
                                                <w:left w:val="none" w:sz="0" w:space="0" w:color="auto"/>
                                                <w:bottom w:val="none" w:sz="0" w:space="0" w:color="auto"/>
                                                <w:right w:val="none" w:sz="0" w:space="0" w:color="auto"/>
                                              </w:divBdr>
                                              <w:divsChild>
                                                <w:div w:id="346441573">
                                                  <w:marLeft w:val="0"/>
                                                  <w:marRight w:val="0"/>
                                                  <w:marTop w:val="0"/>
                                                  <w:marBottom w:val="60"/>
                                                  <w:divBdr>
                                                    <w:top w:val="none" w:sz="0" w:space="0" w:color="auto"/>
                                                    <w:left w:val="none" w:sz="0" w:space="0" w:color="auto"/>
                                                    <w:bottom w:val="none" w:sz="0" w:space="0" w:color="auto"/>
                                                    <w:right w:val="none" w:sz="0" w:space="0" w:color="auto"/>
                                                  </w:divBdr>
                                                  <w:divsChild>
                                                    <w:div w:id="767119419">
                                                      <w:marLeft w:val="0"/>
                                                      <w:marRight w:val="0"/>
                                                      <w:marTop w:val="0"/>
                                                      <w:marBottom w:val="0"/>
                                                      <w:divBdr>
                                                        <w:top w:val="none" w:sz="0" w:space="0" w:color="auto"/>
                                                        <w:left w:val="none" w:sz="0" w:space="0" w:color="auto"/>
                                                        <w:bottom w:val="none" w:sz="0" w:space="0" w:color="auto"/>
                                                        <w:right w:val="none" w:sz="0" w:space="0" w:color="auto"/>
                                                      </w:divBdr>
                                                      <w:divsChild>
                                                        <w:div w:id="80323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808899">
                                                  <w:marLeft w:val="0"/>
                                                  <w:marRight w:val="0"/>
                                                  <w:marTop w:val="0"/>
                                                  <w:marBottom w:val="60"/>
                                                  <w:divBdr>
                                                    <w:top w:val="none" w:sz="0" w:space="0" w:color="auto"/>
                                                    <w:left w:val="none" w:sz="0" w:space="0" w:color="auto"/>
                                                    <w:bottom w:val="none" w:sz="0" w:space="0" w:color="auto"/>
                                                    <w:right w:val="none" w:sz="0" w:space="0" w:color="auto"/>
                                                  </w:divBdr>
                                                  <w:divsChild>
                                                    <w:div w:id="1405103005">
                                                      <w:marLeft w:val="0"/>
                                                      <w:marRight w:val="0"/>
                                                      <w:marTop w:val="0"/>
                                                      <w:marBottom w:val="0"/>
                                                      <w:divBdr>
                                                        <w:top w:val="none" w:sz="0" w:space="0" w:color="auto"/>
                                                        <w:left w:val="none" w:sz="0" w:space="0" w:color="auto"/>
                                                        <w:bottom w:val="none" w:sz="0" w:space="0" w:color="auto"/>
                                                        <w:right w:val="none" w:sz="0" w:space="0" w:color="auto"/>
                                                      </w:divBdr>
                                                      <w:divsChild>
                                                        <w:div w:id="18717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4811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45138202">
          <w:marLeft w:val="0"/>
          <w:marRight w:val="0"/>
          <w:marTop w:val="0"/>
          <w:marBottom w:val="0"/>
          <w:divBdr>
            <w:top w:val="single" w:sz="2" w:space="0" w:color="D0D0D0"/>
            <w:left w:val="single" w:sz="2" w:space="0" w:color="D0D0D0"/>
            <w:bottom w:val="single" w:sz="2" w:space="0" w:color="D0D0D0"/>
            <w:right w:val="single" w:sz="2" w:space="0" w:color="D0D0D0"/>
          </w:divBdr>
          <w:divsChild>
            <w:div w:id="2111120637">
              <w:marLeft w:val="0"/>
              <w:marRight w:val="0"/>
              <w:marTop w:val="0"/>
              <w:marBottom w:val="0"/>
              <w:divBdr>
                <w:top w:val="none" w:sz="0" w:space="0" w:color="auto"/>
                <w:left w:val="none" w:sz="0" w:space="0" w:color="auto"/>
                <w:bottom w:val="none" w:sz="0" w:space="0" w:color="auto"/>
                <w:right w:val="none" w:sz="0" w:space="0" w:color="auto"/>
              </w:divBdr>
              <w:divsChild>
                <w:div w:id="1632319832">
                  <w:marLeft w:val="0"/>
                  <w:marRight w:val="0"/>
                  <w:marTop w:val="0"/>
                  <w:marBottom w:val="0"/>
                  <w:divBdr>
                    <w:top w:val="none" w:sz="0" w:space="0" w:color="auto"/>
                    <w:left w:val="none" w:sz="0" w:space="0" w:color="auto"/>
                    <w:bottom w:val="none" w:sz="0" w:space="0" w:color="auto"/>
                    <w:right w:val="none" w:sz="0" w:space="0" w:color="auto"/>
                  </w:divBdr>
                  <w:divsChild>
                    <w:div w:id="387842257">
                      <w:marLeft w:val="0"/>
                      <w:marRight w:val="0"/>
                      <w:marTop w:val="0"/>
                      <w:marBottom w:val="60"/>
                      <w:divBdr>
                        <w:top w:val="none" w:sz="0" w:space="0" w:color="auto"/>
                        <w:left w:val="none" w:sz="0" w:space="0" w:color="auto"/>
                        <w:bottom w:val="none" w:sz="0" w:space="0" w:color="auto"/>
                        <w:right w:val="none" w:sz="0" w:space="0" w:color="auto"/>
                      </w:divBdr>
                      <w:divsChild>
                        <w:div w:id="67265123">
                          <w:marLeft w:val="0"/>
                          <w:marRight w:val="0"/>
                          <w:marTop w:val="0"/>
                          <w:marBottom w:val="0"/>
                          <w:divBdr>
                            <w:top w:val="none" w:sz="0" w:space="0" w:color="auto"/>
                            <w:left w:val="none" w:sz="0" w:space="0" w:color="auto"/>
                            <w:bottom w:val="none" w:sz="0" w:space="0" w:color="auto"/>
                            <w:right w:val="none" w:sz="0" w:space="0" w:color="auto"/>
                          </w:divBdr>
                          <w:divsChild>
                            <w:div w:id="2018656611">
                              <w:marLeft w:val="0"/>
                              <w:marRight w:val="0"/>
                              <w:marTop w:val="0"/>
                              <w:marBottom w:val="0"/>
                              <w:divBdr>
                                <w:top w:val="none" w:sz="0" w:space="0" w:color="auto"/>
                                <w:left w:val="none" w:sz="0" w:space="0" w:color="auto"/>
                                <w:bottom w:val="none" w:sz="0" w:space="0" w:color="auto"/>
                                <w:right w:val="none" w:sz="0" w:space="0" w:color="auto"/>
                              </w:divBdr>
                              <w:divsChild>
                                <w:div w:id="215557569">
                                  <w:marLeft w:val="0"/>
                                  <w:marRight w:val="0"/>
                                  <w:marTop w:val="0"/>
                                  <w:marBottom w:val="0"/>
                                  <w:divBdr>
                                    <w:top w:val="none" w:sz="0" w:space="0" w:color="auto"/>
                                    <w:left w:val="none" w:sz="0" w:space="0" w:color="auto"/>
                                    <w:bottom w:val="none" w:sz="0" w:space="0" w:color="auto"/>
                                    <w:right w:val="none" w:sz="0" w:space="0" w:color="auto"/>
                                  </w:divBdr>
                                  <w:divsChild>
                                    <w:div w:id="486677404">
                                      <w:marLeft w:val="0"/>
                                      <w:marRight w:val="0"/>
                                      <w:marTop w:val="0"/>
                                      <w:marBottom w:val="0"/>
                                      <w:divBdr>
                                        <w:top w:val="none" w:sz="0" w:space="0" w:color="auto"/>
                                        <w:left w:val="none" w:sz="0" w:space="0" w:color="auto"/>
                                        <w:bottom w:val="none" w:sz="0" w:space="0" w:color="auto"/>
                                        <w:right w:val="none" w:sz="0" w:space="0" w:color="auto"/>
                                      </w:divBdr>
                                    </w:div>
                                    <w:div w:id="1379554288">
                                      <w:marLeft w:val="0"/>
                                      <w:marRight w:val="0"/>
                                      <w:marTop w:val="0"/>
                                      <w:marBottom w:val="0"/>
                                      <w:divBdr>
                                        <w:top w:val="none" w:sz="0" w:space="0" w:color="auto"/>
                                        <w:left w:val="none" w:sz="0" w:space="0" w:color="auto"/>
                                        <w:bottom w:val="none" w:sz="0" w:space="0" w:color="auto"/>
                                        <w:right w:val="none" w:sz="0" w:space="0" w:color="auto"/>
                                      </w:divBdr>
                                    </w:div>
                                    <w:div w:id="1847593978">
                                      <w:marLeft w:val="0"/>
                                      <w:marRight w:val="0"/>
                                      <w:marTop w:val="0"/>
                                      <w:marBottom w:val="0"/>
                                      <w:divBdr>
                                        <w:top w:val="none" w:sz="0" w:space="0" w:color="auto"/>
                                        <w:left w:val="none" w:sz="0" w:space="0" w:color="auto"/>
                                        <w:bottom w:val="none" w:sz="0" w:space="0" w:color="auto"/>
                                        <w:right w:val="none" w:sz="0" w:space="0" w:color="auto"/>
                                      </w:divBdr>
                                      <w:divsChild>
                                        <w:div w:id="856232484">
                                          <w:marLeft w:val="0"/>
                                          <w:marRight w:val="0"/>
                                          <w:marTop w:val="0"/>
                                          <w:marBottom w:val="0"/>
                                          <w:divBdr>
                                            <w:top w:val="none" w:sz="0" w:space="0" w:color="auto"/>
                                            <w:left w:val="none" w:sz="0" w:space="0" w:color="auto"/>
                                            <w:bottom w:val="none" w:sz="0" w:space="0" w:color="auto"/>
                                            <w:right w:val="none" w:sz="0" w:space="0" w:color="auto"/>
                                          </w:divBdr>
                                          <w:divsChild>
                                            <w:div w:id="1922834859">
                                              <w:marLeft w:val="0"/>
                                              <w:marRight w:val="0"/>
                                              <w:marTop w:val="0"/>
                                              <w:marBottom w:val="0"/>
                                              <w:divBdr>
                                                <w:top w:val="none" w:sz="0" w:space="0" w:color="auto"/>
                                                <w:left w:val="none" w:sz="0" w:space="0" w:color="auto"/>
                                                <w:bottom w:val="none" w:sz="0" w:space="0" w:color="auto"/>
                                                <w:right w:val="none" w:sz="0" w:space="0" w:color="auto"/>
                                              </w:divBdr>
                                              <w:divsChild>
                                                <w:div w:id="2045863169">
                                                  <w:marLeft w:val="0"/>
                                                  <w:marRight w:val="0"/>
                                                  <w:marTop w:val="0"/>
                                                  <w:marBottom w:val="60"/>
                                                  <w:divBdr>
                                                    <w:top w:val="none" w:sz="0" w:space="0" w:color="auto"/>
                                                    <w:left w:val="none" w:sz="0" w:space="0" w:color="auto"/>
                                                    <w:bottom w:val="none" w:sz="0" w:space="0" w:color="auto"/>
                                                    <w:right w:val="none" w:sz="0" w:space="0" w:color="auto"/>
                                                  </w:divBdr>
                                                  <w:divsChild>
                                                    <w:div w:id="180704599">
                                                      <w:marLeft w:val="0"/>
                                                      <w:marRight w:val="0"/>
                                                      <w:marTop w:val="0"/>
                                                      <w:marBottom w:val="0"/>
                                                      <w:divBdr>
                                                        <w:top w:val="none" w:sz="0" w:space="0" w:color="auto"/>
                                                        <w:left w:val="none" w:sz="0" w:space="0" w:color="auto"/>
                                                        <w:bottom w:val="none" w:sz="0" w:space="0" w:color="auto"/>
                                                        <w:right w:val="none" w:sz="0" w:space="0" w:color="auto"/>
                                                      </w:divBdr>
                                                      <w:divsChild>
                                                        <w:div w:id="108556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70502075">
          <w:marLeft w:val="0"/>
          <w:marRight w:val="0"/>
          <w:marTop w:val="0"/>
          <w:marBottom w:val="0"/>
          <w:divBdr>
            <w:top w:val="single" w:sz="2" w:space="0" w:color="D0D0D0"/>
            <w:left w:val="single" w:sz="2" w:space="0" w:color="D0D0D0"/>
            <w:bottom w:val="single" w:sz="2" w:space="0" w:color="D0D0D0"/>
            <w:right w:val="single" w:sz="2" w:space="0" w:color="D0D0D0"/>
          </w:divBdr>
          <w:divsChild>
            <w:div w:id="784933030">
              <w:marLeft w:val="0"/>
              <w:marRight w:val="0"/>
              <w:marTop w:val="0"/>
              <w:marBottom w:val="0"/>
              <w:divBdr>
                <w:top w:val="none" w:sz="0" w:space="0" w:color="auto"/>
                <w:left w:val="none" w:sz="0" w:space="0" w:color="auto"/>
                <w:bottom w:val="none" w:sz="0" w:space="0" w:color="auto"/>
                <w:right w:val="none" w:sz="0" w:space="0" w:color="auto"/>
              </w:divBdr>
              <w:divsChild>
                <w:div w:id="603224294">
                  <w:marLeft w:val="0"/>
                  <w:marRight w:val="0"/>
                  <w:marTop w:val="0"/>
                  <w:marBottom w:val="0"/>
                  <w:divBdr>
                    <w:top w:val="none" w:sz="0" w:space="0" w:color="auto"/>
                    <w:left w:val="none" w:sz="0" w:space="0" w:color="auto"/>
                    <w:bottom w:val="none" w:sz="0" w:space="0" w:color="auto"/>
                    <w:right w:val="none" w:sz="0" w:space="0" w:color="auto"/>
                  </w:divBdr>
                  <w:divsChild>
                    <w:div w:id="2028941907">
                      <w:marLeft w:val="0"/>
                      <w:marRight w:val="0"/>
                      <w:marTop w:val="0"/>
                      <w:marBottom w:val="60"/>
                      <w:divBdr>
                        <w:top w:val="none" w:sz="0" w:space="0" w:color="auto"/>
                        <w:left w:val="none" w:sz="0" w:space="0" w:color="auto"/>
                        <w:bottom w:val="none" w:sz="0" w:space="0" w:color="auto"/>
                        <w:right w:val="none" w:sz="0" w:space="0" w:color="auto"/>
                      </w:divBdr>
                      <w:divsChild>
                        <w:div w:id="899050396">
                          <w:marLeft w:val="0"/>
                          <w:marRight w:val="0"/>
                          <w:marTop w:val="0"/>
                          <w:marBottom w:val="0"/>
                          <w:divBdr>
                            <w:top w:val="none" w:sz="0" w:space="0" w:color="auto"/>
                            <w:left w:val="none" w:sz="0" w:space="0" w:color="auto"/>
                            <w:bottom w:val="none" w:sz="0" w:space="0" w:color="auto"/>
                            <w:right w:val="none" w:sz="0" w:space="0" w:color="auto"/>
                          </w:divBdr>
                          <w:divsChild>
                            <w:div w:id="1020546565">
                              <w:marLeft w:val="0"/>
                              <w:marRight w:val="0"/>
                              <w:marTop w:val="0"/>
                              <w:marBottom w:val="0"/>
                              <w:divBdr>
                                <w:top w:val="none" w:sz="0" w:space="0" w:color="auto"/>
                                <w:left w:val="none" w:sz="0" w:space="0" w:color="auto"/>
                                <w:bottom w:val="none" w:sz="0" w:space="0" w:color="auto"/>
                                <w:right w:val="none" w:sz="0" w:space="0" w:color="auto"/>
                              </w:divBdr>
                              <w:divsChild>
                                <w:div w:id="936712542">
                                  <w:marLeft w:val="0"/>
                                  <w:marRight w:val="0"/>
                                  <w:marTop w:val="0"/>
                                  <w:marBottom w:val="0"/>
                                  <w:divBdr>
                                    <w:top w:val="none" w:sz="0" w:space="0" w:color="auto"/>
                                    <w:left w:val="none" w:sz="0" w:space="0" w:color="auto"/>
                                    <w:bottom w:val="none" w:sz="0" w:space="0" w:color="auto"/>
                                    <w:right w:val="none" w:sz="0" w:space="0" w:color="auto"/>
                                  </w:divBdr>
                                  <w:divsChild>
                                    <w:div w:id="3023602">
                                      <w:marLeft w:val="0"/>
                                      <w:marRight w:val="0"/>
                                      <w:marTop w:val="0"/>
                                      <w:marBottom w:val="0"/>
                                      <w:divBdr>
                                        <w:top w:val="none" w:sz="0" w:space="0" w:color="auto"/>
                                        <w:left w:val="none" w:sz="0" w:space="0" w:color="auto"/>
                                        <w:bottom w:val="none" w:sz="0" w:space="0" w:color="auto"/>
                                        <w:right w:val="none" w:sz="0" w:space="0" w:color="auto"/>
                                      </w:divBdr>
                                      <w:divsChild>
                                        <w:div w:id="2017033568">
                                          <w:marLeft w:val="0"/>
                                          <w:marRight w:val="0"/>
                                          <w:marTop w:val="0"/>
                                          <w:marBottom w:val="0"/>
                                          <w:divBdr>
                                            <w:top w:val="none" w:sz="0" w:space="0" w:color="auto"/>
                                            <w:left w:val="none" w:sz="0" w:space="0" w:color="auto"/>
                                            <w:bottom w:val="none" w:sz="0" w:space="0" w:color="auto"/>
                                            <w:right w:val="none" w:sz="0" w:space="0" w:color="auto"/>
                                          </w:divBdr>
                                          <w:divsChild>
                                            <w:div w:id="1557820210">
                                              <w:marLeft w:val="0"/>
                                              <w:marRight w:val="0"/>
                                              <w:marTop w:val="0"/>
                                              <w:marBottom w:val="0"/>
                                              <w:divBdr>
                                                <w:top w:val="none" w:sz="0" w:space="0" w:color="auto"/>
                                                <w:left w:val="none" w:sz="0" w:space="0" w:color="auto"/>
                                                <w:bottom w:val="none" w:sz="0" w:space="0" w:color="auto"/>
                                                <w:right w:val="none" w:sz="0" w:space="0" w:color="auto"/>
                                              </w:divBdr>
                                              <w:divsChild>
                                                <w:div w:id="126634258">
                                                  <w:marLeft w:val="0"/>
                                                  <w:marRight w:val="0"/>
                                                  <w:marTop w:val="0"/>
                                                  <w:marBottom w:val="60"/>
                                                  <w:divBdr>
                                                    <w:top w:val="none" w:sz="0" w:space="0" w:color="auto"/>
                                                    <w:left w:val="none" w:sz="0" w:space="0" w:color="auto"/>
                                                    <w:bottom w:val="none" w:sz="0" w:space="0" w:color="auto"/>
                                                    <w:right w:val="none" w:sz="0" w:space="0" w:color="auto"/>
                                                  </w:divBdr>
                                                  <w:divsChild>
                                                    <w:div w:id="1327712254">
                                                      <w:marLeft w:val="0"/>
                                                      <w:marRight w:val="0"/>
                                                      <w:marTop w:val="0"/>
                                                      <w:marBottom w:val="0"/>
                                                      <w:divBdr>
                                                        <w:top w:val="none" w:sz="0" w:space="0" w:color="auto"/>
                                                        <w:left w:val="none" w:sz="0" w:space="0" w:color="auto"/>
                                                        <w:bottom w:val="none" w:sz="0" w:space="0" w:color="auto"/>
                                                        <w:right w:val="none" w:sz="0" w:space="0" w:color="auto"/>
                                                      </w:divBdr>
                                                      <w:divsChild>
                                                        <w:div w:id="90448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7439483">
                                      <w:marLeft w:val="0"/>
                                      <w:marRight w:val="0"/>
                                      <w:marTop w:val="0"/>
                                      <w:marBottom w:val="0"/>
                                      <w:divBdr>
                                        <w:top w:val="none" w:sz="0" w:space="0" w:color="auto"/>
                                        <w:left w:val="none" w:sz="0" w:space="0" w:color="auto"/>
                                        <w:bottom w:val="none" w:sz="0" w:space="0" w:color="auto"/>
                                        <w:right w:val="none" w:sz="0" w:space="0" w:color="auto"/>
                                      </w:divBdr>
                                    </w:div>
                                    <w:div w:id="2058121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6412844">
          <w:marLeft w:val="0"/>
          <w:marRight w:val="0"/>
          <w:marTop w:val="0"/>
          <w:marBottom w:val="0"/>
          <w:divBdr>
            <w:top w:val="single" w:sz="2" w:space="0" w:color="D0D0D0"/>
            <w:left w:val="single" w:sz="2" w:space="0" w:color="D0D0D0"/>
            <w:bottom w:val="single" w:sz="2" w:space="0" w:color="D0D0D0"/>
            <w:right w:val="single" w:sz="2" w:space="0" w:color="D0D0D0"/>
          </w:divBdr>
          <w:divsChild>
            <w:div w:id="1816873977">
              <w:marLeft w:val="0"/>
              <w:marRight w:val="0"/>
              <w:marTop w:val="0"/>
              <w:marBottom w:val="0"/>
              <w:divBdr>
                <w:top w:val="none" w:sz="0" w:space="0" w:color="auto"/>
                <w:left w:val="none" w:sz="0" w:space="0" w:color="auto"/>
                <w:bottom w:val="none" w:sz="0" w:space="0" w:color="auto"/>
                <w:right w:val="none" w:sz="0" w:space="0" w:color="auto"/>
              </w:divBdr>
              <w:divsChild>
                <w:div w:id="731536306">
                  <w:marLeft w:val="0"/>
                  <w:marRight w:val="0"/>
                  <w:marTop w:val="0"/>
                  <w:marBottom w:val="0"/>
                  <w:divBdr>
                    <w:top w:val="none" w:sz="0" w:space="0" w:color="auto"/>
                    <w:left w:val="none" w:sz="0" w:space="0" w:color="auto"/>
                    <w:bottom w:val="none" w:sz="0" w:space="0" w:color="auto"/>
                    <w:right w:val="none" w:sz="0" w:space="0" w:color="auto"/>
                  </w:divBdr>
                  <w:divsChild>
                    <w:div w:id="2113738087">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 w:id="688801122">
          <w:marLeft w:val="0"/>
          <w:marRight w:val="0"/>
          <w:marTop w:val="0"/>
          <w:marBottom w:val="0"/>
          <w:divBdr>
            <w:top w:val="single" w:sz="2" w:space="0" w:color="D0D0D0"/>
            <w:left w:val="single" w:sz="2" w:space="0" w:color="D0D0D0"/>
            <w:bottom w:val="single" w:sz="2" w:space="0" w:color="D0D0D0"/>
            <w:right w:val="single" w:sz="2" w:space="0" w:color="D0D0D0"/>
          </w:divBdr>
          <w:divsChild>
            <w:div w:id="490370314">
              <w:marLeft w:val="0"/>
              <w:marRight w:val="0"/>
              <w:marTop w:val="0"/>
              <w:marBottom w:val="0"/>
              <w:divBdr>
                <w:top w:val="none" w:sz="0" w:space="0" w:color="auto"/>
                <w:left w:val="none" w:sz="0" w:space="0" w:color="auto"/>
                <w:bottom w:val="none" w:sz="0" w:space="0" w:color="auto"/>
                <w:right w:val="none" w:sz="0" w:space="0" w:color="auto"/>
              </w:divBdr>
              <w:divsChild>
                <w:div w:id="792596285">
                  <w:marLeft w:val="0"/>
                  <w:marRight w:val="0"/>
                  <w:marTop w:val="0"/>
                  <w:marBottom w:val="0"/>
                  <w:divBdr>
                    <w:top w:val="none" w:sz="0" w:space="0" w:color="auto"/>
                    <w:left w:val="none" w:sz="0" w:space="0" w:color="auto"/>
                    <w:bottom w:val="none" w:sz="0" w:space="0" w:color="auto"/>
                    <w:right w:val="none" w:sz="0" w:space="0" w:color="auto"/>
                  </w:divBdr>
                  <w:divsChild>
                    <w:div w:id="2040625562">
                      <w:marLeft w:val="0"/>
                      <w:marRight w:val="0"/>
                      <w:marTop w:val="0"/>
                      <w:marBottom w:val="60"/>
                      <w:divBdr>
                        <w:top w:val="none" w:sz="0" w:space="0" w:color="auto"/>
                        <w:left w:val="none" w:sz="0" w:space="0" w:color="auto"/>
                        <w:bottom w:val="none" w:sz="0" w:space="0" w:color="auto"/>
                        <w:right w:val="none" w:sz="0" w:space="0" w:color="auto"/>
                      </w:divBdr>
                      <w:divsChild>
                        <w:div w:id="153960475">
                          <w:marLeft w:val="0"/>
                          <w:marRight w:val="0"/>
                          <w:marTop w:val="0"/>
                          <w:marBottom w:val="0"/>
                          <w:divBdr>
                            <w:top w:val="none" w:sz="0" w:space="0" w:color="auto"/>
                            <w:left w:val="none" w:sz="0" w:space="0" w:color="auto"/>
                            <w:bottom w:val="none" w:sz="0" w:space="0" w:color="auto"/>
                            <w:right w:val="none" w:sz="0" w:space="0" w:color="auto"/>
                          </w:divBdr>
                          <w:divsChild>
                            <w:div w:id="1484590681">
                              <w:marLeft w:val="0"/>
                              <w:marRight w:val="0"/>
                              <w:marTop w:val="0"/>
                              <w:marBottom w:val="0"/>
                              <w:divBdr>
                                <w:top w:val="none" w:sz="0" w:space="0" w:color="auto"/>
                                <w:left w:val="none" w:sz="0" w:space="0" w:color="auto"/>
                                <w:bottom w:val="none" w:sz="0" w:space="0" w:color="auto"/>
                                <w:right w:val="none" w:sz="0" w:space="0" w:color="auto"/>
                              </w:divBdr>
                              <w:divsChild>
                                <w:div w:id="1015183551">
                                  <w:marLeft w:val="0"/>
                                  <w:marRight w:val="0"/>
                                  <w:marTop w:val="0"/>
                                  <w:marBottom w:val="0"/>
                                  <w:divBdr>
                                    <w:top w:val="none" w:sz="0" w:space="0" w:color="auto"/>
                                    <w:left w:val="none" w:sz="0" w:space="0" w:color="auto"/>
                                    <w:bottom w:val="none" w:sz="0" w:space="0" w:color="auto"/>
                                    <w:right w:val="none" w:sz="0" w:space="0" w:color="auto"/>
                                  </w:divBdr>
                                  <w:divsChild>
                                    <w:div w:id="1121339348">
                                      <w:marLeft w:val="0"/>
                                      <w:marRight w:val="0"/>
                                      <w:marTop w:val="0"/>
                                      <w:marBottom w:val="0"/>
                                      <w:divBdr>
                                        <w:top w:val="none" w:sz="0" w:space="0" w:color="auto"/>
                                        <w:left w:val="none" w:sz="0" w:space="0" w:color="auto"/>
                                        <w:bottom w:val="none" w:sz="0" w:space="0" w:color="auto"/>
                                        <w:right w:val="none" w:sz="0" w:space="0" w:color="auto"/>
                                      </w:divBdr>
                                      <w:divsChild>
                                        <w:div w:id="963198859">
                                          <w:marLeft w:val="0"/>
                                          <w:marRight w:val="0"/>
                                          <w:marTop w:val="0"/>
                                          <w:marBottom w:val="0"/>
                                          <w:divBdr>
                                            <w:top w:val="none" w:sz="0" w:space="0" w:color="auto"/>
                                            <w:left w:val="none" w:sz="0" w:space="0" w:color="auto"/>
                                            <w:bottom w:val="none" w:sz="0" w:space="0" w:color="auto"/>
                                            <w:right w:val="none" w:sz="0" w:space="0" w:color="auto"/>
                                          </w:divBdr>
                                          <w:divsChild>
                                            <w:div w:id="217861634">
                                              <w:marLeft w:val="0"/>
                                              <w:marRight w:val="0"/>
                                              <w:marTop w:val="0"/>
                                              <w:marBottom w:val="0"/>
                                              <w:divBdr>
                                                <w:top w:val="none" w:sz="0" w:space="0" w:color="auto"/>
                                                <w:left w:val="none" w:sz="0" w:space="0" w:color="auto"/>
                                                <w:bottom w:val="none" w:sz="0" w:space="0" w:color="auto"/>
                                                <w:right w:val="none" w:sz="0" w:space="0" w:color="auto"/>
                                              </w:divBdr>
                                              <w:divsChild>
                                                <w:div w:id="1206018022">
                                                  <w:marLeft w:val="0"/>
                                                  <w:marRight w:val="0"/>
                                                  <w:marTop w:val="0"/>
                                                  <w:marBottom w:val="60"/>
                                                  <w:divBdr>
                                                    <w:top w:val="none" w:sz="0" w:space="0" w:color="auto"/>
                                                    <w:left w:val="none" w:sz="0" w:space="0" w:color="auto"/>
                                                    <w:bottom w:val="none" w:sz="0" w:space="0" w:color="auto"/>
                                                    <w:right w:val="none" w:sz="0" w:space="0" w:color="auto"/>
                                                  </w:divBdr>
                                                  <w:divsChild>
                                                    <w:div w:id="356195208">
                                                      <w:marLeft w:val="0"/>
                                                      <w:marRight w:val="0"/>
                                                      <w:marTop w:val="0"/>
                                                      <w:marBottom w:val="0"/>
                                                      <w:divBdr>
                                                        <w:top w:val="none" w:sz="0" w:space="0" w:color="auto"/>
                                                        <w:left w:val="none" w:sz="0" w:space="0" w:color="auto"/>
                                                        <w:bottom w:val="none" w:sz="0" w:space="0" w:color="auto"/>
                                                        <w:right w:val="none" w:sz="0" w:space="0" w:color="auto"/>
                                                      </w:divBdr>
                                                      <w:divsChild>
                                                        <w:div w:id="1280183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1445519">
                                      <w:marLeft w:val="0"/>
                                      <w:marRight w:val="0"/>
                                      <w:marTop w:val="0"/>
                                      <w:marBottom w:val="0"/>
                                      <w:divBdr>
                                        <w:top w:val="none" w:sz="0" w:space="0" w:color="auto"/>
                                        <w:left w:val="none" w:sz="0" w:space="0" w:color="auto"/>
                                        <w:bottom w:val="none" w:sz="0" w:space="0" w:color="auto"/>
                                        <w:right w:val="none" w:sz="0" w:space="0" w:color="auto"/>
                                      </w:divBdr>
                                    </w:div>
                                    <w:div w:id="145957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4474064">
          <w:marLeft w:val="0"/>
          <w:marRight w:val="0"/>
          <w:marTop w:val="0"/>
          <w:marBottom w:val="0"/>
          <w:divBdr>
            <w:top w:val="single" w:sz="2" w:space="0" w:color="D0D0D0"/>
            <w:left w:val="single" w:sz="2" w:space="0" w:color="D0D0D0"/>
            <w:bottom w:val="single" w:sz="2" w:space="0" w:color="D0D0D0"/>
            <w:right w:val="single" w:sz="2" w:space="0" w:color="D0D0D0"/>
          </w:divBdr>
          <w:divsChild>
            <w:div w:id="137696305">
              <w:marLeft w:val="0"/>
              <w:marRight w:val="0"/>
              <w:marTop w:val="0"/>
              <w:marBottom w:val="0"/>
              <w:divBdr>
                <w:top w:val="none" w:sz="0" w:space="0" w:color="auto"/>
                <w:left w:val="none" w:sz="0" w:space="0" w:color="auto"/>
                <w:bottom w:val="none" w:sz="0" w:space="0" w:color="auto"/>
                <w:right w:val="none" w:sz="0" w:space="0" w:color="auto"/>
              </w:divBdr>
              <w:divsChild>
                <w:div w:id="1800763704">
                  <w:marLeft w:val="0"/>
                  <w:marRight w:val="0"/>
                  <w:marTop w:val="0"/>
                  <w:marBottom w:val="0"/>
                  <w:divBdr>
                    <w:top w:val="none" w:sz="0" w:space="0" w:color="auto"/>
                    <w:left w:val="none" w:sz="0" w:space="0" w:color="auto"/>
                    <w:bottom w:val="none" w:sz="0" w:space="0" w:color="auto"/>
                    <w:right w:val="none" w:sz="0" w:space="0" w:color="auto"/>
                  </w:divBdr>
                  <w:divsChild>
                    <w:div w:id="1563709685">
                      <w:marLeft w:val="0"/>
                      <w:marRight w:val="0"/>
                      <w:marTop w:val="0"/>
                      <w:marBottom w:val="60"/>
                      <w:divBdr>
                        <w:top w:val="none" w:sz="0" w:space="0" w:color="auto"/>
                        <w:left w:val="none" w:sz="0" w:space="0" w:color="auto"/>
                        <w:bottom w:val="none" w:sz="0" w:space="0" w:color="auto"/>
                        <w:right w:val="none" w:sz="0" w:space="0" w:color="auto"/>
                      </w:divBdr>
                      <w:divsChild>
                        <w:div w:id="1842770090">
                          <w:marLeft w:val="0"/>
                          <w:marRight w:val="0"/>
                          <w:marTop w:val="0"/>
                          <w:marBottom w:val="0"/>
                          <w:divBdr>
                            <w:top w:val="none" w:sz="0" w:space="0" w:color="auto"/>
                            <w:left w:val="none" w:sz="0" w:space="0" w:color="auto"/>
                            <w:bottom w:val="none" w:sz="0" w:space="0" w:color="auto"/>
                            <w:right w:val="none" w:sz="0" w:space="0" w:color="auto"/>
                          </w:divBdr>
                          <w:divsChild>
                            <w:div w:id="745341144">
                              <w:marLeft w:val="0"/>
                              <w:marRight w:val="0"/>
                              <w:marTop w:val="0"/>
                              <w:marBottom w:val="0"/>
                              <w:divBdr>
                                <w:top w:val="none" w:sz="0" w:space="0" w:color="auto"/>
                                <w:left w:val="none" w:sz="0" w:space="0" w:color="auto"/>
                                <w:bottom w:val="none" w:sz="0" w:space="0" w:color="auto"/>
                                <w:right w:val="none" w:sz="0" w:space="0" w:color="auto"/>
                              </w:divBdr>
                              <w:divsChild>
                                <w:div w:id="2066368034">
                                  <w:marLeft w:val="0"/>
                                  <w:marRight w:val="0"/>
                                  <w:marTop w:val="0"/>
                                  <w:marBottom w:val="0"/>
                                  <w:divBdr>
                                    <w:top w:val="none" w:sz="0" w:space="0" w:color="auto"/>
                                    <w:left w:val="none" w:sz="0" w:space="0" w:color="auto"/>
                                    <w:bottom w:val="none" w:sz="0" w:space="0" w:color="auto"/>
                                    <w:right w:val="none" w:sz="0" w:space="0" w:color="auto"/>
                                  </w:divBdr>
                                  <w:divsChild>
                                    <w:div w:id="255476736">
                                      <w:marLeft w:val="0"/>
                                      <w:marRight w:val="0"/>
                                      <w:marTop w:val="0"/>
                                      <w:marBottom w:val="0"/>
                                      <w:divBdr>
                                        <w:top w:val="none" w:sz="0" w:space="0" w:color="auto"/>
                                        <w:left w:val="none" w:sz="0" w:space="0" w:color="auto"/>
                                        <w:bottom w:val="none" w:sz="0" w:space="0" w:color="auto"/>
                                        <w:right w:val="none" w:sz="0" w:space="0" w:color="auto"/>
                                      </w:divBdr>
                                    </w:div>
                                    <w:div w:id="865827695">
                                      <w:marLeft w:val="0"/>
                                      <w:marRight w:val="0"/>
                                      <w:marTop w:val="0"/>
                                      <w:marBottom w:val="0"/>
                                      <w:divBdr>
                                        <w:top w:val="none" w:sz="0" w:space="0" w:color="auto"/>
                                        <w:left w:val="none" w:sz="0" w:space="0" w:color="auto"/>
                                        <w:bottom w:val="none" w:sz="0" w:space="0" w:color="auto"/>
                                        <w:right w:val="none" w:sz="0" w:space="0" w:color="auto"/>
                                      </w:divBdr>
                                    </w:div>
                                    <w:div w:id="1186671342">
                                      <w:marLeft w:val="0"/>
                                      <w:marRight w:val="0"/>
                                      <w:marTop w:val="0"/>
                                      <w:marBottom w:val="0"/>
                                      <w:divBdr>
                                        <w:top w:val="none" w:sz="0" w:space="0" w:color="auto"/>
                                        <w:left w:val="none" w:sz="0" w:space="0" w:color="auto"/>
                                        <w:bottom w:val="none" w:sz="0" w:space="0" w:color="auto"/>
                                        <w:right w:val="none" w:sz="0" w:space="0" w:color="auto"/>
                                      </w:divBdr>
                                      <w:divsChild>
                                        <w:div w:id="742728">
                                          <w:marLeft w:val="0"/>
                                          <w:marRight w:val="0"/>
                                          <w:marTop w:val="0"/>
                                          <w:marBottom w:val="0"/>
                                          <w:divBdr>
                                            <w:top w:val="none" w:sz="0" w:space="0" w:color="auto"/>
                                            <w:left w:val="none" w:sz="0" w:space="0" w:color="auto"/>
                                            <w:bottom w:val="none" w:sz="0" w:space="0" w:color="auto"/>
                                            <w:right w:val="none" w:sz="0" w:space="0" w:color="auto"/>
                                          </w:divBdr>
                                          <w:divsChild>
                                            <w:div w:id="770703600">
                                              <w:marLeft w:val="0"/>
                                              <w:marRight w:val="0"/>
                                              <w:marTop w:val="0"/>
                                              <w:marBottom w:val="0"/>
                                              <w:divBdr>
                                                <w:top w:val="none" w:sz="0" w:space="0" w:color="auto"/>
                                                <w:left w:val="none" w:sz="0" w:space="0" w:color="auto"/>
                                                <w:bottom w:val="none" w:sz="0" w:space="0" w:color="auto"/>
                                                <w:right w:val="none" w:sz="0" w:space="0" w:color="auto"/>
                                              </w:divBdr>
                                              <w:divsChild>
                                                <w:div w:id="1110970730">
                                                  <w:marLeft w:val="0"/>
                                                  <w:marRight w:val="0"/>
                                                  <w:marTop w:val="0"/>
                                                  <w:marBottom w:val="60"/>
                                                  <w:divBdr>
                                                    <w:top w:val="none" w:sz="0" w:space="0" w:color="auto"/>
                                                    <w:left w:val="none" w:sz="0" w:space="0" w:color="auto"/>
                                                    <w:bottom w:val="none" w:sz="0" w:space="0" w:color="auto"/>
                                                    <w:right w:val="none" w:sz="0" w:space="0" w:color="auto"/>
                                                  </w:divBdr>
                                                  <w:divsChild>
                                                    <w:div w:id="244460268">
                                                      <w:marLeft w:val="0"/>
                                                      <w:marRight w:val="0"/>
                                                      <w:marTop w:val="0"/>
                                                      <w:marBottom w:val="0"/>
                                                      <w:divBdr>
                                                        <w:top w:val="none" w:sz="0" w:space="0" w:color="auto"/>
                                                        <w:left w:val="none" w:sz="0" w:space="0" w:color="auto"/>
                                                        <w:bottom w:val="none" w:sz="0" w:space="0" w:color="auto"/>
                                                        <w:right w:val="none" w:sz="0" w:space="0" w:color="auto"/>
                                                      </w:divBdr>
                                                      <w:divsChild>
                                                        <w:div w:id="1045325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9465680">
          <w:marLeft w:val="0"/>
          <w:marRight w:val="0"/>
          <w:marTop w:val="0"/>
          <w:marBottom w:val="0"/>
          <w:divBdr>
            <w:top w:val="single" w:sz="2" w:space="0" w:color="D0D0D0"/>
            <w:left w:val="single" w:sz="2" w:space="0" w:color="D0D0D0"/>
            <w:bottom w:val="single" w:sz="2" w:space="0" w:color="D0D0D0"/>
            <w:right w:val="single" w:sz="2" w:space="0" w:color="D0D0D0"/>
          </w:divBdr>
          <w:divsChild>
            <w:div w:id="234559548">
              <w:marLeft w:val="0"/>
              <w:marRight w:val="0"/>
              <w:marTop w:val="0"/>
              <w:marBottom w:val="0"/>
              <w:divBdr>
                <w:top w:val="none" w:sz="0" w:space="0" w:color="auto"/>
                <w:left w:val="none" w:sz="0" w:space="0" w:color="auto"/>
                <w:bottom w:val="none" w:sz="0" w:space="0" w:color="auto"/>
                <w:right w:val="none" w:sz="0" w:space="0" w:color="auto"/>
              </w:divBdr>
              <w:divsChild>
                <w:div w:id="1837576316">
                  <w:marLeft w:val="0"/>
                  <w:marRight w:val="0"/>
                  <w:marTop w:val="0"/>
                  <w:marBottom w:val="0"/>
                  <w:divBdr>
                    <w:top w:val="none" w:sz="0" w:space="0" w:color="auto"/>
                    <w:left w:val="none" w:sz="0" w:space="0" w:color="auto"/>
                    <w:bottom w:val="none" w:sz="0" w:space="0" w:color="auto"/>
                    <w:right w:val="none" w:sz="0" w:space="0" w:color="auto"/>
                  </w:divBdr>
                  <w:divsChild>
                    <w:div w:id="175120582">
                      <w:marLeft w:val="0"/>
                      <w:marRight w:val="0"/>
                      <w:marTop w:val="0"/>
                      <w:marBottom w:val="60"/>
                      <w:divBdr>
                        <w:top w:val="none" w:sz="0" w:space="0" w:color="auto"/>
                        <w:left w:val="none" w:sz="0" w:space="0" w:color="auto"/>
                        <w:bottom w:val="none" w:sz="0" w:space="0" w:color="auto"/>
                        <w:right w:val="none" w:sz="0" w:space="0" w:color="auto"/>
                      </w:divBdr>
                      <w:divsChild>
                        <w:div w:id="1537698870">
                          <w:marLeft w:val="0"/>
                          <w:marRight w:val="0"/>
                          <w:marTop w:val="0"/>
                          <w:marBottom w:val="0"/>
                          <w:divBdr>
                            <w:top w:val="none" w:sz="0" w:space="0" w:color="auto"/>
                            <w:left w:val="none" w:sz="0" w:space="0" w:color="auto"/>
                            <w:bottom w:val="none" w:sz="0" w:space="0" w:color="auto"/>
                            <w:right w:val="none" w:sz="0" w:space="0" w:color="auto"/>
                          </w:divBdr>
                          <w:divsChild>
                            <w:div w:id="149761947">
                              <w:marLeft w:val="0"/>
                              <w:marRight w:val="0"/>
                              <w:marTop w:val="0"/>
                              <w:marBottom w:val="0"/>
                              <w:divBdr>
                                <w:top w:val="none" w:sz="0" w:space="0" w:color="auto"/>
                                <w:left w:val="none" w:sz="0" w:space="0" w:color="auto"/>
                                <w:bottom w:val="none" w:sz="0" w:space="0" w:color="auto"/>
                                <w:right w:val="none" w:sz="0" w:space="0" w:color="auto"/>
                              </w:divBdr>
                              <w:divsChild>
                                <w:div w:id="922690746">
                                  <w:marLeft w:val="0"/>
                                  <w:marRight w:val="0"/>
                                  <w:marTop w:val="0"/>
                                  <w:marBottom w:val="0"/>
                                  <w:divBdr>
                                    <w:top w:val="none" w:sz="0" w:space="0" w:color="auto"/>
                                    <w:left w:val="none" w:sz="0" w:space="0" w:color="auto"/>
                                    <w:bottom w:val="none" w:sz="0" w:space="0" w:color="auto"/>
                                    <w:right w:val="none" w:sz="0" w:space="0" w:color="auto"/>
                                  </w:divBdr>
                                  <w:divsChild>
                                    <w:div w:id="271014576">
                                      <w:marLeft w:val="0"/>
                                      <w:marRight w:val="0"/>
                                      <w:marTop w:val="0"/>
                                      <w:marBottom w:val="0"/>
                                      <w:divBdr>
                                        <w:top w:val="none" w:sz="0" w:space="0" w:color="auto"/>
                                        <w:left w:val="none" w:sz="0" w:space="0" w:color="auto"/>
                                        <w:bottom w:val="none" w:sz="0" w:space="0" w:color="auto"/>
                                        <w:right w:val="none" w:sz="0" w:space="0" w:color="auto"/>
                                      </w:divBdr>
                                      <w:divsChild>
                                        <w:div w:id="71003544">
                                          <w:marLeft w:val="0"/>
                                          <w:marRight w:val="0"/>
                                          <w:marTop w:val="0"/>
                                          <w:marBottom w:val="0"/>
                                          <w:divBdr>
                                            <w:top w:val="none" w:sz="0" w:space="0" w:color="auto"/>
                                            <w:left w:val="none" w:sz="0" w:space="0" w:color="auto"/>
                                            <w:bottom w:val="none" w:sz="0" w:space="0" w:color="auto"/>
                                            <w:right w:val="none" w:sz="0" w:space="0" w:color="auto"/>
                                          </w:divBdr>
                                          <w:divsChild>
                                            <w:div w:id="689995301">
                                              <w:marLeft w:val="0"/>
                                              <w:marRight w:val="0"/>
                                              <w:marTop w:val="0"/>
                                              <w:marBottom w:val="0"/>
                                              <w:divBdr>
                                                <w:top w:val="none" w:sz="0" w:space="0" w:color="auto"/>
                                                <w:left w:val="none" w:sz="0" w:space="0" w:color="auto"/>
                                                <w:bottom w:val="none" w:sz="0" w:space="0" w:color="auto"/>
                                                <w:right w:val="none" w:sz="0" w:space="0" w:color="auto"/>
                                              </w:divBdr>
                                              <w:divsChild>
                                                <w:div w:id="25642180">
                                                  <w:marLeft w:val="0"/>
                                                  <w:marRight w:val="0"/>
                                                  <w:marTop w:val="0"/>
                                                  <w:marBottom w:val="60"/>
                                                  <w:divBdr>
                                                    <w:top w:val="none" w:sz="0" w:space="0" w:color="auto"/>
                                                    <w:left w:val="none" w:sz="0" w:space="0" w:color="auto"/>
                                                    <w:bottom w:val="none" w:sz="0" w:space="0" w:color="auto"/>
                                                    <w:right w:val="none" w:sz="0" w:space="0" w:color="auto"/>
                                                  </w:divBdr>
                                                  <w:divsChild>
                                                    <w:div w:id="858466003">
                                                      <w:marLeft w:val="0"/>
                                                      <w:marRight w:val="0"/>
                                                      <w:marTop w:val="0"/>
                                                      <w:marBottom w:val="0"/>
                                                      <w:divBdr>
                                                        <w:top w:val="none" w:sz="0" w:space="0" w:color="auto"/>
                                                        <w:left w:val="none" w:sz="0" w:space="0" w:color="auto"/>
                                                        <w:bottom w:val="none" w:sz="0" w:space="0" w:color="auto"/>
                                                        <w:right w:val="none" w:sz="0" w:space="0" w:color="auto"/>
                                                      </w:divBdr>
                                                      <w:divsChild>
                                                        <w:div w:id="121047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1295858">
                                                  <w:marLeft w:val="0"/>
                                                  <w:marRight w:val="0"/>
                                                  <w:marTop w:val="0"/>
                                                  <w:marBottom w:val="60"/>
                                                  <w:divBdr>
                                                    <w:top w:val="none" w:sz="0" w:space="0" w:color="auto"/>
                                                    <w:left w:val="none" w:sz="0" w:space="0" w:color="auto"/>
                                                    <w:bottom w:val="none" w:sz="0" w:space="0" w:color="auto"/>
                                                    <w:right w:val="none" w:sz="0" w:space="0" w:color="auto"/>
                                                  </w:divBdr>
                                                  <w:divsChild>
                                                    <w:div w:id="1057431272">
                                                      <w:marLeft w:val="0"/>
                                                      <w:marRight w:val="0"/>
                                                      <w:marTop w:val="0"/>
                                                      <w:marBottom w:val="0"/>
                                                      <w:divBdr>
                                                        <w:top w:val="none" w:sz="0" w:space="0" w:color="auto"/>
                                                        <w:left w:val="none" w:sz="0" w:space="0" w:color="auto"/>
                                                        <w:bottom w:val="none" w:sz="0" w:space="0" w:color="auto"/>
                                                        <w:right w:val="none" w:sz="0" w:space="0" w:color="auto"/>
                                                      </w:divBdr>
                                                      <w:divsChild>
                                                        <w:div w:id="181352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67225886">
                                      <w:marLeft w:val="0"/>
                                      <w:marRight w:val="0"/>
                                      <w:marTop w:val="0"/>
                                      <w:marBottom w:val="0"/>
                                      <w:divBdr>
                                        <w:top w:val="none" w:sz="0" w:space="0" w:color="auto"/>
                                        <w:left w:val="none" w:sz="0" w:space="0" w:color="auto"/>
                                        <w:bottom w:val="none" w:sz="0" w:space="0" w:color="auto"/>
                                        <w:right w:val="none" w:sz="0" w:space="0" w:color="auto"/>
                                      </w:divBdr>
                                    </w:div>
                                    <w:div w:id="185036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72758750">
          <w:marLeft w:val="0"/>
          <w:marRight w:val="0"/>
          <w:marTop w:val="0"/>
          <w:marBottom w:val="0"/>
          <w:divBdr>
            <w:top w:val="single" w:sz="2" w:space="0" w:color="D0D0D0"/>
            <w:left w:val="single" w:sz="2" w:space="0" w:color="D0D0D0"/>
            <w:bottom w:val="single" w:sz="2" w:space="0" w:color="D0D0D0"/>
            <w:right w:val="single" w:sz="2" w:space="0" w:color="D0D0D0"/>
          </w:divBdr>
          <w:divsChild>
            <w:div w:id="927076371">
              <w:marLeft w:val="0"/>
              <w:marRight w:val="0"/>
              <w:marTop w:val="0"/>
              <w:marBottom w:val="0"/>
              <w:divBdr>
                <w:top w:val="none" w:sz="0" w:space="0" w:color="auto"/>
                <w:left w:val="none" w:sz="0" w:space="0" w:color="auto"/>
                <w:bottom w:val="none" w:sz="0" w:space="0" w:color="auto"/>
                <w:right w:val="none" w:sz="0" w:space="0" w:color="auto"/>
              </w:divBdr>
              <w:divsChild>
                <w:div w:id="933828277">
                  <w:marLeft w:val="0"/>
                  <w:marRight w:val="0"/>
                  <w:marTop w:val="0"/>
                  <w:marBottom w:val="0"/>
                  <w:divBdr>
                    <w:top w:val="none" w:sz="0" w:space="0" w:color="auto"/>
                    <w:left w:val="none" w:sz="0" w:space="0" w:color="auto"/>
                    <w:bottom w:val="none" w:sz="0" w:space="0" w:color="auto"/>
                    <w:right w:val="none" w:sz="0" w:space="0" w:color="auto"/>
                  </w:divBdr>
                  <w:divsChild>
                    <w:div w:id="827356820">
                      <w:marLeft w:val="0"/>
                      <w:marRight w:val="0"/>
                      <w:marTop w:val="0"/>
                      <w:marBottom w:val="60"/>
                      <w:divBdr>
                        <w:top w:val="none" w:sz="0" w:space="0" w:color="auto"/>
                        <w:left w:val="none" w:sz="0" w:space="0" w:color="auto"/>
                        <w:bottom w:val="none" w:sz="0" w:space="0" w:color="auto"/>
                        <w:right w:val="none" w:sz="0" w:space="0" w:color="auto"/>
                      </w:divBdr>
                      <w:divsChild>
                        <w:div w:id="877546496">
                          <w:marLeft w:val="0"/>
                          <w:marRight w:val="0"/>
                          <w:marTop w:val="0"/>
                          <w:marBottom w:val="0"/>
                          <w:divBdr>
                            <w:top w:val="none" w:sz="0" w:space="0" w:color="auto"/>
                            <w:left w:val="none" w:sz="0" w:space="0" w:color="auto"/>
                            <w:bottom w:val="none" w:sz="0" w:space="0" w:color="auto"/>
                            <w:right w:val="none" w:sz="0" w:space="0" w:color="auto"/>
                          </w:divBdr>
                          <w:divsChild>
                            <w:div w:id="97415057">
                              <w:marLeft w:val="0"/>
                              <w:marRight w:val="0"/>
                              <w:marTop w:val="0"/>
                              <w:marBottom w:val="0"/>
                              <w:divBdr>
                                <w:top w:val="none" w:sz="0" w:space="0" w:color="auto"/>
                                <w:left w:val="none" w:sz="0" w:space="0" w:color="auto"/>
                                <w:bottom w:val="none" w:sz="0" w:space="0" w:color="auto"/>
                                <w:right w:val="none" w:sz="0" w:space="0" w:color="auto"/>
                              </w:divBdr>
                              <w:divsChild>
                                <w:div w:id="1226406550">
                                  <w:marLeft w:val="0"/>
                                  <w:marRight w:val="0"/>
                                  <w:marTop w:val="0"/>
                                  <w:marBottom w:val="0"/>
                                  <w:divBdr>
                                    <w:top w:val="none" w:sz="0" w:space="0" w:color="auto"/>
                                    <w:left w:val="none" w:sz="0" w:space="0" w:color="auto"/>
                                    <w:bottom w:val="none" w:sz="0" w:space="0" w:color="auto"/>
                                    <w:right w:val="none" w:sz="0" w:space="0" w:color="auto"/>
                                  </w:divBdr>
                                  <w:divsChild>
                                    <w:div w:id="252473404">
                                      <w:marLeft w:val="0"/>
                                      <w:marRight w:val="0"/>
                                      <w:marTop w:val="0"/>
                                      <w:marBottom w:val="0"/>
                                      <w:divBdr>
                                        <w:top w:val="none" w:sz="0" w:space="0" w:color="auto"/>
                                        <w:left w:val="none" w:sz="0" w:space="0" w:color="auto"/>
                                        <w:bottom w:val="none" w:sz="0" w:space="0" w:color="auto"/>
                                        <w:right w:val="none" w:sz="0" w:space="0" w:color="auto"/>
                                      </w:divBdr>
                                      <w:divsChild>
                                        <w:div w:id="1538813023">
                                          <w:marLeft w:val="0"/>
                                          <w:marRight w:val="0"/>
                                          <w:marTop w:val="0"/>
                                          <w:marBottom w:val="0"/>
                                          <w:divBdr>
                                            <w:top w:val="none" w:sz="0" w:space="0" w:color="auto"/>
                                            <w:left w:val="none" w:sz="0" w:space="0" w:color="auto"/>
                                            <w:bottom w:val="none" w:sz="0" w:space="0" w:color="auto"/>
                                            <w:right w:val="none" w:sz="0" w:space="0" w:color="auto"/>
                                          </w:divBdr>
                                          <w:divsChild>
                                            <w:div w:id="1132207916">
                                              <w:marLeft w:val="0"/>
                                              <w:marRight w:val="0"/>
                                              <w:marTop w:val="0"/>
                                              <w:marBottom w:val="0"/>
                                              <w:divBdr>
                                                <w:top w:val="none" w:sz="0" w:space="0" w:color="auto"/>
                                                <w:left w:val="none" w:sz="0" w:space="0" w:color="auto"/>
                                                <w:bottom w:val="none" w:sz="0" w:space="0" w:color="auto"/>
                                                <w:right w:val="none" w:sz="0" w:space="0" w:color="auto"/>
                                              </w:divBdr>
                                              <w:divsChild>
                                                <w:div w:id="1548487749">
                                                  <w:marLeft w:val="0"/>
                                                  <w:marRight w:val="0"/>
                                                  <w:marTop w:val="0"/>
                                                  <w:marBottom w:val="60"/>
                                                  <w:divBdr>
                                                    <w:top w:val="none" w:sz="0" w:space="0" w:color="auto"/>
                                                    <w:left w:val="none" w:sz="0" w:space="0" w:color="auto"/>
                                                    <w:bottom w:val="none" w:sz="0" w:space="0" w:color="auto"/>
                                                    <w:right w:val="none" w:sz="0" w:space="0" w:color="auto"/>
                                                  </w:divBdr>
                                                  <w:divsChild>
                                                    <w:div w:id="861240835">
                                                      <w:marLeft w:val="0"/>
                                                      <w:marRight w:val="0"/>
                                                      <w:marTop w:val="0"/>
                                                      <w:marBottom w:val="0"/>
                                                      <w:divBdr>
                                                        <w:top w:val="none" w:sz="0" w:space="0" w:color="auto"/>
                                                        <w:left w:val="none" w:sz="0" w:space="0" w:color="auto"/>
                                                        <w:bottom w:val="none" w:sz="0" w:space="0" w:color="auto"/>
                                                        <w:right w:val="none" w:sz="0" w:space="0" w:color="auto"/>
                                                      </w:divBdr>
                                                      <w:divsChild>
                                                        <w:div w:id="2813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7496658">
                                      <w:marLeft w:val="0"/>
                                      <w:marRight w:val="0"/>
                                      <w:marTop w:val="0"/>
                                      <w:marBottom w:val="0"/>
                                      <w:divBdr>
                                        <w:top w:val="none" w:sz="0" w:space="0" w:color="auto"/>
                                        <w:left w:val="none" w:sz="0" w:space="0" w:color="auto"/>
                                        <w:bottom w:val="none" w:sz="0" w:space="0" w:color="auto"/>
                                        <w:right w:val="none" w:sz="0" w:space="0" w:color="auto"/>
                                      </w:divBdr>
                                    </w:div>
                                    <w:div w:id="2003124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9147408">
          <w:marLeft w:val="0"/>
          <w:marRight w:val="0"/>
          <w:marTop w:val="0"/>
          <w:marBottom w:val="0"/>
          <w:divBdr>
            <w:top w:val="single" w:sz="2" w:space="0" w:color="D0D0D0"/>
            <w:left w:val="single" w:sz="2" w:space="0" w:color="D0D0D0"/>
            <w:bottom w:val="single" w:sz="2" w:space="0" w:color="D0D0D0"/>
            <w:right w:val="single" w:sz="2" w:space="0" w:color="D0D0D0"/>
          </w:divBdr>
          <w:divsChild>
            <w:div w:id="1821919229">
              <w:marLeft w:val="0"/>
              <w:marRight w:val="0"/>
              <w:marTop w:val="0"/>
              <w:marBottom w:val="0"/>
              <w:divBdr>
                <w:top w:val="none" w:sz="0" w:space="0" w:color="auto"/>
                <w:left w:val="none" w:sz="0" w:space="0" w:color="auto"/>
                <w:bottom w:val="none" w:sz="0" w:space="0" w:color="auto"/>
                <w:right w:val="none" w:sz="0" w:space="0" w:color="auto"/>
              </w:divBdr>
              <w:divsChild>
                <w:div w:id="858740775">
                  <w:marLeft w:val="0"/>
                  <w:marRight w:val="0"/>
                  <w:marTop w:val="0"/>
                  <w:marBottom w:val="0"/>
                  <w:divBdr>
                    <w:top w:val="none" w:sz="0" w:space="0" w:color="auto"/>
                    <w:left w:val="none" w:sz="0" w:space="0" w:color="auto"/>
                    <w:bottom w:val="none" w:sz="0" w:space="0" w:color="auto"/>
                    <w:right w:val="none" w:sz="0" w:space="0" w:color="auto"/>
                  </w:divBdr>
                  <w:divsChild>
                    <w:div w:id="198319150">
                      <w:marLeft w:val="0"/>
                      <w:marRight w:val="0"/>
                      <w:marTop w:val="0"/>
                      <w:marBottom w:val="60"/>
                      <w:divBdr>
                        <w:top w:val="none" w:sz="0" w:space="0" w:color="auto"/>
                        <w:left w:val="none" w:sz="0" w:space="0" w:color="auto"/>
                        <w:bottom w:val="none" w:sz="0" w:space="0" w:color="auto"/>
                        <w:right w:val="none" w:sz="0" w:space="0" w:color="auto"/>
                      </w:divBdr>
                      <w:divsChild>
                        <w:div w:id="663163111">
                          <w:marLeft w:val="0"/>
                          <w:marRight w:val="0"/>
                          <w:marTop w:val="0"/>
                          <w:marBottom w:val="0"/>
                          <w:divBdr>
                            <w:top w:val="none" w:sz="0" w:space="0" w:color="auto"/>
                            <w:left w:val="none" w:sz="0" w:space="0" w:color="auto"/>
                            <w:bottom w:val="none" w:sz="0" w:space="0" w:color="auto"/>
                            <w:right w:val="none" w:sz="0" w:space="0" w:color="auto"/>
                          </w:divBdr>
                          <w:divsChild>
                            <w:div w:id="2043285556">
                              <w:marLeft w:val="0"/>
                              <w:marRight w:val="0"/>
                              <w:marTop w:val="0"/>
                              <w:marBottom w:val="0"/>
                              <w:divBdr>
                                <w:top w:val="none" w:sz="0" w:space="0" w:color="auto"/>
                                <w:left w:val="none" w:sz="0" w:space="0" w:color="auto"/>
                                <w:bottom w:val="none" w:sz="0" w:space="0" w:color="auto"/>
                                <w:right w:val="none" w:sz="0" w:space="0" w:color="auto"/>
                              </w:divBdr>
                              <w:divsChild>
                                <w:div w:id="1348942014">
                                  <w:marLeft w:val="0"/>
                                  <w:marRight w:val="0"/>
                                  <w:marTop w:val="0"/>
                                  <w:marBottom w:val="0"/>
                                  <w:divBdr>
                                    <w:top w:val="none" w:sz="0" w:space="0" w:color="auto"/>
                                    <w:left w:val="none" w:sz="0" w:space="0" w:color="auto"/>
                                    <w:bottom w:val="none" w:sz="0" w:space="0" w:color="auto"/>
                                    <w:right w:val="none" w:sz="0" w:space="0" w:color="auto"/>
                                  </w:divBdr>
                                  <w:divsChild>
                                    <w:div w:id="766921031">
                                      <w:marLeft w:val="0"/>
                                      <w:marRight w:val="0"/>
                                      <w:marTop w:val="0"/>
                                      <w:marBottom w:val="0"/>
                                      <w:divBdr>
                                        <w:top w:val="none" w:sz="0" w:space="0" w:color="auto"/>
                                        <w:left w:val="none" w:sz="0" w:space="0" w:color="auto"/>
                                        <w:bottom w:val="none" w:sz="0" w:space="0" w:color="auto"/>
                                        <w:right w:val="none" w:sz="0" w:space="0" w:color="auto"/>
                                      </w:divBdr>
                                    </w:div>
                                    <w:div w:id="1445534528">
                                      <w:marLeft w:val="0"/>
                                      <w:marRight w:val="0"/>
                                      <w:marTop w:val="0"/>
                                      <w:marBottom w:val="0"/>
                                      <w:divBdr>
                                        <w:top w:val="none" w:sz="0" w:space="0" w:color="auto"/>
                                        <w:left w:val="none" w:sz="0" w:space="0" w:color="auto"/>
                                        <w:bottom w:val="none" w:sz="0" w:space="0" w:color="auto"/>
                                        <w:right w:val="none" w:sz="0" w:space="0" w:color="auto"/>
                                      </w:divBdr>
                                    </w:div>
                                    <w:div w:id="1522622046">
                                      <w:marLeft w:val="0"/>
                                      <w:marRight w:val="0"/>
                                      <w:marTop w:val="0"/>
                                      <w:marBottom w:val="0"/>
                                      <w:divBdr>
                                        <w:top w:val="none" w:sz="0" w:space="0" w:color="auto"/>
                                        <w:left w:val="none" w:sz="0" w:space="0" w:color="auto"/>
                                        <w:bottom w:val="none" w:sz="0" w:space="0" w:color="auto"/>
                                        <w:right w:val="none" w:sz="0" w:space="0" w:color="auto"/>
                                      </w:divBdr>
                                      <w:divsChild>
                                        <w:div w:id="219903133">
                                          <w:marLeft w:val="0"/>
                                          <w:marRight w:val="0"/>
                                          <w:marTop w:val="0"/>
                                          <w:marBottom w:val="0"/>
                                          <w:divBdr>
                                            <w:top w:val="none" w:sz="0" w:space="0" w:color="auto"/>
                                            <w:left w:val="none" w:sz="0" w:space="0" w:color="auto"/>
                                            <w:bottom w:val="none" w:sz="0" w:space="0" w:color="auto"/>
                                            <w:right w:val="none" w:sz="0" w:space="0" w:color="auto"/>
                                          </w:divBdr>
                                          <w:divsChild>
                                            <w:div w:id="152642563">
                                              <w:marLeft w:val="0"/>
                                              <w:marRight w:val="0"/>
                                              <w:marTop w:val="0"/>
                                              <w:marBottom w:val="0"/>
                                              <w:divBdr>
                                                <w:top w:val="none" w:sz="0" w:space="0" w:color="auto"/>
                                                <w:left w:val="none" w:sz="0" w:space="0" w:color="auto"/>
                                                <w:bottom w:val="none" w:sz="0" w:space="0" w:color="auto"/>
                                                <w:right w:val="none" w:sz="0" w:space="0" w:color="auto"/>
                                              </w:divBdr>
                                              <w:divsChild>
                                                <w:div w:id="366562159">
                                                  <w:marLeft w:val="0"/>
                                                  <w:marRight w:val="0"/>
                                                  <w:marTop w:val="0"/>
                                                  <w:marBottom w:val="60"/>
                                                  <w:divBdr>
                                                    <w:top w:val="none" w:sz="0" w:space="0" w:color="auto"/>
                                                    <w:left w:val="none" w:sz="0" w:space="0" w:color="auto"/>
                                                    <w:bottom w:val="none" w:sz="0" w:space="0" w:color="auto"/>
                                                    <w:right w:val="none" w:sz="0" w:space="0" w:color="auto"/>
                                                  </w:divBdr>
                                                  <w:divsChild>
                                                    <w:div w:id="68120658">
                                                      <w:marLeft w:val="0"/>
                                                      <w:marRight w:val="0"/>
                                                      <w:marTop w:val="0"/>
                                                      <w:marBottom w:val="0"/>
                                                      <w:divBdr>
                                                        <w:top w:val="none" w:sz="0" w:space="0" w:color="auto"/>
                                                        <w:left w:val="none" w:sz="0" w:space="0" w:color="auto"/>
                                                        <w:bottom w:val="none" w:sz="0" w:space="0" w:color="auto"/>
                                                        <w:right w:val="none" w:sz="0" w:space="0" w:color="auto"/>
                                                      </w:divBdr>
                                                      <w:divsChild>
                                                        <w:div w:id="1752504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4215563">
          <w:marLeft w:val="0"/>
          <w:marRight w:val="0"/>
          <w:marTop w:val="0"/>
          <w:marBottom w:val="0"/>
          <w:divBdr>
            <w:top w:val="single" w:sz="2" w:space="0" w:color="D0D0D0"/>
            <w:left w:val="single" w:sz="2" w:space="0" w:color="D0D0D0"/>
            <w:bottom w:val="single" w:sz="2" w:space="0" w:color="D0D0D0"/>
            <w:right w:val="single" w:sz="2" w:space="0" w:color="D0D0D0"/>
          </w:divBdr>
          <w:divsChild>
            <w:div w:id="889463429">
              <w:marLeft w:val="0"/>
              <w:marRight w:val="0"/>
              <w:marTop w:val="0"/>
              <w:marBottom w:val="0"/>
              <w:divBdr>
                <w:top w:val="none" w:sz="0" w:space="0" w:color="auto"/>
                <w:left w:val="none" w:sz="0" w:space="0" w:color="auto"/>
                <w:bottom w:val="none" w:sz="0" w:space="0" w:color="auto"/>
                <w:right w:val="none" w:sz="0" w:space="0" w:color="auto"/>
              </w:divBdr>
              <w:divsChild>
                <w:div w:id="947198412">
                  <w:marLeft w:val="0"/>
                  <w:marRight w:val="0"/>
                  <w:marTop w:val="0"/>
                  <w:marBottom w:val="0"/>
                  <w:divBdr>
                    <w:top w:val="none" w:sz="0" w:space="0" w:color="auto"/>
                    <w:left w:val="none" w:sz="0" w:space="0" w:color="auto"/>
                    <w:bottom w:val="none" w:sz="0" w:space="0" w:color="auto"/>
                    <w:right w:val="none" w:sz="0" w:space="0" w:color="auto"/>
                  </w:divBdr>
                  <w:divsChild>
                    <w:div w:id="301927640">
                      <w:marLeft w:val="0"/>
                      <w:marRight w:val="0"/>
                      <w:marTop w:val="0"/>
                      <w:marBottom w:val="60"/>
                      <w:divBdr>
                        <w:top w:val="none" w:sz="0" w:space="0" w:color="auto"/>
                        <w:left w:val="none" w:sz="0" w:space="0" w:color="auto"/>
                        <w:bottom w:val="none" w:sz="0" w:space="0" w:color="auto"/>
                        <w:right w:val="none" w:sz="0" w:space="0" w:color="auto"/>
                      </w:divBdr>
                      <w:divsChild>
                        <w:div w:id="1618564339">
                          <w:marLeft w:val="0"/>
                          <w:marRight w:val="0"/>
                          <w:marTop w:val="0"/>
                          <w:marBottom w:val="0"/>
                          <w:divBdr>
                            <w:top w:val="none" w:sz="0" w:space="0" w:color="auto"/>
                            <w:left w:val="none" w:sz="0" w:space="0" w:color="auto"/>
                            <w:bottom w:val="none" w:sz="0" w:space="0" w:color="auto"/>
                            <w:right w:val="none" w:sz="0" w:space="0" w:color="auto"/>
                          </w:divBdr>
                          <w:divsChild>
                            <w:div w:id="912741791">
                              <w:marLeft w:val="0"/>
                              <w:marRight w:val="0"/>
                              <w:marTop w:val="0"/>
                              <w:marBottom w:val="0"/>
                              <w:divBdr>
                                <w:top w:val="none" w:sz="0" w:space="0" w:color="auto"/>
                                <w:left w:val="none" w:sz="0" w:space="0" w:color="auto"/>
                                <w:bottom w:val="none" w:sz="0" w:space="0" w:color="auto"/>
                                <w:right w:val="none" w:sz="0" w:space="0" w:color="auto"/>
                              </w:divBdr>
                              <w:divsChild>
                                <w:div w:id="1575823387">
                                  <w:marLeft w:val="0"/>
                                  <w:marRight w:val="0"/>
                                  <w:marTop w:val="0"/>
                                  <w:marBottom w:val="0"/>
                                  <w:divBdr>
                                    <w:top w:val="none" w:sz="0" w:space="0" w:color="auto"/>
                                    <w:left w:val="none" w:sz="0" w:space="0" w:color="auto"/>
                                    <w:bottom w:val="none" w:sz="0" w:space="0" w:color="auto"/>
                                    <w:right w:val="none" w:sz="0" w:space="0" w:color="auto"/>
                                  </w:divBdr>
                                  <w:divsChild>
                                    <w:div w:id="52430606">
                                      <w:marLeft w:val="0"/>
                                      <w:marRight w:val="0"/>
                                      <w:marTop w:val="0"/>
                                      <w:marBottom w:val="0"/>
                                      <w:divBdr>
                                        <w:top w:val="none" w:sz="0" w:space="0" w:color="auto"/>
                                        <w:left w:val="none" w:sz="0" w:space="0" w:color="auto"/>
                                        <w:bottom w:val="none" w:sz="0" w:space="0" w:color="auto"/>
                                        <w:right w:val="none" w:sz="0" w:space="0" w:color="auto"/>
                                      </w:divBdr>
                                    </w:div>
                                    <w:div w:id="1226644828">
                                      <w:marLeft w:val="0"/>
                                      <w:marRight w:val="0"/>
                                      <w:marTop w:val="0"/>
                                      <w:marBottom w:val="0"/>
                                      <w:divBdr>
                                        <w:top w:val="none" w:sz="0" w:space="0" w:color="auto"/>
                                        <w:left w:val="none" w:sz="0" w:space="0" w:color="auto"/>
                                        <w:bottom w:val="none" w:sz="0" w:space="0" w:color="auto"/>
                                        <w:right w:val="none" w:sz="0" w:space="0" w:color="auto"/>
                                      </w:divBdr>
                                      <w:divsChild>
                                        <w:div w:id="963969917">
                                          <w:marLeft w:val="0"/>
                                          <w:marRight w:val="0"/>
                                          <w:marTop w:val="0"/>
                                          <w:marBottom w:val="0"/>
                                          <w:divBdr>
                                            <w:top w:val="none" w:sz="0" w:space="0" w:color="auto"/>
                                            <w:left w:val="none" w:sz="0" w:space="0" w:color="auto"/>
                                            <w:bottom w:val="none" w:sz="0" w:space="0" w:color="auto"/>
                                            <w:right w:val="none" w:sz="0" w:space="0" w:color="auto"/>
                                          </w:divBdr>
                                          <w:divsChild>
                                            <w:div w:id="489056788">
                                              <w:marLeft w:val="0"/>
                                              <w:marRight w:val="0"/>
                                              <w:marTop w:val="0"/>
                                              <w:marBottom w:val="0"/>
                                              <w:divBdr>
                                                <w:top w:val="none" w:sz="0" w:space="0" w:color="auto"/>
                                                <w:left w:val="none" w:sz="0" w:space="0" w:color="auto"/>
                                                <w:bottom w:val="none" w:sz="0" w:space="0" w:color="auto"/>
                                                <w:right w:val="none" w:sz="0" w:space="0" w:color="auto"/>
                                              </w:divBdr>
                                            </w:div>
                                            <w:div w:id="991836537">
                                              <w:marLeft w:val="0"/>
                                              <w:marRight w:val="0"/>
                                              <w:marTop w:val="0"/>
                                              <w:marBottom w:val="0"/>
                                              <w:divBdr>
                                                <w:top w:val="none" w:sz="0" w:space="0" w:color="auto"/>
                                                <w:left w:val="none" w:sz="0" w:space="0" w:color="auto"/>
                                                <w:bottom w:val="none" w:sz="0" w:space="0" w:color="auto"/>
                                                <w:right w:val="none" w:sz="0" w:space="0" w:color="auto"/>
                                              </w:divBdr>
                                            </w:div>
                                            <w:div w:id="184466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99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63047299">
          <w:marLeft w:val="0"/>
          <w:marRight w:val="0"/>
          <w:marTop w:val="0"/>
          <w:marBottom w:val="0"/>
          <w:divBdr>
            <w:top w:val="single" w:sz="2" w:space="0" w:color="D0D0D0"/>
            <w:left w:val="single" w:sz="2" w:space="0" w:color="D0D0D0"/>
            <w:bottom w:val="single" w:sz="2" w:space="0" w:color="D0D0D0"/>
            <w:right w:val="single" w:sz="2" w:space="0" w:color="D0D0D0"/>
          </w:divBdr>
          <w:divsChild>
            <w:div w:id="1367408689">
              <w:marLeft w:val="0"/>
              <w:marRight w:val="0"/>
              <w:marTop w:val="0"/>
              <w:marBottom w:val="0"/>
              <w:divBdr>
                <w:top w:val="none" w:sz="0" w:space="0" w:color="auto"/>
                <w:left w:val="none" w:sz="0" w:space="0" w:color="auto"/>
                <w:bottom w:val="none" w:sz="0" w:space="0" w:color="auto"/>
                <w:right w:val="none" w:sz="0" w:space="0" w:color="auto"/>
              </w:divBdr>
              <w:divsChild>
                <w:div w:id="1174688282">
                  <w:marLeft w:val="0"/>
                  <w:marRight w:val="0"/>
                  <w:marTop w:val="0"/>
                  <w:marBottom w:val="0"/>
                  <w:divBdr>
                    <w:top w:val="none" w:sz="0" w:space="0" w:color="auto"/>
                    <w:left w:val="none" w:sz="0" w:space="0" w:color="auto"/>
                    <w:bottom w:val="none" w:sz="0" w:space="0" w:color="auto"/>
                    <w:right w:val="none" w:sz="0" w:space="0" w:color="auto"/>
                  </w:divBdr>
                  <w:divsChild>
                    <w:div w:id="1770274131">
                      <w:marLeft w:val="0"/>
                      <w:marRight w:val="0"/>
                      <w:marTop w:val="0"/>
                      <w:marBottom w:val="60"/>
                      <w:divBdr>
                        <w:top w:val="none" w:sz="0" w:space="0" w:color="auto"/>
                        <w:left w:val="none" w:sz="0" w:space="0" w:color="auto"/>
                        <w:bottom w:val="none" w:sz="0" w:space="0" w:color="auto"/>
                        <w:right w:val="none" w:sz="0" w:space="0" w:color="auto"/>
                      </w:divBdr>
                      <w:divsChild>
                        <w:div w:id="30345663">
                          <w:marLeft w:val="0"/>
                          <w:marRight w:val="0"/>
                          <w:marTop w:val="0"/>
                          <w:marBottom w:val="0"/>
                          <w:divBdr>
                            <w:top w:val="none" w:sz="0" w:space="0" w:color="auto"/>
                            <w:left w:val="none" w:sz="0" w:space="0" w:color="auto"/>
                            <w:bottom w:val="none" w:sz="0" w:space="0" w:color="auto"/>
                            <w:right w:val="none" w:sz="0" w:space="0" w:color="auto"/>
                          </w:divBdr>
                          <w:divsChild>
                            <w:div w:id="703092802">
                              <w:marLeft w:val="0"/>
                              <w:marRight w:val="0"/>
                              <w:marTop w:val="0"/>
                              <w:marBottom w:val="0"/>
                              <w:divBdr>
                                <w:top w:val="none" w:sz="0" w:space="0" w:color="auto"/>
                                <w:left w:val="none" w:sz="0" w:space="0" w:color="auto"/>
                                <w:bottom w:val="none" w:sz="0" w:space="0" w:color="auto"/>
                                <w:right w:val="none" w:sz="0" w:space="0" w:color="auto"/>
                              </w:divBdr>
                              <w:divsChild>
                                <w:div w:id="70197708">
                                  <w:marLeft w:val="0"/>
                                  <w:marRight w:val="0"/>
                                  <w:marTop w:val="0"/>
                                  <w:marBottom w:val="0"/>
                                  <w:divBdr>
                                    <w:top w:val="none" w:sz="0" w:space="0" w:color="auto"/>
                                    <w:left w:val="none" w:sz="0" w:space="0" w:color="auto"/>
                                    <w:bottom w:val="none" w:sz="0" w:space="0" w:color="auto"/>
                                    <w:right w:val="none" w:sz="0" w:space="0" w:color="auto"/>
                                  </w:divBdr>
                                  <w:divsChild>
                                    <w:div w:id="459767585">
                                      <w:marLeft w:val="0"/>
                                      <w:marRight w:val="0"/>
                                      <w:marTop w:val="0"/>
                                      <w:marBottom w:val="0"/>
                                      <w:divBdr>
                                        <w:top w:val="none" w:sz="0" w:space="0" w:color="auto"/>
                                        <w:left w:val="none" w:sz="0" w:space="0" w:color="auto"/>
                                        <w:bottom w:val="none" w:sz="0" w:space="0" w:color="auto"/>
                                        <w:right w:val="none" w:sz="0" w:space="0" w:color="auto"/>
                                      </w:divBdr>
                                    </w:div>
                                    <w:div w:id="861090389">
                                      <w:marLeft w:val="0"/>
                                      <w:marRight w:val="0"/>
                                      <w:marTop w:val="0"/>
                                      <w:marBottom w:val="0"/>
                                      <w:divBdr>
                                        <w:top w:val="none" w:sz="0" w:space="0" w:color="auto"/>
                                        <w:left w:val="none" w:sz="0" w:space="0" w:color="auto"/>
                                        <w:bottom w:val="none" w:sz="0" w:space="0" w:color="auto"/>
                                        <w:right w:val="none" w:sz="0" w:space="0" w:color="auto"/>
                                      </w:divBdr>
                                      <w:divsChild>
                                        <w:div w:id="509636717">
                                          <w:marLeft w:val="0"/>
                                          <w:marRight w:val="0"/>
                                          <w:marTop w:val="0"/>
                                          <w:marBottom w:val="0"/>
                                          <w:divBdr>
                                            <w:top w:val="none" w:sz="0" w:space="0" w:color="auto"/>
                                            <w:left w:val="none" w:sz="0" w:space="0" w:color="auto"/>
                                            <w:bottom w:val="none" w:sz="0" w:space="0" w:color="auto"/>
                                            <w:right w:val="none" w:sz="0" w:space="0" w:color="auto"/>
                                          </w:divBdr>
                                          <w:divsChild>
                                            <w:div w:id="1158038553">
                                              <w:marLeft w:val="0"/>
                                              <w:marRight w:val="0"/>
                                              <w:marTop w:val="0"/>
                                              <w:marBottom w:val="0"/>
                                              <w:divBdr>
                                                <w:top w:val="none" w:sz="0" w:space="0" w:color="auto"/>
                                                <w:left w:val="none" w:sz="0" w:space="0" w:color="auto"/>
                                                <w:bottom w:val="none" w:sz="0" w:space="0" w:color="auto"/>
                                                <w:right w:val="none" w:sz="0" w:space="0" w:color="auto"/>
                                              </w:divBdr>
                                              <w:divsChild>
                                                <w:div w:id="1188637440">
                                                  <w:marLeft w:val="0"/>
                                                  <w:marRight w:val="0"/>
                                                  <w:marTop w:val="0"/>
                                                  <w:marBottom w:val="60"/>
                                                  <w:divBdr>
                                                    <w:top w:val="none" w:sz="0" w:space="0" w:color="auto"/>
                                                    <w:left w:val="none" w:sz="0" w:space="0" w:color="auto"/>
                                                    <w:bottom w:val="none" w:sz="0" w:space="0" w:color="auto"/>
                                                    <w:right w:val="none" w:sz="0" w:space="0" w:color="auto"/>
                                                  </w:divBdr>
                                                  <w:divsChild>
                                                    <w:div w:id="55781374">
                                                      <w:marLeft w:val="0"/>
                                                      <w:marRight w:val="0"/>
                                                      <w:marTop w:val="0"/>
                                                      <w:marBottom w:val="0"/>
                                                      <w:divBdr>
                                                        <w:top w:val="none" w:sz="0" w:space="0" w:color="auto"/>
                                                        <w:left w:val="none" w:sz="0" w:space="0" w:color="auto"/>
                                                        <w:bottom w:val="none" w:sz="0" w:space="0" w:color="auto"/>
                                                        <w:right w:val="none" w:sz="0" w:space="0" w:color="auto"/>
                                                      </w:divBdr>
                                                      <w:divsChild>
                                                        <w:div w:id="2103064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35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152837">
      <w:bodyDiv w:val="1"/>
      <w:marLeft w:val="0"/>
      <w:marRight w:val="0"/>
      <w:marTop w:val="0"/>
      <w:marBottom w:val="0"/>
      <w:divBdr>
        <w:top w:val="none" w:sz="0" w:space="0" w:color="auto"/>
        <w:left w:val="none" w:sz="0" w:space="0" w:color="auto"/>
        <w:bottom w:val="none" w:sz="0" w:space="0" w:color="auto"/>
        <w:right w:val="none" w:sz="0" w:space="0" w:color="auto"/>
      </w:divBdr>
    </w:div>
    <w:div w:id="91517278">
      <w:bodyDiv w:val="1"/>
      <w:marLeft w:val="0"/>
      <w:marRight w:val="0"/>
      <w:marTop w:val="0"/>
      <w:marBottom w:val="0"/>
      <w:divBdr>
        <w:top w:val="none" w:sz="0" w:space="0" w:color="auto"/>
        <w:left w:val="none" w:sz="0" w:space="0" w:color="auto"/>
        <w:bottom w:val="none" w:sz="0" w:space="0" w:color="auto"/>
        <w:right w:val="none" w:sz="0" w:space="0" w:color="auto"/>
      </w:divBdr>
      <w:divsChild>
        <w:div w:id="264533252">
          <w:marLeft w:val="0"/>
          <w:marRight w:val="0"/>
          <w:marTop w:val="0"/>
          <w:marBottom w:val="0"/>
          <w:divBdr>
            <w:top w:val="none" w:sz="0" w:space="0" w:color="auto"/>
            <w:left w:val="none" w:sz="0" w:space="0" w:color="auto"/>
            <w:bottom w:val="none" w:sz="0" w:space="0" w:color="auto"/>
            <w:right w:val="none" w:sz="0" w:space="0" w:color="auto"/>
          </w:divBdr>
        </w:div>
        <w:div w:id="307587735">
          <w:marLeft w:val="0"/>
          <w:marRight w:val="0"/>
          <w:marTop w:val="0"/>
          <w:marBottom w:val="0"/>
          <w:divBdr>
            <w:top w:val="none" w:sz="0" w:space="0" w:color="auto"/>
            <w:left w:val="none" w:sz="0" w:space="0" w:color="auto"/>
            <w:bottom w:val="none" w:sz="0" w:space="0" w:color="auto"/>
            <w:right w:val="none" w:sz="0" w:space="0" w:color="auto"/>
          </w:divBdr>
        </w:div>
        <w:div w:id="470438884">
          <w:marLeft w:val="0"/>
          <w:marRight w:val="0"/>
          <w:marTop w:val="0"/>
          <w:marBottom w:val="0"/>
          <w:divBdr>
            <w:top w:val="dotted" w:sz="6" w:space="0" w:color="ACACAC"/>
            <w:left w:val="dotted" w:sz="6" w:space="0" w:color="ACACAC"/>
            <w:bottom w:val="dotted" w:sz="6" w:space="0" w:color="ACACAC"/>
            <w:right w:val="dotted" w:sz="6" w:space="0" w:color="ACACAC"/>
          </w:divBdr>
          <w:divsChild>
            <w:div w:id="417288527">
              <w:marLeft w:val="0"/>
              <w:marRight w:val="0"/>
              <w:marTop w:val="0"/>
              <w:marBottom w:val="0"/>
              <w:divBdr>
                <w:top w:val="none" w:sz="0" w:space="0" w:color="auto"/>
                <w:left w:val="none" w:sz="0" w:space="0" w:color="auto"/>
                <w:bottom w:val="none" w:sz="0" w:space="0" w:color="auto"/>
                <w:right w:val="none" w:sz="0" w:space="0" w:color="auto"/>
              </w:divBdr>
            </w:div>
            <w:div w:id="628828343">
              <w:marLeft w:val="0"/>
              <w:marRight w:val="0"/>
              <w:marTop w:val="0"/>
              <w:marBottom w:val="0"/>
              <w:divBdr>
                <w:top w:val="none" w:sz="0" w:space="0" w:color="auto"/>
                <w:left w:val="none" w:sz="0" w:space="0" w:color="auto"/>
                <w:bottom w:val="none" w:sz="0" w:space="0" w:color="auto"/>
                <w:right w:val="none" w:sz="0" w:space="0" w:color="auto"/>
              </w:divBdr>
            </w:div>
            <w:div w:id="1202935783">
              <w:marLeft w:val="0"/>
              <w:marRight w:val="0"/>
              <w:marTop w:val="0"/>
              <w:marBottom w:val="0"/>
              <w:divBdr>
                <w:top w:val="none" w:sz="0" w:space="0" w:color="auto"/>
                <w:left w:val="none" w:sz="0" w:space="0" w:color="auto"/>
                <w:bottom w:val="none" w:sz="0" w:space="0" w:color="auto"/>
                <w:right w:val="none" w:sz="0" w:space="0" w:color="auto"/>
              </w:divBdr>
            </w:div>
            <w:div w:id="1210991155">
              <w:marLeft w:val="0"/>
              <w:marRight w:val="0"/>
              <w:marTop w:val="0"/>
              <w:marBottom w:val="0"/>
              <w:divBdr>
                <w:top w:val="none" w:sz="0" w:space="0" w:color="auto"/>
                <w:left w:val="none" w:sz="0" w:space="0" w:color="auto"/>
                <w:bottom w:val="none" w:sz="0" w:space="0" w:color="auto"/>
                <w:right w:val="none" w:sz="0" w:space="0" w:color="auto"/>
              </w:divBdr>
            </w:div>
            <w:div w:id="1548182977">
              <w:marLeft w:val="0"/>
              <w:marRight w:val="0"/>
              <w:marTop w:val="0"/>
              <w:marBottom w:val="0"/>
              <w:divBdr>
                <w:top w:val="none" w:sz="0" w:space="0" w:color="auto"/>
                <w:left w:val="none" w:sz="0" w:space="0" w:color="auto"/>
                <w:bottom w:val="none" w:sz="0" w:space="0" w:color="auto"/>
                <w:right w:val="none" w:sz="0" w:space="0" w:color="auto"/>
              </w:divBdr>
            </w:div>
            <w:div w:id="1611281279">
              <w:marLeft w:val="0"/>
              <w:marRight w:val="0"/>
              <w:marTop w:val="0"/>
              <w:marBottom w:val="0"/>
              <w:divBdr>
                <w:top w:val="none" w:sz="0" w:space="0" w:color="auto"/>
                <w:left w:val="none" w:sz="0" w:space="0" w:color="auto"/>
                <w:bottom w:val="none" w:sz="0" w:space="0" w:color="auto"/>
                <w:right w:val="none" w:sz="0" w:space="0" w:color="auto"/>
              </w:divBdr>
            </w:div>
            <w:div w:id="1922372198">
              <w:marLeft w:val="0"/>
              <w:marRight w:val="0"/>
              <w:marTop w:val="0"/>
              <w:marBottom w:val="0"/>
              <w:divBdr>
                <w:top w:val="none" w:sz="0" w:space="0" w:color="auto"/>
                <w:left w:val="none" w:sz="0" w:space="0" w:color="auto"/>
                <w:bottom w:val="none" w:sz="0" w:space="0" w:color="auto"/>
                <w:right w:val="none" w:sz="0" w:space="0" w:color="auto"/>
              </w:divBdr>
            </w:div>
          </w:divsChild>
        </w:div>
        <w:div w:id="563872466">
          <w:marLeft w:val="0"/>
          <w:marRight w:val="0"/>
          <w:marTop w:val="0"/>
          <w:marBottom w:val="0"/>
          <w:divBdr>
            <w:top w:val="none" w:sz="0" w:space="0" w:color="auto"/>
            <w:left w:val="none" w:sz="0" w:space="0" w:color="auto"/>
            <w:bottom w:val="none" w:sz="0" w:space="0" w:color="auto"/>
            <w:right w:val="none" w:sz="0" w:space="0" w:color="auto"/>
          </w:divBdr>
        </w:div>
        <w:div w:id="1029841003">
          <w:marLeft w:val="0"/>
          <w:marRight w:val="0"/>
          <w:marTop w:val="0"/>
          <w:marBottom w:val="0"/>
          <w:divBdr>
            <w:top w:val="none" w:sz="0" w:space="0" w:color="auto"/>
            <w:left w:val="none" w:sz="0" w:space="0" w:color="auto"/>
            <w:bottom w:val="none" w:sz="0" w:space="0" w:color="auto"/>
            <w:right w:val="none" w:sz="0" w:space="0" w:color="auto"/>
          </w:divBdr>
        </w:div>
        <w:div w:id="1067531124">
          <w:marLeft w:val="0"/>
          <w:marRight w:val="0"/>
          <w:marTop w:val="0"/>
          <w:marBottom w:val="0"/>
          <w:divBdr>
            <w:top w:val="none" w:sz="0" w:space="0" w:color="auto"/>
            <w:left w:val="none" w:sz="0" w:space="0" w:color="auto"/>
            <w:bottom w:val="none" w:sz="0" w:space="0" w:color="auto"/>
            <w:right w:val="none" w:sz="0" w:space="0" w:color="auto"/>
          </w:divBdr>
        </w:div>
        <w:div w:id="1094785136">
          <w:marLeft w:val="0"/>
          <w:marRight w:val="0"/>
          <w:marTop w:val="0"/>
          <w:marBottom w:val="0"/>
          <w:divBdr>
            <w:top w:val="none" w:sz="0" w:space="0" w:color="auto"/>
            <w:left w:val="none" w:sz="0" w:space="0" w:color="auto"/>
            <w:bottom w:val="none" w:sz="0" w:space="0" w:color="auto"/>
            <w:right w:val="none" w:sz="0" w:space="0" w:color="auto"/>
          </w:divBdr>
        </w:div>
        <w:div w:id="1149052054">
          <w:marLeft w:val="0"/>
          <w:marRight w:val="0"/>
          <w:marTop w:val="0"/>
          <w:marBottom w:val="0"/>
          <w:divBdr>
            <w:top w:val="none" w:sz="0" w:space="0" w:color="auto"/>
            <w:left w:val="none" w:sz="0" w:space="0" w:color="auto"/>
            <w:bottom w:val="none" w:sz="0" w:space="0" w:color="auto"/>
            <w:right w:val="none" w:sz="0" w:space="0" w:color="auto"/>
          </w:divBdr>
        </w:div>
        <w:div w:id="1329015644">
          <w:marLeft w:val="0"/>
          <w:marRight w:val="0"/>
          <w:marTop w:val="0"/>
          <w:marBottom w:val="0"/>
          <w:divBdr>
            <w:top w:val="single" w:sz="6" w:space="0" w:color="FFFFFF"/>
            <w:left w:val="single" w:sz="6" w:space="0" w:color="EDEDED"/>
            <w:bottom w:val="single" w:sz="6" w:space="0" w:color="EDEDED"/>
            <w:right w:val="single" w:sz="6" w:space="0" w:color="EDEDED"/>
          </w:divBdr>
          <w:divsChild>
            <w:div w:id="43217065">
              <w:marLeft w:val="0"/>
              <w:marRight w:val="0"/>
              <w:marTop w:val="0"/>
              <w:marBottom w:val="0"/>
              <w:divBdr>
                <w:top w:val="none" w:sz="0" w:space="0" w:color="auto"/>
                <w:left w:val="none" w:sz="0" w:space="0" w:color="auto"/>
                <w:bottom w:val="none" w:sz="0" w:space="0" w:color="auto"/>
                <w:right w:val="none" w:sz="0" w:space="0" w:color="auto"/>
              </w:divBdr>
            </w:div>
            <w:div w:id="365108985">
              <w:marLeft w:val="0"/>
              <w:marRight w:val="0"/>
              <w:marTop w:val="0"/>
              <w:marBottom w:val="0"/>
              <w:divBdr>
                <w:top w:val="none" w:sz="0" w:space="0" w:color="auto"/>
                <w:left w:val="none" w:sz="0" w:space="0" w:color="auto"/>
                <w:bottom w:val="none" w:sz="0" w:space="0" w:color="auto"/>
                <w:right w:val="none" w:sz="0" w:space="0" w:color="auto"/>
              </w:divBdr>
            </w:div>
            <w:div w:id="850606413">
              <w:marLeft w:val="0"/>
              <w:marRight w:val="0"/>
              <w:marTop w:val="0"/>
              <w:marBottom w:val="0"/>
              <w:divBdr>
                <w:top w:val="none" w:sz="0" w:space="0" w:color="auto"/>
                <w:left w:val="none" w:sz="0" w:space="0" w:color="auto"/>
                <w:bottom w:val="none" w:sz="0" w:space="0" w:color="auto"/>
                <w:right w:val="none" w:sz="0" w:space="0" w:color="auto"/>
              </w:divBdr>
            </w:div>
            <w:div w:id="909192320">
              <w:marLeft w:val="0"/>
              <w:marRight w:val="0"/>
              <w:marTop w:val="0"/>
              <w:marBottom w:val="0"/>
              <w:divBdr>
                <w:top w:val="none" w:sz="0" w:space="0" w:color="auto"/>
                <w:left w:val="none" w:sz="0" w:space="0" w:color="auto"/>
                <w:bottom w:val="none" w:sz="0" w:space="0" w:color="auto"/>
                <w:right w:val="none" w:sz="0" w:space="0" w:color="auto"/>
              </w:divBdr>
            </w:div>
            <w:div w:id="1325817227">
              <w:marLeft w:val="0"/>
              <w:marRight w:val="0"/>
              <w:marTop w:val="0"/>
              <w:marBottom w:val="0"/>
              <w:divBdr>
                <w:top w:val="none" w:sz="0" w:space="0" w:color="auto"/>
                <w:left w:val="none" w:sz="0" w:space="0" w:color="auto"/>
                <w:bottom w:val="none" w:sz="0" w:space="0" w:color="auto"/>
                <w:right w:val="none" w:sz="0" w:space="0" w:color="auto"/>
              </w:divBdr>
            </w:div>
            <w:div w:id="1342656941">
              <w:marLeft w:val="0"/>
              <w:marRight w:val="0"/>
              <w:marTop w:val="0"/>
              <w:marBottom w:val="0"/>
              <w:divBdr>
                <w:top w:val="none" w:sz="0" w:space="0" w:color="auto"/>
                <w:left w:val="none" w:sz="0" w:space="0" w:color="auto"/>
                <w:bottom w:val="none" w:sz="0" w:space="0" w:color="auto"/>
                <w:right w:val="none" w:sz="0" w:space="0" w:color="auto"/>
              </w:divBdr>
            </w:div>
            <w:div w:id="1424453115">
              <w:marLeft w:val="0"/>
              <w:marRight w:val="0"/>
              <w:marTop w:val="0"/>
              <w:marBottom w:val="0"/>
              <w:divBdr>
                <w:top w:val="none" w:sz="0" w:space="0" w:color="auto"/>
                <w:left w:val="none" w:sz="0" w:space="0" w:color="auto"/>
                <w:bottom w:val="none" w:sz="0" w:space="0" w:color="auto"/>
                <w:right w:val="none" w:sz="0" w:space="0" w:color="auto"/>
              </w:divBdr>
            </w:div>
            <w:div w:id="1765491005">
              <w:marLeft w:val="0"/>
              <w:marRight w:val="0"/>
              <w:marTop w:val="0"/>
              <w:marBottom w:val="0"/>
              <w:divBdr>
                <w:top w:val="none" w:sz="0" w:space="0" w:color="auto"/>
                <w:left w:val="none" w:sz="0" w:space="0" w:color="auto"/>
                <w:bottom w:val="none" w:sz="0" w:space="0" w:color="auto"/>
                <w:right w:val="none" w:sz="0" w:space="0" w:color="auto"/>
              </w:divBdr>
            </w:div>
          </w:divsChild>
        </w:div>
        <w:div w:id="1508207655">
          <w:marLeft w:val="0"/>
          <w:marRight w:val="0"/>
          <w:marTop w:val="0"/>
          <w:marBottom w:val="0"/>
          <w:divBdr>
            <w:top w:val="none" w:sz="0" w:space="0" w:color="auto"/>
            <w:left w:val="none" w:sz="0" w:space="0" w:color="auto"/>
            <w:bottom w:val="none" w:sz="0" w:space="0" w:color="auto"/>
            <w:right w:val="none" w:sz="0" w:space="0" w:color="auto"/>
          </w:divBdr>
        </w:div>
      </w:divsChild>
    </w:div>
    <w:div w:id="123235158">
      <w:bodyDiv w:val="1"/>
      <w:marLeft w:val="0"/>
      <w:marRight w:val="0"/>
      <w:marTop w:val="0"/>
      <w:marBottom w:val="0"/>
      <w:divBdr>
        <w:top w:val="none" w:sz="0" w:space="0" w:color="auto"/>
        <w:left w:val="none" w:sz="0" w:space="0" w:color="auto"/>
        <w:bottom w:val="none" w:sz="0" w:space="0" w:color="auto"/>
        <w:right w:val="none" w:sz="0" w:space="0" w:color="auto"/>
      </w:divBdr>
      <w:divsChild>
        <w:div w:id="53160103">
          <w:marLeft w:val="0"/>
          <w:marRight w:val="0"/>
          <w:marTop w:val="0"/>
          <w:marBottom w:val="0"/>
          <w:divBdr>
            <w:top w:val="none" w:sz="0" w:space="0" w:color="auto"/>
            <w:left w:val="none" w:sz="0" w:space="0" w:color="auto"/>
            <w:bottom w:val="none" w:sz="0" w:space="0" w:color="auto"/>
            <w:right w:val="none" w:sz="0" w:space="0" w:color="auto"/>
          </w:divBdr>
        </w:div>
        <w:div w:id="53938456">
          <w:marLeft w:val="0"/>
          <w:marRight w:val="0"/>
          <w:marTop w:val="0"/>
          <w:marBottom w:val="0"/>
          <w:divBdr>
            <w:top w:val="none" w:sz="0" w:space="0" w:color="auto"/>
            <w:left w:val="none" w:sz="0" w:space="0" w:color="auto"/>
            <w:bottom w:val="none" w:sz="0" w:space="0" w:color="auto"/>
            <w:right w:val="none" w:sz="0" w:space="0" w:color="auto"/>
          </w:divBdr>
        </w:div>
        <w:div w:id="90511923">
          <w:marLeft w:val="0"/>
          <w:marRight w:val="0"/>
          <w:marTop w:val="0"/>
          <w:marBottom w:val="0"/>
          <w:divBdr>
            <w:top w:val="none" w:sz="0" w:space="0" w:color="auto"/>
            <w:left w:val="none" w:sz="0" w:space="0" w:color="auto"/>
            <w:bottom w:val="none" w:sz="0" w:space="0" w:color="auto"/>
            <w:right w:val="none" w:sz="0" w:space="0" w:color="auto"/>
          </w:divBdr>
        </w:div>
        <w:div w:id="152067508">
          <w:marLeft w:val="0"/>
          <w:marRight w:val="0"/>
          <w:marTop w:val="0"/>
          <w:marBottom w:val="0"/>
          <w:divBdr>
            <w:top w:val="none" w:sz="0" w:space="0" w:color="auto"/>
            <w:left w:val="none" w:sz="0" w:space="0" w:color="auto"/>
            <w:bottom w:val="none" w:sz="0" w:space="0" w:color="auto"/>
            <w:right w:val="none" w:sz="0" w:space="0" w:color="auto"/>
          </w:divBdr>
        </w:div>
        <w:div w:id="268513078">
          <w:marLeft w:val="0"/>
          <w:marRight w:val="0"/>
          <w:marTop w:val="0"/>
          <w:marBottom w:val="0"/>
          <w:divBdr>
            <w:top w:val="none" w:sz="0" w:space="0" w:color="auto"/>
            <w:left w:val="none" w:sz="0" w:space="0" w:color="auto"/>
            <w:bottom w:val="none" w:sz="0" w:space="0" w:color="auto"/>
            <w:right w:val="none" w:sz="0" w:space="0" w:color="auto"/>
          </w:divBdr>
        </w:div>
        <w:div w:id="272976215">
          <w:marLeft w:val="0"/>
          <w:marRight w:val="0"/>
          <w:marTop w:val="0"/>
          <w:marBottom w:val="0"/>
          <w:divBdr>
            <w:top w:val="none" w:sz="0" w:space="0" w:color="auto"/>
            <w:left w:val="none" w:sz="0" w:space="0" w:color="auto"/>
            <w:bottom w:val="none" w:sz="0" w:space="0" w:color="auto"/>
            <w:right w:val="none" w:sz="0" w:space="0" w:color="auto"/>
          </w:divBdr>
        </w:div>
        <w:div w:id="277883560">
          <w:marLeft w:val="0"/>
          <w:marRight w:val="0"/>
          <w:marTop w:val="0"/>
          <w:marBottom w:val="0"/>
          <w:divBdr>
            <w:top w:val="none" w:sz="0" w:space="0" w:color="auto"/>
            <w:left w:val="none" w:sz="0" w:space="0" w:color="auto"/>
            <w:bottom w:val="none" w:sz="0" w:space="0" w:color="auto"/>
            <w:right w:val="none" w:sz="0" w:space="0" w:color="auto"/>
          </w:divBdr>
        </w:div>
        <w:div w:id="341008028">
          <w:marLeft w:val="0"/>
          <w:marRight w:val="0"/>
          <w:marTop w:val="0"/>
          <w:marBottom w:val="0"/>
          <w:divBdr>
            <w:top w:val="none" w:sz="0" w:space="0" w:color="auto"/>
            <w:left w:val="none" w:sz="0" w:space="0" w:color="auto"/>
            <w:bottom w:val="none" w:sz="0" w:space="0" w:color="auto"/>
            <w:right w:val="none" w:sz="0" w:space="0" w:color="auto"/>
          </w:divBdr>
        </w:div>
        <w:div w:id="352998407">
          <w:marLeft w:val="0"/>
          <w:marRight w:val="0"/>
          <w:marTop w:val="0"/>
          <w:marBottom w:val="0"/>
          <w:divBdr>
            <w:top w:val="none" w:sz="0" w:space="0" w:color="auto"/>
            <w:left w:val="none" w:sz="0" w:space="0" w:color="auto"/>
            <w:bottom w:val="none" w:sz="0" w:space="0" w:color="auto"/>
            <w:right w:val="none" w:sz="0" w:space="0" w:color="auto"/>
          </w:divBdr>
        </w:div>
        <w:div w:id="397367162">
          <w:marLeft w:val="0"/>
          <w:marRight w:val="0"/>
          <w:marTop w:val="0"/>
          <w:marBottom w:val="0"/>
          <w:divBdr>
            <w:top w:val="none" w:sz="0" w:space="0" w:color="auto"/>
            <w:left w:val="none" w:sz="0" w:space="0" w:color="auto"/>
            <w:bottom w:val="none" w:sz="0" w:space="0" w:color="auto"/>
            <w:right w:val="none" w:sz="0" w:space="0" w:color="auto"/>
          </w:divBdr>
        </w:div>
        <w:div w:id="421605434">
          <w:marLeft w:val="0"/>
          <w:marRight w:val="0"/>
          <w:marTop w:val="0"/>
          <w:marBottom w:val="0"/>
          <w:divBdr>
            <w:top w:val="none" w:sz="0" w:space="0" w:color="auto"/>
            <w:left w:val="none" w:sz="0" w:space="0" w:color="auto"/>
            <w:bottom w:val="none" w:sz="0" w:space="0" w:color="auto"/>
            <w:right w:val="none" w:sz="0" w:space="0" w:color="auto"/>
          </w:divBdr>
        </w:div>
        <w:div w:id="500316891">
          <w:marLeft w:val="0"/>
          <w:marRight w:val="0"/>
          <w:marTop w:val="0"/>
          <w:marBottom w:val="0"/>
          <w:divBdr>
            <w:top w:val="single" w:sz="6" w:space="0" w:color="FFFFFF"/>
            <w:left w:val="single" w:sz="6" w:space="0" w:color="EDEDED"/>
            <w:bottom w:val="single" w:sz="6" w:space="0" w:color="EDEDED"/>
            <w:right w:val="single" w:sz="6" w:space="0" w:color="EDEDED"/>
          </w:divBdr>
          <w:divsChild>
            <w:div w:id="34618653">
              <w:marLeft w:val="0"/>
              <w:marRight w:val="0"/>
              <w:marTop w:val="0"/>
              <w:marBottom w:val="0"/>
              <w:divBdr>
                <w:top w:val="none" w:sz="0" w:space="0" w:color="auto"/>
                <w:left w:val="none" w:sz="0" w:space="0" w:color="auto"/>
                <w:bottom w:val="none" w:sz="0" w:space="0" w:color="auto"/>
                <w:right w:val="none" w:sz="0" w:space="0" w:color="auto"/>
              </w:divBdr>
            </w:div>
            <w:div w:id="161287938">
              <w:marLeft w:val="0"/>
              <w:marRight w:val="0"/>
              <w:marTop w:val="0"/>
              <w:marBottom w:val="0"/>
              <w:divBdr>
                <w:top w:val="none" w:sz="0" w:space="0" w:color="auto"/>
                <w:left w:val="none" w:sz="0" w:space="0" w:color="auto"/>
                <w:bottom w:val="none" w:sz="0" w:space="0" w:color="auto"/>
                <w:right w:val="none" w:sz="0" w:space="0" w:color="auto"/>
              </w:divBdr>
            </w:div>
            <w:div w:id="493572505">
              <w:marLeft w:val="0"/>
              <w:marRight w:val="0"/>
              <w:marTop w:val="0"/>
              <w:marBottom w:val="0"/>
              <w:divBdr>
                <w:top w:val="none" w:sz="0" w:space="0" w:color="auto"/>
                <w:left w:val="none" w:sz="0" w:space="0" w:color="auto"/>
                <w:bottom w:val="none" w:sz="0" w:space="0" w:color="auto"/>
                <w:right w:val="none" w:sz="0" w:space="0" w:color="auto"/>
              </w:divBdr>
            </w:div>
            <w:div w:id="939266098">
              <w:marLeft w:val="0"/>
              <w:marRight w:val="0"/>
              <w:marTop w:val="0"/>
              <w:marBottom w:val="0"/>
              <w:divBdr>
                <w:top w:val="none" w:sz="0" w:space="0" w:color="auto"/>
                <w:left w:val="none" w:sz="0" w:space="0" w:color="auto"/>
                <w:bottom w:val="none" w:sz="0" w:space="0" w:color="auto"/>
                <w:right w:val="none" w:sz="0" w:space="0" w:color="auto"/>
              </w:divBdr>
            </w:div>
            <w:div w:id="1168406990">
              <w:marLeft w:val="0"/>
              <w:marRight w:val="0"/>
              <w:marTop w:val="0"/>
              <w:marBottom w:val="0"/>
              <w:divBdr>
                <w:top w:val="none" w:sz="0" w:space="0" w:color="auto"/>
                <w:left w:val="none" w:sz="0" w:space="0" w:color="auto"/>
                <w:bottom w:val="none" w:sz="0" w:space="0" w:color="auto"/>
                <w:right w:val="none" w:sz="0" w:space="0" w:color="auto"/>
              </w:divBdr>
            </w:div>
            <w:div w:id="1662005883">
              <w:marLeft w:val="0"/>
              <w:marRight w:val="0"/>
              <w:marTop w:val="0"/>
              <w:marBottom w:val="0"/>
              <w:divBdr>
                <w:top w:val="none" w:sz="0" w:space="0" w:color="auto"/>
                <w:left w:val="none" w:sz="0" w:space="0" w:color="auto"/>
                <w:bottom w:val="none" w:sz="0" w:space="0" w:color="auto"/>
                <w:right w:val="none" w:sz="0" w:space="0" w:color="auto"/>
              </w:divBdr>
            </w:div>
            <w:div w:id="1789085859">
              <w:marLeft w:val="0"/>
              <w:marRight w:val="0"/>
              <w:marTop w:val="0"/>
              <w:marBottom w:val="0"/>
              <w:divBdr>
                <w:top w:val="none" w:sz="0" w:space="0" w:color="auto"/>
                <w:left w:val="none" w:sz="0" w:space="0" w:color="auto"/>
                <w:bottom w:val="none" w:sz="0" w:space="0" w:color="auto"/>
                <w:right w:val="none" w:sz="0" w:space="0" w:color="auto"/>
              </w:divBdr>
            </w:div>
            <w:div w:id="1928614247">
              <w:marLeft w:val="0"/>
              <w:marRight w:val="0"/>
              <w:marTop w:val="0"/>
              <w:marBottom w:val="0"/>
              <w:divBdr>
                <w:top w:val="none" w:sz="0" w:space="0" w:color="auto"/>
                <w:left w:val="none" w:sz="0" w:space="0" w:color="auto"/>
                <w:bottom w:val="none" w:sz="0" w:space="0" w:color="auto"/>
                <w:right w:val="none" w:sz="0" w:space="0" w:color="auto"/>
              </w:divBdr>
            </w:div>
          </w:divsChild>
        </w:div>
        <w:div w:id="516118981">
          <w:marLeft w:val="0"/>
          <w:marRight w:val="0"/>
          <w:marTop w:val="0"/>
          <w:marBottom w:val="0"/>
          <w:divBdr>
            <w:top w:val="dotted" w:sz="6" w:space="0" w:color="ACACAC"/>
            <w:left w:val="dotted" w:sz="6" w:space="0" w:color="ACACAC"/>
            <w:bottom w:val="dotted" w:sz="6" w:space="0" w:color="ACACAC"/>
            <w:right w:val="dotted" w:sz="6" w:space="0" w:color="ACACAC"/>
          </w:divBdr>
          <w:divsChild>
            <w:div w:id="151063772">
              <w:marLeft w:val="0"/>
              <w:marRight w:val="0"/>
              <w:marTop w:val="0"/>
              <w:marBottom w:val="0"/>
              <w:divBdr>
                <w:top w:val="none" w:sz="0" w:space="0" w:color="auto"/>
                <w:left w:val="none" w:sz="0" w:space="0" w:color="auto"/>
                <w:bottom w:val="none" w:sz="0" w:space="0" w:color="auto"/>
                <w:right w:val="none" w:sz="0" w:space="0" w:color="auto"/>
              </w:divBdr>
            </w:div>
            <w:div w:id="597059127">
              <w:marLeft w:val="0"/>
              <w:marRight w:val="0"/>
              <w:marTop w:val="0"/>
              <w:marBottom w:val="0"/>
              <w:divBdr>
                <w:top w:val="none" w:sz="0" w:space="0" w:color="auto"/>
                <w:left w:val="none" w:sz="0" w:space="0" w:color="auto"/>
                <w:bottom w:val="none" w:sz="0" w:space="0" w:color="auto"/>
                <w:right w:val="none" w:sz="0" w:space="0" w:color="auto"/>
              </w:divBdr>
            </w:div>
            <w:div w:id="675116027">
              <w:marLeft w:val="0"/>
              <w:marRight w:val="0"/>
              <w:marTop w:val="0"/>
              <w:marBottom w:val="0"/>
              <w:divBdr>
                <w:top w:val="none" w:sz="0" w:space="0" w:color="auto"/>
                <w:left w:val="none" w:sz="0" w:space="0" w:color="auto"/>
                <w:bottom w:val="none" w:sz="0" w:space="0" w:color="auto"/>
                <w:right w:val="none" w:sz="0" w:space="0" w:color="auto"/>
              </w:divBdr>
            </w:div>
            <w:div w:id="1329210981">
              <w:marLeft w:val="0"/>
              <w:marRight w:val="0"/>
              <w:marTop w:val="0"/>
              <w:marBottom w:val="0"/>
              <w:divBdr>
                <w:top w:val="none" w:sz="0" w:space="0" w:color="auto"/>
                <w:left w:val="none" w:sz="0" w:space="0" w:color="auto"/>
                <w:bottom w:val="none" w:sz="0" w:space="0" w:color="auto"/>
                <w:right w:val="none" w:sz="0" w:space="0" w:color="auto"/>
              </w:divBdr>
            </w:div>
            <w:div w:id="1505127588">
              <w:marLeft w:val="0"/>
              <w:marRight w:val="0"/>
              <w:marTop w:val="0"/>
              <w:marBottom w:val="0"/>
              <w:divBdr>
                <w:top w:val="none" w:sz="0" w:space="0" w:color="auto"/>
                <w:left w:val="none" w:sz="0" w:space="0" w:color="auto"/>
                <w:bottom w:val="none" w:sz="0" w:space="0" w:color="auto"/>
                <w:right w:val="none" w:sz="0" w:space="0" w:color="auto"/>
              </w:divBdr>
            </w:div>
            <w:div w:id="1818573101">
              <w:marLeft w:val="0"/>
              <w:marRight w:val="0"/>
              <w:marTop w:val="0"/>
              <w:marBottom w:val="0"/>
              <w:divBdr>
                <w:top w:val="none" w:sz="0" w:space="0" w:color="auto"/>
                <w:left w:val="none" w:sz="0" w:space="0" w:color="auto"/>
                <w:bottom w:val="none" w:sz="0" w:space="0" w:color="auto"/>
                <w:right w:val="none" w:sz="0" w:space="0" w:color="auto"/>
              </w:divBdr>
            </w:div>
            <w:div w:id="2087649845">
              <w:marLeft w:val="0"/>
              <w:marRight w:val="0"/>
              <w:marTop w:val="0"/>
              <w:marBottom w:val="0"/>
              <w:divBdr>
                <w:top w:val="none" w:sz="0" w:space="0" w:color="auto"/>
                <w:left w:val="none" w:sz="0" w:space="0" w:color="auto"/>
                <w:bottom w:val="none" w:sz="0" w:space="0" w:color="auto"/>
                <w:right w:val="none" w:sz="0" w:space="0" w:color="auto"/>
              </w:divBdr>
            </w:div>
            <w:div w:id="2117363498">
              <w:marLeft w:val="0"/>
              <w:marRight w:val="0"/>
              <w:marTop w:val="0"/>
              <w:marBottom w:val="0"/>
              <w:divBdr>
                <w:top w:val="none" w:sz="0" w:space="0" w:color="auto"/>
                <w:left w:val="none" w:sz="0" w:space="0" w:color="auto"/>
                <w:bottom w:val="none" w:sz="0" w:space="0" w:color="auto"/>
                <w:right w:val="none" w:sz="0" w:space="0" w:color="auto"/>
              </w:divBdr>
            </w:div>
          </w:divsChild>
        </w:div>
        <w:div w:id="528417265">
          <w:marLeft w:val="0"/>
          <w:marRight w:val="0"/>
          <w:marTop w:val="0"/>
          <w:marBottom w:val="0"/>
          <w:divBdr>
            <w:top w:val="none" w:sz="0" w:space="0" w:color="auto"/>
            <w:left w:val="none" w:sz="0" w:space="0" w:color="auto"/>
            <w:bottom w:val="none" w:sz="0" w:space="0" w:color="auto"/>
            <w:right w:val="none" w:sz="0" w:space="0" w:color="auto"/>
          </w:divBdr>
        </w:div>
        <w:div w:id="601688792">
          <w:marLeft w:val="0"/>
          <w:marRight w:val="0"/>
          <w:marTop w:val="0"/>
          <w:marBottom w:val="0"/>
          <w:divBdr>
            <w:top w:val="none" w:sz="0" w:space="0" w:color="auto"/>
            <w:left w:val="none" w:sz="0" w:space="0" w:color="auto"/>
            <w:bottom w:val="none" w:sz="0" w:space="0" w:color="auto"/>
            <w:right w:val="none" w:sz="0" w:space="0" w:color="auto"/>
          </w:divBdr>
        </w:div>
        <w:div w:id="704906762">
          <w:marLeft w:val="0"/>
          <w:marRight w:val="0"/>
          <w:marTop w:val="0"/>
          <w:marBottom w:val="0"/>
          <w:divBdr>
            <w:top w:val="none" w:sz="0" w:space="0" w:color="auto"/>
            <w:left w:val="none" w:sz="0" w:space="0" w:color="auto"/>
            <w:bottom w:val="none" w:sz="0" w:space="0" w:color="auto"/>
            <w:right w:val="none" w:sz="0" w:space="0" w:color="auto"/>
          </w:divBdr>
        </w:div>
        <w:div w:id="705788314">
          <w:marLeft w:val="0"/>
          <w:marRight w:val="0"/>
          <w:marTop w:val="0"/>
          <w:marBottom w:val="0"/>
          <w:divBdr>
            <w:top w:val="none" w:sz="0" w:space="0" w:color="auto"/>
            <w:left w:val="none" w:sz="0" w:space="0" w:color="auto"/>
            <w:bottom w:val="none" w:sz="0" w:space="0" w:color="auto"/>
            <w:right w:val="none" w:sz="0" w:space="0" w:color="auto"/>
          </w:divBdr>
        </w:div>
        <w:div w:id="710766070">
          <w:marLeft w:val="0"/>
          <w:marRight w:val="0"/>
          <w:marTop w:val="0"/>
          <w:marBottom w:val="0"/>
          <w:divBdr>
            <w:top w:val="none" w:sz="0" w:space="0" w:color="auto"/>
            <w:left w:val="none" w:sz="0" w:space="0" w:color="auto"/>
            <w:bottom w:val="none" w:sz="0" w:space="0" w:color="auto"/>
            <w:right w:val="none" w:sz="0" w:space="0" w:color="auto"/>
          </w:divBdr>
        </w:div>
        <w:div w:id="770781141">
          <w:marLeft w:val="0"/>
          <w:marRight w:val="0"/>
          <w:marTop w:val="0"/>
          <w:marBottom w:val="0"/>
          <w:divBdr>
            <w:top w:val="none" w:sz="0" w:space="0" w:color="auto"/>
            <w:left w:val="none" w:sz="0" w:space="0" w:color="auto"/>
            <w:bottom w:val="none" w:sz="0" w:space="0" w:color="auto"/>
            <w:right w:val="none" w:sz="0" w:space="0" w:color="auto"/>
          </w:divBdr>
        </w:div>
        <w:div w:id="860976856">
          <w:marLeft w:val="0"/>
          <w:marRight w:val="0"/>
          <w:marTop w:val="0"/>
          <w:marBottom w:val="0"/>
          <w:divBdr>
            <w:top w:val="none" w:sz="0" w:space="0" w:color="auto"/>
            <w:left w:val="none" w:sz="0" w:space="0" w:color="auto"/>
            <w:bottom w:val="none" w:sz="0" w:space="0" w:color="auto"/>
            <w:right w:val="none" w:sz="0" w:space="0" w:color="auto"/>
          </w:divBdr>
        </w:div>
        <w:div w:id="905263405">
          <w:marLeft w:val="0"/>
          <w:marRight w:val="0"/>
          <w:marTop w:val="0"/>
          <w:marBottom w:val="0"/>
          <w:divBdr>
            <w:top w:val="none" w:sz="0" w:space="0" w:color="auto"/>
            <w:left w:val="none" w:sz="0" w:space="0" w:color="auto"/>
            <w:bottom w:val="none" w:sz="0" w:space="0" w:color="auto"/>
            <w:right w:val="none" w:sz="0" w:space="0" w:color="auto"/>
          </w:divBdr>
        </w:div>
        <w:div w:id="907422971">
          <w:marLeft w:val="0"/>
          <w:marRight w:val="0"/>
          <w:marTop w:val="0"/>
          <w:marBottom w:val="0"/>
          <w:divBdr>
            <w:top w:val="none" w:sz="0" w:space="0" w:color="auto"/>
            <w:left w:val="none" w:sz="0" w:space="0" w:color="auto"/>
            <w:bottom w:val="none" w:sz="0" w:space="0" w:color="auto"/>
            <w:right w:val="none" w:sz="0" w:space="0" w:color="auto"/>
          </w:divBdr>
        </w:div>
        <w:div w:id="930621890">
          <w:marLeft w:val="0"/>
          <w:marRight w:val="0"/>
          <w:marTop w:val="0"/>
          <w:marBottom w:val="0"/>
          <w:divBdr>
            <w:top w:val="none" w:sz="0" w:space="0" w:color="auto"/>
            <w:left w:val="none" w:sz="0" w:space="0" w:color="auto"/>
            <w:bottom w:val="none" w:sz="0" w:space="0" w:color="auto"/>
            <w:right w:val="none" w:sz="0" w:space="0" w:color="auto"/>
          </w:divBdr>
        </w:div>
        <w:div w:id="1004286969">
          <w:marLeft w:val="0"/>
          <w:marRight w:val="0"/>
          <w:marTop w:val="0"/>
          <w:marBottom w:val="0"/>
          <w:divBdr>
            <w:top w:val="none" w:sz="0" w:space="0" w:color="auto"/>
            <w:left w:val="none" w:sz="0" w:space="0" w:color="auto"/>
            <w:bottom w:val="none" w:sz="0" w:space="0" w:color="auto"/>
            <w:right w:val="none" w:sz="0" w:space="0" w:color="auto"/>
          </w:divBdr>
        </w:div>
        <w:div w:id="1029991038">
          <w:marLeft w:val="0"/>
          <w:marRight w:val="0"/>
          <w:marTop w:val="0"/>
          <w:marBottom w:val="0"/>
          <w:divBdr>
            <w:top w:val="none" w:sz="0" w:space="0" w:color="auto"/>
            <w:left w:val="none" w:sz="0" w:space="0" w:color="auto"/>
            <w:bottom w:val="none" w:sz="0" w:space="0" w:color="auto"/>
            <w:right w:val="none" w:sz="0" w:space="0" w:color="auto"/>
          </w:divBdr>
        </w:div>
        <w:div w:id="1056320422">
          <w:marLeft w:val="0"/>
          <w:marRight w:val="0"/>
          <w:marTop w:val="0"/>
          <w:marBottom w:val="0"/>
          <w:divBdr>
            <w:top w:val="none" w:sz="0" w:space="0" w:color="auto"/>
            <w:left w:val="none" w:sz="0" w:space="0" w:color="auto"/>
            <w:bottom w:val="none" w:sz="0" w:space="0" w:color="auto"/>
            <w:right w:val="none" w:sz="0" w:space="0" w:color="auto"/>
          </w:divBdr>
        </w:div>
        <w:div w:id="1067915373">
          <w:marLeft w:val="0"/>
          <w:marRight w:val="0"/>
          <w:marTop w:val="0"/>
          <w:marBottom w:val="0"/>
          <w:divBdr>
            <w:top w:val="none" w:sz="0" w:space="0" w:color="auto"/>
            <w:left w:val="none" w:sz="0" w:space="0" w:color="auto"/>
            <w:bottom w:val="none" w:sz="0" w:space="0" w:color="auto"/>
            <w:right w:val="none" w:sz="0" w:space="0" w:color="auto"/>
          </w:divBdr>
        </w:div>
        <w:div w:id="1145320539">
          <w:marLeft w:val="0"/>
          <w:marRight w:val="0"/>
          <w:marTop w:val="0"/>
          <w:marBottom w:val="0"/>
          <w:divBdr>
            <w:top w:val="none" w:sz="0" w:space="0" w:color="auto"/>
            <w:left w:val="none" w:sz="0" w:space="0" w:color="auto"/>
            <w:bottom w:val="none" w:sz="0" w:space="0" w:color="auto"/>
            <w:right w:val="none" w:sz="0" w:space="0" w:color="auto"/>
          </w:divBdr>
        </w:div>
        <w:div w:id="1179350388">
          <w:marLeft w:val="0"/>
          <w:marRight w:val="0"/>
          <w:marTop w:val="0"/>
          <w:marBottom w:val="0"/>
          <w:divBdr>
            <w:top w:val="single" w:sz="6" w:space="0" w:color="FFFFFF"/>
            <w:left w:val="single" w:sz="6" w:space="0" w:color="EDEDED"/>
            <w:bottom w:val="single" w:sz="6" w:space="0" w:color="EDEDED"/>
            <w:right w:val="single" w:sz="6" w:space="0" w:color="EDEDED"/>
          </w:divBdr>
          <w:divsChild>
            <w:div w:id="82843079">
              <w:marLeft w:val="0"/>
              <w:marRight w:val="0"/>
              <w:marTop w:val="0"/>
              <w:marBottom w:val="0"/>
              <w:divBdr>
                <w:top w:val="none" w:sz="0" w:space="0" w:color="auto"/>
                <w:left w:val="none" w:sz="0" w:space="0" w:color="auto"/>
                <w:bottom w:val="none" w:sz="0" w:space="0" w:color="auto"/>
                <w:right w:val="none" w:sz="0" w:space="0" w:color="auto"/>
              </w:divBdr>
            </w:div>
            <w:div w:id="752550520">
              <w:marLeft w:val="0"/>
              <w:marRight w:val="0"/>
              <w:marTop w:val="0"/>
              <w:marBottom w:val="0"/>
              <w:divBdr>
                <w:top w:val="none" w:sz="0" w:space="0" w:color="auto"/>
                <w:left w:val="none" w:sz="0" w:space="0" w:color="auto"/>
                <w:bottom w:val="none" w:sz="0" w:space="0" w:color="auto"/>
                <w:right w:val="none" w:sz="0" w:space="0" w:color="auto"/>
              </w:divBdr>
            </w:div>
            <w:div w:id="1027870086">
              <w:marLeft w:val="0"/>
              <w:marRight w:val="0"/>
              <w:marTop w:val="0"/>
              <w:marBottom w:val="0"/>
              <w:divBdr>
                <w:top w:val="none" w:sz="0" w:space="0" w:color="auto"/>
                <w:left w:val="none" w:sz="0" w:space="0" w:color="auto"/>
                <w:bottom w:val="none" w:sz="0" w:space="0" w:color="auto"/>
                <w:right w:val="none" w:sz="0" w:space="0" w:color="auto"/>
              </w:divBdr>
            </w:div>
            <w:div w:id="1626694523">
              <w:marLeft w:val="0"/>
              <w:marRight w:val="0"/>
              <w:marTop w:val="0"/>
              <w:marBottom w:val="0"/>
              <w:divBdr>
                <w:top w:val="none" w:sz="0" w:space="0" w:color="auto"/>
                <w:left w:val="none" w:sz="0" w:space="0" w:color="auto"/>
                <w:bottom w:val="none" w:sz="0" w:space="0" w:color="auto"/>
                <w:right w:val="none" w:sz="0" w:space="0" w:color="auto"/>
              </w:divBdr>
            </w:div>
            <w:div w:id="1645430366">
              <w:marLeft w:val="0"/>
              <w:marRight w:val="0"/>
              <w:marTop w:val="0"/>
              <w:marBottom w:val="0"/>
              <w:divBdr>
                <w:top w:val="none" w:sz="0" w:space="0" w:color="auto"/>
                <w:left w:val="none" w:sz="0" w:space="0" w:color="auto"/>
                <w:bottom w:val="none" w:sz="0" w:space="0" w:color="auto"/>
                <w:right w:val="none" w:sz="0" w:space="0" w:color="auto"/>
              </w:divBdr>
            </w:div>
            <w:div w:id="1937866356">
              <w:marLeft w:val="0"/>
              <w:marRight w:val="0"/>
              <w:marTop w:val="0"/>
              <w:marBottom w:val="0"/>
              <w:divBdr>
                <w:top w:val="none" w:sz="0" w:space="0" w:color="auto"/>
                <w:left w:val="none" w:sz="0" w:space="0" w:color="auto"/>
                <w:bottom w:val="none" w:sz="0" w:space="0" w:color="auto"/>
                <w:right w:val="none" w:sz="0" w:space="0" w:color="auto"/>
              </w:divBdr>
            </w:div>
            <w:div w:id="1962808408">
              <w:marLeft w:val="0"/>
              <w:marRight w:val="0"/>
              <w:marTop w:val="0"/>
              <w:marBottom w:val="0"/>
              <w:divBdr>
                <w:top w:val="none" w:sz="0" w:space="0" w:color="auto"/>
                <w:left w:val="none" w:sz="0" w:space="0" w:color="auto"/>
                <w:bottom w:val="none" w:sz="0" w:space="0" w:color="auto"/>
                <w:right w:val="none" w:sz="0" w:space="0" w:color="auto"/>
              </w:divBdr>
            </w:div>
            <w:div w:id="1981227730">
              <w:marLeft w:val="0"/>
              <w:marRight w:val="0"/>
              <w:marTop w:val="0"/>
              <w:marBottom w:val="0"/>
              <w:divBdr>
                <w:top w:val="none" w:sz="0" w:space="0" w:color="auto"/>
                <w:left w:val="none" w:sz="0" w:space="0" w:color="auto"/>
                <w:bottom w:val="none" w:sz="0" w:space="0" w:color="auto"/>
                <w:right w:val="none" w:sz="0" w:space="0" w:color="auto"/>
              </w:divBdr>
            </w:div>
          </w:divsChild>
        </w:div>
        <w:div w:id="1234463249">
          <w:marLeft w:val="0"/>
          <w:marRight w:val="0"/>
          <w:marTop w:val="0"/>
          <w:marBottom w:val="0"/>
          <w:divBdr>
            <w:top w:val="single" w:sz="6" w:space="0" w:color="FFFFFF"/>
            <w:left w:val="single" w:sz="6" w:space="0" w:color="EDEDED"/>
            <w:bottom w:val="single" w:sz="6" w:space="0" w:color="EDEDED"/>
            <w:right w:val="single" w:sz="6" w:space="0" w:color="EDEDED"/>
          </w:divBdr>
          <w:divsChild>
            <w:div w:id="46884794">
              <w:marLeft w:val="0"/>
              <w:marRight w:val="0"/>
              <w:marTop w:val="0"/>
              <w:marBottom w:val="0"/>
              <w:divBdr>
                <w:top w:val="none" w:sz="0" w:space="0" w:color="auto"/>
                <w:left w:val="none" w:sz="0" w:space="0" w:color="auto"/>
                <w:bottom w:val="none" w:sz="0" w:space="0" w:color="auto"/>
                <w:right w:val="none" w:sz="0" w:space="0" w:color="auto"/>
              </w:divBdr>
            </w:div>
            <w:div w:id="644511032">
              <w:marLeft w:val="0"/>
              <w:marRight w:val="0"/>
              <w:marTop w:val="0"/>
              <w:marBottom w:val="0"/>
              <w:divBdr>
                <w:top w:val="none" w:sz="0" w:space="0" w:color="auto"/>
                <w:left w:val="none" w:sz="0" w:space="0" w:color="auto"/>
                <w:bottom w:val="none" w:sz="0" w:space="0" w:color="auto"/>
                <w:right w:val="none" w:sz="0" w:space="0" w:color="auto"/>
              </w:divBdr>
            </w:div>
            <w:div w:id="899054102">
              <w:marLeft w:val="0"/>
              <w:marRight w:val="0"/>
              <w:marTop w:val="0"/>
              <w:marBottom w:val="0"/>
              <w:divBdr>
                <w:top w:val="none" w:sz="0" w:space="0" w:color="auto"/>
                <w:left w:val="none" w:sz="0" w:space="0" w:color="auto"/>
                <w:bottom w:val="none" w:sz="0" w:space="0" w:color="auto"/>
                <w:right w:val="none" w:sz="0" w:space="0" w:color="auto"/>
              </w:divBdr>
            </w:div>
            <w:div w:id="978874065">
              <w:marLeft w:val="0"/>
              <w:marRight w:val="0"/>
              <w:marTop w:val="0"/>
              <w:marBottom w:val="0"/>
              <w:divBdr>
                <w:top w:val="none" w:sz="0" w:space="0" w:color="auto"/>
                <w:left w:val="none" w:sz="0" w:space="0" w:color="auto"/>
                <w:bottom w:val="none" w:sz="0" w:space="0" w:color="auto"/>
                <w:right w:val="none" w:sz="0" w:space="0" w:color="auto"/>
              </w:divBdr>
            </w:div>
            <w:div w:id="1269506857">
              <w:marLeft w:val="0"/>
              <w:marRight w:val="0"/>
              <w:marTop w:val="0"/>
              <w:marBottom w:val="0"/>
              <w:divBdr>
                <w:top w:val="none" w:sz="0" w:space="0" w:color="auto"/>
                <w:left w:val="none" w:sz="0" w:space="0" w:color="auto"/>
                <w:bottom w:val="none" w:sz="0" w:space="0" w:color="auto"/>
                <w:right w:val="none" w:sz="0" w:space="0" w:color="auto"/>
              </w:divBdr>
            </w:div>
            <w:div w:id="1656644579">
              <w:marLeft w:val="0"/>
              <w:marRight w:val="0"/>
              <w:marTop w:val="0"/>
              <w:marBottom w:val="0"/>
              <w:divBdr>
                <w:top w:val="none" w:sz="0" w:space="0" w:color="auto"/>
                <w:left w:val="none" w:sz="0" w:space="0" w:color="auto"/>
                <w:bottom w:val="none" w:sz="0" w:space="0" w:color="auto"/>
                <w:right w:val="none" w:sz="0" w:space="0" w:color="auto"/>
              </w:divBdr>
            </w:div>
            <w:div w:id="1688945754">
              <w:marLeft w:val="0"/>
              <w:marRight w:val="0"/>
              <w:marTop w:val="0"/>
              <w:marBottom w:val="0"/>
              <w:divBdr>
                <w:top w:val="none" w:sz="0" w:space="0" w:color="auto"/>
                <w:left w:val="none" w:sz="0" w:space="0" w:color="auto"/>
                <w:bottom w:val="none" w:sz="0" w:space="0" w:color="auto"/>
                <w:right w:val="none" w:sz="0" w:space="0" w:color="auto"/>
              </w:divBdr>
            </w:div>
            <w:div w:id="2111001454">
              <w:marLeft w:val="0"/>
              <w:marRight w:val="0"/>
              <w:marTop w:val="0"/>
              <w:marBottom w:val="0"/>
              <w:divBdr>
                <w:top w:val="none" w:sz="0" w:space="0" w:color="auto"/>
                <w:left w:val="none" w:sz="0" w:space="0" w:color="auto"/>
                <w:bottom w:val="none" w:sz="0" w:space="0" w:color="auto"/>
                <w:right w:val="none" w:sz="0" w:space="0" w:color="auto"/>
              </w:divBdr>
            </w:div>
          </w:divsChild>
        </w:div>
        <w:div w:id="1291979214">
          <w:marLeft w:val="0"/>
          <w:marRight w:val="0"/>
          <w:marTop w:val="0"/>
          <w:marBottom w:val="0"/>
          <w:divBdr>
            <w:top w:val="none" w:sz="0" w:space="0" w:color="auto"/>
            <w:left w:val="none" w:sz="0" w:space="0" w:color="auto"/>
            <w:bottom w:val="none" w:sz="0" w:space="0" w:color="auto"/>
            <w:right w:val="none" w:sz="0" w:space="0" w:color="auto"/>
          </w:divBdr>
        </w:div>
        <w:div w:id="1312442232">
          <w:marLeft w:val="0"/>
          <w:marRight w:val="0"/>
          <w:marTop w:val="0"/>
          <w:marBottom w:val="0"/>
          <w:divBdr>
            <w:top w:val="none" w:sz="0" w:space="0" w:color="auto"/>
            <w:left w:val="none" w:sz="0" w:space="0" w:color="auto"/>
            <w:bottom w:val="none" w:sz="0" w:space="0" w:color="auto"/>
            <w:right w:val="none" w:sz="0" w:space="0" w:color="auto"/>
          </w:divBdr>
        </w:div>
        <w:div w:id="1385956193">
          <w:marLeft w:val="0"/>
          <w:marRight w:val="0"/>
          <w:marTop w:val="0"/>
          <w:marBottom w:val="0"/>
          <w:divBdr>
            <w:top w:val="none" w:sz="0" w:space="0" w:color="auto"/>
            <w:left w:val="none" w:sz="0" w:space="0" w:color="auto"/>
            <w:bottom w:val="none" w:sz="0" w:space="0" w:color="auto"/>
            <w:right w:val="none" w:sz="0" w:space="0" w:color="auto"/>
          </w:divBdr>
        </w:div>
        <w:div w:id="1461849495">
          <w:marLeft w:val="0"/>
          <w:marRight w:val="0"/>
          <w:marTop w:val="0"/>
          <w:marBottom w:val="0"/>
          <w:divBdr>
            <w:top w:val="none" w:sz="0" w:space="0" w:color="auto"/>
            <w:left w:val="none" w:sz="0" w:space="0" w:color="auto"/>
            <w:bottom w:val="none" w:sz="0" w:space="0" w:color="auto"/>
            <w:right w:val="none" w:sz="0" w:space="0" w:color="auto"/>
          </w:divBdr>
        </w:div>
        <w:div w:id="1560705455">
          <w:marLeft w:val="0"/>
          <w:marRight w:val="0"/>
          <w:marTop w:val="0"/>
          <w:marBottom w:val="0"/>
          <w:divBdr>
            <w:top w:val="none" w:sz="0" w:space="0" w:color="auto"/>
            <w:left w:val="none" w:sz="0" w:space="0" w:color="auto"/>
            <w:bottom w:val="none" w:sz="0" w:space="0" w:color="auto"/>
            <w:right w:val="none" w:sz="0" w:space="0" w:color="auto"/>
          </w:divBdr>
        </w:div>
        <w:div w:id="1615863972">
          <w:marLeft w:val="0"/>
          <w:marRight w:val="0"/>
          <w:marTop w:val="0"/>
          <w:marBottom w:val="0"/>
          <w:divBdr>
            <w:top w:val="none" w:sz="0" w:space="0" w:color="auto"/>
            <w:left w:val="none" w:sz="0" w:space="0" w:color="auto"/>
            <w:bottom w:val="none" w:sz="0" w:space="0" w:color="auto"/>
            <w:right w:val="none" w:sz="0" w:space="0" w:color="auto"/>
          </w:divBdr>
        </w:div>
        <w:div w:id="1653287727">
          <w:marLeft w:val="0"/>
          <w:marRight w:val="0"/>
          <w:marTop w:val="0"/>
          <w:marBottom w:val="0"/>
          <w:divBdr>
            <w:top w:val="none" w:sz="0" w:space="0" w:color="auto"/>
            <w:left w:val="none" w:sz="0" w:space="0" w:color="auto"/>
            <w:bottom w:val="none" w:sz="0" w:space="0" w:color="auto"/>
            <w:right w:val="none" w:sz="0" w:space="0" w:color="auto"/>
          </w:divBdr>
        </w:div>
        <w:div w:id="1683973321">
          <w:marLeft w:val="0"/>
          <w:marRight w:val="0"/>
          <w:marTop w:val="0"/>
          <w:marBottom w:val="0"/>
          <w:divBdr>
            <w:top w:val="none" w:sz="0" w:space="0" w:color="auto"/>
            <w:left w:val="none" w:sz="0" w:space="0" w:color="auto"/>
            <w:bottom w:val="none" w:sz="0" w:space="0" w:color="auto"/>
            <w:right w:val="none" w:sz="0" w:space="0" w:color="auto"/>
          </w:divBdr>
        </w:div>
        <w:div w:id="1781948912">
          <w:marLeft w:val="0"/>
          <w:marRight w:val="0"/>
          <w:marTop w:val="0"/>
          <w:marBottom w:val="0"/>
          <w:divBdr>
            <w:top w:val="none" w:sz="0" w:space="0" w:color="auto"/>
            <w:left w:val="none" w:sz="0" w:space="0" w:color="auto"/>
            <w:bottom w:val="none" w:sz="0" w:space="0" w:color="auto"/>
            <w:right w:val="none" w:sz="0" w:space="0" w:color="auto"/>
          </w:divBdr>
        </w:div>
        <w:div w:id="1912353776">
          <w:marLeft w:val="0"/>
          <w:marRight w:val="0"/>
          <w:marTop w:val="0"/>
          <w:marBottom w:val="0"/>
          <w:divBdr>
            <w:top w:val="single" w:sz="6" w:space="0" w:color="FFFFFF"/>
            <w:left w:val="single" w:sz="6" w:space="0" w:color="EDEDED"/>
            <w:bottom w:val="single" w:sz="6" w:space="0" w:color="EDEDED"/>
            <w:right w:val="single" w:sz="6" w:space="0" w:color="EDEDED"/>
          </w:divBdr>
          <w:divsChild>
            <w:div w:id="683672963">
              <w:marLeft w:val="0"/>
              <w:marRight w:val="0"/>
              <w:marTop w:val="0"/>
              <w:marBottom w:val="0"/>
              <w:divBdr>
                <w:top w:val="none" w:sz="0" w:space="0" w:color="auto"/>
                <w:left w:val="none" w:sz="0" w:space="0" w:color="auto"/>
                <w:bottom w:val="none" w:sz="0" w:space="0" w:color="auto"/>
                <w:right w:val="none" w:sz="0" w:space="0" w:color="auto"/>
              </w:divBdr>
            </w:div>
            <w:div w:id="780684552">
              <w:marLeft w:val="0"/>
              <w:marRight w:val="0"/>
              <w:marTop w:val="0"/>
              <w:marBottom w:val="0"/>
              <w:divBdr>
                <w:top w:val="none" w:sz="0" w:space="0" w:color="auto"/>
                <w:left w:val="none" w:sz="0" w:space="0" w:color="auto"/>
                <w:bottom w:val="none" w:sz="0" w:space="0" w:color="auto"/>
                <w:right w:val="none" w:sz="0" w:space="0" w:color="auto"/>
              </w:divBdr>
            </w:div>
            <w:div w:id="1398825627">
              <w:marLeft w:val="0"/>
              <w:marRight w:val="0"/>
              <w:marTop w:val="0"/>
              <w:marBottom w:val="0"/>
              <w:divBdr>
                <w:top w:val="none" w:sz="0" w:space="0" w:color="auto"/>
                <w:left w:val="none" w:sz="0" w:space="0" w:color="auto"/>
                <w:bottom w:val="none" w:sz="0" w:space="0" w:color="auto"/>
                <w:right w:val="none" w:sz="0" w:space="0" w:color="auto"/>
              </w:divBdr>
            </w:div>
            <w:div w:id="1775973718">
              <w:marLeft w:val="0"/>
              <w:marRight w:val="0"/>
              <w:marTop w:val="0"/>
              <w:marBottom w:val="0"/>
              <w:divBdr>
                <w:top w:val="none" w:sz="0" w:space="0" w:color="auto"/>
                <w:left w:val="none" w:sz="0" w:space="0" w:color="auto"/>
                <w:bottom w:val="none" w:sz="0" w:space="0" w:color="auto"/>
                <w:right w:val="none" w:sz="0" w:space="0" w:color="auto"/>
              </w:divBdr>
            </w:div>
            <w:div w:id="1801923693">
              <w:marLeft w:val="0"/>
              <w:marRight w:val="0"/>
              <w:marTop w:val="0"/>
              <w:marBottom w:val="0"/>
              <w:divBdr>
                <w:top w:val="none" w:sz="0" w:space="0" w:color="auto"/>
                <w:left w:val="none" w:sz="0" w:space="0" w:color="auto"/>
                <w:bottom w:val="none" w:sz="0" w:space="0" w:color="auto"/>
                <w:right w:val="none" w:sz="0" w:space="0" w:color="auto"/>
              </w:divBdr>
            </w:div>
            <w:div w:id="1816754973">
              <w:marLeft w:val="0"/>
              <w:marRight w:val="0"/>
              <w:marTop w:val="0"/>
              <w:marBottom w:val="0"/>
              <w:divBdr>
                <w:top w:val="none" w:sz="0" w:space="0" w:color="auto"/>
                <w:left w:val="none" w:sz="0" w:space="0" w:color="auto"/>
                <w:bottom w:val="none" w:sz="0" w:space="0" w:color="auto"/>
                <w:right w:val="none" w:sz="0" w:space="0" w:color="auto"/>
              </w:divBdr>
            </w:div>
            <w:div w:id="1883516869">
              <w:marLeft w:val="0"/>
              <w:marRight w:val="0"/>
              <w:marTop w:val="0"/>
              <w:marBottom w:val="0"/>
              <w:divBdr>
                <w:top w:val="none" w:sz="0" w:space="0" w:color="auto"/>
                <w:left w:val="none" w:sz="0" w:space="0" w:color="auto"/>
                <w:bottom w:val="none" w:sz="0" w:space="0" w:color="auto"/>
                <w:right w:val="none" w:sz="0" w:space="0" w:color="auto"/>
              </w:divBdr>
            </w:div>
            <w:div w:id="2080323821">
              <w:marLeft w:val="0"/>
              <w:marRight w:val="0"/>
              <w:marTop w:val="0"/>
              <w:marBottom w:val="0"/>
              <w:divBdr>
                <w:top w:val="none" w:sz="0" w:space="0" w:color="auto"/>
                <w:left w:val="none" w:sz="0" w:space="0" w:color="auto"/>
                <w:bottom w:val="none" w:sz="0" w:space="0" w:color="auto"/>
                <w:right w:val="none" w:sz="0" w:space="0" w:color="auto"/>
              </w:divBdr>
            </w:div>
          </w:divsChild>
        </w:div>
        <w:div w:id="1933933709">
          <w:marLeft w:val="0"/>
          <w:marRight w:val="0"/>
          <w:marTop w:val="0"/>
          <w:marBottom w:val="0"/>
          <w:divBdr>
            <w:top w:val="none" w:sz="0" w:space="0" w:color="auto"/>
            <w:left w:val="none" w:sz="0" w:space="0" w:color="auto"/>
            <w:bottom w:val="none" w:sz="0" w:space="0" w:color="auto"/>
            <w:right w:val="none" w:sz="0" w:space="0" w:color="auto"/>
          </w:divBdr>
        </w:div>
        <w:div w:id="2074765961">
          <w:marLeft w:val="0"/>
          <w:marRight w:val="0"/>
          <w:marTop w:val="0"/>
          <w:marBottom w:val="0"/>
          <w:divBdr>
            <w:top w:val="none" w:sz="0" w:space="0" w:color="auto"/>
            <w:left w:val="none" w:sz="0" w:space="0" w:color="auto"/>
            <w:bottom w:val="none" w:sz="0" w:space="0" w:color="auto"/>
            <w:right w:val="none" w:sz="0" w:space="0" w:color="auto"/>
          </w:divBdr>
        </w:div>
        <w:div w:id="2074887080">
          <w:marLeft w:val="0"/>
          <w:marRight w:val="0"/>
          <w:marTop w:val="0"/>
          <w:marBottom w:val="0"/>
          <w:divBdr>
            <w:top w:val="none" w:sz="0" w:space="0" w:color="auto"/>
            <w:left w:val="none" w:sz="0" w:space="0" w:color="auto"/>
            <w:bottom w:val="none" w:sz="0" w:space="0" w:color="auto"/>
            <w:right w:val="none" w:sz="0" w:space="0" w:color="auto"/>
          </w:divBdr>
        </w:div>
        <w:div w:id="2121754871">
          <w:marLeft w:val="0"/>
          <w:marRight w:val="0"/>
          <w:marTop w:val="0"/>
          <w:marBottom w:val="0"/>
          <w:divBdr>
            <w:top w:val="none" w:sz="0" w:space="0" w:color="auto"/>
            <w:left w:val="none" w:sz="0" w:space="0" w:color="auto"/>
            <w:bottom w:val="none" w:sz="0" w:space="0" w:color="auto"/>
            <w:right w:val="none" w:sz="0" w:space="0" w:color="auto"/>
          </w:divBdr>
        </w:div>
      </w:divsChild>
    </w:div>
    <w:div w:id="171068924">
      <w:bodyDiv w:val="1"/>
      <w:marLeft w:val="0"/>
      <w:marRight w:val="0"/>
      <w:marTop w:val="0"/>
      <w:marBottom w:val="0"/>
      <w:divBdr>
        <w:top w:val="none" w:sz="0" w:space="0" w:color="auto"/>
        <w:left w:val="none" w:sz="0" w:space="0" w:color="auto"/>
        <w:bottom w:val="none" w:sz="0" w:space="0" w:color="auto"/>
        <w:right w:val="none" w:sz="0" w:space="0" w:color="auto"/>
      </w:divBdr>
    </w:div>
    <w:div w:id="274757686">
      <w:bodyDiv w:val="1"/>
      <w:marLeft w:val="0"/>
      <w:marRight w:val="0"/>
      <w:marTop w:val="0"/>
      <w:marBottom w:val="0"/>
      <w:divBdr>
        <w:top w:val="none" w:sz="0" w:space="0" w:color="auto"/>
        <w:left w:val="none" w:sz="0" w:space="0" w:color="auto"/>
        <w:bottom w:val="none" w:sz="0" w:space="0" w:color="auto"/>
        <w:right w:val="none" w:sz="0" w:space="0" w:color="auto"/>
      </w:divBdr>
    </w:div>
    <w:div w:id="498350288">
      <w:bodyDiv w:val="1"/>
      <w:marLeft w:val="0"/>
      <w:marRight w:val="0"/>
      <w:marTop w:val="0"/>
      <w:marBottom w:val="0"/>
      <w:divBdr>
        <w:top w:val="none" w:sz="0" w:space="0" w:color="auto"/>
        <w:left w:val="none" w:sz="0" w:space="0" w:color="auto"/>
        <w:bottom w:val="none" w:sz="0" w:space="0" w:color="auto"/>
        <w:right w:val="none" w:sz="0" w:space="0" w:color="auto"/>
      </w:divBdr>
      <w:divsChild>
        <w:div w:id="1556625302">
          <w:marLeft w:val="0"/>
          <w:marRight w:val="0"/>
          <w:marTop w:val="0"/>
          <w:marBottom w:val="0"/>
          <w:divBdr>
            <w:top w:val="none" w:sz="0" w:space="0" w:color="auto"/>
            <w:left w:val="none" w:sz="0" w:space="0" w:color="auto"/>
            <w:bottom w:val="none" w:sz="0" w:space="0" w:color="auto"/>
            <w:right w:val="none" w:sz="0" w:space="0" w:color="auto"/>
          </w:divBdr>
          <w:divsChild>
            <w:div w:id="1558394132">
              <w:marLeft w:val="0"/>
              <w:marRight w:val="0"/>
              <w:marTop w:val="0"/>
              <w:marBottom w:val="0"/>
              <w:divBdr>
                <w:top w:val="none" w:sz="0" w:space="0" w:color="auto"/>
                <w:left w:val="none" w:sz="0" w:space="0" w:color="auto"/>
                <w:bottom w:val="none" w:sz="0" w:space="0" w:color="auto"/>
                <w:right w:val="none" w:sz="0" w:space="0" w:color="auto"/>
              </w:divBdr>
              <w:divsChild>
                <w:div w:id="1572083029">
                  <w:marLeft w:val="0"/>
                  <w:marRight w:val="0"/>
                  <w:marTop w:val="0"/>
                  <w:marBottom w:val="0"/>
                  <w:divBdr>
                    <w:top w:val="none" w:sz="0" w:space="0" w:color="auto"/>
                    <w:left w:val="none" w:sz="0" w:space="0" w:color="auto"/>
                    <w:bottom w:val="none" w:sz="0" w:space="0" w:color="auto"/>
                    <w:right w:val="none" w:sz="0" w:space="0" w:color="auto"/>
                  </w:divBdr>
                  <w:divsChild>
                    <w:div w:id="1672293051">
                      <w:marLeft w:val="0"/>
                      <w:marRight w:val="0"/>
                      <w:marTop w:val="0"/>
                      <w:marBottom w:val="0"/>
                      <w:divBdr>
                        <w:top w:val="none" w:sz="0" w:space="0" w:color="auto"/>
                        <w:left w:val="none" w:sz="0" w:space="0" w:color="auto"/>
                        <w:bottom w:val="none" w:sz="0" w:space="0" w:color="auto"/>
                        <w:right w:val="none" w:sz="0" w:space="0" w:color="auto"/>
                      </w:divBdr>
                      <w:divsChild>
                        <w:div w:id="1684088647">
                          <w:marLeft w:val="0"/>
                          <w:marRight w:val="0"/>
                          <w:marTop w:val="0"/>
                          <w:marBottom w:val="0"/>
                          <w:divBdr>
                            <w:top w:val="none" w:sz="0" w:space="0" w:color="auto"/>
                            <w:left w:val="none" w:sz="0" w:space="0" w:color="auto"/>
                            <w:bottom w:val="none" w:sz="0" w:space="0" w:color="auto"/>
                            <w:right w:val="none" w:sz="0" w:space="0" w:color="auto"/>
                          </w:divBdr>
                          <w:divsChild>
                            <w:div w:id="101416921">
                              <w:marLeft w:val="0"/>
                              <w:marRight w:val="0"/>
                              <w:marTop w:val="0"/>
                              <w:marBottom w:val="0"/>
                              <w:divBdr>
                                <w:top w:val="single" w:sz="2" w:space="0" w:color="D0D0D0"/>
                                <w:left w:val="single" w:sz="2" w:space="0" w:color="D0D0D0"/>
                                <w:bottom w:val="single" w:sz="2" w:space="0" w:color="D0D0D0"/>
                                <w:right w:val="single" w:sz="2" w:space="0" w:color="D0D0D0"/>
                              </w:divBdr>
                              <w:divsChild>
                                <w:div w:id="1841237593">
                                  <w:marLeft w:val="0"/>
                                  <w:marRight w:val="0"/>
                                  <w:marTop w:val="0"/>
                                  <w:marBottom w:val="0"/>
                                  <w:divBdr>
                                    <w:top w:val="none" w:sz="0" w:space="0" w:color="auto"/>
                                    <w:left w:val="none" w:sz="0" w:space="0" w:color="auto"/>
                                    <w:bottom w:val="none" w:sz="0" w:space="0" w:color="auto"/>
                                    <w:right w:val="none" w:sz="0" w:space="0" w:color="auto"/>
                                  </w:divBdr>
                                  <w:divsChild>
                                    <w:div w:id="895971072">
                                      <w:marLeft w:val="0"/>
                                      <w:marRight w:val="0"/>
                                      <w:marTop w:val="0"/>
                                      <w:marBottom w:val="0"/>
                                      <w:divBdr>
                                        <w:top w:val="none" w:sz="0" w:space="0" w:color="auto"/>
                                        <w:left w:val="none" w:sz="0" w:space="0" w:color="auto"/>
                                        <w:bottom w:val="none" w:sz="0" w:space="0" w:color="auto"/>
                                        <w:right w:val="none" w:sz="0" w:space="0" w:color="auto"/>
                                      </w:divBdr>
                                      <w:divsChild>
                                        <w:div w:id="27462625">
                                          <w:marLeft w:val="0"/>
                                          <w:marRight w:val="0"/>
                                          <w:marTop w:val="0"/>
                                          <w:marBottom w:val="60"/>
                                          <w:divBdr>
                                            <w:top w:val="none" w:sz="0" w:space="0" w:color="auto"/>
                                            <w:left w:val="none" w:sz="0" w:space="0" w:color="auto"/>
                                            <w:bottom w:val="none" w:sz="0" w:space="0" w:color="auto"/>
                                            <w:right w:val="none" w:sz="0" w:space="0" w:color="auto"/>
                                          </w:divBdr>
                                          <w:divsChild>
                                            <w:div w:id="1084451287">
                                              <w:marLeft w:val="0"/>
                                              <w:marRight w:val="0"/>
                                              <w:marTop w:val="0"/>
                                              <w:marBottom w:val="0"/>
                                              <w:divBdr>
                                                <w:top w:val="none" w:sz="0" w:space="0" w:color="auto"/>
                                                <w:left w:val="none" w:sz="0" w:space="0" w:color="auto"/>
                                                <w:bottom w:val="none" w:sz="0" w:space="0" w:color="auto"/>
                                                <w:right w:val="none" w:sz="0" w:space="0" w:color="auto"/>
                                              </w:divBdr>
                                              <w:divsChild>
                                                <w:div w:id="123239938">
                                                  <w:marLeft w:val="0"/>
                                                  <w:marRight w:val="0"/>
                                                  <w:marTop w:val="0"/>
                                                  <w:marBottom w:val="0"/>
                                                  <w:divBdr>
                                                    <w:top w:val="none" w:sz="0" w:space="0" w:color="auto"/>
                                                    <w:left w:val="none" w:sz="0" w:space="0" w:color="auto"/>
                                                    <w:bottom w:val="none" w:sz="0" w:space="0" w:color="auto"/>
                                                    <w:right w:val="none" w:sz="0" w:space="0" w:color="auto"/>
                                                  </w:divBdr>
                                                  <w:divsChild>
                                                    <w:div w:id="1545675675">
                                                      <w:marLeft w:val="0"/>
                                                      <w:marRight w:val="0"/>
                                                      <w:marTop w:val="0"/>
                                                      <w:marBottom w:val="0"/>
                                                      <w:divBdr>
                                                        <w:top w:val="none" w:sz="0" w:space="0" w:color="auto"/>
                                                        <w:left w:val="none" w:sz="0" w:space="0" w:color="auto"/>
                                                        <w:bottom w:val="none" w:sz="0" w:space="0" w:color="auto"/>
                                                        <w:right w:val="none" w:sz="0" w:space="0" w:color="auto"/>
                                                      </w:divBdr>
                                                      <w:divsChild>
                                                        <w:div w:id="898442745">
                                                          <w:marLeft w:val="0"/>
                                                          <w:marRight w:val="0"/>
                                                          <w:marTop w:val="0"/>
                                                          <w:marBottom w:val="0"/>
                                                          <w:divBdr>
                                                            <w:top w:val="none" w:sz="0" w:space="0" w:color="auto"/>
                                                            <w:left w:val="none" w:sz="0" w:space="0" w:color="auto"/>
                                                            <w:bottom w:val="none" w:sz="0" w:space="0" w:color="auto"/>
                                                            <w:right w:val="none" w:sz="0" w:space="0" w:color="auto"/>
                                                          </w:divBdr>
                                                          <w:divsChild>
                                                            <w:div w:id="689527612">
                                                              <w:marLeft w:val="0"/>
                                                              <w:marRight w:val="0"/>
                                                              <w:marTop w:val="0"/>
                                                              <w:marBottom w:val="0"/>
                                                              <w:divBdr>
                                                                <w:top w:val="none" w:sz="0" w:space="0" w:color="auto"/>
                                                                <w:left w:val="none" w:sz="0" w:space="0" w:color="auto"/>
                                                                <w:bottom w:val="none" w:sz="0" w:space="0" w:color="auto"/>
                                                                <w:right w:val="none" w:sz="0" w:space="0" w:color="auto"/>
                                                              </w:divBdr>
                                                              <w:divsChild>
                                                                <w:div w:id="1401489466">
                                                                  <w:marLeft w:val="0"/>
                                                                  <w:marRight w:val="0"/>
                                                                  <w:marTop w:val="0"/>
                                                                  <w:marBottom w:val="0"/>
                                                                  <w:divBdr>
                                                                    <w:top w:val="none" w:sz="0" w:space="0" w:color="auto"/>
                                                                    <w:left w:val="none" w:sz="0" w:space="0" w:color="auto"/>
                                                                    <w:bottom w:val="none" w:sz="0" w:space="0" w:color="auto"/>
                                                                    <w:right w:val="none" w:sz="0" w:space="0" w:color="auto"/>
                                                                  </w:divBdr>
                                                                  <w:divsChild>
                                                                    <w:div w:id="526526405">
                                                                      <w:marLeft w:val="0"/>
                                                                      <w:marRight w:val="0"/>
                                                                      <w:marTop w:val="0"/>
                                                                      <w:marBottom w:val="60"/>
                                                                      <w:divBdr>
                                                                        <w:top w:val="none" w:sz="0" w:space="0" w:color="auto"/>
                                                                        <w:left w:val="none" w:sz="0" w:space="0" w:color="auto"/>
                                                                        <w:bottom w:val="none" w:sz="0" w:space="0" w:color="auto"/>
                                                                        <w:right w:val="none" w:sz="0" w:space="0" w:color="auto"/>
                                                                      </w:divBdr>
                                                                      <w:divsChild>
                                                                        <w:div w:id="1535389553">
                                                                          <w:marLeft w:val="0"/>
                                                                          <w:marRight w:val="0"/>
                                                                          <w:marTop w:val="0"/>
                                                                          <w:marBottom w:val="0"/>
                                                                          <w:divBdr>
                                                                            <w:top w:val="none" w:sz="0" w:space="0" w:color="auto"/>
                                                                            <w:left w:val="none" w:sz="0" w:space="0" w:color="auto"/>
                                                                            <w:bottom w:val="none" w:sz="0" w:space="0" w:color="auto"/>
                                                                            <w:right w:val="none" w:sz="0" w:space="0" w:color="auto"/>
                                                                          </w:divBdr>
                                                                          <w:divsChild>
                                                                            <w:div w:id="1951817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0229923">
                                                          <w:marLeft w:val="0"/>
                                                          <w:marRight w:val="0"/>
                                                          <w:marTop w:val="0"/>
                                                          <w:marBottom w:val="0"/>
                                                          <w:divBdr>
                                                            <w:top w:val="none" w:sz="0" w:space="0" w:color="auto"/>
                                                            <w:left w:val="none" w:sz="0" w:space="0" w:color="auto"/>
                                                            <w:bottom w:val="none" w:sz="0" w:space="0" w:color="auto"/>
                                                            <w:right w:val="none" w:sz="0" w:space="0" w:color="auto"/>
                                                          </w:divBdr>
                                                        </w:div>
                                                        <w:div w:id="1626233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95666510">
                              <w:marLeft w:val="0"/>
                              <w:marRight w:val="0"/>
                              <w:marTop w:val="0"/>
                              <w:marBottom w:val="0"/>
                              <w:divBdr>
                                <w:top w:val="single" w:sz="2" w:space="0" w:color="D0D0D0"/>
                                <w:left w:val="single" w:sz="2" w:space="0" w:color="D0D0D0"/>
                                <w:bottom w:val="single" w:sz="2" w:space="0" w:color="D0D0D0"/>
                                <w:right w:val="single" w:sz="2" w:space="0" w:color="D0D0D0"/>
                              </w:divBdr>
                              <w:divsChild>
                                <w:div w:id="135101493">
                                  <w:marLeft w:val="0"/>
                                  <w:marRight w:val="0"/>
                                  <w:marTop w:val="0"/>
                                  <w:marBottom w:val="0"/>
                                  <w:divBdr>
                                    <w:top w:val="none" w:sz="0" w:space="0" w:color="auto"/>
                                    <w:left w:val="none" w:sz="0" w:space="0" w:color="auto"/>
                                    <w:bottom w:val="none" w:sz="0" w:space="0" w:color="auto"/>
                                    <w:right w:val="none" w:sz="0" w:space="0" w:color="auto"/>
                                  </w:divBdr>
                                  <w:divsChild>
                                    <w:div w:id="1689601035">
                                      <w:marLeft w:val="0"/>
                                      <w:marRight w:val="0"/>
                                      <w:marTop w:val="0"/>
                                      <w:marBottom w:val="0"/>
                                      <w:divBdr>
                                        <w:top w:val="none" w:sz="0" w:space="0" w:color="auto"/>
                                        <w:left w:val="none" w:sz="0" w:space="0" w:color="auto"/>
                                        <w:bottom w:val="none" w:sz="0" w:space="0" w:color="auto"/>
                                        <w:right w:val="none" w:sz="0" w:space="0" w:color="auto"/>
                                      </w:divBdr>
                                      <w:divsChild>
                                        <w:div w:id="5914117">
                                          <w:marLeft w:val="0"/>
                                          <w:marRight w:val="0"/>
                                          <w:marTop w:val="0"/>
                                          <w:marBottom w:val="60"/>
                                          <w:divBdr>
                                            <w:top w:val="none" w:sz="0" w:space="0" w:color="auto"/>
                                            <w:left w:val="none" w:sz="0" w:space="0" w:color="auto"/>
                                            <w:bottom w:val="none" w:sz="0" w:space="0" w:color="auto"/>
                                            <w:right w:val="none" w:sz="0" w:space="0" w:color="auto"/>
                                          </w:divBdr>
                                          <w:divsChild>
                                            <w:div w:id="499471339">
                                              <w:marLeft w:val="0"/>
                                              <w:marRight w:val="0"/>
                                              <w:marTop w:val="0"/>
                                              <w:marBottom w:val="0"/>
                                              <w:divBdr>
                                                <w:top w:val="none" w:sz="0" w:space="0" w:color="auto"/>
                                                <w:left w:val="none" w:sz="0" w:space="0" w:color="auto"/>
                                                <w:bottom w:val="none" w:sz="0" w:space="0" w:color="auto"/>
                                                <w:right w:val="none" w:sz="0" w:space="0" w:color="auto"/>
                                              </w:divBdr>
                                              <w:divsChild>
                                                <w:div w:id="106776622">
                                                  <w:marLeft w:val="0"/>
                                                  <w:marRight w:val="0"/>
                                                  <w:marTop w:val="0"/>
                                                  <w:marBottom w:val="0"/>
                                                  <w:divBdr>
                                                    <w:top w:val="none" w:sz="0" w:space="0" w:color="auto"/>
                                                    <w:left w:val="none" w:sz="0" w:space="0" w:color="auto"/>
                                                    <w:bottom w:val="none" w:sz="0" w:space="0" w:color="auto"/>
                                                    <w:right w:val="none" w:sz="0" w:space="0" w:color="auto"/>
                                                  </w:divBdr>
                                                  <w:divsChild>
                                                    <w:div w:id="930238039">
                                                      <w:marLeft w:val="0"/>
                                                      <w:marRight w:val="0"/>
                                                      <w:marTop w:val="0"/>
                                                      <w:marBottom w:val="0"/>
                                                      <w:divBdr>
                                                        <w:top w:val="none" w:sz="0" w:space="0" w:color="auto"/>
                                                        <w:left w:val="none" w:sz="0" w:space="0" w:color="auto"/>
                                                        <w:bottom w:val="none" w:sz="0" w:space="0" w:color="auto"/>
                                                        <w:right w:val="none" w:sz="0" w:space="0" w:color="auto"/>
                                                      </w:divBdr>
                                                      <w:divsChild>
                                                        <w:div w:id="1025906601">
                                                          <w:marLeft w:val="0"/>
                                                          <w:marRight w:val="0"/>
                                                          <w:marTop w:val="0"/>
                                                          <w:marBottom w:val="0"/>
                                                          <w:divBdr>
                                                            <w:top w:val="none" w:sz="0" w:space="0" w:color="auto"/>
                                                            <w:left w:val="none" w:sz="0" w:space="0" w:color="auto"/>
                                                            <w:bottom w:val="none" w:sz="0" w:space="0" w:color="auto"/>
                                                            <w:right w:val="none" w:sz="0" w:space="0" w:color="auto"/>
                                                          </w:divBdr>
                                                          <w:divsChild>
                                                            <w:div w:id="1536189916">
                                                              <w:marLeft w:val="0"/>
                                                              <w:marRight w:val="0"/>
                                                              <w:marTop w:val="0"/>
                                                              <w:marBottom w:val="0"/>
                                                              <w:divBdr>
                                                                <w:top w:val="none" w:sz="0" w:space="0" w:color="auto"/>
                                                                <w:left w:val="none" w:sz="0" w:space="0" w:color="auto"/>
                                                                <w:bottom w:val="none" w:sz="0" w:space="0" w:color="auto"/>
                                                                <w:right w:val="none" w:sz="0" w:space="0" w:color="auto"/>
                                                              </w:divBdr>
                                                              <w:divsChild>
                                                                <w:div w:id="1487740132">
                                                                  <w:marLeft w:val="0"/>
                                                                  <w:marRight w:val="0"/>
                                                                  <w:marTop w:val="0"/>
                                                                  <w:marBottom w:val="0"/>
                                                                  <w:divBdr>
                                                                    <w:top w:val="none" w:sz="0" w:space="0" w:color="auto"/>
                                                                    <w:left w:val="none" w:sz="0" w:space="0" w:color="auto"/>
                                                                    <w:bottom w:val="none" w:sz="0" w:space="0" w:color="auto"/>
                                                                    <w:right w:val="none" w:sz="0" w:space="0" w:color="auto"/>
                                                                  </w:divBdr>
                                                                  <w:divsChild>
                                                                    <w:div w:id="524292463">
                                                                      <w:marLeft w:val="0"/>
                                                                      <w:marRight w:val="0"/>
                                                                      <w:marTop w:val="0"/>
                                                                      <w:marBottom w:val="60"/>
                                                                      <w:divBdr>
                                                                        <w:top w:val="none" w:sz="0" w:space="0" w:color="auto"/>
                                                                        <w:left w:val="none" w:sz="0" w:space="0" w:color="auto"/>
                                                                        <w:bottom w:val="none" w:sz="0" w:space="0" w:color="auto"/>
                                                                        <w:right w:val="none" w:sz="0" w:space="0" w:color="auto"/>
                                                                      </w:divBdr>
                                                                      <w:divsChild>
                                                                        <w:div w:id="628556377">
                                                                          <w:marLeft w:val="0"/>
                                                                          <w:marRight w:val="0"/>
                                                                          <w:marTop w:val="0"/>
                                                                          <w:marBottom w:val="0"/>
                                                                          <w:divBdr>
                                                                            <w:top w:val="none" w:sz="0" w:space="0" w:color="auto"/>
                                                                            <w:left w:val="none" w:sz="0" w:space="0" w:color="auto"/>
                                                                            <w:bottom w:val="none" w:sz="0" w:space="0" w:color="auto"/>
                                                                            <w:right w:val="none" w:sz="0" w:space="0" w:color="auto"/>
                                                                          </w:divBdr>
                                                                          <w:divsChild>
                                                                            <w:div w:id="134874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859309">
                                                                      <w:marLeft w:val="0"/>
                                                                      <w:marRight w:val="0"/>
                                                                      <w:marTop w:val="0"/>
                                                                      <w:marBottom w:val="60"/>
                                                                      <w:divBdr>
                                                                        <w:top w:val="none" w:sz="0" w:space="0" w:color="auto"/>
                                                                        <w:left w:val="none" w:sz="0" w:space="0" w:color="auto"/>
                                                                        <w:bottom w:val="none" w:sz="0" w:space="0" w:color="auto"/>
                                                                        <w:right w:val="none" w:sz="0" w:space="0" w:color="auto"/>
                                                                      </w:divBdr>
                                                                      <w:divsChild>
                                                                        <w:div w:id="2105881661">
                                                                          <w:marLeft w:val="0"/>
                                                                          <w:marRight w:val="0"/>
                                                                          <w:marTop w:val="0"/>
                                                                          <w:marBottom w:val="0"/>
                                                                          <w:divBdr>
                                                                            <w:top w:val="none" w:sz="0" w:space="0" w:color="auto"/>
                                                                            <w:left w:val="none" w:sz="0" w:space="0" w:color="auto"/>
                                                                            <w:bottom w:val="none" w:sz="0" w:space="0" w:color="auto"/>
                                                                            <w:right w:val="none" w:sz="0" w:space="0" w:color="auto"/>
                                                                          </w:divBdr>
                                                                          <w:divsChild>
                                                                            <w:div w:id="1722902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5616888">
                                                          <w:marLeft w:val="0"/>
                                                          <w:marRight w:val="0"/>
                                                          <w:marTop w:val="0"/>
                                                          <w:marBottom w:val="0"/>
                                                          <w:divBdr>
                                                            <w:top w:val="none" w:sz="0" w:space="0" w:color="auto"/>
                                                            <w:left w:val="none" w:sz="0" w:space="0" w:color="auto"/>
                                                            <w:bottom w:val="none" w:sz="0" w:space="0" w:color="auto"/>
                                                            <w:right w:val="none" w:sz="0" w:space="0" w:color="auto"/>
                                                          </w:divBdr>
                                                        </w:div>
                                                        <w:div w:id="1666670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4642424">
                              <w:marLeft w:val="0"/>
                              <w:marRight w:val="0"/>
                              <w:marTop w:val="0"/>
                              <w:marBottom w:val="0"/>
                              <w:divBdr>
                                <w:top w:val="single" w:sz="2" w:space="0" w:color="D0D0D0"/>
                                <w:left w:val="single" w:sz="2" w:space="0" w:color="D0D0D0"/>
                                <w:bottom w:val="single" w:sz="2" w:space="0" w:color="D0D0D0"/>
                                <w:right w:val="single" w:sz="2" w:space="0" w:color="D0D0D0"/>
                              </w:divBdr>
                              <w:divsChild>
                                <w:div w:id="1606771973">
                                  <w:marLeft w:val="0"/>
                                  <w:marRight w:val="0"/>
                                  <w:marTop w:val="0"/>
                                  <w:marBottom w:val="0"/>
                                  <w:divBdr>
                                    <w:top w:val="none" w:sz="0" w:space="0" w:color="auto"/>
                                    <w:left w:val="none" w:sz="0" w:space="0" w:color="auto"/>
                                    <w:bottom w:val="none" w:sz="0" w:space="0" w:color="auto"/>
                                    <w:right w:val="none" w:sz="0" w:space="0" w:color="auto"/>
                                  </w:divBdr>
                                  <w:divsChild>
                                    <w:div w:id="1329747046">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60"/>
                                          <w:divBdr>
                                            <w:top w:val="none" w:sz="0" w:space="0" w:color="auto"/>
                                            <w:left w:val="none" w:sz="0" w:space="0" w:color="auto"/>
                                            <w:bottom w:val="none" w:sz="0" w:space="0" w:color="auto"/>
                                            <w:right w:val="none" w:sz="0" w:space="0" w:color="auto"/>
                                          </w:divBdr>
                                          <w:divsChild>
                                            <w:div w:id="1474175100">
                                              <w:marLeft w:val="0"/>
                                              <w:marRight w:val="0"/>
                                              <w:marTop w:val="0"/>
                                              <w:marBottom w:val="0"/>
                                              <w:divBdr>
                                                <w:top w:val="none" w:sz="0" w:space="0" w:color="auto"/>
                                                <w:left w:val="none" w:sz="0" w:space="0" w:color="auto"/>
                                                <w:bottom w:val="none" w:sz="0" w:space="0" w:color="auto"/>
                                                <w:right w:val="none" w:sz="0" w:space="0" w:color="auto"/>
                                              </w:divBdr>
                                              <w:divsChild>
                                                <w:div w:id="1672685002">
                                                  <w:marLeft w:val="0"/>
                                                  <w:marRight w:val="0"/>
                                                  <w:marTop w:val="0"/>
                                                  <w:marBottom w:val="0"/>
                                                  <w:divBdr>
                                                    <w:top w:val="none" w:sz="0" w:space="0" w:color="auto"/>
                                                    <w:left w:val="none" w:sz="0" w:space="0" w:color="auto"/>
                                                    <w:bottom w:val="none" w:sz="0" w:space="0" w:color="auto"/>
                                                    <w:right w:val="none" w:sz="0" w:space="0" w:color="auto"/>
                                                  </w:divBdr>
                                                  <w:divsChild>
                                                    <w:div w:id="1752194177">
                                                      <w:marLeft w:val="0"/>
                                                      <w:marRight w:val="0"/>
                                                      <w:marTop w:val="0"/>
                                                      <w:marBottom w:val="0"/>
                                                      <w:divBdr>
                                                        <w:top w:val="none" w:sz="0" w:space="0" w:color="auto"/>
                                                        <w:left w:val="none" w:sz="0" w:space="0" w:color="auto"/>
                                                        <w:bottom w:val="none" w:sz="0" w:space="0" w:color="auto"/>
                                                        <w:right w:val="none" w:sz="0" w:space="0" w:color="auto"/>
                                                      </w:divBdr>
                                                      <w:divsChild>
                                                        <w:div w:id="456294227">
                                                          <w:marLeft w:val="0"/>
                                                          <w:marRight w:val="0"/>
                                                          <w:marTop w:val="0"/>
                                                          <w:marBottom w:val="0"/>
                                                          <w:divBdr>
                                                            <w:top w:val="none" w:sz="0" w:space="0" w:color="auto"/>
                                                            <w:left w:val="none" w:sz="0" w:space="0" w:color="auto"/>
                                                            <w:bottom w:val="none" w:sz="0" w:space="0" w:color="auto"/>
                                                            <w:right w:val="none" w:sz="0" w:space="0" w:color="auto"/>
                                                          </w:divBdr>
                                                        </w:div>
                                                        <w:div w:id="604844773">
                                                          <w:marLeft w:val="0"/>
                                                          <w:marRight w:val="0"/>
                                                          <w:marTop w:val="0"/>
                                                          <w:marBottom w:val="0"/>
                                                          <w:divBdr>
                                                            <w:top w:val="none" w:sz="0" w:space="0" w:color="auto"/>
                                                            <w:left w:val="none" w:sz="0" w:space="0" w:color="auto"/>
                                                            <w:bottom w:val="none" w:sz="0" w:space="0" w:color="auto"/>
                                                            <w:right w:val="none" w:sz="0" w:space="0" w:color="auto"/>
                                                          </w:divBdr>
                                                        </w:div>
                                                        <w:div w:id="2061204304">
                                                          <w:marLeft w:val="0"/>
                                                          <w:marRight w:val="0"/>
                                                          <w:marTop w:val="0"/>
                                                          <w:marBottom w:val="0"/>
                                                          <w:divBdr>
                                                            <w:top w:val="none" w:sz="0" w:space="0" w:color="auto"/>
                                                            <w:left w:val="none" w:sz="0" w:space="0" w:color="auto"/>
                                                            <w:bottom w:val="none" w:sz="0" w:space="0" w:color="auto"/>
                                                            <w:right w:val="none" w:sz="0" w:space="0" w:color="auto"/>
                                                          </w:divBdr>
                                                          <w:divsChild>
                                                            <w:div w:id="919756573">
                                                              <w:marLeft w:val="0"/>
                                                              <w:marRight w:val="0"/>
                                                              <w:marTop w:val="0"/>
                                                              <w:marBottom w:val="0"/>
                                                              <w:divBdr>
                                                                <w:top w:val="none" w:sz="0" w:space="0" w:color="auto"/>
                                                                <w:left w:val="none" w:sz="0" w:space="0" w:color="auto"/>
                                                                <w:bottom w:val="none" w:sz="0" w:space="0" w:color="auto"/>
                                                                <w:right w:val="none" w:sz="0" w:space="0" w:color="auto"/>
                                                              </w:divBdr>
                                                              <w:divsChild>
                                                                <w:div w:id="2095122704">
                                                                  <w:marLeft w:val="0"/>
                                                                  <w:marRight w:val="0"/>
                                                                  <w:marTop w:val="0"/>
                                                                  <w:marBottom w:val="0"/>
                                                                  <w:divBdr>
                                                                    <w:top w:val="none" w:sz="0" w:space="0" w:color="auto"/>
                                                                    <w:left w:val="none" w:sz="0" w:space="0" w:color="auto"/>
                                                                    <w:bottom w:val="none" w:sz="0" w:space="0" w:color="auto"/>
                                                                    <w:right w:val="none" w:sz="0" w:space="0" w:color="auto"/>
                                                                  </w:divBdr>
                                                                  <w:divsChild>
                                                                    <w:div w:id="1006788548">
                                                                      <w:marLeft w:val="0"/>
                                                                      <w:marRight w:val="0"/>
                                                                      <w:marTop w:val="0"/>
                                                                      <w:marBottom w:val="60"/>
                                                                      <w:divBdr>
                                                                        <w:top w:val="none" w:sz="0" w:space="0" w:color="auto"/>
                                                                        <w:left w:val="none" w:sz="0" w:space="0" w:color="auto"/>
                                                                        <w:bottom w:val="none" w:sz="0" w:space="0" w:color="auto"/>
                                                                        <w:right w:val="none" w:sz="0" w:space="0" w:color="auto"/>
                                                                      </w:divBdr>
                                                                      <w:divsChild>
                                                                        <w:div w:id="1910000343">
                                                                          <w:marLeft w:val="0"/>
                                                                          <w:marRight w:val="0"/>
                                                                          <w:marTop w:val="0"/>
                                                                          <w:marBottom w:val="0"/>
                                                                          <w:divBdr>
                                                                            <w:top w:val="none" w:sz="0" w:space="0" w:color="auto"/>
                                                                            <w:left w:val="none" w:sz="0" w:space="0" w:color="auto"/>
                                                                            <w:bottom w:val="none" w:sz="0" w:space="0" w:color="auto"/>
                                                                            <w:right w:val="none" w:sz="0" w:space="0" w:color="auto"/>
                                                                          </w:divBdr>
                                                                          <w:divsChild>
                                                                            <w:div w:id="134532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388579">
                                                                      <w:marLeft w:val="0"/>
                                                                      <w:marRight w:val="0"/>
                                                                      <w:marTop w:val="0"/>
                                                                      <w:marBottom w:val="60"/>
                                                                      <w:divBdr>
                                                                        <w:top w:val="none" w:sz="0" w:space="0" w:color="auto"/>
                                                                        <w:left w:val="none" w:sz="0" w:space="0" w:color="auto"/>
                                                                        <w:bottom w:val="none" w:sz="0" w:space="0" w:color="auto"/>
                                                                        <w:right w:val="none" w:sz="0" w:space="0" w:color="auto"/>
                                                                      </w:divBdr>
                                                                      <w:divsChild>
                                                                        <w:div w:id="1612584954">
                                                                          <w:marLeft w:val="0"/>
                                                                          <w:marRight w:val="0"/>
                                                                          <w:marTop w:val="0"/>
                                                                          <w:marBottom w:val="0"/>
                                                                          <w:divBdr>
                                                                            <w:top w:val="none" w:sz="0" w:space="0" w:color="auto"/>
                                                                            <w:left w:val="none" w:sz="0" w:space="0" w:color="auto"/>
                                                                            <w:bottom w:val="none" w:sz="0" w:space="0" w:color="auto"/>
                                                                            <w:right w:val="none" w:sz="0" w:space="0" w:color="auto"/>
                                                                          </w:divBdr>
                                                                          <w:divsChild>
                                                                            <w:div w:id="107087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58714478">
                              <w:marLeft w:val="0"/>
                              <w:marRight w:val="0"/>
                              <w:marTop w:val="0"/>
                              <w:marBottom w:val="0"/>
                              <w:divBdr>
                                <w:top w:val="single" w:sz="2" w:space="0" w:color="D0D0D0"/>
                                <w:left w:val="single" w:sz="2" w:space="0" w:color="D0D0D0"/>
                                <w:bottom w:val="single" w:sz="2" w:space="0" w:color="D0D0D0"/>
                                <w:right w:val="single" w:sz="2" w:space="0" w:color="D0D0D0"/>
                              </w:divBdr>
                              <w:divsChild>
                                <w:div w:id="1274091723">
                                  <w:marLeft w:val="0"/>
                                  <w:marRight w:val="0"/>
                                  <w:marTop w:val="0"/>
                                  <w:marBottom w:val="0"/>
                                  <w:divBdr>
                                    <w:top w:val="none" w:sz="0" w:space="0" w:color="auto"/>
                                    <w:left w:val="none" w:sz="0" w:space="0" w:color="auto"/>
                                    <w:bottom w:val="none" w:sz="0" w:space="0" w:color="auto"/>
                                    <w:right w:val="none" w:sz="0" w:space="0" w:color="auto"/>
                                  </w:divBdr>
                                  <w:divsChild>
                                    <w:div w:id="1926068074">
                                      <w:marLeft w:val="0"/>
                                      <w:marRight w:val="0"/>
                                      <w:marTop w:val="0"/>
                                      <w:marBottom w:val="0"/>
                                      <w:divBdr>
                                        <w:top w:val="none" w:sz="0" w:space="0" w:color="auto"/>
                                        <w:left w:val="none" w:sz="0" w:space="0" w:color="auto"/>
                                        <w:bottom w:val="none" w:sz="0" w:space="0" w:color="auto"/>
                                        <w:right w:val="none" w:sz="0" w:space="0" w:color="auto"/>
                                      </w:divBdr>
                                      <w:divsChild>
                                        <w:div w:id="1640111589">
                                          <w:marLeft w:val="0"/>
                                          <w:marRight w:val="0"/>
                                          <w:marTop w:val="0"/>
                                          <w:marBottom w:val="60"/>
                                          <w:divBdr>
                                            <w:top w:val="none" w:sz="0" w:space="0" w:color="auto"/>
                                            <w:left w:val="none" w:sz="0" w:space="0" w:color="auto"/>
                                            <w:bottom w:val="none" w:sz="0" w:space="0" w:color="auto"/>
                                            <w:right w:val="none" w:sz="0" w:space="0" w:color="auto"/>
                                          </w:divBdr>
                                          <w:divsChild>
                                            <w:div w:id="1105468310">
                                              <w:marLeft w:val="0"/>
                                              <w:marRight w:val="0"/>
                                              <w:marTop w:val="0"/>
                                              <w:marBottom w:val="0"/>
                                              <w:divBdr>
                                                <w:top w:val="none" w:sz="0" w:space="0" w:color="auto"/>
                                                <w:left w:val="none" w:sz="0" w:space="0" w:color="auto"/>
                                                <w:bottom w:val="none" w:sz="0" w:space="0" w:color="auto"/>
                                                <w:right w:val="none" w:sz="0" w:space="0" w:color="auto"/>
                                              </w:divBdr>
                                              <w:divsChild>
                                                <w:div w:id="109979155">
                                                  <w:marLeft w:val="0"/>
                                                  <w:marRight w:val="0"/>
                                                  <w:marTop w:val="0"/>
                                                  <w:marBottom w:val="0"/>
                                                  <w:divBdr>
                                                    <w:top w:val="none" w:sz="0" w:space="0" w:color="auto"/>
                                                    <w:left w:val="none" w:sz="0" w:space="0" w:color="auto"/>
                                                    <w:bottom w:val="none" w:sz="0" w:space="0" w:color="auto"/>
                                                    <w:right w:val="none" w:sz="0" w:space="0" w:color="auto"/>
                                                  </w:divBdr>
                                                  <w:divsChild>
                                                    <w:div w:id="1849756920">
                                                      <w:marLeft w:val="0"/>
                                                      <w:marRight w:val="0"/>
                                                      <w:marTop w:val="0"/>
                                                      <w:marBottom w:val="0"/>
                                                      <w:divBdr>
                                                        <w:top w:val="none" w:sz="0" w:space="0" w:color="auto"/>
                                                        <w:left w:val="none" w:sz="0" w:space="0" w:color="auto"/>
                                                        <w:bottom w:val="none" w:sz="0" w:space="0" w:color="auto"/>
                                                        <w:right w:val="none" w:sz="0" w:space="0" w:color="auto"/>
                                                      </w:divBdr>
                                                      <w:divsChild>
                                                        <w:div w:id="875697553">
                                                          <w:marLeft w:val="0"/>
                                                          <w:marRight w:val="0"/>
                                                          <w:marTop w:val="0"/>
                                                          <w:marBottom w:val="0"/>
                                                          <w:divBdr>
                                                            <w:top w:val="none" w:sz="0" w:space="0" w:color="auto"/>
                                                            <w:left w:val="none" w:sz="0" w:space="0" w:color="auto"/>
                                                            <w:bottom w:val="none" w:sz="0" w:space="0" w:color="auto"/>
                                                            <w:right w:val="none" w:sz="0" w:space="0" w:color="auto"/>
                                                          </w:divBdr>
                                                        </w:div>
                                                        <w:div w:id="1470514669">
                                                          <w:marLeft w:val="0"/>
                                                          <w:marRight w:val="0"/>
                                                          <w:marTop w:val="0"/>
                                                          <w:marBottom w:val="0"/>
                                                          <w:divBdr>
                                                            <w:top w:val="none" w:sz="0" w:space="0" w:color="auto"/>
                                                            <w:left w:val="none" w:sz="0" w:space="0" w:color="auto"/>
                                                            <w:bottom w:val="none" w:sz="0" w:space="0" w:color="auto"/>
                                                            <w:right w:val="none" w:sz="0" w:space="0" w:color="auto"/>
                                                          </w:divBdr>
                                                        </w:div>
                                                        <w:div w:id="1688098615">
                                                          <w:marLeft w:val="0"/>
                                                          <w:marRight w:val="0"/>
                                                          <w:marTop w:val="0"/>
                                                          <w:marBottom w:val="0"/>
                                                          <w:divBdr>
                                                            <w:top w:val="none" w:sz="0" w:space="0" w:color="auto"/>
                                                            <w:left w:val="none" w:sz="0" w:space="0" w:color="auto"/>
                                                            <w:bottom w:val="none" w:sz="0" w:space="0" w:color="auto"/>
                                                            <w:right w:val="none" w:sz="0" w:space="0" w:color="auto"/>
                                                          </w:divBdr>
                                                          <w:divsChild>
                                                            <w:div w:id="289366776">
                                                              <w:marLeft w:val="0"/>
                                                              <w:marRight w:val="0"/>
                                                              <w:marTop w:val="0"/>
                                                              <w:marBottom w:val="0"/>
                                                              <w:divBdr>
                                                                <w:top w:val="none" w:sz="0" w:space="0" w:color="auto"/>
                                                                <w:left w:val="none" w:sz="0" w:space="0" w:color="auto"/>
                                                                <w:bottom w:val="none" w:sz="0" w:space="0" w:color="auto"/>
                                                                <w:right w:val="none" w:sz="0" w:space="0" w:color="auto"/>
                                                              </w:divBdr>
                                                              <w:divsChild>
                                                                <w:div w:id="2090344684">
                                                                  <w:marLeft w:val="0"/>
                                                                  <w:marRight w:val="0"/>
                                                                  <w:marTop w:val="0"/>
                                                                  <w:marBottom w:val="0"/>
                                                                  <w:divBdr>
                                                                    <w:top w:val="none" w:sz="0" w:space="0" w:color="auto"/>
                                                                    <w:left w:val="none" w:sz="0" w:space="0" w:color="auto"/>
                                                                    <w:bottom w:val="none" w:sz="0" w:space="0" w:color="auto"/>
                                                                    <w:right w:val="none" w:sz="0" w:space="0" w:color="auto"/>
                                                                  </w:divBdr>
                                                                  <w:divsChild>
                                                                    <w:div w:id="597837732">
                                                                      <w:marLeft w:val="0"/>
                                                                      <w:marRight w:val="0"/>
                                                                      <w:marTop w:val="0"/>
                                                                      <w:marBottom w:val="60"/>
                                                                      <w:divBdr>
                                                                        <w:top w:val="none" w:sz="0" w:space="0" w:color="auto"/>
                                                                        <w:left w:val="none" w:sz="0" w:space="0" w:color="auto"/>
                                                                        <w:bottom w:val="none" w:sz="0" w:space="0" w:color="auto"/>
                                                                        <w:right w:val="none" w:sz="0" w:space="0" w:color="auto"/>
                                                                      </w:divBdr>
                                                                      <w:divsChild>
                                                                        <w:div w:id="731927412">
                                                                          <w:marLeft w:val="0"/>
                                                                          <w:marRight w:val="0"/>
                                                                          <w:marTop w:val="0"/>
                                                                          <w:marBottom w:val="0"/>
                                                                          <w:divBdr>
                                                                            <w:top w:val="none" w:sz="0" w:space="0" w:color="auto"/>
                                                                            <w:left w:val="none" w:sz="0" w:space="0" w:color="auto"/>
                                                                            <w:bottom w:val="none" w:sz="0" w:space="0" w:color="auto"/>
                                                                            <w:right w:val="none" w:sz="0" w:space="0" w:color="auto"/>
                                                                          </w:divBdr>
                                                                          <w:divsChild>
                                                                            <w:div w:id="1918587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22852837">
                              <w:marLeft w:val="0"/>
                              <w:marRight w:val="0"/>
                              <w:marTop w:val="0"/>
                              <w:marBottom w:val="0"/>
                              <w:divBdr>
                                <w:top w:val="single" w:sz="2" w:space="0" w:color="D0D0D0"/>
                                <w:left w:val="single" w:sz="2" w:space="0" w:color="D0D0D0"/>
                                <w:bottom w:val="single" w:sz="2" w:space="0" w:color="D0D0D0"/>
                                <w:right w:val="single" w:sz="2" w:space="0" w:color="D0D0D0"/>
                              </w:divBdr>
                              <w:divsChild>
                                <w:div w:id="1997954624">
                                  <w:marLeft w:val="0"/>
                                  <w:marRight w:val="0"/>
                                  <w:marTop w:val="0"/>
                                  <w:marBottom w:val="0"/>
                                  <w:divBdr>
                                    <w:top w:val="none" w:sz="0" w:space="0" w:color="auto"/>
                                    <w:left w:val="none" w:sz="0" w:space="0" w:color="auto"/>
                                    <w:bottom w:val="none" w:sz="0" w:space="0" w:color="auto"/>
                                    <w:right w:val="none" w:sz="0" w:space="0" w:color="auto"/>
                                  </w:divBdr>
                                  <w:divsChild>
                                    <w:div w:id="1478381593">
                                      <w:marLeft w:val="0"/>
                                      <w:marRight w:val="0"/>
                                      <w:marTop w:val="0"/>
                                      <w:marBottom w:val="0"/>
                                      <w:divBdr>
                                        <w:top w:val="none" w:sz="0" w:space="0" w:color="auto"/>
                                        <w:left w:val="none" w:sz="0" w:space="0" w:color="auto"/>
                                        <w:bottom w:val="none" w:sz="0" w:space="0" w:color="auto"/>
                                        <w:right w:val="none" w:sz="0" w:space="0" w:color="auto"/>
                                      </w:divBdr>
                                      <w:divsChild>
                                        <w:div w:id="1512913336">
                                          <w:marLeft w:val="0"/>
                                          <w:marRight w:val="0"/>
                                          <w:marTop w:val="0"/>
                                          <w:marBottom w:val="60"/>
                                          <w:divBdr>
                                            <w:top w:val="none" w:sz="0" w:space="0" w:color="auto"/>
                                            <w:left w:val="none" w:sz="0" w:space="0" w:color="auto"/>
                                            <w:bottom w:val="none" w:sz="0" w:space="0" w:color="auto"/>
                                            <w:right w:val="none" w:sz="0" w:space="0" w:color="auto"/>
                                          </w:divBdr>
                                          <w:divsChild>
                                            <w:div w:id="1730303918">
                                              <w:marLeft w:val="0"/>
                                              <w:marRight w:val="0"/>
                                              <w:marTop w:val="0"/>
                                              <w:marBottom w:val="0"/>
                                              <w:divBdr>
                                                <w:top w:val="none" w:sz="0" w:space="0" w:color="auto"/>
                                                <w:left w:val="none" w:sz="0" w:space="0" w:color="auto"/>
                                                <w:bottom w:val="none" w:sz="0" w:space="0" w:color="auto"/>
                                                <w:right w:val="none" w:sz="0" w:space="0" w:color="auto"/>
                                              </w:divBdr>
                                              <w:divsChild>
                                                <w:div w:id="1615139177">
                                                  <w:marLeft w:val="0"/>
                                                  <w:marRight w:val="0"/>
                                                  <w:marTop w:val="0"/>
                                                  <w:marBottom w:val="0"/>
                                                  <w:divBdr>
                                                    <w:top w:val="none" w:sz="0" w:space="0" w:color="auto"/>
                                                    <w:left w:val="none" w:sz="0" w:space="0" w:color="auto"/>
                                                    <w:bottom w:val="none" w:sz="0" w:space="0" w:color="auto"/>
                                                    <w:right w:val="none" w:sz="0" w:space="0" w:color="auto"/>
                                                  </w:divBdr>
                                                  <w:divsChild>
                                                    <w:div w:id="343675367">
                                                      <w:marLeft w:val="0"/>
                                                      <w:marRight w:val="0"/>
                                                      <w:marTop w:val="0"/>
                                                      <w:marBottom w:val="0"/>
                                                      <w:divBdr>
                                                        <w:top w:val="none" w:sz="0" w:space="0" w:color="auto"/>
                                                        <w:left w:val="none" w:sz="0" w:space="0" w:color="auto"/>
                                                        <w:bottom w:val="none" w:sz="0" w:space="0" w:color="auto"/>
                                                        <w:right w:val="none" w:sz="0" w:space="0" w:color="auto"/>
                                                      </w:divBdr>
                                                      <w:divsChild>
                                                        <w:div w:id="532426532">
                                                          <w:marLeft w:val="0"/>
                                                          <w:marRight w:val="0"/>
                                                          <w:marTop w:val="0"/>
                                                          <w:marBottom w:val="0"/>
                                                          <w:divBdr>
                                                            <w:top w:val="none" w:sz="0" w:space="0" w:color="auto"/>
                                                            <w:left w:val="none" w:sz="0" w:space="0" w:color="auto"/>
                                                            <w:bottom w:val="none" w:sz="0" w:space="0" w:color="auto"/>
                                                            <w:right w:val="none" w:sz="0" w:space="0" w:color="auto"/>
                                                          </w:divBdr>
                                                          <w:divsChild>
                                                            <w:div w:id="2011522553">
                                                              <w:marLeft w:val="0"/>
                                                              <w:marRight w:val="0"/>
                                                              <w:marTop w:val="0"/>
                                                              <w:marBottom w:val="0"/>
                                                              <w:divBdr>
                                                                <w:top w:val="none" w:sz="0" w:space="0" w:color="auto"/>
                                                                <w:left w:val="none" w:sz="0" w:space="0" w:color="auto"/>
                                                                <w:bottom w:val="none" w:sz="0" w:space="0" w:color="auto"/>
                                                                <w:right w:val="none" w:sz="0" w:space="0" w:color="auto"/>
                                                              </w:divBdr>
                                                              <w:divsChild>
                                                                <w:div w:id="729305943">
                                                                  <w:marLeft w:val="0"/>
                                                                  <w:marRight w:val="0"/>
                                                                  <w:marTop w:val="0"/>
                                                                  <w:marBottom w:val="0"/>
                                                                  <w:divBdr>
                                                                    <w:top w:val="none" w:sz="0" w:space="0" w:color="auto"/>
                                                                    <w:left w:val="none" w:sz="0" w:space="0" w:color="auto"/>
                                                                    <w:bottom w:val="none" w:sz="0" w:space="0" w:color="auto"/>
                                                                    <w:right w:val="none" w:sz="0" w:space="0" w:color="auto"/>
                                                                  </w:divBdr>
                                                                </w:div>
                                                                <w:div w:id="962926603">
                                                                  <w:marLeft w:val="0"/>
                                                                  <w:marRight w:val="0"/>
                                                                  <w:marTop w:val="0"/>
                                                                  <w:marBottom w:val="0"/>
                                                                  <w:divBdr>
                                                                    <w:top w:val="none" w:sz="0" w:space="0" w:color="auto"/>
                                                                    <w:left w:val="none" w:sz="0" w:space="0" w:color="auto"/>
                                                                    <w:bottom w:val="none" w:sz="0" w:space="0" w:color="auto"/>
                                                                    <w:right w:val="none" w:sz="0" w:space="0" w:color="auto"/>
                                                                  </w:divBdr>
                                                                </w:div>
                                                                <w:div w:id="127803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305543">
                                                          <w:marLeft w:val="0"/>
                                                          <w:marRight w:val="0"/>
                                                          <w:marTop w:val="0"/>
                                                          <w:marBottom w:val="0"/>
                                                          <w:divBdr>
                                                            <w:top w:val="none" w:sz="0" w:space="0" w:color="auto"/>
                                                            <w:left w:val="none" w:sz="0" w:space="0" w:color="auto"/>
                                                            <w:bottom w:val="none" w:sz="0" w:space="0" w:color="auto"/>
                                                            <w:right w:val="none" w:sz="0" w:space="0" w:color="auto"/>
                                                          </w:divBdr>
                                                        </w:div>
                                                        <w:div w:id="1235237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51757087">
                              <w:marLeft w:val="0"/>
                              <w:marRight w:val="0"/>
                              <w:marTop w:val="0"/>
                              <w:marBottom w:val="0"/>
                              <w:divBdr>
                                <w:top w:val="single" w:sz="2" w:space="0" w:color="D0D0D0"/>
                                <w:left w:val="single" w:sz="2" w:space="0" w:color="D0D0D0"/>
                                <w:bottom w:val="single" w:sz="2" w:space="0" w:color="D0D0D0"/>
                                <w:right w:val="single" w:sz="2" w:space="0" w:color="D0D0D0"/>
                              </w:divBdr>
                              <w:divsChild>
                                <w:div w:id="2105609609">
                                  <w:marLeft w:val="0"/>
                                  <w:marRight w:val="0"/>
                                  <w:marTop w:val="0"/>
                                  <w:marBottom w:val="0"/>
                                  <w:divBdr>
                                    <w:top w:val="none" w:sz="0" w:space="0" w:color="auto"/>
                                    <w:left w:val="none" w:sz="0" w:space="0" w:color="auto"/>
                                    <w:bottom w:val="none" w:sz="0" w:space="0" w:color="auto"/>
                                    <w:right w:val="none" w:sz="0" w:space="0" w:color="auto"/>
                                  </w:divBdr>
                                  <w:divsChild>
                                    <w:div w:id="2129003453">
                                      <w:marLeft w:val="0"/>
                                      <w:marRight w:val="0"/>
                                      <w:marTop w:val="0"/>
                                      <w:marBottom w:val="0"/>
                                      <w:divBdr>
                                        <w:top w:val="none" w:sz="0" w:space="0" w:color="auto"/>
                                        <w:left w:val="none" w:sz="0" w:space="0" w:color="auto"/>
                                        <w:bottom w:val="none" w:sz="0" w:space="0" w:color="auto"/>
                                        <w:right w:val="none" w:sz="0" w:space="0" w:color="auto"/>
                                      </w:divBdr>
                                      <w:divsChild>
                                        <w:div w:id="2117283169">
                                          <w:marLeft w:val="0"/>
                                          <w:marRight w:val="0"/>
                                          <w:marTop w:val="0"/>
                                          <w:marBottom w:val="60"/>
                                          <w:divBdr>
                                            <w:top w:val="none" w:sz="0" w:space="0" w:color="auto"/>
                                            <w:left w:val="none" w:sz="0" w:space="0" w:color="auto"/>
                                            <w:bottom w:val="none" w:sz="0" w:space="0" w:color="auto"/>
                                            <w:right w:val="none" w:sz="0" w:space="0" w:color="auto"/>
                                          </w:divBdr>
                                          <w:divsChild>
                                            <w:div w:id="37511218">
                                              <w:marLeft w:val="0"/>
                                              <w:marRight w:val="0"/>
                                              <w:marTop w:val="0"/>
                                              <w:marBottom w:val="0"/>
                                              <w:divBdr>
                                                <w:top w:val="none" w:sz="0" w:space="0" w:color="auto"/>
                                                <w:left w:val="none" w:sz="0" w:space="0" w:color="auto"/>
                                                <w:bottom w:val="none" w:sz="0" w:space="0" w:color="auto"/>
                                                <w:right w:val="none" w:sz="0" w:space="0" w:color="auto"/>
                                              </w:divBdr>
                                              <w:divsChild>
                                                <w:div w:id="1348294849">
                                                  <w:marLeft w:val="0"/>
                                                  <w:marRight w:val="0"/>
                                                  <w:marTop w:val="0"/>
                                                  <w:marBottom w:val="0"/>
                                                  <w:divBdr>
                                                    <w:top w:val="none" w:sz="0" w:space="0" w:color="auto"/>
                                                    <w:left w:val="none" w:sz="0" w:space="0" w:color="auto"/>
                                                    <w:bottom w:val="none" w:sz="0" w:space="0" w:color="auto"/>
                                                    <w:right w:val="none" w:sz="0" w:space="0" w:color="auto"/>
                                                  </w:divBdr>
                                                  <w:divsChild>
                                                    <w:div w:id="1957759863">
                                                      <w:marLeft w:val="0"/>
                                                      <w:marRight w:val="0"/>
                                                      <w:marTop w:val="0"/>
                                                      <w:marBottom w:val="0"/>
                                                      <w:divBdr>
                                                        <w:top w:val="none" w:sz="0" w:space="0" w:color="auto"/>
                                                        <w:left w:val="none" w:sz="0" w:space="0" w:color="auto"/>
                                                        <w:bottom w:val="none" w:sz="0" w:space="0" w:color="auto"/>
                                                        <w:right w:val="none" w:sz="0" w:space="0" w:color="auto"/>
                                                      </w:divBdr>
                                                      <w:divsChild>
                                                        <w:div w:id="230044575">
                                                          <w:marLeft w:val="0"/>
                                                          <w:marRight w:val="0"/>
                                                          <w:marTop w:val="0"/>
                                                          <w:marBottom w:val="0"/>
                                                          <w:divBdr>
                                                            <w:top w:val="none" w:sz="0" w:space="0" w:color="auto"/>
                                                            <w:left w:val="none" w:sz="0" w:space="0" w:color="auto"/>
                                                            <w:bottom w:val="none" w:sz="0" w:space="0" w:color="auto"/>
                                                            <w:right w:val="none" w:sz="0" w:space="0" w:color="auto"/>
                                                          </w:divBdr>
                                                          <w:divsChild>
                                                            <w:div w:id="1672560478">
                                                              <w:marLeft w:val="0"/>
                                                              <w:marRight w:val="0"/>
                                                              <w:marTop w:val="0"/>
                                                              <w:marBottom w:val="0"/>
                                                              <w:divBdr>
                                                                <w:top w:val="none" w:sz="0" w:space="0" w:color="auto"/>
                                                                <w:left w:val="none" w:sz="0" w:space="0" w:color="auto"/>
                                                                <w:bottom w:val="none" w:sz="0" w:space="0" w:color="auto"/>
                                                                <w:right w:val="none" w:sz="0" w:space="0" w:color="auto"/>
                                                              </w:divBdr>
                                                              <w:divsChild>
                                                                <w:div w:id="1767774476">
                                                                  <w:marLeft w:val="0"/>
                                                                  <w:marRight w:val="0"/>
                                                                  <w:marTop w:val="0"/>
                                                                  <w:marBottom w:val="0"/>
                                                                  <w:divBdr>
                                                                    <w:top w:val="none" w:sz="0" w:space="0" w:color="auto"/>
                                                                    <w:left w:val="none" w:sz="0" w:space="0" w:color="auto"/>
                                                                    <w:bottom w:val="none" w:sz="0" w:space="0" w:color="auto"/>
                                                                    <w:right w:val="none" w:sz="0" w:space="0" w:color="auto"/>
                                                                  </w:divBdr>
                                                                  <w:divsChild>
                                                                    <w:div w:id="1619023657">
                                                                      <w:marLeft w:val="0"/>
                                                                      <w:marRight w:val="0"/>
                                                                      <w:marTop w:val="0"/>
                                                                      <w:marBottom w:val="60"/>
                                                                      <w:divBdr>
                                                                        <w:top w:val="none" w:sz="0" w:space="0" w:color="auto"/>
                                                                        <w:left w:val="none" w:sz="0" w:space="0" w:color="auto"/>
                                                                        <w:bottom w:val="none" w:sz="0" w:space="0" w:color="auto"/>
                                                                        <w:right w:val="none" w:sz="0" w:space="0" w:color="auto"/>
                                                                      </w:divBdr>
                                                                      <w:divsChild>
                                                                        <w:div w:id="1693531700">
                                                                          <w:marLeft w:val="0"/>
                                                                          <w:marRight w:val="0"/>
                                                                          <w:marTop w:val="0"/>
                                                                          <w:marBottom w:val="0"/>
                                                                          <w:divBdr>
                                                                            <w:top w:val="none" w:sz="0" w:space="0" w:color="auto"/>
                                                                            <w:left w:val="none" w:sz="0" w:space="0" w:color="auto"/>
                                                                            <w:bottom w:val="none" w:sz="0" w:space="0" w:color="auto"/>
                                                                            <w:right w:val="none" w:sz="0" w:space="0" w:color="auto"/>
                                                                          </w:divBdr>
                                                                          <w:divsChild>
                                                                            <w:div w:id="1725830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2525212">
                                                          <w:marLeft w:val="0"/>
                                                          <w:marRight w:val="0"/>
                                                          <w:marTop w:val="0"/>
                                                          <w:marBottom w:val="0"/>
                                                          <w:divBdr>
                                                            <w:top w:val="none" w:sz="0" w:space="0" w:color="auto"/>
                                                            <w:left w:val="none" w:sz="0" w:space="0" w:color="auto"/>
                                                            <w:bottom w:val="none" w:sz="0" w:space="0" w:color="auto"/>
                                                            <w:right w:val="none" w:sz="0" w:space="0" w:color="auto"/>
                                                          </w:divBdr>
                                                        </w:div>
                                                        <w:div w:id="141520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6053098">
                              <w:marLeft w:val="0"/>
                              <w:marRight w:val="0"/>
                              <w:marTop w:val="0"/>
                              <w:marBottom w:val="0"/>
                              <w:divBdr>
                                <w:top w:val="single" w:sz="2" w:space="0" w:color="D0D0D0"/>
                                <w:left w:val="single" w:sz="2" w:space="0" w:color="D0D0D0"/>
                                <w:bottom w:val="single" w:sz="2" w:space="0" w:color="D0D0D0"/>
                                <w:right w:val="single" w:sz="2" w:space="0" w:color="D0D0D0"/>
                              </w:divBdr>
                              <w:divsChild>
                                <w:div w:id="822425352">
                                  <w:marLeft w:val="0"/>
                                  <w:marRight w:val="0"/>
                                  <w:marTop w:val="0"/>
                                  <w:marBottom w:val="0"/>
                                  <w:divBdr>
                                    <w:top w:val="none" w:sz="0" w:space="0" w:color="auto"/>
                                    <w:left w:val="none" w:sz="0" w:space="0" w:color="auto"/>
                                    <w:bottom w:val="none" w:sz="0" w:space="0" w:color="auto"/>
                                    <w:right w:val="none" w:sz="0" w:space="0" w:color="auto"/>
                                  </w:divBdr>
                                  <w:divsChild>
                                    <w:div w:id="1782873782">
                                      <w:marLeft w:val="0"/>
                                      <w:marRight w:val="0"/>
                                      <w:marTop w:val="0"/>
                                      <w:marBottom w:val="0"/>
                                      <w:divBdr>
                                        <w:top w:val="none" w:sz="0" w:space="0" w:color="auto"/>
                                        <w:left w:val="none" w:sz="0" w:space="0" w:color="auto"/>
                                        <w:bottom w:val="none" w:sz="0" w:space="0" w:color="auto"/>
                                        <w:right w:val="none" w:sz="0" w:space="0" w:color="auto"/>
                                      </w:divBdr>
                                      <w:divsChild>
                                        <w:div w:id="790514489">
                                          <w:marLeft w:val="0"/>
                                          <w:marRight w:val="0"/>
                                          <w:marTop w:val="0"/>
                                          <w:marBottom w:val="60"/>
                                          <w:divBdr>
                                            <w:top w:val="none" w:sz="0" w:space="0" w:color="auto"/>
                                            <w:left w:val="none" w:sz="0" w:space="0" w:color="auto"/>
                                            <w:bottom w:val="none" w:sz="0" w:space="0" w:color="auto"/>
                                            <w:right w:val="none" w:sz="0" w:space="0" w:color="auto"/>
                                          </w:divBdr>
                                          <w:divsChild>
                                            <w:div w:id="788207038">
                                              <w:marLeft w:val="0"/>
                                              <w:marRight w:val="0"/>
                                              <w:marTop w:val="0"/>
                                              <w:marBottom w:val="0"/>
                                              <w:divBdr>
                                                <w:top w:val="none" w:sz="0" w:space="0" w:color="auto"/>
                                                <w:left w:val="none" w:sz="0" w:space="0" w:color="auto"/>
                                                <w:bottom w:val="none" w:sz="0" w:space="0" w:color="auto"/>
                                                <w:right w:val="none" w:sz="0" w:space="0" w:color="auto"/>
                                              </w:divBdr>
                                              <w:divsChild>
                                                <w:div w:id="1110397488">
                                                  <w:marLeft w:val="0"/>
                                                  <w:marRight w:val="0"/>
                                                  <w:marTop w:val="0"/>
                                                  <w:marBottom w:val="0"/>
                                                  <w:divBdr>
                                                    <w:top w:val="none" w:sz="0" w:space="0" w:color="auto"/>
                                                    <w:left w:val="none" w:sz="0" w:space="0" w:color="auto"/>
                                                    <w:bottom w:val="none" w:sz="0" w:space="0" w:color="auto"/>
                                                    <w:right w:val="none" w:sz="0" w:space="0" w:color="auto"/>
                                                  </w:divBdr>
                                                  <w:divsChild>
                                                    <w:div w:id="1842039598">
                                                      <w:marLeft w:val="0"/>
                                                      <w:marRight w:val="0"/>
                                                      <w:marTop w:val="0"/>
                                                      <w:marBottom w:val="0"/>
                                                      <w:divBdr>
                                                        <w:top w:val="none" w:sz="0" w:space="0" w:color="auto"/>
                                                        <w:left w:val="none" w:sz="0" w:space="0" w:color="auto"/>
                                                        <w:bottom w:val="none" w:sz="0" w:space="0" w:color="auto"/>
                                                        <w:right w:val="none" w:sz="0" w:space="0" w:color="auto"/>
                                                      </w:divBdr>
                                                      <w:divsChild>
                                                        <w:div w:id="411973031">
                                                          <w:marLeft w:val="0"/>
                                                          <w:marRight w:val="0"/>
                                                          <w:marTop w:val="0"/>
                                                          <w:marBottom w:val="0"/>
                                                          <w:divBdr>
                                                            <w:top w:val="none" w:sz="0" w:space="0" w:color="auto"/>
                                                            <w:left w:val="none" w:sz="0" w:space="0" w:color="auto"/>
                                                            <w:bottom w:val="none" w:sz="0" w:space="0" w:color="auto"/>
                                                            <w:right w:val="none" w:sz="0" w:space="0" w:color="auto"/>
                                                          </w:divBdr>
                                                          <w:divsChild>
                                                            <w:div w:id="425537587">
                                                              <w:marLeft w:val="0"/>
                                                              <w:marRight w:val="0"/>
                                                              <w:marTop w:val="0"/>
                                                              <w:marBottom w:val="0"/>
                                                              <w:divBdr>
                                                                <w:top w:val="none" w:sz="0" w:space="0" w:color="auto"/>
                                                                <w:left w:val="none" w:sz="0" w:space="0" w:color="auto"/>
                                                                <w:bottom w:val="none" w:sz="0" w:space="0" w:color="auto"/>
                                                                <w:right w:val="none" w:sz="0" w:space="0" w:color="auto"/>
                                                              </w:divBdr>
                                                              <w:divsChild>
                                                                <w:div w:id="53898185">
                                                                  <w:marLeft w:val="0"/>
                                                                  <w:marRight w:val="0"/>
                                                                  <w:marTop w:val="0"/>
                                                                  <w:marBottom w:val="0"/>
                                                                  <w:divBdr>
                                                                    <w:top w:val="none" w:sz="0" w:space="0" w:color="auto"/>
                                                                    <w:left w:val="none" w:sz="0" w:space="0" w:color="auto"/>
                                                                    <w:bottom w:val="none" w:sz="0" w:space="0" w:color="auto"/>
                                                                    <w:right w:val="none" w:sz="0" w:space="0" w:color="auto"/>
                                                                  </w:divBdr>
                                                                  <w:divsChild>
                                                                    <w:div w:id="497615128">
                                                                      <w:marLeft w:val="0"/>
                                                                      <w:marRight w:val="0"/>
                                                                      <w:marTop w:val="0"/>
                                                                      <w:marBottom w:val="60"/>
                                                                      <w:divBdr>
                                                                        <w:top w:val="none" w:sz="0" w:space="0" w:color="auto"/>
                                                                        <w:left w:val="none" w:sz="0" w:space="0" w:color="auto"/>
                                                                        <w:bottom w:val="none" w:sz="0" w:space="0" w:color="auto"/>
                                                                        <w:right w:val="none" w:sz="0" w:space="0" w:color="auto"/>
                                                                      </w:divBdr>
                                                                      <w:divsChild>
                                                                        <w:div w:id="1949852353">
                                                                          <w:marLeft w:val="0"/>
                                                                          <w:marRight w:val="0"/>
                                                                          <w:marTop w:val="0"/>
                                                                          <w:marBottom w:val="0"/>
                                                                          <w:divBdr>
                                                                            <w:top w:val="none" w:sz="0" w:space="0" w:color="auto"/>
                                                                            <w:left w:val="none" w:sz="0" w:space="0" w:color="auto"/>
                                                                            <w:bottom w:val="none" w:sz="0" w:space="0" w:color="auto"/>
                                                                            <w:right w:val="none" w:sz="0" w:space="0" w:color="auto"/>
                                                                          </w:divBdr>
                                                                          <w:divsChild>
                                                                            <w:div w:id="1177690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058328">
                                                          <w:marLeft w:val="0"/>
                                                          <w:marRight w:val="0"/>
                                                          <w:marTop w:val="0"/>
                                                          <w:marBottom w:val="0"/>
                                                          <w:divBdr>
                                                            <w:top w:val="none" w:sz="0" w:space="0" w:color="auto"/>
                                                            <w:left w:val="none" w:sz="0" w:space="0" w:color="auto"/>
                                                            <w:bottom w:val="none" w:sz="0" w:space="0" w:color="auto"/>
                                                            <w:right w:val="none" w:sz="0" w:space="0" w:color="auto"/>
                                                          </w:divBdr>
                                                        </w:div>
                                                        <w:div w:id="1977224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26084198">
                              <w:marLeft w:val="0"/>
                              <w:marRight w:val="0"/>
                              <w:marTop w:val="0"/>
                              <w:marBottom w:val="0"/>
                              <w:divBdr>
                                <w:top w:val="single" w:sz="2" w:space="0" w:color="D0D0D0"/>
                                <w:left w:val="single" w:sz="2" w:space="0" w:color="D0D0D0"/>
                                <w:bottom w:val="single" w:sz="2" w:space="0" w:color="D0D0D0"/>
                                <w:right w:val="single" w:sz="2" w:space="0" w:color="D0D0D0"/>
                              </w:divBdr>
                              <w:divsChild>
                                <w:div w:id="1307510016">
                                  <w:marLeft w:val="0"/>
                                  <w:marRight w:val="0"/>
                                  <w:marTop w:val="0"/>
                                  <w:marBottom w:val="0"/>
                                  <w:divBdr>
                                    <w:top w:val="none" w:sz="0" w:space="0" w:color="auto"/>
                                    <w:left w:val="none" w:sz="0" w:space="0" w:color="auto"/>
                                    <w:bottom w:val="none" w:sz="0" w:space="0" w:color="auto"/>
                                    <w:right w:val="none" w:sz="0" w:space="0" w:color="auto"/>
                                  </w:divBdr>
                                  <w:divsChild>
                                    <w:div w:id="1774550430">
                                      <w:marLeft w:val="0"/>
                                      <w:marRight w:val="0"/>
                                      <w:marTop w:val="0"/>
                                      <w:marBottom w:val="0"/>
                                      <w:divBdr>
                                        <w:top w:val="none" w:sz="0" w:space="0" w:color="auto"/>
                                        <w:left w:val="none" w:sz="0" w:space="0" w:color="auto"/>
                                        <w:bottom w:val="none" w:sz="0" w:space="0" w:color="auto"/>
                                        <w:right w:val="none" w:sz="0" w:space="0" w:color="auto"/>
                                      </w:divBdr>
                                      <w:divsChild>
                                        <w:div w:id="1128548039">
                                          <w:marLeft w:val="0"/>
                                          <w:marRight w:val="0"/>
                                          <w:marTop w:val="0"/>
                                          <w:marBottom w:val="60"/>
                                          <w:divBdr>
                                            <w:top w:val="none" w:sz="0" w:space="0" w:color="auto"/>
                                            <w:left w:val="none" w:sz="0" w:space="0" w:color="auto"/>
                                            <w:bottom w:val="none" w:sz="0" w:space="0" w:color="auto"/>
                                            <w:right w:val="none" w:sz="0" w:space="0" w:color="auto"/>
                                          </w:divBdr>
                                          <w:divsChild>
                                            <w:div w:id="1108355333">
                                              <w:marLeft w:val="0"/>
                                              <w:marRight w:val="0"/>
                                              <w:marTop w:val="0"/>
                                              <w:marBottom w:val="0"/>
                                              <w:divBdr>
                                                <w:top w:val="none" w:sz="0" w:space="0" w:color="auto"/>
                                                <w:left w:val="none" w:sz="0" w:space="0" w:color="auto"/>
                                                <w:bottom w:val="none" w:sz="0" w:space="0" w:color="auto"/>
                                                <w:right w:val="none" w:sz="0" w:space="0" w:color="auto"/>
                                              </w:divBdr>
                                              <w:divsChild>
                                                <w:div w:id="762839859">
                                                  <w:marLeft w:val="0"/>
                                                  <w:marRight w:val="0"/>
                                                  <w:marTop w:val="0"/>
                                                  <w:marBottom w:val="0"/>
                                                  <w:divBdr>
                                                    <w:top w:val="none" w:sz="0" w:space="0" w:color="auto"/>
                                                    <w:left w:val="none" w:sz="0" w:space="0" w:color="auto"/>
                                                    <w:bottom w:val="none" w:sz="0" w:space="0" w:color="auto"/>
                                                    <w:right w:val="none" w:sz="0" w:space="0" w:color="auto"/>
                                                  </w:divBdr>
                                                  <w:divsChild>
                                                    <w:div w:id="1255280055">
                                                      <w:marLeft w:val="0"/>
                                                      <w:marRight w:val="0"/>
                                                      <w:marTop w:val="0"/>
                                                      <w:marBottom w:val="0"/>
                                                      <w:divBdr>
                                                        <w:top w:val="none" w:sz="0" w:space="0" w:color="auto"/>
                                                        <w:left w:val="none" w:sz="0" w:space="0" w:color="auto"/>
                                                        <w:bottom w:val="none" w:sz="0" w:space="0" w:color="auto"/>
                                                        <w:right w:val="none" w:sz="0" w:space="0" w:color="auto"/>
                                                      </w:divBdr>
                                                      <w:divsChild>
                                                        <w:div w:id="259486510">
                                                          <w:marLeft w:val="0"/>
                                                          <w:marRight w:val="0"/>
                                                          <w:marTop w:val="0"/>
                                                          <w:marBottom w:val="0"/>
                                                          <w:divBdr>
                                                            <w:top w:val="none" w:sz="0" w:space="0" w:color="auto"/>
                                                            <w:left w:val="none" w:sz="0" w:space="0" w:color="auto"/>
                                                            <w:bottom w:val="none" w:sz="0" w:space="0" w:color="auto"/>
                                                            <w:right w:val="none" w:sz="0" w:space="0" w:color="auto"/>
                                                          </w:divBdr>
                                                        </w:div>
                                                        <w:div w:id="1070888703">
                                                          <w:marLeft w:val="0"/>
                                                          <w:marRight w:val="0"/>
                                                          <w:marTop w:val="0"/>
                                                          <w:marBottom w:val="0"/>
                                                          <w:divBdr>
                                                            <w:top w:val="none" w:sz="0" w:space="0" w:color="auto"/>
                                                            <w:left w:val="none" w:sz="0" w:space="0" w:color="auto"/>
                                                            <w:bottom w:val="none" w:sz="0" w:space="0" w:color="auto"/>
                                                            <w:right w:val="none" w:sz="0" w:space="0" w:color="auto"/>
                                                          </w:divBdr>
                                                          <w:divsChild>
                                                            <w:div w:id="745609306">
                                                              <w:marLeft w:val="0"/>
                                                              <w:marRight w:val="0"/>
                                                              <w:marTop w:val="0"/>
                                                              <w:marBottom w:val="0"/>
                                                              <w:divBdr>
                                                                <w:top w:val="none" w:sz="0" w:space="0" w:color="auto"/>
                                                                <w:left w:val="none" w:sz="0" w:space="0" w:color="auto"/>
                                                                <w:bottom w:val="none" w:sz="0" w:space="0" w:color="auto"/>
                                                                <w:right w:val="none" w:sz="0" w:space="0" w:color="auto"/>
                                                              </w:divBdr>
                                                              <w:divsChild>
                                                                <w:div w:id="2036998254">
                                                                  <w:marLeft w:val="0"/>
                                                                  <w:marRight w:val="0"/>
                                                                  <w:marTop w:val="0"/>
                                                                  <w:marBottom w:val="0"/>
                                                                  <w:divBdr>
                                                                    <w:top w:val="none" w:sz="0" w:space="0" w:color="auto"/>
                                                                    <w:left w:val="none" w:sz="0" w:space="0" w:color="auto"/>
                                                                    <w:bottom w:val="none" w:sz="0" w:space="0" w:color="auto"/>
                                                                    <w:right w:val="none" w:sz="0" w:space="0" w:color="auto"/>
                                                                  </w:divBdr>
                                                                  <w:divsChild>
                                                                    <w:div w:id="211117236">
                                                                      <w:marLeft w:val="0"/>
                                                                      <w:marRight w:val="0"/>
                                                                      <w:marTop w:val="0"/>
                                                                      <w:marBottom w:val="60"/>
                                                                      <w:divBdr>
                                                                        <w:top w:val="none" w:sz="0" w:space="0" w:color="auto"/>
                                                                        <w:left w:val="none" w:sz="0" w:space="0" w:color="auto"/>
                                                                        <w:bottom w:val="none" w:sz="0" w:space="0" w:color="auto"/>
                                                                        <w:right w:val="none" w:sz="0" w:space="0" w:color="auto"/>
                                                                      </w:divBdr>
                                                                      <w:divsChild>
                                                                        <w:div w:id="1562600258">
                                                                          <w:marLeft w:val="0"/>
                                                                          <w:marRight w:val="0"/>
                                                                          <w:marTop w:val="0"/>
                                                                          <w:marBottom w:val="0"/>
                                                                          <w:divBdr>
                                                                            <w:top w:val="none" w:sz="0" w:space="0" w:color="auto"/>
                                                                            <w:left w:val="none" w:sz="0" w:space="0" w:color="auto"/>
                                                                            <w:bottom w:val="none" w:sz="0" w:space="0" w:color="auto"/>
                                                                            <w:right w:val="none" w:sz="0" w:space="0" w:color="auto"/>
                                                                          </w:divBdr>
                                                                          <w:divsChild>
                                                                            <w:div w:id="149564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373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572352512">
      <w:bodyDiv w:val="1"/>
      <w:marLeft w:val="0"/>
      <w:marRight w:val="0"/>
      <w:marTop w:val="0"/>
      <w:marBottom w:val="0"/>
      <w:divBdr>
        <w:top w:val="none" w:sz="0" w:space="0" w:color="auto"/>
        <w:left w:val="none" w:sz="0" w:space="0" w:color="auto"/>
        <w:bottom w:val="none" w:sz="0" w:space="0" w:color="auto"/>
        <w:right w:val="none" w:sz="0" w:space="0" w:color="auto"/>
      </w:divBdr>
    </w:div>
    <w:div w:id="610674414">
      <w:bodyDiv w:val="1"/>
      <w:marLeft w:val="0"/>
      <w:marRight w:val="0"/>
      <w:marTop w:val="0"/>
      <w:marBottom w:val="0"/>
      <w:divBdr>
        <w:top w:val="none" w:sz="0" w:space="0" w:color="auto"/>
        <w:left w:val="none" w:sz="0" w:space="0" w:color="auto"/>
        <w:bottom w:val="none" w:sz="0" w:space="0" w:color="auto"/>
        <w:right w:val="none" w:sz="0" w:space="0" w:color="auto"/>
      </w:divBdr>
      <w:divsChild>
        <w:div w:id="101607686">
          <w:marLeft w:val="0"/>
          <w:marRight w:val="0"/>
          <w:marTop w:val="0"/>
          <w:marBottom w:val="0"/>
          <w:divBdr>
            <w:top w:val="none" w:sz="0" w:space="0" w:color="auto"/>
            <w:left w:val="none" w:sz="0" w:space="0" w:color="auto"/>
            <w:bottom w:val="none" w:sz="0" w:space="0" w:color="auto"/>
            <w:right w:val="none" w:sz="0" w:space="0" w:color="auto"/>
          </w:divBdr>
          <w:divsChild>
            <w:div w:id="240912168">
              <w:marLeft w:val="0"/>
              <w:marRight w:val="0"/>
              <w:marTop w:val="0"/>
              <w:marBottom w:val="0"/>
              <w:divBdr>
                <w:top w:val="none" w:sz="0" w:space="0" w:color="auto"/>
                <w:left w:val="none" w:sz="0" w:space="0" w:color="auto"/>
                <w:bottom w:val="none" w:sz="0" w:space="0" w:color="auto"/>
                <w:right w:val="none" w:sz="0" w:space="0" w:color="auto"/>
              </w:divBdr>
              <w:divsChild>
                <w:div w:id="1492984985">
                  <w:marLeft w:val="0"/>
                  <w:marRight w:val="0"/>
                  <w:marTop w:val="0"/>
                  <w:marBottom w:val="0"/>
                  <w:divBdr>
                    <w:top w:val="none" w:sz="0" w:space="0" w:color="auto"/>
                    <w:left w:val="none" w:sz="0" w:space="0" w:color="auto"/>
                    <w:bottom w:val="none" w:sz="0" w:space="0" w:color="auto"/>
                    <w:right w:val="none" w:sz="0" w:space="0" w:color="auto"/>
                  </w:divBdr>
                  <w:divsChild>
                    <w:div w:id="1109156736">
                      <w:marLeft w:val="0"/>
                      <w:marRight w:val="0"/>
                      <w:marTop w:val="0"/>
                      <w:marBottom w:val="0"/>
                      <w:divBdr>
                        <w:top w:val="none" w:sz="0" w:space="0" w:color="auto"/>
                        <w:left w:val="none" w:sz="0" w:space="0" w:color="auto"/>
                        <w:bottom w:val="none" w:sz="0" w:space="0" w:color="auto"/>
                        <w:right w:val="none" w:sz="0" w:space="0" w:color="auto"/>
                      </w:divBdr>
                      <w:divsChild>
                        <w:div w:id="1383095678">
                          <w:marLeft w:val="0"/>
                          <w:marRight w:val="0"/>
                          <w:marTop w:val="0"/>
                          <w:marBottom w:val="0"/>
                          <w:divBdr>
                            <w:top w:val="none" w:sz="0" w:space="0" w:color="auto"/>
                            <w:left w:val="none" w:sz="0" w:space="0" w:color="auto"/>
                            <w:bottom w:val="none" w:sz="0" w:space="0" w:color="auto"/>
                            <w:right w:val="none" w:sz="0" w:space="0" w:color="auto"/>
                          </w:divBdr>
                          <w:divsChild>
                            <w:div w:id="87165496">
                              <w:marLeft w:val="0"/>
                              <w:marRight w:val="0"/>
                              <w:marTop w:val="0"/>
                              <w:marBottom w:val="0"/>
                              <w:divBdr>
                                <w:top w:val="single" w:sz="2" w:space="0" w:color="D0D0D0"/>
                                <w:left w:val="single" w:sz="2" w:space="0" w:color="D0D0D0"/>
                                <w:bottom w:val="single" w:sz="2" w:space="0" w:color="D0D0D0"/>
                                <w:right w:val="single" w:sz="2" w:space="0" w:color="D0D0D0"/>
                              </w:divBdr>
                              <w:divsChild>
                                <w:div w:id="1892426321">
                                  <w:marLeft w:val="0"/>
                                  <w:marRight w:val="0"/>
                                  <w:marTop w:val="0"/>
                                  <w:marBottom w:val="0"/>
                                  <w:divBdr>
                                    <w:top w:val="none" w:sz="0" w:space="0" w:color="auto"/>
                                    <w:left w:val="none" w:sz="0" w:space="0" w:color="auto"/>
                                    <w:bottom w:val="none" w:sz="0" w:space="0" w:color="auto"/>
                                    <w:right w:val="none" w:sz="0" w:space="0" w:color="auto"/>
                                  </w:divBdr>
                                  <w:divsChild>
                                    <w:div w:id="956375636">
                                      <w:marLeft w:val="0"/>
                                      <w:marRight w:val="0"/>
                                      <w:marTop w:val="0"/>
                                      <w:marBottom w:val="0"/>
                                      <w:divBdr>
                                        <w:top w:val="none" w:sz="0" w:space="0" w:color="auto"/>
                                        <w:left w:val="none" w:sz="0" w:space="0" w:color="auto"/>
                                        <w:bottom w:val="none" w:sz="0" w:space="0" w:color="auto"/>
                                        <w:right w:val="none" w:sz="0" w:space="0" w:color="auto"/>
                                      </w:divBdr>
                                      <w:divsChild>
                                        <w:div w:id="1179928299">
                                          <w:marLeft w:val="0"/>
                                          <w:marRight w:val="0"/>
                                          <w:marTop w:val="0"/>
                                          <w:marBottom w:val="60"/>
                                          <w:divBdr>
                                            <w:top w:val="none" w:sz="0" w:space="0" w:color="auto"/>
                                            <w:left w:val="none" w:sz="0" w:space="0" w:color="auto"/>
                                            <w:bottom w:val="none" w:sz="0" w:space="0" w:color="auto"/>
                                            <w:right w:val="none" w:sz="0" w:space="0" w:color="auto"/>
                                          </w:divBdr>
                                          <w:divsChild>
                                            <w:div w:id="455878157">
                                              <w:marLeft w:val="0"/>
                                              <w:marRight w:val="0"/>
                                              <w:marTop w:val="0"/>
                                              <w:marBottom w:val="0"/>
                                              <w:divBdr>
                                                <w:top w:val="none" w:sz="0" w:space="0" w:color="auto"/>
                                                <w:left w:val="none" w:sz="0" w:space="0" w:color="auto"/>
                                                <w:bottom w:val="none" w:sz="0" w:space="0" w:color="auto"/>
                                                <w:right w:val="none" w:sz="0" w:space="0" w:color="auto"/>
                                              </w:divBdr>
                                              <w:divsChild>
                                                <w:div w:id="2119836451">
                                                  <w:marLeft w:val="0"/>
                                                  <w:marRight w:val="0"/>
                                                  <w:marTop w:val="0"/>
                                                  <w:marBottom w:val="0"/>
                                                  <w:divBdr>
                                                    <w:top w:val="none" w:sz="0" w:space="0" w:color="auto"/>
                                                    <w:left w:val="none" w:sz="0" w:space="0" w:color="auto"/>
                                                    <w:bottom w:val="none" w:sz="0" w:space="0" w:color="auto"/>
                                                    <w:right w:val="none" w:sz="0" w:space="0" w:color="auto"/>
                                                  </w:divBdr>
                                                  <w:divsChild>
                                                    <w:div w:id="865753965">
                                                      <w:marLeft w:val="0"/>
                                                      <w:marRight w:val="0"/>
                                                      <w:marTop w:val="0"/>
                                                      <w:marBottom w:val="0"/>
                                                      <w:divBdr>
                                                        <w:top w:val="none" w:sz="0" w:space="0" w:color="auto"/>
                                                        <w:left w:val="none" w:sz="0" w:space="0" w:color="auto"/>
                                                        <w:bottom w:val="none" w:sz="0" w:space="0" w:color="auto"/>
                                                        <w:right w:val="none" w:sz="0" w:space="0" w:color="auto"/>
                                                      </w:divBdr>
                                                      <w:divsChild>
                                                        <w:div w:id="698432322">
                                                          <w:marLeft w:val="0"/>
                                                          <w:marRight w:val="0"/>
                                                          <w:marTop w:val="0"/>
                                                          <w:marBottom w:val="0"/>
                                                          <w:divBdr>
                                                            <w:top w:val="none" w:sz="0" w:space="0" w:color="auto"/>
                                                            <w:left w:val="none" w:sz="0" w:space="0" w:color="auto"/>
                                                            <w:bottom w:val="none" w:sz="0" w:space="0" w:color="auto"/>
                                                            <w:right w:val="none" w:sz="0" w:space="0" w:color="auto"/>
                                                          </w:divBdr>
                                                        </w:div>
                                                        <w:div w:id="1725369456">
                                                          <w:marLeft w:val="0"/>
                                                          <w:marRight w:val="0"/>
                                                          <w:marTop w:val="0"/>
                                                          <w:marBottom w:val="0"/>
                                                          <w:divBdr>
                                                            <w:top w:val="none" w:sz="0" w:space="0" w:color="auto"/>
                                                            <w:left w:val="none" w:sz="0" w:space="0" w:color="auto"/>
                                                            <w:bottom w:val="none" w:sz="0" w:space="0" w:color="auto"/>
                                                            <w:right w:val="none" w:sz="0" w:space="0" w:color="auto"/>
                                                          </w:divBdr>
                                                        </w:div>
                                                        <w:div w:id="1881475618">
                                                          <w:marLeft w:val="0"/>
                                                          <w:marRight w:val="0"/>
                                                          <w:marTop w:val="0"/>
                                                          <w:marBottom w:val="0"/>
                                                          <w:divBdr>
                                                            <w:top w:val="none" w:sz="0" w:space="0" w:color="auto"/>
                                                            <w:left w:val="none" w:sz="0" w:space="0" w:color="auto"/>
                                                            <w:bottom w:val="none" w:sz="0" w:space="0" w:color="auto"/>
                                                            <w:right w:val="none" w:sz="0" w:space="0" w:color="auto"/>
                                                          </w:divBdr>
                                                          <w:divsChild>
                                                            <w:div w:id="1738747720">
                                                              <w:marLeft w:val="0"/>
                                                              <w:marRight w:val="0"/>
                                                              <w:marTop w:val="0"/>
                                                              <w:marBottom w:val="0"/>
                                                              <w:divBdr>
                                                                <w:top w:val="none" w:sz="0" w:space="0" w:color="auto"/>
                                                                <w:left w:val="none" w:sz="0" w:space="0" w:color="auto"/>
                                                                <w:bottom w:val="none" w:sz="0" w:space="0" w:color="auto"/>
                                                                <w:right w:val="none" w:sz="0" w:space="0" w:color="auto"/>
                                                              </w:divBdr>
                                                              <w:divsChild>
                                                                <w:div w:id="772281361">
                                                                  <w:marLeft w:val="0"/>
                                                                  <w:marRight w:val="0"/>
                                                                  <w:marTop w:val="0"/>
                                                                  <w:marBottom w:val="0"/>
                                                                  <w:divBdr>
                                                                    <w:top w:val="none" w:sz="0" w:space="0" w:color="auto"/>
                                                                    <w:left w:val="none" w:sz="0" w:space="0" w:color="auto"/>
                                                                    <w:bottom w:val="none" w:sz="0" w:space="0" w:color="auto"/>
                                                                    <w:right w:val="none" w:sz="0" w:space="0" w:color="auto"/>
                                                                  </w:divBdr>
                                                                  <w:divsChild>
                                                                    <w:div w:id="908656778">
                                                                      <w:marLeft w:val="0"/>
                                                                      <w:marRight w:val="0"/>
                                                                      <w:marTop w:val="0"/>
                                                                      <w:marBottom w:val="60"/>
                                                                      <w:divBdr>
                                                                        <w:top w:val="none" w:sz="0" w:space="0" w:color="auto"/>
                                                                        <w:left w:val="none" w:sz="0" w:space="0" w:color="auto"/>
                                                                        <w:bottom w:val="none" w:sz="0" w:space="0" w:color="auto"/>
                                                                        <w:right w:val="none" w:sz="0" w:space="0" w:color="auto"/>
                                                                      </w:divBdr>
                                                                      <w:divsChild>
                                                                        <w:div w:id="1709138629">
                                                                          <w:marLeft w:val="0"/>
                                                                          <w:marRight w:val="0"/>
                                                                          <w:marTop w:val="0"/>
                                                                          <w:marBottom w:val="0"/>
                                                                          <w:divBdr>
                                                                            <w:top w:val="none" w:sz="0" w:space="0" w:color="auto"/>
                                                                            <w:left w:val="none" w:sz="0" w:space="0" w:color="auto"/>
                                                                            <w:bottom w:val="none" w:sz="0" w:space="0" w:color="auto"/>
                                                                            <w:right w:val="none" w:sz="0" w:space="0" w:color="auto"/>
                                                                          </w:divBdr>
                                                                          <w:divsChild>
                                                                            <w:div w:id="504324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489817">
                              <w:marLeft w:val="0"/>
                              <w:marRight w:val="0"/>
                              <w:marTop w:val="0"/>
                              <w:marBottom w:val="0"/>
                              <w:divBdr>
                                <w:top w:val="single" w:sz="2" w:space="0" w:color="D0D0D0"/>
                                <w:left w:val="single" w:sz="2" w:space="0" w:color="D0D0D0"/>
                                <w:bottom w:val="single" w:sz="2" w:space="0" w:color="D0D0D0"/>
                                <w:right w:val="single" w:sz="2" w:space="0" w:color="D0D0D0"/>
                              </w:divBdr>
                              <w:divsChild>
                                <w:div w:id="1165170136">
                                  <w:marLeft w:val="0"/>
                                  <w:marRight w:val="0"/>
                                  <w:marTop w:val="0"/>
                                  <w:marBottom w:val="0"/>
                                  <w:divBdr>
                                    <w:top w:val="none" w:sz="0" w:space="0" w:color="auto"/>
                                    <w:left w:val="none" w:sz="0" w:space="0" w:color="auto"/>
                                    <w:bottom w:val="none" w:sz="0" w:space="0" w:color="auto"/>
                                    <w:right w:val="none" w:sz="0" w:space="0" w:color="auto"/>
                                  </w:divBdr>
                                  <w:divsChild>
                                    <w:div w:id="524633675">
                                      <w:marLeft w:val="0"/>
                                      <w:marRight w:val="0"/>
                                      <w:marTop w:val="0"/>
                                      <w:marBottom w:val="0"/>
                                      <w:divBdr>
                                        <w:top w:val="none" w:sz="0" w:space="0" w:color="auto"/>
                                        <w:left w:val="none" w:sz="0" w:space="0" w:color="auto"/>
                                        <w:bottom w:val="none" w:sz="0" w:space="0" w:color="auto"/>
                                        <w:right w:val="none" w:sz="0" w:space="0" w:color="auto"/>
                                      </w:divBdr>
                                      <w:divsChild>
                                        <w:div w:id="892038349">
                                          <w:marLeft w:val="0"/>
                                          <w:marRight w:val="0"/>
                                          <w:marTop w:val="0"/>
                                          <w:marBottom w:val="60"/>
                                          <w:divBdr>
                                            <w:top w:val="none" w:sz="0" w:space="0" w:color="auto"/>
                                            <w:left w:val="none" w:sz="0" w:space="0" w:color="auto"/>
                                            <w:bottom w:val="none" w:sz="0" w:space="0" w:color="auto"/>
                                            <w:right w:val="none" w:sz="0" w:space="0" w:color="auto"/>
                                          </w:divBdr>
                                          <w:divsChild>
                                            <w:div w:id="224491746">
                                              <w:marLeft w:val="0"/>
                                              <w:marRight w:val="0"/>
                                              <w:marTop w:val="0"/>
                                              <w:marBottom w:val="0"/>
                                              <w:divBdr>
                                                <w:top w:val="none" w:sz="0" w:space="0" w:color="auto"/>
                                                <w:left w:val="none" w:sz="0" w:space="0" w:color="auto"/>
                                                <w:bottom w:val="none" w:sz="0" w:space="0" w:color="auto"/>
                                                <w:right w:val="none" w:sz="0" w:space="0" w:color="auto"/>
                                              </w:divBdr>
                                              <w:divsChild>
                                                <w:div w:id="1666129435">
                                                  <w:marLeft w:val="0"/>
                                                  <w:marRight w:val="0"/>
                                                  <w:marTop w:val="0"/>
                                                  <w:marBottom w:val="0"/>
                                                  <w:divBdr>
                                                    <w:top w:val="none" w:sz="0" w:space="0" w:color="auto"/>
                                                    <w:left w:val="none" w:sz="0" w:space="0" w:color="auto"/>
                                                    <w:bottom w:val="none" w:sz="0" w:space="0" w:color="auto"/>
                                                    <w:right w:val="none" w:sz="0" w:space="0" w:color="auto"/>
                                                  </w:divBdr>
                                                  <w:divsChild>
                                                    <w:div w:id="343440522">
                                                      <w:marLeft w:val="0"/>
                                                      <w:marRight w:val="0"/>
                                                      <w:marTop w:val="0"/>
                                                      <w:marBottom w:val="0"/>
                                                      <w:divBdr>
                                                        <w:top w:val="none" w:sz="0" w:space="0" w:color="auto"/>
                                                        <w:left w:val="none" w:sz="0" w:space="0" w:color="auto"/>
                                                        <w:bottom w:val="none" w:sz="0" w:space="0" w:color="auto"/>
                                                        <w:right w:val="none" w:sz="0" w:space="0" w:color="auto"/>
                                                      </w:divBdr>
                                                      <w:divsChild>
                                                        <w:div w:id="36391192">
                                                          <w:marLeft w:val="0"/>
                                                          <w:marRight w:val="0"/>
                                                          <w:marTop w:val="0"/>
                                                          <w:marBottom w:val="0"/>
                                                          <w:divBdr>
                                                            <w:top w:val="none" w:sz="0" w:space="0" w:color="auto"/>
                                                            <w:left w:val="none" w:sz="0" w:space="0" w:color="auto"/>
                                                            <w:bottom w:val="none" w:sz="0" w:space="0" w:color="auto"/>
                                                            <w:right w:val="none" w:sz="0" w:space="0" w:color="auto"/>
                                                          </w:divBdr>
                                                        </w:div>
                                                        <w:div w:id="950479195">
                                                          <w:marLeft w:val="0"/>
                                                          <w:marRight w:val="0"/>
                                                          <w:marTop w:val="0"/>
                                                          <w:marBottom w:val="0"/>
                                                          <w:divBdr>
                                                            <w:top w:val="none" w:sz="0" w:space="0" w:color="auto"/>
                                                            <w:left w:val="none" w:sz="0" w:space="0" w:color="auto"/>
                                                            <w:bottom w:val="none" w:sz="0" w:space="0" w:color="auto"/>
                                                            <w:right w:val="none" w:sz="0" w:space="0" w:color="auto"/>
                                                          </w:divBdr>
                                                          <w:divsChild>
                                                            <w:div w:id="1876841973">
                                                              <w:marLeft w:val="0"/>
                                                              <w:marRight w:val="0"/>
                                                              <w:marTop w:val="0"/>
                                                              <w:marBottom w:val="0"/>
                                                              <w:divBdr>
                                                                <w:top w:val="none" w:sz="0" w:space="0" w:color="auto"/>
                                                                <w:left w:val="none" w:sz="0" w:space="0" w:color="auto"/>
                                                                <w:bottom w:val="none" w:sz="0" w:space="0" w:color="auto"/>
                                                                <w:right w:val="none" w:sz="0" w:space="0" w:color="auto"/>
                                                              </w:divBdr>
                                                              <w:divsChild>
                                                                <w:div w:id="1262682745">
                                                                  <w:marLeft w:val="0"/>
                                                                  <w:marRight w:val="0"/>
                                                                  <w:marTop w:val="0"/>
                                                                  <w:marBottom w:val="0"/>
                                                                  <w:divBdr>
                                                                    <w:top w:val="none" w:sz="0" w:space="0" w:color="auto"/>
                                                                    <w:left w:val="none" w:sz="0" w:space="0" w:color="auto"/>
                                                                    <w:bottom w:val="none" w:sz="0" w:space="0" w:color="auto"/>
                                                                    <w:right w:val="none" w:sz="0" w:space="0" w:color="auto"/>
                                                                  </w:divBdr>
                                                                </w:div>
                                                                <w:div w:id="1806196152">
                                                                  <w:marLeft w:val="0"/>
                                                                  <w:marRight w:val="0"/>
                                                                  <w:marTop w:val="0"/>
                                                                  <w:marBottom w:val="0"/>
                                                                  <w:divBdr>
                                                                    <w:top w:val="none" w:sz="0" w:space="0" w:color="auto"/>
                                                                    <w:left w:val="none" w:sz="0" w:space="0" w:color="auto"/>
                                                                    <w:bottom w:val="none" w:sz="0" w:space="0" w:color="auto"/>
                                                                    <w:right w:val="none" w:sz="0" w:space="0" w:color="auto"/>
                                                                  </w:divBdr>
                                                                </w:div>
                                                                <w:div w:id="1930888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394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970851">
                              <w:marLeft w:val="0"/>
                              <w:marRight w:val="0"/>
                              <w:marTop w:val="0"/>
                              <w:marBottom w:val="0"/>
                              <w:divBdr>
                                <w:top w:val="single" w:sz="2" w:space="0" w:color="D0D0D0"/>
                                <w:left w:val="single" w:sz="2" w:space="0" w:color="D0D0D0"/>
                                <w:bottom w:val="single" w:sz="2" w:space="0" w:color="D0D0D0"/>
                                <w:right w:val="single" w:sz="2" w:space="0" w:color="D0D0D0"/>
                              </w:divBdr>
                              <w:divsChild>
                                <w:div w:id="469399507">
                                  <w:marLeft w:val="0"/>
                                  <w:marRight w:val="0"/>
                                  <w:marTop w:val="0"/>
                                  <w:marBottom w:val="0"/>
                                  <w:divBdr>
                                    <w:top w:val="none" w:sz="0" w:space="0" w:color="auto"/>
                                    <w:left w:val="none" w:sz="0" w:space="0" w:color="auto"/>
                                    <w:bottom w:val="none" w:sz="0" w:space="0" w:color="auto"/>
                                    <w:right w:val="none" w:sz="0" w:space="0" w:color="auto"/>
                                  </w:divBdr>
                                  <w:divsChild>
                                    <w:div w:id="2027554620">
                                      <w:marLeft w:val="0"/>
                                      <w:marRight w:val="0"/>
                                      <w:marTop w:val="0"/>
                                      <w:marBottom w:val="0"/>
                                      <w:divBdr>
                                        <w:top w:val="none" w:sz="0" w:space="0" w:color="auto"/>
                                        <w:left w:val="none" w:sz="0" w:space="0" w:color="auto"/>
                                        <w:bottom w:val="none" w:sz="0" w:space="0" w:color="auto"/>
                                        <w:right w:val="none" w:sz="0" w:space="0" w:color="auto"/>
                                      </w:divBdr>
                                      <w:divsChild>
                                        <w:div w:id="405684255">
                                          <w:marLeft w:val="0"/>
                                          <w:marRight w:val="0"/>
                                          <w:marTop w:val="0"/>
                                          <w:marBottom w:val="60"/>
                                          <w:divBdr>
                                            <w:top w:val="none" w:sz="0" w:space="0" w:color="auto"/>
                                            <w:left w:val="none" w:sz="0" w:space="0" w:color="auto"/>
                                            <w:bottom w:val="none" w:sz="0" w:space="0" w:color="auto"/>
                                            <w:right w:val="none" w:sz="0" w:space="0" w:color="auto"/>
                                          </w:divBdr>
                                          <w:divsChild>
                                            <w:div w:id="1497724974">
                                              <w:marLeft w:val="0"/>
                                              <w:marRight w:val="0"/>
                                              <w:marTop w:val="0"/>
                                              <w:marBottom w:val="0"/>
                                              <w:divBdr>
                                                <w:top w:val="none" w:sz="0" w:space="0" w:color="auto"/>
                                                <w:left w:val="none" w:sz="0" w:space="0" w:color="auto"/>
                                                <w:bottom w:val="none" w:sz="0" w:space="0" w:color="auto"/>
                                                <w:right w:val="none" w:sz="0" w:space="0" w:color="auto"/>
                                              </w:divBdr>
                                              <w:divsChild>
                                                <w:div w:id="1830097867">
                                                  <w:marLeft w:val="0"/>
                                                  <w:marRight w:val="0"/>
                                                  <w:marTop w:val="0"/>
                                                  <w:marBottom w:val="0"/>
                                                  <w:divBdr>
                                                    <w:top w:val="none" w:sz="0" w:space="0" w:color="auto"/>
                                                    <w:left w:val="none" w:sz="0" w:space="0" w:color="auto"/>
                                                    <w:bottom w:val="none" w:sz="0" w:space="0" w:color="auto"/>
                                                    <w:right w:val="none" w:sz="0" w:space="0" w:color="auto"/>
                                                  </w:divBdr>
                                                  <w:divsChild>
                                                    <w:div w:id="1006907465">
                                                      <w:marLeft w:val="0"/>
                                                      <w:marRight w:val="0"/>
                                                      <w:marTop w:val="0"/>
                                                      <w:marBottom w:val="0"/>
                                                      <w:divBdr>
                                                        <w:top w:val="none" w:sz="0" w:space="0" w:color="auto"/>
                                                        <w:left w:val="none" w:sz="0" w:space="0" w:color="auto"/>
                                                        <w:bottom w:val="none" w:sz="0" w:space="0" w:color="auto"/>
                                                        <w:right w:val="none" w:sz="0" w:space="0" w:color="auto"/>
                                                      </w:divBdr>
                                                      <w:divsChild>
                                                        <w:div w:id="729577693">
                                                          <w:marLeft w:val="0"/>
                                                          <w:marRight w:val="0"/>
                                                          <w:marTop w:val="0"/>
                                                          <w:marBottom w:val="0"/>
                                                          <w:divBdr>
                                                            <w:top w:val="none" w:sz="0" w:space="0" w:color="auto"/>
                                                            <w:left w:val="none" w:sz="0" w:space="0" w:color="auto"/>
                                                            <w:bottom w:val="none" w:sz="0" w:space="0" w:color="auto"/>
                                                            <w:right w:val="none" w:sz="0" w:space="0" w:color="auto"/>
                                                          </w:divBdr>
                                                        </w:div>
                                                        <w:div w:id="1476022825">
                                                          <w:marLeft w:val="0"/>
                                                          <w:marRight w:val="0"/>
                                                          <w:marTop w:val="0"/>
                                                          <w:marBottom w:val="0"/>
                                                          <w:divBdr>
                                                            <w:top w:val="none" w:sz="0" w:space="0" w:color="auto"/>
                                                            <w:left w:val="none" w:sz="0" w:space="0" w:color="auto"/>
                                                            <w:bottom w:val="none" w:sz="0" w:space="0" w:color="auto"/>
                                                            <w:right w:val="none" w:sz="0" w:space="0" w:color="auto"/>
                                                          </w:divBdr>
                                                        </w:div>
                                                        <w:div w:id="2012173309">
                                                          <w:marLeft w:val="0"/>
                                                          <w:marRight w:val="0"/>
                                                          <w:marTop w:val="0"/>
                                                          <w:marBottom w:val="0"/>
                                                          <w:divBdr>
                                                            <w:top w:val="none" w:sz="0" w:space="0" w:color="auto"/>
                                                            <w:left w:val="none" w:sz="0" w:space="0" w:color="auto"/>
                                                            <w:bottom w:val="none" w:sz="0" w:space="0" w:color="auto"/>
                                                            <w:right w:val="none" w:sz="0" w:space="0" w:color="auto"/>
                                                          </w:divBdr>
                                                          <w:divsChild>
                                                            <w:div w:id="466902249">
                                                              <w:marLeft w:val="0"/>
                                                              <w:marRight w:val="0"/>
                                                              <w:marTop w:val="0"/>
                                                              <w:marBottom w:val="0"/>
                                                              <w:divBdr>
                                                                <w:top w:val="none" w:sz="0" w:space="0" w:color="auto"/>
                                                                <w:left w:val="none" w:sz="0" w:space="0" w:color="auto"/>
                                                                <w:bottom w:val="none" w:sz="0" w:space="0" w:color="auto"/>
                                                                <w:right w:val="none" w:sz="0" w:space="0" w:color="auto"/>
                                                              </w:divBdr>
                                                              <w:divsChild>
                                                                <w:div w:id="846292016">
                                                                  <w:marLeft w:val="0"/>
                                                                  <w:marRight w:val="0"/>
                                                                  <w:marTop w:val="0"/>
                                                                  <w:marBottom w:val="0"/>
                                                                  <w:divBdr>
                                                                    <w:top w:val="none" w:sz="0" w:space="0" w:color="auto"/>
                                                                    <w:left w:val="none" w:sz="0" w:space="0" w:color="auto"/>
                                                                    <w:bottom w:val="none" w:sz="0" w:space="0" w:color="auto"/>
                                                                    <w:right w:val="none" w:sz="0" w:space="0" w:color="auto"/>
                                                                  </w:divBdr>
                                                                  <w:divsChild>
                                                                    <w:div w:id="59989307">
                                                                      <w:marLeft w:val="0"/>
                                                                      <w:marRight w:val="0"/>
                                                                      <w:marTop w:val="0"/>
                                                                      <w:marBottom w:val="60"/>
                                                                      <w:divBdr>
                                                                        <w:top w:val="none" w:sz="0" w:space="0" w:color="auto"/>
                                                                        <w:left w:val="none" w:sz="0" w:space="0" w:color="auto"/>
                                                                        <w:bottom w:val="none" w:sz="0" w:space="0" w:color="auto"/>
                                                                        <w:right w:val="none" w:sz="0" w:space="0" w:color="auto"/>
                                                                      </w:divBdr>
                                                                      <w:divsChild>
                                                                        <w:div w:id="38288795">
                                                                          <w:marLeft w:val="0"/>
                                                                          <w:marRight w:val="0"/>
                                                                          <w:marTop w:val="0"/>
                                                                          <w:marBottom w:val="0"/>
                                                                          <w:divBdr>
                                                                            <w:top w:val="none" w:sz="0" w:space="0" w:color="auto"/>
                                                                            <w:left w:val="none" w:sz="0" w:space="0" w:color="auto"/>
                                                                            <w:bottom w:val="none" w:sz="0" w:space="0" w:color="auto"/>
                                                                            <w:right w:val="none" w:sz="0" w:space="0" w:color="auto"/>
                                                                          </w:divBdr>
                                                                          <w:divsChild>
                                                                            <w:div w:id="40379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9853887">
                              <w:marLeft w:val="0"/>
                              <w:marRight w:val="0"/>
                              <w:marTop w:val="0"/>
                              <w:marBottom w:val="0"/>
                              <w:divBdr>
                                <w:top w:val="single" w:sz="2" w:space="0" w:color="D0D0D0"/>
                                <w:left w:val="single" w:sz="2" w:space="0" w:color="D0D0D0"/>
                                <w:bottom w:val="single" w:sz="2" w:space="0" w:color="D0D0D0"/>
                                <w:right w:val="single" w:sz="2" w:space="0" w:color="D0D0D0"/>
                              </w:divBdr>
                              <w:divsChild>
                                <w:div w:id="2050063072">
                                  <w:marLeft w:val="0"/>
                                  <w:marRight w:val="0"/>
                                  <w:marTop w:val="0"/>
                                  <w:marBottom w:val="0"/>
                                  <w:divBdr>
                                    <w:top w:val="none" w:sz="0" w:space="0" w:color="auto"/>
                                    <w:left w:val="none" w:sz="0" w:space="0" w:color="auto"/>
                                    <w:bottom w:val="none" w:sz="0" w:space="0" w:color="auto"/>
                                    <w:right w:val="none" w:sz="0" w:space="0" w:color="auto"/>
                                  </w:divBdr>
                                  <w:divsChild>
                                    <w:div w:id="2034652856">
                                      <w:marLeft w:val="0"/>
                                      <w:marRight w:val="0"/>
                                      <w:marTop w:val="0"/>
                                      <w:marBottom w:val="0"/>
                                      <w:divBdr>
                                        <w:top w:val="none" w:sz="0" w:space="0" w:color="auto"/>
                                        <w:left w:val="none" w:sz="0" w:space="0" w:color="auto"/>
                                        <w:bottom w:val="none" w:sz="0" w:space="0" w:color="auto"/>
                                        <w:right w:val="none" w:sz="0" w:space="0" w:color="auto"/>
                                      </w:divBdr>
                                      <w:divsChild>
                                        <w:div w:id="950547546">
                                          <w:marLeft w:val="0"/>
                                          <w:marRight w:val="0"/>
                                          <w:marTop w:val="0"/>
                                          <w:marBottom w:val="60"/>
                                          <w:divBdr>
                                            <w:top w:val="none" w:sz="0" w:space="0" w:color="auto"/>
                                            <w:left w:val="none" w:sz="0" w:space="0" w:color="auto"/>
                                            <w:bottom w:val="none" w:sz="0" w:space="0" w:color="auto"/>
                                            <w:right w:val="none" w:sz="0" w:space="0" w:color="auto"/>
                                          </w:divBdr>
                                          <w:divsChild>
                                            <w:div w:id="1112167244">
                                              <w:marLeft w:val="0"/>
                                              <w:marRight w:val="0"/>
                                              <w:marTop w:val="0"/>
                                              <w:marBottom w:val="0"/>
                                              <w:divBdr>
                                                <w:top w:val="none" w:sz="0" w:space="0" w:color="auto"/>
                                                <w:left w:val="none" w:sz="0" w:space="0" w:color="auto"/>
                                                <w:bottom w:val="none" w:sz="0" w:space="0" w:color="auto"/>
                                                <w:right w:val="none" w:sz="0" w:space="0" w:color="auto"/>
                                              </w:divBdr>
                                              <w:divsChild>
                                                <w:div w:id="252978457">
                                                  <w:marLeft w:val="0"/>
                                                  <w:marRight w:val="0"/>
                                                  <w:marTop w:val="0"/>
                                                  <w:marBottom w:val="0"/>
                                                  <w:divBdr>
                                                    <w:top w:val="none" w:sz="0" w:space="0" w:color="auto"/>
                                                    <w:left w:val="none" w:sz="0" w:space="0" w:color="auto"/>
                                                    <w:bottom w:val="none" w:sz="0" w:space="0" w:color="auto"/>
                                                    <w:right w:val="none" w:sz="0" w:space="0" w:color="auto"/>
                                                  </w:divBdr>
                                                  <w:divsChild>
                                                    <w:div w:id="1012882272">
                                                      <w:marLeft w:val="0"/>
                                                      <w:marRight w:val="0"/>
                                                      <w:marTop w:val="0"/>
                                                      <w:marBottom w:val="0"/>
                                                      <w:divBdr>
                                                        <w:top w:val="none" w:sz="0" w:space="0" w:color="auto"/>
                                                        <w:left w:val="none" w:sz="0" w:space="0" w:color="auto"/>
                                                        <w:bottom w:val="none" w:sz="0" w:space="0" w:color="auto"/>
                                                        <w:right w:val="none" w:sz="0" w:space="0" w:color="auto"/>
                                                      </w:divBdr>
                                                      <w:divsChild>
                                                        <w:div w:id="124665835">
                                                          <w:marLeft w:val="0"/>
                                                          <w:marRight w:val="0"/>
                                                          <w:marTop w:val="0"/>
                                                          <w:marBottom w:val="0"/>
                                                          <w:divBdr>
                                                            <w:top w:val="none" w:sz="0" w:space="0" w:color="auto"/>
                                                            <w:left w:val="none" w:sz="0" w:space="0" w:color="auto"/>
                                                            <w:bottom w:val="none" w:sz="0" w:space="0" w:color="auto"/>
                                                            <w:right w:val="none" w:sz="0" w:space="0" w:color="auto"/>
                                                          </w:divBdr>
                                                          <w:divsChild>
                                                            <w:div w:id="1119690444">
                                                              <w:marLeft w:val="0"/>
                                                              <w:marRight w:val="0"/>
                                                              <w:marTop w:val="0"/>
                                                              <w:marBottom w:val="0"/>
                                                              <w:divBdr>
                                                                <w:top w:val="none" w:sz="0" w:space="0" w:color="auto"/>
                                                                <w:left w:val="none" w:sz="0" w:space="0" w:color="auto"/>
                                                                <w:bottom w:val="none" w:sz="0" w:space="0" w:color="auto"/>
                                                                <w:right w:val="none" w:sz="0" w:space="0" w:color="auto"/>
                                                              </w:divBdr>
                                                              <w:divsChild>
                                                                <w:div w:id="442262970">
                                                                  <w:marLeft w:val="0"/>
                                                                  <w:marRight w:val="0"/>
                                                                  <w:marTop w:val="0"/>
                                                                  <w:marBottom w:val="0"/>
                                                                  <w:divBdr>
                                                                    <w:top w:val="none" w:sz="0" w:space="0" w:color="auto"/>
                                                                    <w:left w:val="none" w:sz="0" w:space="0" w:color="auto"/>
                                                                    <w:bottom w:val="none" w:sz="0" w:space="0" w:color="auto"/>
                                                                    <w:right w:val="none" w:sz="0" w:space="0" w:color="auto"/>
                                                                  </w:divBdr>
                                                                  <w:divsChild>
                                                                    <w:div w:id="1124350524">
                                                                      <w:marLeft w:val="0"/>
                                                                      <w:marRight w:val="0"/>
                                                                      <w:marTop w:val="0"/>
                                                                      <w:marBottom w:val="60"/>
                                                                      <w:divBdr>
                                                                        <w:top w:val="none" w:sz="0" w:space="0" w:color="auto"/>
                                                                        <w:left w:val="none" w:sz="0" w:space="0" w:color="auto"/>
                                                                        <w:bottom w:val="none" w:sz="0" w:space="0" w:color="auto"/>
                                                                        <w:right w:val="none" w:sz="0" w:space="0" w:color="auto"/>
                                                                      </w:divBdr>
                                                                      <w:divsChild>
                                                                        <w:div w:id="1171413210">
                                                                          <w:marLeft w:val="0"/>
                                                                          <w:marRight w:val="0"/>
                                                                          <w:marTop w:val="0"/>
                                                                          <w:marBottom w:val="0"/>
                                                                          <w:divBdr>
                                                                            <w:top w:val="none" w:sz="0" w:space="0" w:color="auto"/>
                                                                            <w:left w:val="none" w:sz="0" w:space="0" w:color="auto"/>
                                                                            <w:bottom w:val="none" w:sz="0" w:space="0" w:color="auto"/>
                                                                            <w:right w:val="none" w:sz="0" w:space="0" w:color="auto"/>
                                                                          </w:divBdr>
                                                                          <w:divsChild>
                                                                            <w:div w:id="164693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8234385">
                                                          <w:marLeft w:val="0"/>
                                                          <w:marRight w:val="0"/>
                                                          <w:marTop w:val="0"/>
                                                          <w:marBottom w:val="0"/>
                                                          <w:divBdr>
                                                            <w:top w:val="none" w:sz="0" w:space="0" w:color="auto"/>
                                                            <w:left w:val="none" w:sz="0" w:space="0" w:color="auto"/>
                                                            <w:bottom w:val="none" w:sz="0" w:space="0" w:color="auto"/>
                                                            <w:right w:val="none" w:sz="0" w:space="0" w:color="auto"/>
                                                          </w:divBdr>
                                                        </w:div>
                                                        <w:div w:id="1982420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79271214">
                              <w:marLeft w:val="0"/>
                              <w:marRight w:val="0"/>
                              <w:marTop w:val="0"/>
                              <w:marBottom w:val="0"/>
                              <w:divBdr>
                                <w:top w:val="single" w:sz="2" w:space="0" w:color="D0D0D0"/>
                                <w:left w:val="single" w:sz="2" w:space="0" w:color="D0D0D0"/>
                                <w:bottom w:val="single" w:sz="2" w:space="0" w:color="D0D0D0"/>
                                <w:right w:val="single" w:sz="2" w:space="0" w:color="D0D0D0"/>
                              </w:divBdr>
                              <w:divsChild>
                                <w:div w:id="291330182">
                                  <w:marLeft w:val="0"/>
                                  <w:marRight w:val="0"/>
                                  <w:marTop w:val="0"/>
                                  <w:marBottom w:val="0"/>
                                  <w:divBdr>
                                    <w:top w:val="none" w:sz="0" w:space="0" w:color="auto"/>
                                    <w:left w:val="none" w:sz="0" w:space="0" w:color="auto"/>
                                    <w:bottom w:val="none" w:sz="0" w:space="0" w:color="auto"/>
                                    <w:right w:val="none" w:sz="0" w:space="0" w:color="auto"/>
                                  </w:divBdr>
                                  <w:divsChild>
                                    <w:div w:id="1807307665">
                                      <w:marLeft w:val="0"/>
                                      <w:marRight w:val="0"/>
                                      <w:marTop w:val="0"/>
                                      <w:marBottom w:val="0"/>
                                      <w:divBdr>
                                        <w:top w:val="none" w:sz="0" w:space="0" w:color="auto"/>
                                        <w:left w:val="none" w:sz="0" w:space="0" w:color="auto"/>
                                        <w:bottom w:val="none" w:sz="0" w:space="0" w:color="auto"/>
                                        <w:right w:val="none" w:sz="0" w:space="0" w:color="auto"/>
                                      </w:divBdr>
                                      <w:divsChild>
                                        <w:div w:id="2105879508">
                                          <w:marLeft w:val="0"/>
                                          <w:marRight w:val="0"/>
                                          <w:marTop w:val="0"/>
                                          <w:marBottom w:val="60"/>
                                          <w:divBdr>
                                            <w:top w:val="none" w:sz="0" w:space="0" w:color="auto"/>
                                            <w:left w:val="none" w:sz="0" w:space="0" w:color="auto"/>
                                            <w:bottom w:val="none" w:sz="0" w:space="0" w:color="auto"/>
                                            <w:right w:val="none" w:sz="0" w:space="0" w:color="auto"/>
                                          </w:divBdr>
                                          <w:divsChild>
                                            <w:div w:id="1733000544">
                                              <w:marLeft w:val="0"/>
                                              <w:marRight w:val="0"/>
                                              <w:marTop w:val="0"/>
                                              <w:marBottom w:val="0"/>
                                              <w:divBdr>
                                                <w:top w:val="none" w:sz="0" w:space="0" w:color="auto"/>
                                                <w:left w:val="none" w:sz="0" w:space="0" w:color="auto"/>
                                                <w:bottom w:val="none" w:sz="0" w:space="0" w:color="auto"/>
                                                <w:right w:val="none" w:sz="0" w:space="0" w:color="auto"/>
                                              </w:divBdr>
                                              <w:divsChild>
                                                <w:div w:id="1940943162">
                                                  <w:marLeft w:val="0"/>
                                                  <w:marRight w:val="0"/>
                                                  <w:marTop w:val="0"/>
                                                  <w:marBottom w:val="0"/>
                                                  <w:divBdr>
                                                    <w:top w:val="none" w:sz="0" w:space="0" w:color="auto"/>
                                                    <w:left w:val="none" w:sz="0" w:space="0" w:color="auto"/>
                                                    <w:bottom w:val="none" w:sz="0" w:space="0" w:color="auto"/>
                                                    <w:right w:val="none" w:sz="0" w:space="0" w:color="auto"/>
                                                  </w:divBdr>
                                                  <w:divsChild>
                                                    <w:div w:id="135922548">
                                                      <w:marLeft w:val="0"/>
                                                      <w:marRight w:val="0"/>
                                                      <w:marTop w:val="0"/>
                                                      <w:marBottom w:val="0"/>
                                                      <w:divBdr>
                                                        <w:top w:val="none" w:sz="0" w:space="0" w:color="auto"/>
                                                        <w:left w:val="none" w:sz="0" w:space="0" w:color="auto"/>
                                                        <w:bottom w:val="none" w:sz="0" w:space="0" w:color="auto"/>
                                                        <w:right w:val="none" w:sz="0" w:space="0" w:color="auto"/>
                                                      </w:divBdr>
                                                      <w:divsChild>
                                                        <w:div w:id="285628025">
                                                          <w:marLeft w:val="0"/>
                                                          <w:marRight w:val="0"/>
                                                          <w:marTop w:val="0"/>
                                                          <w:marBottom w:val="0"/>
                                                          <w:divBdr>
                                                            <w:top w:val="none" w:sz="0" w:space="0" w:color="auto"/>
                                                            <w:left w:val="none" w:sz="0" w:space="0" w:color="auto"/>
                                                            <w:bottom w:val="none" w:sz="0" w:space="0" w:color="auto"/>
                                                            <w:right w:val="none" w:sz="0" w:space="0" w:color="auto"/>
                                                          </w:divBdr>
                                                        </w:div>
                                                        <w:div w:id="867841815">
                                                          <w:marLeft w:val="0"/>
                                                          <w:marRight w:val="0"/>
                                                          <w:marTop w:val="0"/>
                                                          <w:marBottom w:val="0"/>
                                                          <w:divBdr>
                                                            <w:top w:val="none" w:sz="0" w:space="0" w:color="auto"/>
                                                            <w:left w:val="none" w:sz="0" w:space="0" w:color="auto"/>
                                                            <w:bottom w:val="none" w:sz="0" w:space="0" w:color="auto"/>
                                                            <w:right w:val="none" w:sz="0" w:space="0" w:color="auto"/>
                                                          </w:divBdr>
                                                          <w:divsChild>
                                                            <w:div w:id="2111270574">
                                                              <w:marLeft w:val="0"/>
                                                              <w:marRight w:val="0"/>
                                                              <w:marTop w:val="0"/>
                                                              <w:marBottom w:val="0"/>
                                                              <w:divBdr>
                                                                <w:top w:val="none" w:sz="0" w:space="0" w:color="auto"/>
                                                                <w:left w:val="none" w:sz="0" w:space="0" w:color="auto"/>
                                                                <w:bottom w:val="none" w:sz="0" w:space="0" w:color="auto"/>
                                                                <w:right w:val="none" w:sz="0" w:space="0" w:color="auto"/>
                                                              </w:divBdr>
                                                              <w:divsChild>
                                                                <w:div w:id="504783572">
                                                                  <w:marLeft w:val="0"/>
                                                                  <w:marRight w:val="0"/>
                                                                  <w:marTop w:val="0"/>
                                                                  <w:marBottom w:val="0"/>
                                                                  <w:divBdr>
                                                                    <w:top w:val="none" w:sz="0" w:space="0" w:color="auto"/>
                                                                    <w:left w:val="none" w:sz="0" w:space="0" w:color="auto"/>
                                                                    <w:bottom w:val="none" w:sz="0" w:space="0" w:color="auto"/>
                                                                    <w:right w:val="none" w:sz="0" w:space="0" w:color="auto"/>
                                                                  </w:divBdr>
                                                                  <w:divsChild>
                                                                    <w:div w:id="180974007">
                                                                      <w:marLeft w:val="0"/>
                                                                      <w:marRight w:val="0"/>
                                                                      <w:marTop w:val="0"/>
                                                                      <w:marBottom w:val="60"/>
                                                                      <w:divBdr>
                                                                        <w:top w:val="none" w:sz="0" w:space="0" w:color="auto"/>
                                                                        <w:left w:val="none" w:sz="0" w:space="0" w:color="auto"/>
                                                                        <w:bottom w:val="none" w:sz="0" w:space="0" w:color="auto"/>
                                                                        <w:right w:val="none" w:sz="0" w:space="0" w:color="auto"/>
                                                                      </w:divBdr>
                                                                      <w:divsChild>
                                                                        <w:div w:id="820774779">
                                                                          <w:marLeft w:val="0"/>
                                                                          <w:marRight w:val="0"/>
                                                                          <w:marTop w:val="0"/>
                                                                          <w:marBottom w:val="0"/>
                                                                          <w:divBdr>
                                                                            <w:top w:val="none" w:sz="0" w:space="0" w:color="auto"/>
                                                                            <w:left w:val="none" w:sz="0" w:space="0" w:color="auto"/>
                                                                            <w:bottom w:val="none" w:sz="0" w:space="0" w:color="auto"/>
                                                                            <w:right w:val="none" w:sz="0" w:space="0" w:color="auto"/>
                                                                          </w:divBdr>
                                                                          <w:divsChild>
                                                                            <w:div w:id="1591503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303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7553094">
                              <w:marLeft w:val="0"/>
                              <w:marRight w:val="0"/>
                              <w:marTop w:val="0"/>
                              <w:marBottom w:val="0"/>
                              <w:divBdr>
                                <w:top w:val="single" w:sz="2" w:space="0" w:color="D0D0D0"/>
                                <w:left w:val="single" w:sz="2" w:space="0" w:color="D0D0D0"/>
                                <w:bottom w:val="single" w:sz="2" w:space="0" w:color="D0D0D0"/>
                                <w:right w:val="single" w:sz="2" w:space="0" w:color="D0D0D0"/>
                              </w:divBdr>
                              <w:divsChild>
                                <w:div w:id="1926263070">
                                  <w:marLeft w:val="0"/>
                                  <w:marRight w:val="0"/>
                                  <w:marTop w:val="0"/>
                                  <w:marBottom w:val="0"/>
                                  <w:divBdr>
                                    <w:top w:val="none" w:sz="0" w:space="0" w:color="auto"/>
                                    <w:left w:val="none" w:sz="0" w:space="0" w:color="auto"/>
                                    <w:bottom w:val="none" w:sz="0" w:space="0" w:color="auto"/>
                                    <w:right w:val="none" w:sz="0" w:space="0" w:color="auto"/>
                                  </w:divBdr>
                                  <w:divsChild>
                                    <w:div w:id="1148323663">
                                      <w:marLeft w:val="0"/>
                                      <w:marRight w:val="0"/>
                                      <w:marTop w:val="0"/>
                                      <w:marBottom w:val="0"/>
                                      <w:divBdr>
                                        <w:top w:val="none" w:sz="0" w:space="0" w:color="auto"/>
                                        <w:left w:val="none" w:sz="0" w:space="0" w:color="auto"/>
                                        <w:bottom w:val="none" w:sz="0" w:space="0" w:color="auto"/>
                                        <w:right w:val="none" w:sz="0" w:space="0" w:color="auto"/>
                                      </w:divBdr>
                                      <w:divsChild>
                                        <w:div w:id="1335454442">
                                          <w:marLeft w:val="0"/>
                                          <w:marRight w:val="0"/>
                                          <w:marTop w:val="0"/>
                                          <w:marBottom w:val="60"/>
                                          <w:divBdr>
                                            <w:top w:val="none" w:sz="0" w:space="0" w:color="auto"/>
                                            <w:left w:val="none" w:sz="0" w:space="0" w:color="auto"/>
                                            <w:bottom w:val="none" w:sz="0" w:space="0" w:color="auto"/>
                                            <w:right w:val="none" w:sz="0" w:space="0" w:color="auto"/>
                                          </w:divBdr>
                                          <w:divsChild>
                                            <w:div w:id="1756127621">
                                              <w:marLeft w:val="0"/>
                                              <w:marRight w:val="0"/>
                                              <w:marTop w:val="0"/>
                                              <w:marBottom w:val="0"/>
                                              <w:divBdr>
                                                <w:top w:val="none" w:sz="0" w:space="0" w:color="auto"/>
                                                <w:left w:val="none" w:sz="0" w:space="0" w:color="auto"/>
                                                <w:bottom w:val="none" w:sz="0" w:space="0" w:color="auto"/>
                                                <w:right w:val="none" w:sz="0" w:space="0" w:color="auto"/>
                                              </w:divBdr>
                                              <w:divsChild>
                                                <w:div w:id="1562406385">
                                                  <w:marLeft w:val="0"/>
                                                  <w:marRight w:val="0"/>
                                                  <w:marTop w:val="0"/>
                                                  <w:marBottom w:val="0"/>
                                                  <w:divBdr>
                                                    <w:top w:val="none" w:sz="0" w:space="0" w:color="auto"/>
                                                    <w:left w:val="none" w:sz="0" w:space="0" w:color="auto"/>
                                                    <w:bottom w:val="none" w:sz="0" w:space="0" w:color="auto"/>
                                                    <w:right w:val="none" w:sz="0" w:space="0" w:color="auto"/>
                                                  </w:divBdr>
                                                  <w:divsChild>
                                                    <w:div w:id="1235582914">
                                                      <w:marLeft w:val="0"/>
                                                      <w:marRight w:val="0"/>
                                                      <w:marTop w:val="0"/>
                                                      <w:marBottom w:val="0"/>
                                                      <w:divBdr>
                                                        <w:top w:val="none" w:sz="0" w:space="0" w:color="auto"/>
                                                        <w:left w:val="none" w:sz="0" w:space="0" w:color="auto"/>
                                                        <w:bottom w:val="none" w:sz="0" w:space="0" w:color="auto"/>
                                                        <w:right w:val="none" w:sz="0" w:space="0" w:color="auto"/>
                                                      </w:divBdr>
                                                      <w:divsChild>
                                                        <w:div w:id="500891780">
                                                          <w:marLeft w:val="0"/>
                                                          <w:marRight w:val="0"/>
                                                          <w:marTop w:val="0"/>
                                                          <w:marBottom w:val="0"/>
                                                          <w:divBdr>
                                                            <w:top w:val="none" w:sz="0" w:space="0" w:color="auto"/>
                                                            <w:left w:val="none" w:sz="0" w:space="0" w:color="auto"/>
                                                            <w:bottom w:val="none" w:sz="0" w:space="0" w:color="auto"/>
                                                            <w:right w:val="none" w:sz="0" w:space="0" w:color="auto"/>
                                                          </w:divBdr>
                                                        </w:div>
                                                        <w:div w:id="848716268">
                                                          <w:marLeft w:val="0"/>
                                                          <w:marRight w:val="0"/>
                                                          <w:marTop w:val="0"/>
                                                          <w:marBottom w:val="0"/>
                                                          <w:divBdr>
                                                            <w:top w:val="none" w:sz="0" w:space="0" w:color="auto"/>
                                                            <w:left w:val="none" w:sz="0" w:space="0" w:color="auto"/>
                                                            <w:bottom w:val="none" w:sz="0" w:space="0" w:color="auto"/>
                                                            <w:right w:val="none" w:sz="0" w:space="0" w:color="auto"/>
                                                          </w:divBdr>
                                                          <w:divsChild>
                                                            <w:div w:id="1250308551">
                                                              <w:marLeft w:val="0"/>
                                                              <w:marRight w:val="0"/>
                                                              <w:marTop w:val="0"/>
                                                              <w:marBottom w:val="0"/>
                                                              <w:divBdr>
                                                                <w:top w:val="none" w:sz="0" w:space="0" w:color="auto"/>
                                                                <w:left w:val="none" w:sz="0" w:space="0" w:color="auto"/>
                                                                <w:bottom w:val="none" w:sz="0" w:space="0" w:color="auto"/>
                                                                <w:right w:val="none" w:sz="0" w:space="0" w:color="auto"/>
                                                              </w:divBdr>
                                                              <w:divsChild>
                                                                <w:div w:id="34358052">
                                                                  <w:marLeft w:val="0"/>
                                                                  <w:marRight w:val="0"/>
                                                                  <w:marTop w:val="0"/>
                                                                  <w:marBottom w:val="0"/>
                                                                  <w:divBdr>
                                                                    <w:top w:val="none" w:sz="0" w:space="0" w:color="auto"/>
                                                                    <w:left w:val="none" w:sz="0" w:space="0" w:color="auto"/>
                                                                    <w:bottom w:val="none" w:sz="0" w:space="0" w:color="auto"/>
                                                                    <w:right w:val="none" w:sz="0" w:space="0" w:color="auto"/>
                                                                  </w:divBdr>
                                                                  <w:divsChild>
                                                                    <w:div w:id="5132023">
                                                                      <w:marLeft w:val="0"/>
                                                                      <w:marRight w:val="0"/>
                                                                      <w:marTop w:val="0"/>
                                                                      <w:marBottom w:val="60"/>
                                                                      <w:divBdr>
                                                                        <w:top w:val="none" w:sz="0" w:space="0" w:color="auto"/>
                                                                        <w:left w:val="none" w:sz="0" w:space="0" w:color="auto"/>
                                                                        <w:bottom w:val="none" w:sz="0" w:space="0" w:color="auto"/>
                                                                        <w:right w:val="none" w:sz="0" w:space="0" w:color="auto"/>
                                                                      </w:divBdr>
                                                                      <w:divsChild>
                                                                        <w:div w:id="1848403641">
                                                                          <w:marLeft w:val="0"/>
                                                                          <w:marRight w:val="0"/>
                                                                          <w:marTop w:val="0"/>
                                                                          <w:marBottom w:val="0"/>
                                                                          <w:divBdr>
                                                                            <w:top w:val="none" w:sz="0" w:space="0" w:color="auto"/>
                                                                            <w:left w:val="none" w:sz="0" w:space="0" w:color="auto"/>
                                                                            <w:bottom w:val="none" w:sz="0" w:space="0" w:color="auto"/>
                                                                            <w:right w:val="none" w:sz="0" w:space="0" w:color="auto"/>
                                                                          </w:divBdr>
                                                                          <w:divsChild>
                                                                            <w:div w:id="45783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12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48190266">
                              <w:marLeft w:val="0"/>
                              <w:marRight w:val="0"/>
                              <w:marTop w:val="0"/>
                              <w:marBottom w:val="0"/>
                              <w:divBdr>
                                <w:top w:val="single" w:sz="2" w:space="0" w:color="D0D0D0"/>
                                <w:left w:val="single" w:sz="2" w:space="0" w:color="D0D0D0"/>
                                <w:bottom w:val="single" w:sz="2" w:space="0" w:color="D0D0D0"/>
                                <w:right w:val="single" w:sz="2" w:space="0" w:color="D0D0D0"/>
                              </w:divBdr>
                              <w:divsChild>
                                <w:div w:id="1001808692">
                                  <w:marLeft w:val="0"/>
                                  <w:marRight w:val="0"/>
                                  <w:marTop w:val="0"/>
                                  <w:marBottom w:val="0"/>
                                  <w:divBdr>
                                    <w:top w:val="none" w:sz="0" w:space="0" w:color="auto"/>
                                    <w:left w:val="none" w:sz="0" w:space="0" w:color="auto"/>
                                    <w:bottom w:val="none" w:sz="0" w:space="0" w:color="auto"/>
                                    <w:right w:val="none" w:sz="0" w:space="0" w:color="auto"/>
                                  </w:divBdr>
                                  <w:divsChild>
                                    <w:div w:id="1169295322">
                                      <w:marLeft w:val="0"/>
                                      <w:marRight w:val="0"/>
                                      <w:marTop w:val="0"/>
                                      <w:marBottom w:val="0"/>
                                      <w:divBdr>
                                        <w:top w:val="none" w:sz="0" w:space="0" w:color="auto"/>
                                        <w:left w:val="none" w:sz="0" w:space="0" w:color="auto"/>
                                        <w:bottom w:val="none" w:sz="0" w:space="0" w:color="auto"/>
                                        <w:right w:val="none" w:sz="0" w:space="0" w:color="auto"/>
                                      </w:divBdr>
                                      <w:divsChild>
                                        <w:div w:id="625504162">
                                          <w:marLeft w:val="0"/>
                                          <w:marRight w:val="0"/>
                                          <w:marTop w:val="0"/>
                                          <w:marBottom w:val="60"/>
                                          <w:divBdr>
                                            <w:top w:val="none" w:sz="0" w:space="0" w:color="auto"/>
                                            <w:left w:val="none" w:sz="0" w:space="0" w:color="auto"/>
                                            <w:bottom w:val="none" w:sz="0" w:space="0" w:color="auto"/>
                                            <w:right w:val="none" w:sz="0" w:space="0" w:color="auto"/>
                                          </w:divBdr>
                                          <w:divsChild>
                                            <w:div w:id="2087148591">
                                              <w:marLeft w:val="0"/>
                                              <w:marRight w:val="0"/>
                                              <w:marTop w:val="0"/>
                                              <w:marBottom w:val="0"/>
                                              <w:divBdr>
                                                <w:top w:val="none" w:sz="0" w:space="0" w:color="auto"/>
                                                <w:left w:val="none" w:sz="0" w:space="0" w:color="auto"/>
                                                <w:bottom w:val="none" w:sz="0" w:space="0" w:color="auto"/>
                                                <w:right w:val="none" w:sz="0" w:space="0" w:color="auto"/>
                                              </w:divBdr>
                                              <w:divsChild>
                                                <w:div w:id="1949072806">
                                                  <w:marLeft w:val="0"/>
                                                  <w:marRight w:val="0"/>
                                                  <w:marTop w:val="0"/>
                                                  <w:marBottom w:val="0"/>
                                                  <w:divBdr>
                                                    <w:top w:val="none" w:sz="0" w:space="0" w:color="auto"/>
                                                    <w:left w:val="none" w:sz="0" w:space="0" w:color="auto"/>
                                                    <w:bottom w:val="none" w:sz="0" w:space="0" w:color="auto"/>
                                                    <w:right w:val="none" w:sz="0" w:space="0" w:color="auto"/>
                                                  </w:divBdr>
                                                  <w:divsChild>
                                                    <w:div w:id="393429773">
                                                      <w:marLeft w:val="0"/>
                                                      <w:marRight w:val="0"/>
                                                      <w:marTop w:val="0"/>
                                                      <w:marBottom w:val="0"/>
                                                      <w:divBdr>
                                                        <w:top w:val="none" w:sz="0" w:space="0" w:color="auto"/>
                                                        <w:left w:val="none" w:sz="0" w:space="0" w:color="auto"/>
                                                        <w:bottom w:val="none" w:sz="0" w:space="0" w:color="auto"/>
                                                        <w:right w:val="none" w:sz="0" w:space="0" w:color="auto"/>
                                                      </w:divBdr>
                                                      <w:divsChild>
                                                        <w:div w:id="661742014">
                                                          <w:marLeft w:val="0"/>
                                                          <w:marRight w:val="0"/>
                                                          <w:marTop w:val="0"/>
                                                          <w:marBottom w:val="0"/>
                                                          <w:divBdr>
                                                            <w:top w:val="none" w:sz="0" w:space="0" w:color="auto"/>
                                                            <w:left w:val="none" w:sz="0" w:space="0" w:color="auto"/>
                                                            <w:bottom w:val="none" w:sz="0" w:space="0" w:color="auto"/>
                                                            <w:right w:val="none" w:sz="0" w:space="0" w:color="auto"/>
                                                          </w:divBdr>
                                                        </w:div>
                                                        <w:div w:id="892500701">
                                                          <w:marLeft w:val="0"/>
                                                          <w:marRight w:val="0"/>
                                                          <w:marTop w:val="0"/>
                                                          <w:marBottom w:val="0"/>
                                                          <w:divBdr>
                                                            <w:top w:val="none" w:sz="0" w:space="0" w:color="auto"/>
                                                            <w:left w:val="none" w:sz="0" w:space="0" w:color="auto"/>
                                                            <w:bottom w:val="none" w:sz="0" w:space="0" w:color="auto"/>
                                                            <w:right w:val="none" w:sz="0" w:space="0" w:color="auto"/>
                                                          </w:divBdr>
                                                          <w:divsChild>
                                                            <w:div w:id="1059667593">
                                                              <w:marLeft w:val="0"/>
                                                              <w:marRight w:val="0"/>
                                                              <w:marTop w:val="0"/>
                                                              <w:marBottom w:val="0"/>
                                                              <w:divBdr>
                                                                <w:top w:val="none" w:sz="0" w:space="0" w:color="auto"/>
                                                                <w:left w:val="none" w:sz="0" w:space="0" w:color="auto"/>
                                                                <w:bottom w:val="none" w:sz="0" w:space="0" w:color="auto"/>
                                                                <w:right w:val="none" w:sz="0" w:space="0" w:color="auto"/>
                                                              </w:divBdr>
                                                              <w:divsChild>
                                                                <w:div w:id="930507732">
                                                                  <w:marLeft w:val="0"/>
                                                                  <w:marRight w:val="0"/>
                                                                  <w:marTop w:val="0"/>
                                                                  <w:marBottom w:val="0"/>
                                                                  <w:divBdr>
                                                                    <w:top w:val="none" w:sz="0" w:space="0" w:color="auto"/>
                                                                    <w:left w:val="none" w:sz="0" w:space="0" w:color="auto"/>
                                                                    <w:bottom w:val="none" w:sz="0" w:space="0" w:color="auto"/>
                                                                    <w:right w:val="none" w:sz="0" w:space="0" w:color="auto"/>
                                                                  </w:divBdr>
                                                                  <w:divsChild>
                                                                    <w:div w:id="272056923">
                                                                      <w:marLeft w:val="0"/>
                                                                      <w:marRight w:val="0"/>
                                                                      <w:marTop w:val="0"/>
                                                                      <w:marBottom w:val="60"/>
                                                                      <w:divBdr>
                                                                        <w:top w:val="none" w:sz="0" w:space="0" w:color="auto"/>
                                                                        <w:left w:val="none" w:sz="0" w:space="0" w:color="auto"/>
                                                                        <w:bottom w:val="none" w:sz="0" w:space="0" w:color="auto"/>
                                                                        <w:right w:val="none" w:sz="0" w:space="0" w:color="auto"/>
                                                                      </w:divBdr>
                                                                      <w:divsChild>
                                                                        <w:div w:id="433937128">
                                                                          <w:marLeft w:val="0"/>
                                                                          <w:marRight w:val="0"/>
                                                                          <w:marTop w:val="0"/>
                                                                          <w:marBottom w:val="0"/>
                                                                          <w:divBdr>
                                                                            <w:top w:val="none" w:sz="0" w:space="0" w:color="auto"/>
                                                                            <w:left w:val="none" w:sz="0" w:space="0" w:color="auto"/>
                                                                            <w:bottom w:val="none" w:sz="0" w:space="0" w:color="auto"/>
                                                                            <w:right w:val="none" w:sz="0" w:space="0" w:color="auto"/>
                                                                          </w:divBdr>
                                                                          <w:divsChild>
                                                                            <w:div w:id="115248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2689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1966038">
                              <w:marLeft w:val="0"/>
                              <w:marRight w:val="0"/>
                              <w:marTop w:val="0"/>
                              <w:marBottom w:val="0"/>
                              <w:divBdr>
                                <w:top w:val="single" w:sz="2" w:space="0" w:color="D0D0D0"/>
                                <w:left w:val="single" w:sz="2" w:space="0" w:color="D0D0D0"/>
                                <w:bottom w:val="single" w:sz="2" w:space="0" w:color="D0D0D0"/>
                                <w:right w:val="single" w:sz="2" w:space="0" w:color="D0D0D0"/>
                              </w:divBdr>
                              <w:divsChild>
                                <w:div w:id="365451313">
                                  <w:marLeft w:val="0"/>
                                  <w:marRight w:val="0"/>
                                  <w:marTop w:val="0"/>
                                  <w:marBottom w:val="0"/>
                                  <w:divBdr>
                                    <w:top w:val="none" w:sz="0" w:space="0" w:color="auto"/>
                                    <w:left w:val="none" w:sz="0" w:space="0" w:color="auto"/>
                                    <w:bottom w:val="none" w:sz="0" w:space="0" w:color="auto"/>
                                    <w:right w:val="none" w:sz="0" w:space="0" w:color="auto"/>
                                  </w:divBdr>
                                  <w:divsChild>
                                    <w:div w:id="1090664836">
                                      <w:marLeft w:val="0"/>
                                      <w:marRight w:val="0"/>
                                      <w:marTop w:val="0"/>
                                      <w:marBottom w:val="0"/>
                                      <w:divBdr>
                                        <w:top w:val="none" w:sz="0" w:space="0" w:color="auto"/>
                                        <w:left w:val="none" w:sz="0" w:space="0" w:color="auto"/>
                                        <w:bottom w:val="none" w:sz="0" w:space="0" w:color="auto"/>
                                        <w:right w:val="none" w:sz="0" w:space="0" w:color="auto"/>
                                      </w:divBdr>
                                      <w:divsChild>
                                        <w:div w:id="1319922030">
                                          <w:marLeft w:val="0"/>
                                          <w:marRight w:val="0"/>
                                          <w:marTop w:val="0"/>
                                          <w:marBottom w:val="60"/>
                                          <w:divBdr>
                                            <w:top w:val="none" w:sz="0" w:space="0" w:color="auto"/>
                                            <w:left w:val="none" w:sz="0" w:space="0" w:color="auto"/>
                                            <w:bottom w:val="none" w:sz="0" w:space="0" w:color="auto"/>
                                            <w:right w:val="none" w:sz="0" w:space="0" w:color="auto"/>
                                          </w:divBdr>
                                          <w:divsChild>
                                            <w:div w:id="328676995">
                                              <w:marLeft w:val="0"/>
                                              <w:marRight w:val="0"/>
                                              <w:marTop w:val="0"/>
                                              <w:marBottom w:val="0"/>
                                              <w:divBdr>
                                                <w:top w:val="none" w:sz="0" w:space="0" w:color="auto"/>
                                                <w:left w:val="none" w:sz="0" w:space="0" w:color="auto"/>
                                                <w:bottom w:val="none" w:sz="0" w:space="0" w:color="auto"/>
                                                <w:right w:val="none" w:sz="0" w:space="0" w:color="auto"/>
                                              </w:divBdr>
                                              <w:divsChild>
                                                <w:div w:id="466092249">
                                                  <w:marLeft w:val="0"/>
                                                  <w:marRight w:val="0"/>
                                                  <w:marTop w:val="0"/>
                                                  <w:marBottom w:val="0"/>
                                                  <w:divBdr>
                                                    <w:top w:val="none" w:sz="0" w:space="0" w:color="auto"/>
                                                    <w:left w:val="none" w:sz="0" w:space="0" w:color="auto"/>
                                                    <w:bottom w:val="none" w:sz="0" w:space="0" w:color="auto"/>
                                                    <w:right w:val="none" w:sz="0" w:space="0" w:color="auto"/>
                                                  </w:divBdr>
                                                  <w:divsChild>
                                                    <w:div w:id="1426610470">
                                                      <w:marLeft w:val="0"/>
                                                      <w:marRight w:val="0"/>
                                                      <w:marTop w:val="0"/>
                                                      <w:marBottom w:val="0"/>
                                                      <w:divBdr>
                                                        <w:top w:val="none" w:sz="0" w:space="0" w:color="auto"/>
                                                        <w:left w:val="none" w:sz="0" w:space="0" w:color="auto"/>
                                                        <w:bottom w:val="none" w:sz="0" w:space="0" w:color="auto"/>
                                                        <w:right w:val="none" w:sz="0" w:space="0" w:color="auto"/>
                                                      </w:divBdr>
                                                      <w:divsChild>
                                                        <w:div w:id="751044234">
                                                          <w:marLeft w:val="0"/>
                                                          <w:marRight w:val="0"/>
                                                          <w:marTop w:val="0"/>
                                                          <w:marBottom w:val="0"/>
                                                          <w:divBdr>
                                                            <w:top w:val="none" w:sz="0" w:space="0" w:color="auto"/>
                                                            <w:left w:val="none" w:sz="0" w:space="0" w:color="auto"/>
                                                            <w:bottom w:val="none" w:sz="0" w:space="0" w:color="auto"/>
                                                            <w:right w:val="none" w:sz="0" w:space="0" w:color="auto"/>
                                                          </w:divBdr>
                                                          <w:divsChild>
                                                            <w:div w:id="1865822279">
                                                              <w:marLeft w:val="0"/>
                                                              <w:marRight w:val="0"/>
                                                              <w:marTop w:val="0"/>
                                                              <w:marBottom w:val="0"/>
                                                              <w:divBdr>
                                                                <w:top w:val="none" w:sz="0" w:space="0" w:color="auto"/>
                                                                <w:left w:val="none" w:sz="0" w:space="0" w:color="auto"/>
                                                                <w:bottom w:val="none" w:sz="0" w:space="0" w:color="auto"/>
                                                                <w:right w:val="none" w:sz="0" w:space="0" w:color="auto"/>
                                                              </w:divBdr>
                                                              <w:divsChild>
                                                                <w:div w:id="1931886119">
                                                                  <w:marLeft w:val="0"/>
                                                                  <w:marRight w:val="0"/>
                                                                  <w:marTop w:val="0"/>
                                                                  <w:marBottom w:val="0"/>
                                                                  <w:divBdr>
                                                                    <w:top w:val="none" w:sz="0" w:space="0" w:color="auto"/>
                                                                    <w:left w:val="none" w:sz="0" w:space="0" w:color="auto"/>
                                                                    <w:bottom w:val="none" w:sz="0" w:space="0" w:color="auto"/>
                                                                    <w:right w:val="none" w:sz="0" w:space="0" w:color="auto"/>
                                                                  </w:divBdr>
                                                                  <w:divsChild>
                                                                    <w:div w:id="436026659">
                                                                      <w:marLeft w:val="0"/>
                                                                      <w:marRight w:val="0"/>
                                                                      <w:marTop w:val="0"/>
                                                                      <w:marBottom w:val="60"/>
                                                                      <w:divBdr>
                                                                        <w:top w:val="none" w:sz="0" w:space="0" w:color="auto"/>
                                                                        <w:left w:val="none" w:sz="0" w:space="0" w:color="auto"/>
                                                                        <w:bottom w:val="none" w:sz="0" w:space="0" w:color="auto"/>
                                                                        <w:right w:val="none" w:sz="0" w:space="0" w:color="auto"/>
                                                                      </w:divBdr>
                                                                      <w:divsChild>
                                                                        <w:div w:id="1539588822">
                                                                          <w:marLeft w:val="0"/>
                                                                          <w:marRight w:val="0"/>
                                                                          <w:marTop w:val="0"/>
                                                                          <w:marBottom w:val="0"/>
                                                                          <w:divBdr>
                                                                            <w:top w:val="none" w:sz="0" w:space="0" w:color="auto"/>
                                                                            <w:left w:val="none" w:sz="0" w:space="0" w:color="auto"/>
                                                                            <w:bottom w:val="none" w:sz="0" w:space="0" w:color="auto"/>
                                                                            <w:right w:val="none" w:sz="0" w:space="0" w:color="auto"/>
                                                                          </w:divBdr>
                                                                          <w:divsChild>
                                                                            <w:div w:id="1700158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6391733">
                                                          <w:marLeft w:val="0"/>
                                                          <w:marRight w:val="0"/>
                                                          <w:marTop w:val="0"/>
                                                          <w:marBottom w:val="0"/>
                                                          <w:divBdr>
                                                            <w:top w:val="none" w:sz="0" w:space="0" w:color="auto"/>
                                                            <w:left w:val="none" w:sz="0" w:space="0" w:color="auto"/>
                                                            <w:bottom w:val="none" w:sz="0" w:space="0" w:color="auto"/>
                                                            <w:right w:val="none" w:sz="0" w:space="0" w:color="auto"/>
                                                          </w:divBdr>
                                                        </w:div>
                                                        <w:div w:id="186377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35839825">
      <w:bodyDiv w:val="1"/>
      <w:marLeft w:val="0"/>
      <w:marRight w:val="0"/>
      <w:marTop w:val="0"/>
      <w:marBottom w:val="0"/>
      <w:divBdr>
        <w:top w:val="none" w:sz="0" w:space="0" w:color="auto"/>
        <w:left w:val="none" w:sz="0" w:space="0" w:color="auto"/>
        <w:bottom w:val="none" w:sz="0" w:space="0" w:color="auto"/>
        <w:right w:val="none" w:sz="0" w:space="0" w:color="auto"/>
      </w:divBdr>
      <w:divsChild>
        <w:div w:id="38550849">
          <w:marLeft w:val="0"/>
          <w:marRight w:val="0"/>
          <w:marTop w:val="0"/>
          <w:marBottom w:val="0"/>
          <w:divBdr>
            <w:top w:val="none" w:sz="0" w:space="0" w:color="auto"/>
            <w:left w:val="none" w:sz="0" w:space="0" w:color="auto"/>
            <w:bottom w:val="none" w:sz="0" w:space="0" w:color="auto"/>
            <w:right w:val="none" w:sz="0" w:space="0" w:color="auto"/>
          </w:divBdr>
        </w:div>
        <w:div w:id="190194590">
          <w:marLeft w:val="0"/>
          <w:marRight w:val="0"/>
          <w:marTop w:val="0"/>
          <w:marBottom w:val="0"/>
          <w:divBdr>
            <w:top w:val="single" w:sz="2" w:space="0" w:color="D0D0D0"/>
            <w:left w:val="single" w:sz="2" w:space="0" w:color="D0D0D0"/>
            <w:bottom w:val="single" w:sz="2" w:space="0" w:color="D0D0D0"/>
            <w:right w:val="single" w:sz="2" w:space="0" w:color="D0D0D0"/>
          </w:divBdr>
          <w:divsChild>
            <w:div w:id="2038044237">
              <w:marLeft w:val="0"/>
              <w:marRight w:val="0"/>
              <w:marTop w:val="0"/>
              <w:marBottom w:val="0"/>
              <w:divBdr>
                <w:top w:val="none" w:sz="0" w:space="0" w:color="auto"/>
                <w:left w:val="none" w:sz="0" w:space="0" w:color="auto"/>
                <w:bottom w:val="none" w:sz="0" w:space="0" w:color="auto"/>
                <w:right w:val="none" w:sz="0" w:space="0" w:color="auto"/>
              </w:divBdr>
              <w:divsChild>
                <w:div w:id="1037895447">
                  <w:marLeft w:val="0"/>
                  <w:marRight w:val="0"/>
                  <w:marTop w:val="0"/>
                  <w:marBottom w:val="0"/>
                  <w:divBdr>
                    <w:top w:val="none" w:sz="0" w:space="0" w:color="auto"/>
                    <w:left w:val="none" w:sz="0" w:space="0" w:color="auto"/>
                    <w:bottom w:val="none" w:sz="0" w:space="0" w:color="auto"/>
                    <w:right w:val="none" w:sz="0" w:space="0" w:color="auto"/>
                  </w:divBdr>
                  <w:divsChild>
                    <w:div w:id="1749111048">
                      <w:marLeft w:val="0"/>
                      <w:marRight w:val="0"/>
                      <w:marTop w:val="0"/>
                      <w:marBottom w:val="0"/>
                      <w:divBdr>
                        <w:top w:val="single" w:sz="2" w:space="0" w:color="D0D0D0"/>
                        <w:left w:val="single" w:sz="2" w:space="0" w:color="D0D0D0"/>
                        <w:bottom w:val="single" w:sz="2" w:space="0" w:color="D0D0D0"/>
                        <w:right w:val="single" w:sz="2" w:space="0" w:color="D0D0D0"/>
                      </w:divBdr>
                      <w:divsChild>
                        <w:div w:id="108621197">
                          <w:marLeft w:val="0"/>
                          <w:marRight w:val="0"/>
                          <w:marTop w:val="0"/>
                          <w:marBottom w:val="0"/>
                          <w:divBdr>
                            <w:top w:val="none" w:sz="0" w:space="0" w:color="auto"/>
                            <w:left w:val="none" w:sz="0" w:space="0" w:color="auto"/>
                            <w:bottom w:val="none" w:sz="0" w:space="0" w:color="auto"/>
                            <w:right w:val="none" w:sz="0" w:space="0" w:color="auto"/>
                          </w:divBdr>
                          <w:divsChild>
                            <w:div w:id="478110820">
                              <w:marLeft w:val="0"/>
                              <w:marRight w:val="0"/>
                              <w:marTop w:val="0"/>
                              <w:marBottom w:val="0"/>
                              <w:divBdr>
                                <w:top w:val="none" w:sz="0" w:space="0" w:color="auto"/>
                                <w:left w:val="none" w:sz="0" w:space="0" w:color="auto"/>
                                <w:bottom w:val="none" w:sz="0" w:space="0" w:color="auto"/>
                                <w:right w:val="none" w:sz="0" w:space="0" w:color="auto"/>
                              </w:divBdr>
                              <w:divsChild>
                                <w:div w:id="921529350">
                                  <w:marLeft w:val="0"/>
                                  <w:marRight w:val="0"/>
                                  <w:marTop w:val="0"/>
                                  <w:marBottom w:val="0"/>
                                  <w:divBdr>
                                    <w:top w:val="single" w:sz="2" w:space="0" w:color="D0D0D0"/>
                                    <w:left w:val="single" w:sz="2" w:space="0" w:color="D0D0D0"/>
                                    <w:bottom w:val="single" w:sz="2" w:space="0" w:color="D0D0D0"/>
                                    <w:right w:val="single" w:sz="2" w:space="0" w:color="D0D0D0"/>
                                  </w:divBdr>
                                  <w:divsChild>
                                    <w:div w:id="1366755593">
                                      <w:marLeft w:val="0"/>
                                      <w:marRight w:val="0"/>
                                      <w:marTop w:val="0"/>
                                      <w:marBottom w:val="0"/>
                                      <w:divBdr>
                                        <w:top w:val="none" w:sz="0" w:space="0" w:color="auto"/>
                                        <w:left w:val="none" w:sz="0" w:space="0" w:color="auto"/>
                                        <w:bottom w:val="none" w:sz="0" w:space="0" w:color="auto"/>
                                        <w:right w:val="none" w:sz="0" w:space="0" w:color="auto"/>
                                      </w:divBdr>
                                      <w:divsChild>
                                        <w:div w:id="269052337">
                                          <w:marLeft w:val="0"/>
                                          <w:marRight w:val="0"/>
                                          <w:marTop w:val="0"/>
                                          <w:marBottom w:val="0"/>
                                          <w:divBdr>
                                            <w:top w:val="none" w:sz="0" w:space="0" w:color="auto"/>
                                            <w:left w:val="none" w:sz="0" w:space="0" w:color="auto"/>
                                            <w:bottom w:val="none" w:sz="0" w:space="0" w:color="auto"/>
                                            <w:right w:val="none" w:sz="0" w:space="0" w:color="auto"/>
                                          </w:divBdr>
                                          <w:divsChild>
                                            <w:div w:id="1810439204">
                                              <w:marLeft w:val="0"/>
                                              <w:marRight w:val="0"/>
                                              <w:marTop w:val="0"/>
                                              <w:marBottom w:val="60"/>
                                              <w:divBdr>
                                                <w:top w:val="none" w:sz="0" w:space="0" w:color="auto"/>
                                                <w:left w:val="none" w:sz="0" w:space="0" w:color="auto"/>
                                                <w:bottom w:val="none" w:sz="0" w:space="0" w:color="auto"/>
                                                <w:right w:val="none" w:sz="0" w:space="0" w:color="auto"/>
                                              </w:divBdr>
                                              <w:divsChild>
                                                <w:div w:id="1949316389">
                                                  <w:marLeft w:val="0"/>
                                                  <w:marRight w:val="0"/>
                                                  <w:marTop w:val="0"/>
                                                  <w:marBottom w:val="0"/>
                                                  <w:divBdr>
                                                    <w:top w:val="none" w:sz="0" w:space="0" w:color="auto"/>
                                                    <w:left w:val="none" w:sz="0" w:space="0" w:color="auto"/>
                                                    <w:bottom w:val="none" w:sz="0" w:space="0" w:color="auto"/>
                                                    <w:right w:val="none" w:sz="0" w:space="0" w:color="auto"/>
                                                  </w:divBdr>
                                                  <w:divsChild>
                                                    <w:div w:id="376390857">
                                                      <w:marLeft w:val="0"/>
                                                      <w:marRight w:val="0"/>
                                                      <w:marTop w:val="0"/>
                                                      <w:marBottom w:val="0"/>
                                                      <w:divBdr>
                                                        <w:top w:val="none" w:sz="0" w:space="0" w:color="auto"/>
                                                        <w:left w:val="none" w:sz="0" w:space="0" w:color="auto"/>
                                                        <w:bottom w:val="none" w:sz="0" w:space="0" w:color="auto"/>
                                                        <w:right w:val="none" w:sz="0" w:space="0" w:color="auto"/>
                                                      </w:divBdr>
                                                      <w:divsChild>
                                                        <w:div w:id="1148016793">
                                                          <w:marLeft w:val="0"/>
                                                          <w:marRight w:val="0"/>
                                                          <w:marTop w:val="0"/>
                                                          <w:marBottom w:val="0"/>
                                                          <w:divBdr>
                                                            <w:top w:val="none" w:sz="0" w:space="0" w:color="auto"/>
                                                            <w:left w:val="none" w:sz="0" w:space="0" w:color="auto"/>
                                                            <w:bottom w:val="none" w:sz="0" w:space="0" w:color="auto"/>
                                                            <w:right w:val="none" w:sz="0" w:space="0" w:color="auto"/>
                                                          </w:divBdr>
                                                          <w:divsChild>
                                                            <w:div w:id="523982005">
                                                              <w:marLeft w:val="0"/>
                                                              <w:marRight w:val="0"/>
                                                              <w:marTop w:val="0"/>
                                                              <w:marBottom w:val="0"/>
                                                              <w:divBdr>
                                                                <w:top w:val="none" w:sz="0" w:space="0" w:color="auto"/>
                                                                <w:left w:val="none" w:sz="0" w:space="0" w:color="auto"/>
                                                                <w:bottom w:val="none" w:sz="0" w:space="0" w:color="auto"/>
                                                                <w:right w:val="none" w:sz="0" w:space="0" w:color="auto"/>
                                                              </w:divBdr>
                                                              <w:divsChild>
                                                                <w:div w:id="830875193">
                                                                  <w:marLeft w:val="0"/>
                                                                  <w:marRight w:val="0"/>
                                                                  <w:marTop w:val="0"/>
                                                                  <w:marBottom w:val="60"/>
                                                                  <w:divBdr>
                                                                    <w:top w:val="none" w:sz="0" w:space="0" w:color="auto"/>
                                                                    <w:left w:val="none" w:sz="0" w:space="0" w:color="auto"/>
                                                                    <w:bottom w:val="none" w:sz="0" w:space="0" w:color="auto"/>
                                                                    <w:right w:val="none" w:sz="0" w:space="0" w:color="auto"/>
                                                                  </w:divBdr>
                                                                  <w:divsChild>
                                                                    <w:div w:id="1649479375">
                                                                      <w:marLeft w:val="0"/>
                                                                      <w:marRight w:val="0"/>
                                                                      <w:marTop w:val="0"/>
                                                                      <w:marBottom w:val="0"/>
                                                                      <w:divBdr>
                                                                        <w:top w:val="none" w:sz="0" w:space="0" w:color="auto"/>
                                                                        <w:left w:val="none" w:sz="0" w:space="0" w:color="auto"/>
                                                                        <w:bottom w:val="none" w:sz="0" w:space="0" w:color="auto"/>
                                                                        <w:right w:val="none" w:sz="0" w:space="0" w:color="auto"/>
                                                                      </w:divBdr>
                                                                      <w:divsChild>
                                                                        <w:div w:id="207311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558472">
                                                                  <w:marLeft w:val="0"/>
                                                                  <w:marRight w:val="0"/>
                                                                  <w:marTop w:val="0"/>
                                                                  <w:marBottom w:val="60"/>
                                                                  <w:divBdr>
                                                                    <w:top w:val="none" w:sz="0" w:space="0" w:color="auto"/>
                                                                    <w:left w:val="none" w:sz="0" w:space="0" w:color="auto"/>
                                                                    <w:bottom w:val="none" w:sz="0" w:space="0" w:color="auto"/>
                                                                    <w:right w:val="none" w:sz="0" w:space="0" w:color="auto"/>
                                                                  </w:divBdr>
                                                                  <w:divsChild>
                                                                    <w:div w:id="290594171">
                                                                      <w:marLeft w:val="0"/>
                                                                      <w:marRight w:val="0"/>
                                                                      <w:marTop w:val="0"/>
                                                                      <w:marBottom w:val="0"/>
                                                                      <w:divBdr>
                                                                        <w:top w:val="none" w:sz="0" w:space="0" w:color="auto"/>
                                                                        <w:left w:val="none" w:sz="0" w:space="0" w:color="auto"/>
                                                                        <w:bottom w:val="none" w:sz="0" w:space="0" w:color="auto"/>
                                                                        <w:right w:val="none" w:sz="0" w:space="0" w:color="auto"/>
                                                                      </w:divBdr>
                                                                      <w:divsChild>
                                                                        <w:div w:id="158841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101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444746">
          <w:marLeft w:val="0"/>
          <w:marRight w:val="0"/>
          <w:marTop w:val="0"/>
          <w:marBottom w:val="0"/>
          <w:divBdr>
            <w:top w:val="single" w:sz="2" w:space="0" w:color="D0D0D0"/>
            <w:left w:val="single" w:sz="2" w:space="0" w:color="D0D0D0"/>
            <w:bottom w:val="single" w:sz="2" w:space="0" w:color="D0D0D0"/>
            <w:right w:val="single" w:sz="2" w:space="0" w:color="D0D0D0"/>
          </w:divBdr>
          <w:divsChild>
            <w:div w:id="755857507">
              <w:marLeft w:val="0"/>
              <w:marRight w:val="0"/>
              <w:marTop w:val="0"/>
              <w:marBottom w:val="0"/>
              <w:divBdr>
                <w:top w:val="none" w:sz="0" w:space="0" w:color="auto"/>
                <w:left w:val="none" w:sz="0" w:space="0" w:color="auto"/>
                <w:bottom w:val="none" w:sz="0" w:space="0" w:color="auto"/>
                <w:right w:val="none" w:sz="0" w:space="0" w:color="auto"/>
              </w:divBdr>
              <w:divsChild>
                <w:div w:id="1827235261">
                  <w:marLeft w:val="0"/>
                  <w:marRight w:val="0"/>
                  <w:marTop w:val="0"/>
                  <w:marBottom w:val="0"/>
                  <w:divBdr>
                    <w:top w:val="none" w:sz="0" w:space="0" w:color="auto"/>
                    <w:left w:val="none" w:sz="0" w:space="0" w:color="auto"/>
                    <w:bottom w:val="none" w:sz="0" w:space="0" w:color="auto"/>
                    <w:right w:val="none" w:sz="0" w:space="0" w:color="auto"/>
                  </w:divBdr>
                  <w:divsChild>
                    <w:div w:id="653946100">
                      <w:marLeft w:val="0"/>
                      <w:marRight w:val="0"/>
                      <w:marTop w:val="0"/>
                      <w:marBottom w:val="60"/>
                      <w:divBdr>
                        <w:top w:val="none" w:sz="0" w:space="0" w:color="auto"/>
                        <w:left w:val="none" w:sz="0" w:space="0" w:color="auto"/>
                        <w:bottom w:val="none" w:sz="0" w:space="0" w:color="auto"/>
                        <w:right w:val="none" w:sz="0" w:space="0" w:color="auto"/>
                      </w:divBdr>
                      <w:divsChild>
                        <w:div w:id="1874002168">
                          <w:marLeft w:val="0"/>
                          <w:marRight w:val="0"/>
                          <w:marTop w:val="0"/>
                          <w:marBottom w:val="0"/>
                          <w:divBdr>
                            <w:top w:val="none" w:sz="0" w:space="0" w:color="auto"/>
                            <w:left w:val="none" w:sz="0" w:space="0" w:color="auto"/>
                            <w:bottom w:val="none" w:sz="0" w:space="0" w:color="auto"/>
                            <w:right w:val="none" w:sz="0" w:space="0" w:color="auto"/>
                          </w:divBdr>
                          <w:divsChild>
                            <w:div w:id="1253054672">
                              <w:marLeft w:val="0"/>
                              <w:marRight w:val="0"/>
                              <w:marTop w:val="0"/>
                              <w:marBottom w:val="0"/>
                              <w:divBdr>
                                <w:top w:val="none" w:sz="0" w:space="0" w:color="auto"/>
                                <w:left w:val="none" w:sz="0" w:space="0" w:color="auto"/>
                                <w:bottom w:val="none" w:sz="0" w:space="0" w:color="auto"/>
                                <w:right w:val="none" w:sz="0" w:space="0" w:color="auto"/>
                              </w:divBdr>
                              <w:divsChild>
                                <w:div w:id="1615600200">
                                  <w:marLeft w:val="0"/>
                                  <w:marRight w:val="0"/>
                                  <w:marTop w:val="0"/>
                                  <w:marBottom w:val="0"/>
                                  <w:divBdr>
                                    <w:top w:val="none" w:sz="0" w:space="0" w:color="auto"/>
                                    <w:left w:val="none" w:sz="0" w:space="0" w:color="auto"/>
                                    <w:bottom w:val="none" w:sz="0" w:space="0" w:color="auto"/>
                                    <w:right w:val="none" w:sz="0" w:space="0" w:color="auto"/>
                                  </w:divBdr>
                                  <w:divsChild>
                                    <w:div w:id="1757554299">
                                      <w:marLeft w:val="0"/>
                                      <w:marRight w:val="0"/>
                                      <w:marTop w:val="0"/>
                                      <w:marBottom w:val="0"/>
                                      <w:divBdr>
                                        <w:top w:val="none" w:sz="0" w:space="0" w:color="auto"/>
                                        <w:left w:val="none" w:sz="0" w:space="0" w:color="auto"/>
                                        <w:bottom w:val="none" w:sz="0" w:space="0" w:color="auto"/>
                                        <w:right w:val="none" w:sz="0" w:space="0" w:color="auto"/>
                                      </w:divBdr>
                                      <w:divsChild>
                                        <w:div w:id="458108571">
                                          <w:marLeft w:val="0"/>
                                          <w:marRight w:val="0"/>
                                          <w:marTop w:val="0"/>
                                          <w:marBottom w:val="60"/>
                                          <w:divBdr>
                                            <w:top w:val="none" w:sz="0" w:space="0" w:color="auto"/>
                                            <w:left w:val="none" w:sz="0" w:space="0" w:color="auto"/>
                                            <w:bottom w:val="none" w:sz="0" w:space="0" w:color="auto"/>
                                            <w:right w:val="none" w:sz="0" w:space="0" w:color="auto"/>
                                          </w:divBdr>
                                          <w:divsChild>
                                            <w:div w:id="570307231">
                                              <w:marLeft w:val="0"/>
                                              <w:marRight w:val="0"/>
                                              <w:marTop w:val="0"/>
                                              <w:marBottom w:val="0"/>
                                              <w:divBdr>
                                                <w:top w:val="none" w:sz="0" w:space="0" w:color="auto"/>
                                                <w:left w:val="none" w:sz="0" w:space="0" w:color="auto"/>
                                                <w:bottom w:val="none" w:sz="0" w:space="0" w:color="auto"/>
                                                <w:right w:val="none" w:sz="0" w:space="0" w:color="auto"/>
                                              </w:divBdr>
                                              <w:divsChild>
                                                <w:div w:id="1781531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855015">
                                          <w:marLeft w:val="0"/>
                                          <w:marRight w:val="0"/>
                                          <w:marTop w:val="0"/>
                                          <w:marBottom w:val="60"/>
                                          <w:divBdr>
                                            <w:top w:val="none" w:sz="0" w:space="0" w:color="auto"/>
                                            <w:left w:val="none" w:sz="0" w:space="0" w:color="auto"/>
                                            <w:bottom w:val="none" w:sz="0" w:space="0" w:color="auto"/>
                                            <w:right w:val="none" w:sz="0" w:space="0" w:color="auto"/>
                                          </w:divBdr>
                                          <w:divsChild>
                                            <w:div w:id="1176266550">
                                              <w:marLeft w:val="0"/>
                                              <w:marRight w:val="0"/>
                                              <w:marTop w:val="0"/>
                                              <w:marBottom w:val="0"/>
                                              <w:divBdr>
                                                <w:top w:val="none" w:sz="0" w:space="0" w:color="auto"/>
                                                <w:left w:val="none" w:sz="0" w:space="0" w:color="auto"/>
                                                <w:bottom w:val="none" w:sz="0" w:space="0" w:color="auto"/>
                                                <w:right w:val="none" w:sz="0" w:space="0" w:color="auto"/>
                                              </w:divBdr>
                                              <w:divsChild>
                                                <w:div w:id="1968006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597399">
                                          <w:marLeft w:val="0"/>
                                          <w:marRight w:val="0"/>
                                          <w:marTop w:val="0"/>
                                          <w:marBottom w:val="60"/>
                                          <w:divBdr>
                                            <w:top w:val="none" w:sz="0" w:space="0" w:color="auto"/>
                                            <w:left w:val="none" w:sz="0" w:space="0" w:color="auto"/>
                                            <w:bottom w:val="none" w:sz="0" w:space="0" w:color="auto"/>
                                            <w:right w:val="none" w:sz="0" w:space="0" w:color="auto"/>
                                          </w:divBdr>
                                          <w:divsChild>
                                            <w:div w:id="1451779640">
                                              <w:marLeft w:val="0"/>
                                              <w:marRight w:val="0"/>
                                              <w:marTop w:val="0"/>
                                              <w:marBottom w:val="0"/>
                                              <w:divBdr>
                                                <w:top w:val="none" w:sz="0" w:space="0" w:color="auto"/>
                                                <w:left w:val="none" w:sz="0" w:space="0" w:color="auto"/>
                                                <w:bottom w:val="none" w:sz="0" w:space="0" w:color="auto"/>
                                                <w:right w:val="none" w:sz="0" w:space="0" w:color="auto"/>
                                              </w:divBdr>
                                              <w:divsChild>
                                                <w:div w:id="333145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734369">
                                          <w:marLeft w:val="0"/>
                                          <w:marRight w:val="0"/>
                                          <w:marTop w:val="0"/>
                                          <w:marBottom w:val="60"/>
                                          <w:divBdr>
                                            <w:top w:val="none" w:sz="0" w:space="0" w:color="auto"/>
                                            <w:left w:val="none" w:sz="0" w:space="0" w:color="auto"/>
                                            <w:bottom w:val="none" w:sz="0" w:space="0" w:color="auto"/>
                                            <w:right w:val="none" w:sz="0" w:space="0" w:color="auto"/>
                                          </w:divBdr>
                                          <w:divsChild>
                                            <w:div w:id="925070205">
                                              <w:marLeft w:val="0"/>
                                              <w:marRight w:val="0"/>
                                              <w:marTop w:val="0"/>
                                              <w:marBottom w:val="0"/>
                                              <w:divBdr>
                                                <w:top w:val="none" w:sz="0" w:space="0" w:color="auto"/>
                                                <w:left w:val="none" w:sz="0" w:space="0" w:color="auto"/>
                                                <w:bottom w:val="none" w:sz="0" w:space="0" w:color="auto"/>
                                                <w:right w:val="none" w:sz="0" w:space="0" w:color="auto"/>
                                              </w:divBdr>
                                              <w:divsChild>
                                                <w:div w:id="12184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4085625">
                                          <w:marLeft w:val="0"/>
                                          <w:marRight w:val="0"/>
                                          <w:marTop w:val="0"/>
                                          <w:marBottom w:val="60"/>
                                          <w:divBdr>
                                            <w:top w:val="none" w:sz="0" w:space="0" w:color="auto"/>
                                            <w:left w:val="none" w:sz="0" w:space="0" w:color="auto"/>
                                            <w:bottom w:val="none" w:sz="0" w:space="0" w:color="auto"/>
                                            <w:right w:val="none" w:sz="0" w:space="0" w:color="auto"/>
                                          </w:divBdr>
                                          <w:divsChild>
                                            <w:div w:id="5443574">
                                              <w:marLeft w:val="0"/>
                                              <w:marRight w:val="0"/>
                                              <w:marTop w:val="0"/>
                                              <w:marBottom w:val="0"/>
                                              <w:divBdr>
                                                <w:top w:val="none" w:sz="0" w:space="0" w:color="auto"/>
                                                <w:left w:val="none" w:sz="0" w:space="0" w:color="auto"/>
                                                <w:bottom w:val="none" w:sz="0" w:space="0" w:color="auto"/>
                                                <w:right w:val="none" w:sz="0" w:space="0" w:color="auto"/>
                                              </w:divBdr>
                                              <w:divsChild>
                                                <w:div w:id="122895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08372596">
          <w:marLeft w:val="0"/>
          <w:marRight w:val="0"/>
          <w:marTop w:val="0"/>
          <w:marBottom w:val="0"/>
          <w:divBdr>
            <w:top w:val="none" w:sz="0" w:space="0" w:color="auto"/>
            <w:left w:val="none" w:sz="0" w:space="0" w:color="auto"/>
            <w:bottom w:val="none" w:sz="0" w:space="0" w:color="auto"/>
            <w:right w:val="none" w:sz="0" w:space="0" w:color="auto"/>
          </w:divBdr>
        </w:div>
        <w:div w:id="537476684">
          <w:marLeft w:val="0"/>
          <w:marRight w:val="0"/>
          <w:marTop w:val="0"/>
          <w:marBottom w:val="0"/>
          <w:divBdr>
            <w:top w:val="none" w:sz="0" w:space="0" w:color="auto"/>
            <w:left w:val="none" w:sz="0" w:space="0" w:color="auto"/>
            <w:bottom w:val="none" w:sz="0" w:space="0" w:color="auto"/>
            <w:right w:val="none" w:sz="0" w:space="0" w:color="auto"/>
          </w:divBdr>
        </w:div>
        <w:div w:id="638654101">
          <w:marLeft w:val="0"/>
          <w:marRight w:val="0"/>
          <w:marTop w:val="0"/>
          <w:marBottom w:val="0"/>
          <w:divBdr>
            <w:top w:val="single" w:sz="2" w:space="0" w:color="D0D0D0"/>
            <w:left w:val="single" w:sz="2" w:space="0" w:color="D0D0D0"/>
            <w:bottom w:val="single" w:sz="2" w:space="0" w:color="D0D0D0"/>
            <w:right w:val="single" w:sz="2" w:space="0" w:color="D0D0D0"/>
          </w:divBdr>
          <w:divsChild>
            <w:div w:id="172963071">
              <w:marLeft w:val="0"/>
              <w:marRight w:val="0"/>
              <w:marTop w:val="0"/>
              <w:marBottom w:val="0"/>
              <w:divBdr>
                <w:top w:val="none" w:sz="0" w:space="0" w:color="auto"/>
                <w:left w:val="none" w:sz="0" w:space="0" w:color="auto"/>
                <w:bottom w:val="none" w:sz="0" w:space="0" w:color="auto"/>
                <w:right w:val="none" w:sz="0" w:space="0" w:color="auto"/>
              </w:divBdr>
              <w:divsChild>
                <w:div w:id="1460493178">
                  <w:marLeft w:val="0"/>
                  <w:marRight w:val="0"/>
                  <w:marTop w:val="0"/>
                  <w:marBottom w:val="0"/>
                  <w:divBdr>
                    <w:top w:val="none" w:sz="0" w:space="0" w:color="auto"/>
                    <w:left w:val="none" w:sz="0" w:space="0" w:color="auto"/>
                    <w:bottom w:val="none" w:sz="0" w:space="0" w:color="auto"/>
                    <w:right w:val="none" w:sz="0" w:space="0" w:color="auto"/>
                  </w:divBdr>
                  <w:divsChild>
                    <w:div w:id="1129663392">
                      <w:marLeft w:val="0"/>
                      <w:marRight w:val="0"/>
                      <w:marTop w:val="0"/>
                      <w:marBottom w:val="60"/>
                      <w:divBdr>
                        <w:top w:val="none" w:sz="0" w:space="0" w:color="auto"/>
                        <w:left w:val="none" w:sz="0" w:space="0" w:color="auto"/>
                        <w:bottom w:val="none" w:sz="0" w:space="0" w:color="auto"/>
                        <w:right w:val="none" w:sz="0" w:space="0" w:color="auto"/>
                      </w:divBdr>
                      <w:divsChild>
                        <w:div w:id="468783297">
                          <w:marLeft w:val="0"/>
                          <w:marRight w:val="0"/>
                          <w:marTop w:val="0"/>
                          <w:marBottom w:val="0"/>
                          <w:divBdr>
                            <w:top w:val="none" w:sz="0" w:space="0" w:color="auto"/>
                            <w:left w:val="none" w:sz="0" w:space="0" w:color="auto"/>
                            <w:bottom w:val="none" w:sz="0" w:space="0" w:color="auto"/>
                            <w:right w:val="none" w:sz="0" w:space="0" w:color="auto"/>
                          </w:divBdr>
                          <w:divsChild>
                            <w:div w:id="696544675">
                              <w:marLeft w:val="0"/>
                              <w:marRight w:val="0"/>
                              <w:marTop w:val="0"/>
                              <w:marBottom w:val="0"/>
                              <w:divBdr>
                                <w:top w:val="none" w:sz="0" w:space="0" w:color="auto"/>
                                <w:left w:val="none" w:sz="0" w:space="0" w:color="auto"/>
                                <w:bottom w:val="none" w:sz="0" w:space="0" w:color="auto"/>
                                <w:right w:val="none" w:sz="0" w:space="0" w:color="auto"/>
                              </w:divBdr>
                              <w:divsChild>
                                <w:div w:id="476652864">
                                  <w:marLeft w:val="0"/>
                                  <w:marRight w:val="0"/>
                                  <w:marTop w:val="0"/>
                                  <w:marBottom w:val="0"/>
                                  <w:divBdr>
                                    <w:top w:val="none" w:sz="0" w:space="0" w:color="auto"/>
                                    <w:left w:val="none" w:sz="0" w:space="0" w:color="auto"/>
                                    <w:bottom w:val="none" w:sz="0" w:space="0" w:color="auto"/>
                                    <w:right w:val="none" w:sz="0" w:space="0" w:color="auto"/>
                                  </w:divBdr>
                                  <w:divsChild>
                                    <w:div w:id="1572426325">
                                      <w:marLeft w:val="0"/>
                                      <w:marRight w:val="0"/>
                                      <w:marTop w:val="0"/>
                                      <w:marBottom w:val="0"/>
                                      <w:divBdr>
                                        <w:top w:val="none" w:sz="0" w:space="0" w:color="auto"/>
                                        <w:left w:val="none" w:sz="0" w:space="0" w:color="auto"/>
                                        <w:bottom w:val="none" w:sz="0" w:space="0" w:color="auto"/>
                                        <w:right w:val="none" w:sz="0" w:space="0" w:color="auto"/>
                                      </w:divBdr>
                                      <w:divsChild>
                                        <w:div w:id="1239438337">
                                          <w:marLeft w:val="0"/>
                                          <w:marRight w:val="0"/>
                                          <w:marTop w:val="0"/>
                                          <w:marBottom w:val="60"/>
                                          <w:divBdr>
                                            <w:top w:val="none" w:sz="0" w:space="0" w:color="auto"/>
                                            <w:left w:val="none" w:sz="0" w:space="0" w:color="auto"/>
                                            <w:bottom w:val="none" w:sz="0" w:space="0" w:color="auto"/>
                                            <w:right w:val="none" w:sz="0" w:space="0" w:color="auto"/>
                                          </w:divBdr>
                                          <w:divsChild>
                                            <w:div w:id="389159633">
                                              <w:marLeft w:val="0"/>
                                              <w:marRight w:val="0"/>
                                              <w:marTop w:val="0"/>
                                              <w:marBottom w:val="0"/>
                                              <w:divBdr>
                                                <w:top w:val="none" w:sz="0" w:space="0" w:color="auto"/>
                                                <w:left w:val="none" w:sz="0" w:space="0" w:color="auto"/>
                                                <w:bottom w:val="none" w:sz="0" w:space="0" w:color="auto"/>
                                                <w:right w:val="none" w:sz="0" w:space="0" w:color="auto"/>
                                              </w:divBdr>
                                              <w:divsChild>
                                                <w:div w:id="1953707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421796">
          <w:marLeft w:val="0"/>
          <w:marRight w:val="0"/>
          <w:marTop w:val="0"/>
          <w:marBottom w:val="0"/>
          <w:divBdr>
            <w:top w:val="single" w:sz="2" w:space="0" w:color="D0D0D0"/>
            <w:left w:val="single" w:sz="2" w:space="0" w:color="D0D0D0"/>
            <w:bottom w:val="single" w:sz="2" w:space="0" w:color="D0D0D0"/>
            <w:right w:val="single" w:sz="2" w:space="0" w:color="D0D0D0"/>
          </w:divBdr>
          <w:divsChild>
            <w:div w:id="1589537674">
              <w:marLeft w:val="0"/>
              <w:marRight w:val="0"/>
              <w:marTop w:val="0"/>
              <w:marBottom w:val="0"/>
              <w:divBdr>
                <w:top w:val="none" w:sz="0" w:space="0" w:color="auto"/>
                <w:left w:val="none" w:sz="0" w:space="0" w:color="auto"/>
                <w:bottom w:val="none" w:sz="0" w:space="0" w:color="auto"/>
                <w:right w:val="none" w:sz="0" w:space="0" w:color="auto"/>
              </w:divBdr>
              <w:divsChild>
                <w:div w:id="346249181">
                  <w:marLeft w:val="0"/>
                  <w:marRight w:val="0"/>
                  <w:marTop w:val="0"/>
                  <w:marBottom w:val="0"/>
                  <w:divBdr>
                    <w:top w:val="none" w:sz="0" w:space="0" w:color="auto"/>
                    <w:left w:val="none" w:sz="0" w:space="0" w:color="auto"/>
                    <w:bottom w:val="none" w:sz="0" w:space="0" w:color="auto"/>
                    <w:right w:val="none" w:sz="0" w:space="0" w:color="auto"/>
                  </w:divBdr>
                  <w:divsChild>
                    <w:div w:id="619340087">
                      <w:marLeft w:val="0"/>
                      <w:marRight w:val="0"/>
                      <w:marTop w:val="0"/>
                      <w:marBottom w:val="0"/>
                      <w:divBdr>
                        <w:top w:val="single" w:sz="2" w:space="0" w:color="D0D0D0"/>
                        <w:left w:val="single" w:sz="2" w:space="0" w:color="D0D0D0"/>
                        <w:bottom w:val="single" w:sz="2" w:space="0" w:color="D0D0D0"/>
                        <w:right w:val="single" w:sz="2" w:space="0" w:color="D0D0D0"/>
                      </w:divBdr>
                      <w:divsChild>
                        <w:div w:id="12925193">
                          <w:marLeft w:val="0"/>
                          <w:marRight w:val="0"/>
                          <w:marTop w:val="0"/>
                          <w:marBottom w:val="0"/>
                          <w:divBdr>
                            <w:top w:val="none" w:sz="0" w:space="0" w:color="auto"/>
                            <w:left w:val="none" w:sz="0" w:space="0" w:color="auto"/>
                            <w:bottom w:val="none" w:sz="0" w:space="0" w:color="auto"/>
                            <w:right w:val="none" w:sz="0" w:space="0" w:color="auto"/>
                          </w:divBdr>
                          <w:divsChild>
                            <w:div w:id="1932425902">
                              <w:marLeft w:val="0"/>
                              <w:marRight w:val="0"/>
                              <w:marTop w:val="0"/>
                              <w:marBottom w:val="0"/>
                              <w:divBdr>
                                <w:top w:val="none" w:sz="0" w:space="0" w:color="auto"/>
                                <w:left w:val="none" w:sz="0" w:space="0" w:color="auto"/>
                                <w:bottom w:val="none" w:sz="0" w:space="0" w:color="auto"/>
                                <w:right w:val="none" w:sz="0" w:space="0" w:color="auto"/>
                              </w:divBdr>
                              <w:divsChild>
                                <w:div w:id="277100608">
                                  <w:marLeft w:val="0"/>
                                  <w:marRight w:val="0"/>
                                  <w:marTop w:val="0"/>
                                  <w:marBottom w:val="0"/>
                                  <w:divBdr>
                                    <w:top w:val="none" w:sz="0" w:space="0" w:color="auto"/>
                                    <w:left w:val="none" w:sz="0" w:space="0" w:color="auto"/>
                                    <w:bottom w:val="none" w:sz="0" w:space="0" w:color="auto"/>
                                    <w:right w:val="none" w:sz="0" w:space="0" w:color="auto"/>
                                  </w:divBdr>
                                </w:div>
                                <w:div w:id="848561655">
                                  <w:marLeft w:val="0"/>
                                  <w:marRight w:val="0"/>
                                  <w:marTop w:val="0"/>
                                  <w:marBottom w:val="0"/>
                                  <w:divBdr>
                                    <w:top w:val="single" w:sz="2" w:space="0" w:color="D0D0D0"/>
                                    <w:left w:val="single" w:sz="2" w:space="0" w:color="D0D0D0"/>
                                    <w:bottom w:val="single" w:sz="2" w:space="0" w:color="D0D0D0"/>
                                    <w:right w:val="single" w:sz="2" w:space="0" w:color="D0D0D0"/>
                                  </w:divBdr>
                                  <w:divsChild>
                                    <w:div w:id="1975332695">
                                      <w:marLeft w:val="0"/>
                                      <w:marRight w:val="0"/>
                                      <w:marTop w:val="0"/>
                                      <w:marBottom w:val="0"/>
                                      <w:divBdr>
                                        <w:top w:val="none" w:sz="0" w:space="0" w:color="auto"/>
                                        <w:left w:val="none" w:sz="0" w:space="0" w:color="auto"/>
                                        <w:bottom w:val="none" w:sz="0" w:space="0" w:color="auto"/>
                                        <w:right w:val="none" w:sz="0" w:space="0" w:color="auto"/>
                                      </w:divBdr>
                                      <w:divsChild>
                                        <w:div w:id="1922988584">
                                          <w:marLeft w:val="0"/>
                                          <w:marRight w:val="0"/>
                                          <w:marTop w:val="0"/>
                                          <w:marBottom w:val="0"/>
                                          <w:divBdr>
                                            <w:top w:val="none" w:sz="0" w:space="0" w:color="auto"/>
                                            <w:left w:val="none" w:sz="0" w:space="0" w:color="auto"/>
                                            <w:bottom w:val="none" w:sz="0" w:space="0" w:color="auto"/>
                                            <w:right w:val="none" w:sz="0" w:space="0" w:color="auto"/>
                                          </w:divBdr>
                                          <w:divsChild>
                                            <w:div w:id="162471671">
                                              <w:marLeft w:val="0"/>
                                              <w:marRight w:val="0"/>
                                              <w:marTop w:val="0"/>
                                              <w:marBottom w:val="60"/>
                                              <w:divBdr>
                                                <w:top w:val="none" w:sz="0" w:space="0" w:color="auto"/>
                                                <w:left w:val="none" w:sz="0" w:space="0" w:color="auto"/>
                                                <w:bottom w:val="none" w:sz="0" w:space="0" w:color="auto"/>
                                                <w:right w:val="none" w:sz="0" w:space="0" w:color="auto"/>
                                              </w:divBdr>
                                              <w:divsChild>
                                                <w:div w:id="2021812869">
                                                  <w:marLeft w:val="0"/>
                                                  <w:marRight w:val="0"/>
                                                  <w:marTop w:val="0"/>
                                                  <w:marBottom w:val="0"/>
                                                  <w:divBdr>
                                                    <w:top w:val="none" w:sz="0" w:space="0" w:color="auto"/>
                                                    <w:left w:val="none" w:sz="0" w:space="0" w:color="auto"/>
                                                    <w:bottom w:val="none" w:sz="0" w:space="0" w:color="auto"/>
                                                    <w:right w:val="none" w:sz="0" w:space="0" w:color="auto"/>
                                                  </w:divBdr>
                                                  <w:divsChild>
                                                    <w:div w:id="1450735451">
                                                      <w:marLeft w:val="0"/>
                                                      <w:marRight w:val="0"/>
                                                      <w:marTop w:val="0"/>
                                                      <w:marBottom w:val="0"/>
                                                      <w:divBdr>
                                                        <w:top w:val="none" w:sz="0" w:space="0" w:color="auto"/>
                                                        <w:left w:val="none" w:sz="0" w:space="0" w:color="auto"/>
                                                        <w:bottom w:val="none" w:sz="0" w:space="0" w:color="auto"/>
                                                        <w:right w:val="none" w:sz="0" w:space="0" w:color="auto"/>
                                                      </w:divBdr>
                                                      <w:divsChild>
                                                        <w:div w:id="839735898">
                                                          <w:marLeft w:val="0"/>
                                                          <w:marRight w:val="0"/>
                                                          <w:marTop w:val="0"/>
                                                          <w:marBottom w:val="0"/>
                                                          <w:divBdr>
                                                            <w:top w:val="none" w:sz="0" w:space="0" w:color="auto"/>
                                                            <w:left w:val="none" w:sz="0" w:space="0" w:color="auto"/>
                                                            <w:bottom w:val="none" w:sz="0" w:space="0" w:color="auto"/>
                                                            <w:right w:val="none" w:sz="0" w:space="0" w:color="auto"/>
                                                          </w:divBdr>
                                                          <w:divsChild>
                                                            <w:div w:id="1838114254">
                                                              <w:marLeft w:val="0"/>
                                                              <w:marRight w:val="0"/>
                                                              <w:marTop w:val="0"/>
                                                              <w:marBottom w:val="0"/>
                                                              <w:divBdr>
                                                                <w:top w:val="none" w:sz="0" w:space="0" w:color="auto"/>
                                                                <w:left w:val="none" w:sz="0" w:space="0" w:color="auto"/>
                                                                <w:bottom w:val="none" w:sz="0" w:space="0" w:color="auto"/>
                                                                <w:right w:val="none" w:sz="0" w:space="0" w:color="auto"/>
                                                              </w:divBdr>
                                                              <w:divsChild>
                                                                <w:div w:id="8916218">
                                                                  <w:marLeft w:val="0"/>
                                                                  <w:marRight w:val="0"/>
                                                                  <w:marTop w:val="0"/>
                                                                  <w:marBottom w:val="60"/>
                                                                  <w:divBdr>
                                                                    <w:top w:val="none" w:sz="0" w:space="0" w:color="auto"/>
                                                                    <w:left w:val="none" w:sz="0" w:space="0" w:color="auto"/>
                                                                    <w:bottom w:val="none" w:sz="0" w:space="0" w:color="auto"/>
                                                                    <w:right w:val="none" w:sz="0" w:space="0" w:color="auto"/>
                                                                  </w:divBdr>
                                                                  <w:divsChild>
                                                                    <w:div w:id="2114784173">
                                                                      <w:marLeft w:val="0"/>
                                                                      <w:marRight w:val="0"/>
                                                                      <w:marTop w:val="0"/>
                                                                      <w:marBottom w:val="0"/>
                                                                      <w:divBdr>
                                                                        <w:top w:val="none" w:sz="0" w:space="0" w:color="auto"/>
                                                                        <w:left w:val="none" w:sz="0" w:space="0" w:color="auto"/>
                                                                        <w:bottom w:val="none" w:sz="0" w:space="0" w:color="auto"/>
                                                                        <w:right w:val="none" w:sz="0" w:space="0" w:color="auto"/>
                                                                      </w:divBdr>
                                                                      <w:divsChild>
                                                                        <w:div w:id="44076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887033806">
          <w:marLeft w:val="0"/>
          <w:marRight w:val="0"/>
          <w:marTop w:val="0"/>
          <w:marBottom w:val="0"/>
          <w:divBdr>
            <w:top w:val="none" w:sz="0" w:space="0" w:color="auto"/>
            <w:left w:val="none" w:sz="0" w:space="0" w:color="auto"/>
            <w:bottom w:val="none" w:sz="0" w:space="0" w:color="auto"/>
            <w:right w:val="none" w:sz="0" w:space="0" w:color="auto"/>
          </w:divBdr>
        </w:div>
        <w:div w:id="899830978">
          <w:marLeft w:val="0"/>
          <w:marRight w:val="0"/>
          <w:marTop w:val="0"/>
          <w:marBottom w:val="0"/>
          <w:divBdr>
            <w:top w:val="single" w:sz="2" w:space="0" w:color="D0D0D0"/>
            <w:left w:val="single" w:sz="2" w:space="0" w:color="D0D0D0"/>
            <w:bottom w:val="single" w:sz="2" w:space="0" w:color="D0D0D0"/>
            <w:right w:val="single" w:sz="2" w:space="0" w:color="D0D0D0"/>
          </w:divBdr>
          <w:divsChild>
            <w:div w:id="113794963">
              <w:marLeft w:val="0"/>
              <w:marRight w:val="0"/>
              <w:marTop w:val="0"/>
              <w:marBottom w:val="0"/>
              <w:divBdr>
                <w:top w:val="none" w:sz="0" w:space="0" w:color="auto"/>
                <w:left w:val="none" w:sz="0" w:space="0" w:color="auto"/>
                <w:bottom w:val="none" w:sz="0" w:space="0" w:color="auto"/>
                <w:right w:val="none" w:sz="0" w:space="0" w:color="auto"/>
              </w:divBdr>
              <w:divsChild>
                <w:div w:id="1166940952">
                  <w:marLeft w:val="0"/>
                  <w:marRight w:val="0"/>
                  <w:marTop w:val="0"/>
                  <w:marBottom w:val="0"/>
                  <w:divBdr>
                    <w:top w:val="none" w:sz="0" w:space="0" w:color="auto"/>
                    <w:left w:val="none" w:sz="0" w:space="0" w:color="auto"/>
                    <w:bottom w:val="none" w:sz="0" w:space="0" w:color="auto"/>
                    <w:right w:val="none" w:sz="0" w:space="0" w:color="auto"/>
                  </w:divBdr>
                  <w:divsChild>
                    <w:div w:id="1869832337">
                      <w:marLeft w:val="0"/>
                      <w:marRight w:val="0"/>
                      <w:marTop w:val="0"/>
                      <w:marBottom w:val="60"/>
                      <w:divBdr>
                        <w:top w:val="none" w:sz="0" w:space="0" w:color="auto"/>
                        <w:left w:val="none" w:sz="0" w:space="0" w:color="auto"/>
                        <w:bottom w:val="none" w:sz="0" w:space="0" w:color="auto"/>
                        <w:right w:val="none" w:sz="0" w:space="0" w:color="auto"/>
                      </w:divBdr>
                      <w:divsChild>
                        <w:div w:id="772555066">
                          <w:marLeft w:val="0"/>
                          <w:marRight w:val="0"/>
                          <w:marTop w:val="0"/>
                          <w:marBottom w:val="0"/>
                          <w:divBdr>
                            <w:top w:val="none" w:sz="0" w:space="0" w:color="auto"/>
                            <w:left w:val="none" w:sz="0" w:space="0" w:color="auto"/>
                            <w:bottom w:val="none" w:sz="0" w:space="0" w:color="auto"/>
                            <w:right w:val="none" w:sz="0" w:space="0" w:color="auto"/>
                          </w:divBdr>
                          <w:divsChild>
                            <w:div w:id="1134366335">
                              <w:marLeft w:val="0"/>
                              <w:marRight w:val="0"/>
                              <w:marTop w:val="0"/>
                              <w:marBottom w:val="0"/>
                              <w:divBdr>
                                <w:top w:val="none" w:sz="0" w:space="0" w:color="auto"/>
                                <w:left w:val="none" w:sz="0" w:space="0" w:color="auto"/>
                                <w:bottom w:val="none" w:sz="0" w:space="0" w:color="auto"/>
                                <w:right w:val="none" w:sz="0" w:space="0" w:color="auto"/>
                              </w:divBdr>
                              <w:divsChild>
                                <w:div w:id="572738150">
                                  <w:marLeft w:val="0"/>
                                  <w:marRight w:val="0"/>
                                  <w:marTop w:val="0"/>
                                  <w:marBottom w:val="0"/>
                                  <w:divBdr>
                                    <w:top w:val="none" w:sz="0" w:space="0" w:color="auto"/>
                                    <w:left w:val="none" w:sz="0" w:space="0" w:color="auto"/>
                                    <w:bottom w:val="none" w:sz="0" w:space="0" w:color="auto"/>
                                    <w:right w:val="none" w:sz="0" w:space="0" w:color="auto"/>
                                  </w:divBdr>
                                  <w:divsChild>
                                    <w:div w:id="1918201231">
                                      <w:marLeft w:val="0"/>
                                      <w:marRight w:val="0"/>
                                      <w:marTop w:val="0"/>
                                      <w:marBottom w:val="0"/>
                                      <w:divBdr>
                                        <w:top w:val="none" w:sz="0" w:space="0" w:color="auto"/>
                                        <w:left w:val="none" w:sz="0" w:space="0" w:color="auto"/>
                                        <w:bottom w:val="none" w:sz="0" w:space="0" w:color="auto"/>
                                        <w:right w:val="none" w:sz="0" w:space="0" w:color="auto"/>
                                      </w:divBdr>
                                      <w:divsChild>
                                        <w:div w:id="1411275528">
                                          <w:marLeft w:val="0"/>
                                          <w:marRight w:val="0"/>
                                          <w:marTop w:val="0"/>
                                          <w:marBottom w:val="60"/>
                                          <w:divBdr>
                                            <w:top w:val="none" w:sz="0" w:space="0" w:color="auto"/>
                                            <w:left w:val="none" w:sz="0" w:space="0" w:color="auto"/>
                                            <w:bottom w:val="none" w:sz="0" w:space="0" w:color="auto"/>
                                            <w:right w:val="none" w:sz="0" w:space="0" w:color="auto"/>
                                          </w:divBdr>
                                          <w:divsChild>
                                            <w:div w:id="1804274351">
                                              <w:marLeft w:val="0"/>
                                              <w:marRight w:val="0"/>
                                              <w:marTop w:val="0"/>
                                              <w:marBottom w:val="0"/>
                                              <w:divBdr>
                                                <w:top w:val="none" w:sz="0" w:space="0" w:color="auto"/>
                                                <w:left w:val="none" w:sz="0" w:space="0" w:color="auto"/>
                                                <w:bottom w:val="none" w:sz="0" w:space="0" w:color="auto"/>
                                                <w:right w:val="none" w:sz="0" w:space="0" w:color="auto"/>
                                              </w:divBdr>
                                              <w:divsChild>
                                                <w:div w:id="1078289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5213395">
          <w:marLeft w:val="0"/>
          <w:marRight w:val="0"/>
          <w:marTop w:val="0"/>
          <w:marBottom w:val="0"/>
          <w:divBdr>
            <w:top w:val="single" w:sz="2" w:space="0" w:color="D0D0D0"/>
            <w:left w:val="single" w:sz="2" w:space="0" w:color="D0D0D0"/>
            <w:bottom w:val="single" w:sz="2" w:space="0" w:color="D0D0D0"/>
            <w:right w:val="single" w:sz="2" w:space="0" w:color="D0D0D0"/>
          </w:divBdr>
          <w:divsChild>
            <w:div w:id="1208302584">
              <w:marLeft w:val="0"/>
              <w:marRight w:val="0"/>
              <w:marTop w:val="0"/>
              <w:marBottom w:val="0"/>
              <w:divBdr>
                <w:top w:val="none" w:sz="0" w:space="0" w:color="auto"/>
                <w:left w:val="none" w:sz="0" w:space="0" w:color="auto"/>
                <w:bottom w:val="none" w:sz="0" w:space="0" w:color="auto"/>
                <w:right w:val="none" w:sz="0" w:space="0" w:color="auto"/>
              </w:divBdr>
              <w:divsChild>
                <w:div w:id="497310611">
                  <w:marLeft w:val="0"/>
                  <w:marRight w:val="0"/>
                  <w:marTop w:val="0"/>
                  <w:marBottom w:val="0"/>
                  <w:divBdr>
                    <w:top w:val="none" w:sz="0" w:space="0" w:color="auto"/>
                    <w:left w:val="none" w:sz="0" w:space="0" w:color="auto"/>
                    <w:bottom w:val="none" w:sz="0" w:space="0" w:color="auto"/>
                    <w:right w:val="none" w:sz="0" w:space="0" w:color="auto"/>
                  </w:divBdr>
                  <w:divsChild>
                    <w:div w:id="830831232">
                      <w:marLeft w:val="0"/>
                      <w:marRight w:val="0"/>
                      <w:marTop w:val="0"/>
                      <w:marBottom w:val="60"/>
                      <w:divBdr>
                        <w:top w:val="none" w:sz="0" w:space="0" w:color="auto"/>
                        <w:left w:val="none" w:sz="0" w:space="0" w:color="auto"/>
                        <w:bottom w:val="none" w:sz="0" w:space="0" w:color="auto"/>
                        <w:right w:val="none" w:sz="0" w:space="0" w:color="auto"/>
                      </w:divBdr>
                      <w:divsChild>
                        <w:div w:id="749158713">
                          <w:marLeft w:val="0"/>
                          <w:marRight w:val="0"/>
                          <w:marTop w:val="0"/>
                          <w:marBottom w:val="0"/>
                          <w:divBdr>
                            <w:top w:val="none" w:sz="0" w:space="0" w:color="auto"/>
                            <w:left w:val="none" w:sz="0" w:space="0" w:color="auto"/>
                            <w:bottom w:val="none" w:sz="0" w:space="0" w:color="auto"/>
                            <w:right w:val="none" w:sz="0" w:space="0" w:color="auto"/>
                          </w:divBdr>
                          <w:divsChild>
                            <w:div w:id="1402026730">
                              <w:marLeft w:val="0"/>
                              <w:marRight w:val="0"/>
                              <w:marTop w:val="0"/>
                              <w:marBottom w:val="0"/>
                              <w:divBdr>
                                <w:top w:val="none" w:sz="0" w:space="0" w:color="auto"/>
                                <w:left w:val="none" w:sz="0" w:space="0" w:color="auto"/>
                                <w:bottom w:val="none" w:sz="0" w:space="0" w:color="auto"/>
                                <w:right w:val="none" w:sz="0" w:space="0" w:color="auto"/>
                              </w:divBdr>
                              <w:divsChild>
                                <w:div w:id="1866021447">
                                  <w:marLeft w:val="0"/>
                                  <w:marRight w:val="0"/>
                                  <w:marTop w:val="0"/>
                                  <w:marBottom w:val="0"/>
                                  <w:divBdr>
                                    <w:top w:val="none" w:sz="0" w:space="0" w:color="auto"/>
                                    <w:left w:val="none" w:sz="0" w:space="0" w:color="auto"/>
                                    <w:bottom w:val="none" w:sz="0" w:space="0" w:color="auto"/>
                                    <w:right w:val="none" w:sz="0" w:space="0" w:color="auto"/>
                                  </w:divBdr>
                                  <w:divsChild>
                                    <w:div w:id="645285375">
                                      <w:marLeft w:val="0"/>
                                      <w:marRight w:val="0"/>
                                      <w:marTop w:val="0"/>
                                      <w:marBottom w:val="0"/>
                                      <w:divBdr>
                                        <w:top w:val="none" w:sz="0" w:space="0" w:color="auto"/>
                                        <w:left w:val="none" w:sz="0" w:space="0" w:color="auto"/>
                                        <w:bottom w:val="none" w:sz="0" w:space="0" w:color="auto"/>
                                        <w:right w:val="none" w:sz="0" w:space="0" w:color="auto"/>
                                      </w:divBdr>
                                      <w:divsChild>
                                        <w:div w:id="1192912196">
                                          <w:marLeft w:val="0"/>
                                          <w:marRight w:val="0"/>
                                          <w:marTop w:val="0"/>
                                          <w:marBottom w:val="60"/>
                                          <w:divBdr>
                                            <w:top w:val="none" w:sz="0" w:space="0" w:color="auto"/>
                                            <w:left w:val="none" w:sz="0" w:space="0" w:color="auto"/>
                                            <w:bottom w:val="none" w:sz="0" w:space="0" w:color="auto"/>
                                            <w:right w:val="none" w:sz="0" w:space="0" w:color="auto"/>
                                          </w:divBdr>
                                          <w:divsChild>
                                            <w:div w:id="252982905">
                                              <w:marLeft w:val="0"/>
                                              <w:marRight w:val="0"/>
                                              <w:marTop w:val="0"/>
                                              <w:marBottom w:val="0"/>
                                              <w:divBdr>
                                                <w:top w:val="none" w:sz="0" w:space="0" w:color="auto"/>
                                                <w:left w:val="none" w:sz="0" w:space="0" w:color="auto"/>
                                                <w:bottom w:val="none" w:sz="0" w:space="0" w:color="auto"/>
                                                <w:right w:val="none" w:sz="0" w:space="0" w:color="auto"/>
                                              </w:divBdr>
                                              <w:divsChild>
                                                <w:div w:id="127895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500522">
                                          <w:marLeft w:val="0"/>
                                          <w:marRight w:val="0"/>
                                          <w:marTop w:val="0"/>
                                          <w:marBottom w:val="60"/>
                                          <w:divBdr>
                                            <w:top w:val="none" w:sz="0" w:space="0" w:color="auto"/>
                                            <w:left w:val="none" w:sz="0" w:space="0" w:color="auto"/>
                                            <w:bottom w:val="none" w:sz="0" w:space="0" w:color="auto"/>
                                            <w:right w:val="none" w:sz="0" w:space="0" w:color="auto"/>
                                          </w:divBdr>
                                          <w:divsChild>
                                            <w:div w:id="276328671">
                                              <w:marLeft w:val="0"/>
                                              <w:marRight w:val="0"/>
                                              <w:marTop w:val="0"/>
                                              <w:marBottom w:val="0"/>
                                              <w:divBdr>
                                                <w:top w:val="none" w:sz="0" w:space="0" w:color="auto"/>
                                                <w:left w:val="none" w:sz="0" w:space="0" w:color="auto"/>
                                                <w:bottom w:val="none" w:sz="0" w:space="0" w:color="auto"/>
                                                <w:right w:val="none" w:sz="0" w:space="0" w:color="auto"/>
                                              </w:divBdr>
                                              <w:divsChild>
                                                <w:div w:id="209335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3772813">
          <w:marLeft w:val="0"/>
          <w:marRight w:val="0"/>
          <w:marTop w:val="0"/>
          <w:marBottom w:val="0"/>
          <w:divBdr>
            <w:top w:val="single" w:sz="2" w:space="0" w:color="D0D0D0"/>
            <w:left w:val="single" w:sz="2" w:space="0" w:color="D0D0D0"/>
            <w:bottom w:val="single" w:sz="2" w:space="0" w:color="D0D0D0"/>
            <w:right w:val="single" w:sz="2" w:space="0" w:color="D0D0D0"/>
          </w:divBdr>
          <w:divsChild>
            <w:div w:id="999044338">
              <w:marLeft w:val="0"/>
              <w:marRight w:val="0"/>
              <w:marTop w:val="0"/>
              <w:marBottom w:val="0"/>
              <w:divBdr>
                <w:top w:val="none" w:sz="0" w:space="0" w:color="auto"/>
                <w:left w:val="none" w:sz="0" w:space="0" w:color="auto"/>
                <w:bottom w:val="none" w:sz="0" w:space="0" w:color="auto"/>
                <w:right w:val="none" w:sz="0" w:space="0" w:color="auto"/>
              </w:divBdr>
              <w:divsChild>
                <w:div w:id="108471463">
                  <w:marLeft w:val="0"/>
                  <w:marRight w:val="0"/>
                  <w:marTop w:val="0"/>
                  <w:marBottom w:val="0"/>
                  <w:divBdr>
                    <w:top w:val="none" w:sz="0" w:space="0" w:color="auto"/>
                    <w:left w:val="none" w:sz="0" w:space="0" w:color="auto"/>
                    <w:bottom w:val="none" w:sz="0" w:space="0" w:color="auto"/>
                    <w:right w:val="none" w:sz="0" w:space="0" w:color="auto"/>
                  </w:divBdr>
                  <w:divsChild>
                    <w:div w:id="1831435246">
                      <w:marLeft w:val="0"/>
                      <w:marRight w:val="0"/>
                      <w:marTop w:val="0"/>
                      <w:marBottom w:val="0"/>
                      <w:divBdr>
                        <w:top w:val="single" w:sz="2" w:space="0" w:color="D0D0D0"/>
                        <w:left w:val="single" w:sz="2" w:space="0" w:color="D0D0D0"/>
                        <w:bottom w:val="single" w:sz="2" w:space="0" w:color="D0D0D0"/>
                        <w:right w:val="single" w:sz="2" w:space="0" w:color="D0D0D0"/>
                      </w:divBdr>
                      <w:divsChild>
                        <w:div w:id="919487983">
                          <w:marLeft w:val="0"/>
                          <w:marRight w:val="0"/>
                          <w:marTop w:val="0"/>
                          <w:marBottom w:val="0"/>
                          <w:divBdr>
                            <w:top w:val="none" w:sz="0" w:space="0" w:color="auto"/>
                            <w:left w:val="none" w:sz="0" w:space="0" w:color="auto"/>
                            <w:bottom w:val="none" w:sz="0" w:space="0" w:color="auto"/>
                            <w:right w:val="none" w:sz="0" w:space="0" w:color="auto"/>
                          </w:divBdr>
                          <w:divsChild>
                            <w:div w:id="1937051173">
                              <w:marLeft w:val="0"/>
                              <w:marRight w:val="0"/>
                              <w:marTop w:val="0"/>
                              <w:marBottom w:val="0"/>
                              <w:divBdr>
                                <w:top w:val="none" w:sz="0" w:space="0" w:color="auto"/>
                                <w:left w:val="none" w:sz="0" w:space="0" w:color="auto"/>
                                <w:bottom w:val="none" w:sz="0" w:space="0" w:color="auto"/>
                                <w:right w:val="none" w:sz="0" w:space="0" w:color="auto"/>
                              </w:divBdr>
                              <w:divsChild>
                                <w:div w:id="437526799">
                                  <w:marLeft w:val="0"/>
                                  <w:marRight w:val="0"/>
                                  <w:marTop w:val="0"/>
                                  <w:marBottom w:val="0"/>
                                  <w:divBdr>
                                    <w:top w:val="single" w:sz="2" w:space="0" w:color="D0D0D0"/>
                                    <w:left w:val="single" w:sz="2" w:space="0" w:color="D0D0D0"/>
                                    <w:bottom w:val="single" w:sz="2" w:space="0" w:color="D0D0D0"/>
                                    <w:right w:val="single" w:sz="2" w:space="0" w:color="D0D0D0"/>
                                  </w:divBdr>
                                  <w:divsChild>
                                    <w:div w:id="124128658">
                                      <w:marLeft w:val="0"/>
                                      <w:marRight w:val="0"/>
                                      <w:marTop w:val="0"/>
                                      <w:marBottom w:val="0"/>
                                      <w:divBdr>
                                        <w:top w:val="none" w:sz="0" w:space="0" w:color="auto"/>
                                        <w:left w:val="none" w:sz="0" w:space="0" w:color="auto"/>
                                        <w:bottom w:val="none" w:sz="0" w:space="0" w:color="auto"/>
                                        <w:right w:val="none" w:sz="0" w:space="0" w:color="auto"/>
                                      </w:divBdr>
                                      <w:divsChild>
                                        <w:div w:id="1851944891">
                                          <w:marLeft w:val="0"/>
                                          <w:marRight w:val="0"/>
                                          <w:marTop w:val="0"/>
                                          <w:marBottom w:val="0"/>
                                          <w:divBdr>
                                            <w:top w:val="none" w:sz="0" w:space="0" w:color="auto"/>
                                            <w:left w:val="none" w:sz="0" w:space="0" w:color="auto"/>
                                            <w:bottom w:val="none" w:sz="0" w:space="0" w:color="auto"/>
                                            <w:right w:val="none" w:sz="0" w:space="0" w:color="auto"/>
                                          </w:divBdr>
                                          <w:divsChild>
                                            <w:div w:id="965043834">
                                              <w:marLeft w:val="0"/>
                                              <w:marRight w:val="0"/>
                                              <w:marTop w:val="0"/>
                                              <w:marBottom w:val="60"/>
                                              <w:divBdr>
                                                <w:top w:val="none" w:sz="0" w:space="0" w:color="auto"/>
                                                <w:left w:val="none" w:sz="0" w:space="0" w:color="auto"/>
                                                <w:bottom w:val="none" w:sz="0" w:space="0" w:color="auto"/>
                                                <w:right w:val="none" w:sz="0" w:space="0" w:color="auto"/>
                                              </w:divBdr>
                                              <w:divsChild>
                                                <w:div w:id="378867247">
                                                  <w:marLeft w:val="0"/>
                                                  <w:marRight w:val="0"/>
                                                  <w:marTop w:val="0"/>
                                                  <w:marBottom w:val="0"/>
                                                  <w:divBdr>
                                                    <w:top w:val="none" w:sz="0" w:space="0" w:color="auto"/>
                                                    <w:left w:val="none" w:sz="0" w:space="0" w:color="auto"/>
                                                    <w:bottom w:val="none" w:sz="0" w:space="0" w:color="auto"/>
                                                    <w:right w:val="none" w:sz="0" w:space="0" w:color="auto"/>
                                                  </w:divBdr>
                                                  <w:divsChild>
                                                    <w:div w:id="1465658331">
                                                      <w:marLeft w:val="0"/>
                                                      <w:marRight w:val="0"/>
                                                      <w:marTop w:val="0"/>
                                                      <w:marBottom w:val="0"/>
                                                      <w:divBdr>
                                                        <w:top w:val="none" w:sz="0" w:space="0" w:color="auto"/>
                                                        <w:left w:val="none" w:sz="0" w:space="0" w:color="auto"/>
                                                        <w:bottom w:val="none" w:sz="0" w:space="0" w:color="auto"/>
                                                        <w:right w:val="none" w:sz="0" w:space="0" w:color="auto"/>
                                                      </w:divBdr>
                                                      <w:divsChild>
                                                        <w:div w:id="1122961077">
                                                          <w:marLeft w:val="0"/>
                                                          <w:marRight w:val="0"/>
                                                          <w:marTop w:val="0"/>
                                                          <w:marBottom w:val="0"/>
                                                          <w:divBdr>
                                                            <w:top w:val="none" w:sz="0" w:space="0" w:color="auto"/>
                                                            <w:left w:val="none" w:sz="0" w:space="0" w:color="auto"/>
                                                            <w:bottom w:val="none" w:sz="0" w:space="0" w:color="auto"/>
                                                            <w:right w:val="none" w:sz="0" w:space="0" w:color="auto"/>
                                                          </w:divBdr>
                                                          <w:divsChild>
                                                            <w:div w:id="132257395">
                                                              <w:marLeft w:val="0"/>
                                                              <w:marRight w:val="0"/>
                                                              <w:marTop w:val="0"/>
                                                              <w:marBottom w:val="0"/>
                                                              <w:divBdr>
                                                                <w:top w:val="none" w:sz="0" w:space="0" w:color="auto"/>
                                                                <w:left w:val="none" w:sz="0" w:space="0" w:color="auto"/>
                                                                <w:bottom w:val="none" w:sz="0" w:space="0" w:color="auto"/>
                                                                <w:right w:val="none" w:sz="0" w:space="0" w:color="auto"/>
                                                              </w:divBdr>
                                                              <w:divsChild>
                                                                <w:div w:id="331182732">
                                                                  <w:marLeft w:val="0"/>
                                                                  <w:marRight w:val="0"/>
                                                                  <w:marTop w:val="0"/>
                                                                  <w:marBottom w:val="60"/>
                                                                  <w:divBdr>
                                                                    <w:top w:val="none" w:sz="0" w:space="0" w:color="auto"/>
                                                                    <w:left w:val="none" w:sz="0" w:space="0" w:color="auto"/>
                                                                    <w:bottom w:val="none" w:sz="0" w:space="0" w:color="auto"/>
                                                                    <w:right w:val="none" w:sz="0" w:space="0" w:color="auto"/>
                                                                  </w:divBdr>
                                                                  <w:divsChild>
                                                                    <w:div w:id="535309509">
                                                                      <w:marLeft w:val="0"/>
                                                                      <w:marRight w:val="0"/>
                                                                      <w:marTop w:val="0"/>
                                                                      <w:marBottom w:val="0"/>
                                                                      <w:divBdr>
                                                                        <w:top w:val="none" w:sz="0" w:space="0" w:color="auto"/>
                                                                        <w:left w:val="none" w:sz="0" w:space="0" w:color="auto"/>
                                                                        <w:bottom w:val="none" w:sz="0" w:space="0" w:color="auto"/>
                                                                        <w:right w:val="none" w:sz="0" w:space="0" w:color="auto"/>
                                                                      </w:divBdr>
                                                                      <w:divsChild>
                                                                        <w:div w:id="18436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052563">
                                                                  <w:marLeft w:val="0"/>
                                                                  <w:marRight w:val="0"/>
                                                                  <w:marTop w:val="0"/>
                                                                  <w:marBottom w:val="60"/>
                                                                  <w:divBdr>
                                                                    <w:top w:val="none" w:sz="0" w:space="0" w:color="auto"/>
                                                                    <w:left w:val="none" w:sz="0" w:space="0" w:color="auto"/>
                                                                    <w:bottom w:val="none" w:sz="0" w:space="0" w:color="auto"/>
                                                                    <w:right w:val="none" w:sz="0" w:space="0" w:color="auto"/>
                                                                  </w:divBdr>
                                                                  <w:divsChild>
                                                                    <w:div w:id="1863977394">
                                                                      <w:marLeft w:val="0"/>
                                                                      <w:marRight w:val="0"/>
                                                                      <w:marTop w:val="0"/>
                                                                      <w:marBottom w:val="0"/>
                                                                      <w:divBdr>
                                                                        <w:top w:val="none" w:sz="0" w:space="0" w:color="auto"/>
                                                                        <w:left w:val="none" w:sz="0" w:space="0" w:color="auto"/>
                                                                        <w:bottom w:val="none" w:sz="0" w:space="0" w:color="auto"/>
                                                                        <w:right w:val="none" w:sz="0" w:space="0" w:color="auto"/>
                                                                      </w:divBdr>
                                                                      <w:divsChild>
                                                                        <w:div w:id="844321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5089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435257">
          <w:marLeft w:val="0"/>
          <w:marRight w:val="0"/>
          <w:marTop w:val="0"/>
          <w:marBottom w:val="0"/>
          <w:divBdr>
            <w:top w:val="single" w:sz="2" w:space="0" w:color="D0D0D0"/>
            <w:left w:val="single" w:sz="2" w:space="0" w:color="D0D0D0"/>
            <w:bottom w:val="single" w:sz="2" w:space="0" w:color="D0D0D0"/>
            <w:right w:val="single" w:sz="2" w:space="0" w:color="D0D0D0"/>
          </w:divBdr>
          <w:divsChild>
            <w:div w:id="1031225817">
              <w:marLeft w:val="0"/>
              <w:marRight w:val="0"/>
              <w:marTop w:val="0"/>
              <w:marBottom w:val="0"/>
              <w:divBdr>
                <w:top w:val="none" w:sz="0" w:space="0" w:color="auto"/>
                <w:left w:val="none" w:sz="0" w:space="0" w:color="auto"/>
                <w:bottom w:val="none" w:sz="0" w:space="0" w:color="auto"/>
                <w:right w:val="none" w:sz="0" w:space="0" w:color="auto"/>
              </w:divBdr>
              <w:divsChild>
                <w:div w:id="707148222">
                  <w:marLeft w:val="0"/>
                  <w:marRight w:val="0"/>
                  <w:marTop w:val="0"/>
                  <w:marBottom w:val="0"/>
                  <w:divBdr>
                    <w:top w:val="none" w:sz="0" w:space="0" w:color="auto"/>
                    <w:left w:val="none" w:sz="0" w:space="0" w:color="auto"/>
                    <w:bottom w:val="none" w:sz="0" w:space="0" w:color="auto"/>
                    <w:right w:val="none" w:sz="0" w:space="0" w:color="auto"/>
                  </w:divBdr>
                  <w:divsChild>
                    <w:div w:id="1910771480">
                      <w:marLeft w:val="0"/>
                      <w:marRight w:val="0"/>
                      <w:marTop w:val="0"/>
                      <w:marBottom w:val="0"/>
                      <w:divBdr>
                        <w:top w:val="single" w:sz="2" w:space="0" w:color="D0D0D0"/>
                        <w:left w:val="single" w:sz="2" w:space="0" w:color="D0D0D0"/>
                        <w:bottom w:val="single" w:sz="2" w:space="0" w:color="D0D0D0"/>
                        <w:right w:val="single" w:sz="2" w:space="0" w:color="D0D0D0"/>
                      </w:divBdr>
                      <w:divsChild>
                        <w:div w:id="690765818">
                          <w:marLeft w:val="0"/>
                          <w:marRight w:val="0"/>
                          <w:marTop w:val="0"/>
                          <w:marBottom w:val="0"/>
                          <w:divBdr>
                            <w:top w:val="none" w:sz="0" w:space="0" w:color="auto"/>
                            <w:left w:val="none" w:sz="0" w:space="0" w:color="auto"/>
                            <w:bottom w:val="none" w:sz="0" w:space="0" w:color="auto"/>
                            <w:right w:val="none" w:sz="0" w:space="0" w:color="auto"/>
                          </w:divBdr>
                          <w:divsChild>
                            <w:div w:id="1645693918">
                              <w:marLeft w:val="0"/>
                              <w:marRight w:val="0"/>
                              <w:marTop w:val="0"/>
                              <w:marBottom w:val="0"/>
                              <w:divBdr>
                                <w:top w:val="none" w:sz="0" w:space="0" w:color="auto"/>
                                <w:left w:val="none" w:sz="0" w:space="0" w:color="auto"/>
                                <w:bottom w:val="none" w:sz="0" w:space="0" w:color="auto"/>
                                <w:right w:val="none" w:sz="0" w:space="0" w:color="auto"/>
                              </w:divBdr>
                              <w:divsChild>
                                <w:div w:id="509102311">
                                  <w:marLeft w:val="0"/>
                                  <w:marRight w:val="0"/>
                                  <w:marTop w:val="0"/>
                                  <w:marBottom w:val="0"/>
                                  <w:divBdr>
                                    <w:top w:val="none" w:sz="0" w:space="0" w:color="auto"/>
                                    <w:left w:val="none" w:sz="0" w:space="0" w:color="auto"/>
                                    <w:bottom w:val="none" w:sz="0" w:space="0" w:color="auto"/>
                                    <w:right w:val="none" w:sz="0" w:space="0" w:color="auto"/>
                                  </w:divBdr>
                                </w:div>
                                <w:div w:id="1986660763">
                                  <w:marLeft w:val="0"/>
                                  <w:marRight w:val="0"/>
                                  <w:marTop w:val="0"/>
                                  <w:marBottom w:val="0"/>
                                  <w:divBdr>
                                    <w:top w:val="single" w:sz="2" w:space="0" w:color="D0D0D0"/>
                                    <w:left w:val="single" w:sz="2" w:space="0" w:color="D0D0D0"/>
                                    <w:bottom w:val="single" w:sz="2" w:space="0" w:color="D0D0D0"/>
                                    <w:right w:val="single" w:sz="2" w:space="0" w:color="D0D0D0"/>
                                  </w:divBdr>
                                  <w:divsChild>
                                    <w:div w:id="98452811">
                                      <w:marLeft w:val="0"/>
                                      <w:marRight w:val="0"/>
                                      <w:marTop w:val="0"/>
                                      <w:marBottom w:val="0"/>
                                      <w:divBdr>
                                        <w:top w:val="none" w:sz="0" w:space="0" w:color="auto"/>
                                        <w:left w:val="none" w:sz="0" w:space="0" w:color="auto"/>
                                        <w:bottom w:val="none" w:sz="0" w:space="0" w:color="auto"/>
                                        <w:right w:val="none" w:sz="0" w:space="0" w:color="auto"/>
                                      </w:divBdr>
                                      <w:divsChild>
                                        <w:div w:id="2040424115">
                                          <w:marLeft w:val="0"/>
                                          <w:marRight w:val="0"/>
                                          <w:marTop w:val="0"/>
                                          <w:marBottom w:val="0"/>
                                          <w:divBdr>
                                            <w:top w:val="none" w:sz="0" w:space="0" w:color="auto"/>
                                            <w:left w:val="none" w:sz="0" w:space="0" w:color="auto"/>
                                            <w:bottom w:val="none" w:sz="0" w:space="0" w:color="auto"/>
                                            <w:right w:val="none" w:sz="0" w:space="0" w:color="auto"/>
                                          </w:divBdr>
                                          <w:divsChild>
                                            <w:div w:id="993218472">
                                              <w:marLeft w:val="0"/>
                                              <w:marRight w:val="0"/>
                                              <w:marTop w:val="0"/>
                                              <w:marBottom w:val="60"/>
                                              <w:divBdr>
                                                <w:top w:val="none" w:sz="0" w:space="0" w:color="auto"/>
                                                <w:left w:val="none" w:sz="0" w:space="0" w:color="auto"/>
                                                <w:bottom w:val="none" w:sz="0" w:space="0" w:color="auto"/>
                                                <w:right w:val="none" w:sz="0" w:space="0" w:color="auto"/>
                                              </w:divBdr>
                                              <w:divsChild>
                                                <w:div w:id="1772897273">
                                                  <w:marLeft w:val="0"/>
                                                  <w:marRight w:val="0"/>
                                                  <w:marTop w:val="0"/>
                                                  <w:marBottom w:val="0"/>
                                                  <w:divBdr>
                                                    <w:top w:val="none" w:sz="0" w:space="0" w:color="auto"/>
                                                    <w:left w:val="none" w:sz="0" w:space="0" w:color="auto"/>
                                                    <w:bottom w:val="none" w:sz="0" w:space="0" w:color="auto"/>
                                                    <w:right w:val="none" w:sz="0" w:space="0" w:color="auto"/>
                                                  </w:divBdr>
                                                  <w:divsChild>
                                                    <w:div w:id="1280189528">
                                                      <w:marLeft w:val="0"/>
                                                      <w:marRight w:val="0"/>
                                                      <w:marTop w:val="0"/>
                                                      <w:marBottom w:val="0"/>
                                                      <w:divBdr>
                                                        <w:top w:val="none" w:sz="0" w:space="0" w:color="auto"/>
                                                        <w:left w:val="none" w:sz="0" w:space="0" w:color="auto"/>
                                                        <w:bottom w:val="none" w:sz="0" w:space="0" w:color="auto"/>
                                                        <w:right w:val="none" w:sz="0" w:space="0" w:color="auto"/>
                                                      </w:divBdr>
                                                      <w:divsChild>
                                                        <w:div w:id="579027501">
                                                          <w:marLeft w:val="0"/>
                                                          <w:marRight w:val="0"/>
                                                          <w:marTop w:val="0"/>
                                                          <w:marBottom w:val="0"/>
                                                          <w:divBdr>
                                                            <w:top w:val="none" w:sz="0" w:space="0" w:color="auto"/>
                                                            <w:left w:val="none" w:sz="0" w:space="0" w:color="auto"/>
                                                            <w:bottom w:val="none" w:sz="0" w:space="0" w:color="auto"/>
                                                            <w:right w:val="none" w:sz="0" w:space="0" w:color="auto"/>
                                                          </w:divBdr>
                                                          <w:divsChild>
                                                            <w:div w:id="1212421019">
                                                              <w:marLeft w:val="0"/>
                                                              <w:marRight w:val="0"/>
                                                              <w:marTop w:val="0"/>
                                                              <w:marBottom w:val="0"/>
                                                              <w:divBdr>
                                                                <w:top w:val="none" w:sz="0" w:space="0" w:color="auto"/>
                                                                <w:left w:val="none" w:sz="0" w:space="0" w:color="auto"/>
                                                                <w:bottom w:val="none" w:sz="0" w:space="0" w:color="auto"/>
                                                                <w:right w:val="none" w:sz="0" w:space="0" w:color="auto"/>
                                                              </w:divBdr>
                                                              <w:divsChild>
                                                                <w:div w:id="232391889">
                                                                  <w:marLeft w:val="0"/>
                                                                  <w:marRight w:val="0"/>
                                                                  <w:marTop w:val="0"/>
                                                                  <w:marBottom w:val="60"/>
                                                                  <w:divBdr>
                                                                    <w:top w:val="none" w:sz="0" w:space="0" w:color="auto"/>
                                                                    <w:left w:val="none" w:sz="0" w:space="0" w:color="auto"/>
                                                                    <w:bottom w:val="none" w:sz="0" w:space="0" w:color="auto"/>
                                                                    <w:right w:val="none" w:sz="0" w:space="0" w:color="auto"/>
                                                                  </w:divBdr>
                                                                  <w:divsChild>
                                                                    <w:div w:id="1791431775">
                                                                      <w:marLeft w:val="0"/>
                                                                      <w:marRight w:val="0"/>
                                                                      <w:marTop w:val="0"/>
                                                                      <w:marBottom w:val="0"/>
                                                                      <w:divBdr>
                                                                        <w:top w:val="none" w:sz="0" w:space="0" w:color="auto"/>
                                                                        <w:left w:val="none" w:sz="0" w:space="0" w:color="auto"/>
                                                                        <w:bottom w:val="none" w:sz="0" w:space="0" w:color="auto"/>
                                                                        <w:right w:val="none" w:sz="0" w:space="0" w:color="auto"/>
                                                                      </w:divBdr>
                                                                      <w:divsChild>
                                                                        <w:div w:id="598564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491650">
                                                                  <w:marLeft w:val="0"/>
                                                                  <w:marRight w:val="0"/>
                                                                  <w:marTop w:val="0"/>
                                                                  <w:marBottom w:val="60"/>
                                                                  <w:divBdr>
                                                                    <w:top w:val="none" w:sz="0" w:space="0" w:color="auto"/>
                                                                    <w:left w:val="none" w:sz="0" w:space="0" w:color="auto"/>
                                                                    <w:bottom w:val="none" w:sz="0" w:space="0" w:color="auto"/>
                                                                    <w:right w:val="none" w:sz="0" w:space="0" w:color="auto"/>
                                                                  </w:divBdr>
                                                                  <w:divsChild>
                                                                    <w:div w:id="798108004">
                                                                      <w:marLeft w:val="0"/>
                                                                      <w:marRight w:val="0"/>
                                                                      <w:marTop w:val="0"/>
                                                                      <w:marBottom w:val="0"/>
                                                                      <w:divBdr>
                                                                        <w:top w:val="none" w:sz="0" w:space="0" w:color="auto"/>
                                                                        <w:left w:val="none" w:sz="0" w:space="0" w:color="auto"/>
                                                                        <w:bottom w:val="none" w:sz="0" w:space="0" w:color="auto"/>
                                                                        <w:right w:val="none" w:sz="0" w:space="0" w:color="auto"/>
                                                                      </w:divBdr>
                                                                      <w:divsChild>
                                                                        <w:div w:id="143035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48171939">
          <w:marLeft w:val="0"/>
          <w:marRight w:val="0"/>
          <w:marTop w:val="0"/>
          <w:marBottom w:val="0"/>
          <w:divBdr>
            <w:top w:val="single" w:sz="2" w:space="0" w:color="D0D0D0"/>
            <w:left w:val="single" w:sz="2" w:space="0" w:color="D0D0D0"/>
            <w:bottom w:val="single" w:sz="2" w:space="0" w:color="D0D0D0"/>
            <w:right w:val="single" w:sz="2" w:space="0" w:color="D0D0D0"/>
          </w:divBdr>
          <w:divsChild>
            <w:div w:id="2055352212">
              <w:marLeft w:val="0"/>
              <w:marRight w:val="0"/>
              <w:marTop w:val="0"/>
              <w:marBottom w:val="0"/>
              <w:divBdr>
                <w:top w:val="none" w:sz="0" w:space="0" w:color="auto"/>
                <w:left w:val="none" w:sz="0" w:space="0" w:color="auto"/>
                <w:bottom w:val="none" w:sz="0" w:space="0" w:color="auto"/>
                <w:right w:val="none" w:sz="0" w:space="0" w:color="auto"/>
              </w:divBdr>
              <w:divsChild>
                <w:div w:id="1831829366">
                  <w:marLeft w:val="0"/>
                  <w:marRight w:val="0"/>
                  <w:marTop w:val="0"/>
                  <w:marBottom w:val="0"/>
                  <w:divBdr>
                    <w:top w:val="none" w:sz="0" w:space="0" w:color="auto"/>
                    <w:left w:val="none" w:sz="0" w:space="0" w:color="auto"/>
                    <w:bottom w:val="none" w:sz="0" w:space="0" w:color="auto"/>
                    <w:right w:val="none" w:sz="0" w:space="0" w:color="auto"/>
                  </w:divBdr>
                  <w:divsChild>
                    <w:div w:id="1320962199">
                      <w:marLeft w:val="0"/>
                      <w:marRight w:val="0"/>
                      <w:marTop w:val="0"/>
                      <w:marBottom w:val="60"/>
                      <w:divBdr>
                        <w:top w:val="none" w:sz="0" w:space="0" w:color="auto"/>
                        <w:left w:val="none" w:sz="0" w:space="0" w:color="auto"/>
                        <w:bottom w:val="none" w:sz="0" w:space="0" w:color="auto"/>
                        <w:right w:val="none" w:sz="0" w:space="0" w:color="auto"/>
                      </w:divBdr>
                      <w:divsChild>
                        <w:div w:id="1783915452">
                          <w:marLeft w:val="0"/>
                          <w:marRight w:val="0"/>
                          <w:marTop w:val="0"/>
                          <w:marBottom w:val="0"/>
                          <w:divBdr>
                            <w:top w:val="none" w:sz="0" w:space="0" w:color="auto"/>
                            <w:left w:val="none" w:sz="0" w:space="0" w:color="auto"/>
                            <w:bottom w:val="none" w:sz="0" w:space="0" w:color="auto"/>
                            <w:right w:val="none" w:sz="0" w:space="0" w:color="auto"/>
                          </w:divBdr>
                          <w:divsChild>
                            <w:div w:id="808325971">
                              <w:marLeft w:val="0"/>
                              <w:marRight w:val="0"/>
                              <w:marTop w:val="0"/>
                              <w:marBottom w:val="0"/>
                              <w:divBdr>
                                <w:top w:val="none" w:sz="0" w:space="0" w:color="auto"/>
                                <w:left w:val="none" w:sz="0" w:space="0" w:color="auto"/>
                                <w:bottom w:val="none" w:sz="0" w:space="0" w:color="auto"/>
                                <w:right w:val="none" w:sz="0" w:space="0" w:color="auto"/>
                              </w:divBdr>
                              <w:divsChild>
                                <w:div w:id="1480995841">
                                  <w:marLeft w:val="0"/>
                                  <w:marRight w:val="0"/>
                                  <w:marTop w:val="0"/>
                                  <w:marBottom w:val="0"/>
                                  <w:divBdr>
                                    <w:top w:val="none" w:sz="0" w:space="0" w:color="auto"/>
                                    <w:left w:val="none" w:sz="0" w:space="0" w:color="auto"/>
                                    <w:bottom w:val="none" w:sz="0" w:space="0" w:color="auto"/>
                                    <w:right w:val="none" w:sz="0" w:space="0" w:color="auto"/>
                                  </w:divBdr>
                                  <w:divsChild>
                                    <w:div w:id="449204078">
                                      <w:marLeft w:val="0"/>
                                      <w:marRight w:val="0"/>
                                      <w:marTop w:val="0"/>
                                      <w:marBottom w:val="0"/>
                                      <w:divBdr>
                                        <w:top w:val="none" w:sz="0" w:space="0" w:color="auto"/>
                                        <w:left w:val="none" w:sz="0" w:space="0" w:color="auto"/>
                                        <w:bottom w:val="none" w:sz="0" w:space="0" w:color="auto"/>
                                        <w:right w:val="none" w:sz="0" w:space="0" w:color="auto"/>
                                      </w:divBdr>
                                      <w:divsChild>
                                        <w:div w:id="1853913280">
                                          <w:marLeft w:val="0"/>
                                          <w:marRight w:val="0"/>
                                          <w:marTop w:val="0"/>
                                          <w:marBottom w:val="60"/>
                                          <w:divBdr>
                                            <w:top w:val="none" w:sz="0" w:space="0" w:color="auto"/>
                                            <w:left w:val="none" w:sz="0" w:space="0" w:color="auto"/>
                                            <w:bottom w:val="none" w:sz="0" w:space="0" w:color="auto"/>
                                            <w:right w:val="none" w:sz="0" w:space="0" w:color="auto"/>
                                          </w:divBdr>
                                          <w:divsChild>
                                            <w:div w:id="1302686520">
                                              <w:marLeft w:val="0"/>
                                              <w:marRight w:val="0"/>
                                              <w:marTop w:val="0"/>
                                              <w:marBottom w:val="0"/>
                                              <w:divBdr>
                                                <w:top w:val="none" w:sz="0" w:space="0" w:color="auto"/>
                                                <w:left w:val="none" w:sz="0" w:space="0" w:color="auto"/>
                                                <w:bottom w:val="none" w:sz="0" w:space="0" w:color="auto"/>
                                                <w:right w:val="none" w:sz="0" w:space="0" w:color="auto"/>
                                              </w:divBdr>
                                              <w:divsChild>
                                                <w:div w:id="1684504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560150">
                                          <w:marLeft w:val="0"/>
                                          <w:marRight w:val="0"/>
                                          <w:marTop w:val="0"/>
                                          <w:marBottom w:val="60"/>
                                          <w:divBdr>
                                            <w:top w:val="none" w:sz="0" w:space="0" w:color="auto"/>
                                            <w:left w:val="none" w:sz="0" w:space="0" w:color="auto"/>
                                            <w:bottom w:val="none" w:sz="0" w:space="0" w:color="auto"/>
                                            <w:right w:val="none" w:sz="0" w:space="0" w:color="auto"/>
                                          </w:divBdr>
                                          <w:divsChild>
                                            <w:div w:id="18899091">
                                              <w:marLeft w:val="0"/>
                                              <w:marRight w:val="0"/>
                                              <w:marTop w:val="0"/>
                                              <w:marBottom w:val="0"/>
                                              <w:divBdr>
                                                <w:top w:val="none" w:sz="0" w:space="0" w:color="auto"/>
                                                <w:left w:val="none" w:sz="0" w:space="0" w:color="auto"/>
                                                <w:bottom w:val="none" w:sz="0" w:space="0" w:color="auto"/>
                                                <w:right w:val="none" w:sz="0" w:space="0" w:color="auto"/>
                                              </w:divBdr>
                                              <w:divsChild>
                                                <w:div w:id="2068338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136299">
          <w:marLeft w:val="0"/>
          <w:marRight w:val="0"/>
          <w:marTop w:val="0"/>
          <w:marBottom w:val="0"/>
          <w:divBdr>
            <w:top w:val="single" w:sz="2" w:space="0" w:color="D0D0D0"/>
            <w:left w:val="single" w:sz="2" w:space="0" w:color="D0D0D0"/>
            <w:bottom w:val="single" w:sz="2" w:space="0" w:color="D0D0D0"/>
            <w:right w:val="single" w:sz="2" w:space="0" w:color="D0D0D0"/>
          </w:divBdr>
          <w:divsChild>
            <w:div w:id="2038464330">
              <w:marLeft w:val="0"/>
              <w:marRight w:val="0"/>
              <w:marTop w:val="0"/>
              <w:marBottom w:val="0"/>
              <w:divBdr>
                <w:top w:val="none" w:sz="0" w:space="0" w:color="auto"/>
                <w:left w:val="none" w:sz="0" w:space="0" w:color="auto"/>
                <w:bottom w:val="none" w:sz="0" w:space="0" w:color="auto"/>
                <w:right w:val="none" w:sz="0" w:space="0" w:color="auto"/>
              </w:divBdr>
              <w:divsChild>
                <w:div w:id="2065328702">
                  <w:marLeft w:val="0"/>
                  <w:marRight w:val="0"/>
                  <w:marTop w:val="0"/>
                  <w:marBottom w:val="0"/>
                  <w:divBdr>
                    <w:top w:val="none" w:sz="0" w:space="0" w:color="auto"/>
                    <w:left w:val="none" w:sz="0" w:space="0" w:color="auto"/>
                    <w:bottom w:val="none" w:sz="0" w:space="0" w:color="auto"/>
                    <w:right w:val="none" w:sz="0" w:space="0" w:color="auto"/>
                  </w:divBdr>
                  <w:divsChild>
                    <w:div w:id="597060285">
                      <w:marLeft w:val="0"/>
                      <w:marRight w:val="0"/>
                      <w:marTop w:val="0"/>
                      <w:marBottom w:val="0"/>
                      <w:divBdr>
                        <w:top w:val="single" w:sz="2" w:space="0" w:color="D0D0D0"/>
                        <w:left w:val="single" w:sz="2" w:space="0" w:color="D0D0D0"/>
                        <w:bottom w:val="single" w:sz="2" w:space="0" w:color="D0D0D0"/>
                        <w:right w:val="single" w:sz="2" w:space="0" w:color="D0D0D0"/>
                      </w:divBdr>
                      <w:divsChild>
                        <w:div w:id="1521819501">
                          <w:marLeft w:val="0"/>
                          <w:marRight w:val="0"/>
                          <w:marTop w:val="0"/>
                          <w:marBottom w:val="0"/>
                          <w:divBdr>
                            <w:top w:val="none" w:sz="0" w:space="0" w:color="auto"/>
                            <w:left w:val="none" w:sz="0" w:space="0" w:color="auto"/>
                            <w:bottom w:val="none" w:sz="0" w:space="0" w:color="auto"/>
                            <w:right w:val="none" w:sz="0" w:space="0" w:color="auto"/>
                          </w:divBdr>
                          <w:divsChild>
                            <w:div w:id="251671554">
                              <w:marLeft w:val="0"/>
                              <w:marRight w:val="0"/>
                              <w:marTop w:val="0"/>
                              <w:marBottom w:val="0"/>
                              <w:divBdr>
                                <w:top w:val="none" w:sz="0" w:space="0" w:color="auto"/>
                                <w:left w:val="none" w:sz="0" w:space="0" w:color="auto"/>
                                <w:bottom w:val="none" w:sz="0" w:space="0" w:color="auto"/>
                                <w:right w:val="none" w:sz="0" w:space="0" w:color="auto"/>
                              </w:divBdr>
                              <w:divsChild>
                                <w:div w:id="297420557">
                                  <w:marLeft w:val="0"/>
                                  <w:marRight w:val="0"/>
                                  <w:marTop w:val="0"/>
                                  <w:marBottom w:val="0"/>
                                  <w:divBdr>
                                    <w:top w:val="none" w:sz="0" w:space="0" w:color="auto"/>
                                    <w:left w:val="none" w:sz="0" w:space="0" w:color="auto"/>
                                    <w:bottom w:val="none" w:sz="0" w:space="0" w:color="auto"/>
                                    <w:right w:val="none" w:sz="0" w:space="0" w:color="auto"/>
                                  </w:divBdr>
                                </w:div>
                                <w:div w:id="669480601">
                                  <w:marLeft w:val="0"/>
                                  <w:marRight w:val="0"/>
                                  <w:marTop w:val="0"/>
                                  <w:marBottom w:val="0"/>
                                  <w:divBdr>
                                    <w:top w:val="single" w:sz="2" w:space="0" w:color="D0D0D0"/>
                                    <w:left w:val="single" w:sz="2" w:space="0" w:color="D0D0D0"/>
                                    <w:bottom w:val="single" w:sz="2" w:space="0" w:color="D0D0D0"/>
                                    <w:right w:val="single" w:sz="2" w:space="0" w:color="D0D0D0"/>
                                  </w:divBdr>
                                  <w:divsChild>
                                    <w:div w:id="1404839443">
                                      <w:marLeft w:val="0"/>
                                      <w:marRight w:val="0"/>
                                      <w:marTop w:val="0"/>
                                      <w:marBottom w:val="0"/>
                                      <w:divBdr>
                                        <w:top w:val="none" w:sz="0" w:space="0" w:color="auto"/>
                                        <w:left w:val="none" w:sz="0" w:space="0" w:color="auto"/>
                                        <w:bottom w:val="none" w:sz="0" w:space="0" w:color="auto"/>
                                        <w:right w:val="none" w:sz="0" w:space="0" w:color="auto"/>
                                      </w:divBdr>
                                      <w:divsChild>
                                        <w:div w:id="395397094">
                                          <w:marLeft w:val="0"/>
                                          <w:marRight w:val="0"/>
                                          <w:marTop w:val="0"/>
                                          <w:marBottom w:val="0"/>
                                          <w:divBdr>
                                            <w:top w:val="none" w:sz="0" w:space="0" w:color="auto"/>
                                            <w:left w:val="none" w:sz="0" w:space="0" w:color="auto"/>
                                            <w:bottom w:val="none" w:sz="0" w:space="0" w:color="auto"/>
                                            <w:right w:val="none" w:sz="0" w:space="0" w:color="auto"/>
                                          </w:divBdr>
                                          <w:divsChild>
                                            <w:div w:id="1140420042">
                                              <w:marLeft w:val="0"/>
                                              <w:marRight w:val="0"/>
                                              <w:marTop w:val="0"/>
                                              <w:marBottom w:val="60"/>
                                              <w:divBdr>
                                                <w:top w:val="none" w:sz="0" w:space="0" w:color="auto"/>
                                                <w:left w:val="none" w:sz="0" w:space="0" w:color="auto"/>
                                                <w:bottom w:val="none" w:sz="0" w:space="0" w:color="auto"/>
                                                <w:right w:val="none" w:sz="0" w:space="0" w:color="auto"/>
                                              </w:divBdr>
                                              <w:divsChild>
                                                <w:div w:id="1890603739">
                                                  <w:marLeft w:val="0"/>
                                                  <w:marRight w:val="0"/>
                                                  <w:marTop w:val="0"/>
                                                  <w:marBottom w:val="0"/>
                                                  <w:divBdr>
                                                    <w:top w:val="none" w:sz="0" w:space="0" w:color="auto"/>
                                                    <w:left w:val="none" w:sz="0" w:space="0" w:color="auto"/>
                                                    <w:bottom w:val="none" w:sz="0" w:space="0" w:color="auto"/>
                                                    <w:right w:val="none" w:sz="0" w:space="0" w:color="auto"/>
                                                  </w:divBdr>
                                                  <w:divsChild>
                                                    <w:div w:id="1151363169">
                                                      <w:marLeft w:val="0"/>
                                                      <w:marRight w:val="0"/>
                                                      <w:marTop w:val="0"/>
                                                      <w:marBottom w:val="0"/>
                                                      <w:divBdr>
                                                        <w:top w:val="none" w:sz="0" w:space="0" w:color="auto"/>
                                                        <w:left w:val="none" w:sz="0" w:space="0" w:color="auto"/>
                                                        <w:bottom w:val="none" w:sz="0" w:space="0" w:color="auto"/>
                                                        <w:right w:val="none" w:sz="0" w:space="0" w:color="auto"/>
                                                      </w:divBdr>
                                                      <w:divsChild>
                                                        <w:div w:id="1658924437">
                                                          <w:marLeft w:val="0"/>
                                                          <w:marRight w:val="0"/>
                                                          <w:marTop w:val="0"/>
                                                          <w:marBottom w:val="0"/>
                                                          <w:divBdr>
                                                            <w:top w:val="none" w:sz="0" w:space="0" w:color="auto"/>
                                                            <w:left w:val="none" w:sz="0" w:space="0" w:color="auto"/>
                                                            <w:bottom w:val="none" w:sz="0" w:space="0" w:color="auto"/>
                                                            <w:right w:val="none" w:sz="0" w:space="0" w:color="auto"/>
                                                          </w:divBdr>
                                                          <w:divsChild>
                                                            <w:div w:id="1970889611">
                                                              <w:marLeft w:val="0"/>
                                                              <w:marRight w:val="0"/>
                                                              <w:marTop w:val="0"/>
                                                              <w:marBottom w:val="0"/>
                                                              <w:divBdr>
                                                                <w:top w:val="none" w:sz="0" w:space="0" w:color="auto"/>
                                                                <w:left w:val="none" w:sz="0" w:space="0" w:color="auto"/>
                                                                <w:bottom w:val="none" w:sz="0" w:space="0" w:color="auto"/>
                                                                <w:right w:val="none" w:sz="0" w:space="0" w:color="auto"/>
                                                              </w:divBdr>
                                                              <w:divsChild>
                                                                <w:div w:id="282078518">
                                                                  <w:marLeft w:val="0"/>
                                                                  <w:marRight w:val="0"/>
                                                                  <w:marTop w:val="0"/>
                                                                  <w:marBottom w:val="60"/>
                                                                  <w:divBdr>
                                                                    <w:top w:val="none" w:sz="0" w:space="0" w:color="auto"/>
                                                                    <w:left w:val="none" w:sz="0" w:space="0" w:color="auto"/>
                                                                    <w:bottom w:val="none" w:sz="0" w:space="0" w:color="auto"/>
                                                                    <w:right w:val="none" w:sz="0" w:space="0" w:color="auto"/>
                                                                  </w:divBdr>
                                                                  <w:divsChild>
                                                                    <w:div w:id="503938281">
                                                                      <w:marLeft w:val="0"/>
                                                                      <w:marRight w:val="0"/>
                                                                      <w:marTop w:val="0"/>
                                                                      <w:marBottom w:val="0"/>
                                                                      <w:divBdr>
                                                                        <w:top w:val="none" w:sz="0" w:space="0" w:color="auto"/>
                                                                        <w:left w:val="none" w:sz="0" w:space="0" w:color="auto"/>
                                                                        <w:bottom w:val="none" w:sz="0" w:space="0" w:color="auto"/>
                                                                        <w:right w:val="none" w:sz="0" w:space="0" w:color="auto"/>
                                                                      </w:divBdr>
                                                                      <w:divsChild>
                                                                        <w:div w:id="1676491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117099">
                                                                  <w:marLeft w:val="0"/>
                                                                  <w:marRight w:val="0"/>
                                                                  <w:marTop w:val="0"/>
                                                                  <w:marBottom w:val="60"/>
                                                                  <w:divBdr>
                                                                    <w:top w:val="none" w:sz="0" w:space="0" w:color="auto"/>
                                                                    <w:left w:val="none" w:sz="0" w:space="0" w:color="auto"/>
                                                                    <w:bottom w:val="none" w:sz="0" w:space="0" w:color="auto"/>
                                                                    <w:right w:val="none" w:sz="0" w:space="0" w:color="auto"/>
                                                                  </w:divBdr>
                                                                  <w:divsChild>
                                                                    <w:div w:id="340671114">
                                                                      <w:marLeft w:val="0"/>
                                                                      <w:marRight w:val="0"/>
                                                                      <w:marTop w:val="0"/>
                                                                      <w:marBottom w:val="0"/>
                                                                      <w:divBdr>
                                                                        <w:top w:val="none" w:sz="0" w:space="0" w:color="auto"/>
                                                                        <w:left w:val="none" w:sz="0" w:space="0" w:color="auto"/>
                                                                        <w:bottom w:val="none" w:sz="0" w:space="0" w:color="auto"/>
                                                                        <w:right w:val="none" w:sz="0" w:space="0" w:color="auto"/>
                                                                      </w:divBdr>
                                                                      <w:divsChild>
                                                                        <w:div w:id="1825461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01884274">
          <w:marLeft w:val="0"/>
          <w:marRight w:val="0"/>
          <w:marTop w:val="0"/>
          <w:marBottom w:val="0"/>
          <w:divBdr>
            <w:top w:val="none" w:sz="0" w:space="0" w:color="auto"/>
            <w:left w:val="none" w:sz="0" w:space="0" w:color="auto"/>
            <w:bottom w:val="none" w:sz="0" w:space="0" w:color="auto"/>
            <w:right w:val="none" w:sz="0" w:space="0" w:color="auto"/>
          </w:divBdr>
        </w:div>
        <w:div w:id="2063171471">
          <w:marLeft w:val="0"/>
          <w:marRight w:val="0"/>
          <w:marTop w:val="0"/>
          <w:marBottom w:val="0"/>
          <w:divBdr>
            <w:top w:val="single" w:sz="2" w:space="0" w:color="D0D0D0"/>
            <w:left w:val="single" w:sz="2" w:space="0" w:color="D0D0D0"/>
            <w:bottom w:val="single" w:sz="2" w:space="0" w:color="D0D0D0"/>
            <w:right w:val="single" w:sz="2" w:space="0" w:color="D0D0D0"/>
          </w:divBdr>
          <w:divsChild>
            <w:div w:id="1474247550">
              <w:marLeft w:val="0"/>
              <w:marRight w:val="0"/>
              <w:marTop w:val="0"/>
              <w:marBottom w:val="0"/>
              <w:divBdr>
                <w:top w:val="none" w:sz="0" w:space="0" w:color="auto"/>
                <w:left w:val="none" w:sz="0" w:space="0" w:color="auto"/>
                <w:bottom w:val="none" w:sz="0" w:space="0" w:color="auto"/>
                <w:right w:val="none" w:sz="0" w:space="0" w:color="auto"/>
              </w:divBdr>
              <w:divsChild>
                <w:div w:id="1477843358">
                  <w:marLeft w:val="0"/>
                  <w:marRight w:val="0"/>
                  <w:marTop w:val="0"/>
                  <w:marBottom w:val="0"/>
                  <w:divBdr>
                    <w:top w:val="none" w:sz="0" w:space="0" w:color="auto"/>
                    <w:left w:val="none" w:sz="0" w:space="0" w:color="auto"/>
                    <w:bottom w:val="none" w:sz="0" w:space="0" w:color="auto"/>
                    <w:right w:val="none" w:sz="0" w:space="0" w:color="auto"/>
                  </w:divBdr>
                  <w:divsChild>
                    <w:div w:id="477573092">
                      <w:marLeft w:val="0"/>
                      <w:marRight w:val="0"/>
                      <w:marTop w:val="0"/>
                      <w:marBottom w:val="0"/>
                      <w:divBdr>
                        <w:top w:val="single" w:sz="2" w:space="0" w:color="D0D0D0"/>
                        <w:left w:val="single" w:sz="2" w:space="0" w:color="D0D0D0"/>
                        <w:bottom w:val="single" w:sz="2" w:space="0" w:color="D0D0D0"/>
                        <w:right w:val="single" w:sz="2" w:space="0" w:color="D0D0D0"/>
                      </w:divBdr>
                      <w:divsChild>
                        <w:div w:id="2117559821">
                          <w:marLeft w:val="0"/>
                          <w:marRight w:val="0"/>
                          <w:marTop w:val="0"/>
                          <w:marBottom w:val="0"/>
                          <w:divBdr>
                            <w:top w:val="none" w:sz="0" w:space="0" w:color="auto"/>
                            <w:left w:val="none" w:sz="0" w:space="0" w:color="auto"/>
                            <w:bottom w:val="none" w:sz="0" w:space="0" w:color="auto"/>
                            <w:right w:val="none" w:sz="0" w:space="0" w:color="auto"/>
                          </w:divBdr>
                          <w:divsChild>
                            <w:div w:id="1622421537">
                              <w:marLeft w:val="0"/>
                              <w:marRight w:val="0"/>
                              <w:marTop w:val="0"/>
                              <w:marBottom w:val="0"/>
                              <w:divBdr>
                                <w:top w:val="none" w:sz="0" w:space="0" w:color="auto"/>
                                <w:left w:val="none" w:sz="0" w:space="0" w:color="auto"/>
                                <w:bottom w:val="none" w:sz="0" w:space="0" w:color="auto"/>
                                <w:right w:val="none" w:sz="0" w:space="0" w:color="auto"/>
                              </w:divBdr>
                              <w:divsChild>
                                <w:div w:id="807943686">
                                  <w:marLeft w:val="0"/>
                                  <w:marRight w:val="0"/>
                                  <w:marTop w:val="0"/>
                                  <w:marBottom w:val="0"/>
                                  <w:divBdr>
                                    <w:top w:val="none" w:sz="0" w:space="0" w:color="auto"/>
                                    <w:left w:val="none" w:sz="0" w:space="0" w:color="auto"/>
                                    <w:bottom w:val="none" w:sz="0" w:space="0" w:color="auto"/>
                                    <w:right w:val="none" w:sz="0" w:space="0" w:color="auto"/>
                                  </w:divBdr>
                                </w:div>
                                <w:div w:id="1954750239">
                                  <w:marLeft w:val="0"/>
                                  <w:marRight w:val="0"/>
                                  <w:marTop w:val="0"/>
                                  <w:marBottom w:val="0"/>
                                  <w:divBdr>
                                    <w:top w:val="single" w:sz="2" w:space="0" w:color="D0D0D0"/>
                                    <w:left w:val="single" w:sz="2" w:space="0" w:color="D0D0D0"/>
                                    <w:bottom w:val="single" w:sz="2" w:space="0" w:color="D0D0D0"/>
                                    <w:right w:val="single" w:sz="2" w:space="0" w:color="D0D0D0"/>
                                  </w:divBdr>
                                  <w:divsChild>
                                    <w:div w:id="1512992612">
                                      <w:marLeft w:val="0"/>
                                      <w:marRight w:val="0"/>
                                      <w:marTop w:val="0"/>
                                      <w:marBottom w:val="0"/>
                                      <w:divBdr>
                                        <w:top w:val="none" w:sz="0" w:space="0" w:color="auto"/>
                                        <w:left w:val="none" w:sz="0" w:space="0" w:color="auto"/>
                                        <w:bottom w:val="none" w:sz="0" w:space="0" w:color="auto"/>
                                        <w:right w:val="none" w:sz="0" w:space="0" w:color="auto"/>
                                      </w:divBdr>
                                      <w:divsChild>
                                        <w:div w:id="623780368">
                                          <w:marLeft w:val="0"/>
                                          <w:marRight w:val="0"/>
                                          <w:marTop w:val="0"/>
                                          <w:marBottom w:val="0"/>
                                          <w:divBdr>
                                            <w:top w:val="none" w:sz="0" w:space="0" w:color="auto"/>
                                            <w:left w:val="none" w:sz="0" w:space="0" w:color="auto"/>
                                            <w:bottom w:val="none" w:sz="0" w:space="0" w:color="auto"/>
                                            <w:right w:val="none" w:sz="0" w:space="0" w:color="auto"/>
                                          </w:divBdr>
                                          <w:divsChild>
                                            <w:div w:id="321929361">
                                              <w:marLeft w:val="0"/>
                                              <w:marRight w:val="0"/>
                                              <w:marTop w:val="0"/>
                                              <w:marBottom w:val="60"/>
                                              <w:divBdr>
                                                <w:top w:val="none" w:sz="0" w:space="0" w:color="auto"/>
                                                <w:left w:val="none" w:sz="0" w:space="0" w:color="auto"/>
                                                <w:bottom w:val="none" w:sz="0" w:space="0" w:color="auto"/>
                                                <w:right w:val="none" w:sz="0" w:space="0" w:color="auto"/>
                                              </w:divBdr>
                                              <w:divsChild>
                                                <w:div w:id="1219172671">
                                                  <w:marLeft w:val="0"/>
                                                  <w:marRight w:val="0"/>
                                                  <w:marTop w:val="0"/>
                                                  <w:marBottom w:val="0"/>
                                                  <w:divBdr>
                                                    <w:top w:val="none" w:sz="0" w:space="0" w:color="auto"/>
                                                    <w:left w:val="none" w:sz="0" w:space="0" w:color="auto"/>
                                                    <w:bottom w:val="none" w:sz="0" w:space="0" w:color="auto"/>
                                                    <w:right w:val="none" w:sz="0" w:space="0" w:color="auto"/>
                                                  </w:divBdr>
                                                  <w:divsChild>
                                                    <w:div w:id="14159738">
                                                      <w:marLeft w:val="0"/>
                                                      <w:marRight w:val="0"/>
                                                      <w:marTop w:val="0"/>
                                                      <w:marBottom w:val="0"/>
                                                      <w:divBdr>
                                                        <w:top w:val="none" w:sz="0" w:space="0" w:color="auto"/>
                                                        <w:left w:val="none" w:sz="0" w:space="0" w:color="auto"/>
                                                        <w:bottom w:val="none" w:sz="0" w:space="0" w:color="auto"/>
                                                        <w:right w:val="none" w:sz="0" w:space="0" w:color="auto"/>
                                                      </w:divBdr>
                                                      <w:divsChild>
                                                        <w:div w:id="934509203">
                                                          <w:marLeft w:val="0"/>
                                                          <w:marRight w:val="0"/>
                                                          <w:marTop w:val="0"/>
                                                          <w:marBottom w:val="0"/>
                                                          <w:divBdr>
                                                            <w:top w:val="none" w:sz="0" w:space="0" w:color="auto"/>
                                                            <w:left w:val="none" w:sz="0" w:space="0" w:color="auto"/>
                                                            <w:bottom w:val="none" w:sz="0" w:space="0" w:color="auto"/>
                                                            <w:right w:val="none" w:sz="0" w:space="0" w:color="auto"/>
                                                          </w:divBdr>
                                                          <w:divsChild>
                                                            <w:div w:id="669336766">
                                                              <w:marLeft w:val="0"/>
                                                              <w:marRight w:val="0"/>
                                                              <w:marTop w:val="0"/>
                                                              <w:marBottom w:val="0"/>
                                                              <w:divBdr>
                                                                <w:top w:val="none" w:sz="0" w:space="0" w:color="auto"/>
                                                                <w:left w:val="none" w:sz="0" w:space="0" w:color="auto"/>
                                                                <w:bottom w:val="none" w:sz="0" w:space="0" w:color="auto"/>
                                                                <w:right w:val="none" w:sz="0" w:space="0" w:color="auto"/>
                                                              </w:divBdr>
                                                              <w:divsChild>
                                                                <w:div w:id="1280257670">
                                                                  <w:marLeft w:val="0"/>
                                                                  <w:marRight w:val="0"/>
                                                                  <w:marTop w:val="0"/>
                                                                  <w:marBottom w:val="60"/>
                                                                  <w:divBdr>
                                                                    <w:top w:val="none" w:sz="0" w:space="0" w:color="auto"/>
                                                                    <w:left w:val="none" w:sz="0" w:space="0" w:color="auto"/>
                                                                    <w:bottom w:val="none" w:sz="0" w:space="0" w:color="auto"/>
                                                                    <w:right w:val="none" w:sz="0" w:space="0" w:color="auto"/>
                                                                  </w:divBdr>
                                                                  <w:divsChild>
                                                                    <w:div w:id="2088845812">
                                                                      <w:marLeft w:val="0"/>
                                                                      <w:marRight w:val="0"/>
                                                                      <w:marTop w:val="0"/>
                                                                      <w:marBottom w:val="0"/>
                                                                      <w:divBdr>
                                                                        <w:top w:val="none" w:sz="0" w:space="0" w:color="auto"/>
                                                                        <w:left w:val="none" w:sz="0" w:space="0" w:color="auto"/>
                                                                        <w:bottom w:val="none" w:sz="0" w:space="0" w:color="auto"/>
                                                                        <w:right w:val="none" w:sz="0" w:space="0" w:color="auto"/>
                                                                      </w:divBdr>
                                                                      <w:divsChild>
                                                                        <w:div w:id="24919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422914">
                                                                  <w:marLeft w:val="0"/>
                                                                  <w:marRight w:val="0"/>
                                                                  <w:marTop w:val="0"/>
                                                                  <w:marBottom w:val="60"/>
                                                                  <w:divBdr>
                                                                    <w:top w:val="none" w:sz="0" w:space="0" w:color="auto"/>
                                                                    <w:left w:val="none" w:sz="0" w:space="0" w:color="auto"/>
                                                                    <w:bottom w:val="none" w:sz="0" w:space="0" w:color="auto"/>
                                                                    <w:right w:val="none" w:sz="0" w:space="0" w:color="auto"/>
                                                                  </w:divBdr>
                                                                  <w:divsChild>
                                                                    <w:div w:id="1124154592">
                                                                      <w:marLeft w:val="0"/>
                                                                      <w:marRight w:val="0"/>
                                                                      <w:marTop w:val="0"/>
                                                                      <w:marBottom w:val="0"/>
                                                                      <w:divBdr>
                                                                        <w:top w:val="none" w:sz="0" w:space="0" w:color="auto"/>
                                                                        <w:left w:val="none" w:sz="0" w:space="0" w:color="auto"/>
                                                                        <w:bottom w:val="none" w:sz="0" w:space="0" w:color="auto"/>
                                                                        <w:right w:val="none" w:sz="0" w:space="0" w:color="auto"/>
                                                                      </w:divBdr>
                                                                      <w:divsChild>
                                                                        <w:div w:id="162091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813223">
      <w:bodyDiv w:val="1"/>
      <w:marLeft w:val="0"/>
      <w:marRight w:val="0"/>
      <w:marTop w:val="0"/>
      <w:marBottom w:val="0"/>
      <w:divBdr>
        <w:top w:val="none" w:sz="0" w:space="0" w:color="auto"/>
        <w:left w:val="none" w:sz="0" w:space="0" w:color="auto"/>
        <w:bottom w:val="none" w:sz="0" w:space="0" w:color="auto"/>
        <w:right w:val="none" w:sz="0" w:space="0" w:color="auto"/>
      </w:divBdr>
    </w:div>
    <w:div w:id="665017606">
      <w:bodyDiv w:val="1"/>
      <w:marLeft w:val="0"/>
      <w:marRight w:val="0"/>
      <w:marTop w:val="0"/>
      <w:marBottom w:val="0"/>
      <w:divBdr>
        <w:top w:val="none" w:sz="0" w:space="0" w:color="auto"/>
        <w:left w:val="none" w:sz="0" w:space="0" w:color="auto"/>
        <w:bottom w:val="none" w:sz="0" w:space="0" w:color="auto"/>
        <w:right w:val="none" w:sz="0" w:space="0" w:color="auto"/>
      </w:divBdr>
    </w:div>
    <w:div w:id="751972650">
      <w:bodyDiv w:val="1"/>
      <w:marLeft w:val="0"/>
      <w:marRight w:val="0"/>
      <w:marTop w:val="0"/>
      <w:marBottom w:val="0"/>
      <w:divBdr>
        <w:top w:val="none" w:sz="0" w:space="0" w:color="auto"/>
        <w:left w:val="none" w:sz="0" w:space="0" w:color="auto"/>
        <w:bottom w:val="none" w:sz="0" w:space="0" w:color="auto"/>
        <w:right w:val="none" w:sz="0" w:space="0" w:color="auto"/>
      </w:divBdr>
    </w:div>
    <w:div w:id="849486924">
      <w:bodyDiv w:val="1"/>
      <w:marLeft w:val="0"/>
      <w:marRight w:val="0"/>
      <w:marTop w:val="0"/>
      <w:marBottom w:val="0"/>
      <w:divBdr>
        <w:top w:val="none" w:sz="0" w:space="0" w:color="auto"/>
        <w:left w:val="none" w:sz="0" w:space="0" w:color="auto"/>
        <w:bottom w:val="none" w:sz="0" w:space="0" w:color="auto"/>
        <w:right w:val="none" w:sz="0" w:space="0" w:color="auto"/>
      </w:divBdr>
    </w:div>
    <w:div w:id="865632165">
      <w:bodyDiv w:val="1"/>
      <w:marLeft w:val="0"/>
      <w:marRight w:val="0"/>
      <w:marTop w:val="0"/>
      <w:marBottom w:val="0"/>
      <w:divBdr>
        <w:top w:val="none" w:sz="0" w:space="0" w:color="auto"/>
        <w:left w:val="none" w:sz="0" w:space="0" w:color="auto"/>
        <w:bottom w:val="none" w:sz="0" w:space="0" w:color="auto"/>
        <w:right w:val="none" w:sz="0" w:space="0" w:color="auto"/>
      </w:divBdr>
    </w:div>
    <w:div w:id="888957782">
      <w:bodyDiv w:val="1"/>
      <w:marLeft w:val="0"/>
      <w:marRight w:val="0"/>
      <w:marTop w:val="0"/>
      <w:marBottom w:val="0"/>
      <w:divBdr>
        <w:top w:val="none" w:sz="0" w:space="0" w:color="auto"/>
        <w:left w:val="none" w:sz="0" w:space="0" w:color="auto"/>
        <w:bottom w:val="none" w:sz="0" w:space="0" w:color="auto"/>
        <w:right w:val="none" w:sz="0" w:space="0" w:color="auto"/>
      </w:divBdr>
    </w:div>
    <w:div w:id="974288976">
      <w:bodyDiv w:val="1"/>
      <w:marLeft w:val="0"/>
      <w:marRight w:val="0"/>
      <w:marTop w:val="0"/>
      <w:marBottom w:val="0"/>
      <w:divBdr>
        <w:top w:val="none" w:sz="0" w:space="0" w:color="auto"/>
        <w:left w:val="none" w:sz="0" w:space="0" w:color="auto"/>
        <w:bottom w:val="none" w:sz="0" w:space="0" w:color="auto"/>
        <w:right w:val="none" w:sz="0" w:space="0" w:color="auto"/>
      </w:divBdr>
    </w:div>
    <w:div w:id="1113476191">
      <w:bodyDiv w:val="1"/>
      <w:marLeft w:val="0"/>
      <w:marRight w:val="0"/>
      <w:marTop w:val="0"/>
      <w:marBottom w:val="0"/>
      <w:divBdr>
        <w:top w:val="none" w:sz="0" w:space="0" w:color="auto"/>
        <w:left w:val="none" w:sz="0" w:space="0" w:color="auto"/>
        <w:bottom w:val="none" w:sz="0" w:space="0" w:color="auto"/>
        <w:right w:val="none" w:sz="0" w:space="0" w:color="auto"/>
      </w:divBdr>
    </w:div>
    <w:div w:id="1155031886">
      <w:bodyDiv w:val="1"/>
      <w:marLeft w:val="0"/>
      <w:marRight w:val="0"/>
      <w:marTop w:val="0"/>
      <w:marBottom w:val="0"/>
      <w:divBdr>
        <w:top w:val="none" w:sz="0" w:space="0" w:color="auto"/>
        <w:left w:val="none" w:sz="0" w:space="0" w:color="auto"/>
        <w:bottom w:val="none" w:sz="0" w:space="0" w:color="auto"/>
        <w:right w:val="none" w:sz="0" w:space="0" w:color="auto"/>
      </w:divBdr>
    </w:div>
    <w:div w:id="1298535406">
      <w:bodyDiv w:val="1"/>
      <w:marLeft w:val="0"/>
      <w:marRight w:val="0"/>
      <w:marTop w:val="0"/>
      <w:marBottom w:val="0"/>
      <w:divBdr>
        <w:top w:val="none" w:sz="0" w:space="0" w:color="auto"/>
        <w:left w:val="none" w:sz="0" w:space="0" w:color="auto"/>
        <w:bottom w:val="none" w:sz="0" w:space="0" w:color="auto"/>
        <w:right w:val="none" w:sz="0" w:space="0" w:color="auto"/>
      </w:divBdr>
    </w:div>
    <w:div w:id="1391415460">
      <w:bodyDiv w:val="1"/>
      <w:marLeft w:val="0"/>
      <w:marRight w:val="0"/>
      <w:marTop w:val="0"/>
      <w:marBottom w:val="0"/>
      <w:divBdr>
        <w:top w:val="none" w:sz="0" w:space="0" w:color="auto"/>
        <w:left w:val="none" w:sz="0" w:space="0" w:color="auto"/>
        <w:bottom w:val="none" w:sz="0" w:space="0" w:color="auto"/>
        <w:right w:val="none" w:sz="0" w:space="0" w:color="auto"/>
      </w:divBdr>
    </w:div>
    <w:div w:id="1436093545">
      <w:bodyDiv w:val="1"/>
      <w:marLeft w:val="0"/>
      <w:marRight w:val="0"/>
      <w:marTop w:val="0"/>
      <w:marBottom w:val="0"/>
      <w:divBdr>
        <w:top w:val="none" w:sz="0" w:space="0" w:color="auto"/>
        <w:left w:val="none" w:sz="0" w:space="0" w:color="auto"/>
        <w:bottom w:val="none" w:sz="0" w:space="0" w:color="auto"/>
        <w:right w:val="none" w:sz="0" w:space="0" w:color="auto"/>
      </w:divBdr>
      <w:divsChild>
        <w:div w:id="400832128">
          <w:marLeft w:val="0"/>
          <w:marRight w:val="0"/>
          <w:marTop w:val="0"/>
          <w:marBottom w:val="0"/>
          <w:divBdr>
            <w:top w:val="none" w:sz="0" w:space="0" w:color="auto"/>
            <w:left w:val="none" w:sz="0" w:space="0" w:color="auto"/>
            <w:bottom w:val="none" w:sz="0" w:space="0" w:color="auto"/>
            <w:right w:val="none" w:sz="0" w:space="0" w:color="auto"/>
          </w:divBdr>
        </w:div>
        <w:div w:id="1607543925">
          <w:marLeft w:val="0"/>
          <w:marRight w:val="0"/>
          <w:marTop w:val="0"/>
          <w:marBottom w:val="0"/>
          <w:divBdr>
            <w:top w:val="none" w:sz="0" w:space="0" w:color="auto"/>
            <w:left w:val="none" w:sz="0" w:space="0" w:color="auto"/>
            <w:bottom w:val="none" w:sz="0" w:space="0" w:color="auto"/>
            <w:right w:val="none" w:sz="0" w:space="0" w:color="auto"/>
          </w:divBdr>
        </w:div>
      </w:divsChild>
    </w:div>
    <w:div w:id="1569609710">
      <w:bodyDiv w:val="1"/>
      <w:marLeft w:val="0"/>
      <w:marRight w:val="0"/>
      <w:marTop w:val="0"/>
      <w:marBottom w:val="0"/>
      <w:divBdr>
        <w:top w:val="none" w:sz="0" w:space="0" w:color="auto"/>
        <w:left w:val="none" w:sz="0" w:space="0" w:color="auto"/>
        <w:bottom w:val="none" w:sz="0" w:space="0" w:color="auto"/>
        <w:right w:val="none" w:sz="0" w:space="0" w:color="auto"/>
      </w:divBdr>
      <w:divsChild>
        <w:div w:id="15424735">
          <w:marLeft w:val="0"/>
          <w:marRight w:val="0"/>
          <w:marTop w:val="0"/>
          <w:marBottom w:val="0"/>
          <w:divBdr>
            <w:top w:val="none" w:sz="0" w:space="0" w:color="auto"/>
            <w:left w:val="none" w:sz="0" w:space="0" w:color="auto"/>
            <w:bottom w:val="none" w:sz="0" w:space="0" w:color="auto"/>
            <w:right w:val="none" w:sz="0" w:space="0" w:color="auto"/>
          </w:divBdr>
        </w:div>
        <w:div w:id="24212234">
          <w:marLeft w:val="0"/>
          <w:marRight w:val="0"/>
          <w:marTop w:val="0"/>
          <w:marBottom w:val="0"/>
          <w:divBdr>
            <w:top w:val="none" w:sz="0" w:space="0" w:color="auto"/>
            <w:left w:val="none" w:sz="0" w:space="0" w:color="auto"/>
            <w:bottom w:val="none" w:sz="0" w:space="0" w:color="auto"/>
            <w:right w:val="none" w:sz="0" w:space="0" w:color="auto"/>
          </w:divBdr>
        </w:div>
        <w:div w:id="25641264">
          <w:marLeft w:val="0"/>
          <w:marRight w:val="0"/>
          <w:marTop w:val="0"/>
          <w:marBottom w:val="0"/>
          <w:divBdr>
            <w:top w:val="none" w:sz="0" w:space="0" w:color="auto"/>
            <w:left w:val="none" w:sz="0" w:space="0" w:color="auto"/>
            <w:bottom w:val="none" w:sz="0" w:space="0" w:color="auto"/>
            <w:right w:val="none" w:sz="0" w:space="0" w:color="auto"/>
          </w:divBdr>
        </w:div>
        <w:div w:id="120736815">
          <w:marLeft w:val="0"/>
          <w:marRight w:val="0"/>
          <w:marTop w:val="0"/>
          <w:marBottom w:val="0"/>
          <w:divBdr>
            <w:top w:val="none" w:sz="0" w:space="0" w:color="auto"/>
            <w:left w:val="none" w:sz="0" w:space="0" w:color="auto"/>
            <w:bottom w:val="none" w:sz="0" w:space="0" w:color="auto"/>
            <w:right w:val="none" w:sz="0" w:space="0" w:color="auto"/>
          </w:divBdr>
        </w:div>
        <w:div w:id="123080986">
          <w:marLeft w:val="0"/>
          <w:marRight w:val="0"/>
          <w:marTop w:val="0"/>
          <w:marBottom w:val="0"/>
          <w:divBdr>
            <w:top w:val="none" w:sz="0" w:space="0" w:color="auto"/>
            <w:left w:val="none" w:sz="0" w:space="0" w:color="auto"/>
            <w:bottom w:val="none" w:sz="0" w:space="0" w:color="auto"/>
            <w:right w:val="none" w:sz="0" w:space="0" w:color="auto"/>
          </w:divBdr>
        </w:div>
        <w:div w:id="264120704">
          <w:marLeft w:val="0"/>
          <w:marRight w:val="0"/>
          <w:marTop w:val="0"/>
          <w:marBottom w:val="0"/>
          <w:divBdr>
            <w:top w:val="none" w:sz="0" w:space="0" w:color="auto"/>
            <w:left w:val="none" w:sz="0" w:space="0" w:color="auto"/>
            <w:bottom w:val="none" w:sz="0" w:space="0" w:color="auto"/>
            <w:right w:val="none" w:sz="0" w:space="0" w:color="auto"/>
          </w:divBdr>
        </w:div>
        <w:div w:id="326058390">
          <w:marLeft w:val="0"/>
          <w:marRight w:val="0"/>
          <w:marTop w:val="0"/>
          <w:marBottom w:val="0"/>
          <w:divBdr>
            <w:top w:val="none" w:sz="0" w:space="0" w:color="auto"/>
            <w:left w:val="none" w:sz="0" w:space="0" w:color="auto"/>
            <w:bottom w:val="none" w:sz="0" w:space="0" w:color="auto"/>
            <w:right w:val="none" w:sz="0" w:space="0" w:color="auto"/>
          </w:divBdr>
        </w:div>
        <w:div w:id="360207743">
          <w:marLeft w:val="0"/>
          <w:marRight w:val="0"/>
          <w:marTop w:val="0"/>
          <w:marBottom w:val="0"/>
          <w:divBdr>
            <w:top w:val="none" w:sz="0" w:space="0" w:color="auto"/>
            <w:left w:val="none" w:sz="0" w:space="0" w:color="auto"/>
            <w:bottom w:val="none" w:sz="0" w:space="0" w:color="auto"/>
            <w:right w:val="none" w:sz="0" w:space="0" w:color="auto"/>
          </w:divBdr>
        </w:div>
        <w:div w:id="459766705">
          <w:marLeft w:val="0"/>
          <w:marRight w:val="0"/>
          <w:marTop w:val="0"/>
          <w:marBottom w:val="0"/>
          <w:divBdr>
            <w:top w:val="none" w:sz="0" w:space="0" w:color="auto"/>
            <w:left w:val="none" w:sz="0" w:space="0" w:color="auto"/>
            <w:bottom w:val="none" w:sz="0" w:space="0" w:color="auto"/>
            <w:right w:val="none" w:sz="0" w:space="0" w:color="auto"/>
          </w:divBdr>
        </w:div>
        <w:div w:id="464858805">
          <w:marLeft w:val="0"/>
          <w:marRight w:val="0"/>
          <w:marTop w:val="0"/>
          <w:marBottom w:val="0"/>
          <w:divBdr>
            <w:top w:val="none" w:sz="0" w:space="0" w:color="auto"/>
            <w:left w:val="none" w:sz="0" w:space="0" w:color="auto"/>
            <w:bottom w:val="none" w:sz="0" w:space="0" w:color="auto"/>
            <w:right w:val="none" w:sz="0" w:space="0" w:color="auto"/>
          </w:divBdr>
        </w:div>
        <w:div w:id="469786560">
          <w:marLeft w:val="0"/>
          <w:marRight w:val="0"/>
          <w:marTop w:val="0"/>
          <w:marBottom w:val="0"/>
          <w:divBdr>
            <w:top w:val="none" w:sz="0" w:space="0" w:color="auto"/>
            <w:left w:val="none" w:sz="0" w:space="0" w:color="auto"/>
            <w:bottom w:val="none" w:sz="0" w:space="0" w:color="auto"/>
            <w:right w:val="none" w:sz="0" w:space="0" w:color="auto"/>
          </w:divBdr>
        </w:div>
        <w:div w:id="528373205">
          <w:marLeft w:val="0"/>
          <w:marRight w:val="0"/>
          <w:marTop w:val="0"/>
          <w:marBottom w:val="0"/>
          <w:divBdr>
            <w:top w:val="none" w:sz="0" w:space="0" w:color="auto"/>
            <w:left w:val="none" w:sz="0" w:space="0" w:color="auto"/>
            <w:bottom w:val="none" w:sz="0" w:space="0" w:color="auto"/>
            <w:right w:val="none" w:sz="0" w:space="0" w:color="auto"/>
          </w:divBdr>
        </w:div>
        <w:div w:id="540214432">
          <w:marLeft w:val="0"/>
          <w:marRight w:val="0"/>
          <w:marTop w:val="0"/>
          <w:marBottom w:val="0"/>
          <w:divBdr>
            <w:top w:val="none" w:sz="0" w:space="0" w:color="auto"/>
            <w:left w:val="none" w:sz="0" w:space="0" w:color="auto"/>
            <w:bottom w:val="none" w:sz="0" w:space="0" w:color="auto"/>
            <w:right w:val="none" w:sz="0" w:space="0" w:color="auto"/>
          </w:divBdr>
        </w:div>
        <w:div w:id="559902931">
          <w:marLeft w:val="0"/>
          <w:marRight w:val="0"/>
          <w:marTop w:val="0"/>
          <w:marBottom w:val="0"/>
          <w:divBdr>
            <w:top w:val="none" w:sz="0" w:space="0" w:color="auto"/>
            <w:left w:val="none" w:sz="0" w:space="0" w:color="auto"/>
            <w:bottom w:val="none" w:sz="0" w:space="0" w:color="auto"/>
            <w:right w:val="none" w:sz="0" w:space="0" w:color="auto"/>
          </w:divBdr>
        </w:div>
        <w:div w:id="565654497">
          <w:marLeft w:val="0"/>
          <w:marRight w:val="0"/>
          <w:marTop w:val="0"/>
          <w:marBottom w:val="0"/>
          <w:divBdr>
            <w:top w:val="none" w:sz="0" w:space="0" w:color="auto"/>
            <w:left w:val="none" w:sz="0" w:space="0" w:color="auto"/>
            <w:bottom w:val="none" w:sz="0" w:space="0" w:color="auto"/>
            <w:right w:val="none" w:sz="0" w:space="0" w:color="auto"/>
          </w:divBdr>
        </w:div>
        <w:div w:id="650528139">
          <w:marLeft w:val="0"/>
          <w:marRight w:val="0"/>
          <w:marTop w:val="0"/>
          <w:marBottom w:val="0"/>
          <w:divBdr>
            <w:top w:val="none" w:sz="0" w:space="0" w:color="auto"/>
            <w:left w:val="none" w:sz="0" w:space="0" w:color="auto"/>
            <w:bottom w:val="none" w:sz="0" w:space="0" w:color="auto"/>
            <w:right w:val="none" w:sz="0" w:space="0" w:color="auto"/>
          </w:divBdr>
        </w:div>
        <w:div w:id="709917532">
          <w:marLeft w:val="0"/>
          <w:marRight w:val="0"/>
          <w:marTop w:val="0"/>
          <w:marBottom w:val="0"/>
          <w:divBdr>
            <w:top w:val="none" w:sz="0" w:space="0" w:color="auto"/>
            <w:left w:val="none" w:sz="0" w:space="0" w:color="auto"/>
            <w:bottom w:val="none" w:sz="0" w:space="0" w:color="auto"/>
            <w:right w:val="none" w:sz="0" w:space="0" w:color="auto"/>
          </w:divBdr>
        </w:div>
        <w:div w:id="754739414">
          <w:marLeft w:val="0"/>
          <w:marRight w:val="0"/>
          <w:marTop w:val="0"/>
          <w:marBottom w:val="0"/>
          <w:divBdr>
            <w:top w:val="none" w:sz="0" w:space="0" w:color="auto"/>
            <w:left w:val="none" w:sz="0" w:space="0" w:color="auto"/>
            <w:bottom w:val="none" w:sz="0" w:space="0" w:color="auto"/>
            <w:right w:val="none" w:sz="0" w:space="0" w:color="auto"/>
          </w:divBdr>
        </w:div>
        <w:div w:id="777990238">
          <w:marLeft w:val="0"/>
          <w:marRight w:val="0"/>
          <w:marTop w:val="0"/>
          <w:marBottom w:val="0"/>
          <w:divBdr>
            <w:top w:val="single" w:sz="6" w:space="0" w:color="FFFFFF"/>
            <w:left w:val="single" w:sz="6" w:space="0" w:color="EDEDED"/>
            <w:bottom w:val="single" w:sz="6" w:space="0" w:color="EDEDED"/>
            <w:right w:val="single" w:sz="6" w:space="0" w:color="EDEDED"/>
          </w:divBdr>
          <w:divsChild>
            <w:div w:id="261257876">
              <w:marLeft w:val="0"/>
              <w:marRight w:val="0"/>
              <w:marTop w:val="0"/>
              <w:marBottom w:val="0"/>
              <w:divBdr>
                <w:top w:val="none" w:sz="0" w:space="0" w:color="auto"/>
                <w:left w:val="none" w:sz="0" w:space="0" w:color="auto"/>
                <w:bottom w:val="none" w:sz="0" w:space="0" w:color="auto"/>
                <w:right w:val="none" w:sz="0" w:space="0" w:color="auto"/>
              </w:divBdr>
            </w:div>
            <w:div w:id="475219498">
              <w:marLeft w:val="0"/>
              <w:marRight w:val="0"/>
              <w:marTop w:val="0"/>
              <w:marBottom w:val="0"/>
              <w:divBdr>
                <w:top w:val="none" w:sz="0" w:space="0" w:color="auto"/>
                <w:left w:val="none" w:sz="0" w:space="0" w:color="auto"/>
                <w:bottom w:val="none" w:sz="0" w:space="0" w:color="auto"/>
                <w:right w:val="none" w:sz="0" w:space="0" w:color="auto"/>
              </w:divBdr>
            </w:div>
            <w:div w:id="503785679">
              <w:marLeft w:val="0"/>
              <w:marRight w:val="0"/>
              <w:marTop w:val="0"/>
              <w:marBottom w:val="0"/>
              <w:divBdr>
                <w:top w:val="none" w:sz="0" w:space="0" w:color="auto"/>
                <w:left w:val="none" w:sz="0" w:space="0" w:color="auto"/>
                <w:bottom w:val="none" w:sz="0" w:space="0" w:color="auto"/>
                <w:right w:val="none" w:sz="0" w:space="0" w:color="auto"/>
              </w:divBdr>
            </w:div>
            <w:div w:id="795755331">
              <w:marLeft w:val="0"/>
              <w:marRight w:val="0"/>
              <w:marTop w:val="0"/>
              <w:marBottom w:val="0"/>
              <w:divBdr>
                <w:top w:val="none" w:sz="0" w:space="0" w:color="auto"/>
                <w:left w:val="none" w:sz="0" w:space="0" w:color="auto"/>
                <w:bottom w:val="none" w:sz="0" w:space="0" w:color="auto"/>
                <w:right w:val="none" w:sz="0" w:space="0" w:color="auto"/>
              </w:divBdr>
            </w:div>
            <w:div w:id="1593589974">
              <w:marLeft w:val="0"/>
              <w:marRight w:val="0"/>
              <w:marTop w:val="0"/>
              <w:marBottom w:val="0"/>
              <w:divBdr>
                <w:top w:val="none" w:sz="0" w:space="0" w:color="auto"/>
                <w:left w:val="none" w:sz="0" w:space="0" w:color="auto"/>
                <w:bottom w:val="none" w:sz="0" w:space="0" w:color="auto"/>
                <w:right w:val="none" w:sz="0" w:space="0" w:color="auto"/>
              </w:divBdr>
            </w:div>
            <w:div w:id="1601259429">
              <w:marLeft w:val="0"/>
              <w:marRight w:val="0"/>
              <w:marTop w:val="0"/>
              <w:marBottom w:val="0"/>
              <w:divBdr>
                <w:top w:val="none" w:sz="0" w:space="0" w:color="auto"/>
                <w:left w:val="none" w:sz="0" w:space="0" w:color="auto"/>
                <w:bottom w:val="none" w:sz="0" w:space="0" w:color="auto"/>
                <w:right w:val="none" w:sz="0" w:space="0" w:color="auto"/>
              </w:divBdr>
            </w:div>
            <w:div w:id="1861579656">
              <w:marLeft w:val="0"/>
              <w:marRight w:val="0"/>
              <w:marTop w:val="0"/>
              <w:marBottom w:val="0"/>
              <w:divBdr>
                <w:top w:val="none" w:sz="0" w:space="0" w:color="auto"/>
                <w:left w:val="none" w:sz="0" w:space="0" w:color="auto"/>
                <w:bottom w:val="none" w:sz="0" w:space="0" w:color="auto"/>
                <w:right w:val="none" w:sz="0" w:space="0" w:color="auto"/>
              </w:divBdr>
            </w:div>
            <w:div w:id="2071340091">
              <w:marLeft w:val="0"/>
              <w:marRight w:val="0"/>
              <w:marTop w:val="0"/>
              <w:marBottom w:val="0"/>
              <w:divBdr>
                <w:top w:val="none" w:sz="0" w:space="0" w:color="auto"/>
                <w:left w:val="none" w:sz="0" w:space="0" w:color="auto"/>
                <w:bottom w:val="none" w:sz="0" w:space="0" w:color="auto"/>
                <w:right w:val="none" w:sz="0" w:space="0" w:color="auto"/>
              </w:divBdr>
            </w:div>
          </w:divsChild>
        </w:div>
        <w:div w:id="831604397">
          <w:marLeft w:val="0"/>
          <w:marRight w:val="0"/>
          <w:marTop w:val="0"/>
          <w:marBottom w:val="0"/>
          <w:divBdr>
            <w:top w:val="none" w:sz="0" w:space="0" w:color="auto"/>
            <w:left w:val="none" w:sz="0" w:space="0" w:color="auto"/>
            <w:bottom w:val="none" w:sz="0" w:space="0" w:color="auto"/>
            <w:right w:val="none" w:sz="0" w:space="0" w:color="auto"/>
          </w:divBdr>
        </w:div>
        <w:div w:id="837841732">
          <w:marLeft w:val="0"/>
          <w:marRight w:val="0"/>
          <w:marTop w:val="0"/>
          <w:marBottom w:val="0"/>
          <w:divBdr>
            <w:top w:val="none" w:sz="0" w:space="0" w:color="auto"/>
            <w:left w:val="none" w:sz="0" w:space="0" w:color="auto"/>
            <w:bottom w:val="none" w:sz="0" w:space="0" w:color="auto"/>
            <w:right w:val="none" w:sz="0" w:space="0" w:color="auto"/>
          </w:divBdr>
        </w:div>
        <w:div w:id="893929858">
          <w:marLeft w:val="0"/>
          <w:marRight w:val="0"/>
          <w:marTop w:val="0"/>
          <w:marBottom w:val="0"/>
          <w:divBdr>
            <w:top w:val="none" w:sz="0" w:space="0" w:color="auto"/>
            <w:left w:val="none" w:sz="0" w:space="0" w:color="auto"/>
            <w:bottom w:val="none" w:sz="0" w:space="0" w:color="auto"/>
            <w:right w:val="none" w:sz="0" w:space="0" w:color="auto"/>
          </w:divBdr>
        </w:div>
        <w:div w:id="895046613">
          <w:marLeft w:val="0"/>
          <w:marRight w:val="0"/>
          <w:marTop w:val="0"/>
          <w:marBottom w:val="0"/>
          <w:divBdr>
            <w:top w:val="single" w:sz="6" w:space="0" w:color="FFFFFF"/>
            <w:left w:val="single" w:sz="6" w:space="0" w:color="EDEDED"/>
            <w:bottom w:val="single" w:sz="6" w:space="0" w:color="EDEDED"/>
            <w:right w:val="single" w:sz="6" w:space="0" w:color="EDEDED"/>
          </w:divBdr>
          <w:divsChild>
            <w:div w:id="682978090">
              <w:marLeft w:val="0"/>
              <w:marRight w:val="0"/>
              <w:marTop w:val="0"/>
              <w:marBottom w:val="0"/>
              <w:divBdr>
                <w:top w:val="none" w:sz="0" w:space="0" w:color="auto"/>
                <w:left w:val="none" w:sz="0" w:space="0" w:color="auto"/>
                <w:bottom w:val="none" w:sz="0" w:space="0" w:color="auto"/>
                <w:right w:val="none" w:sz="0" w:space="0" w:color="auto"/>
              </w:divBdr>
            </w:div>
            <w:div w:id="805898190">
              <w:marLeft w:val="0"/>
              <w:marRight w:val="0"/>
              <w:marTop w:val="0"/>
              <w:marBottom w:val="0"/>
              <w:divBdr>
                <w:top w:val="none" w:sz="0" w:space="0" w:color="auto"/>
                <w:left w:val="none" w:sz="0" w:space="0" w:color="auto"/>
                <w:bottom w:val="none" w:sz="0" w:space="0" w:color="auto"/>
                <w:right w:val="none" w:sz="0" w:space="0" w:color="auto"/>
              </w:divBdr>
            </w:div>
            <w:div w:id="1013336851">
              <w:marLeft w:val="0"/>
              <w:marRight w:val="0"/>
              <w:marTop w:val="0"/>
              <w:marBottom w:val="0"/>
              <w:divBdr>
                <w:top w:val="none" w:sz="0" w:space="0" w:color="auto"/>
                <w:left w:val="none" w:sz="0" w:space="0" w:color="auto"/>
                <w:bottom w:val="none" w:sz="0" w:space="0" w:color="auto"/>
                <w:right w:val="none" w:sz="0" w:space="0" w:color="auto"/>
              </w:divBdr>
            </w:div>
            <w:div w:id="1088113799">
              <w:marLeft w:val="0"/>
              <w:marRight w:val="0"/>
              <w:marTop w:val="0"/>
              <w:marBottom w:val="0"/>
              <w:divBdr>
                <w:top w:val="none" w:sz="0" w:space="0" w:color="auto"/>
                <w:left w:val="none" w:sz="0" w:space="0" w:color="auto"/>
                <w:bottom w:val="none" w:sz="0" w:space="0" w:color="auto"/>
                <w:right w:val="none" w:sz="0" w:space="0" w:color="auto"/>
              </w:divBdr>
            </w:div>
            <w:div w:id="1135635692">
              <w:marLeft w:val="0"/>
              <w:marRight w:val="0"/>
              <w:marTop w:val="0"/>
              <w:marBottom w:val="0"/>
              <w:divBdr>
                <w:top w:val="none" w:sz="0" w:space="0" w:color="auto"/>
                <w:left w:val="none" w:sz="0" w:space="0" w:color="auto"/>
                <w:bottom w:val="none" w:sz="0" w:space="0" w:color="auto"/>
                <w:right w:val="none" w:sz="0" w:space="0" w:color="auto"/>
              </w:divBdr>
            </w:div>
            <w:div w:id="1348799444">
              <w:marLeft w:val="0"/>
              <w:marRight w:val="0"/>
              <w:marTop w:val="0"/>
              <w:marBottom w:val="0"/>
              <w:divBdr>
                <w:top w:val="none" w:sz="0" w:space="0" w:color="auto"/>
                <w:left w:val="none" w:sz="0" w:space="0" w:color="auto"/>
                <w:bottom w:val="none" w:sz="0" w:space="0" w:color="auto"/>
                <w:right w:val="none" w:sz="0" w:space="0" w:color="auto"/>
              </w:divBdr>
            </w:div>
            <w:div w:id="1819153140">
              <w:marLeft w:val="0"/>
              <w:marRight w:val="0"/>
              <w:marTop w:val="0"/>
              <w:marBottom w:val="0"/>
              <w:divBdr>
                <w:top w:val="none" w:sz="0" w:space="0" w:color="auto"/>
                <w:left w:val="none" w:sz="0" w:space="0" w:color="auto"/>
                <w:bottom w:val="none" w:sz="0" w:space="0" w:color="auto"/>
                <w:right w:val="none" w:sz="0" w:space="0" w:color="auto"/>
              </w:divBdr>
            </w:div>
            <w:div w:id="1899245110">
              <w:marLeft w:val="0"/>
              <w:marRight w:val="0"/>
              <w:marTop w:val="0"/>
              <w:marBottom w:val="0"/>
              <w:divBdr>
                <w:top w:val="none" w:sz="0" w:space="0" w:color="auto"/>
                <w:left w:val="none" w:sz="0" w:space="0" w:color="auto"/>
                <w:bottom w:val="none" w:sz="0" w:space="0" w:color="auto"/>
                <w:right w:val="none" w:sz="0" w:space="0" w:color="auto"/>
              </w:divBdr>
            </w:div>
          </w:divsChild>
        </w:div>
        <w:div w:id="986863485">
          <w:marLeft w:val="0"/>
          <w:marRight w:val="0"/>
          <w:marTop w:val="0"/>
          <w:marBottom w:val="0"/>
          <w:divBdr>
            <w:top w:val="none" w:sz="0" w:space="0" w:color="auto"/>
            <w:left w:val="none" w:sz="0" w:space="0" w:color="auto"/>
            <w:bottom w:val="none" w:sz="0" w:space="0" w:color="auto"/>
            <w:right w:val="none" w:sz="0" w:space="0" w:color="auto"/>
          </w:divBdr>
        </w:div>
        <w:div w:id="996107463">
          <w:marLeft w:val="0"/>
          <w:marRight w:val="0"/>
          <w:marTop w:val="0"/>
          <w:marBottom w:val="0"/>
          <w:divBdr>
            <w:top w:val="none" w:sz="0" w:space="0" w:color="auto"/>
            <w:left w:val="none" w:sz="0" w:space="0" w:color="auto"/>
            <w:bottom w:val="none" w:sz="0" w:space="0" w:color="auto"/>
            <w:right w:val="none" w:sz="0" w:space="0" w:color="auto"/>
          </w:divBdr>
        </w:div>
        <w:div w:id="1290085826">
          <w:marLeft w:val="0"/>
          <w:marRight w:val="0"/>
          <w:marTop w:val="0"/>
          <w:marBottom w:val="0"/>
          <w:divBdr>
            <w:top w:val="none" w:sz="0" w:space="0" w:color="auto"/>
            <w:left w:val="none" w:sz="0" w:space="0" w:color="auto"/>
            <w:bottom w:val="none" w:sz="0" w:space="0" w:color="auto"/>
            <w:right w:val="none" w:sz="0" w:space="0" w:color="auto"/>
          </w:divBdr>
        </w:div>
        <w:div w:id="1295982663">
          <w:marLeft w:val="0"/>
          <w:marRight w:val="0"/>
          <w:marTop w:val="0"/>
          <w:marBottom w:val="0"/>
          <w:divBdr>
            <w:top w:val="none" w:sz="0" w:space="0" w:color="auto"/>
            <w:left w:val="none" w:sz="0" w:space="0" w:color="auto"/>
            <w:bottom w:val="none" w:sz="0" w:space="0" w:color="auto"/>
            <w:right w:val="none" w:sz="0" w:space="0" w:color="auto"/>
          </w:divBdr>
        </w:div>
        <w:div w:id="1374034778">
          <w:marLeft w:val="0"/>
          <w:marRight w:val="0"/>
          <w:marTop w:val="0"/>
          <w:marBottom w:val="0"/>
          <w:divBdr>
            <w:top w:val="none" w:sz="0" w:space="0" w:color="auto"/>
            <w:left w:val="none" w:sz="0" w:space="0" w:color="auto"/>
            <w:bottom w:val="none" w:sz="0" w:space="0" w:color="auto"/>
            <w:right w:val="none" w:sz="0" w:space="0" w:color="auto"/>
          </w:divBdr>
        </w:div>
        <w:div w:id="1420642246">
          <w:marLeft w:val="0"/>
          <w:marRight w:val="0"/>
          <w:marTop w:val="0"/>
          <w:marBottom w:val="0"/>
          <w:divBdr>
            <w:top w:val="none" w:sz="0" w:space="0" w:color="auto"/>
            <w:left w:val="none" w:sz="0" w:space="0" w:color="auto"/>
            <w:bottom w:val="none" w:sz="0" w:space="0" w:color="auto"/>
            <w:right w:val="none" w:sz="0" w:space="0" w:color="auto"/>
          </w:divBdr>
        </w:div>
        <w:div w:id="1458333083">
          <w:marLeft w:val="0"/>
          <w:marRight w:val="0"/>
          <w:marTop w:val="0"/>
          <w:marBottom w:val="0"/>
          <w:divBdr>
            <w:top w:val="none" w:sz="0" w:space="0" w:color="auto"/>
            <w:left w:val="none" w:sz="0" w:space="0" w:color="auto"/>
            <w:bottom w:val="none" w:sz="0" w:space="0" w:color="auto"/>
            <w:right w:val="none" w:sz="0" w:space="0" w:color="auto"/>
          </w:divBdr>
        </w:div>
        <w:div w:id="1479683804">
          <w:marLeft w:val="0"/>
          <w:marRight w:val="0"/>
          <w:marTop w:val="0"/>
          <w:marBottom w:val="0"/>
          <w:divBdr>
            <w:top w:val="none" w:sz="0" w:space="0" w:color="auto"/>
            <w:left w:val="none" w:sz="0" w:space="0" w:color="auto"/>
            <w:bottom w:val="none" w:sz="0" w:space="0" w:color="auto"/>
            <w:right w:val="none" w:sz="0" w:space="0" w:color="auto"/>
          </w:divBdr>
        </w:div>
        <w:div w:id="1559130843">
          <w:marLeft w:val="0"/>
          <w:marRight w:val="0"/>
          <w:marTop w:val="0"/>
          <w:marBottom w:val="0"/>
          <w:divBdr>
            <w:top w:val="none" w:sz="0" w:space="0" w:color="auto"/>
            <w:left w:val="none" w:sz="0" w:space="0" w:color="auto"/>
            <w:bottom w:val="none" w:sz="0" w:space="0" w:color="auto"/>
            <w:right w:val="none" w:sz="0" w:space="0" w:color="auto"/>
          </w:divBdr>
        </w:div>
        <w:div w:id="1582253681">
          <w:marLeft w:val="0"/>
          <w:marRight w:val="0"/>
          <w:marTop w:val="0"/>
          <w:marBottom w:val="0"/>
          <w:divBdr>
            <w:top w:val="none" w:sz="0" w:space="0" w:color="auto"/>
            <w:left w:val="none" w:sz="0" w:space="0" w:color="auto"/>
            <w:bottom w:val="none" w:sz="0" w:space="0" w:color="auto"/>
            <w:right w:val="none" w:sz="0" w:space="0" w:color="auto"/>
          </w:divBdr>
        </w:div>
        <w:div w:id="1602954146">
          <w:marLeft w:val="0"/>
          <w:marRight w:val="0"/>
          <w:marTop w:val="0"/>
          <w:marBottom w:val="0"/>
          <w:divBdr>
            <w:top w:val="none" w:sz="0" w:space="0" w:color="auto"/>
            <w:left w:val="none" w:sz="0" w:space="0" w:color="auto"/>
            <w:bottom w:val="none" w:sz="0" w:space="0" w:color="auto"/>
            <w:right w:val="none" w:sz="0" w:space="0" w:color="auto"/>
          </w:divBdr>
        </w:div>
        <w:div w:id="1625843263">
          <w:marLeft w:val="0"/>
          <w:marRight w:val="0"/>
          <w:marTop w:val="0"/>
          <w:marBottom w:val="0"/>
          <w:divBdr>
            <w:top w:val="single" w:sz="6" w:space="0" w:color="FFFFFF"/>
            <w:left w:val="single" w:sz="6" w:space="0" w:color="EDEDED"/>
            <w:bottom w:val="single" w:sz="6" w:space="0" w:color="EDEDED"/>
            <w:right w:val="single" w:sz="6" w:space="0" w:color="EDEDED"/>
          </w:divBdr>
          <w:divsChild>
            <w:div w:id="295990217">
              <w:marLeft w:val="0"/>
              <w:marRight w:val="0"/>
              <w:marTop w:val="0"/>
              <w:marBottom w:val="0"/>
              <w:divBdr>
                <w:top w:val="none" w:sz="0" w:space="0" w:color="auto"/>
                <w:left w:val="none" w:sz="0" w:space="0" w:color="auto"/>
                <w:bottom w:val="none" w:sz="0" w:space="0" w:color="auto"/>
                <w:right w:val="none" w:sz="0" w:space="0" w:color="auto"/>
              </w:divBdr>
            </w:div>
            <w:div w:id="415128064">
              <w:marLeft w:val="0"/>
              <w:marRight w:val="0"/>
              <w:marTop w:val="0"/>
              <w:marBottom w:val="0"/>
              <w:divBdr>
                <w:top w:val="none" w:sz="0" w:space="0" w:color="auto"/>
                <w:left w:val="none" w:sz="0" w:space="0" w:color="auto"/>
                <w:bottom w:val="none" w:sz="0" w:space="0" w:color="auto"/>
                <w:right w:val="none" w:sz="0" w:space="0" w:color="auto"/>
              </w:divBdr>
            </w:div>
            <w:div w:id="558596045">
              <w:marLeft w:val="0"/>
              <w:marRight w:val="0"/>
              <w:marTop w:val="0"/>
              <w:marBottom w:val="0"/>
              <w:divBdr>
                <w:top w:val="none" w:sz="0" w:space="0" w:color="auto"/>
                <w:left w:val="none" w:sz="0" w:space="0" w:color="auto"/>
                <w:bottom w:val="none" w:sz="0" w:space="0" w:color="auto"/>
                <w:right w:val="none" w:sz="0" w:space="0" w:color="auto"/>
              </w:divBdr>
            </w:div>
            <w:div w:id="754547165">
              <w:marLeft w:val="0"/>
              <w:marRight w:val="0"/>
              <w:marTop w:val="0"/>
              <w:marBottom w:val="0"/>
              <w:divBdr>
                <w:top w:val="none" w:sz="0" w:space="0" w:color="auto"/>
                <w:left w:val="none" w:sz="0" w:space="0" w:color="auto"/>
                <w:bottom w:val="none" w:sz="0" w:space="0" w:color="auto"/>
                <w:right w:val="none" w:sz="0" w:space="0" w:color="auto"/>
              </w:divBdr>
            </w:div>
            <w:div w:id="1147436287">
              <w:marLeft w:val="0"/>
              <w:marRight w:val="0"/>
              <w:marTop w:val="0"/>
              <w:marBottom w:val="0"/>
              <w:divBdr>
                <w:top w:val="none" w:sz="0" w:space="0" w:color="auto"/>
                <w:left w:val="none" w:sz="0" w:space="0" w:color="auto"/>
                <w:bottom w:val="none" w:sz="0" w:space="0" w:color="auto"/>
                <w:right w:val="none" w:sz="0" w:space="0" w:color="auto"/>
              </w:divBdr>
            </w:div>
            <w:div w:id="1174030191">
              <w:marLeft w:val="0"/>
              <w:marRight w:val="0"/>
              <w:marTop w:val="0"/>
              <w:marBottom w:val="0"/>
              <w:divBdr>
                <w:top w:val="none" w:sz="0" w:space="0" w:color="auto"/>
                <w:left w:val="none" w:sz="0" w:space="0" w:color="auto"/>
                <w:bottom w:val="none" w:sz="0" w:space="0" w:color="auto"/>
                <w:right w:val="none" w:sz="0" w:space="0" w:color="auto"/>
              </w:divBdr>
            </w:div>
            <w:div w:id="1362241510">
              <w:marLeft w:val="0"/>
              <w:marRight w:val="0"/>
              <w:marTop w:val="0"/>
              <w:marBottom w:val="0"/>
              <w:divBdr>
                <w:top w:val="none" w:sz="0" w:space="0" w:color="auto"/>
                <w:left w:val="none" w:sz="0" w:space="0" w:color="auto"/>
                <w:bottom w:val="none" w:sz="0" w:space="0" w:color="auto"/>
                <w:right w:val="none" w:sz="0" w:space="0" w:color="auto"/>
              </w:divBdr>
            </w:div>
            <w:div w:id="2046834172">
              <w:marLeft w:val="0"/>
              <w:marRight w:val="0"/>
              <w:marTop w:val="0"/>
              <w:marBottom w:val="0"/>
              <w:divBdr>
                <w:top w:val="none" w:sz="0" w:space="0" w:color="auto"/>
                <w:left w:val="none" w:sz="0" w:space="0" w:color="auto"/>
                <w:bottom w:val="none" w:sz="0" w:space="0" w:color="auto"/>
                <w:right w:val="none" w:sz="0" w:space="0" w:color="auto"/>
              </w:divBdr>
            </w:div>
          </w:divsChild>
        </w:div>
        <w:div w:id="1674912481">
          <w:marLeft w:val="0"/>
          <w:marRight w:val="0"/>
          <w:marTop w:val="0"/>
          <w:marBottom w:val="0"/>
          <w:divBdr>
            <w:top w:val="none" w:sz="0" w:space="0" w:color="auto"/>
            <w:left w:val="none" w:sz="0" w:space="0" w:color="auto"/>
            <w:bottom w:val="none" w:sz="0" w:space="0" w:color="auto"/>
            <w:right w:val="none" w:sz="0" w:space="0" w:color="auto"/>
          </w:divBdr>
        </w:div>
        <w:div w:id="1822231319">
          <w:marLeft w:val="0"/>
          <w:marRight w:val="0"/>
          <w:marTop w:val="0"/>
          <w:marBottom w:val="0"/>
          <w:divBdr>
            <w:top w:val="none" w:sz="0" w:space="0" w:color="auto"/>
            <w:left w:val="none" w:sz="0" w:space="0" w:color="auto"/>
            <w:bottom w:val="none" w:sz="0" w:space="0" w:color="auto"/>
            <w:right w:val="none" w:sz="0" w:space="0" w:color="auto"/>
          </w:divBdr>
        </w:div>
        <w:div w:id="1834877523">
          <w:marLeft w:val="0"/>
          <w:marRight w:val="0"/>
          <w:marTop w:val="0"/>
          <w:marBottom w:val="0"/>
          <w:divBdr>
            <w:top w:val="none" w:sz="0" w:space="0" w:color="auto"/>
            <w:left w:val="none" w:sz="0" w:space="0" w:color="auto"/>
            <w:bottom w:val="none" w:sz="0" w:space="0" w:color="auto"/>
            <w:right w:val="none" w:sz="0" w:space="0" w:color="auto"/>
          </w:divBdr>
        </w:div>
        <w:div w:id="1837115100">
          <w:marLeft w:val="0"/>
          <w:marRight w:val="0"/>
          <w:marTop w:val="0"/>
          <w:marBottom w:val="0"/>
          <w:divBdr>
            <w:top w:val="none" w:sz="0" w:space="0" w:color="auto"/>
            <w:left w:val="none" w:sz="0" w:space="0" w:color="auto"/>
            <w:bottom w:val="none" w:sz="0" w:space="0" w:color="auto"/>
            <w:right w:val="none" w:sz="0" w:space="0" w:color="auto"/>
          </w:divBdr>
        </w:div>
        <w:div w:id="1885217076">
          <w:marLeft w:val="0"/>
          <w:marRight w:val="0"/>
          <w:marTop w:val="0"/>
          <w:marBottom w:val="0"/>
          <w:divBdr>
            <w:top w:val="dotted" w:sz="6" w:space="0" w:color="ACACAC"/>
            <w:left w:val="dotted" w:sz="6" w:space="0" w:color="ACACAC"/>
            <w:bottom w:val="dotted" w:sz="6" w:space="0" w:color="ACACAC"/>
            <w:right w:val="dotted" w:sz="6" w:space="0" w:color="ACACAC"/>
          </w:divBdr>
          <w:divsChild>
            <w:div w:id="528104745">
              <w:marLeft w:val="0"/>
              <w:marRight w:val="0"/>
              <w:marTop w:val="0"/>
              <w:marBottom w:val="0"/>
              <w:divBdr>
                <w:top w:val="none" w:sz="0" w:space="0" w:color="auto"/>
                <w:left w:val="none" w:sz="0" w:space="0" w:color="auto"/>
                <w:bottom w:val="none" w:sz="0" w:space="0" w:color="auto"/>
                <w:right w:val="none" w:sz="0" w:space="0" w:color="auto"/>
              </w:divBdr>
            </w:div>
            <w:div w:id="663435164">
              <w:marLeft w:val="0"/>
              <w:marRight w:val="0"/>
              <w:marTop w:val="0"/>
              <w:marBottom w:val="0"/>
              <w:divBdr>
                <w:top w:val="none" w:sz="0" w:space="0" w:color="auto"/>
                <w:left w:val="none" w:sz="0" w:space="0" w:color="auto"/>
                <w:bottom w:val="none" w:sz="0" w:space="0" w:color="auto"/>
                <w:right w:val="none" w:sz="0" w:space="0" w:color="auto"/>
              </w:divBdr>
            </w:div>
            <w:div w:id="893584285">
              <w:marLeft w:val="0"/>
              <w:marRight w:val="0"/>
              <w:marTop w:val="0"/>
              <w:marBottom w:val="0"/>
              <w:divBdr>
                <w:top w:val="none" w:sz="0" w:space="0" w:color="auto"/>
                <w:left w:val="none" w:sz="0" w:space="0" w:color="auto"/>
                <w:bottom w:val="none" w:sz="0" w:space="0" w:color="auto"/>
                <w:right w:val="none" w:sz="0" w:space="0" w:color="auto"/>
              </w:divBdr>
            </w:div>
            <w:div w:id="1216812965">
              <w:marLeft w:val="0"/>
              <w:marRight w:val="0"/>
              <w:marTop w:val="0"/>
              <w:marBottom w:val="0"/>
              <w:divBdr>
                <w:top w:val="none" w:sz="0" w:space="0" w:color="auto"/>
                <w:left w:val="none" w:sz="0" w:space="0" w:color="auto"/>
                <w:bottom w:val="none" w:sz="0" w:space="0" w:color="auto"/>
                <w:right w:val="none" w:sz="0" w:space="0" w:color="auto"/>
              </w:divBdr>
            </w:div>
            <w:div w:id="1572306134">
              <w:marLeft w:val="0"/>
              <w:marRight w:val="0"/>
              <w:marTop w:val="0"/>
              <w:marBottom w:val="0"/>
              <w:divBdr>
                <w:top w:val="none" w:sz="0" w:space="0" w:color="auto"/>
                <w:left w:val="none" w:sz="0" w:space="0" w:color="auto"/>
                <w:bottom w:val="none" w:sz="0" w:space="0" w:color="auto"/>
                <w:right w:val="none" w:sz="0" w:space="0" w:color="auto"/>
              </w:divBdr>
            </w:div>
            <w:div w:id="1656298434">
              <w:marLeft w:val="0"/>
              <w:marRight w:val="0"/>
              <w:marTop w:val="0"/>
              <w:marBottom w:val="0"/>
              <w:divBdr>
                <w:top w:val="none" w:sz="0" w:space="0" w:color="auto"/>
                <w:left w:val="none" w:sz="0" w:space="0" w:color="auto"/>
                <w:bottom w:val="none" w:sz="0" w:space="0" w:color="auto"/>
                <w:right w:val="none" w:sz="0" w:space="0" w:color="auto"/>
              </w:divBdr>
            </w:div>
            <w:div w:id="1736052300">
              <w:marLeft w:val="0"/>
              <w:marRight w:val="0"/>
              <w:marTop w:val="0"/>
              <w:marBottom w:val="0"/>
              <w:divBdr>
                <w:top w:val="none" w:sz="0" w:space="0" w:color="auto"/>
                <w:left w:val="none" w:sz="0" w:space="0" w:color="auto"/>
                <w:bottom w:val="none" w:sz="0" w:space="0" w:color="auto"/>
                <w:right w:val="none" w:sz="0" w:space="0" w:color="auto"/>
              </w:divBdr>
            </w:div>
            <w:div w:id="1836215048">
              <w:marLeft w:val="0"/>
              <w:marRight w:val="0"/>
              <w:marTop w:val="0"/>
              <w:marBottom w:val="0"/>
              <w:divBdr>
                <w:top w:val="none" w:sz="0" w:space="0" w:color="auto"/>
                <w:left w:val="none" w:sz="0" w:space="0" w:color="auto"/>
                <w:bottom w:val="none" w:sz="0" w:space="0" w:color="auto"/>
                <w:right w:val="none" w:sz="0" w:space="0" w:color="auto"/>
              </w:divBdr>
            </w:div>
          </w:divsChild>
        </w:div>
        <w:div w:id="1944608660">
          <w:marLeft w:val="0"/>
          <w:marRight w:val="0"/>
          <w:marTop w:val="0"/>
          <w:marBottom w:val="0"/>
          <w:divBdr>
            <w:top w:val="none" w:sz="0" w:space="0" w:color="auto"/>
            <w:left w:val="none" w:sz="0" w:space="0" w:color="auto"/>
            <w:bottom w:val="none" w:sz="0" w:space="0" w:color="auto"/>
            <w:right w:val="none" w:sz="0" w:space="0" w:color="auto"/>
          </w:divBdr>
        </w:div>
        <w:div w:id="1998805791">
          <w:marLeft w:val="0"/>
          <w:marRight w:val="0"/>
          <w:marTop w:val="0"/>
          <w:marBottom w:val="0"/>
          <w:divBdr>
            <w:top w:val="none" w:sz="0" w:space="0" w:color="auto"/>
            <w:left w:val="none" w:sz="0" w:space="0" w:color="auto"/>
            <w:bottom w:val="none" w:sz="0" w:space="0" w:color="auto"/>
            <w:right w:val="none" w:sz="0" w:space="0" w:color="auto"/>
          </w:divBdr>
        </w:div>
        <w:div w:id="2033339762">
          <w:marLeft w:val="0"/>
          <w:marRight w:val="0"/>
          <w:marTop w:val="0"/>
          <w:marBottom w:val="0"/>
          <w:divBdr>
            <w:top w:val="single" w:sz="6" w:space="0" w:color="DDDDDD"/>
            <w:left w:val="single" w:sz="6" w:space="0" w:color="DDDDDD"/>
            <w:bottom w:val="single" w:sz="6" w:space="0" w:color="DDDDDD"/>
            <w:right w:val="single" w:sz="6" w:space="0" w:color="DDDDDD"/>
          </w:divBdr>
          <w:divsChild>
            <w:div w:id="252934347">
              <w:marLeft w:val="0"/>
              <w:marRight w:val="0"/>
              <w:marTop w:val="0"/>
              <w:marBottom w:val="0"/>
              <w:divBdr>
                <w:top w:val="none" w:sz="0" w:space="0" w:color="auto"/>
                <w:left w:val="none" w:sz="0" w:space="0" w:color="auto"/>
                <w:bottom w:val="none" w:sz="0" w:space="0" w:color="auto"/>
                <w:right w:val="none" w:sz="0" w:space="0" w:color="auto"/>
              </w:divBdr>
            </w:div>
            <w:div w:id="520973518">
              <w:marLeft w:val="0"/>
              <w:marRight w:val="0"/>
              <w:marTop w:val="0"/>
              <w:marBottom w:val="0"/>
              <w:divBdr>
                <w:top w:val="none" w:sz="0" w:space="0" w:color="auto"/>
                <w:left w:val="none" w:sz="0" w:space="0" w:color="auto"/>
                <w:bottom w:val="none" w:sz="0" w:space="0" w:color="auto"/>
                <w:right w:val="none" w:sz="0" w:space="0" w:color="auto"/>
              </w:divBdr>
            </w:div>
            <w:div w:id="1249583903">
              <w:marLeft w:val="0"/>
              <w:marRight w:val="0"/>
              <w:marTop w:val="0"/>
              <w:marBottom w:val="0"/>
              <w:divBdr>
                <w:top w:val="none" w:sz="0" w:space="0" w:color="auto"/>
                <w:left w:val="none" w:sz="0" w:space="0" w:color="auto"/>
                <w:bottom w:val="none" w:sz="0" w:space="0" w:color="auto"/>
                <w:right w:val="none" w:sz="0" w:space="0" w:color="auto"/>
              </w:divBdr>
            </w:div>
            <w:div w:id="1284726399">
              <w:marLeft w:val="0"/>
              <w:marRight w:val="0"/>
              <w:marTop w:val="0"/>
              <w:marBottom w:val="0"/>
              <w:divBdr>
                <w:top w:val="none" w:sz="0" w:space="0" w:color="auto"/>
                <w:left w:val="none" w:sz="0" w:space="0" w:color="auto"/>
                <w:bottom w:val="none" w:sz="0" w:space="0" w:color="auto"/>
                <w:right w:val="none" w:sz="0" w:space="0" w:color="auto"/>
              </w:divBdr>
            </w:div>
            <w:div w:id="1377776979">
              <w:marLeft w:val="0"/>
              <w:marRight w:val="0"/>
              <w:marTop w:val="0"/>
              <w:marBottom w:val="0"/>
              <w:divBdr>
                <w:top w:val="none" w:sz="0" w:space="0" w:color="auto"/>
                <w:left w:val="none" w:sz="0" w:space="0" w:color="auto"/>
                <w:bottom w:val="none" w:sz="0" w:space="0" w:color="auto"/>
                <w:right w:val="none" w:sz="0" w:space="0" w:color="auto"/>
              </w:divBdr>
            </w:div>
            <w:div w:id="1460339631">
              <w:marLeft w:val="0"/>
              <w:marRight w:val="0"/>
              <w:marTop w:val="0"/>
              <w:marBottom w:val="0"/>
              <w:divBdr>
                <w:top w:val="none" w:sz="0" w:space="0" w:color="auto"/>
                <w:left w:val="none" w:sz="0" w:space="0" w:color="auto"/>
                <w:bottom w:val="none" w:sz="0" w:space="0" w:color="auto"/>
                <w:right w:val="none" w:sz="0" w:space="0" w:color="auto"/>
              </w:divBdr>
            </w:div>
            <w:div w:id="1774085666">
              <w:marLeft w:val="0"/>
              <w:marRight w:val="0"/>
              <w:marTop w:val="0"/>
              <w:marBottom w:val="0"/>
              <w:divBdr>
                <w:top w:val="none" w:sz="0" w:space="0" w:color="auto"/>
                <w:left w:val="none" w:sz="0" w:space="0" w:color="auto"/>
                <w:bottom w:val="none" w:sz="0" w:space="0" w:color="auto"/>
                <w:right w:val="none" w:sz="0" w:space="0" w:color="auto"/>
              </w:divBdr>
            </w:div>
            <w:div w:id="1872525270">
              <w:marLeft w:val="0"/>
              <w:marRight w:val="0"/>
              <w:marTop w:val="0"/>
              <w:marBottom w:val="0"/>
              <w:divBdr>
                <w:top w:val="none" w:sz="0" w:space="0" w:color="auto"/>
                <w:left w:val="none" w:sz="0" w:space="0" w:color="auto"/>
                <w:bottom w:val="none" w:sz="0" w:space="0" w:color="auto"/>
                <w:right w:val="none" w:sz="0" w:space="0" w:color="auto"/>
              </w:divBdr>
            </w:div>
          </w:divsChild>
        </w:div>
        <w:div w:id="2124181376">
          <w:marLeft w:val="0"/>
          <w:marRight w:val="0"/>
          <w:marTop w:val="0"/>
          <w:marBottom w:val="0"/>
          <w:divBdr>
            <w:top w:val="none" w:sz="0" w:space="0" w:color="auto"/>
            <w:left w:val="none" w:sz="0" w:space="0" w:color="auto"/>
            <w:bottom w:val="none" w:sz="0" w:space="0" w:color="auto"/>
            <w:right w:val="none" w:sz="0" w:space="0" w:color="auto"/>
          </w:divBdr>
        </w:div>
        <w:div w:id="2134010001">
          <w:marLeft w:val="0"/>
          <w:marRight w:val="0"/>
          <w:marTop w:val="0"/>
          <w:marBottom w:val="0"/>
          <w:divBdr>
            <w:top w:val="none" w:sz="0" w:space="0" w:color="auto"/>
            <w:left w:val="none" w:sz="0" w:space="0" w:color="auto"/>
            <w:bottom w:val="none" w:sz="0" w:space="0" w:color="auto"/>
            <w:right w:val="none" w:sz="0" w:space="0" w:color="auto"/>
          </w:divBdr>
        </w:div>
      </w:divsChild>
    </w:div>
    <w:div w:id="1608469378">
      <w:bodyDiv w:val="1"/>
      <w:marLeft w:val="0"/>
      <w:marRight w:val="0"/>
      <w:marTop w:val="0"/>
      <w:marBottom w:val="0"/>
      <w:divBdr>
        <w:top w:val="none" w:sz="0" w:space="0" w:color="auto"/>
        <w:left w:val="none" w:sz="0" w:space="0" w:color="auto"/>
        <w:bottom w:val="none" w:sz="0" w:space="0" w:color="auto"/>
        <w:right w:val="none" w:sz="0" w:space="0" w:color="auto"/>
      </w:divBdr>
    </w:div>
    <w:div w:id="1659918132">
      <w:bodyDiv w:val="1"/>
      <w:marLeft w:val="0"/>
      <w:marRight w:val="0"/>
      <w:marTop w:val="0"/>
      <w:marBottom w:val="0"/>
      <w:divBdr>
        <w:top w:val="none" w:sz="0" w:space="0" w:color="auto"/>
        <w:left w:val="none" w:sz="0" w:space="0" w:color="auto"/>
        <w:bottom w:val="none" w:sz="0" w:space="0" w:color="auto"/>
        <w:right w:val="none" w:sz="0" w:space="0" w:color="auto"/>
      </w:divBdr>
      <w:divsChild>
        <w:div w:id="640306981">
          <w:marLeft w:val="0"/>
          <w:marRight w:val="0"/>
          <w:marTop w:val="0"/>
          <w:marBottom w:val="0"/>
          <w:divBdr>
            <w:top w:val="none" w:sz="0" w:space="0" w:color="auto"/>
            <w:left w:val="none" w:sz="0" w:space="0" w:color="auto"/>
            <w:bottom w:val="none" w:sz="0" w:space="0" w:color="auto"/>
            <w:right w:val="none" w:sz="0" w:space="0" w:color="auto"/>
          </w:divBdr>
          <w:divsChild>
            <w:div w:id="1892645814">
              <w:marLeft w:val="0"/>
              <w:marRight w:val="0"/>
              <w:marTop w:val="0"/>
              <w:marBottom w:val="0"/>
              <w:divBdr>
                <w:top w:val="none" w:sz="0" w:space="0" w:color="auto"/>
                <w:left w:val="none" w:sz="0" w:space="0" w:color="auto"/>
                <w:bottom w:val="none" w:sz="0" w:space="0" w:color="auto"/>
                <w:right w:val="none" w:sz="0" w:space="0" w:color="auto"/>
              </w:divBdr>
              <w:divsChild>
                <w:div w:id="896089208">
                  <w:marLeft w:val="0"/>
                  <w:marRight w:val="0"/>
                  <w:marTop w:val="0"/>
                  <w:marBottom w:val="0"/>
                  <w:divBdr>
                    <w:top w:val="none" w:sz="0" w:space="0" w:color="auto"/>
                    <w:left w:val="none" w:sz="0" w:space="0" w:color="auto"/>
                    <w:bottom w:val="none" w:sz="0" w:space="0" w:color="auto"/>
                    <w:right w:val="none" w:sz="0" w:space="0" w:color="auto"/>
                  </w:divBdr>
                  <w:divsChild>
                    <w:div w:id="77025440">
                      <w:marLeft w:val="0"/>
                      <w:marRight w:val="0"/>
                      <w:marTop w:val="0"/>
                      <w:marBottom w:val="0"/>
                      <w:divBdr>
                        <w:top w:val="none" w:sz="0" w:space="0" w:color="auto"/>
                        <w:left w:val="none" w:sz="0" w:space="0" w:color="auto"/>
                        <w:bottom w:val="none" w:sz="0" w:space="0" w:color="auto"/>
                        <w:right w:val="none" w:sz="0" w:space="0" w:color="auto"/>
                      </w:divBdr>
                      <w:divsChild>
                        <w:div w:id="1278099677">
                          <w:marLeft w:val="0"/>
                          <w:marRight w:val="0"/>
                          <w:marTop w:val="0"/>
                          <w:marBottom w:val="0"/>
                          <w:divBdr>
                            <w:top w:val="none" w:sz="0" w:space="0" w:color="auto"/>
                            <w:left w:val="none" w:sz="0" w:space="0" w:color="auto"/>
                            <w:bottom w:val="none" w:sz="0" w:space="0" w:color="auto"/>
                            <w:right w:val="none" w:sz="0" w:space="0" w:color="auto"/>
                          </w:divBdr>
                          <w:divsChild>
                            <w:div w:id="150487302">
                              <w:marLeft w:val="0"/>
                              <w:marRight w:val="0"/>
                              <w:marTop w:val="0"/>
                              <w:marBottom w:val="0"/>
                              <w:divBdr>
                                <w:top w:val="single" w:sz="2" w:space="0" w:color="D0D0D0"/>
                                <w:left w:val="single" w:sz="2" w:space="0" w:color="D0D0D0"/>
                                <w:bottom w:val="single" w:sz="2" w:space="0" w:color="D0D0D0"/>
                                <w:right w:val="single" w:sz="2" w:space="0" w:color="D0D0D0"/>
                              </w:divBdr>
                              <w:divsChild>
                                <w:div w:id="473647700">
                                  <w:marLeft w:val="0"/>
                                  <w:marRight w:val="0"/>
                                  <w:marTop w:val="0"/>
                                  <w:marBottom w:val="0"/>
                                  <w:divBdr>
                                    <w:top w:val="none" w:sz="0" w:space="0" w:color="auto"/>
                                    <w:left w:val="none" w:sz="0" w:space="0" w:color="auto"/>
                                    <w:bottom w:val="none" w:sz="0" w:space="0" w:color="auto"/>
                                    <w:right w:val="none" w:sz="0" w:space="0" w:color="auto"/>
                                  </w:divBdr>
                                  <w:divsChild>
                                    <w:div w:id="1630088910">
                                      <w:marLeft w:val="0"/>
                                      <w:marRight w:val="0"/>
                                      <w:marTop w:val="0"/>
                                      <w:marBottom w:val="0"/>
                                      <w:divBdr>
                                        <w:top w:val="none" w:sz="0" w:space="0" w:color="auto"/>
                                        <w:left w:val="none" w:sz="0" w:space="0" w:color="auto"/>
                                        <w:bottom w:val="none" w:sz="0" w:space="0" w:color="auto"/>
                                        <w:right w:val="none" w:sz="0" w:space="0" w:color="auto"/>
                                      </w:divBdr>
                                      <w:divsChild>
                                        <w:div w:id="4864717">
                                          <w:marLeft w:val="0"/>
                                          <w:marRight w:val="0"/>
                                          <w:marTop w:val="0"/>
                                          <w:marBottom w:val="60"/>
                                          <w:divBdr>
                                            <w:top w:val="none" w:sz="0" w:space="0" w:color="auto"/>
                                            <w:left w:val="none" w:sz="0" w:space="0" w:color="auto"/>
                                            <w:bottom w:val="none" w:sz="0" w:space="0" w:color="auto"/>
                                            <w:right w:val="none" w:sz="0" w:space="0" w:color="auto"/>
                                          </w:divBdr>
                                          <w:divsChild>
                                            <w:div w:id="1160727787">
                                              <w:marLeft w:val="0"/>
                                              <w:marRight w:val="0"/>
                                              <w:marTop w:val="0"/>
                                              <w:marBottom w:val="0"/>
                                              <w:divBdr>
                                                <w:top w:val="none" w:sz="0" w:space="0" w:color="auto"/>
                                                <w:left w:val="none" w:sz="0" w:space="0" w:color="auto"/>
                                                <w:bottom w:val="none" w:sz="0" w:space="0" w:color="auto"/>
                                                <w:right w:val="none" w:sz="0" w:space="0" w:color="auto"/>
                                              </w:divBdr>
                                              <w:divsChild>
                                                <w:div w:id="859507171">
                                                  <w:marLeft w:val="0"/>
                                                  <w:marRight w:val="0"/>
                                                  <w:marTop w:val="0"/>
                                                  <w:marBottom w:val="0"/>
                                                  <w:divBdr>
                                                    <w:top w:val="none" w:sz="0" w:space="0" w:color="auto"/>
                                                    <w:left w:val="none" w:sz="0" w:space="0" w:color="auto"/>
                                                    <w:bottom w:val="none" w:sz="0" w:space="0" w:color="auto"/>
                                                    <w:right w:val="none" w:sz="0" w:space="0" w:color="auto"/>
                                                  </w:divBdr>
                                                  <w:divsChild>
                                                    <w:div w:id="1708290210">
                                                      <w:marLeft w:val="0"/>
                                                      <w:marRight w:val="0"/>
                                                      <w:marTop w:val="0"/>
                                                      <w:marBottom w:val="0"/>
                                                      <w:divBdr>
                                                        <w:top w:val="none" w:sz="0" w:space="0" w:color="auto"/>
                                                        <w:left w:val="none" w:sz="0" w:space="0" w:color="auto"/>
                                                        <w:bottom w:val="none" w:sz="0" w:space="0" w:color="auto"/>
                                                        <w:right w:val="none" w:sz="0" w:space="0" w:color="auto"/>
                                                      </w:divBdr>
                                                      <w:divsChild>
                                                        <w:div w:id="540363400">
                                                          <w:marLeft w:val="0"/>
                                                          <w:marRight w:val="0"/>
                                                          <w:marTop w:val="0"/>
                                                          <w:marBottom w:val="0"/>
                                                          <w:divBdr>
                                                            <w:top w:val="none" w:sz="0" w:space="0" w:color="auto"/>
                                                            <w:left w:val="none" w:sz="0" w:space="0" w:color="auto"/>
                                                            <w:bottom w:val="none" w:sz="0" w:space="0" w:color="auto"/>
                                                            <w:right w:val="none" w:sz="0" w:space="0" w:color="auto"/>
                                                          </w:divBdr>
                                                          <w:divsChild>
                                                            <w:div w:id="2084914128">
                                                              <w:marLeft w:val="0"/>
                                                              <w:marRight w:val="0"/>
                                                              <w:marTop w:val="0"/>
                                                              <w:marBottom w:val="0"/>
                                                              <w:divBdr>
                                                                <w:top w:val="none" w:sz="0" w:space="0" w:color="auto"/>
                                                                <w:left w:val="none" w:sz="0" w:space="0" w:color="auto"/>
                                                                <w:bottom w:val="none" w:sz="0" w:space="0" w:color="auto"/>
                                                                <w:right w:val="none" w:sz="0" w:space="0" w:color="auto"/>
                                                              </w:divBdr>
                                                              <w:divsChild>
                                                                <w:div w:id="69038473">
                                                                  <w:marLeft w:val="0"/>
                                                                  <w:marRight w:val="0"/>
                                                                  <w:marTop w:val="0"/>
                                                                  <w:marBottom w:val="0"/>
                                                                  <w:divBdr>
                                                                    <w:top w:val="none" w:sz="0" w:space="0" w:color="auto"/>
                                                                    <w:left w:val="none" w:sz="0" w:space="0" w:color="auto"/>
                                                                    <w:bottom w:val="none" w:sz="0" w:space="0" w:color="auto"/>
                                                                    <w:right w:val="none" w:sz="0" w:space="0" w:color="auto"/>
                                                                  </w:divBdr>
                                                                </w:div>
                                                                <w:div w:id="766001585">
                                                                  <w:marLeft w:val="0"/>
                                                                  <w:marRight w:val="0"/>
                                                                  <w:marTop w:val="0"/>
                                                                  <w:marBottom w:val="0"/>
                                                                  <w:divBdr>
                                                                    <w:top w:val="none" w:sz="0" w:space="0" w:color="auto"/>
                                                                    <w:left w:val="none" w:sz="0" w:space="0" w:color="auto"/>
                                                                    <w:bottom w:val="none" w:sz="0" w:space="0" w:color="auto"/>
                                                                    <w:right w:val="none" w:sz="0" w:space="0" w:color="auto"/>
                                                                  </w:divBdr>
                                                                </w:div>
                                                                <w:div w:id="118902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7924592">
                                                          <w:marLeft w:val="0"/>
                                                          <w:marRight w:val="0"/>
                                                          <w:marTop w:val="0"/>
                                                          <w:marBottom w:val="0"/>
                                                          <w:divBdr>
                                                            <w:top w:val="none" w:sz="0" w:space="0" w:color="auto"/>
                                                            <w:left w:val="none" w:sz="0" w:space="0" w:color="auto"/>
                                                            <w:bottom w:val="none" w:sz="0" w:space="0" w:color="auto"/>
                                                            <w:right w:val="none" w:sz="0" w:space="0" w:color="auto"/>
                                                          </w:divBdr>
                                                        </w:div>
                                                        <w:div w:id="88618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3703496">
                              <w:marLeft w:val="0"/>
                              <w:marRight w:val="0"/>
                              <w:marTop w:val="0"/>
                              <w:marBottom w:val="0"/>
                              <w:divBdr>
                                <w:top w:val="single" w:sz="2" w:space="0" w:color="D0D0D0"/>
                                <w:left w:val="single" w:sz="2" w:space="0" w:color="D0D0D0"/>
                                <w:bottom w:val="single" w:sz="2" w:space="0" w:color="D0D0D0"/>
                                <w:right w:val="single" w:sz="2" w:space="0" w:color="D0D0D0"/>
                              </w:divBdr>
                              <w:divsChild>
                                <w:div w:id="1629319847">
                                  <w:marLeft w:val="0"/>
                                  <w:marRight w:val="0"/>
                                  <w:marTop w:val="0"/>
                                  <w:marBottom w:val="0"/>
                                  <w:divBdr>
                                    <w:top w:val="none" w:sz="0" w:space="0" w:color="auto"/>
                                    <w:left w:val="none" w:sz="0" w:space="0" w:color="auto"/>
                                    <w:bottom w:val="none" w:sz="0" w:space="0" w:color="auto"/>
                                    <w:right w:val="none" w:sz="0" w:space="0" w:color="auto"/>
                                  </w:divBdr>
                                  <w:divsChild>
                                    <w:div w:id="300382823">
                                      <w:marLeft w:val="0"/>
                                      <w:marRight w:val="0"/>
                                      <w:marTop w:val="0"/>
                                      <w:marBottom w:val="0"/>
                                      <w:divBdr>
                                        <w:top w:val="none" w:sz="0" w:space="0" w:color="auto"/>
                                        <w:left w:val="none" w:sz="0" w:space="0" w:color="auto"/>
                                        <w:bottom w:val="none" w:sz="0" w:space="0" w:color="auto"/>
                                        <w:right w:val="none" w:sz="0" w:space="0" w:color="auto"/>
                                      </w:divBdr>
                                      <w:divsChild>
                                        <w:div w:id="227573663">
                                          <w:marLeft w:val="0"/>
                                          <w:marRight w:val="0"/>
                                          <w:marTop w:val="0"/>
                                          <w:marBottom w:val="60"/>
                                          <w:divBdr>
                                            <w:top w:val="none" w:sz="0" w:space="0" w:color="auto"/>
                                            <w:left w:val="none" w:sz="0" w:space="0" w:color="auto"/>
                                            <w:bottom w:val="none" w:sz="0" w:space="0" w:color="auto"/>
                                            <w:right w:val="none" w:sz="0" w:space="0" w:color="auto"/>
                                          </w:divBdr>
                                          <w:divsChild>
                                            <w:div w:id="482937036">
                                              <w:marLeft w:val="0"/>
                                              <w:marRight w:val="0"/>
                                              <w:marTop w:val="0"/>
                                              <w:marBottom w:val="0"/>
                                              <w:divBdr>
                                                <w:top w:val="none" w:sz="0" w:space="0" w:color="auto"/>
                                                <w:left w:val="none" w:sz="0" w:space="0" w:color="auto"/>
                                                <w:bottom w:val="none" w:sz="0" w:space="0" w:color="auto"/>
                                                <w:right w:val="none" w:sz="0" w:space="0" w:color="auto"/>
                                              </w:divBdr>
                                              <w:divsChild>
                                                <w:div w:id="846603454">
                                                  <w:marLeft w:val="0"/>
                                                  <w:marRight w:val="0"/>
                                                  <w:marTop w:val="0"/>
                                                  <w:marBottom w:val="0"/>
                                                  <w:divBdr>
                                                    <w:top w:val="none" w:sz="0" w:space="0" w:color="auto"/>
                                                    <w:left w:val="none" w:sz="0" w:space="0" w:color="auto"/>
                                                    <w:bottom w:val="none" w:sz="0" w:space="0" w:color="auto"/>
                                                    <w:right w:val="none" w:sz="0" w:space="0" w:color="auto"/>
                                                  </w:divBdr>
                                                  <w:divsChild>
                                                    <w:div w:id="754205729">
                                                      <w:marLeft w:val="0"/>
                                                      <w:marRight w:val="0"/>
                                                      <w:marTop w:val="0"/>
                                                      <w:marBottom w:val="0"/>
                                                      <w:divBdr>
                                                        <w:top w:val="none" w:sz="0" w:space="0" w:color="auto"/>
                                                        <w:left w:val="none" w:sz="0" w:space="0" w:color="auto"/>
                                                        <w:bottom w:val="none" w:sz="0" w:space="0" w:color="auto"/>
                                                        <w:right w:val="none" w:sz="0" w:space="0" w:color="auto"/>
                                                      </w:divBdr>
                                                      <w:divsChild>
                                                        <w:div w:id="756906384">
                                                          <w:marLeft w:val="0"/>
                                                          <w:marRight w:val="0"/>
                                                          <w:marTop w:val="0"/>
                                                          <w:marBottom w:val="0"/>
                                                          <w:divBdr>
                                                            <w:top w:val="none" w:sz="0" w:space="0" w:color="auto"/>
                                                            <w:left w:val="none" w:sz="0" w:space="0" w:color="auto"/>
                                                            <w:bottom w:val="none" w:sz="0" w:space="0" w:color="auto"/>
                                                            <w:right w:val="none" w:sz="0" w:space="0" w:color="auto"/>
                                                          </w:divBdr>
                                                          <w:divsChild>
                                                            <w:div w:id="1839342008">
                                                              <w:marLeft w:val="0"/>
                                                              <w:marRight w:val="0"/>
                                                              <w:marTop w:val="0"/>
                                                              <w:marBottom w:val="0"/>
                                                              <w:divBdr>
                                                                <w:top w:val="none" w:sz="0" w:space="0" w:color="auto"/>
                                                                <w:left w:val="none" w:sz="0" w:space="0" w:color="auto"/>
                                                                <w:bottom w:val="none" w:sz="0" w:space="0" w:color="auto"/>
                                                                <w:right w:val="none" w:sz="0" w:space="0" w:color="auto"/>
                                                              </w:divBdr>
                                                              <w:divsChild>
                                                                <w:div w:id="47535943">
                                                                  <w:marLeft w:val="0"/>
                                                                  <w:marRight w:val="0"/>
                                                                  <w:marTop w:val="0"/>
                                                                  <w:marBottom w:val="0"/>
                                                                  <w:divBdr>
                                                                    <w:top w:val="none" w:sz="0" w:space="0" w:color="auto"/>
                                                                    <w:left w:val="none" w:sz="0" w:space="0" w:color="auto"/>
                                                                    <w:bottom w:val="none" w:sz="0" w:space="0" w:color="auto"/>
                                                                    <w:right w:val="none" w:sz="0" w:space="0" w:color="auto"/>
                                                                  </w:divBdr>
                                                                </w:div>
                                                                <w:div w:id="1307467081">
                                                                  <w:marLeft w:val="0"/>
                                                                  <w:marRight w:val="0"/>
                                                                  <w:marTop w:val="0"/>
                                                                  <w:marBottom w:val="0"/>
                                                                  <w:divBdr>
                                                                    <w:top w:val="none" w:sz="0" w:space="0" w:color="auto"/>
                                                                    <w:left w:val="none" w:sz="0" w:space="0" w:color="auto"/>
                                                                    <w:bottom w:val="none" w:sz="0" w:space="0" w:color="auto"/>
                                                                    <w:right w:val="none" w:sz="0" w:space="0" w:color="auto"/>
                                                                  </w:divBdr>
                                                                </w:div>
                                                                <w:div w:id="156614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107813">
                                                          <w:marLeft w:val="0"/>
                                                          <w:marRight w:val="0"/>
                                                          <w:marTop w:val="0"/>
                                                          <w:marBottom w:val="0"/>
                                                          <w:divBdr>
                                                            <w:top w:val="none" w:sz="0" w:space="0" w:color="auto"/>
                                                            <w:left w:val="none" w:sz="0" w:space="0" w:color="auto"/>
                                                            <w:bottom w:val="none" w:sz="0" w:space="0" w:color="auto"/>
                                                            <w:right w:val="none" w:sz="0" w:space="0" w:color="auto"/>
                                                          </w:divBdr>
                                                        </w:div>
                                                        <w:div w:id="1070467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93489412">
                              <w:marLeft w:val="0"/>
                              <w:marRight w:val="0"/>
                              <w:marTop w:val="0"/>
                              <w:marBottom w:val="0"/>
                              <w:divBdr>
                                <w:top w:val="single" w:sz="2" w:space="0" w:color="D0D0D0"/>
                                <w:left w:val="single" w:sz="2" w:space="0" w:color="D0D0D0"/>
                                <w:bottom w:val="single" w:sz="2" w:space="0" w:color="D0D0D0"/>
                                <w:right w:val="single" w:sz="2" w:space="0" w:color="D0D0D0"/>
                              </w:divBdr>
                              <w:divsChild>
                                <w:div w:id="383725893">
                                  <w:marLeft w:val="0"/>
                                  <w:marRight w:val="0"/>
                                  <w:marTop w:val="0"/>
                                  <w:marBottom w:val="0"/>
                                  <w:divBdr>
                                    <w:top w:val="none" w:sz="0" w:space="0" w:color="auto"/>
                                    <w:left w:val="none" w:sz="0" w:space="0" w:color="auto"/>
                                    <w:bottom w:val="none" w:sz="0" w:space="0" w:color="auto"/>
                                    <w:right w:val="none" w:sz="0" w:space="0" w:color="auto"/>
                                  </w:divBdr>
                                  <w:divsChild>
                                    <w:div w:id="258291306">
                                      <w:marLeft w:val="0"/>
                                      <w:marRight w:val="0"/>
                                      <w:marTop w:val="0"/>
                                      <w:marBottom w:val="0"/>
                                      <w:divBdr>
                                        <w:top w:val="none" w:sz="0" w:space="0" w:color="auto"/>
                                        <w:left w:val="none" w:sz="0" w:space="0" w:color="auto"/>
                                        <w:bottom w:val="none" w:sz="0" w:space="0" w:color="auto"/>
                                        <w:right w:val="none" w:sz="0" w:space="0" w:color="auto"/>
                                      </w:divBdr>
                                      <w:divsChild>
                                        <w:div w:id="395857943">
                                          <w:marLeft w:val="0"/>
                                          <w:marRight w:val="0"/>
                                          <w:marTop w:val="0"/>
                                          <w:marBottom w:val="60"/>
                                          <w:divBdr>
                                            <w:top w:val="none" w:sz="0" w:space="0" w:color="auto"/>
                                            <w:left w:val="none" w:sz="0" w:space="0" w:color="auto"/>
                                            <w:bottom w:val="none" w:sz="0" w:space="0" w:color="auto"/>
                                            <w:right w:val="none" w:sz="0" w:space="0" w:color="auto"/>
                                          </w:divBdr>
                                          <w:divsChild>
                                            <w:div w:id="1292788243">
                                              <w:marLeft w:val="0"/>
                                              <w:marRight w:val="0"/>
                                              <w:marTop w:val="0"/>
                                              <w:marBottom w:val="0"/>
                                              <w:divBdr>
                                                <w:top w:val="none" w:sz="0" w:space="0" w:color="auto"/>
                                                <w:left w:val="none" w:sz="0" w:space="0" w:color="auto"/>
                                                <w:bottom w:val="none" w:sz="0" w:space="0" w:color="auto"/>
                                                <w:right w:val="none" w:sz="0" w:space="0" w:color="auto"/>
                                              </w:divBdr>
                                              <w:divsChild>
                                                <w:div w:id="1483158083">
                                                  <w:marLeft w:val="0"/>
                                                  <w:marRight w:val="0"/>
                                                  <w:marTop w:val="0"/>
                                                  <w:marBottom w:val="0"/>
                                                  <w:divBdr>
                                                    <w:top w:val="none" w:sz="0" w:space="0" w:color="auto"/>
                                                    <w:left w:val="none" w:sz="0" w:space="0" w:color="auto"/>
                                                    <w:bottom w:val="none" w:sz="0" w:space="0" w:color="auto"/>
                                                    <w:right w:val="none" w:sz="0" w:space="0" w:color="auto"/>
                                                  </w:divBdr>
                                                  <w:divsChild>
                                                    <w:div w:id="1999110730">
                                                      <w:marLeft w:val="0"/>
                                                      <w:marRight w:val="0"/>
                                                      <w:marTop w:val="0"/>
                                                      <w:marBottom w:val="0"/>
                                                      <w:divBdr>
                                                        <w:top w:val="none" w:sz="0" w:space="0" w:color="auto"/>
                                                        <w:left w:val="none" w:sz="0" w:space="0" w:color="auto"/>
                                                        <w:bottom w:val="none" w:sz="0" w:space="0" w:color="auto"/>
                                                        <w:right w:val="none" w:sz="0" w:space="0" w:color="auto"/>
                                                      </w:divBdr>
                                                      <w:divsChild>
                                                        <w:div w:id="1235967135">
                                                          <w:marLeft w:val="0"/>
                                                          <w:marRight w:val="0"/>
                                                          <w:marTop w:val="0"/>
                                                          <w:marBottom w:val="0"/>
                                                          <w:divBdr>
                                                            <w:top w:val="none" w:sz="0" w:space="0" w:color="auto"/>
                                                            <w:left w:val="none" w:sz="0" w:space="0" w:color="auto"/>
                                                            <w:bottom w:val="none" w:sz="0" w:space="0" w:color="auto"/>
                                                            <w:right w:val="none" w:sz="0" w:space="0" w:color="auto"/>
                                                          </w:divBdr>
                                                        </w:div>
                                                        <w:div w:id="1247155281">
                                                          <w:marLeft w:val="0"/>
                                                          <w:marRight w:val="0"/>
                                                          <w:marTop w:val="0"/>
                                                          <w:marBottom w:val="0"/>
                                                          <w:divBdr>
                                                            <w:top w:val="none" w:sz="0" w:space="0" w:color="auto"/>
                                                            <w:left w:val="none" w:sz="0" w:space="0" w:color="auto"/>
                                                            <w:bottom w:val="none" w:sz="0" w:space="0" w:color="auto"/>
                                                            <w:right w:val="none" w:sz="0" w:space="0" w:color="auto"/>
                                                          </w:divBdr>
                                                          <w:divsChild>
                                                            <w:div w:id="663237567">
                                                              <w:marLeft w:val="0"/>
                                                              <w:marRight w:val="0"/>
                                                              <w:marTop w:val="0"/>
                                                              <w:marBottom w:val="0"/>
                                                              <w:divBdr>
                                                                <w:top w:val="none" w:sz="0" w:space="0" w:color="auto"/>
                                                                <w:left w:val="none" w:sz="0" w:space="0" w:color="auto"/>
                                                                <w:bottom w:val="none" w:sz="0" w:space="0" w:color="auto"/>
                                                                <w:right w:val="none" w:sz="0" w:space="0" w:color="auto"/>
                                                              </w:divBdr>
                                                              <w:divsChild>
                                                                <w:div w:id="1972783417">
                                                                  <w:marLeft w:val="0"/>
                                                                  <w:marRight w:val="0"/>
                                                                  <w:marTop w:val="0"/>
                                                                  <w:marBottom w:val="0"/>
                                                                  <w:divBdr>
                                                                    <w:top w:val="none" w:sz="0" w:space="0" w:color="auto"/>
                                                                    <w:left w:val="none" w:sz="0" w:space="0" w:color="auto"/>
                                                                    <w:bottom w:val="none" w:sz="0" w:space="0" w:color="auto"/>
                                                                    <w:right w:val="none" w:sz="0" w:space="0" w:color="auto"/>
                                                                  </w:divBdr>
                                                                  <w:divsChild>
                                                                    <w:div w:id="90778076">
                                                                      <w:marLeft w:val="0"/>
                                                                      <w:marRight w:val="0"/>
                                                                      <w:marTop w:val="0"/>
                                                                      <w:marBottom w:val="60"/>
                                                                      <w:divBdr>
                                                                        <w:top w:val="none" w:sz="0" w:space="0" w:color="auto"/>
                                                                        <w:left w:val="none" w:sz="0" w:space="0" w:color="auto"/>
                                                                        <w:bottom w:val="none" w:sz="0" w:space="0" w:color="auto"/>
                                                                        <w:right w:val="none" w:sz="0" w:space="0" w:color="auto"/>
                                                                      </w:divBdr>
                                                                      <w:divsChild>
                                                                        <w:div w:id="1750152820">
                                                                          <w:marLeft w:val="0"/>
                                                                          <w:marRight w:val="0"/>
                                                                          <w:marTop w:val="0"/>
                                                                          <w:marBottom w:val="0"/>
                                                                          <w:divBdr>
                                                                            <w:top w:val="none" w:sz="0" w:space="0" w:color="auto"/>
                                                                            <w:left w:val="none" w:sz="0" w:space="0" w:color="auto"/>
                                                                            <w:bottom w:val="none" w:sz="0" w:space="0" w:color="auto"/>
                                                                            <w:right w:val="none" w:sz="0" w:space="0" w:color="auto"/>
                                                                          </w:divBdr>
                                                                          <w:divsChild>
                                                                            <w:div w:id="119900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189038">
                                                                      <w:marLeft w:val="0"/>
                                                                      <w:marRight w:val="0"/>
                                                                      <w:marTop w:val="0"/>
                                                                      <w:marBottom w:val="60"/>
                                                                      <w:divBdr>
                                                                        <w:top w:val="none" w:sz="0" w:space="0" w:color="auto"/>
                                                                        <w:left w:val="none" w:sz="0" w:space="0" w:color="auto"/>
                                                                        <w:bottom w:val="none" w:sz="0" w:space="0" w:color="auto"/>
                                                                        <w:right w:val="none" w:sz="0" w:space="0" w:color="auto"/>
                                                                      </w:divBdr>
                                                                      <w:divsChild>
                                                                        <w:div w:id="1487940887">
                                                                          <w:marLeft w:val="0"/>
                                                                          <w:marRight w:val="0"/>
                                                                          <w:marTop w:val="0"/>
                                                                          <w:marBottom w:val="0"/>
                                                                          <w:divBdr>
                                                                            <w:top w:val="none" w:sz="0" w:space="0" w:color="auto"/>
                                                                            <w:left w:val="none" w:sz="0" w:space="0" w:color="auto"/>
                                                                            <w:bottom w:val="none" w:sz="0" w:space="0" w:color="auto"/>
                                                                            <w:right w:val="none" w:sz="0" w:space="0" w:color="auto"/>
                                                                          </w:divBdr>
                                                                          <w:divsChild>
                                                                            <w:div w:id="569581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822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1020215">
                              <w:marLeft w:val="0"/>
                              <w:marRight w:val="0"/>
                              <w:marTop w:val="0"/>
                              <w:marBottom w:val="0"/>
                              <w:divBdr>
                                <w:top w:val="single" w:sz="2" w:space="0" w:color="D0D0D0"/>
                                <w:left w:val="single" w:sz="2" w:space="0" w:color="D0D0D0"/>
                                <w:bottom w:val="single" w:sz="2" w:space="0" w:color="D0D0D0"/>
                                <w:right w:val="single" w:sz="2" w:space="0" w:color="D0D0D0"/>
                              </w:divBdr>
                              <w:divsChild>
                                <w:div w:id="457408016">
                                  <w:marLeft w:val="0"/>
                                  <w:marRight w:val="0"/>
                                  <w:marTop w:val="0"/>
                                  <w:marBottom w:val="0"/>
                                  <w:divBdr>
                                    <w:top w:val="none" w:sz="0" w:space="0" w:color="auto"/>
                                    <w:left w:val="none" w:sz="0" w:space="0" w:color="auto"/>
                                    <w:bottom w:val="none" w:sz="0" w:space="0" w:color="auto"/>
                                    <w:right w:val="none" w:sz="0" w:space="0" w:color="auto"/>
                                  </w:divBdr>
                                  <w:divsChild>
                                    <w:div w:id="2026663280">
                                      <w:marLeft w:val="0"/>
                                      <w:marRight w:val="0"/>
                                      <w:marTop w:val="0"/>
                                      <w:marBottom w:val="0"/>
                                      <w:divBdr>
                                        <w:top w:val="none" w:sz="0" w:space="0" w:color="auto"/>
                                        <w:left w:val="none" w:sz="0" w:space="0" w:color="auto"/>
                                        <w:bottom w:val="none" w:sz="0" w:space="0" w:color="auto"/>
                                        <w:right w:val="none" w:sz="0" w:space="0" w:color="auto"/>
                                      </w:divBdr>
                                      <w:divsChild>
                                        <w:div w:id="387069008">
                                          <w:marLeft w:val="0"/>
                                          <w:marRight w:val="0"/>
                                          <w:marTop w:val="0"/>
                                          <w:marBottom w:val="60"/>
                                          <w:divBdr>
                                            <w:top w:val="none" w:sz="0" w:space="0" w:color="auto"/>
                                            <w:left w:val="none" w:sz="0" w:space="0" w:color="auto"/>
                                            <w:bottom w:val="none" w:sz="0" w:space="0" w:color="auto"/>
                                            <w:right w:val="none" w:sz="0" w:space="0" w:color="auto"/>
                                          </w:divBdr>
                                          <w:divsChild>
                                            <w:div w:id="1606187237">
                                              <w:marLeft w:val="0"/>
                                              <w:marRight w:val="0"/>
                                              <w:marTop w:val="0"/>
                                              <w:marBottom w:val="0"/>
                                              <w:divBdr>
                                                <w:top w:val="none" w:sz="0" w:space="0" w:color="auto"/>
                                                <w:left w:val="none" w:sz="0" w:space="0" w:color="auto"/>
                                                <w:bottom w:val="none" w:sz="0" w:space="0" w:color="auto"/>
                                                <w:right w:val="none" w:sz="0" w:space="0" w:color="auto"/>
                                              </w:divBdr>
                                              <w:divsChild>
                                                <w:div w:id="1798141899">
                                                  <w:marLeft w:val="0"/>
                                                  <w:marRight w:val="0"/>
                                                  <w:marTop w:val="0"/>
                                                  <w:marBottom w:val="0"/>
                                                  <w:divBdr>
                                                    <w:top w:val="none" w:sz="0" w:space="0" w:color="auto"/>
                                                    <w:left w:val="none" w:sz="0" w:space="0" w:color="auto"/>
                                                    <w:bottom w:val="none" w:sz="0" w:space="0" w:color="auto"/>
                                                    <w:right w:val="none" w:sz="0" w:space="0" w:color="auto"/>
                                                  </w:divBdr>
                                                  <w:divsChild>
                                                    <w:div w:id="403526217">
                                                      <w:marLeft w:val="0"/>
                                                      <w:marRight w:val="0"/>
                                                      <w:marTop w:val="0"/>
                                                      <w:marBottom w:val="0"/>
                                                      <w:divBdr>
                                                        <w:top w:val="none" w:sz="0" w:space="0" w:color="auto"/>
                                                        <w:left w:val="none" w:sz="0" w:space="0" w:color="auto"/>
                                                        <w:bottom w:val="none" w:sz="0" w:space="0" w:color="auto"/>
                                                        <w:right w:val="none" w:sz="0" w:space="0" w:color="auto"/>
                                                      </w:divBdr>
                                                      <w:divsChild>
                                                        <w:div w:id="63067558">
                                                          <w:marLeft w:val="0"/>
                                                          <w:marRight w:val="0"/>
                                                          <w:marTop w:val="0"/>
                                                          <w:marBottom w:val="0"/>
                                                          <w:divBdr>
                                                            <w:top w:val="none" w:sz="0" w:space="0" w:color="auto"/>
                                                            <w:left w:val="none" w:sz="0" w:space="0" w:color="auto"/>
                                                            <w:bottom w:val="none" w:sz="0" w:space="0" w:color="auto"/>
                                                            <w:right w:val="none" w:sz="0" w:space="0" w:color="auto"/>
                                                          </w:divBdr>
                                                        </w:div>
                                                        <w:div w:id="487093930">
                                                          <w:marLeft w:val="0"/>
                                                          <w:marRight w:val="0"/>
                                                          <w:marTop w:val="0"/>
                                                          <w:marBottom w:val="0"/>
                                                          <w:divBdr>
                                                            <w:top w:val="none" w:sz="0" w:space="0" w:color="auto"/>
                                                            <w:left w:val="none" w:sz="0" w:space="0" w:color="auto"/>
                                                            <w:bottom w:val="none" w:sz="0" w:space="0" w:color="auto"/>
                                                            <w:right w:val="none" w:sz="0" w:space="0" w:color="auto"/>
                                                          </w:divBdr>
                                                        </w:div>
                                                        <w:div w:id="592008886">
                                                          <w:marLeft w:val="0"/>
                                                          <w:marRight w:val="0"/>
                                                          <w:marTop w:val="0"/>
                                                          <w:marBottom w:val="0"/>
                                                          <w:divBdr>
                                                            <w:top w:val="none" w:sz="0" w:space="0" w:color="auto"/>
                                                            <w:left w:val="none" w:sz="0" w:space="0" w:color="auto"/>
                                                            <w:bottom w:val="none" w:sz="0" w:space="0" w:color="auto"/>
                                                            <w:right w:val="none" w:sz="0" w:space="0" w:color="auto"/>
                                                          </w:divBdr>
                                                          <w:divsChild>
                                                            <w:div w:id="1044452034">
                                                              <w:marLeft w:val="0"/>
                                                              <w:marRight w:val="0"/>
                                                              <w:marTop w:val="0"/>
                                                              <w:marBottom w:val="0"/>
                                                              <w:divBdr>
                                                                <w:top w:val="none" w:sz="0" w:space="0" w:color="auto"/>
                                                                <w:left w:val="none" w:sz="0" w:space="0" w:color="auto"/>
                                                                <w:bottom w:val="none" w:sz="0" w:space="0" w:color="auto"/>
                                                                <w:right w:val="none" w:sz="0" w:space="0" w:color="auto"/>
                                                              </w:divBdr>
                                                              <w:divsChild>
                                                                <w:div w:id="1275214834">
                                                                  <w:marLeft w:val="0"/>
                                                                  <w:marRight w:val="0"/>
                                                                  <w:marTop w:val="0"/>
                                                                  <w:marBottom w:val="0"/>
                                                                  <w:divBdr>
                                                                    <w:top w:val="none" w:sz="0" w:space="0" w:color="auto"/>
                                                                    <w:left w:val="none" w:sz="0" w:space="0" w:color="auto"/>
                                                                    <w:bottom w:val="none" w:sz="0" w:space="0" w:color="auto"/>
                                                                    <w:right w:val="none" w:sz="0" w:space="0" w:color="auto"/>
                                                                  </w:divBdr>
                                                                  <w:divsChild>
                                                                    <w:div w:id="1325283998">
                                                                      <w:marLeft w:val="0"/>
                                                                      <w:marRight w:val="0"/>
                                                                      <w:marTop w:val="0"/>
                                                                      <w:marBottom w:val="60"/>
                                                                      <w:divBdr>
                                                                        <w:top w:val="none" w:sz="0" w:space="0" w:color="auto"/>
                                                                        <w:left w:val="none" w:sz="0" w:space="0" w:color="auto"/>
                                                                        <w:bottom w:val="none" w:sz="0" w:space="0" w:color="auto"/>
                                                                        <w:right w:val="none" w:sz="0" w:space="0" w:color="auto"/>
                                                                      </w:divBdr>
                                                                      <w:divsChild>
                                                                        <w:div w:id="278726265">
                                                                          <w:marLeft w:val="0"/>
                                                                          <w:marRight w:val="0"/>
                                                                          <w:marTop w:val="0"/>
                                                                          <w:marBottom w:val="0"/>
                                                                          <w:divBdr>
                                                                            <w:top w:val="none" w:sz="0" w:space="0" w:color="auto"/>
                                                                            <w:left w:val="none" w:sz="0" w:space="0" w:color="auto"/>
                                                                            <w:bottom w:val="none" w:sz="0" w:space="0" w:color="auto"/>
                                                                            <w:right w:val="none" w:sz="0" w:space="0" w:color="auto"/>
                                                                          </w:divBdr>
                                                                          <w:divsChild>
                                                                            <w:div w:id="1468662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4018668">
                              <w:marLeft w:val="0"/>
                              <w:marRight w:val="0"/>
                              <w:marTop w:val="0"/>
                              <w:marBottom w:val="0"/>
                              <w:divBdr>
                                <w:top w:val="single" w:sz="2" w:space="0" w:color="D0D0D0"/>
                                <w:left w:val="single" w:sz="2" w:space="0" w:color="D0D0D0"/>
                                <w:bottom w:val="single" w:sz="2" w:space="0" w:color="D0D0D0"/>
                                <w:right w:val="single" w:sz="2" w:space="0" w:color="D0D0D0"/>
                              </w:divBdr>
                              <w:divsChild>
                                <w:div w:id="140000196">
                                  <w:marLeft w:val="0"/>
                                  <w:marRight w:val="0"/>
                                  <w:marTop w:val="0"/>
                                  <w:marBottom w:val="0"/>
                                  <w:divBdr>
                                    <w:top w:val="none" w:sz="0" w:space="0" w:color="auto"/>
                                    <w:left w:val="none" w:sz="0" w:space="0" w:color="auto"/>
                                    <w:bottom w:val="none" w:sz="0" w:space="0" w:color="auto"/>
                                    <w:right w:val="none" w:sz="0" w:space="0" w:color="auto"/>
                                  </w:divBdr>
                                  <w:divsChild>
                                    <w:div w:id="1874883389">
                                      <w:marLeft w:val="0"/>
                                      <w:marRight w:val="0"/>
                                      <w:marTop w:val="0"/>
                                      <w:marBottom w:val="0"/>
                                      <w:divBdr>
                                        <w:top w:val="none" w:sz="0" w:space="0" w:color="auto"/>
                                        <w:left w:val="none" w:sz="0" w:space="0" w:color="auto"/>
                                        <w:bottom w:val="none" w:sz="0" w:space="0" w:color="auto"/>
                                        <w:right w:val="none" w:sz="0" w:space="0" w:color="auto"/>
                                      </w:divBdr>
                                      <w:divsChild>
                                        <w:div w:id="1232353147">
                                          <w:marLeft w:val="0"/>
                                          <w:marRight w:val="0"/>
                                          <w:marTop w:val="0"/>
                                          <w:marBottom w:val="60"/>
                                          <w:divBdr>
                                            <w:top w:val="none" w:sz="0" w:space="0" w:color="auto"/>
                                            <w:left w:val="none" w:sz="0" w:space="0" w:color="auto"/>
                                            <w:bottom w:val="none" w:sz="0" w:space="0" w:color="auto"/>
                                            <w:right w:val="none" w:sz="0" w:space="0" w:color="auto"/>
                                          </w:divBdr>
                                          <w:divsChild>
                                            <w:div w:id="887109030">
                                              <w:marLeft w:val="0"/>
                                              <w:marRight w:val="0"/>
                                              <w:marTop w:val="0"/>
                                              <w:marBottom w:val="0"/>
                                              <w:divBdr>
                                                <w:top w:val="none" w:sz="0" w:space="0" w:color="auto"/>
                                                <w:left w:val="none" w:sz="0" w:space="0" w:color="auto"/>
                                                <w:bottom w:val="none" w:sz="0" w:space="0" w:color="auto"/>
                                                <w:right w:val="none" w:sz="0" w:space="0" w:color="auto"/>
                                              </w:divBdr>
                                              <w:divsChild>
                                                <w:div w:id="101342553">
                                                  <w:marLeft w:val="0"/>
                                                  <w:marRight w:val="0"/>
                                                  <w:marTop w:val="0"/>
                                                  <w:marBottom w:val="0"/>
                                                  <w:divBdr>
                                                    <w:top w:val="none" w:sz="0" w:space="0" w:color="auto"/>
                                                    <w:left w:val="none" w:sz="0" w:space="0" w:color="auto"/>
                                                    <w:bottom w:val="none" w:sz="0" w:space="0" w:color="auto"/>
                                                    <w:right w:val="none" w:sz="0" w:space="0" w:color="auto"/>
                                                  </w:divBdr>
                                                  <w:divsChild>
                                                    <w:div w:id="81074318">
                                                      <w:marLeft w:val="0"/>
                                                      <w:marRight w:val="0"/>
                                                      <w:marTop w:val="0"/>
                                                      <w:marBottom w:val="0"/>
                                                      <w:divBdr>
                                                        <w:top w:val="none" w:sz="0" w:space="0" w:color="auto"/>
                                                        <w:left w:val="none" w:sz="0" w:space="0" w:color="auto"/>
                                                        <w:bottom w:val="none" w:sz="0" w:space="0" w:color="auto"/>
                                                        <w:right w:val="none" w:sz="0" w:space="0" w:color="auto"/>
                                                      </w:divBdr>
                                                      <w:divsChild>
                                                        <w:div w:id="100880747">
                                                          <w:marLeft w:val="0"/>
                                                          <w:marRight w:val="0"/>
                                                          <w:marTop w:val="0"/>
                                                          <w:marBottom w:val="0"/>
                                                          <w:divBdr>
                                                            <w:top w:val="none" w:sz="0" w:space="0" w:color="auto"/>
                                                            <w:left w:val="none" w:sz="0" w:space="0" w:color="auto"/>
                                                            <w:bottom w:val="none" w:sz="0" w:space="0" w:color="auto"/>
                                                            <w:right w:val="none" w:sz="0" w:space="0" w:color="auto"/>
                                                          </w:divBdr>
                                                          <w:divsChild>
                                                            <w:div w:id="2056655780">
                                                              <w:marLeft w:val="0"/>
                                                              <w:marRight w:val="0"/>
                                                              <w:marTop w:val="0"/>
                                                              <w:marBottom w:val="0"/>
                                                              <w:divBdr>
                                                                <w:top w:val="none" w:sz="0" w:space="0" w:color="auto"/>
                                                                <w:left w:val="none" w:sz="0" w:space="0" w:color="auto"/>
                                                                <w:bottom w:val="none" w:sz="0" w:space="0" w:color="auto"/>
                                                                <w:right w:val="none" w:sz="0" w:space="0" w:color="auto"/>
                                                              </w:divBdr>
                                                              <w:divsChild>
                                                                <w:div w:id="164831601">
                                                                  <w:marLeft w:val="0"/>
                                                                  <w:marRight w:val="0"/>
                                                                  <w:marTop w:val="0"/>
                                                                  <w:marBottom w:val="0"/>
                                                                  <w:divBdr>
                                                                    <w:top w:val="none" w:sz="0" w:space="0" w:color="auto"/>
                                                                    <w:left w:val="none" w:sz="0" w:space="0" w:color="auto"/>
                                                                    <w:bottom w:val="none" w:sz="0" w:space="0" w:color="auto"/>
                                                                    <w:right w:val="none" w:sz="0" w:space="0" w:color="auto"/>
                                                                  </w:divBdr>
                                                                </w:div>
                                                                <w:div w:id="1004168406">
                                                                  <w:marLeft w:val="0"/>
                                                                  <w:marRight w:val="0"/>
                                                                  <w:marTop w:val="0"/>
                                                                  <w:marBottom w:val="0"/>
                                                                  <w:divBdr>
                                                                    <w:top w:val="none" w:sz="0" w:space="0" w:color="auto"/>
                                                                    <w:left w:val="none" w:sz="0" w:space="0" w:color="auto"/>
                                                                    <w:bottom w:val="none" w:sz="0" w:space="0" w:color="auto"/>
                                                                    <w:right w:val="none" w:sz="0" w:space="0" w:color="auto"/>
                                                                  </w:divBdr>
                                                                </w:div>
                                                                <w:div w:id="166562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5104209">
                                                          <w:marLeft w:val="0"/>
                                                          <w:marRight w:val="0"/>
                                                          <w:marTop w:val="0"/>
                                                          <w:marBottom w:val="0"/>
                                                          <w:divBdr>
                                                            <w:top w:val="none" w:sz="0" w:space="0" w:color="auto"/>
                                                            <w:left w:val="none" w:sz="0" w:space="0" w:color="auto"/>
                                                            <w:bottom w:val="none" w:sz="0" w:space="0" w:color="auto"/>
                                                            <w:right w:val="none" w:sz="0" w:space="0" w:color="auto"/>
                                                          </w:divBdr>
                                                        </w:div>
                                                        <w:div w:id="1446579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495692">
                              <w:marLeft w:val="0"/>
                              <w:marRight w:val="0"/>
                              <w:marTop w:val="0"/>
                              <w:marBottom w:val="0"/>
                              <w:divBdr>
                                <w:top w:val="single" w:sz="2" w:space="0" w:color="D0D0D0"/>
                                <w:left w:val="single" w:sz="2" w:space="0" w:color="D0D0D0"/>
                                <w:bottom w:val="single" w:sz="2" w:space="0" w:color="D0D0D0"/>
                                <w:right w:val="single" w:sz="2" w:space="0" w:color="D0D0D0"/>
                              </w:divBdr>
                              <w:divsChild>
                                <w:div w:id="325330295">
                                  <w:marLeft w:val="0"/>
                                  <w:marRight w:val="0"/>
                                  <w:marTop w:val="0"/>
                                  <w:marBottom w:val="0"/>
                                  <w:divBdr>
                                    <w:top w:val="none" w:sz="0" w:space="0" w:color="auto"/>
                                    <w:left w:val="none" w:sz="0" w:space="0" w:color="auto"/>
                                    <w:bottom w:val="none" w:sz="0" w:space="0" w:color="auto"/>
                                    <w:right w:val="none" w:sz="0" w:space="0" w:color="auto"/>
                                  </w:divBdr>
                                  <w:divsChild>
                                    <w:div w:id="115178245">
                                      <w:marLeft w:val="0"/>
                                      <w:marRight w:val="0"/>
                                      <w:marTop w:val="0"/>
                                      <w:marBottom w:val="0"/>
                                      <w:divBdr>
                                        <w:top w:val="none" w:sz="0" w:space="0" w:color="auto"/>
                                        <w:left w:val="none" w:sz="0" w:space="0" w:color="auto"/>
                                        <w:bottom w:val="none" w:sz="0" w:space="0" w:color="auto"/>
                                        <w:right w:val="none" w:sz="0" w:space="0" w:color="auto"/>
                                      </w:divBdr>
                                      <w:divsChild>
                                        <w:div w:id="1693460333">
                                          <w:marLeft w:val="0"/>
                                          <w:marRight w:val="0"/>
                                          <w:marTop w:val="0"/>
                                          <w:marBottom w:val="60"/>
                                          <w:divBdr>
                                            <w:top w:val="none" w:sz="0" w:space="0" w:color="auto"/>
                                            <w:left w:val="none" w:sz="0" w:space="0" w:color="auto"/>
                                            <w:bottom w:val="none" w:sz="0" w:space="0" w:color="auto"/>
                                            <w:right w:val="none" w:sz="0" w:space="0" w:color="auto"/>
                                          </w:divBdr>
                                          <w:divsChild>
                                            <w:div w:id="1365789767">
                                              <w:marLeft w:val="0"/>
                                              <w:marRight w:val="0"/>
                                              <w:marTop w:val="0"/>
                                              <w:marBottom w:val="0"/>
                                              <w:divBdr>
                                                <w:top w:val="none" w:sz="0" w:space="0" w:color="auto"/>
                                                <w:left w:val="none" w:sz="0" w:space="0" w:color="auto"/>
                                                <w:bottom w:val="none" w:sz="0" w:space="0" w:color="auto"/>
                                                <w:right w:val="none" w:sz="0" w:space="0" w:color="auto"/>
                                              </w:divBdr>
                                              <w:divsChild>
                                                <w:div w:id="2048871601">
                                                  <w:marLeft w:val="0"/>
                                                  <w:marRight w:val="0"/>
                                                  <w:marTop w:val="0"/>
                                                  <w:marBottom w:val="0"/>
                                                  <w:divBdr>
                                                    <w:top w:val="none" w:sz="0" w:space="0" w:color="auto"/>
                                                    <w:left w:val="none" w:sz="0" w:space="0" w:color="auto"/>
                                                    <w:bottom w:val="none" w:sz="0" w:space="0" w:color="auto"/>
                                                    <w:right w:val="none" w:sz="0" w:space="0" w:color="auto"/>
                                                  </w:divBdr>
                                                  <w:divsChild>
                                                    <w:div w:id="1930460632">
                                                      <w:marLeft w:val="0"/>
                                                      <w:marRight w:val="0"/>
                                                      <w:marTop w:val="0"/>
                                                      <w:marBottom w:val="0"/>
                                                      <w:divBdr>
                                                        <w:top w:val="none" w:sz="0" w:space="0" w:color="auto"/>
                                                        <w:left w:val="none" w:sz="0" w:space="0" w:color="auto"/>
                                                        <w:bottom w:val="none" w:sz="0" w:space="0" w:color="auto"/>
                                                        <w:right w:val="none" w:sz="0" w:space="0" w:color="auto"/>
                                                      </w:divBdr>
                                                      <w:divsChild>
                                                        <w:div w:id="406658708">
                                                          <w:marLeft w:val="0"/>
                                                          <w:marRight w:val="0"/>
                                                          <w:marTop w:val="0"/>
                                                          <w:marBottom w:val="0"/>
                                                          <w:divBdr>
                                                            <w:top w:val="none" w:sz="0" w:space="0" w:color="auto"/>
                                                            <w:left w:val="none" w:sz="0" w:space="0" w:color="auto"/>
                                                            <w:bottom w:val="none" w:sz="0" w:space="0" w:color="auto"/>
                                                            <w:right w:val="none" w:sz="0" w:space="0" w:color="auto"/>
                                                          </w:divBdr>
                                                        </w:div>
                                                        <w:div w:id="535849727">
                                                          <w:marLeft w:val="0"/>
                                                          <w:marRight w:val="0"/>
                                                          <w:marTop w:val="0"/>
                                                          <w:marBottom w:val="0"/>
                                                          <w:divBdr>
                                                            <w:top w:val="none" w:sz="0" w:space="0" w:color="auto"/>
                                                            <w:left w:val="none" w:sz="0" w:space="0" w:color="auto"/>
                                                            <w:bottom w:val="none" w:sz="0" w:space="0" w:color="auto"/>
                                                            <w:right w:val="none" w:sz="0" w:space="0" w:color="auto"/>
                                                          </w:divBdr>
                                                          <w:divsChild>
                                                            <w:div w:id="850336510">
                                                              <w:marLeft w:val="0"/>
                                                              <w:marRight w:val="0"/>
                                                              <w:marTop w:val="0"/>
                                                              <w:marBottom w:val="0"/>
                                                              <w:divBdr>
                                                                <w:top w:val="none" w:sz="0" w:space="0" w:color="auto"/>
                                                                <w:left w:val="none" w:sz="0" w:space="0" w:color="auto"/>
                                                                <w:bottom w:val="none" w:sz="0" w:space="0" w:color="auto"/>
                                                                <w:right w:val="none" w:sz="0" w:space="0" w:color="auto"/>
                                                              </w:divBdr>
                                                              <w:divsChild>
                                                                <w:div w:id="1186096890">
                                                                  <w:marLeft w:val="0"/>
                                                                  <w:marRight w:val="0"/>
                                                                  <w:marTop w:val="0"/>
                                                                  <w:marBottom w:val="0"/>
                                                                  <w:divBdr>
                                                                    <w:top w:val="none" w:sz="0" w:space="0" w:color="auto"/>
                                                                    <w:left w:val="none" w:sz="0" w:space="0" w:color="auto"/>
                                                                    <w:bottom w:val="none" w:sz="0" w:space="0" w:color="auto"/>
                                                                    <w:right w:val="none" w:sz="0" w:space="0" w:color="auto"/>
                                                                  </w:divBdr>
                                                                  <w:divsChild>
                                                                    <w:div w:id="122240206">
                                                                      <w:marLeft w:val="0"/>
                                                                      <w:marRight w:val="0"/>
                                                                      <w:marTop w:val="0"/>
                                                                      <w:marBottom w:val="60"/>
                                                                      <w:divBdr>
                                                                        <w:top w:val="none" w:sz="0" w:space="0" w:color="auto"/>
                                                                        <w:left w:val="none" w:sz="0" w:space="0" w:color="auto"/>
                                                                        <w:bottom w:val="none" w:sz="0" w:space="0" w:color="auto"/>
                                                                        <w:right w:val="none" w:sz="0" w:space="0" w:color="auto"/>
                                                                      </w:divBdr>
                                                                      <w:divsChild>
                                                                        <w:div w:id="616988457">
                                                                          <w:marLeft w:val="0"/>
                                                                          <w:marRight w:val="0"/>
                                                                          <w:marTop w:val="0"/>
                                                                          <w:marBottom w:val="0"/>
                                                                          <w:divBdr>
                                                                            <w:top w:val="none" w:sz="0" w:space="0" w:color="auto"/>
                                                                            <w:left w:val="none" w:sz="0" w:space="0" w:color="auto"/>
                                                                            <w:bottom w:val="none" w:sz="0" w:space="0" w:color="auto"/>
                                                                            <w:right w:val="none" w:sz="0" w:space="0" w:color="auto"/>
                                                                          </w:divBdr>
                                                                          <w:divsChild>
                                                                            <w:div w:id="8989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1911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4771651">
                              <w:marLeft w:val="0"/>
                              <w:marRight w:val="0"/>
                              <w:marTop w:val="0"/>
                              <w:marBottom w:val="0"/>
                              <w:divBdr>
                                <w:top w:val="single" w:sz="2" w:space="0" w:color="D0D0D0"/>
                                <w:left w:val="single" w:sz="2" w:space="0" w:color="D0D0D0"/>
                                <w:bottom w:val="single" w:sz="2" w:space="0" w:color="D0D0D0"/>
                                <w:right w:val="single" w:sz="2" w:space="0" w:color="D0D0D0"/>
                              </w:divBdr>
                              <w:divsChild>
                                <w:div w:id="1023944382">
                                  <w:marLeft w:val="0"/>
                                  <w:marRight w:val="0"/>
                                  <w:marTop w:val="0"/>
                                  <w:marBottom w:val="0"/>
                                  <w:divBdr>
                                    <w:top w:val="none" w:sz="0" w:space="0" w:color="auto"/>
                                    <w:left w:val="none" w:sz="0" w:space="0" w:color="auto"/>
                                    <w:bottom w:val="none" w:sz="0" w:space="0" w:color="auto"/>
                                    <w:right w:val="none" w:sz="0" w:space="0" w:color="auto"/>
                                  </w:divBdr>
                                  <w:divsChild>
                                    <w:div w:id="543250757">
                                      <w:marLeft w:val="0"/>
                                      <w:marRight w:val="0"/>
                                      <w:marTop w:val="0"/>
                                      <w:marBottom w:val="0"/>
                                      <w:divBdr>
                                        <w:top w:val="none" w:sz="0" w:space="0" w:color="auto"/>
                                        <w:left w:val="none" w:sz="0" w:space="0" w:color="auto"/>
                                        <w:bottom w:val="none" w:sz="0" w:space="0" w:color="auto"/>
                                        <w:right w:val="none" w:sz="0" w:space="0" w:color="auto"/>
                                      </w:divBdr>
                                      <w:divsChild>
                                        <w:div w:id="153302227">
                                          <w:marLeft w:val="0"/>
                                          <w:marRight w:val="0"/>
                                          <w:marTop w:val="0"/>
                                          <w:marBottom w:val="60"/>
                                          <w:divBdr>
                                            <w:top w:val="none" w:sz="0" w:space="0" w:color="auto"/>
                                            <w:left w:val="none" w:sz="0" w:space="0" w:color="auto"/>
                                            <w:bottom w:val="none" w:sz="0" w:space="0" w:color="auto"/>
                                            <w:right w:val="none" w:sz="0" w:space="0" w:color="auto"/>
                                          </w:divBdr>
                                          <w:divsChild>
                                            <w:div w:id="518080460">
                                              <w:marLeft w:val="0"/>
                                              <w:marRight w:val="0"/>
                                              <w:marTop w:val="0"/>
                                              <w:marBottom w:val="0"/>
                                              <w:divBdr>
                                                <w:top w:val="none" w:sz="0" w:space="0" w:color="auto"/>
                                                <w:left w:val="none" w:sz="0" w:space="0" w:color="auto"/>
                                                <w:bottom w:val="none" w:sz="0" w:space="0" w:color="auto"/>
                                                <w:right w:val="none" w:sz="0" w:space="0" w:color="auto"/>
                                              </w:divBdr>
                                              <w:divsChild>
                                                <w:div w:id="484594071">
                                                  <w:marLeft w:val="0"/>
                                                  <w:marRight w:val="0"/>
                                                  <w:marTop w:val="0"/>
                                                  <w:marBottom w:val="0"/>
                                                  <w:divBdr>
                                                    <w:top w:val="none" w:sz="0" w:space="0" w:color="auto"/>
                                                    <w:left w:val="none" w:sz="0" w:space="0" w:color="auto"/>
                                                    <w:bottom w:val="none" w:sz="0" w:space="0" w:color="auto"/>
                                                    <w:right w:val="none" w:sz="0" w:space="0" w:color="auto"/>
                                                  </w:divBdr>
                                                  <w:divsChild>
                                                    <w:div w:id="1758987782">
                                                      <w:marLeft w:val="0"/>
                                                      <w:marRight w:val="0"/>
                                                      <w:marTop w:val="0"/>
                                                      <w:marBottom w:val="0"/>
                                                      <w:divBdr>
                                                        <w:top w:val="none" w:sz="0" w:space="0" w:color="auto"/>
                                                        <w:left w:val="none" w:sz="0" w:space="0" w:color="auto"/>
                                                        <w:bottom w:val="none" w:sz="0" w:space="0" w:color="auto"/>
                                                        <w:right w:val="none" w:sz="0" w:space="0" w:color="auto"/>
                                                      </w:divBdr>
                                                      <w:divsChild>
                                                        <w:div w:id="16202252">
                                                          <w:marLeft w:val="0"/>
                                                          <w:marRight w:val="0"/>
                                                          <w:marTop w:val="0"/>
                                                          <w:marBottom w:val="0"/>
                                                          <w:divBdr>
                                                            <w:top w:val="none" w:sz="0" w:space="0" w:color="auto"/>
                                                            <w:left w:val="none" w:sz="0" w:space="0" w:color="auto"/>
                                                            <w:bottom w:val="none" w:sz="0" w:space="0" w:color="auto"/>
                                                            <w:right w:val="none" w:sz="0" w:space="0" w:color="auto"/>
                                                          </w:divBdr>
                                                          <w:divsChild>
                                                            <w:div w:id="590436725">
                                                              <w:marLeft w:val="0"/>
                                                              <w:marRight w:val="0"/>
                                                              <w:marTop w:val="0"/>
                                                              <w:marBottom w:val="0"/>
                                                              <w:divBdr>
                                                                <w:top w:val="none" w:sz="0" w:space="0" w:color="auto"/>
                                                                <w:left w:val="none" w:sz="0" w:space="0" w:color="auto"/>
                                                                <w:bottom w:val="none" w:sz="0" w:space="0" w:color="auto"/>
                                                                <w:right w:val="none" w:sz="0" w:space="0" w:color="auto"/>
                                                              </w:divBdr>
                                                              <w:divsChild>
                                                                <w:div w:id="610861143">
                                                                  <w:marLeft w:val="0"/>
                                                                  <w:marRight w:val="0"/>
                                                                  <w:marTop w:val="0"/>
                                                                  <w:marBottom w:val="0"/>
                                                                  <w:divBdr>
                                                                    <w:top w:val="none" w:sz="0" w:space="0" w:color="auto"/>
                                                                    <w:left w:val="none" w:sz="0" w:space="0" w:color="auto"/>
                                                                    <w:bottom w:val="none" w:sz="0" w:space="0" w:color="auto"/>
                                                                    <w:right w:val="none" w:sz="0" w:space="0" w:color="auto"/>
                                                                  </w:divBdr>
                                                                </w:div>
                                                                <w:div w:id="1313605323">
                                                                  <w:marLeft w:val="0"/>
                                                                  <w:marRight w:val="0"/>
                                                                  <w:marTop w:val="0"/>
                                                                  <w:marBottom w:val="0"/>
                                                                  <w:divBdr>
                                                                    <w:top w:val="none" w:sz="0" w:space="0" w:color="auto"/>
                                                                    <w:left w:val="none" w:sz="0" w:space="0" w:color="auto"/>
                                                                    <w:bottom w:val="none" w:sz="0" w:space="0" w:color="auto"/>
                                                                    <w:right w:val="none" w:sz="0" w:space="0" w:color="auto"/>
                                                                  </w:divBdr>
                                                                </w:div>
                                                                <w:div w:id="1999190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5160381">
                                                          <w:marLeft w:val="0"/>
                                                          <w:marRight w:val="0"/>
                                                          <w:marTop w:val="0"/>
                                                          <w:marBottom w:val="0"/>
                                                          <w:divBdr>
                                                            <w:top w:val="none" w:sz="0" w:space="0" w:color="auto"/>
                                                            <w:left w:val="none" w:sz="0" w:space="0" w:color="auto"/>
                                                            <w:bottom w:val="none" w:sz="0" w:space="0" w:color="auto"/>
                                                            <w:right w:val="none" w:sz="0" w:space="0" w:color="auto"/>
                                                          </w:divBdr>
                                                        </w:div>
                                                        <w:div w:id="1653756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265906">
                              <w:marLeft w:val="0"/>
                              <w:marRight w:val="0"/>
                              <w:marTop w:val="0"/>
                              <w:marBottom w:val="0"/>
                              <w:divBdr>
                                <w:top w:val="single" w:sz="2" w:space="0" w:color="D0D0D0"/>
                                <w:left w:val="single" w:sz="2" w:space="0" w:color="D0D0D0"/>
                                <w:bottom w:val="single" w:sz="2" w:space="0" w:color="D0D0D0"/>
                                <w:right w:val="single" w:sz="2" w:space="0" w:color="D0D0D0"/>
                              </w:divBdr>
                              <w:divsChild>
                                <w:div w:id="837186207">
                                  <w:marLeft w:val="0"/>
                                  <w:marRight w:val="0"/>
                                  <w:marTop w:val="0"/>
                                  <w:marBottom w:val="0"/>
                                  <w:divBdr>
                                    <w:top w:val="none" w:sz="0" w:space="0" w:color="auto"/>
                                    <w:left w:val="none" w:sz="0" w:space="0" w:color="auto"/>
                                    <w:bottom w:val="none" w:sz="0" w:space="0" w:color="auto"/>
                                    <w:right w:val="none" w:sz="0" w:space="0" w:color="auto"/>
                                  </w:divBdr>
                                  <w:divsChild>
                                    <w:div w:id="1690059065">
                                      <w:marLeft w:val="0"/>
                                      <w:marRight w:val="0"/>
                                      <w:marTop w:val="0"/>
                                      <w:marBottom w:val="0"/>
                                      <w:divBdr>
                                        <w:top w:val="none" w:sz="0" w:space="0" w:color="auto"/>
                                        <w:left w:val="none" w:sz="0" w:space="0" w:color="auto"/>
                                        <w:bottom w:val="none" w:sz="0" w:space="0" w:color="auto"/>
                                        <w:right w:val="none" w:sz="0" w:space="0" w:color="auto"/>
                                      </w:divBdr>
                                      <w:divsChild>
                                        <w:div w:id="2127767574">
                                          <w:marLeft w:val="0"/>
                                          <w:marRight w:val="0"/>
                                          <w:marTop w:val="0"/>
                                          <w:marBottom w:val="60"/>
                                          <w:divBdr>
                                            <w:top w:val="none" w:sz="0" w:space="0" w:color="auto"/>
                                            <w:left w:val="none" w:sz="0" w:space="0" w:color="auto"/>
                                            <w:bottom w:val="none" w:sz="0" w:space="0" w:color="auto"/>
                                            <w:right w:val="none" w:sz="0" w:space="0" w:color="auto"/>
                                          </w:divBdr>
                                          <w:divsChild>
                                            <w:div w:id="1603413388">
                                              <w:marLeft w:val="0"/>
                                              <w:marRight w:val="0"/>
                                              <w:marTop w:val="0"/>
                                              <w:marBottom w:val="0"/>
                                              <w:divBdr>
                                                <w:top w:val="none" w:sz="0" w:space="0" w:color="auto"/>
                                                <w:left w:val="none" w:sz="0" w:space="0" w:color="auto"/>
                                                <w:bottom w:val="none" w:sz="0" w:space="0" w:color="auto"/>
                                                <w:right w:val="none" w:sz="0" w:space="0" w:color="auto"/>
                                              </w:divBdr>
                                              <w:divsChild>
                                                <w:div w:id="1613397187">
                                                  <w:marLeft w:val="0"/>
                                                  <w:marRight w:val="0"/>
                                                  <w:marTop w:val="0"/>
                                                  <w:marBottom w:val="0"/>
                                                  <w:divBdr>
                                                    <w:top w:val="none" w:sz="0" w:space="0" w:color="auto"/>
                                                    <w:left w:val="none" w:sz="0" w:space="0" w:color="auto"/>
                                                    <w:bottom w:val="none" w:sz="0" w:space="0" w:color="auto"/>
                                                    <w:right w:val="none" w:sz="0" w:space="0" w:color="auto"/>
                                                  </w:divBdr>
                                                  <w:divsChild>
                                                    <w:div w:id="1789733877">
                                                      <w:marLeft w:val="0"/>
                                                      <w:marRight w:val="0"/>
                                                      <w:marTop w:val="0"/>
                                                      <w:marBottom w:val="0"/>
                                                      <w:divBdr>
                                                        <w:top w:val="none" w:sz="0" w:space="0" w:color="auto"/>
                                                        <w:left w:val="none" w:sz="0" w:space="0" w:color="auto"/>
                                                        <w:bottom w:val="none" w:sz="0" w:space="0" w:color="auto"/>
                                                        <w:right w:val="none" w:sz="0" w:space="0" w:color="auto"/>
                                                      </w:divBdr>
                                                      <w:divsChild>
                                                        <w:div w:id="73013519">
                                                          <w:marLeft w:val="0"/>
                                                          <w:marRight w:val="0"/>
                                                          <w:marTop w:val="0"/>
                                                          <w:marBottom w:val="0"/>
                                                          <w:divBdr>
                                                            <w:top w:val="none" w:sz="0" w:space="0" w:color="auto"/>
                                                            <w:left w:val="none" w:sz="0" w:space="0" w:color="auto"/>
                                                            <w:bottom w:val="none" w:sz="0" w:space="0" w:color="auto"/>
                                                            <w:right w:val="none" w:sz="0" w:space="0" w:color="auto"/>
                                                          </w:divBdr>
                                                          <w:divsChild>
                                                            <w:div w:id="1192498071">
                                                              <w:marLeft w:val="0"/>
                                                              <w:marRight w:val="0"/>
                                                              <w:marTop w:val="0"/>
                                                              <w:marBottom w:val="0"/>
                                                              <w:divBdr>
                                                                <w:top w:val="none" w:sz="0" w:space="0" w:color="auto"/>
                                                                <w:left w:val="none" w:sz="0" w:space="0" w:color="auto"/>
                                                                <w:bottom w:val="none" w:sz="0" w:space="0" w:color="auto"/>
                                                                <w:right w:val="none" w:sz="0" w:space="0" w:color="auto"/>
                                                              </w:divBdr>
                                                              <w:divsChild>
                                                                <w:div w:id="126509852">
                                                                  <w:marLeft w:val="0"/>
                                                                  <w:marRight w:val="0"/>
                                                                  <w:marTop w:val="0"/>
                                                                  <w:marBottom w:val="0"/>
                                                                  <w:divBdr>
                                                                    <w:top w:val="none" w:sz="0" w:space="0" w:color="auto"/>
                                                                    <w:left w:val="none" w:sz="0" w:space="0" w:color="auto"/>
                                                                    <w:bottom w:val="none" w:sz="0" w:space="0" w:color="auto"/>
                                                                    <w:right w:val="none" w:sz="0" w:space="0" w:color="auto"/>
                                                                  </w:divBdr>
                                                                  <w:divsChild>
                                                                    <w:div w:id="126703560">
                                                                      <w:marLeft w:val="0"/>
                                                                      <w:marRight w:val="0"/>
                                                                      <w:marTop w:val="0"/>
                                                                      <w:marBottom w:val="60"/>
                                                                      <w:divBdr>
                                                                        <w:top w:val="none" w:sz="0" w:space="0" w:color="auto"/>
                                                                        <w:left w:val="none" w:sz="0" w:space="0" w:color="auto"/>
                                                                        <w:bottom w:val="none" w:sz="0" w:space="0" w:color="auto"/>
                                                                        <w:right w:val="none" w:sz="0" w:space="0" w:color="auto"/>
                                                                      </w:divBdr>
                                                                      <w:divsChild>
                                                                        <w:div w:id="241918469">
                                                                          <w:marLeft w:val="0"/>
                                                                          <w:marRight w:val="0"/>
                                                                          <w:marTop w:val="0"/>
                                                                          <w:marBottom w:val="0"/>
                                                                          <w:divBdr>
                                                                            <w:top w:val="none" w:sz="0" w:space="0" w:color="auto"/>
                                                                            <w:left w:val="none" w:sz="0" w:space="0" w:color="auto"/>
                                                                            <w:bottom w:val="none" w:sz="0" w:space="0" w:color="auto"/>
                                                                            <w:right w:val="none" w:sz="0" w:space="0" w:color="auto"/>
                                                                          </w:divBdr>
                                                                          <w:divsChild>
                                                                            <w:div w:id="46701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155088">
                                                                      <w:marLeft w:val="0"/>
                                                                      <w:marRight w:val="0"/>
                                                                      <w:marTop w:val="0"/>
                                                                      <w:marBottom w:val="60"/>
                                                                      <w:divBdr>
                                                                        <w:top w:val="none" w:sz="0" w:space="0" w:color="auto"/>
                                                                        <w:left w:val="none" w:sz="0" w:space="0" w:color="auto"/>
                                                                        <w:bottom w:val="none" w:sz="0" w:space="0" w:color="auto"/>
                                                                        <w:right w:val="none" w:sz="0" w:space="0" w:color="auto"/>
                                                                      </w:divBdr>
                                                                      <w:divsChild>
                                                                        <w:div w:id="1522695668">
                                                                          <w:marLeft w:val="0"/>
                                                                          <w:marRight w:val="0"/>
                                                                          <w:marTop w:val="0"/>
                                                                          <w:marBottom w:val="0"/>
                                                                          <w:divBdr>
                                                                            <w:top w:val="none" w:sz="0" w:space="0" w:color="auto"/>
                                                                            <w:left w:val="none" w:sz="0" w:space="0" w:color="auto"/>
                                                                            <w:bottom w:val="none" w:sz="0" w:space="0" w:color="auto"/>
                                                                            <w:right w:val="none" w:sz="0" w:space="0" w:color="auto"/>
                                                                          </w:divBdr>
                                                                          <w:divsChild>
                                                                            <w:div w:id="82189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6859869">
                                                          <w:marLeft w:val="0"/>
                                                          <w:marRight w:val="0"/>
                                                          <w:marTop w:val="0"/>
                                                          <w:marBottom w:val="0"/>
                                                          <w:divBdr>
                                                            <w:top w:val="none" w:sz="0" w:space="0" w:color="auto"/>
                                                            <w:left w:val="none" w:sz="0" w:space="0" w:color="auto"/>
                                                            <w:bottom w:val="none" w:sz="0" w:space="0" w:color="auto"/>
                                                            <w:right w:val="none" w:sz="0" w:space="0" w:color="auto"/>
                                                          </w:divBdr>
                                                        </w:div>
                                                        <w:div w:id="89990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4468892">
                              <w:marLeft w:val="0"/>
                              <w:marRight w:val="0"/>
                              <w:marTop w:val="0"/>
                              <w:marBottom w:val="0"/>
                              <w:divBdr>
                                <w:top w:val="single" w:sz="2" w:space="0" w:color="D0D0D0"/>
                                <w:left w:val="single" w:sz="2" w:space="0" w:color="D0D0D0"/>
                                <w:bottom w:val="single" w:sz="2" w:space="0" w:color="D0D0D0"/>
                                <w:right w:val="single" w:sz="2" w:space="0" w:color="D0D0D0"/>
                              </w:divBdr>
                              <w:divsChild>
                                <w:div w:id="820315146">
                                  <w:marLeft w:val="0"/>
                                  <w:marRight w:val="0"/>
                                  <w:marTop w:val="0"/>
                                  <w:marBottom w:val="0"/>
                                  <w:divBdr>
                                    <w:top w:val="none" w:sz="0" w:space="0" w:color="auto"/>
                                    <w:left w:val="none" w:sz="0" w:space="0" w:color="auto"/>
                                    <w:bottom w:val="none" w:sz="0" w:space="0" w:color="auto"/>
                                    <w:right w:val="none" w:sz="0" w:space="0" w:color="auto"/>
                                  </w:divBdr>
                                  <w:divsChild>
                                    <w:div w:id="1587807907">
                                      <w:marLeft w:val="0"/>
                                      <w:marRight w:val="0"/>
                                      <w:marTop w:val="0"/>
                                      <w:marBottom w:val="0"/>
                                      <w:divBdr>
                                        <w:top w:val="none" w:sz="0" w:space="0" w:color="auto"/>
                                        <w:left w:val="none" w:sz="0" w:space="0" w:color="auto"/>
                                        <w:bottom w:val="none" w:sz="0" w:space="0" w:color="auto"/>
                                        <w:right w:val="none" w:sz="0" w:space="0" w:color="auto"/>
                                      </w:divBdr>
                                      <w:divsChild>
                                        <w:div w:id="219218923">
                                          <w:marLeft w:val="0"/>
                                          <w:marRight w:val="0"/>
                                          <w:marTop w:val="0"/>
                                          <w:marBottom w:val="60"/>
                                          <w:divBdr>
                                            <w:top w:val="none" w:sz="0" w:space="0" w:color="auto"/>
                                            <w:left w:val="none" w:sz="0" w:space="0" w:color="auto"/>
                                            <w:bottom w:val="none" w:sz="0" w:space="0" w:color="auto"/>
                                            <w:right w:val="none" w:sz="0" w:space="0" w:color="auto"/>
                                          </w:divBdr>
                                          <w:divsChild>
                                            <w:div w:id="1973905566">
                                              <w:marLeft w:val="0"/>
                                              <w:marRight w:val="0"/>
                                              <w:marTop w:val="0"/>
                                              <w:marBottom w:val="0"/>
                                              <w:divBdr>
                                                <w:top w:val="none" w:sz="0" w:space="0" w:color="auto"/>
                                                <w:left w:val="none" w:sz="0" w:space="0" w:color="auto"/>
                                                <w:bottom w:val="none" w:sz="0" w:space="0" w:color="auto"/>
                                                <w:right w:val="none" w:sz="0" w:space="0" w:color="auto"/>
                                              </w:divBdr>
                                              <w:divsChild>
                                                <w:div w:id="1967082878">
                                                  <w:marLeft w:val="0"/>
                                                  <w:marRight w:val="0"/>
                                                  <w:marTop w:val="0"/>
                                                  <w:marBottom w:val="0"/>
                                                  <w:divBdr>
                                                    <w:top w:val="none" w:sz="0" w:space="0" w:color="auto"/>
                                                    <w:left w:val="none" w:sz="0" w:space="0" w:color="auto"/>
                                                    <w:bottom w:val="none" w:sz="0" w:space="0" w:color="auto"/>
                                                    <w:right w:val="none" w:sz="0" w:space="0" w:color="auto"/>
                                                  </w:divBdr>
                                                  <w:divsChild>
                                                    <w:div w:id="1701658915">
                                                      <w:marLeft w:val="0"/>
                                                      <w:marRight w:val="0"/>
                                                      <w:marTop w:val="0"/>
                                                      <w:marBottom w:val="0"/>
                                                      <w:divBdr>
                                                        <w:top w:val="none" w:sz="0" w:space="0" w:color="auto"/>
                                                        <w:left w:val="none" w:sz="0" w:space="0" w:color="auto"/>
                                                        <w:bottom w:val="none" w:sz="0" w:space="0" w:color="auto"/>
                                                        <w:right w:val="none" w:sz="0" w:space="0" w:color="auto"/>
                                                      </w:divBdr>
                                                      <w:divsChild>
                                                        <w:div w:id="60517969">
                                                          <w:marLeft w:val="0"/>
                                                          <w:marRight w:val="0"/>
                                                          <w:marTop w:val="0"/>
                                                          <w:marBottom w:val="0"/>
                                                          <w:divBdr>
                                                            <w:top w:val="none" w:sz="0" w:space="0" w:color="auto"/>
                                                            <w:left w:val="none" w:sz="0" w:space="0" w:color="auto"/>
                                                            <w:bottom w:val="none" w:sz="0" w:space="0" w:color="auto"/>
                                                            <w:right w:val="none" w:sz="0" w:space="0" w:color="auto"/>
                                                          </w:divBdr>
                                                        </w:div>
                                                        <w:div w:id="450784183">
                                                          <w:marLeft w:val="0"/>
                                                          <w:marRight w:val="0"/>
                                                          <w:marTop w:val="0"/>
                                                          <w:marBottom w:val="0"/>
                                                          <w:divBdr>
                                                            <w:top w:val="none" w:sz="0" w:space="0" w:color="auto"/>
                                                            <w:left w:val="none" w:sz="0" w:space="0" w:color="auto"/>
                                                            <w:bottom w:val="none" w:sz="0" w:space="0" w:color="auto"/>
                                                            <w:right w:val="none" w:sz="0" w:space="0" w:color="auto"/>
                                                          </w:divBdr>
                                                        </w:div>
                                                        <w:div w:id="1770000705">
                                                          <w:marLeft w:val="0"/>
                                                          <w:marRight w:val="0"/>
                                                          <w:marTop w:val="0"/>
                                                          <w:marBottom w:val="0"/>
                                                          <w:divBdr>
                                                            <w:top w:val="none" w:sz="0" w:space="0" w:color="auto"/>
                                                            <w:left w:val="none" w:sz="0" w:space="0" w:color="auto"/>
                                                            <w:bottom w:val="none" w:sz="0" w:space="0" w:color="auto"/>
                                                            <w:right w:val="none" w:sz="0" w:space="0" w:color="auto"/>
                                                          </w:divBdr>
                                                          <w:divsChild>
                                                            <w:div w:id="533156572">
                                                              <w:marLeft w:val="0"/>
                                                              <w:marRight w:val="0"/>
                                                              <w:marTop w:val="0"/>
                                                              <w:marBottom w:val="0"/>
                                                              <w:divBdr>
                                                                <w:top w:val="none" w:sz="0" w:space="0" w:color="auto"/>
                                                                <w:left w:val="none" w:sz="0" w:space="0" w:color="auto"/>
                                                                <w:bottom w:val="none" w:sz="0" w:space="0" w:color="auto"/>
                                                                <w:right w:val="none" w:sz="0" w:space="0" w:color="auto"/>
                                                              </w:divBdr>
                                                              <w:divsChild>
                                                                <w:div w:id="991251188">
                                                                  <w:marLeft w:val="0"/>
                                                                  <w:marRight w:val="0"/>
                                                                  <w:marTop w:val="0"/>
                                                                  <w:marBottom w:val="0"/>
                                                                  <w:divBdr>
                                                                    <w:top w:val="none" w:sz="0" w:space="0" w:color="auto"/>
                                                                    <w:left w:val="none" w:sz="0" w:space="0" w:color="auto"/>
                                                                    <w:bottom w:val="none" w:sz="0" w:space="0" w:color="auto"/>
                                                                    <w:right w:val="none" w:sz="0" w:space="0" w:color="auto"/>
                                                                  </w:divBdr>
                                                                  <w:divsChild>
                                                                    <w:div w:id="471487545">
                                                                      <w:marLeft w:val="0"/>
                                                                      <w:marRight w:val="0"/>
                                                                      <w:marTop w:val="0"/>
                                                                      <w:marBottom w:val="60"/>
                                                                      <w:divBdr>
                                                                        <w:top w:val="none" w:sz="0" w:space="0" w:color="auto"/>
                                                                        <w:left w:val="none" w:sz="0" w:space="0" w:color="auto"/>
                                                                        <w:bottom w:val="none" w:sz="0" w:space="0" w:color="auto"/>
                                                                        <w:right w:val="none" w:sz="0" w:space="0" w:color="auto"/>
                                                                      </w:divBdr>
                                                                      <w:divsChild>
                                                                        <w:div w:id="1004477075">
                                                                          <w:marLeft w:val="0"/>
                                                                          <w:marRight w:val="0"/>
                                                                          <w:marTop w:val="0"/>
                                                                          <w:marBottom w:val="0"/>
                                                                          <w:divBdr>
                                                                            <w:top w:val="none" w:sz="0" w:space="0" w:color="auto"/>
                                                                            <w:left w:val="none" w:sz="0" w:space="0" w:color="auto"/>
                                                                            <w:bottom w:val="none" w:sz="0" w:space="0" w:color="auto"/>
                                                                            <w:right w:val="none" w:sz="0" w:space="0" w:color="auto"/>
                                                                          </w:divBdr>
                                                                          <w:divsChild>
                                                                            <w:div w:id="843083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1931554">
      <w:bodyDiv w:val="1"/>
      <w:marLeft w:val="0"/>
      <w:marRight w:val="0"/>
      <w:marTop w:val="0"/>
      <w:marBottom w:val="0"/>
      <w:divBdr>
        <w:top w:val="none" w:sz="0" w:space="0" w:color="auto"/>
        <w:left w:val="none" w:sz="0" w:space="0" w:color="auto"/>
        <w:bottom w:val="none" w:sz="0" w:space="0" w:color="auto"/>
        <w:right w:val="none" w:sz="0" w:space="0" w:color="auto"/>
      </w:divBdr>
    </w:div>
    <w:div w:id="1706558017">
      <w:bodyDiv w:val="1"/>
      <w:marLeft w:val="0"/>
      <w:marRight w:val="0"/>
      <w:marTop w:val="0"/>
      <w:marBottom w:val="0"/>
      <w:divBdr>
        <w:top w:val="none" w:sz="0" w:space="0" w:color="auto"/>
        <w:left w:val="none" w:sz="0" w:space="0" w:color="auto"/>
        <w:bottom w:val="none" w:sz="0" w:space="0" w:color="auto"/>
        <w:right w:val="none" w:sz="0" w:space="0" w:color="auto"/>
      </w:divBdr>
      <w:divsChild>
        <w:div w:id="564921827">
          <w:marLeft w:val="0"/>
          <w:marRight w:val="0"/>
          <w:marTop w:val="0"/>
          <w:marBottom w:val="0"/>
          <w:divBdr>
            <w:top w:val="single" w:sz="2" w:space="0" w:color="D0D0D0"/>
            <w:left w:val="single" w:sz="2" w:space="0" w:color="D0D0D0"/>
            <w:bottom w:val="single" w:sz="2" w:space="0" w:color="D0D0D0"/>
            <w:right w:val="single" w:sz="2" w:space="0" w:color="D0D0D0"/>
          </w:divBdr>
          <w:divsChild>
            <w:div w:id="985084148">
              <w:marLeft w:val="0"/>
              <w:marRight w:val="0"/>
              <w:marTop w:val="0"/>
              <w:marBottom w:val="0"/>
              <w:divBdr>
                <w:top w:val="none" w:sz="0" w:space="0" w:color="auto"/>
                <w:left w:val="none" w:sz="0" w:space="0" w:color="auto"/>
                <w:bottom w:val="none" w:sz="0" w:space="0" w:color="auto"/>
                <w:right w:val="none" w:sz="0" w:space="0" w:color="auto"/>
              </w:divBdr>
              <w:divsChild>
                <w:div w:id="649557108">
                  <w:marLeft w:val="0"/>
                  <w:marRight w:val="0"/>
                  <w:marTop w:val="0"/>
                  <w:marBottom w:val="0"/>
                  <w:divBdr>
                    <w:top w:val="none" w:sz="0" w:space="0" w:color="auto"/>
                    <w:left w:val="none" w:sz="0" w:space="0" w:color="auto"/>
                    <w:bottom w:val="none" w:sz="0" w:space="0" w:color="auto"/>
                    <w:right w:val="none" w:sz="0" w:space="0" w:color="auto"/>
                  </w:divBdr>
                  <w:divsChild>
                    <w:div w:id="1901869251">
                      <w:marLeft w:val="0"/>
                      <w:marRight w:val="0"/>
                      <w:marTop w:val="0"/>
                      <w:marBottom w:val="60"/>
                      <w:divBdr>
                        <w:top w:val="none" w:sz="0" w:space="0" w:color="auto"/>
                        <w:left w:val="none" w:sz="0" w:space="0" w:color="auto"/>
                        <w:bottom w:val="none" w:sz="0" w:space="0" w:color="auto"/>
                        <w:right w:val="none" w:sz="0" w:space="0" w:color="auto"/>
                      </w:divBdr>
                      <w:divsChild>
                        <w:div w:id="1645429180">
                          <w:marLeft w:val="0"/>
                          <w:marRight w:val="0"/>
                          <w:marTop w:val="0"/>
                          <w:marBottom w:val="0"/>
                          <w:divBdr>
                            <w:top w:val="none" w:sz="0" w:space="0" w:color="auto"/>
                            <w:left w:val="none" w:sz="0" w:space="0" w:color="auto"/>
                            <w:bottom w:val="none" w:sz="0" w:space="0" w:color="auto"/>
                            <w:right w:val="none" w:sz="0" w:space="0" w:color="auto"/>
                          </w:divBdr>
                          <w:divsChild>
                            <w:div w:id="1326591272">
                              <w:marLeft w:val="0"/>
                              <w:marRight w:val="0"/>
                              <w:marTop w:val="0"/>
                              <w:marBottom w:val="0"/>
                              <w:divBdr>
                                <w:top w:val="none" w:sz="0" w:space="0" w:color="auto"/>
                                <w:left w:val="none" w:sz="0" w:space="0" w:color="auto"/>
                                <w:bottom w:val="none" w:sz="0" w:space="0" w:color="auto"/>
                                <w:right w:val="none" w:sz="0" w:space="0" w:color="auto"/>
                              </w:divBdr>
                              <w:divsChild>
                                <w:div w:id="1313482810">
                                  <w:marLeft w:val="0"/>
                                  <w:marRight w:val="0"/>
                                  <w:marTop w:val="0"/>
                                  <w:marBottom w:val="0"/>
                                  <w:divBdr>
                                    <w:top w:val="none" w:sz="0" w:space="0" w:color="auto"/>
                                    <w:left w:val="none" w:sz="0" w:space="0" w:color="auto"/>
                                    <w:bottom w:val="none" w:sz="0" w:space="0" w:color="auto"/>
                                    <w:right w:val="none" w:sz="0" w:space="0" w:color="auto"/>
                                  </w:divBdr>
                                  <w:divsChild>
                                    <w:div w:id="1997685199">
                                      <w:marLeft w:val="0"/>
                                      <w:marRight w:val="0"/>
                                      <w:marTop w:val="0"/>
                                      <w:marBottom w:val="0"/>
                                      <w:divBdr>
                                        <w:top w:val="none" w:sz="0" w:space="0" w:color="auto"/>
                                        <w:left w:val="none" w:sz="0" w:space="0" w:color="auto"/>
                                        <w:bottom w:val="none" w:sz="0" w:space="0" w:color="auto"/>
                                        <w:right w:val="none" w:sz="0" w:space="0" w:color="auto"/>
                                      </w:divBdr>
                                      <w:divsChild>
                                        <w:div w:id="1131021732">
                                          <w:marLeft w:val="0"/>
                                          <w:marRight w:val="0"/>
                                          <w:marTop w:val="0"/>
                                          <w:marBottom w:val="60"/>
                                          <w:divBdr>
                                            <w:top w:val="none" w:sz="0" w:space="0" w:color="auto"/>
                                            <w:left w:val="none" w:sz="0" w:space="0" w:color="auto"/>
                                            <w:bottom w:val="none" w:sz="0" w:space="0" w:color="auto"/>
                                            <w:right w:val="none" w:sz="0" w:space="0" w:color="auto"/>
                                          </w:divBdr>
                                          <w:divsChild>
                                            <w:div w:id="1843616269">
                                              <w:marLeft w:val="0"/>
                                              <w:marRight w:val="0"/>
                                              <w:marTop w:val="0"/>
                                              <w:marBottom w:val="0"/>
                                              <w:divBdr>
                                                <w:top w:val="none" w:sz="0" w:space="0" w:color="auto"/>
                                                <w:left w:val="none" w:sz="0" w:space="0" w:color="auto"/>
                                                <w:bottom w:val="none" w:sz="0" w:space="0" w:color="auto"/>
                                                <w:right w:val="none" w:sz="0" w:space="0" w:color="auto"/>
                                              </w:divBdr>
                                              <w:divsChild>
                                                <w:div w:id="1369144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59255905">
          <w:marLeft w:val="0"/>
          <w:marRight w:val="0"/>
          <w:marTop w:val="0"/>
          <w:marBottom w:val="0"/>
          <w:divBdr>
            <w:top w:val="single" w:sz="2" w:space="0" w:color="D0D0D0"/>
            <w:left w:val="single" w:sz="2" w:space="0" w:color="D0D0D0"/>
            <w:bottom w:val="single" w:sz="2" w:space="0" w:color="D0D0D0"/>
            <w:right w:val="single" w:sz="2" w:space="0" w:color="D0D0D0"/>
          </w:divBdr>
          <w:divsChild>
            <w:div w:id="259879962">
              <w:marLeft w:val="0"/>
              <w:marRight w:val="0"/>
              <w:marTop w:val="0"/>
              <w:marBottom w:val="0"/>
              <w:divBdr>
                <w:top w:val="none" w:sz="0" w:space="0" w:color="auto"/>
                <w:left w:val="none" w:sz="0" w:space="0" w:color="auto"/>
                <w:bottom w:val="none" w:sz="0" w:space="0" w:color="auto"/>
                <w:right w:val="none" w:sz="0" w:space="0" w:color="auto"/>
              </w:divBdr>
              <w:divsChild>
                <w:div w:id="27878187">
                  <w:marLeft w:val="0"/>
                  <w:marRight w:val="0"/>
                  <w:marTop w:val="0"/>
                  <w:marBottom w:val="0"/>
                  <w:divBdr>
                    <w:top w:val="none" w:sz="0" w:space="0" w:color="auto"/>
                    <w:left w:val="none" w:sz="0" w:space="0" w:color="auto"/>
                    <w:bottom w:val="none" w:sz="0" w:space="0" w:color="auto"/>
                    <w:right w:val="none" w:sz="0" w:space="0" w:color="auto"/>
                  </w:divBdr>
                  <w:divsChild>
                    <w:div w:id="449012523">
                      <w:marLeft w:val="0"/>
                      <w:marRight w:val="0"/>
                      <w:marTop w:val="0"/>
                      <w:marBottom w:val="60"/>
                      <w:divBdr>
                        <w:top w:val="none" w:sz="0" w:space="0" w:color="auto"/>
                        <w:left w:val="none" w:sz="0" w:space="0" w:color="auto"/>
                        <w:bottom w:val="none" w:sz="0" w:space="0" w:color="auto"/>
                        <w:right w:val="none" w:sz="0" w:space="0" w:color="auto"/>
                      </w:divBdr>
                      <w:divsChild>
                        <w:div w:id="877620569">
                          <w:marLeft w:val="0"/>
                          <w:marRight w:val="0"/>
                          <w:marTop w:val="0"/>
                          <w:marBottom w:val="0"/>
                          <w:divBdr>
                            <w:top w:val="none" w:sz="0" w:space="0" w:color="auto"/>
                            <w:left w:val="none" w:sz="0" w:space="0" w:color="auto"/>
                            <w:bottom w:val="none" w:sz="0" w:space="0" w:color="auto"/>
                            <w:right w:val="none" w:sz="0" w:space="0" w:color="auto"/>
                          </w:divBdr>
                          <w:divsChild>
                            <w:div w:id="1690525073">
                              <w:marLeft w:val="0"/>
                              <w:marRight w:val="0"/>
                              <w:marTop w:val="0"/>
                              <w:marBottom w:val="0"/>
                              <w:divBdr>
                                <w:top w:val="none" w:sz="0" w:space="0" w:color="auto"/>
                                <w:left w:val="none" w:sz="0" w:space="0" w:color="auto"/>
                                <w:bottom w:val="none" w:sz="0" w:space="0" w:color="auto"/>
                                <w:right w:val="none" w:sz="0" w:space="0" w:color="auto"/>
                              </w:divBdr>
                              <w:divsChild>
                                <w:div w:id="846751123">
                                  <w:marLeft w:val="0"/>
                                  <w:marRight w:val="0"/>
                                  <w:marTop w:val="0"/>
                                  <w:marBottom w:val="0"/>
                                  <w:divBdr>
                                    <w:top w:val="none" w:sz="0" w:space="0" w:color="auto"/>
                                    <w:left w:val="none" w:sz="0" w:space="0" w:color="auto"/>
                                    <w:bottom w:val="none" w:sz="0" w:space="0" w:color="auto"/>
                                    <w:right w:val="none" w:sz="0" w:space="0" w:color="auto"/>
                                  </w:divBdr>
                                  <w:divsChild>
                                    <w:div w:id="81415672">
                                      <w:marLeft w:val="0"/>
                                      <w:marRight w:val="0"/>
                                      <w:marTop w:val="0"/>
                                      <w:marBottom w:val="0"/>
                                      <w:divBdr>
                                        <w:top w:val="none" w:sz="0" w:space="0" w:color="auto"/>
                                        <w:left w:val="none" w:sz="0" w:space="0" w:color="auto"/>
                                        <w:bottom w:val="none" w:sz="0" w:space="0" w:color="auto"/>
                                        <w:right w:val="none" w:sz="0" w:space="0" w:color="auto"/>
                                      </w:divBdr>
                                      <w:divsChild>
                                        <w:div w:id="1169444286">
                                          <w:marLeft w:val="0"/>
                                          <w:marRight w:val="0"/>
                                          <w:marTop w:val="0"/>
                                          <w:marBottom w:val="60"/>
                                          <w:divBdr>
                                            <w:top w:val="none" w:sz="0" w:space="0" w:color="auto"/>
                                            <w:left w:val="none" w:sz="0" w:space="0" w:color="auto"/>
                                            <w:bottom w:val="none" w:sz="0" w:space="0" w:color="auto"/>
                                            <w:right w:val="none" w:sz="0" w:space="0" w:color="auto"/>
                                          </w:divBdr>
                                          <w:divsChild>
                                            <w:div w:id="246573702">
                                              <w:marLeft w:val="0"/>
                                              <w:marRight w:val="0"/>
                                              <w:marTop w:val="0"/>
                                              <w:marBottom w:val="0"/>
                                              <w:divBdr>
                                                <w:top w:val="none" w:sz="0" w:space="0" w:color="auto"/>
                                                <w:left w:val="none" w:sz="0" w:space="0" w:color="auto"/>
                                                <w:bottom w:val="none" w:sz="0" w:space="0" w:color="auto"/>
                                                <w:right w:val="none" w:sz="0" w:space="0" w:color="auto"/>
                                              </w:divBdr>
                                              <w:divsChild>
                                                <w:div w:id="7239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999069">
          <w:marLeft w:val="0"/>
          <w:marRight w:val="0"/>
          <w:marTop w:val="0"/>
          <w:marBottom w:val="0"/>
          <w:divBdr>
            <w:top w:val="single" w:sz="2" w:space="0" w:color="D0D0D0"/>
            <w:left w:val="single" w:sz="2" w:space="0" w:color="D0D0D0"/>
            <w:bottom w:val="single" w:sz="2" w:space="0" w:color="D0D0D0"/>
            <w:right w:val="single" w:sz="2" w:space="0" w:color="D0D0D0"/>
          </w:divBdr>
          <w:divsChild>
            <w:div w:id="700789775">
              <w:marLeft w:val="0"/>
              <w:marRight w:val="0"/>
              <w:marTop w:val="0"/>
              <w:marBottom w:val="0"/>
              <w:divBdr>
                <w:top w:val="none" w:sz="0" w:space="0" w:color="auto"/>
                <w:left w:val="none" w:sz="0" w:space="0" w:color="auto"/>
                <w:bottom w:val="none" w:sz="0" w:space="0" w:color="auto"/>
                <w:right w:val="none" w:sz="0" w:space="0" w:color="auto"/>
              </w:divBdr>
              <w:divsChild>
                <w:div w:id="862283404">
                  <w:marLeft w:val="0"/>
                  <w:marRight w:val="0"/>
                  <w:marTop w:val="0"/>
                  <w:marBottom w:val="0"/>
                  <w:divBdr>
                    <w:top w:val="none" w:sz="0" w:space="0" w:color="auto"/>
                    <w:left w:val="none" w:sz="0" w:space="0" w:color="auto"/>
                    <w:bottom w:val="none" w:sz="0" w:space="0" w:color="auto"/>
                    <w:right w:val="none" w:sz="0" w:space="0" w:color="auto"/>
                  </w:divBdr>
                  <w:divsChild>
                    <w:div w:id="2137019980">
                      <w:marLeft w:val="0"/>
                      <w:marRight w:val="0"/>
                      <w:marTop w:val="0"/>
                      <w:marBottom w:val="60"/>
                      <w:divBdr>
                        <w:top w:val="none" w:sz="0" w:space="0" w:color="auto"/>
                        <w:left w:val="none" w:sz="0" w:space="0" w:color="auto"/>
                        <w:bottom w:val="none" w:sz="0" w:space="0" w:color="auto"/>
                        <w:right w:val="none" w:sz="0" w:space="0" w:color="auto"/>
                      </w:divBdr>
                      <w:divsChild>
                        <w:div w:id="1902717494">
                          <w:marLeft w:val="0"/>
                          <w:marRight w:val="0"/>
                          <w:marTop w:val="0"/>
                          <w:marBottom w:val="0"/>
                          <w:divBdr>
                            <w:top w:val="none" w:sz="0" w:space="0" w:color="auto"/>
                            <w:left w:val="none" w:sz="0" w:space="0" w:color="auto"/>
                            <w:bottom w:val="none" w:sz="0" w:space="0" w:color="auto"/>
                            <w:right w:val="none" w:sz="0" w:space="0" w:color="auto"/>
                          </w:divBdr>
                          <w:divsChild>
                            <w:div w:id="1649088840">
                              <w:marLeft w:val="0"/>
                              <w:marRight w:val="0"/>
                              <w:marTop w:val="0"/>
                              <w:marBottom w:val="0"/>
                              <w:divBdr>
                                <w:top w:val="none" w:sz="0" w:space="0" w:color="auto"/>
                                <w:left w:val="none" w:sz="0" w:space="0" w:color="auto"/>
                                <w:bottom w:val="none" w:sz="0" w:space="0" w:color="auto"/>
                                <w:right w:val="none" w:sz="0" w:space="0" w:color="auto"/>
                              </w:divBdr>
                              <w:divsChild>
                                <w:div w:id="2008316836">
                                  <w:marLeft w:val="0"/>
                                  <w:marRight w:val="0"/>
                                  <w:marTop w:val="0"/>
                                  <w:marBottom w:val="0"/>
                                  <w:divBdr>
                                    <w:top w:val="none" w:sz="0" w:space="0" w:color="auto"/>
                                    <w:left w:val="none" w:sz="0" w:space="0" w:color="auto"/>
                                    <w:bottom w:val="none" w:sz="0" w:space="0" w:color="auto"/>
                                    <w:right w:val="none" w:sz="0" w:space="0" w:color="auto"/>
                                  </w:divBdr>
                                  <w:divsChild>
                                    <w:div w:id="505705479">
                                      <w:marLeft w:val="0"/>
                                      <w:marRight w:val="0"/>
                                      <w:marTop w:val="0"/>
                                      <w:marBottom w:val="0"/>
                                      <w:divBdr>
                                        <w:top w:val="none" w:sz="0" w:space="0" w:color="auto"/>
                                        <w:left w:val="none" w:sz="0" w:space="0" w:color="auto"/>
                                        <w:bottom w:val="none" w:sz="0" w:space="0" w:color="auto"/>
                                        <w:right w:val="none" w:sz="0" w:space="0" w:color="auto"/>
                                      </w:divBdr>
                                    </w:div>
                                    <w:div w:id="988706848">
                                      <w:marLeft w:val="0"/>
                                      <w:marRight w:val="0"/>
                                      <w:marTop w:val="0"/>
                                      <w:marBottom w:val="0"/>
                                      <w:divBdr>
                                        <w:top w:val="none" w:sz="0" w:space="0" w:color="auto"/>
                                        <w:left w:val="none" w:sz="0" w:space="0" w:color="auto"/>
                                        <w:bottom w:val="none" w:sz="0" w:space="0" w:color="auto"/>
                                        <w:right w:val="none" w:sz="0" w:space="0" w:color="auto"/>
                                      </w:divBdr>
                                    </w:div>
                                    <w:div w:id="141034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6006977">
          <w:marLeft w:val="0"/>
          <w:marRight w:val="0"/>
          <w:marTop w:val="0"/>
          <w:marBottom w:val="0"/>
          <w:divBdr>
            <w:top w:val="single" w:sz="2" w:space="0" w:color="D0D0D0"/>
            <w:left w:val="single" w:sz="2" w:space="0" w:color="D0D0D0"/>
            <w:bottom w:val="single" w:sz="2" w:space="0" w:color="D0D0D0"/>
            <w:right w:val="single" w:sz="2" w:space="0" w:color="D0D0D0"/>
          </w:divBdr>
          <w:divsChild>
            <w:div w:id="491331501">
              <w:marLeft w:val="0"/>
              <w:marRight w:val="0"/>
              <w:marTop w:val="0"/>
              <w:marBottom w:val="0"/>
              <w:divBdr>
                <w:top w:val="none" w:sz="0" w:space="0" w:color="auto"/>
                <w:left w:val="none" w:sz="0" w:space="0" w:color="auto"/>
                <w:bottom w:val="none" w:sz="0" w:space="0" w:color="auto"/>
                <w:right w:val="none" w:sz="0" w:space="0" w:color="auto"/>
              </w:divBdr>
              <w:divsChild>
                <w:div w:id="413401959">
                  <w:marLeft w:val="0"/>
                  <w:marRight w:val="0"/>
                  <w:marTop w:val="0"/>
                  <w:marBottom w:val="0"/>
                  <w:divBdr>
                    <w:top w:val="none" w:sz="0" w:space="0" w:color="auto"/>
                    <w:left w:val="none" w:sz="0" w:space="0" w:color="auto"/>
                    <w:bottom w:val="none" w:sz="0" w:space="0" w:color="auto"/>
                    <w:right w:val="none" w:sz="0" w:space="0" w:color="auto"/>
                  </w:divBdr>
                  <w:divsChild>
                    <w:div w:id="2082210129">
                      <w:marLeft w:val="0"/>
                      <w:marRight w:val="0"/>
                      <w:marTop w:val="0"/>
                      <w:marBottom w:val="60"/>
                      <w:divBdr>
                        <w:top w:val="none" w:sz="0" w:space="0" w:color="auto"/>
                        <w:left w:val="none" w:sz="0" w:space="0" w:color="auto"/>
                        <w:bottom w:val="none" w:sz="0" w:space="0" w:color="auto"/>
                        <w:right w:val="none" w:sz="0" w:space="0" w:color="auto"/>
                      </w:divBdr>
                      <w:divsChild>
                        <w:div w:id="2097629155">
                          <w:marLeft w:val="0"/>
                          <w:marRight w:val="0"/>
                          <w:marTop w:val="0"/>
                          <w:marBottom w:val="0"/>
                          <w:divBdr>
                            <w:top w:val="none" w:sz="0" w:space="0" w:color="auto"/>
                            <w:left w:val="none" w:sz="0" w:space="0" w:color="auto"/>
                            <w:bottom w:val="none" w:sz="0" w:space="0" w:color="auto"/>
                            <w:right w:val="none" w:sz="0" w:space="0" w:color="auto"/>
                          </w:divBdr>
                          <w:divsChild>
                            <w:div w:id="656617909">
                              <w:marLeft w:val="0"/>
                              <w:marRight w:val="0"/>
                              <w:marTop w:val="0"/>
                              <w:marBottom w:val="0"/>
                              <w:divBdr>
                                <w:top w:val="none" w:sz="0" w:space="0" w:color="auto"/>
                                <w:left w:val="none" w:sz="0" w:space="0" w:color="auto"/>
                                <w:bottom w:val="none" w:sz="0" w:space="0" w:color="auto"/>
                                <w:right w:val="none" w:sz="0" w:space="0" w:color="auto"/>
                              </w:divBdr>
                              <w:divsChild>
                                <w:div w:id="1578172714">
                                  <w:marLeft w:val="0"/>
                                  <w:marRight w:val="0"/>
                                  <w:marTop w:val="0"/>
                                  <w:marBottom w:val="0"/>
                                  <w:divBdr>
                                    <w:top w:val="none" w:sz="0" w:space="0" w:color="auto"/>
                                    <w:left w:val="none" w:sz="0" w:space="0" w:color="auto"/>
                                    <w:bottom w:val="none" w:sz="0" w:space="0" w:color="auto"/>
                                    <w:right w:val="none" w:sz="0" w:space="0" w:color="auto"/>
                                  </w:divBdr>
                                  <w:divsChild>
                                    <w:div w:id="470439911">
                                      <w:marLeft w:val="0"/>
                                      <w:marRight w:val="0"/>
                                      <w:marTop w:val="0"/>
                                      <w:marBottom w:val="0"/>
                                      <w:divBdr>
                                        <w:top w:val="none" w:sz="0" w:space="0" w:color="auto"/>
                                        <w:left w:val="none" w:sz="0" w:space="0" w:color="auto"/>
                                        <w:bottom w:val="none" w:sz="0" w:space="0" w:color="auto"/>
                                        <w:right w:val="none" w:sz="0" w:space="0" w:color="auto"/>
                                      </w:divBdr>
                                      <w:divsChild>
                                        <w:div w:id="12191275">
                                          <w:marLeft w:val="0"/>
                                          <w:marRight w:val="0"/>
                                          <w:marTop w:val="0"/>
                                          <w:marBottom w:val="60"/>
                                          <w:divBdr>
                                            <w:top w:val="none" w:sz="0" w:space="0" w:color="auto"/>
                                            <w:left w:val="none" w:sz="0" w:space="0" w:color="auto"/>
                                            <w:bottom w:val="none" w:sz="0" w:space="0" w:color="auto"/>
                                            <w:right w:val="none" w:sz="0" w:space="0" w:color="auto"/>
                                          </w:divBdr>
                                          <w:divsChild>
                                            <w:div w:id="1108424097">
                                              <w:marLeft w:val="0"/>
                                              <w:marRight w:val="0"/>
                                              <w:marTop w:val="0"/>
                                              <w:marBottom w:val="0"/>
                                              <w:divBdr>
                                                <w:top w:val="none" w:sz="0" w:space="0" w:color="auto"/>
                                                <w:left w:val="none" w:sz="0" w:space="0" w:color="auto"/>
                                                <w:bottom w:val="none" w:sz="0" w:space="0" w:color="auto"/>
                                                <w:right w:val="none" w:sz="0" w:space="0" w:color="auto"/>
                                              </w:divBdr>
                                              <w:divsChild>
                                                <w:div w:id="1427116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0993763">
          <w:marLeft w:val="0"/>
          <w:marRight w:val="0"/>
          <w:marTop w:val="0"/>
          <w:marBottom w:val="0"/>
          <w:divBdr>
            <w:top w:val="single" w:sz="2" w:space="0" w:color="D0D0D0"/>
            <w:left w:val="single" w:sz="2" w:space="0" w:color="D0D0D0"/>
            <w:bottom w:val="single" w:sz="2" w:space="0" w:color="D0D0D0"/>
            <w:right w:val="single" w:sz="2" w:space="0" w:color="D0D0D0"/>
          </w:divBdr>
          <w:divsChild>
            <w:div w:id="820387120">
              <w:marLeft w:val="0"/>
              <w:marRight w:val="0"/>
              <w:marTop w:val="0"/>
              <w:marBottom w:val="0"/>
              <w:divBdr>
                <w:top w:val="none" w:sz="0" w:space="0" w:color="auto"/>
                <w:left w:val="none" w:sz="0" w:space="0" w:color="auto"/>
                <w:bottom w:val="none" w:sz="0" w:space="0" w:color="auto"/>
                <w:right w:val="none" w:sz="0" w:space="0" w:color="auto"/>
              </w:divBdr>
              <w:divsChild>
                <w:div w:id="1291403300">
                  <w:marLeft w:val="0"/>
                  <w:marRight w:val="0"/>
                  <w:marTop w:val="0"/>
                  <w:marBottom w:val="0"/>
                  <w:divBdr>
                    <w:top w:val="none" w:sz="0" w:space="0" w:color="auto"/>
                    <w:left w:val="none" w:sz="0" w:space="0" w:color="auto"/>
                    <w:bottom w:val="none" w:sz="0" w:space="0" w:color="auto"/>
                    <w:right w:val="none" w:sz="0" w:space="0" w:color="auto"/>
                  </w:divBdr>
                  <w:divsChild>
                    <w:div w:id="1897163081">
                      <w:marLeft w:val="0"/>
                      <w:marRight w:val="0"/>
                      <w:marTop w:val="0"/>
                      <w:marBottom w:val="60"/>
                      <w:divBdr>
                        <w:top w:val="none" w:sz="0" w:space="0" w:color="auto"/>
                        <w:left w:val="none" w:sz="0" w:space="0" w:color="auto"/>
                        <w:bottom w:val="none" w:sz="0" w:space="0" w:color="auto"/>
                        <w:right w:val="none" w:sz="0" w:space="0" w:color="auto"/>
                      </w:divBdr>
                      <w:divsChild>
                        <w:div w:id="1572419988">
                          <w:marLeft w:val="0"/>
                          <w:marRight w:val="0"/>
                          <w:marTop w:val="0"/>
                          <w:marBottom w:val="0"/>
                          <w:divBdr>
                            <w:top w:val="none" w:sz="0" w:space="0" w:color="auto"/>
                            <w:left w:val="none" w:sz="0" w:space="0" w:color="auto"/>
                            <w:bottom w:val="none" w:sz="0" w:space="0" w:color="auto"/>
                            <w:right w:val="none" w:sz="0" w:space="0" w:color="auto"/>
                          </w:divBdr>
                          <w:divsChild>
                            <w:div w:id="725639838">
                              <w:marLeft w:val="0"/>
                              <w:marRight w:val="0"/>
                              <w:marTop w:val="0"/>
                              <w:marBottom w:val="0"/>
                              <w:divBdr>
                                <w:top w:val="none" w:sz="0" w:space="0" w:color="auto"/>
                                <w:left w:val="none" w:sz="0" w:space="0" w:color="auto"/>
                                <w:bottom w:val="none" w:sz="0" w:space="0" w:color="auto"/>
                                <w:right w:val="none" w:sz="0" w:space="0" w:color="auto"/>
                              </w:divBdr>
                              <w:divsChild>
                                <w:div w:id="862086506">
                                  <w:marLeft w:val="0"/>
                                  <w:marRight w:val="0"/>
                                  <w:marTop w:val="0"/>
                                  <w:marBottom w:val="0"/>
                                  <w:divBdr>
                                    <w:top w:val="none" w:sz="0" w:space="0" w:color="auto"/>
                                    <w:left w:val="none" w:sz="0" w:space="0" w:color="auto"/>
                                    <w:bottom w:val="none" w:sz="0" w:space="0" w:color="auto"/>
                                    <w:right w:val="none" w:sz="0" w:space="0" w:color="auto"/>
                                  </w:divBdr>
                                  <w:divsChild>
                                    <w:div w:id="336925302">
                                      <w:marLeft w:val="0"/>
                                      <w:marRight w:val="0"/>
                                      <w:marTop w:val="0"/>
                                      <w:marBottom w:val="0"/>
                                      <w:divBdr>
                                        <w:top w:val="none" w:sz="0" w:space="0" w:color="auto"/>
                                        <w:left w:val="none" w:sz="0" w:space="0" w:color="auto"/>
                                        <w:bottom w:val="none" w:sz="0" w:space="0" w:color="auto"/>
                                        <w:right w:val="none" w:sz="0" w:space="0" w:color="auto"/>
                                      </w:divBdr>
                                      <w:divsChild>
                                        <w:div w:id="122358341">
                                          <w:marLeft w:val="0"/>
                                          <w:marRight w:val="0"/>
                                          <w:marTop w:val="0"/>
                                          <w:marBottom w:val="60"/>
                                          <w:divBdr>
                                            <w:top w:val="none" w:sz="0" w:space="0" w:color="auto"/>
                                            <w:left w:val="none" w:sz="0" w:space="0" w:color="auto"/>
                                            <w:bottom w:val="none" w:sz="0" w:space="0" w:color="auto"/>
                                            <w:right w:val="none" w:sz="0" w:space="0" w:color="auto"/>
                                          </w:divBdr>
                                          <w:divsChild>
                                            <w:div w:id="1288665083">
                                              <w:marLeft w:val="0"/>
                                              <w:marRight w:val="0"/>
                                              <w:marTop w:val="0"/>
                                              <w:marBottom w:val="0"/>
                                              <w:divBdr>
                                                <w:top w:val="none" w:sz="0" w:space="0" w:color="auto"/>
                                                <w:left w:val="none" w:sz="0" w:space="0" w:color="auto"/>
                                                <w:bottom w:val="none" w:sz="0" w:space="0" w:color="auto"/>
                                                <w:right w:val="none" w:sz="0" w:space="0" w:color="auto"/>
                                              </w:divBdr>
                                              <w:divsChild>
                                                <w:div w:id="108642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5378250">
          <w:marLeft w:val="0"/>
          <w:marRight w:val="0"/>
          <w:marTop w:val="0"/>
          <w:marBottom w:val="0"/>
          <w:divBdr>
            <w:top w:val="single" w:sz="2" w:space="0" w:color="D0D0D0"/>
            <w:left w:val="single" w:sz="2" w:space="0" w:color="D0D0D0"/>
            <w:bottom w:val="single" w:sz="2" w:space="0" w:color="D0D0D0"/>
            <w:right w:val="single" w:sz="2" w:space="0" w:color="D0D0D0"/>
          </w:divBdr>
          <w:divsChild>
            <w:div w:id="409429335">
              <w:marLeft w:val="0"/>
              <w:marRight w:val="0"/>
              <w:marTop w:val="0"/>
              <w:marBottom w:val="0"/>
              <w:divBdr>
                <w:top w:val="none" w:sz="0" w:space="0" w:color="auto"/>
                <w:left w:val="none" w:sz="0" w:space="0" w:color="auto"/>
                <w:bottom w:val="none" w:sz="0" w:space="0" w:color="auto"/>
                <w:right w:val="none" w:sz="0" w:space="0" w:color="auto"/>
              </w:divBdr>
              <w:divsChild>
                <w:div w:id="1900246865">
                  <w:marLeft w:val="0"/>
                  <w:marRight w:val="0"/>
                  <w:marTop w:val="0"/>
                  <w:marBottom w:val="0"/>
                  <w:divBdr>
                    <w:top w:val="none" w:sz="0" w:space="0" w:color="auto"/>
                    <w:left w:val="none" w:sz="0" w:space="0" w:color="auto"/>
                    <w:bottom w:val="none" w:sz="0" w:space="0" w:color="auto"/>
                    <w:right w:val="none" w:sz="0" w:space="0" w:color="auto"/>
                  </w:divBdr>
                  <w:divsChild>
                    <w:div w:id="1517112959">
                      <w:marLeft w:val="0"/>
                      <w:marRight w:val="0"/>
                      <w:marTop w:val="0"/>
                      <w:marBottom w:val="60"/>
                      <w:divBdr>
                        <w:top w:val="none" w:sz="0" w:space="0" w:color="auto"/>
                        <w:left w:val="none" w:sz="0" w:space="0" w:color="auto"/>
                        <w:bottom w:val="none" w:sz="0" w:space="0" w:color="auto"/>
                        <w:right w:val="none" w:sz="0" w:space="0" w:color="auto"/>
                      </w:divBdr>
                      <w:divsChild>
                        <w:div w:id="337930870">
                          <w:marLeft w:val="0"/>
                          <w:marRight w:val="0"/>
                          <w:marTop w:val="0"/>
                          <w:marBottom w:val="0"/>
                          <w:divBdr>
                            <w:top w:val="none" w:sz="0" w:space="0" w:color="auto"/>
                            <w:left w:val="none" w:sz="0" w:space="0" w:color="auto"/>
                            <w:bottom w:val="none" w:sz="0" w:space="0" w:color="auto"/>
                            <w:right w:val="none" w:sz="0" w:space="0" w:color="auto"/>
                          </w:divBdr>
                          <w:divsChild>
                            <w:div w:id="591471395">
                              <w:marLeft w:val="0"/>
                              <w:marRight w:val="0"/>
                              <w:marTop w:val="0"/>
                              <w:marBottom w:val="0"/>
                              <w:divBdr>
                                <w:top w:val="none" w:sz="0" w:space="0" w:color="auto"/>
                                <w:left w:val="none" w:sz="0" w:space="0" w:color="auto"/>
                                <w:bottom w:val="none" w:sz="0" w:space="0" w:color="auto"/>
                                <w:right w:val="none" w:sz="0" w:space="0" w:color="auto"/>
                              </w:divBdr>
                              <w:divsChild>
                                <w:div w:id="147668707">
                                  <w:marLeft w:val="0"/>
                                  <w:marRight w:val="0"/>
                                  <w:marTop w:val="0"/>
                                  <w:marBottom w:val="0"/>
                                  <w:divBdr>
                                    <w:top w:val="none" w:sz="0" w:space="0" w:color="auto"/>
                                    <w:left w:val="none" w:sz="0" w:space="0" w:color="auto"/>
                                    <w:bottom w:val="none" w:sz="0" w:space="0" w:color="auto"/>
                                    <w:right w:val="none" w:sz="0" w:space="0" w:color="auto"/>
                                  </w:divBdr>
                                  <w:divsChild>
                                    <w:div w:id="2034841194">
                                      <w:marLeft w:val="0"/>
                                      <w:marRight w:val="0"/>
                                      <w:marTop w:val="0"/>
                                      <w:marBottom w:val="0"/>
                                      <w:divBdr>
                                        <w:top w:val="none" w:sz="0" w:space="0" w:color="auto"/>
                                        <w:left w:val="none" w:sz="0" w:space="0" w:color="auto"/>
                                        <w:bottom w:val="none" w:sz="0" w:space="0" w:color="auto"/>
                                        <w:right w:val="none" w:sz="0" w:space="0" w:color="auto"/>
                                      </w:divBdr>
                                      <w:divsChild>
                                        <w:div w:id="1672640590">
                                          <w:marLeft w:val="0"/>
                                          <w:marRight w:val="0"/>
                                          <w:marTop w:val="0"/>
                                          <w:marBottom w:val="60"/>
                                          <w:divBdr>
                                            <w:top w:val="none" w:sz="0" w:space="0" w:color="auto"/>
                                            <w:left w:val="none" w:sz="0" w:space="0" w:color="auto"/>
                                            <w:bottom w:val="none" w:sz="0" w:space="0" w:color="auto"/>
                                            <w:right w:val="none" w:sz="0" w:space="0" w:color="auto"/>
                                          </w:divBdr>
                                          <w:divsChild>
                                            <w:div w:id="1853296640">
                                              <w:marLeft w:val="0"/>
                                              <w:marRight w:val="0"/>
                                              <w:marTop w:val="0"/>
                                              <w:marBottom w:val="0"/>
                                              <w:divBdr>
                                                <w:top w:val="none" w:sz="0" w:space="0" w:color="auto"/>
                                                <w:left w:val="none" w:sz="0" w:space="0" w:color="auto"/>
                                                <w:bottom w:val="none" w:sz="0" w:space="0" w:color="auto"/>
                                                <w:right w:val="none" w:sz="0" w:space="0" w:color="auto"/>
                                              </w:divBdr>
                                              <w:divsChild>
                                                <w:div w:id="17313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95836899">
          <w:marLeft w:val="0"/>
          <w:marRight w:val="0"/>
          <w:marTop w:val="0"/>
          <w:marBottom w:val="0"/>
          <w:divBdr>
            <w:top w:val="single" w:sz="2" w:space="0" w:color="D0D0D0"/>
            <w:left w:val="single" w:sz="2" w:space="0" w:color="D0D0D0"/>
            <w:bottom w:val="single" w:sz="2" w:space="0" w:color="D0D0D0"/>
            <w:right w:val="single" w:sz="2" w:space="0" w:color="D0D0D0"/>
          </w:divBdr>
          <w:divsChild>
            <w:div w:id="495264710">
              <w:marLeft w:val="0"/>
              <w:marRight w:val="0"/>
              <w:marTop w:val="0"/>
              <w:marBottom w:val="0"/>
              <w:divBdr>
                <w:top w:val="none" w:sz="0" w:space="0" w:color="auto"/>
                <w:left w:val="none" w:sz="0" w:space="0" w:color="auto"/>
                <w:bottom w:val="none" w:sz="0" w:space="0" w:color="auto"/>
                <w:right w:val="none" w:sz="0" w:space="0" w:color="auto"/>
              </w:divBdr>
              <w:divsChild>
                <w:div w:id="233859414">
                  <w:marLeft w:val="0"/>
                  <w:marRight w:val="0"/>
                  <w:marTop w:val="0"/>
                  <w:marBottom w:val="0"/>
                  <w:divBdr>
                    <w:top w:val="none" w:sz="0" w:space="0" w:color="auto"/>
                    <w:left w:val="none" w:sz="0" w:space="0" w:color="auto"/>
                    <w:bottom w:val="none" w:sz="0" w:space="0" w:color="auto"/>
                    <w:right w:val="none" w:sz="0" w:space="0" w:color="auto"/>
                  </w:divBdr>
                  <w:divsChild>
                    <w:div w:id="78910796">
                      <w:marLeft w:val="0"/>
                      <w:marRight w:val="0"/>
                      <w:marTop w:val="0"/>
                      <w:marBottom w:val="60"/>
                      <w:divBdr>
                        <w:top w:val="none" w:sz="0" w:space="0" w:color="auto"/>
                        <w:left w:val="none" w:sz="0" w:space="0" w:color="auto"/>
                        <w:bottom w:val="none" w:sz="0" w:space="0" w:color="auto"/>
                        <w:right w:val="none" w:sz="0" w:space="0" w:color="auto"/>
                      </w:divBdr>
                      <w:divsChild>
                        <w:div w:id="1748384692">
                          <w:marLeft w:val="0"/>
                          <w:marRight w:val="0"/>
                          <w:marTop w:val="0"/>
                          <w:marBottom w:val="0"/>
                          <w:divBdr>
                            <w:top w:val="none" w:sz="0" w:space="0" w:color="auto"/>
                            <w:left w:val="none" w:sz="0" w:space="0" w:color="auto"/>
                            <w:bottom w:val="none" w:sz="0" w:space="0" w:color="auto"/>
                            <w:right w:val="none" w:sz="0" w:space="0" w:color="auto"/>
                          </w:divBdr>
                          <w:divsChild>
                            <w:div w:id="1962302380">
                              <w:marLeft w:val="0"/>
                              <w:marRight w:val="0"/>
                              <w:marTop w:val="0"/>
                              <w:marBottom w:val="0"/>
                              <w:divBdr>
                                <w:top w:val="none" w:sz="0" w:space="0" w:color="auto"/>
                                <w:left w:val="none" w:sz="0" w:space="0" w:color="auto"/>
                                <w:bottom w:val="none" w:sz="0" w:space="0" w:color="auto"/>
                                <w:right w:val="none" w:sz="0" w:space="0" w:color="auto"/>
                              </w:divBdr>
                              <w:divsChild>
                                <w:div w:id="134570084">
                                  <w:marLeft w:val="0"/>
                                  <w:marRight w:val="0"/>
                                  <w:marTop w:val="0"/>
                                  <w:marBottom w:val="0"/>
                                  <w:divBdr>
                                    <w:top w:val="none" w:sz="0" w:space="0" w:color="auto"/>
                                    <w:left w:val="none" w:sz="0" w:space="0" w:color="auto"/>
                                    <w:bottom w:val="none" w:sz="0" w:space="0" w:color="auto"/>
                                    <w:right w:val="none" w:sz="0" w:space="0" w:color="auto"/>
                                  </w:divBdr>
                                  <w:divsChild>
                                    <w:div w:id="180973549">
                                      <w:marLeft w:val="0"/>
                                      <w:marRight w:val="0"/>
                                      <w:marTop w:val="0"/>
                                      <w:marBottom w:val="0"/>
                                      <w:divBdr>
                                        <w:top w:val="none" w:sz="0" w:space="0" w:color="auto"/>
                                        <w:left w:val="none" w:sz="0" w:space="0" w:color="auto"/>
                                        <w:bottom w:val="none" w:sz="0" w:space="0" w:color="auto"/>
                                        <w:right w:val="none" w:sz="0" w:space="0" w:color="auto"/>
                                      </w:divBdr>
                                      <w:divsChild>
                                        <w:div w:id="1730961268">
                                          <w:marLeft w:val="0"/>
                                          <w:marRight w:val="0"/>
                                          <w:marTop w:val="0"/>
                                          <w:marBottom w:val="60"/>
                                          <w:divBdr>
                                            <w:top w:val="none" w:sz="0" w:space="0" w:color="auto"/>
                                            <w:left w:val="none" w:sz="0" w:space="0" w:color="auto"/>
                                            <w:bottom w:val="none" w:sz="0" w:space="0" w:color="auto"/>
                                            <w:right w:val="none" w:sz="0" w:space="0" w:color="auto"/>
                                          </w:divBdr>
                                          <w:divsChild>
                                            <w:div w:id="875317459">
                                              <w:marLeft w:val="0"/>
                                              <w:marRight w:val="0"/>
                                              <w:marTop w:val="0"/>
                                              <w:marBottom w:val="0"/>
                                              <w:divBdr>
                                                <w:top w:val="none" w:sz="0" w:space="0" w:color="auto"/>
                                                <w:left w:val="none" w:sz="0" w:space="0" w:color="auto"/>
                                                <w:bottom w:val="none" w:sz="0" w:space="0" w:color="auto"/>
                                                <w:right w:val="none" w:sz="0" w:space="0" w:color="auto"/>
                                              </w:divBdr>
                                              <w:divsChild>
                                                <w:div w:id="236789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40460079">
          <w:marLeft w:val="0"/>
          <w:marRight w:val="0"/>
          <w:marTop w:val="0"/>
          <w:marBottom w:val="0"/>
          <w:divBdr>
            <w:top w:val="single" w:sz="2" w:space="0" w:color="D0D0D0"/>
            <w:left w:val="single" w:sz="2" w:space="0" w:color="D0D0D0"/>
            <w:bottom w:val="single" w:sz="2" w:space="0" w:color="D0D0D0"/>
            <w:right w:val="single" w:sz="2" w:space="0" w:color="D0D0D0"/>
          </w:divBdr>
          <w:divsChild>
            <w:div w:id="1816529964">
              <w:marLeft w:val="0"/>
              <w:marRight w:val="0"/>
              <w:marTop w:val="0"/>
              <w:marBottom w:val="0"/>
              <w:divBdr>
                <w:top w:val="none" w:sz="0" w:space="0" w:color="auto"/>
                <w:left w:val="none" w:sz="0" w:space="0" w:color="auto"/>
                <w:bottom w:val="none" w:sz="0" w:space="0" w:color="auto"/>
                <w:right w:val="none" w:sz="0" w:space="0" w:color="auto"/>
              </w:divBdr>
              <w:divsChild>
                <w:div w:id="242186441">
                  <w:marLeft w:val="0"/>
                  <w:marRight w:val="0"/>
                  <w:marTop w:val="0"/>
                  <w:marBottom w:val="0"/>
                  <w:divBdr>
                    <w:top w:val="none" w:sz="0" w:space="0" w:color="auto"/>
                    <w:left w:val="none" w:sz="0" w:space="0" w:color="auto"/>
                    <w:bottom w:val="none" w:sz="0" w:space="0" w:color="auto"/>
                    <w:right w:val="none" w:sz="0" w:space="0" w:color="auto"/>
                  </w:divBdr>
                  <w:divsChild>
                    <w:div w:id="858275187">
                      <w:marLeft w:val="0"/>
                      <w:marRight w:val="0"/>
                      <w:marTop w:val="0"/>
                      <w:marBottom w:val="60"/>
                      <w:divBdr>
                        <w:top w:val="none" w:sz="0" w:space="0" w:color="auto"/>
                        <w:left w:val="none" w:sz="0" w:space="0" w:color="auto"/>
                        <w:bottom w:val="none" w:sz="0" w:space="0" w:color="auto"/>
                        <w:right w:val="none" w:sz="0" w:space="0" w:color="auto"/>
                      </w:divBdr>
                      <w:divsChild>
                        <w:div w:id="1425566168">
                          <w:marLeft w:val="0"/>
                          <w:marRight w:val="0"/>
                          <w:marTop w:val="0"/>
                          <w:marBottom w:val="0"/>
                          <w:divBdr>
                            <w:top w:val="none" w:sz="0" w:space="0" w:color="auto"/>
                            <w:left w:val="none" w:sz="0" w:space="0" w:color="auto"/>
                            <w:bottom w:val="none" w:sz="0" w:space="0" w:color="auto"/>
                            <w:right w:val="none" w:sz="0" w:space="0" w:color="auto"/>
                          </w:divBdr>
                          <w:divsChild>
                            <w:div w:id="323437355">
                              <w:marLeft w:val="0"/>
                              <w:marRight w:val="0"/>
                              <w:marTop w:val="0"/>
                              <w:marBottom w:val="0"/>
                              <w:divBdr>
                                <w:top w:val="none" w:sz="0" w:space="0" w:color="auto"/>
                                <w:left w:val="none" w:sz="0" w:space="0" w:color="auto"/>
                                <w:bottom w:val="none" w:sz="0" w:space="0" w:color="auto"/>
                                <w:right w:val="none" w:sz="0" w:space="0" w:color="auto"/>
                              </w:divBdr>
                              <w:divsChild>
                                <w:div w:id="1961375151">
                                  <w:marLeft w:val="0"/>
                                  <w:marRight w:val="0"/>
                                  <w:marTop w:val="0"/>
                                  <w:marBottom w:val="0"/>
                                  <w:divBdr>
                                    <w:top w:val="none" w:sz="0" w:space="0" w:color="auto"/>
                                    <w:left w:val="none" w:sz="0" w:space="0" w:color="auto"/>
                                    <w:bottom w:val="none" w:sz="0" w:space="0" w:color="auto"/>
                                    <w:right w:val="none" w:sz="0" w:space="0" w:color="auto"/>
                                  </w:divBdr>
                                  <w:divsChild>
                                    <w:div w:id="1893884708">
                                      <w:marLeft w:val="0"/>
                                      <w:marRight w:val="0"/>
                                      <w:marTop w:val="0"/>
                                      <w:marBottom w:val="0"/>
                                      <w:divBdr>
                                        <w:top w:val="none" w:sz="0" w:space="0" w:color="auto"/>
                                        <w:left w:val="none" w:sz="0" w:space="0" w:color="auto"/>
                                        <w:bottom w:val="none" w:sz="0" w:space="0" w:color="auto"/>
                                        <w:right w:val="none" w:sz="0" w:space="0" w:color="auto"/>
                                      </w:divBdr>
                                      <w:divsChild>
                                        <w:div w:id="1493990752">
                                          <w:marLeft w:val="0"/>
                                          <w:marRight w:val="0"/>
                                          <w:marTop w:val="0"/>
                                          <w:marBottom w:val="60"/>
                                          <w:divBdr>
                                            <w:top w:val="none" w:sz="0" w:space="0" w:color="auto"/>
                                            <w:left w:val="none" w:sz="0" w:space="0" w:color="auto"/>
                                            <w:bottom w:val="none" w:sz="0" w:space="0" w:color="auto"/>
                                            <w:right w:val="none" w:sz="0" w:space="0" w:color="auto"/>
                                          </w:divBdr>
                                          <w:divsChild>
                                            <w:div w:id="387456488">
                                              <w:marLeft w:val="0"/>
                                              <w:marRight w:val="0"/>
                                              <w:marTop w:val="0"/>
                                              <w:marBottom w:val="0"/>
                                              <w:divBdr>
                                                <w:top w:val="none" w:sz="0" w:space="0" w:color="auto"/>
                                                <w:left w:val="none" w:sz="0" w:space="0" w:color="auto"/>
                                                <w:bottom w:val="none" w:sz="0" w:space="0" w:color="auto"/>
                                                <w:right w:val="none" w:sz="0" w:space="0" w:color="auto"/>
                                              </w:divBdr>
                                              <w:divsChild>
                                                <w:div w:id="1388651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40391824">
      <w:bodyDiv w:val="1"/>
      <w:marLeft w:val="0"/>
      <w:marRight w:val="0"/>
      <w:marTop w:val="0"/>
      <w:marBottom w:val="0"/>
      <w:divBdr>
        <w:top w:val="none" w:sz="0" w:space="0" w:color="auto"/>
        <w:left w:val="none" w:sz="0" w:space="0" w:color="auto"/>
        <w:bottom w:val="none" w:sz="0" w:space="0" w:color="auto"/>
        <w:right w:val="none" w:sz="0" w:space="0" w:color="auto"/>
      </w:divBdr>
      <w:divsChild>
        <w:div w:id="168493752">
          <w:marLeft w:val="0"/>
          <w:marRight w:val="0"/>
          <w:marTop w:val="0"/>
          <w:marBottom w:val="0"/>
          <w:divBdr>
            <w:top w:val="none" w:sz="0" w:space="0" w:color="auto"/>
            <w:left w:val="none" w:sz="0" w:space="0" w:color="auto"/>
            <w:bottom w:val="none" w:sz="0" w:space="0" w:color="auto"/>
            <w:right w:val="none" w:sz="0" w:space="0" w:color="auto"/>
          </w:divBdr>
          <w:divsChild>
            <w:div w:id="1175070305">
              <w:marLeft w:val="0"/>
              <w:marRight w:val="0"/>
              <w:marTop w:val="0"/>
              <w:marBottom w:val="0"/>
              <w:divBdr>
                <w:top w:val="none" w:sz="0" w:space="0" w:color="auto"/>
                <w:left w:val="none" w:sz="0" w:space="0" w:color="auto"/>
                <w:bottom w:val="none" w:sz="0" w:space="0" w:color="auto"/>
                <w:right w:val="none" w:sz="0" w:space="0" w:color="auto"/>
              </w:divBdr>
              <w:divsChild>
                <w:div w:id="164059801">
                  <w:marLeft w:val="0"/>
                  <w:marRight w:val="0"/>
                  <w:marTop w:val="0"/>
                  <w:marBottom w:val="0"/>
                  <w:divBdr>
                    <w:top w:val="none" w:sz="0" w:space="0" w:color="auto"/>
                    <w:left w:val="none" w:sz="0" w:space="0" w:color="auto"/>
                    <w:bottom w:val="none" w:sz="0" w:space="0" w:color="auto"/>
                    <w:right w:val="none" w:sz="0" w:space="0" w:color="auto"/>
                  </w:divBdr>
                </w:div>
              </w:divsChild>
            </w:div>
            <w:div w:id="1683167174">
              <w:marLeft w:val="0"/>
              <w:marRight w:val="0"/>
              <w:marTop w:val="0"/>
              <w:marBottom w:val="0"/>
              <w:divBdr>
                <w:top w:val="none" w:sz="0" w:space="0" w:color="auto"/>
                <w:left w:val="none" w:sz="0" w:space="0" w:color="auto"/>
                <w:bottom w:val="none" w:sz="0" w:space="0" w:color="auto"/>
                <w:right w:val="none" w:sz="0" w:space="0" w:color="auto"/>
              </w:divBdr>
            </w:div>
          </w:divsChild>
        </w:div>
        <w:div w:id="178665730">
          <w:marLeft w:val="0"/>
          <w:marRight w:val="0"/>
          <w:marTop w:val="0"/>
          <w:marBottom w:val="0"/>
          <w:divBdr>
            <w:top w:val="none" w:sz="0" w:space="0" w:color="auto"/>
            <w:left w:val="none" w:sz="0" w:space="0" w:color="auto"/>
            <w:bottom w:val="none" w:sz="0" w:space="0" w:color="auto"/>
            <w:right w:val="none" w:sz="0" w:space="0" w:color="auto"/>
          </w:divBdr>
          <w:divsChild>
            <w:div w:id="1285964304">
              <w:marLeft w:val="0"/>
              <w:marRight w:val="0"/>
              <w:marTop w:val="0"/>
              <w:marBottom w:val="0"/>
              <w:divBdr>
                <w:top w:val="none" w:sz="0" w:space="0" w:color="auto"/>
                <w:left w:val="none" w:sz="0" w:space="0" w:color="auto"/>
                <w:bottom w:val="none" w:sz="0" w:space="0" w:color="auto"/>
                <w:right w:val="none" w:sz="0" w:space="0" w:color="auto"/>
              </w:divBdr>
              <w:divsChild>
                <w:div w:id="1472094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216976">
          <w:marLeft w:val="0"/>
          <w:marRight w:val="0"/>
          <w:marTop w:val="0"/>
          <w:marBottom w:val="0"/>
          <w:divBdr>
            <w:top w:val="none" w:sz="0" w:space="0" w:color="auto"/>
            <w:left w:val="none" w:sz="0" w:space="0" w:color="auto"/>
            <w:bottom w:val="none" w:sz="0" w:space="0" w:color="auto"/>
            <w:right w:val="none" w:sz="0" w:space="0" w:color="auto"/>
          </w:divBdr>
          <w:divsChild>
            <w:div w:id="815561487">
              <w:marLeft w:val="0"/>
              <w:marRight w:val="0"/>
              <w:marTop w:val="0"/>
              <w:marBottom w:val="0"/>
              <w:divBdr>
                <w:top w:val="none" w:sz="0" w:space="0" w:color="auto"/>
                <w:left w:val="none" w:sz="0" w:space="0" w:color="auto"/>
                <w:bottom w:val="none" w:sz="0" w:space="0" w:color="auto"/>
                <w:right w:val="none" w:sz="0" w:space="0" w:color="auto"/>
              </w:divBdr>
            </w:div>
            <w:div w:id="1862234491">
              <w:marLeft w:val="0"/>
              <w:marRight w:val="0"/>
              <w:marTop w:val="0"/>
              <w:marBottom w:val="0"/>
              <w:divBdr>
                <w:top w:val="none" w:sz="0" w:space="0" w:color="auto"/>
                <w:left w:val="none" w:sz="0" w:space="0" w:color="auto"/>
                <w:bottom w:val="none" w:sz="0" w:space="0" w:color="auto"/>
                <w:right w:val="none" w:sz="0" w:space="0" w:color="auto"/>
              </w:divBdr>
              <w:divsChild>
                <w:div w:id="40025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4173708">
          <w:marLeft w:val="0"/>
          <w:marRight w:val="0"/>
          <w:marTop w:val="0"/>
          <w:marBottom w:val="0"/>
          <w:divBdr>
            <w:top w:val="none" w:sz="0" w:space="0" w:color="auto"/>
            <w:left w:val="none" w:sz="0" w:space="0" w:color="auto"/>
            <w:bottom w:val="none" w:sz="0" w:space="0" w:color="auto"/>
            <w:right w:val="none" w:sz="0" w:space="0" w:color="auto"/>
          </w:divBdr>
          <w:divsChild>
            <w:div w:id="624385736">
              <w:marLeft w:val="0"/>
              <w:marRight w:val="0"/>
              <w:marTop w:val="0"/>
              <w:marBottom w:val="0"/>
              <w:divBdr>
                <w:top w:val="none" w:sz="0" w:space="0" w:color="auto"/>
                <w:left w:val="none" w:sz="0" w:space="0" w:color="auto"/>
                <w:bottom w:val="none" w:sz="0" w:space="0" w:color="auto"/>
                <w:right w:val="none" w:sz="0" w:space="0" w:color="auto"/>
              </w:divBdr>
              <w:divsChild>
                <w:div w:id="212159664">
                  <w:marLeft w:val="0"/>
                  <w:marRight w:val="0"/>
                  <w:marTop w:val="0"/>
                  <w:marBottom w:val="0"/>
                  <w:divBdr>
                    <w:top w:val="none" w:sz="0" w:space="0" w:color="auto"/>
                    <w:left w:val="none" w:sz="0" w:space="0" w:color="auto"/>
                    <w:bottom w:val="none" w:sz="0" w:space="0" w:color="auto"/>
                    <w:right w:val="none" w:sz="0" w:space="0" w:color="auto"/>
                  </w:divBdr>
                </w:div>
              </w:divsChild>
            </w:div>
            <w:div w:id="1357073067">
              <w:marLeft w:val="0"/>
              <w:marRight w:val="0"/>
              <w:marTop w:val="0"/>
              <w:marBottom w:val="0"/>
              <w:divBdr>
                <w:top w:val="none" w:sz="0" w:space="0" w:color="auto"/>
                <w:left w:val="none" w:sz="0" w:space="0" w:color="auto"/>
                <w:bottom w:val="none" w:sz="0" w:space="0" w:color="auto"/>
                <w:right w:val="none" w:sz="0" w:space="0" w:color="auto"/>
              </w:divBdr>
            </w:div>
          </w:divsChild>
        </w:div>
        <w:div w:id="558250758">
          <w:marLeft w:val="0"/>
          <w:marRight w:val="0"/>
          <w:marTop w:val="0"/>
          <w:marBottom w:val="0"/>
          <w:divBdr>
            <w:top w:val="none" w:sz="0" w:space="0" w:color="auto"/>
            <w:left w:val="none" w:sz="0" w:space="0" w:color="auto"/>
            <w:bottom w:val="none" w:sz="0" w:space="0" w:color="auto"/>
            <w:right w:val="none" w:sz="0" w:space="0" w:color="auto"/>
          </w:divBdr>
          <w:divsChild>
            <w:div w:id="993339987">
              <w:marLeft w:val="0"/>
              <w:marRight w:val="0"/>
              <w:marTop w:val="0"/>
              <w:marBottom w:val="0"/>
              <w:divBdr>
                <w:top w:val="none" w:sz="0" w:space="0" w:color="auto"/>
                <w:left w:val="none" w:sz="0" w:space="0" w:color="auto"/>
                <w:bottom w:val="none" w:sz="0" w:space="0" w:color="auto"/>
                <w:right w:val="none" w:sz="0" w:space="0" w:color="auto"/>
              </w:divBdr>
              <w:divsChild>
                <w:div w:id="1173186946">
                  <w:marLeft w:val="0"/>
                  <w:marRight w:val="0"/>
                  <w:marTop w:val="0"/>
                  <w:marBottom w:val="0"/>
                  <w:divBdr>
                    <w:top w:val="none" w:sz="0" w:space="0" w:color="auto"/>
                    <w:left w:val="none" w:sz="0" w:space="0" w:color="auto"/>
                    <w:bottom w:val="none" w:sz="0" w:space="0" w:color="auto"/>
                    <w:right w:val="none" w:sz="0" w:space="0" w:color="auto"/>
                  </w:divBdr>
                </w:div>
              </w:divsChild>
            </w:div>
            <w:div w:id="1176383065">
              <w:marLeft w:val="0"/>
              <w:marRight w:val="0"/>
              <w:marTop w:val="0"/>
              <w:marBottom w:val="0"/>
              <w:divBdr>
                <w:top w:val="none" w:sz="0" w:space="0" w:color="auto"/>
                <w:left w:val="none" w:sz="0" w:space="0" w:color="auto"/>
                <w:bottom w:val="none" w:sz="0" w:space="0" w:color="auto"/>
                <w:right w:val="none" w:sz="0" w:space="0" w:color="auto"/>
              </w:divBdr>
            </w:div>
          </w:divsChild>
        </w:div>
        <w:div w:id="558980924">
          <w:marLeft w:val="0"/>
          <w:marRight w:val="0"/>
          <w:marTop w:val="0"/>
          <w:marBottom w:val="0"/>
          <w:divBdr>
            <w:top w:val="none" w:sz="0" w:space="0" w:color="auto"/>
            <w:left w:val="none" w:sz="0" w:space="0" w:color="auto"/>
            <w:bottom w:val="none" w:sz="0" w:space="0" w:color="auto"/>
            <w:right w:val="none" w:sz="0" w:space="0" w:color="auto"/>
          </w:divBdr>
          <w:divsChild>
            <w:div w:id="218592642">
              <w:marLeft w:val="0"/>
              <w:marRight w:val="0"/>
              <w:marTop w:val="0"/>
              <w:marBottom w:val="0"/>
              <w:divBdr>
                <w:top w:val="none" w:sz="0" w:space="0" w:color="auto"/>
                <w:left w:val="none" w:sz="0" w:space="0" w:color="auto"/>
                <w:bottom w:val="none" w:sz="0" w:space="0" w:color="auto"/>
                <w:right w:val="none" w:sz="0" w:space="0" w:color="auto"/>
              </w:divBdr>
            </w:div>
            <w:div w:id="2116316772">
              <w:marLeft w:val="0"/>
              <w:marRight w:val="0"/>
              <w:marTop w:val="0"/>
              <w:marBottom w:val="0"/>
              <w:divBdr>
                <w:top w:val="none" w:sz="0" w:space="0" w:color="auto"/>
                <w:left w:val="none" w:sz="0" w:space="0" w:color="auto"/>
                <w:bottom w:val="none" w:sz="0" w:space="0" w:color="auto"/>
                <w:right w:val="none" w:sz="0" w:space="0" w:color="auto"/>
              </w:divBdr>
              <w:divsChild>
                <w:div w:id="130615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022306">
          <w:marLeft w:val="0"/>
          <w:marRight w:val="0"/>
          <w:marTop w:val="0"/>
          <w:marBottom w:val="0"/>
          <w:divBdr>
            <w:top w:val="none" w:sz="0" w:space="0" w:color="auto"/>
            <w:left w:val="none" w:sz="0" w:space="0" w:color="auto"/>
            <w:bottom w:val="none" w:sz="0" w:space="0" w:color="auto"/>
            <w:right w:val="none" w:sz="0" w:space="0" w:color="auto"/>
          </w:divBdr>
          <w:divsChild>
            <w:div w:id="1362243040">
              <w:marLeft w:val="0"/>
              <w:marRight w:val="0"/>
              <w:marTop w:val="0"/>
              <w:marBottom w:val="0"/>
              <w:divBdr>
                <w:top w:val="none" w:sz="0" w:space="0" w:color="auto"/>
                <w:left w:val="none" w:sz="0" w:space="0" w:color="auto"/>
                <w:bottom w:val="none" w:sz="0" w:space="0" w:color="auto"/>
                <w:right w:val="none" w:sz="0" w:space="0" w:color="auto"/>
              </w:divBdr>
              <w:divsChild>
                <w:div w:id="266087529">
                  <w:marLeft w:val="0"/>
                  <w:marRight w:val="0"/>
                  <w:marTop w:val="0"/>
                  <w:marBottom w:val="0"/>
                  <w:divBdr>
                    <w:top w:val="none" w:sz="0" w:space="0" w:color="auto"/>
                    <w:left w:val="none" w:sz="0" w:space="0" w:color="auto"/>
                    <w:bottom w:val="none" w:sz="0" w:space="0" w:color="auto"/>
                    <w:right w:val="none" w:sz="0" w:space="0" w:color="auto"/>
                  </w:divBdr>
                </w:div>
              </w:divsChild>
            </w:div>
            <w:div w:id="2102069052">
              <w:marLeft w:val="0"/>
              <w:marRight w:val="0"/>
              <w:marTop w:val="0"/>
              <w:marBottom w:val="0"/>
              <w:divBdr>
                <w:top w:val="none" w:sz="0" w:space="0" w:color="auto"/>
                <w:left w:val="none" w:sz="0" w:space="0" w:color="auto"/>
                <w:bottom w:val="none" w:sz="0" w:space="0" w:color="auto"/>
                <w:right w:val="none" w:sz="0" w:space="0" w:color="auto"/>
              </w:divBdr>
            </w:div>
          </w:divsChild>
        </w:div>
        <w:div w:id="629046666">
          <w:marLeft w:val="0"/>
          <w:marRight w:val="0"/>
          <w:marTop w:val="0"/>
          <w:marBottom w:val="0"/>
          <w:divBdr>
            <w:top w:val="none" w:sz="0" w:space="0" w:color="auto"/>
            <w:left w:val="none" w:sz="0" w:space="0" w:color="auto"/>
            <w:bottom w:val="none" w:sz="0" w:space="0" w:color="auto"/>
            <w:right w:val="none" w:sz="0" w:space="0" w:color="auto"/>
          </w:divBdr>
          <w:divsChild>
            <w:div w:id="116802742">
              <w:marLeft w:val="0"/>
              <w:marRight w:val="0"/>
              <w:marTop w:val="0"/>
              <w:marBottom w:val="0"/>
              <w:divBdr>
                <w:top w:val="none" w:sz="0" w:space="0" w:color="auto"/>
                <w:left w:val="none" w:sz="0" w:space="0" w:color="auto"/>
                <w:bottom w:val="none" w:sz="0" w:space="0" w:color="auto"/>
                <w:right w:val="none" w:sz="0" w:space="0" w:color="auto"/>
              </w:divBdr>
            </w:div>
            <w:div w:id="230778363">
              <w:marLeft w:val="0"/>
              <w:marRight w:val="0"/>
              <w:marTop w:val="0"/>
              <w:marBottom w:val="0"/>
              <w:divBdr>
                <w:top w:val="none" w:sz="0" w:space="0" w:color="auto"/>
                <w:left w:val="none" w:sz="0" w:space="0" w:color="auto"/>
                <w:bottom w:val="none" w:sz="0" w:space="0" w:color="auto"/>
                <w:right w:val="none" w:sz="0" w:space="0" w:color="auto"/>
              </w:divBdr>
              <w:divsChild>
                <w:div w:id="196680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646371">
          <w:marLeft w:val="0"/>
          <w:marRight w:val="0"/>
          <w:marTop w:val="0"/>
          <w:marBottom w:val="0"/>
          <w:divBdr>
            <w:top w:val="none" w:sz="0" w:space="0" w:color="auto"/>
            <w:left w:val="none" w:sz="0" w:space="0" w:color="auto"/>
            <w:bottom w:val="none" w:sz="0" w:space="0" w:color="auto"/>
            <w:right w:val="none" w:sz="0" w:space="0" w:color="auto"/>
          </w:divBdr>
          <w:divsChild>
            <w:div w:id="1037051989">
              <w:marLeft w:val="0"/>
              <w:marRight w:val="0"/>
              <w:marTop w:val="0"/>
              <w:marBottom w:val="0"/>
              <w:divBdr>
                <w:top w:val="none" w:sz="0" w:space="0" w:color="auto"/>
                <w:left w:val="none" w:sz="0" w:space="0" w:color="auto"/>
                <w:bottom w:val="none" w:sz="0" w:space="0" w:color="auto"/>
                <w:right w:val="none" w:sz="0" w:space="0" w:color="auto"/>
              </w:divBdr>
              <w:divsChild>
                <w:div w:id="499195507">
                  <w:marLeft w:val="0"/>
                  <w:marRight w:val="0"/>
                  <w:marTop w:val="0"/>
                  <w:marBottom w:val="0"/>
                  <w:divBdr>
                    <w:top w:val="none" w:sz="0" w:space="0" w:color="auto"/>
                    <w:left w:val="none" w:sz="0" w:space="0" w:color="auto"/>
                    <w:bottom w:val="none" w:sz="0" w:space="0" w:color="auto"/>
                    <w:right w:val="none" w:sz="0" w:space="0" w:color="auto"/>
                  </w:divBdr>
                </w:div>
              </w:divsChild>
            </w:div>
            <w:div w:id="1680278639">
              <w:marLeft w:val="0"/>
              <w:marRight w:val="0"/>
              <w:marTop w:val="0"/>
              <w:marBottom w:val="0"/>
              <w:divBdr>
                <w:top w:val="none" w:sz="0" w:space="0" w:color="auto"/>
                <w:left w:val="none" w:sz="0" w:space="0" w:color="auto"/>
                <w:bottom w:val="none" w:sz="0" w:space="0" w:color="auto"/>
                <w:right w:val="none" w:sz="0" w:space="0" w:color="auto"/>
              </w:divBdr>
            </w:div>
          </w:divsChild>
        </w:div>
        <w:div w:id="797989343">
          <w:marLeft w:val="0"/>
          <w:marRight w:val="0"/>
          <w:marTop w:val="0"/>
          <w:marBottom w:val="0"/>
          <w:divBdr>
            <w:top w:val="none" w:sz="0" w:space="0" w:color="auto"/>
            <w:left w:val="none" w:sz="0" w:space="0" w:color="auto"/>
            <w:bottom w:val="none" w:sz="0" w:space="0" w:color="auto"/>
            <w:right w:val="none" w:sz="0" w:space="0" w:color="auto"/>
          </w:divBdr>
          <w:divsChild>
            <w:div w:id="161748511">
              <w:marLeft w:val="0"/>
              <w:marRight w:val="0"/>
              <w:marTop w:val="0"/>
              <w:marBottom w:val="0"/>
              <w:divBdr>
                <w:top w:val="none" w:sz="0" w:space="0" w:color="auto"/>
                <w:left w:val="none" w:sz="0" w:space="0" w:color="auto"/>
                <w:bottom w:val="none" w:sz="0" w:space="0" w:color="auto"/>
                <w:right w:val="none" w:sz="0" w:space="0" w:color="auto"/>
              </w:divBdr>
            </w:div>
            <w:div w:id="1892574449">
              <w:marLeft w:val="0"/>
              <w:marRight w:val="0"/>
              <w:marTop w:val="0"/>
              <w:marBottom w:val="0"/>
              <w:divBdr>
                <w:top w:val="none" w:sz="0" w:space="0" w:color="auto"/>
                <w:left w:val="none" w:sz="0" w:space="0" w:color="auto"/>
                <w:bottom w:val="none" w:sz="0" w:space="0" w:color="auto"/>
                <w:right w:val="none" w:sz="0" w:space="0" w:color="auto"/>
              </w:divBdr>
              <w:divsChild>
                <w:div w:id="121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722043">
          <w:marLeft w:val="0"/>
          <w:marRight w:val="0"/>
          <w:marTop w:val="0"/>
          <w:marBottom w:val="0"/>
          <w:divBdr>
            <w:top w:val="none" w:sz="0" w:space="0" w:color="auto"/>
            <w:left w:val="none" w:sz="0" w:space="0" w:color="auto"/>
            <w:bottom w:val="none" w:sz="0" w:space="0" w:color="auto"/>
            <w:right w:val="none" w:sz="0" w:space="0" w:color="auto"/>
          </w:divBdr>
          <w:divsChild>
            <w:div w:id="898244862">
              <w:marLeft w:val="0"/>
              <w:marRight w:val="0"/>
              <w:marTop w:val="0"/>
              <w:marBottom w:val="0"/>
              <w:divBdr>
                <w:top w:val="none" w:sz="0" w:space="0" w:color="auto"/>
                <w:left w:val="none" w:sz="0" w:space="0" w:color="auto"/>
                <w:bottom w:val="none" w:sz="0" w:space="0" w:color="auto"/>
                <w:right w:val="none" w:sz="0" w:space="0" w:color="auto"/>
              </w:divBdr>
              <w:divsChild>
                <w:div w:id="31287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253123">
          <w:marLeft w:val="0"/>
          <w:marRight w:val="0"/>
          <w:marTop w:val="0"/>
          <w:marBottom w:val="0"/>
          <w:divBdr>
            <w:top w:val="none" w:sz="0" w:space="0" w:color="auto"/>
            <w:left w:val="none" w:sz="0" w:space="0" w:color="auto"/>
            <w:bottom w:val="none" w:sz="0" w:space="0" w:color="auto"/>
            <w:right w:val="none" w:sz="0" w:space="0" w:color="auto"/>
          </w:divBdr>
          <w:divsChild>
            <w:div w:id="306712892">
              <w:marLeft w:val="0"/>
              <w:marRight w:val="0"/>
              <w:marTop w:val="0"/>
              <w:marBottom w:val="0"/>
              <w:divBdr>
                <w:top w:val="none" w:sz="0" w:space="0" w:color="auto"/>
                <w:left w:val="none" w:sz="0" w:space="0" w:color="auto"/>
                <w:bottom w:val="none" w:sz="0" w:space="0" w:color="auto"/>
                <w:right w:val="none" w:sz="0" w:space="0" w:color="auto"/>
              </w:divBdr>
            </w:div>
            <w:div w:id="2082748197">
              <w:marLeft w:val="0"/>
              <w:marRight w:val="0"/>
              <w:marTop w:val="0"/>
              <w:marBottom w:val="0"/>
              <w:divBdr>
                <w:top w:val="none" w:sz="0" w:space="0" w:color="auto"/>
                <w:left w:val="none" w:sz="0" w:space="0" w:color="auto"/>
                <w:bottom w:val="none" w:sz="0" w:space="0" w:color="auto"/>
                <w:right w:val="none" w:sz="0" w:space="0" w:color="auto"/>
              </w:divBdr>
              <w:divsChild>
                <w:div w:id="31657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04670">
          <w:marLeft w:val="0"/>
          <w:marRight w:val="0"/>
          <w:marTop w:val="0"/>
          <w:marBottom w:val="0"/>
          <w:divBdr>
            <w:top w:val="none" w:sz="0" w:space="0" w:color="auto"/>
            <w:left w:val="none" w:sz="0" w:space="0" w:color="auto"/>
            <w:bottom w:val="none" w:sz="0" w:space="0" w:color="auto"/>
            <w:right w:val="none" w:sz="0" w:space="0" w:color="auto"/>
          </w:divBdr>
          <w:divsChild>
            <w:div w:id="983696937">
              <w:marLeft w:val="0"/>
              <w:marRight w:val="0"/>
              <w:marTop w:val="0"/>
              <w:marBottom w:val="0"/>
              <w:divBdr>
                <w:top w:val="none" w:sz="0" w:space="0" w:color="auto"/>
                <w:left w:val="none" w:sz="0" w:space="0" w:color="auto"/>
                <w:bottom w:val="none" w:sz="0" w:space="0" w:color="auto"/>
                <w:right w:val="none" w:sz="0" w:space="0" w:color="auto"/>
              </w:divBdr>
              <w:divsChild>
                <w:div w:id="28613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1351637">
          <w:marLeft w:val="0"/>
          <w:marRight w:val="0"/>
          <w:marTop w:val="0"/>
          <w:marBottom w:val="0"/>
          <w:divBdr>
            <w:top w:val="none" w:sz="0" w:space="0" w:color="auto"/>
            <w:left w:val="none" w:sz="0" w:space="0" w:color="auto"/>
            <w:bottom w:val="none" w:sz="0" w:space="0" w:color="auto"/>
            <w:right w:val="none" w:sz="0" w:space="0" w:color="auto"/>
          </w:divBdr>
          <w:divsChild>
            <w:div w:id="147135063">
              <w:marLeft w:val="0"/>
              <w:marRight w:val="0"/>
              <w:marTop w:val="0"/>
              <w:marBottom w:val="0"/>
              <w:divBdr>
                <w:top w:val="none" w:sz="0" w:space="0" w:color="auto"/>
                <w:left w:val="none" w:sz="0" w:space="0" w:color="auto"/>
                <w:bottom w:val="none" w:sz="0" w:space="0" w:color="auto"/>
                <w:right w:val="none" w:sz="0" w:space="0" w:color="auto"/>
              </w:divBdr>
              <w:divsChild>
                <w:div w:id="373965539">
                  <w:marLeft w:val="0"/>
                  <w:marRight w:val="0"/>
                  <w:marTop w:val="0"/>
                  <w:marBottom w:val="0"/>
                  <w:divBdr>
                    <w:top w:val="none" w:sz="0" w:space="0" w:color="auto"/>
                    <w:left w:val="none" w:sz="0" w:space="0" w:color="auto"/>
                    <w:bottom w:val="none" w:sz="0" w:space="0" w:color="auto"/>
                    <w:right w:val="none" w:sz="0" w:space="0" w:color="auto"/>
                  </w:divBdr>
                </w:div>
              </w:divsChild>
            </w:div>
            <w:div w:id="320543138">
              <w:marLeft w:val="0"/>
              <w:marRight w:val="0"/>
              <w:marTop w:val="0"/>
              <w:marBottom w:val="0"/>
              <w:divBdr>
                <w:top w:val="none" w:sz="0" w:space="0" w:color="auto"/>
                <w:left w:val="none" w:sz="0" w:space="0" w:color="auto"/>
                <w:bottom w:val="none" w:sz="0" w:space="0" w:color="auto"/>
                <w:right w:val="none" w:sz="0" w:space="0" w:color="auto"/>
              </w:divBdr>
            </w:div>
          </w:divsChild>
        </w:div>
        <w:div w:id="1871644833">
          <w:marLeft w:val="0"/>
          <w:marRight w:val="0"/>
          <w:marTop w:val="0"/>
          <w:marBottom w:val="0"/>
          <w:divBdr>
            <w:top w:val="none" w:sz="0" w:space="0" w:color="auto"/>
            <w:left w:val="none" w:sz="0" w:space="0" w:color="auto"/>
            <w:bottom w:val="none" w:sz="0" w:space="0" w:color="auto"/>
            <w:right w:val="none" w:sz="0" w:space="0" w:color="auto"/>
          </w:divBdr>
          <w:divsChild>
            <w:div w:id="1773085584">
              <w:marLeft w:val="0"/>
              <w:marRight w:val="0"/>
              <w:marTop w:val="0"/>
              <w:marBottom w:val="0"/>
              <w:divBdr>
                <w:top w:val="none" w:sz="0" w:space="0" w:color="auto"/>
                <w:left w:val="none" w:sz="0" w:space="0" w:color="auto"/>
                <w:bottom w:val="none" w:sz="0" w:space="0" w:color="auto"/>
                <w:right w:val="none" w:sz="0" w:space="0" w:color="auto"/>
              </w:divBdr>
              <w:divsChild>
                <w:div w:id="857163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581969">
          <w:marLeft w:val="0"/>
          <w:marRight w:val="0"/>
          <w:marTop w:val="0"/>
          <w:marBottom w:val="0"/>
          <w:divBdr>
            <w:top w:val="none" w:sz="0" w:space="0" w:color="auto"/>
            <w:left w:val="none" w:sz="0" w:space="0" w:color="auto"/>
            <w:bottom w:val="none" w:sz="0" w:space="0" w:color="auto"/>
            <w:right w:val="none" w:sz="0" w:space="0" w:color="auto"/>
          </w:divBdr>
          <w:divsChild>
            <w:div w:id="1108769370">
              <w:marLeft w:val="0"/>
              <w:marRight w:val="0"/>
              <w:marTop w:val="0"/>
              <w:marBottom w:val="0"/>
              <w:divBdr>
                <w:top w:val="none" w:sz="0" w:space="0" w:color="auto"/>
                <w:left w:val="none" w:sz="0" w:space="0" w:color="auto"/>
                <w:bottom w:val="none" w:sz="0" w:space="0" w:color="auto"/>
                <w:right w:val="none" w:sz="0" w:space="0" w:color="auto"/>
              </w:divBdr>
              <w:divsChild>
                <w:div w:id="834691637">
                  <w:marLeft w:val="0"/>
                  <w:marRight w:val="0"/>
                  <w:marTop w:val="0"/>
                  <w:marBottom w:val="0"/>
                  <w:divBdr>
                    <w:top w:val="none" w:sz="0" w:space="0" w:color="auto"/>
                    <w:left w:val="none" w:sz="0" w:space="0" w:color="auto"/>
                    <w:bottom w:val="none" w:sz="0" w:space="0" w:color="auto"/>
                    <w:right w:val="none" w:sz="0" w:space="0" w:color="auto"/>
                  </w:divBdr>
                </w:div>
              </w:divsChild>
            </w:div>
            <w:div w:id="1819422790">
              <w:marLeft w:val="0"/>
              <w:marRight w:val="0"/>
              <w:marTop w:val="0"/>
              <w:marBottom w:val="0"/>
              <w:divBdr>
                <w:top w:val="none" w:sz="0" w:space="0" w:color="auto"/>
                <w:left w:val="none" w:sz="0" w:space="0" w:color="auto"/>
                <w:bottom w:val="none" w:sz="0" w:space="0" w:color="auto"/>
                <w:right w:val="none" w:sz="0" w:space="0" w:color="auto"/>
              </w:divBdr>
            </w:div>
          </w:divsChild>
        </w:div>
        <w:div w:id="2043088341">
          <w:marLeft w:val="0"/>
          <w:marRight w:val="0"/>
          <w:marTop w:val="0"/>
          <w:marBottom w:val="0"/>
          <w:divBdr>
            <w:top w:val="none" w:sz="0" w:space="0" w:color="auto"/>
            <w:left w:val="none" w:sz="0" w:space="0" w:color="auto"/>
            <w:bottom w:val="none" w:sz="0" w:space="0" w:color="auto"/>
            <w:right w:val="none" w:sz="0" w:space="0" w:color="auto"/>
          </w:divBdr>
          <w:divsChild>
            <w:div w:id="787969472">
              <w:marLeft w:val="0"/>
              <w:marRight w:val="0"/>
              <w:marTop w:val="0"/>
              <w:marBottom w:val="0"/>
              <w:divBdr>
                <w:top w:val="none" w:sz="0" w:space="0" w:color="auto"/>
                <w:left w:val="none" w:sz="0" w:space="0" w:color="auto"/>
                <w:bottom w:val="none" w:sz="0" w:space="0" w:color="auto"/>
                <w:right w:val="none" w:sz="0" w:space="0" w:color="auto"/>
              </w:divBdr>
            </w:div>
            <w:div w:id="1217468352">
              <w:marLeft w:val="0"/>
              <w:marRight w:val="0"/>
              <w:marTop w:val="0"/>
              <w:marBottom w:val="0"/>
              <w:divBdr>
                <w:top w:val="none" w:sz="0" w:space="0" w:color="auto"/>
                <w:left w:val="none" w:sz="0" w:space="0" w:color="auto"/>
                <w:bottom w:val="none" w:sz="0" w:space="0" w:color="auto"/>
                <w:right w:val="none" w:sz="0" w:space="0" w:color="auto"/>
              </w:divBdr>
              <w:divsChild>
                <w:div w:id="155781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930197">
      <w:bodyDiv w:val="1"/>
      <w:marLeft w:val="0"/>
      <w:marRight w:val="0"/>
      <w:marTop w:val="0"/>
      <w:marBottom w:val="0"/>
      <w:divBdr>
        <w:top w:val="none" w:sz="0" w:space="0" w:color="auto"/>
        <w:left w:val="none" w:sz="0" w:space="0" w:color="auto"/>
        <w:bottom w:val="none" w:sz="0" w:space="0" w:color="auto"/>
        <w:right w:val="none" w:sz="0" w:space="0" w:color="auto"/>
      </w:divBdr>
    </w:div>
    <w:div w:id="1912159673">
      <w:bodyDiv w:val="1"/>
      <w:marLeft w:val="0"/>
      <w:marRight w:val="0"/>
      <w:marTop w:val="0"/>
      <w:marBottom w:val="0"/>
      <w:divBdr>
        <w:top w:val="none" w:sz="0" w:space="0" w:color="auto"/>
        <w:left w:val="none" w:sz="0" w:space="0" w:color="auto"/>
        <w:bottom w:val="none" w:sz="0" w:space="0" w:color="auto"/>
        <w:right w:val="none" w:sz="0" w:space="0" w:color="auto"/>
      </w:divBdr>
    </w:div>
    <w:div w:id="1942375853">
      <w:bodyDiv w:val="1"/>
      <w:marLeft w:val="0"/>
      <w:marRight w:val="0"/>
      <w:marTop w:val="0"/>
      <w:marBottom w:val="0"/>
      <w:divBdr>
        <w:top w:val="none" w:sz="0" w:space="0" w:color="auto"/>
        <w:left w:val="none" w:sz="0" w:space="0" w:color="auto"/>
        <w:bottom w:val="none" w:sz="0" w:space="0" w:color="auto"/>
        <w:right w:val="none" w:sz="0" w:space="0" w:color="auto"/>
      </w:divBdr>
    </w:div>
    <w:div w:id="2011175899">
      <w:bodyDiv w:val="1"/>
      <w:marLeft w:val="0"/>
      <w:marRight w:val="0"/>
      <w:marTop w:val="0"/>
      <w:marBottom w:val="0"/>
      <w:divBdr>
        <w:top w:val="none" w:sz="0" w:space="0" w:color="auto"/>
        <w:left w:val="none" w:sz="0" w:space="0" w:color="auto"/>
        <w:bottom w:val="none" w:sz="0" w:space="0" w:color="auto"/>
        <w:right w:val="none" w:sz="0" w:space="0" w:color="auto"/>
      </w:divBdr>
      <w:divsChild>
        <w:div w:id="51731231">
          <w:marLeft w:val="0"/>
          <w:marRight w:val="0"/>
          <w:marTop w:val="0"/>
          <w:marBottom w:val="0"/>
          <w:divBdr>
            <w:top w:val="single" w:sz="2" w:space="0" w:color="D0D0D0"/>
            <w:left w:val="single" w:sz="2" w:space="0" w:color="D0D0D0"/>
            <w:bottom w:val="single" w:sz="2" w:space="0" w:color="D0D0D0"/>
            <w:right w:val="single" w:sz="2" w:space="0" w:color="D0D0D0"/>
          </w:divBdr>
          <w:divsChild>
            <w:div w:id="906840576">
              <w:marLeft w:val="0"/>
              <w:marRight w:val="0"/>
              <w:marTop w:val="0"/>
              <w:marBottom w:val="0"/>
              <w:divBdr>
                <w:top w:val="none" w:sz="0" w:space="0" w:color="auto"/>
                <w:left w:val="none" w:sz="0" w:space="0" w:color="auto"/>
                <w:bottom w:val="none" w:sz="0" w:space="0" w:color="auto"/>
                <w:right w:val="none" w:sz="0" w:space="0" w:color="auto"/>
              </w:divBdr>
              <w:divsChild>
                <w:div w:id="1010912009">
                  <w:marLeft w:val="0"/>
                  <w:marRight w:val="0"/>
                  <w:marTop w:val="0"/>
                  <w:marBottom w:val="0"/>
                  <w:divBdr>
                    <w:top w:val="none" w:sz="0" w:space="0" w:color="auto"/>
                    <w:left w:val="none" w:sz="0" w:space="0" w:color="auto"/>
                    <w:bottom w:val="none" w:sz="0" w:space="0" w:color="auto"/>
                    <w:right w:val="none" w:sz="0" w:space="0" w:color="auto"/>
                  </w:divBdr>
                  <w:divsChild>
                    <w:div w:id="1533573257">
                      <w:marLeft w:val="0"/>
                      <w:marRight w:val="0"/>
                      <w:marTop w:val="0"/>
                      <w:marBottom w:val="60"/>
                      <w:divBdr>
                        <w:top w:val="none" w:sz="0" w:space="0" w:color="auto"/>
                        <w:left w:val="none" w:sz="0" w:space="0" w:color="auto"/>
                        <w:bottom w:val="none" w:sz="0" w:space="0" w:color="auto"/>
                        <w:right w:val="none" w:sz="0" w:space="0" w:color="auto"/>
                      </w:divBdr>
                      <w:divsChild>
                        <w:div w:id="257904688">
                          <w:marLeft w:val="0"/>
                          <w:marRight w:val="0"/>
                          <w:marTop w:val="0"/>
                          <w:marBottom w:val="0"/>
                          <w:divBdr>
                            <w:top w:val="none" w:sz="0" w:space="0" w:color="auto"/>
                            <w:left w:val="none" w:sz="0" w:space="0" w:color="auto"/>
                            <w:bottom w:val="none" w:sz="0" w:space="0" w:color="auto"/>
                            <w:right w:val="none" w:sz="0" w:space="0" w:color="auto"/>
                          </w:divBdr>
                          <w:divsChild>
                            <w:div w:id="1987346124">
                              <w:marLeft w:val="0"/>
                              <w:marRight w:val="0"/>
                              <w:marTop w:val="0"/>
                              <w:marBottom w:val="0"/>
                              <w:divBdr>
                                <w:top w:val="none" w:sz="0" w:space="0" w:color="auto"/>
                                <w:left w:val="none" w:sz="0" w:space="0" w:color="auto"/>
                                <w:bottom w:val="none" w:sz="0" w:space="0" w:color="auto"/>
                                <w:right w:val="none" w:sz="0" w:space="0" w:color="auto"/>
                              </w:divBdr>
                              <w:divsChild>
                                <w:div w:id="1953591180">
                                  <w:marLeft w:val="0"/>
                                  <w:marRight w:val="0"/>
                                  <w:marTop w:val="0"/>
                                  <w:marBottom w:val="0"/>
                                  <w:divBdr>
                                    <w:top w:val="none" w:sz="0" w:space="0" w:color="auto"/>
                                    <w:left w:val="none" w:sz="0" w:space="0" w:color="auto"/>
                                    <w:bottom w:val="none" w:sz="0" w:space="0" w:color="auto"/>
                                    <w:right w:val="none" w:sz="0" w:space="0" w:color="auto"/>
                                  </w:divBdr>
                                  <w:divsChild>
                                    <w:div w:id="410271531">
                                      <w:marLeft w:val="0"/>
                                      <w:marRight w:val="0"/>
                                      <w:marTop w:val="0"/>
                                      <w:marBottom w:val="0"/>
                                      <w:divBdr>
                                        <w:top w:val="none" w:sz="0" w:space="0" w:color="auto"/>
                                        <w:left w:val="none" w:sz="0" w:space="0" w:color="auto"/>
                                        <w:bottom w:val="none" w:sz="0" w:space="0" w:color="auto"/>
                                        <w:right w:val="none" w:sz="0" w:space="0" w:color="auto"/>
                                      </w:divBdr>
                                      <w:divsChild>
                                        <w:div w:id="248083028">
                                          <w:marLeft w:val="0"/>
                                          <w:marRight w:val="0"/>
                                          <w:marTop w:val="0"/>
                                          <w:marBottom w:val="60"/>
                                          <w:divBdr>
                                            <w:top w:val="none" w:sz="0" w:space="0" w:color="auto"/>
                                            <w:left w:val="none" w:sz="0" w:space="0" w:color="auto"/>
                                            <w:bottom w:val="none" w:sz="0" w:space="0" w:color="auto"/>
                                            <w:right w:val="none" w:sz="0" w:space="0" w:color="auto"/>
                                          </w:divBdr>
                                          <w:divsChild>
                                            <w:div w:id="1680307465">
                                              <w:marLeft w:val="0"/>
                                              <w:marRight w:val="0"/>
                                              <w:marTop w:val="0"/>
                                              <w:marBottom w:val="0"/>
                                              <w:divBdr>
                                                <w:top w:val="none" w:sz="0" w:space="0" w:color="auto"/>
                                                <w:left w:val="none" w:sz="0" w:space="0" w:color="auto"/>
                                                <w:bottom w:val="none" w:sz="0" w:space="0" w:color="auto"/>
                                                <w:right w:val="none" w:sz="0" w:space="0" w:color="auto"/>
                                              </w:divBdr>
                                              <w:divsChild>
                                                <w:div w:id="185293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781985">
                                          <w:marLeft w:val="0"/>
                                          <w:marRight w:val="0"/>
                                          <w:marTop w:val="0"/>
                                          <w:marBottom w:val="60"/>
                                          <w:divBdr>
                                            <w:top w:val="none" w:sz="0" w:space="0" w:color="auto"/>
                                            <w:left w:val="none" w:sz="0" w:space="0" w:color="auto"/>
                                            <w:bottom w:val="none" w:sz="0" w:space="0" w:color="auto"/>
                                            <w:right w:val="none" w:sz="0" w:space="0" w:color="auto"/>
                                          </w:divBdr>
                                          <w:divsChild>
                                            <w:div w:id="1793673840">
                                              <w:marLeft w:val="0"/>
                                              <w:marRight w:val="0"/>
                                              <w:marTop w:val="0"/>
                                              <w:marBottom w:val="0"/>
                                              <w:divBdr>
                                                <w:top w:val="none" w:sz="0" w:space="0" w:color="auto"/>
                                                <w:left w:val="none" w:sz="0" w:space="0" w:color="auto"/>
                                                <w:bottom w:val="none" w:sz="0" w:space="0" w:color="auto"/>
                                                <w:right w:val="none" w:sz="0" w:space="0" w:color="auto"/>
                                              </w:divBdr>
                                              <w:divsChild>
                                                <w:div w:id="50004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726952">
          <w:marLeft w:val="0"/>
          <w:marRight w:val="0"/>
          <w:marTop w:val="0"/>
          <w:marBottom w:val="0"/>
          <w:divBdr>
            <w:top w:val="single" w:sz="2" w:space="0" w:color="D0D0D0"/>
            <w:left w:val="single" w:sz="2" w:space="0" w:color="D0D0D0"/>
            <w:bottom w:val="single" w:sz="2" w:space="0" w:color="D0D0D0"/>
            <w:right w:val="single" w:sz="2" w:space="0" w:color="D0D0D0"/>
          </w:divBdr>
          <w:divsChild>
            <w:div w:id="1269435586">
              <w:marLeft w:val="0"/>
              <w:marRight w:val="0"/>
              <w:marTop w:val="0"/>
              <w:marBottom w:val="0"/>
              <w:divBdr>
                <w:top w:val="none" w:sz="0" w:space="0" w:color="auto"/>
                <w:left w:val="none" w:sz="0" w:space="0" w:color="auto"/>
                <w:bottom w:val="none" w:sz="0" w:space="0" w:color="auto"/>
                <w:right w:val="none" w:sz="0" w:space="0" w:color="auto"/>
              </w:divBdr>
              <w:divsChild>
                <w:div w:id="1951934118">
                  <w:marLeft w:val="0"/>
                  <w:marRight w:val="0"/>
                  <w:marTop w:val="0"/>
                  <w:marBottom w:val="0"/>
                  <w:divBdr>
                    <w:top w:val="none" w:sz="0" w:space="0" w:color="auto"/>
                    <w:left w:val="none" w:sz="0" w:space="0" w:color="auto"/>
                    <w:bottom w:val="none" w:sz="0" w:space="0" w:color="auto"/>
                    <w:right w:val="none" w:sz="0" w:space="0" w:color="auto"/>
                  </w:divBdr>
                  <w:divsChild>
                    <w:div w:id="1820074566">
                      <w:marLeft w:val="0"/>
                      <w:marRight w:val="0"/>
                      <w:marTop w:val="0"/>
                      <w:marBottom w:val="0"/>
                      <w:divBdr>
                        <w:top w:val="single" w:sz="2" w:space="0" w:color="D0D0D0"/>
                        <w:left w:val="single" w:sz="2" w:space="0" w:color="D0D0D0"/>
                        <w:bottom w:val="single" w:sz="2" w:space="0" w:color="D0D0D0"/>
                        <w:right w:val="single" w:sz="2" w:space="0" w:color="D0D0D0"/>
                      </w:divBdr>
                      <w:divsChild>
                        <w:div w:id="600650248">
                          <w:marLeft w:val="0"/>
                          <w:marRight w:val="0"/>
                          <w:marTop w:val="0"/>
                          <w:marBottom w:val="0"/>
                          <w:divBdr>
                            <w:top w:val="none" w:sz="0" w:space="0" w:color="auto"/>
                            <w:left w:val="none" w:sz="0" w:space="0" w:color="auto"/>
                            <w:bottom w:val="none" w:sz="0" w:space="0" w:color="auto"/>
                            <w:right w:val="none" w:sz="0" w:space="0" w:color="auto"/>
                          </w:divBdr>
                          <w:divsChild>
                            <w:div w:id="1249998777">
                              <w:marLeft w:val="0"/>
                              <w:marRight w:val="0"/>
                              <w:marTop w:val="0"/>
                              <w:marBottom w:val="0"/>
                              <w:divBdr>
                                <w:top w:val="none" w:sz="0" w:space="0" w:color="auto"/>
                                <w:left w:val="none" w:sz="0" w:space="0" w:color="auto"/>
                                <w:bottom w:val="none" w:sz="0" w:space="0" w:color="auto"/>
                                <w:right w:val="none" w:sz="0" w:space="0" w:color="auto"/>
                              </w:divBdr>
                              <w:divsChild>
                                <w:div w:id="910505248">
                                  <w:marLeft w:val="0"/>
                                  <w:marRight w:val="0"/>
                                  <w:marTop w:val="0"/>
                                  <w:marBottom w:val="0"/>
                                  <w:divBdr>
                                    <w:top w:val="none" w:sz="0" w:space="0" w:color="auto"/>
                                    <w:left w:val="none" w:sz="0" w:space="0" w:color="auto"/>
                                    <w:bottom w:val="none" w:sz="0" w:space="0" w:color="auto"/>
                                    <w:right w:val="none" w:sz="0" w:space="0" w:color="auto"/>
                                  </w:divBdr>
                                </w:div>
                                <w:div w:id="1021592751">
                                  <w:marLeft w:val="0"/>
                                  <w:marRight w:val="0"/>
                                  <w:marTop w:val="0"/>
                                  <w:marBottom w:val="0"/>
                                  <w:divBdr>
                                    <w:top w:val="single" w:sz="2" w:space="0" w:color="D0D0D0"/>
                                    <w:left w:val="single" w:sz="2" w:space="0" w:color="D0D0D0"/>
                                    <w:bottom w:val="single" w:sz="2" w:space="0" w:color="D0D0D0"/>
                                    <w:right w:val="single" w:sz="2" w:space="0" w:color="D0D0D0"/>
                                  </w:divBdr>
                                  <w:divsChild>
                                    <w:div w:id="2040085860">
                                      <w:marLeft w:val="0"/>
                                      <w:marRight w:val="0"/>
                                      <w:marTop w:val="0"/>
                                      <w:marBottom w:val="0"/>
                                      <w:divBdr>
                                        <w:top w:val="none" w:sz="0" w:space="0" w:color="auto"/>
                                        <w:left w:val="none" w:sz="0" w:space="0" w:color="auto"/>
                                        <w:bottom w:val="none" w:sz="0" w:space="0" w:color="auto"/>
                                        <w:right w:val="none" w:sz="0" w:space="0" w:color="auto"/>
                                      </w:divBdr>
                                      <w:divsChild>
                                        <w:div w:id="114645438">
                                          <w:marLeft w:val="0"/>
                                          <w:marRight w:val="0"/>
                                          <w:marTop w:val="0"/>
                                          <w:marBottom w:val="0"/>
                                          <w:divBdr>
                                            <w:top w:val="none" w:sz="0" w:space="0" w:color="auto"/>
                                            <w:left w:val="none" w:sz="0" w:space="0" w:color="auto"/>
                                            <w:bottom w:val="none" w:sz="0" w:space="0" w:color="auto"/>
                                            <w:right w:val="none" w:sz="0" w:space="0" w:color="auto"/>
                                          </w:divBdr>
                                          <w:divsChild>
                                            <w:div w:id="473177877">
                                              <w:marLeft w:val="0"/>
                                              <w:marRight w:val="0"/>
                                              <w:marTop w:val="0"/>
                                              <w:marBottom w:val="60"/>
                                              <w:divBdr>
                                                <w:top w:val="none" w:sz="0" w:space="0" w:color="auto"/>
                                                <w:left w:val="none" w:sz="0" w:space="0" w:color="auto"/>
                                                <w:bottom w:val="none" w:sz="0" w:space="0" w:color="auto"/>
                                                <w:right w:val="none" w:sz="0" w:space="0" w:color="auto"/>
                                              </w:divBdr>
                                              <w:divsChild>
                                                <w:div w:id="1565293717">
                                                  <w:marLeft w:val="0"/>
                                                  <w:marRight w:val="0"/>
                                                  <w:marTop w:val="0"/>
                                                  <w:marBottom w:val="0"/>
                                                  <w:divBdr>
                                                    <w:top w:val="none" w:sz="0" w:space="0" w:color="auto"/>
                                                    <w:left w:val="none" w:sz="0" w:space="0" w:color="auto"/>
                                                    <w:bottom w:val="none" w:sz="0" w:space="0" w:color="auto"/>
                                                    <w:right w:val="none" w:sz="0" w:space="0" w:color="auto"/>
                                                  </w:divBdr>
                                                  <w:divsChild>
                                                    <w:div w:id="1077942723">
                                                      <w:marLeft w:val="0"/>
                                                      <w:marRight w:val="0"/>
                                                      <w:marTop w:val="0"/>
                                                      <w:marBottom w:val="0"/>
                                                      <w:divBdr>
                                                        <w:top w:val="none" w:sz="0" w:space="0" w:color="auto"/>
                                                        <w:left w:val="none" w:sz="0" w:space="0" w:color="auto"/>
                                                        <w:bottom w:val="none" w:sz="0" w:space="0" w:color="auto"/>
                                                        <w:right w:val="none" w:sz="0" w:space="0" w:color="auto"/>
                                                      </w:divBdr>
                                                      <w:divsChild>
                                                        <w:div w:id="1157653506">
                                                          <w:marLeft w:val="0"/>
                                                          <w:marRight w:val="0"/>
                                                          <w:marTop w:val="0"/>
                                                          <w:marBottom w:val="0"/>
                                                          <w:divBdr>
                                                            <w:top w:val="none" w:sz="0" w:space="0" w:color="auto"/>
                                                            <w:left w:val="none" w:sz="0" w:space="0" w:color="auto"/>
                                                            <w:bottom w:val="none" w:sz="0" w:space="0" w:color="auto"/>
                                                            <w:right w:val="none" w:sz="0" w:space="0" w:color="auto"/>
                                                          </w:divBdr>
                                                          <w:divsChild>
                                                            <w:div w:id="395280038">
                                                              <w:marLeft w:val="0"/>
                                                              <w:marRight w:val="0"/>
                                                              <w:marTop w:val="0"/>
                                                              <w:marBottom w:val="0"/>
                                                              <w:divBdr>
                                                                <w:top w:val="none" w:sz="0" w:space="0" w:color="auto"/>
                                                                <w:left w:val="none" w:sz="0" w:space="0" w:color="auto"/>
                                                                <w:bottom w:val="none" w:sz="0" w:space="0" w:color="auto"/>
                                                                <w:right w:val="none" w:sz="0" w:space="0" w:color="auto"/>
                                                              </w:divBdr>
                                                              <w:divsChild>
                                                                <w:div w:id="1466267303">
                                                                  <w:marLeft w:val="0"/>
                                                                  <w:marRight w:val="0"/>
                                                                  <w:marTop w:val="0"/>
                                                                  <w:marBottom w:val="60"/>
                                                                  <w:divBdr>
                                                                    <w:top w:val="none" w:sz="0" w:space="0" w:color="auto"/>
                                                                    <w:left w:val="none" w:sz="0" w:space="0" w:color="auto"/>
                                                                    <w:bottom w:val="none" w:sz="0" w:space="0" w:color="auto"/>
                                                                    <w:right w:val="none" w:sz="0" w:space="0" w:color="auto"/>
                                                                  </w:divBdr>
                                                                  <w:divsChild>
                                                                    <w:div w:id="1154756253">
                                                                      <w:marLeft w:val="0"/>
                                                                      <w:marRight w:val="0"/>
                                                                      <w:marTop w:val="0"/>
                                                                      <w:marBottom w:val="0"/>
                                                                      <w:divBdr>
                                                                        <w:top w:val="none" w:sz="0" w:space="0" w:color="auto"/>
                                                                        <w:left w:val="none" w:sz="0" w:space="0" w:color="auto"/>
                                                                        <w:bottom w:val="none" w:sz="0" w:space="0" w:color="auto"/>
                                                                        <w:right w:val="none" w:sz="0" w:space="0" w:color="auto"/>
                                                                      </w:divBdr>
                                                                      <w:divsChild>
                                                                        <w:div w:id="710152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340856">
                                                                  <w:marLeft w:val="0"/>
                                                                  <w:marRight w:val="0"/>
                                                                  <w:marTop w:val="0"/>
                                                                  <w:marBottom w:val="60"/>
                                                                  <w:divBdr>
                                                                    <w:top w:val="none" w:sz="0" w:space="0" w:color="auto"/>
                                                                    <w:left w:val="none" w:sz="0" w:space="0" w:color="auto"/>
                                                                    <w:bottom w:val="none" w:sz="0" w:space="0" w:color="auto"/>
                                                                    <w:right w:val="none" w:sz="0" w:space="0" w:color="auto"/>
                                                                  </w:divBdr>
                                                                  <w:divsChild>
                                                                    <w:div w:id="304629887">
                                                                      <w:marLeft w:val="0"/>
                                                                      <w:marRight w:val="0"/>
                                                                      <w:marTop w:val="0"/>
                                                                      <w:marBottom w:val="0"/>
                                                                      <w:divBdr>
                                                                        <w:top w:val="none" w:sz="0" w:space="0" w:color="auto"/>
                                                                        <w:left w:val="none" w:sz="0" w:space="0" w:color="auto"/>
                                                                        <w:bottom w:val="none" w:sz="0" w:space="0" w:color="auto"/>
                                                                        <w:right w:val="none" w:sz="0" w:space="0" w:color="auto"/>
                                                                      </w:divBdr>
                                                                      <w:divsChild>
                                                                        <w:div w:id="24839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63057491">
          <w:marLeft w:val="0"/>
          <w:marRight w:val="0"/>
          <w:marTop w:val="0"/>
          <w:marBottom w:val="0"/>
          <w:divBdr>
            <w:top w:val="single" w:sz="2" w:space="0" w:color="D0D0D0"/>
            <w:left w:val="single" w:sz="2" w:space="0" w:color="D0D0D0"/>
            <w:bottom w:val="single" w:sz="2" w:space="0" w:color="D0D0D0"/>
            <w:right w:val="single" w:sz="2" w:space="0" w:color="D0D0D0"/>
          </w:divBdr>
          <w:divsChild>
            <w:div w:id="763645621">
              <w:marLeft w:val="0"/>
              <w:marRight w:val="0"/>
              <w:marTop w:val="0"/>
              <w:marBottom w:val="0"/>
              <w:divBdr>
                <w:top w:val="none" w:sz="0" w:space="0" w:color="auto"/>
                <w:left w:val="none" w:sz="0" w:space="0" w:color="auto"/>
                <w:bottom w:val="none" w:sz="0" w:space="0" w:color="auto"/>
                <w:right w:val="none" w:sz="0" w:space="0" w:color="auto"/>
              </w:divBdr>
              <w:divsChild>
                <w:div w:id="2067487361">
                  <w:marLeft w:val="0"/>
                  <w:marRight w:val="0"/>
                  <w:marTop w:val="0"/>
                  <w:marBottom w:val="0"/>
                  <w:divBdr>
                    <w:top w:val="none" w:sz="0" w:space="0" w:color="auto"/>
                    <w:left w:val="none" w:sz="0" w:space="0" w:color="auto"/>
                    <w:bottom w:val="none" w:sz="0" w:space="0" w:color="auto"/>
                    <w:right w:val="none" w:sz="0" w:space="0" w:color="auto"/>
                  </w:divBdr>
                  <w:divsChild>
                    <w:div w:id="2038198036">
                      <w:marLeft w:val="0"/>
                      <w:marRight w:val="0"/>
                      <w:marTop w:val="0"/>
                      <w:marBottom w:val="0"/>
                      <w:divBdr>
                        <w:top w:val="single" w:sz="2" w:space="0" w:color="D0D0D0"/>
                        <w:left w:val="single" w:sz="2" w:space="0" w:color="D0D0D0"/>
                        <w:bottom w:val="single" w:sz="2" w:space="0" w:color="D0D0D0"/>
                        <w:right w:val="single" w:sz="2" w:space="0" w:color="D0D0D0"/>
                      </w:divBdr>
                      <w:divsChild>
                        <w:div w:id="640962829">
                          <w:marLeft w:val="0"/>
                          <w:marRight w:val="0"/>
                          <w:marTop w:val="0"/>
                          <w:marBottom w:val="0"/>
                          <w:divBdr>
                            <w:top w:val="none" w:sz="0" w:space="0" w:color="auto"/>
                            <w:left w:val="none" w:sz="0" w:space="0" w:color="auto"/>
                            <w:bottom w:val="none" w:sz="0" w:space="0" w:color="auto"/>
                            <w:right w:val="none" w:sz="0" w:space="0" w:color="auto"/>
                          </w:divBdr>
                          <w:divsChild>
                            <w:div w:id="920523521">
                              <w:marLeft w:val="0"/>
                              <w:marRight w:val="0"/>
                              <w:marTop w:val="0"/>
                              <w:marBottom w:val="0"/>
                              <w:divBdr>
                                <w:top w:val="none" w:sz="0" w:space="0" w:color="auto"/>
                                <w:left w:val="none" w:sz="0" w:space="0" w:color="auto"/>
                                <w:bottom w:val="none" w:sz="0" w:space="0" w:color="auto"/>
                                <w:right w:val="none" w:sz="0" w:space="0" w:color="auto"/>
                              </w:divBdr>
                              <w:divsChild>
                                <w:div w:id="170681310">
                                  <w:marLeft w:val="0"/>
                                  <w:marRight w:val="0"/>
                                  <w:marTop w:val="0"/>
                                  <w:marBottom w:val="0"/>
                                  <w:divBdr>
                                    <w:top w:val="single" w:sz="2" w:space="0" w:color="D0D0D0"/>
                                    <w:left w:val="single" w:sz="2" w:space="0" w:color="D0D0D0"/>
                                    <w:bottom w:val="single" w:sz="2" w:space="0" w:color="D0D0D0"/>
                                    <w:right w:val="single" w:sz="2" w:space="0" w:color="D0D0D0"/>
                                  </w:divBdr>
                                  <w:divsChild>
                                    <w:div w:id="1401321617">
                                      <w:marLeft w:val="0"/>
                                      <w:marRight w:val="0"/>
                                      <w:marTop w:val="0"/>
                                      <w:marBottom w:val="0"/>
                                      <w:divBdr>
                                        <w:top w:val="none" w:sz="0" w:space="0" w:color="auto"/>
                                        <w:left w:val="none" w:sz="0" w:space="0" w:color="auto"/>
                                        <w:bottom w:val="none" w:sz="0" w:space="0" w:color="auto"/>
                                        <w:right w:val="none" w:sz="0" w:space="0" w:color="auto"/>
                                      </w:divBdr>
                                      <w:divsChild>
                                        <w:div w:id="1954822754">
                                          <w:marLeft w:val="0"/>
                                          <w:marRight w:val="0"/>
                                          <w:marTop w:val="0"/>
                                          <w:marBottom w:val="0"/>
                                          <w:divBdr>
                                            <w:top w:val="none" w:sz="0" w:space="0" w:color="auto"/>
                                            <w:left w:val="none" w:sz="0" w:space="0" w:color="auto"/>
                                            <w:bottom w:val="none" w:sz="0" w:space="0" w:color="auto"/>
                                            <w:right w:val="none" w:sz="0" w:space="0" w:color="auto"/>
                                          </w:divBdr>
                                          <w:divsChild>
                                            <w:div w:id="835655908">
                                              <w:marLeft w:val="0"/>
                                              <w:marRight w:val="0"/>
                                              <w:marTop w:val="0"/>
                                              <w:marBottom w:val="60"/>
                                              <w:divBdr>
                                                <w:top w:val="none" w:sz="0" w:space="0" w:color="auto"/>
                                                <w:left w:val="none" w:sz="0" w:space="0" w:color="auto"/>
                                                <w:bottom w:val="none" w:sz="0" w:space="0" w:color="auto"/>
                                                <w:right w:val="none" w:sz="0" w:space="0" w:color="auto"/>
                                              </w:divBdr>
                                              <w:divsChild>
                                                <w:div w:id="902374777">
                                                  <w:marLeft w:val="0"/>
                                                  <w:marRight w:val="0"/>
                                                  <w:marTop w:val="0"/>
                                                  <w:marBottom w:val="0"/>
                                                  <w:divBdr>
                                                    <w:top w:val="none" w:sz="0" w:space="0" w:color="auto"/>
                                                    <w:left w:val="none" w:sz="0" w:space="0" w:color="auto"/>
                                                    <w:bottom w:val="none" w:sz="0" w:space="0" w:color="auto"/>
                                                    <w:right w:val="none" w:sz="0" w:space="0" w:color="auto"/>
                                                  </w:divBdr>
                                                  <w:divsChild>
                                                    <w:div w:id="1820344032">
                                                      <w:marLeft w:val="0"/>
                                                      <w:marRight w:val="0"/>
                                                      <w:marTop w:val="0"/>
                                                      <w:marBottom w:val="0"/>
                                                      <w:divBdr>
                                                        <w:top w:val="none" w:sz="0" w:space="0" w:color="auto"/>
                                                        <w:left w:val="none" w:sz="0" w:space="0" w:color="auto"/>
                                                        <w:bottom w:val="none" w:sz="0" w:space="0" w:color="auto"/>
                                                        <w:right w:val="none" w:sz="0" w:space="0" w:color="auto"/>
                                                      </w:divBdr>
                                                      <w:divsChild>
                                                        <w:div w:id="65610137">
                                                          <w:marLeft w:val="0"/>
                                                          <w:marRight w:val="0"/>
                                                          <w:marTop w:val="0"/>
                                                          <w:marBottom w:val="0"/>
                                                          <w:divBdr>
                                                            <w:top w:val="none" w:sz="0" w:space="0" w:color="auto"/>
                                                            <w:left w:val="none" w:sz="0" w:space="0" w:color="auto"/>
                                                            <w:bottom w:val="none" w:sz="0" w:space="0" w:color="auto"/>
                                                            <w:right w:val="none" w:sz="0" w:space="0" w:color="auto"/>
                                                          </w:divBdr>
                                                          <w:divsChild>
                                                            <w:div w:id="540286021">
                                                              <w:marLeft w:val="0"/>
                                                              <w:marRight w:val="0"/>
                                                              <w:marTop w:val="0"/>
                                                              <w:marBottom w:val="0"/>
                                                              <w:divBdr>
                                                                <w:top w:val="none" w:sz="0" w:space="0" w:color="auto"/>
                                                                <w:left w:val="none" w:sz="0" w:space="0" w:color="auto"/>
                                                                <w:bottom w:val="none" w:sz="0" w:space="0" w:color="auto"/>
                                                                <w:right w:val="none" w:sz="0" w:space="0" w:color="auto"/>
                                                              </w:divBdr>
                                                              <w:divsChild>
                                                                <w:div w:id="790167918">
                                                                  <w:marLeft w:val="0"/>
                                                                  <w:marRight w:val="0"/>
                                                                  <w:marTop w:val="0"/>
                                                                  <w:marBottom w:val="60"/>
                                                                  <w:divBdr>
                                                                    <w:top w:val="none" w:sz="0" w:space="0" w:color="auto"/>
                                                                    <w:left w:val="none" w:sz="0" w:space="0" w:color="auto"/>
                                                                    <w:bottom w:val="none" w:sz="0" w:space="0" w:color="auto"/>
                                                                    <w:right w:val="none" w:sz="0" w:space="0" w:color="auto"/>
                                                                  </w:divBdr>
                                                                  <w:divsChild>
                                                                    <w:div w:id="489372060">
                                                                      <w:marLeft w:val="0"/>
                                                                      <w:marRight w:val="0"/>
                                                                      <w:marTop w:val="0"/>
                                                                      <w:marBottom w:val="0"/>
                                                                      <w:divBdr>
                                                                        <w:top w:val="none" w:sz="0" w:space="0" w:color="auto"/>
                                                                        <w:left w:val="none" w:sz="0" w:space="0" w:color="auto"/>
                                                                        <w:bottom w:val="none" w:sz="0" w:space="0" w:color="auto"/>
                                                                        <w:right w:val="none" w:sz="0" w:space="0" w:color="auto"/>
                                                                      </w:divBdr>
                                                                      <w:divsChild>
                                                                        <w:div w:id="1031610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0267240">
                                                                  <w:marLeft w:val="0"/>
                                                                  <w:marRight w:val="0"/>
                                                                  <w:marTop w:val="0"/>
                                                                  <w:marBottom w:val="60"/>
                                                                  <w:divBdr>
                                                                    <w:top w:val="none" w:sz="0" w:space="0" w:color="auto"/>
                                                                    <w:left w:val="none" w:sz="0" w:space="0" w:color="auto"/>
                                                                    <w:bottom w:val="none" w:sz="0" w:space="0" w:color="auto"/>
                                                                    <w:right w:val="none" w:sz="0" w:space="0" w:color="auto"/>
                                                                  </w:divBdr>
                                                                  <w:divsChild>
                                                                    <w:div w:id="2079591994">
                                                                      <w:marLeft w:val="0"/>
                                                                      <w:marRight w:val="0"/>
                                                                      <w:marTop w:val="0"/>
                                                                      <w:marBottom w:val="0"/>
                                                                      <w:divBdr>
                                                                        <w:top w:val="none" w:sz="0" w:space="0" w:color="auto"/>
                                                                        <w:left w:val="none" w:sz="0" w:space="0" w:color="auto"/>
                                                                        <w:bottom w:val="none" w:sz="0" w:space="0" w:color="auto"/>
                                                                        <w:right w:val="none" w:sz="0" w:space="0" w:color="auto"/>
                                                                      </w:divBdr>
                                                                      <w:divsChild>
                                                                        <w:div w:id="152077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830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2085224">
          <w:marLeft w:val="0"/>
          <w:marRight w:val="0"/>
          <w:marTop w:val="0"/>
          <w:marBottom w:val="0"/>
          <w:divBdr>
            <w:top w:val="single" w:sz="2" w:space="0" w:color="D0D0D0"/>
            <w:left w:val="single" w:sz="2" w:space="0" w:color="D0D0D0"/>
            <w:bottom w:val="single" w:sz="2" w:space="0" w:color="D0D0D0"/>
            <w:right w:val="single" w:sz="2" w:space="0" w:color="D0D0D0"/>
          </w:divBdr>
          <w:divsChild>
            <w:div w:id="1253271523">
              <w:marLeft w:val="0"/>
              <w:marRight w:val="0"/>
              <w:marTop w:val="0"/>
              <w:marBottom w:val="0"/>
              <w:divBdr>
                <w:top w:val="none" w:sz="0" w:space="0" w:color="auto"/>
                <w:left w:val="none" w:sz="0" w:space="0" w:color="auto"/>
                <w:bottom w:val="none" w:sz="0" w:space="0" w:color="auto"/>
                <w:right w:val="none" w:sz="0" w:space="0" w:color="auto"/>
              </w:divBdr>
              <w:divsChild>
                <w:div w:id="538051122">
                  <w:marLeft w:val="0"/>
                  <w:marRight w:val="0"/>
                  <w:marTop w:val="0"/>
                  <w:marBottom w:val="0"/>
                  <w:divBdr>
                    <w:top w:val="none" w:sz="0" w:space="0" w:color="auto"/>
                    <w:left w:val="none" w:sz="0" w:space="0" w:color="auto"/>
                    <w:bottom w:val="none" w:sz="0" w:space="0" w:color="auto"/>
                    <w:right w:val="none" w:sz="0" w:space="0" w:color="auto"/>
                  </w:divBdr>
                  <w:divsChild>
                    <w:div w:id="2101639137">
                      <w:marLeft w:val="0"/>
                      <w:marRight w:val="0"/>
                      <w:marTop w:val="0"/>
                      <w:marBottom w:val="60"/>
                      <w:divBdr>
                        <w:top w:val="none" w:sz="0" w:space="0" w:color="auto"/>
                        <w:left w:val="none" w:sz="0" w:space="0" w:color="auto"/>
                        <w:bottom w:val="none" w:sz="0" w:space="0" w:color="auto"/>
                        <w:right w:val="none" w:sz="0" w:space="0" w:color="auto"/>
                      </w:divBdr>
                      <w:divsChild>
                        <w:div w:id="1588541937">
                          <w:marLeft w:val="0"/>
                          <w:marRight w:val="0"/>
                          <w:marTop w:val="0"/>
                          <w:marBottom w:val="0"/>
                          <w:divBdr>
                            <w:top w:val="none" w:sz="0" w:space="0" w:color="auto"/>
                            <w:left w:val="none" w:sz="0" w:space="0" w:color="auto"/>
                            <w:bottom w:val="none" w:sz="0" w:space="0" w:color="auto"/>
                            <w:right w:val="none" w:sz="0" w:space="0" w:color="auto"/>
                          </w:divBdr>
                          <w:divsChild>
                            <w:div w:id="91751286">
                              <w:marLeft w:val="0"/>
                              <w:marRight w:val="0"/>
                              <w:marTop w:val="0"/>
                              <w:marBottom w:val="0"/>
                              <w:divBdr>
                                <w:top w:val="none" w:sz="0" w:space="0" w:color="auto"/>
                                <w:left w:val="none" w:sz="0" w:space="0" w:color="auto"/>
                                <w:bottom w:val="none" w:sz="0" w:space="0" w:color="auto"/>
                                <w:right w:val="none" w:sz="0" w:space="0" w:color="auto"/>
                              </w:divBdr>
                              <w:divsChild>
                                <w:div w:id="569777881">
                                  <w:marLeft w:val="0"/>
                                  <w:marRight w:val="0"/>
                                  <w:marTop w:val="0"/>
                                  <w:marBottom w:val="0"/>
                                  <w:divBdr>
                                    <w:top w:val="none" w:sz="0" w:space="0" w:color="auto"/>
                                    <w:left w:val="none" w:sz="0" w:space="0" w:color="auto"/>
                                    <w:bottom w:val="none" w:sz="0" w:space="0" w:color="auto"/>
                                    <w:right w:val="none" w:sz="0" w:space="0" w:color="auto"/>
                                  </w:divBdr>
                                  <w:divsChild>
                                    <w:div w:id="818962570">
                                      <w:marLeft w:val="0"/>
                                      <w:marRight w:val="0"/>
                                      <w:marTop w:val="0"/>
                                      <w:marBottom w:val="0"/>
                                      <w:divBdr>
                                        <w:top w:val="none" w:sz="0" w:space="0" w:color="auto"/>
                                        <w:left w:val="none" w:sz="0" w:space="0" w:color="auto"/>
                                        <w:bottom w:val="none" w:sz="0" w:space="0" w:color="auto"/>
                                        <w:right w:val="none" w:sz="0" w:space="0" w:color="auto"/>
                                      </w:divBdr>
                                      <w:divsChild>
                                        <w:div w:id="1522889984">
                                          <w:marLeft w:val="0"/>
                                          <w:marRight w:val="0"/>
                                          <w:marTop w:val="0"/>
                                          <w:marBottom w:val="60"/>
                                          <w:divBdr>
                                            <w:top w:val="none" w:sz="0" w:space="0" w:color="auto"/>
                                            <w:left w:val="none" w:sz="0" w:space="0" w:color="auto"/>
                                            <w:bottom w:val="none" w:sz="0" w:space="0" w:color="auto"/>
                                            <w:right w:val="none" w:sz="0" w:space="0" w:color="auto"/>
                                          </w:divBdr>
                                          <w:divsChild>
                                            <w:div w:id="1151603118">
                                              <w:marLeft w:val="0"/>
                                              <w:marRight w:val="0"/>
                                              <w:marTop w:val="0"/>
                                              <w:marBottom w:val="0"/>
                                              <w:divBdr>
                                                <w:top w:val="none" w:sz="0" w:space="0" w:color="auto"/>
                                                <w:left w:val="none" w:sz="0" w:space="0" w:color="auto"/>
                                                <w:bottom w:val="none" w:sz="0" w:space="0" w:color="auto"/>
                                                <w:right w:val="none" w:sz="0" w:space="0" w:color="auto"/>
                                              </w:divBdr>
                                              <w:divsChild>
                                                <w:div w:id="2027442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4152679">
                                          <w:marLeft w:val="0"/>
                                          <w:marRight w:val="0"/>
                                          <w:marTop w:val="0"/>
                                          <w:marBottom w:val="60"/>
                                          <w:divBdr>
                                            <w:top w:val="none" w:sz="0" w:space="0" w:color="auto"/>
                                            <w:left w:val="none" w:sz="0" w:space="0" w:color="auto"/>
                                            <w:bottom w:val="none" w:sz="0" w:space="0" w:color="auto"/>
                                            <w:right w:val="none" w:sz="0" w:space="0" w:color="auto"/>
                                          </w:divBdr>
                                          <w:divsChild>
                                            <w:div w:id="1678195679">
                                              <w:marLeft w:val="0"/>
                                              <w:marRight w:val="0"/>
                                              <w:marTop w:val="0"/>
                                              <w:marBottom w:val="0"/>
                                              <w:divBdr>
                                                <w:top w:val="none" w:sz="0" w:space="0" w:color="auto"/>
                                                <w:left w:val="none" w:sz="0" w:space="0" w:color="auto"/>
                                                <w:bottom w:val="none" w:sz="0" w:space="0" w:color="auto"/>
                                                <w:right w:val="none" w:sz="0" w:space="0" w:color="auto"/>
                                              </w:divBdr>
                                              <w:divsChild>
                                                <w:div w:id="432552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2893639">
          <w:marLeft w:val="0"/>
          <w:marRight w:val="0"/>
          <w:marTop w:val="0"/>
          <w:marBottom w:val="0"/>
          <w:divBdr>
            <w:top w:val="none" w:sz="0" w:space="0" w:color="auto"/>
            <w:left w:val="none" w:sz="0" w:space="0" w:color="auto"/>
            <w:bottom w:val="none" w:sz="0" w:space="0" w:color="auto"/>
            <w:right w:val="none" w:sz="0" w:space="0" w:color="auto"/>
          </w:divBdr>
        </w:div>
        <w:div w:id="842091121">
          <w:marLeft w:val="0"/>
          <w:marRight w:val="0"/>
          <w:marTop w:val="0"/>
          <w:marBottom w:val="0"/>
          <w:divBdr>
            <w:top w:val="single" w:sz="2" w:space="0" w:color="D0D0D0"/>
            <w:left w:val="single" w:sz="2" w:space="0" w:color="D0D0D0"/>
            <w:bottom w:val="single" w:sz="2" w:space="0" w:color="D0D0D0"/>
            <w:right w:val="single" w:sz="2" w:space="0" w:color="D0D0D0"/>
          </w:divBdr>
          <w:divsChild>
            <w:div w:id="916672302">
              <w:marLeft w:val="0"/>
              <w:marRight w:val="0"/>
              <w:marTop w:val="0"/>
              <w:marBottom w:val="0"/>
              <w:divBdr>
                <w:top w:val="none" w:sz="0" w:space="0" w:color="auto"/>
                <w:left w:val="none" w:sz="0" w:space="0" w:color="auto"/>
                <w:bottom w:val="none" w:sz="0" w:space="0" w:color="auto"/>
                <w:right w:val="none" w:sz="0" w:space="0" w:color="auto"/>
              </w:divBdr>
              <w:divsChild>
                <w:div w:id="2110851784">
                  <w:marLeft w:val="0"/>
                  <w:marRight w:val="0"/>
                  <w:marTop w:val="0"/>
                  <w:marBottom w:val="0"/>
                  <w:divBdr>
                    <w:top w:val="none" w:sz="0" w:space="0" w:color="auto"/>
                    <w:left w:val="none" w:sz="0" w:space="0" w:color="auto"/>
                    <w:bottom w:val="none" w:sz="0" w:space="0" w:color="auto"/>
                    <w:right w:val="none" w:sz="0" w:space="0" w:color="auto"/>
                  </w:divBdr>
                  <w:divsChild>
                    <w:div w:id="277838156">
                      <w:marLeft w:val="0"/>
                      <w:marRight w:val="0"/>
                      <w:marTop w:val="0"/>
                      <w:marBottom w:val="0"/>
                      <w:divBdr>
                        <w:top w:val="single" w:sz="2" w:space="0" w:color="D0D0D0"/>
                        <w:left w:val="single" w:sz="2" w:space="0" w:color="D0D0D0"/>
                        <w:bottom w:val="single" w:sz="2" w:space="0" w:color="D0D0D0"/>
                        <w:right w:val="single" w:sz="2" w:space="0" w:color="D0D0D0"/>
                      </w:divBdr>
                      <w:divsChild>
                        <w:div w:id="1419866707">
                          <w:marLeft w:val="0"/>
                          <w:marRight w:val="0"/>
                          <w:marTop w:val="0"/>
                          <w:marBottom w:val="0"/>
                          <w:divBdr>
                            <w:top w:val="none" w:sz="0" w:space="0" w:color="auto"/>
                            <w:left w:val="none" w:sz="0" w:space="0" w:color="auto"/>
                            <w:bottom w:val="none" w:sz="0" w:space="0" w:color="auto"/>
                            <w:right w:val="none" w:sz="0" w:space="0" w:color="auto"/>
                          </w:divBdr>
                          <w:divsChild>
                            <w:div w:id="2047826405">
                              <w:marLeft w:val="0"/>
                              <w:marRight w:val="0"/>
                              <w:marTop w:val="0"/>
                              <w:marBottom w:val="0"/>
                              <w:divBdr>
                                <w:top w:val="none" w:sz="0" w:space="0" w:color="auto"/>
                                <w:left w:val="none" w:sz="0" w:space="0" w:color="auto"/>
                                <w:bottom w:val="none" w:sz="0" w:space="0" w:color="auto"/>
                                <w:right w:val="none" w:sz="0" w:space="0" w:color="auto"/>
                              </w:divBdr>
                              <w:divsChild>
                                <w:div w:id="1174150739">
                                  <w:marLeft w:val="0"/>
                                  <w:marRight w:val="0"/>
                                  <w:marTop w:val="0"/>
                                  <w:marBottom w:val="0"/>
                                  <w:divBdr>
                                    <w:top w:val="single" w:sz="2" w:space="0" w:color="D0D0D0"/>
                                    <w:left w:val="single" w:sz="2" w:space="0" w:color="D0D0D0"/>
                                    <w:bottom w:val="single" w:sz="2" w:space="0" w:color="D0D0D0"/>
                                    <w:right w:val="single" w:sz="2" w:space="0" w:color="D0D0D0"/>
                                  </w:divBdr>
                                  <w:divsChild>
                                    <w:div w:id="1650138072">
                                      <w:marLeft w:val="0"/>
                                      <w:marRight w:val="0"/>
                                      <w:marTop w:val="0"/>
                                      <w:marBottom w:val="0"/>
                                      <w:divBdr>
                                        <w:top w:val="none" w:sz="0" w:space="0" w:color="auto"/>
                                        <w:left w:val="none" w:sz="0" w:space="0" w:color="auto"/>
                                        <w:bottom w:val="none" w:sz="0" w:space="0" w:color="auto"/>
                                        <w:right w:val="none" w:sz="0" w:space="0" w:color="auto"/>
                                      </w:divBdr>
                                      <w:divsChild>
                                        <w:div w:id="759790937">
                                          <w:marLeft w:val="0"/>
                                          <w:marRight w:val="0"/>
                                          <w:marTop w:val="0"/>
                                          <w:marBottom w:val="0"/>
                                          <w:divBdr>
                                            <w:top w:val="none" w:sz="0" w:space="0" w:color="auto"/>
                                            <w:left w:val="none" w:sz="0" w:space="0" w:color="auto"/>
                                            <w:bottom w:val="none" w:sz="0" w:space="0" w:color="auto"/>
                                            <w:right w:val="none" w:sz="0" w:space="0" w:color="auto"/>
                                          </w:divBdr>
                                          <w:divsChild>
                                            <w:div w:id="548420580">
                                              <w:marLeft w:val="0"/>
                                              <w:marRight w:val="0"/>
                                              <w:marTop w:val="0"/>
                                              <w:marBottom w:val="60"/>
                                              <w:divBdr>
                                                <w:top w:val="none" w:sz="0" w:space="0" w:color="auto"/>
                                                <w:left w:val="none" w:sz="0" w:space="0" w:color="auto"/>
                                                <w:bottom w:val="none" w:sz="0" w:space="0" w:color="auto"/>
                                                <w:right w:val="none" w:sz="0" w:space="0" w:color="auto"/>
                                              </w:divBdr>
                                              <w:divsChild>
                                                <w:div w:id="1152864352">
                                                  <w:marLeft w:val="0"/>
                                                  <w:marRight w:val="0"/>
                                                  <w:marTop w:val="0"/>
                                                  <w:marBottom w:val="0"/>
                                                  <w:divBdr>
                                                    <w:top w:val="none" w:sz="0" w:space="0" w:color="auto"/>
                                                    <w:left w:val="none" w:sz="0" w:space="0" w:color="auto"/>
                                                    <w:bottom w:val="none" w:sz="0" w:space="0" w:color="auto"/>
                                                    <w:right w:val="none" w:sz="0" w:space="0" w:color="auto"/>
                                                  </w:divBdr>
                                                  <w:divsChild>
                                                    <w:div w:id="1584995008">
                                                      <w:marLeft w:val="0"/>
                                                      <w:marRight w:val="0"/>
                                                      <w:marTop w:val="0"/>
                                                      <w:marBottom w:val="0"/>
                                                      <w:divBdr>
                                                        <w:top w:val="none" w:sz="0" w:space="0" w:color="auto"/>
                                                        <w:left w:val="none" w:sz="0" w:space="0" w:color="auto"/>
                                                        <w:bottom w:val="none" w:sz="0" w:space="0" w:color="auto"/>
                                                        <w:right w:val="none" w:sz="0" w:space="0" w:color="auto"/>
                                                      </w:divBdr>
                                                      <w:divsChild>
                                                        <w:div w:id="1742096732">
                                                          <w:marLeft w:val="0"/>
                                                          <w:marRight w:val="0"/>
                                                          <w:marTop w:val="0"/>
                                                          <w:marBottom w:val="0"/>
                                                          <w:divBdr>
                                                            <w:top w:val="none" w:sz="0" w:space="0" w:color="auto"/>
                                                            <w:left w:val="none" w:sz="0" w:space="0" w:color="auto"/>
                                                            <w:bottom w:val="none" w:sz="0" w:space="0" w:color="auto"/>
                                                            <w:right w:val="none" w:sz="0" w:space="0" w:color="auto"/>
                                                          </w:divBdr>
                                                          <w:divsChild>
                                                            <w:div w:id="716128730">
                                                              <w:marLeft w:val="0"/>
                                                              <w:marRight w:val="0"/>
                                                              <w:marTop w:val="0"/>
                                                              <w:marBottom w:val="0"/>
                                                              <w:divBdr>
                                                                <w:top w:val="none" w:sz="0" w:space="0" w:color="auto"/>
                                                                <w:left w:val="none" w:sz="0" w:space="0" w:color="auto"/>
                                                                <w:bottom w:val="none" w:sz="0" w:space="0" w:color="auto"/>
                                                                <w:right w:val="none" w:sz="0" w:space="0" w:color="auto"/>
                                                              </w:divBdr>
                                                              <w:divsChild>
                                                                <w:div w:id="114980790">
                                                                  <w:marLeft w:val="0"/>
                                                                  <w:marRight w:val="0"/>
                                                                  <w:marTop w:val="0"/>
                                                                  <w:marBottom w:val="60"/>
                                                                  <w:divBdr>
                                                                    <w:top w:val="none" w:sz="0" w:space="0" w:color="auto"/>
                                                                    <w:left w:val="none" w:sz="0" w:space="0" w:color="auto"/>
                                                                    <w:bottom w:val="none" w:sz="0" w:space="0" w:color="auto"/>
                                                                    <w:right w:val="none" w:sz="0" w:space="0" w:color="auto"/>
                                                                  </w:divBdr>
                                                                  <w:divsChild>
                                                                    <w:div w:id="1918050867">
                                                                      <w:marLeft w:val="0"/>
                                                                      <w:marRight w:val="0"/>
                                                                      <w:marTop w:val="0"/>
                                                                      <w:marBottom w:val="0"/>
                                                                      <w:divBdr>
                                                                        <w:top w:val="none" w:sz="0" w:space="0" w:color="auto"/>
                                                                        <w:left w:val="none" w:sz="0" w:space="0" w:color="auto"/>
                                                                        <w:bottom w:val="none" w:sz="0" w:space="0" w:color="auto"/>
                                                                        <w:right w:val="none" w:sz="0" w:space="0" w:color="auto"/>
                                                                      </w:divBdr>
                                                                      <w:divsChild>
                                                                        <w:div w:id="490097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894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069648">
          <w:marLeft w:val="0"/>
          <w:marRight w:val="0"/>
          <w:marTop w:val="0"/>
          <w:marBottom w:val="0"/>
          <w:divBdr>
            <w:top w:val="single" w:sz="2" w:space="0" w:color="D0D0D0"/>
            <w:left w:val="single" w:sz="2" w:space="0" w:color="D0D0D0"/>
            <w:bottom w:val="single" w:sz="2" w:space="0" w:color="D0D0D0"/>
            <w:right w:val="single" w:sz="2" w:space="0" w:color="D0D0D0"/>
          </w:divBdr>
          <w:divsChild>
            <w:div w:id="978801521">
              <w:marLeft w:val="0"/>
              <w:marRight w:val="0"/>
              <w:marTop w:val="0"/>
              <w:marBottom w:val="0"/>
              <w:divBdr>
                <w:top w:val="none" w:sz="0" w:space="0" w:color="auto"/>
                <w:left w:val="none" w:sz="0" w:space="0" w:color="auto"/>
                <w:bottom w:val="none" w:sz="0" w:space="0" w:color="auto"/>
                <w:right w:val="none" w:sz="0" w:space="0" w:color="auto"/>
              </w:divBdr>
              <w:divsChild>
                <w:div w:id="1445884787">
                  <w:marLeft w:val="0"/>
                  <w:marRight w:val="0"/>
                  <w:marTop w:val="0"/>
                  <w:marBottom w:val="0"/>
                  <w:divBdr>
                    <w:top w:val="none" w:sz="0" w:space="0" w:color="auto"/>
                    <w:left w:val="none" w:sz="0" w:space="0" w:color="auto"/>
                    <w:bottom w:val="none" w:sz="0" w:space="0" w:color="auto"/>
                    <w:right w:val="none" w:sz="0" w:space="0" w:color="auto"/>
                  </w:divBdr>
                  <w:divsChild>
                    <w:div w:id="1006206296">
                      <w:marLeft w:val="0"/>
                      <w:marRight w:val="0"/>
                      <w:marTop w:val="0"/>
                      <w:marBottom w:val="60"/>
                      <w:divBdr>
                        <w:top w:val="none" w:sz="0" w:space="0" w:color="auto"/>
                        <w:left w:val="none" w:sz="0" w:space="0" w:color="auto"/>
                        <w:bottom w:val="none" w:sz="0" w:space="0" w:color="auto"/>
                        <w:right w:val="none" w:sz="0" w:space="0" w:color="auto"/>
                      </w:divBdr>
                      <w:divsChild>
                        <w:div w:id="1750347781">
                          <w:marLeft w:val="0"/>
                          <w:marRight w:val="0"/>
                          <w:marTop w:val="0"/>
                          <w:marBottom w:val="0"/>
                          <w:divBdr>
                            <w:top w:val="none" w:sz="0" w:space="0" w:color="auto"/>
                            <w:left w:val="none" w:sz="0" w:space="0" w:color="auto"/>
                            <w:bottom w:val="none" w:sz="0" w:space="0" w:color="auto"/>
                            <w:right w:val="none" w:sz="0" w:space="0" w:color="auto"/>
                          </w:divBdr>
                          <w:divsChild>
                            <w:div w:id="1438872447">
                              <w:marLeft w:val="0"/>
                              <w:marRight w:val="0"/>
                              <w:marTop w:val="0"/>
                              <w:marBottom w:val="0"/>
                              <w:divBdr>
                                <w:top w:val="none" w:sz="0" w:space="0" w:color="auto"/>
                                <w:left w:val="none" w:sz="0" w:space="0" w:color="auto"/>
                                <w:bottom w:val="none" w:sz="0" w:space="0" w:color="auto"/>
                                <w:right w:val="none" w:sz="0" w:space="0" w:color="auto"/>
                              </w:divBdr>
                              <w:divsChild>
                                <w:div w:id="986859854">
                                  <w:marLeft w:val="0"/>
                                  <w:marRight w:val="0"/>
                                  <w:marTop w:val="0"/>
                                  <w:marBottom w:val="0"/>
                                  <w:divBdr>
                                    <w:top w:val="none" w:sz="0" w:space="0" w:color="auto"/>
                                    <w:left w:val="none" w:sz="0" w:space="0" w:color="auto"/>
                                    <w:bottom w:val="none" w:sz="0" w:space="0" w:color="auto"/>
                                    <w:right w:val="none" w:sz="0" w:space="0" w:color="auto"/>
                                  </w:divBdr>
                                  <w:divsChild>
                                    <w:div w:id="477721756">
                                      <w:marLeft w:val="0"/>
                                      <w:marRight w:val="0"/>
                                      <w:marTop w:val="0"/>
                                      <w:marBottom w:val="0"/>
                                      <w:divBdr>
                                        <w:top w:val="none" w:sz="0" w:space="0" w:color="auto"/>
                                        <w:left w:val="none" w:sz="0" w:space="0" w:color="auto"/>
                                        <w:bottom w:val="none" w:sz="0" w:space="0" w:color="auto"/>
                                        <w:right w:val="none" w:sz="0" w:space="0" w:color="auto"/>
                                      </w:divBdr>
                                      <w:divsChild>
                                        <w:div w:id="1002051403">
                                          <w:marLeft w:val="0"/>
                                          <w:marRight w:val="0"/>
                                          <w:marTop w:val="0"/>
                                          <w:marBottom w:val="60"/>
                                          <w:divBdr>
                                            <w:top w:val="none" w:sz="0" w:space="0" w:color="auto"/>
                                            <w:left w:val="none" w:sz="0" w:space="0" w:color="auto"/>
                                            <w:bottom w:val="none" w:sz="0" w:space="0" w:color="auto"/>
                                            <w:right w:val="none" w:sz="0" w:space="0" w:color="auto"/>
                                          </w:divBdr>
                                          <w:divsChild>
                                            <w:div w:id="1533884208">
                                              <w:marLeft w:val="0"/>
                                              <w:marRight w:val="0"/>
                                              <w:marTop w:val="0"/>
                                              <w:marBottom w:val="0"/>
                                              <w:divBdr>
                                                <w:top w:val="none" w:sz="0" w:space="0" w:color="auto"/>
                                                <w:left w:val="none" w:sz="0" w:space="0" w:color="auto"/>
                                                <w:bottom w:val="none" w:sz="0" w:space="0" w:color="auto"/>
                                                <w:right w:val="none" w:sz="0" w:space="0" w:color="auto"/>
                                              </w:divBdr>
                                              <w:divsChild>
                                                <w:div w:id="145223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49786565">
          <w:marLeft w:val="0"/>
          <w:marRight w:val="0"/>
          <w:marTop w:val="0"/>
          <w:marBottom w:val="0"/>
          <w:divBdr>
            <w:top w:val="none" w:sz="0" w:space="0" w:color="auto"/>
            <w:left w:val="none" w:sz="0" w:space="0" w:color="auto"/>
            <w:bottom w:val="none" w:sz="0" w:space="0" w:color="auto"/>
            <w:right w:val="none" w:sz="0" w:space="0" w:color="auto"/>
          </w:divBdr>
        </w:div>
        <w:div w:id="1225212546">
          <w:marLeft w:val="0"/>
          <w:marRight w:val="0"/>
          <w:marTop w:val="0"/>
          <w:marBottom w:val="0"/>
          <w:divBdr>
            <w:top w:val="none" w:sz="0" w:space="0" w:color="auto"/>
            <w:left w:val="none" w:sz="0" w:space="0" w:color="auto"/>
            <w:bottom w:val="none" w:sz="0" w:space="0" w:color="auto"/>
            <w:right w:val="none" w:sz="0" w:space="0" w:color="auto"/>
          </w:divBdr>
        </w:div>
        <w:div w:id="1358891222">
          <w:marLeft w:val="0"/>
          <w:marRight w:val="0"/>
          <w:marTop w:val="0"/>
          <w:marBottom w:val="0"/>
          <w:divBdr>
            <w:top w:val="single" w:sz="2" w:space="0" w:color="D0D0D0"/>
            <w:left w:val="single" w:sz="2" w:space="0" w:color="D0D0D0"/>
            <w:bottom w:val="single" w:sz="2" w:space="0" w:color="D0D0D0"/>
            <w:right w:val="single" w:sz="2" w:space="0" w:color="D0D0D0"/>
          </w:divBdr>
          <w:divsChild>
            <w:div w:id="747386669">
              <w:marLeft w:val="0"/>
              <w:marRight w:val="0"/>
              <w:marTop w:val="0"/>
              <w:marBottom w:val="0"/>
              <w:divBdr>
                <w:top w:val="none" w:sz="0" w:space="0" w:color="auto"/>
                <w:left w:val="none" w:sz="0" w:space="0" w:color="auto"/>
                <w:bottom w:val="none" w:sz="0" w:space="0" w:color="auto"/>
                <w:right w:val="none" w:sz="0" w:space="0" w:color="auto"/>
              </w:divBdr>
              <w:divsChild>
                <w:div w:id="433868913">
                  <w:marLeft w:val="0"/>
                  <w:marRight w:val="0"/>
                  <w:marTop w:val="0"/>
                  <w:marBottom w:val="0"/>
                  <w:divBdr>
                    <w:top w:val="none" w:sz="0" w:space="0" w:color="auto"/>
                    <w:left w:val="none" w:sz="0" w:space="0" w:color="auto"/>
                    <w:bottom w:val="none" w:sz="0" w:space="0" w:color="auto"/>
                    <w:right w:val="none" w:sz="0" w:space="0" w:color="auto"/>
                  </w:divBdr>
                  <w:divsChild>
                    <w:div w:id="1011908364">
                      <w:marLeft w:val="0"/>
                      <w:marRight w:val="0"/>
                      <w:marTop w:val="0"/>
                      <w:marBottom w:val="0"/>
                      <w:divBdr>
                        <w:top w:val="single" w:sz="2" w:space="0" w:color="D0D0D0"/>
                        <w:left w:val="single" w:sz="2" w:space="0" w:color="D0D0D0"/>
                        <w:bottom w:val="single" w:sz="2" w:space="0" w:color="D0D0D0"/>
                        <w:right w:val="single" w:sz="2" w:space="0" w:color="D0D0D0"/>
                      </w:divBdr>
                      <w:divsChild>
                        <w:div w:id="2022972142">
                          <w:marLeft w:val="0"/>
                          <w:marRight w:val="0"/>
                          <w:marTop w:val="0"/>
                          <w:marBottom w:val="0"/>
                          <w:divBdr>
                            <w:top w:val="none" w:sz="0" w:space="0" w:color="auto"/>
                            <w:left w:val="none" w:sz="0" w:space="0" w:color="auto"/>
                            <w:bottom w:val="none" w:sz="0" w:space="0" w:color="auto"/>
                            <w:right w:val="none" w:sz="0" w:space="0" w:color="auto"/>
                          </w:divBdr>
                          <w:divsChild>
                            <w:div w:id="7802420">
                              <w:marLeft w:val="0"/>
                              <w:marRight w:val="0"/>
                              <w:marTop w:val="0"/>
                              <w:marBottom w:val="0"/>
                              <w:divBdr>
                                <w:top w:val="none" w:sz="0" w:space="0" w:color="auto"/>
                                <w:left w:val="none" w:sz="0" w:space="0" w:color="auto"/>
                                <w:bottom w:val="none" w:sz="0" w:space="0" w:color="auto"/>
                                <w:right w:val="none" w:sz="0" w:space="0" w:color="auto"/>
                              </w:divBdr>
                              <w:divsChild>
                                <w:div w:id="527106566">
                                  <w:marLeft w:val="0"/>
                                  <w:marRight w:val="0"/>
                                  <w:marTop w:val="0"/>
                                  <w:marBottom w:val="0"/>
                                  <w:divBdr>
                                    <w:top w:val="single" w:sz="2" w:space="0" w:color="D0D0D0"/>
                                    <w:left w:val="single" w:sz="2" w:space="0" w:color="D0D0D0"/>
                                    <w:bottom w:val="single" w:sz="2" w:space="0" w:color="D0D0D0"/>
                                    <w:right w:val="single" w:sz="2" w:space="0" w:color="D0D0D0"/>
                                  </w:divBdr>
                                  <w:divsChild>
                                    <w:div w:id="299044659">
                                      <w:marLeft w:val="0"/>
                                      <w:marRight w:val="0"/>
                                      <w:marTop w:val="0"/>
                                      <w:marBottom w:val="0"/>
                                      <w:divBdr>
                                        <w:top w:val="none" w:sz="0" w:space="0" w:color="auto"/>
                                        <w:left w:val="none" w:sz="0" w:space="0" w:color="auto"/>
                                        <w:bottom w:val="none" w:sz="0" w:space="0" w:color="auto"/>
                                        <w:right w:val="none" w:sz="0" w:space="0" w:color="auto"/>
                                      </w:divBdr>
                                      <w:divsChild>
                                        <w:div w:id="2136095525">
                                          <w:marLeft w:val="0"/>
                                          <w:marRight w:val="0"/>
                                          <w:marTop w:val="0"/>
                                          <w:marBottom w:val="0"/>
                                          <w:divBdr>
                                            <w:top w:val="none" w:sz="0" w:space="0" w:color="auto"/>
                                            <w:left w:val="none" w:sz="0" w:space="0" w:color="auto"/>
                                            <w:bottom w:val="none" w:sz="0" w:space="0" w:color="auto"/>
                                            <w:right w:val="none" w:sz="0" w:space="0" w:color="auto"/>
                                          </w:divBdr>
                                          <w:divsChild>
                                            <w:div w:id="506749815">
                                              <w:marLeft w:val="0"/>
                                              <w:marRight w:val="0"/>
                                              <w:marTop w:val="0"/>
                                              <w:marBottom w:val="60"/>
                                              <w:divBdr>
                                                <w:top w:val="none" w:sz="0" w:space="0" w:color="auto"/>
                                                <w:left w:val="none" w:sz="0" w:space="0" w:color="auto"/>
                                                <w:bottom w:val="none" w:sz="0" w:space="0" w:color="auto"/>
                                                <w:right w:val="none" w:sz="0" w:space="0" w:color="auto"/>
                                              </w:divBdr>
                                              <w:divsChild>
                                                <w:div w:id="591360069">
                                                  <w:marLeft w:val="0"/>
                                                  <w:marRight w:val="0"/>
                                                  <w:marTop w:val="0"/>
                                                  <w:marBottom w:val="0"/>
                                                  <w:divBdr>
                                                    <w:top w:val="none" w:sz="0" w:space="0" w:color="auto"/>
                                                    <w:left w:val="none" w:sz="0" w:space="0" w:color="auto"/>
                                                    <w:bottom w:val="none" w:sz="0" w:space="0" w:color="auto"/>
                                                    <w:right w:val="none" w:sz="0" w:space="0" w:color="auto"/>
                                                  </w:divBdr>
                                                  <w:divsChild>
                                                    <w:div w:id="750279707">
                                                      <w:marLeft w:val="0"/>
                                                      <w:marRight w:val="0"/>
                                                      <w:marTop w:val="0"/>
                                                      <w:marBottom w:val="0"/>
                                                      <w:divBdr>
                                                        <w:top w:val="none" w:sz="0" w:space="0" w:color="auto"/>
                                                        <w:left w:val="none" w:sz="0" w:space="0" w:color="auto"/>
                                                        <w:bottom w:val="none" w:sz="0" w:space="0" w:color="auto"/>
                                                        <w:right w:val="none" w:sz="0" w:space="0" w:color="auto"/>
                                                      </w:divBdr>
                                                      <w:divsChild>
                                                        <w:div w:id="1329939599">
                                                          <w:marLeft w:val="0"/>
                                                          <w:marRight w:val="0"/>
                                                          <w:marTop w:val="0"/>
                                                          <w:marBottom w:val="0"/>
                                                          <w:divBdr>
                                                            <w:top w:val="none" w:sz="0" w:space="0" w:color="auto"/>
                                                            <w:left w:val="none" w:sz="0" w:space="0" w:color="auto"/>
                                                            <w:bottom w:val="none" w:sz="0" w:space="0" w:color="auto"/>
                                                            <w:right w:val="none" w:sz="0" w:space="0" w:color="auto"/>
                                                          </w:divBdr>
                                                          <w:divsChild>
                                                            <w:div w:id="1094745956">
                                                              <w:marLeft w:val="0"/>
                                                              <w:marRight w:val="0"/>
                                                              <w:marTop w:val="0"/>
                                                              <w:marBottom w:val="0"/>
                                                              <w:divBdr>
                                                                <w:top w:val="none" w:sz="0" w:space="0" w:color="auto"/>
                                                                <w:left w:val="none" w:sz="0" w:space="0" w:color="auto"/>
                                                                <w:bottom w:val="none" w:sz="0" w:space="0" w:color="auto"/>
                                                                <w:right w:val="none" w:sz="0" w:space="0" w:color="auto"/>
                                                              </w:divBdr>
                                                              <w:divsChild>
                                                                <w:div w:id="1557930193">
                                                                  <w:marLeft w:val="0"/>
                                                                  <w:marRight w:val="0"/>
                                                                  <w:marTop w:val="0"/>
                                                                  <w:marBottom w:val="60"/>
                                                                  <w:divBdr>
                                                                    <w:top w:val="none" w:sz="0" w:space="0" w:color="auto"/>
                                                                    <w:left w:val="none" w:sz="0" w:space="0" w:color="auto"/>
                                                                    <w:bottom w:val="none" w:sz="0" w:space="0" w:color="auto"/>
                                                                    <w:right w:val="none" w:sz="0" w:space="0" w:color="auto"/>
                                                                  </w:divBdr>
                                                                  <w:divsChild>
                                                                    <w:div w:id="348608073">
                                                                      <w:marLeft w:val="0"/>
                                                                      <w:marRight w:val="0"/>
                                                                      <w:marTop w:val="0"/>
                                                                      <w:marBottom w:val="0"/>
                                                                      <w:divBdr>
                                                                        <w:top w:val="none" w:sz="0" w:space="0" w:color="auto"/>
                                                                        <w:left w:val="none" w:sz="0" w:space="0" w:color="auto"/>
                                                                        <w:bottom w:val="none" w:sz="0" w:space="0" w:color="auto"/>
                                                                        <w:right w:val="none" w:sz="0" w:space="0" w:color="auto"/>
                                                                      </w:divBdr>
                                                                      <w:divsChild>
                                                                        <w:div w:id="3795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2434783">
                                                                  <w:marLeft w:val="0"/>
                                                                  <w:marRight w:val="0"/>
                                                                  <w:marTop w:val="0"/>
                                                                  <w:marBottom w:val="60"/>
                                                                  <w:divBdr>
                                                                    <w:top w:val="none" w:sz="0" w:space="0" w:color="auto"/>
                                                                    <w:left w:val="none" w:sz="0" w:space="0" w:color="auto"/>
                                                                    <w:bottom w:val="none" w:sz="0" w:space="0" w:color="auto"/>
                                                                    <w:right w:val="none" w:sz="0" w:space="0" w:color="auto"/>
                                                                  </w:divBdr>
                                                                  <w:divsChild>
                                                                    <w:div w:id="2033876927">
                                                                      <w:marLeft w:val="0"/>
                                                                      <w:marRight w:val="0"/>
                                                                      <w:marTop w:val="0"/>
                                                                      <w:marBottom w:val="0"/>
                                                                      <w:divBdr>
                                                                        <w:top w:val="none" w:sz="0" w:space="0" w:color="auto"/>
                                                                        <w:left w:val="none" w:sz="0" w:space="0" w:color="auto"/>
                                                                        <w:bottom w:val="none" w:sz="0" w:space="0" w:color="auto"/>
                                                                        <w:right w:val="none" w:sz="0" w:space="0" w:color="auto"/>
                                                                      </w:divBdr>
                                                                      <w:divsChild>
                                                                        <w:div w:id="2983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3825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048588">
          <w:marLeft w:val="0"/>
          <w:marRight w:val="0"/>
          <w:marTop w:val="0"/>
          <w:marBottom w:val="0"/>
          <w:divBdr>
            <w:top w:val="single" w:sz="2" w:space="0" w:color="D0D0D0"/>
            <w:left w:val="single" w:sz="2" w:space="0" w:color="D0D0D0"/>
            <w:bottom w:val="single" w:sz="2" w:space="0" w:color="D0D0D0"/>
            <w:right w:val="single" w:sz="2" w:space="0" w:color="D0D0D0"/>
          </w:divBdr>
          <w:divsChild>
            <w:div w:id="2012372173">
              <w:marLeft w:val="0"/>
              <w:marRight w:val="0"/>
              <w:marTop w:val="0"/>
              <w:marBottom w:val="0"/>
              <w:divBdr>
                <w:top w:val="none" w:sz="0" w:space="0" w:color="auto"/>
                <w:left w:val="none" w:sz="0" w:space="0" w:color="auto"/>
                <w:bottom w:val="none" w:sz="0" w:space="0" w:color="auto"/>
                <w:right w:val="none" w:sz="0" w:space="0" w:color="auto"/>
              </w:divBdr>
              <w:divsChild>
                <w:div w:id="2088264314">
                  <w:marLeft w:val="0"/>
                  <w:marRight w:val="0"/>
                  <w:marTop w:val="0"/>
                  <w:marBottom w:val="0"/>
                  <w:divBdr>
                    <w:top w:val="none" w:sz="0" w:space="0" w:color="auto"/>
                    <w:left w:val="none" w:sz="0" w:space="0" w:color="auto"/>
                    <w:bottom w:val="none" w:sz="0" w:space="0" w:color="auto"/>
                    <w:right w:val="none" w:sz="0" w:space="0" w:color="auto"/>
                  </w:divBdr>
                  <w:divsChild>
                    <w:div w:id="2001805357">
                      <w:marLeft w:val="0"/>
                      <w:marRight w:val="0"/>
                      <w:marTop w:val="0"/>
                      <w:marBottom w:val="0"/>
                      <w:divBdr>
                        <w:top w:val="single" w:sz="2" w:space="0" w:color="D0D0D0"/>
                        <w:left w:val="single" w:sz="2" w:space="0" w:color="D0D0D0"/>
                        <w:bottom w:val="single" w:sz="2" w:space="0" w:color="D0D0D0"/>
                        <w:right w:val="single" w:sz="2" w:space="0" w:color="D0D0D0"/>
                      </w:divBdr>
                      <w:divsChild>
                        <w:div w:id="2085564903">
                          <w:marLeft w:val="0"/>
                          <w:marRight w:val="0"/>
                          <w:marTop w:val="0"/>
                          <w:marBottom w:val="0"/>
                          <w:divBdr>
                            <w:top w:val="none" w:sz="0" w:space="0" w:color="auto"/>
                            <w:left w:val="none" w:sz="0" w:space="0" w:color="auto"/>
                            <w:bottom w:val="none" w:sz="0" w:space="0" w:color="auto"/>
                            <w:right w:val="none" w:sz="0" w:space="0" w:color="auto"/>
                          </w:divBdr>
                          <w:divsChild>
                            <w:div w:id="1400404230">
                              <w:marLeft w:val="0"/>
                              <w:marRight w:val="0"/>
                              <w:marTop w:val="0"/>
                              <w:marBottom w:val="0"/>
                              <w:divBdr>
                                <w:top w:val="none" w:sz="0" w:space="0" w:color="auto"/>
                                <w:left w:val="none" w:sz="0" w:space="0" w:color="auto"/>
                                <w:bottom w:val="none" w:sz="0" w:space="0" w:color="auto"/>
                                <w:right w:val="none" w:sz="0" w:space="0" w:color="auto"/>
                              </w:divBdr>
                              <w:divsChild>
                                <w:div w:id="1356885261">
                                  <w:marLeft w:val="0"/>
                                  <w:marRight w:val="0"/>
                                  <w:marTop w:val="0"/>
                                  <w:marBottom w:val="0"/>
                                  <w:divBdr>
                                    <w:top w:val="single" w:sz="2" w:space="0" w:color="D0D0D0"/>
                                    <w:left w:val="single" w:sz="2" w:space="0" w:color="D0D0D0"/>
                                    <w:bottom w:val="single" w:sz="2" w:space="0" w:color="D0D0D0"/>
                                    <w:right w:val="single" w:sz="2" w:space="0" w:color="D0D0D0"/>
                                  </w:divBdr>
                                  <w:divsChild>
                                    <w:div w:id="449861800">
                                      <w:marLeft w:val="0"/>
                                      <w:marRight w:val="0"/>
                                      <w:marTop w:val="0"/>
                                      <w:marBottom w:val="0"/>
                                      <w:divBdr>
                                        <w:top w:val="none" w:sz="0" w:space="0" w:color="auto"/>
                                        <w:left w:val="none" w:sz="0" w:space="0" w:color="auto"/>
                                        <w:bottom w:val="none" w:sz="0" w:space="0" w:color="auto"/>
                                        <w:right w:val="none" w:sz="0" w:space="0" w:color="auto"/>
                                      </w:divBdr>
                                      <w:divsChild>
                                        <w:div w:id="1041707966">
                                          <w:marLeft w:val="0"/>
                                          <w:marRight w:val="0"/>
                                          <w:marTop w:val="0"/>
                                          <w:marBottom w:val="0"/>
                                          <w:divBdr>
                                            <w:top w:val="none" w:sz="0" w:space="0" w:color="auto"/>
                                            <w:left w:val="none" w:sz="0" w:space="0" w:color="auto"/>
                                            <w:bottom w:val="none" w:sz="0" w:space="0" w:color="auto"/>
                                            <w:right w:val="none" w:sz="0" w:space="0" w:color="auto"/>
                                          </w:divBdr>
                                          <w:divsChild>
                                            <w:div w:id="1198159091">
                                              <w:marLeft w:val="0"/>
                                              <w:marRight w:val="0"/>
                                              <w:marTop w:val="0"/>
                                              <w:marBottom w:val="60"/>
                                              <w:divBdr>
                                                <w:top w:val="none" w:sz="0" w:space="0" w:color="auto"/>
                                                <w:left w:val="none" w:sz="0" w:space="0" w:color="auto"/>
                                                <w:bottom w:val="none" w:sz="0" w:space="0" w:color="auto"/>
                                                <w:right w:val="none" w:sz="0" w:space="0" w:color="auto"/>
                                              </w:divBdr>
                                              <w:divsChild>
                                                <w:div w:id="769274735">
                                                  <w:marLeft w:val="0"/>
                                                  <w:marRight w:val="0"/>
                                                  <w:marTop w:val="0"/>
                                                  <w:marBottom w:val="0"/>
                                                  <w:divBdr>
                                                    <w:top w:val="none" w:sz="0" w:space="0" w:color="auto"/>
                                                    <w:left w:val="none" w:sz="0" w:space="0" w:color="auto"/>
                                                    <w:bottom w:val="none" w:sz="0" w:space="0" w:color="auto"/>
                                                    <w:right w:val="none" w:sz="0" w:space="0" w:color="auto"/>
                                                  </w:divBdr>
                                                  <w:divsChild>
                                                    <w:div w:id="1831091652">
                                                      <w:marLeft w:val="0"/>
                                                      <w:marRight w:val="0"/>
                                                      <w:marTop w:val="0"/>
                                                      <w:marBottom w:val="0"/>
                                                      <w:divBdr>
                                                        <w:top w:val="none" w:sz="0" w:space="0" w:color="auto"/>
                                                        <w:left w:val="none" w:sz="0" w:space="0" w:color="auto"/>
                                                        <w:bottom w:val="none" w:sz="0" w:space="0" w:color="auto"/>
                                                        <w:right w:val="none" w:sz="0" w:space="0" w:color="auto"/>
                                                      </w:divBdr>
                                                      <w:divsChild>
                                                        <w:div w:id="532500562">
                                                          <w:marLeft w:val="0"/>
                                                          <w:marRight w:val="0"/>
                                                          <w:marTop w:val="0"/>
                                                          <w:marBottom w:val="0"/>
                                                          <w:divBdr>
                                                            <w:top w:val="none" w:sz="0" w:space="0" w:color="auto"/>
                                                            <w:left w:val="none" w:sz="0" w:space="0" w:color="auto"/>
                                                            <w:bottom w:val="none" w:sz="0" w:space="0" w:color="auto"/>
                                                            <w:right w:val="none" w:sz="0" w:space="0" w:color="auto"/>
                                                          </w:divBdr>
                                                          <w:divsChild>
                                                            <w:div w:id="1802335925">
                                                              <w:marLeft w:val="0"/>
                                                              <w:marRight w:val="0"/>
                                                              <w:marTop w:val="0"/>
                                                              <w:marBottom w:val="0"/>
                                                              <w:divBdr>
                                                                <w:top w:val="none" w:sz="0" w:space="0" w:color="auto"/>
                                                                <w:left w:val="none" w:sz="0" w:space="0" w:color="auto"/>
                                                                <w:bottom w:val="none" w:sz="0" w:space="0" w:color="auto"/>
                                                                <w:right w:val="none" w:sz="0" w:space="0" w:color="auto"/>
                                                              </w:divBdr>
                                                              <w:divsChild>
                                                                <w:div w:id="958221073">
                                                                  <w:marLeft w:val="0"/>
                                                                  <w:marRight w:val="0"/>
                                                                  <w:marTop w:val="0"/>
                                                                  <w:marBottom w:val="60"/>
                                                                  <w:divBdr>
                                                                    <w:top w:val="none" w:sz="0" w:space="0" w:color="auto"/>
                                                                    <w:left w:val="none" w:sz="0" w:space="0" w:color="auto"/>
                                                                    <w:bottom w:val="none" w:sz="0" w:space="0" w:color="auto"/>
                                                                    <w:right w:val="none" w:sz="0" w:space="0" w:color="auto"/>
                                                                  </w:divBdr>
                                                                  <w:divsChild>
                                                                    <w:div w:id="1496609174">
                                                                      <w:marLeft w:val="0"/>
                                                                      <w:marRight w:val="0"/>
                                                                      <w:marTop w:val="0"/>
                                                                      <w:marBottom w:val="0"/>
                                                                      <w:divBdr>
                                                                        <w:top w:val="none" w:sz="0" w:space="0" w:color="auto"/>
                                                                        <w:left w:val="none" w:sz="0" w:space="0" w:color="auto"/>
                                                                        <w:bottom w:val="none" w:sz="0" w:space="0" w:color="auto"/>
                                                                        <w:right w:val="none" w:sz="0" w:space="0" w:color="auto"/>
                                                                      </w:divBdr>
                                                                      <w:divsChild>
                                                                        <w:div w:id="161791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691029">
                                                                  <w:marLeft w:val="0"/>
                                                                  <w:marRight w:val="0"/>
                                                                  <w:marTop w:val="0"/>
                                                                  <w:marBottom w:val="60"/>
                                                                  <w:divBdr>
                                                                    <w:top w:val="none" w:sz="0" w:space="0" w:color="auto"/>
                                                                    <w:left w:val="none" w:sz="0" w:space="0" w:color="auto"/>
                                                                    <w:bottom w:val="none" w:sz="0" w:space="0" w:color="auto"/>
                                                                    <w:right w:val="none" w:sz="0" w:space="0" w:color="auto"/>
                                                                  </w:divBdr>
                                                                  <w:divsChild>
                                                                    <w:div w:id="254050089">
                                                                      <w:marLeft w:val="0"/>
                                                                      <w:marRight w:val="0"/>
                                                                      <w:marTop w:val="0"/>
                                                                      <w:marBottom w:val="0"/>
                                                                      <w:divBdr>
                                                                        <w:top w:val="none" w:sz="0" w:space="0" w:color="auto"/>
                                                                        <w:left w:val="none" w:sz="0" w:space="0" w:color="auto"/>
                                                                        <w:bottom w:val="none" w:sz="0" w:space="0" w:color="auto"/>
                                                                        <w:right w:val="none" w:sz="0" w:space="0" w:color="auto"/>
                                                                      </w:divBdr>
                                                                      <w:divsChild>
                                                                        <w:div w:id="552426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466044439">
          <w:marLeft w:val="0"/>
          <w:marRight w:val="0"/>
          <w:marTop w:val="0"/>
          <w:marBottom w:val="0"/>
          <w:divBdr>
            <w:top w:val="single" w:sz="2" w:space="0" w:color="D0D0D0"/>
            <w:left w:val="single" w:sz="2" w:space="0" w:color="D0D0D0"/>
            <w:bottom w:val="single" w:sz="2" w:space="0" w:color="D0D0D0"/>
            <w:right w:val="single" w:sz="2" w:space="0" w:color="D0D0D0"/>
          </w:divBdr>
          <w:divsChild>
            <w:div w:id="1383140895">
              <w:marLeft w:val="0"/>
              <w:marRight w:val="0"/>
              <w:marTop w:val="0"/>
              <w:marBottom w:val="0"/>
              <w:divBdr>
                <w:top w:val="none" w:sz="0" w:space="0" w:color="auto"/>
                <w:left w:val="none" w:sz="0" w:space="0" w:color="auto"/>
                <w:bottom w:val="none" w:sz="0" w:space="0" w:color="auto"/>
                <w:right w:val="none" w:sz="0" w:space="0" w:color="auto"/>
              </w:divBdr>
              <w:divsChild>
                <w:div w:id="818182725">
                  <w:marLeft w:val="0"/>
                  <w:marRight w:val="0"/>
                  <w:marTop w:val="0"/>
                  <w:marBottom w:val="0"/>
                  <w:divBdr>
                    <w:top w:val="none" w:sz="0" w:space="0" w:color="auto"/>
                    <w:left w:val="none" w:sz="0" w:space="0" w:color="auto"/>
                    <w:bottom w:val="none" w:sz="0" w:space="0" w:color="auto"/>
                    <w:right w:val="none" w:sz="0" w:space="0" w:color="auto"/>
                  </w:divBdr>
                  <w:divsChild>
                    <w:div w:id="1713265875">
                      <w:marLeft w:val="0"/>
                      <w:marRight w:val="0"/>
                      <w:marTop w:val="0"/>
                      <w:marBottom w:val="60"/>
                      <w:divBdr>
                        <w:top w:val="none" w:sz="0" w:space="0" w:color="auto"/>
                        <w:left w:val="none" w:sz="0" w:space="0" w:color="auto"/>
                        <w:bottom w:val="none" w:sz="0" w:space="0" w:color="auto"/>
                        <w:right w:val="none" w:sz="0" w:space="0" w:color="auto"/>
                      </w:divBdr>
                      <w:divsChild>
                        <w:div w:id="994645583">
                          <w:marLeft w:val="0"/>
                          <w:marRight w:val="0"/>
                          <w:marTop w:val="0"/>
                          <w:marBottom w:val="0"/>
                          <w:divBdr>
                            <w:top w:val="none" w:sz="0" w:space="0" w:color="auto"/>
                            <w:left w:val="none" w:sz="0" w:space="0" w:color="auto"/>
                            <w:bottom w:val="none" w:sz="0" w:space="0" w:color="auto"/>
                            <w:right w:val="none" w:sz="0" w:space="0" w:color="auto"/>
                          </w:divBdr>
                          <w:divsChild>
                            <w:div w:id="146213093">
                              <w:marLeft w:val="0"/>
                              <w:marRight w:val="0"/>
                              <w:marTop w:val="0"/>
                              <w:marBottom w:val="0"/>
                              <w:divBdr>
                                <w:top w:val="none" w:sz="0" w:space="0" w:color="auto"/>
                                <w:left w:val="none" w:sz="0" w:space="0" w:color="auto"/>
                                <w:bottom w:val="none" w:sz="0" w:space="0" w:color="auto"/>
                                <w:right w:val="none" w:sz="0" w:space="0" w:color="auto"/>
                              </w:divBdr>
                              <w:divsChild>
                                <w:div w:id="1121143607">
                                  <w:marLeft w:val="0"/>
                                  <w:marRight w:val="0"/>
                                  <w:marTop w:val="0"/>
                                  <w:marBottom w:val="0"/>
                                  <w:divBdr>
                                    <w:top w:val="none" w:sz="0" w:space="0" w:color="auto"/>
                                    <w:left w:val="none" w:sz="0" w:space="0" w:color="auto"/>
                                    <w:bottom w:val="none" w:sz="0" w:space="0" w:color="auto"/>
                                    <w:right w:val="none" w:sz="0" w:space="0" w:color="auto"/>
                                  </w:divBdr>
                                  <w:divsChild>
                                    <w:div w:id="426074347">
                                      <w:marLeft w:val="0"/>
                                      <w:marRight w:val="0"/>
                                      <w:marTop w:val="0"/>
                                      <w:marBottom w:val="0"/>
                                      <w:divBdr>
                                        <w:top w:val="none" w:sz="0" w:space="0" w:color="auto"/>
                                        <w:left w:val="none" w:sz="0" w:space="0" w:color="auto"/>
                                        <w:bottom w:val="none" w:sz="0" w:space="0" w:color="auto"/>
                                        <w:right w:val="none" w:sz="0" w:space="0" w:color="auto"/>
                                      </w:divBdr>
                                      <w:divsChild>
                                        <w:div w:id="32731608">
                                          <w:marLeft w:val="0"/>
                                          <w:marRight w:val="0"/>
                                          <w:marTop w:val="0"/>
                                          <w:marBottom w:val="60"/>
                                          <w:divBdr>
                                            <w:top w:val="none" w:sz="0" w:space="0" w:color="auto"/>
                                            <w:left w:val="none" w:sz="0" w:space="0" w:color="auto"/>
                                            <w:bottom w:val="none" w:sz="0" w:space="0" w:color="auto"/>
                                            <w:right w:val="none" w:sz="0" w:space="0" w:color="auto"/>
                                          </w:divBdr>
                                          <w:divsChild>
                                            <w:div w:id="889345167">
                                              <w:marLeft w:val="0"/>
                                              <w:marRight w:val="0"/>
                                              <w:marTop w:val="0"/>
                                              <w:marBottom w:val="0"/>
                                              <w:divBdr>
                                                <w:top w:val="none" w:sz="0" w:space="0" w:color="auto"/>
                                                <w:left w:val="none" w:sz="0" w:space="0" w:color="auto"/>
                                                <w:bottom w:val="none" w:sz="0" w:space="0" w:color="auto"/>
                                                <w:right w:val="none" w:sz="0" w:space="0" w:color="auto"/>
                                              </w:divBdr>
                                              <w:divsChild>
                                                <w:div w:id="1095587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613222">
                                          <w:marLeft w:val="0"/>
                                          <w:marRight w:val="0"/>
                                          <w:marTop w:val="0"/>
                                          <w:marBottom w:val="60"/>
                                          <w:divBdr>
                                            <w:top w:val="none" w:sz="0" w:space="0" w:color="auto"/>
                                            <w:left w:val="none" w:sz="0" w:space="0" w:color="auto"/>
                                            <w:bottom w:val="none" w:sz="0" w:space="0" w:color="auto"/>
                                            <w:right w:val="none" w:sz="0" w:space="0" w:color="auto"/>
                                          </w:divBdr>
                                          <w:divsChild>
                                            <w:div w:id="903560917">
                                              <w:marLeft w:val="0"/>
                                              <w:marRight w:val="0"/>
                                              <w:marTop w:val="0"/>
                                              <w:marBottom w:val="0"/>
                                              <w:divBdr>
                                                <w:top w:val="none" w:sz="0" w:space="0" w:color="auto"/>
                                                <w:left w:val="none" w:sz="0" w:space="0" w:color="auto"/>
                                                <w:bottom w:val="none" w:sz="0" w:space="0" w:color="auto"/>
                                                <w:right w:val="none" w:sz="0" w:space="0" w:color="auto"/>
                                              </w:divBdr>
                                              <w:divsChild>
                                                <w:div w:id="515120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998638">
                                          <w:marLeft w:val="0"/>
                                          <w:marRight w:val="0"/>
                                          <w:marTop w:val="0"/>
                                          <w:marBottom w:val="60"/>
                                          <w:divBdr>
                                            <w:top w:val="none" w:sz="0" w:space="0" w:color="auto"/>
                                            <w:left w:val="none" w:sz="0" w:space="0" w:color="auto"/>
                                            <w:bottom w:val="none" w:sz="0" w:space="0" w:color="auto"/>
                                            <w:right w:val="none" w:sz="0" w:space="0" w:color="auto"/>
                                          </w:divBdr>
                                          <w:divsChild>
                                            <w:div w:id="158426136">
                                              <w:marLeft w:val="0"/>
                                              <w:marRight w:val="0"/>
                                              <w:marTop w:val="0"/>
                                              <w:marBottom w:val="0"/>
                                              <w:divBdr>
                                                <w:top w:val="none" w:sz="0" w:space="0" w:color="auto"/>
                                                <w:left w:val="none" w:sz="0" w:space="0" w:color="auto"/>
                                                <w:bottom w:val="none" w:sz="0" w:space="0" w:color="auto"/>
                                                <w:right w:val="none" w:sz="0" w:space="0" w:color="auto"/>
                                              </w:divBdr>
                                              <w:divsChild>
                                                <w:div w:id="1766922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000471">
                                          <w:marLeft w:val="0"/>
                                          <w:marRight w:val="0"/>
                                          <w:marTop w:val="0"/>
                                          <w:marBottom w:val="60"/>
                                          <w:divBdr>
                                            <w:top w:val="none" w:sz="0" w:space="0" w:color="auto"/>
                                            <w:left w:val="none" w:sz="0" w:space="0" w:color="auto"/>
                                            <w:bottom w:val="none" w:sz="0" w:space="0" w:color="auto"/>
                                            <w:right w:val="none" w:sz="0" w:space="0" w:color="auto"/>
                                          </w:divBdr>
                                          <w:divsChild>
                                            <w:div w:id="211698507">
                                              <w:marLeft w:val="0"/>
                                              <w:marRight w:val="0"/>
                                              <w:marTop w:val="0"/>
                                              <w:marBottom w:val="0"/>
                                              <w:divBdr>
                                                <w:top w:val="none" w:sz="0" w:space="0" w:color="auto"/>
                                                <w:left w:val="none" w:sz="0" w:space="0" w:color="auto"/>
                                                <w:bottom w:val="none" w:sz="0" w:space="0" w:color="auto"/>
                                                <w:right w:val="none" w:sz="0" w:space="0" w:color="auto"/>
                                              </w:divBdr>
                                              <w:divsChild>
                                                <w:div w:id="37697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525358">
                                          <w:marLeft w:val="0"/>
                                          <w:marRight w:val="0"/>
                                          <w:marTop w:val="0"/>
                                          <w:marBottom w:val="60"/>
                                          <w:divBdr>
                                            <w:top w:val="none" w:sz="0" w:space="0" w:color="auto"/>
                                            <w:left w:val="none" w:sz="0" w:space="0" w:color="auto"/>
                                            <w:bottom w:val="none" w:sz="0" w:space="0" w:color="auto"/>
                                            <w:right w:val="none" w:sz="0" w:space="0" w:color="auto"/>
                                          </w:divBdr>
                                          <w:divsChild>
                                            <w:div w:id="1758357164">
                                              <w:marLeft w:val="0"/>
                                              <w:marRight w:val="0"/>
                                              <w:marTop w:val="0"/>
                                              <w:marBottom w:val="0"/>
                                              <w:divBdr>
                                                <w:top w:val="none" w:sz="0" w:space="0" w:color="auto"/>
                                                <w:left w:val="none" w:sz="0" w:space="0" w:color="auto"/>
                                                <w:bottom w:val="none" w:sz="0" w:space="0" w:color="auto"/>
                                                <w:right w:val="none" w:sz="0" w:space="0" w:color="auto"/>
                                              </w:divBdr>
                                              <w:divsChild>
                                                <w:div w:id="1391003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59923538">
          <w:marLeft w:val="0"/>
          <w:marRight w:val="0"/>
          <w:marTop w:val="0"/>
          <w:marBottom w:val="0"/>
          <w:divBdr>
            <w:top w:val="none" w:sz="0" w:space="0" w:color="auto"/>
            <w:left w:val="none" w:sz="0" w:space="0" w:color="auto"/>
            <w:bottom w:val="none" w:sz="0" w:space="0" w:color="auto"/>
            <w:right w:val="none" w:sz="0" w:space="0" w:color="auto"/>
          </w:divBdr>
        </w:div>
        <w:div w:id="1708019631">
          <w:marLeft w:val="0"/>
          <w:marRight w:val="0"/>
          <w:marTop w:val="0"/>
          <w:marBottom w:val="0"/>
          <w:divBdr>
            <w:top w:val="single" w:sz="2" w:space="0" w:color="D0D0D0"/>
            <w:left w:val="single" w:sz="2" w:space="0" w:color="D0D0D0"/>
            <w:bottom w:val="single" w:sz="2" w:space="0" w:color="D0D0D0"/>
            <w:right w:val="single" w:sz="2" w:space="0" w:color="D0D0D0"/>
          </w:divBdr>
          <w:divsChild>
            <w:div w:id="544759617">
              <w:marLeft w:val="0"/>
              <w:marRight w:val="0"/>
              <w:marTop w:val="0"/>
              <w:marBottom w:val="0"/>
              <w:divBdr>
                <w:top w:val="none" w:sz="0" w:space="0" w:color="auto"/>
                <w:left w:val="none" w:sz="0" w:space="0" w:color="auto"/>
                <w:bottom w:val="none" w:sz="0" w:space="0" w:color="auto"/>
                <w:right w:val="none" w:sz="0" w:space="0" w:color="auto"/>
              </w:divBdr>
              <w:divsChild>
                <w:div w:id="734745947">
                  <w:marLeft w:val="0"/>
                  <w:marRight w:val="0"/>
                  <w:marTop w:val="0"/>
                  <w:marBottom w:val="0"/>
                  <w:divBdr>
                    <w:top w:val="none" w:sz="0" w:space="0" w:color="auto"/>
                    <w:left w:val="none" w:sz="0" w:space="0" w:color="auto"/>
                    <w:bottom w:val="none" w:sz="0" w:space="0" w:color="auto"/>
                    <w:right w:val="none" w:sz="0" w:space="0" w:color="auto"/>
                  </w:divBdr>
                  <w:divsChild>
                    <w:div w:id="1768380637">
                      <w:marLeft w:val="0"/>
                      <w:marRight w:val="0"/>
                      <w:marTop w:val="0"/>
                      <w:marBottom w:val="60"/>
                      <w:divBdr>
                        <w:top w:val="none" w:sz="0" w:space="0" w:color="auto"/>
                        <w:left w:val="none" w:sz="0" w:space="0" w:color="auto"/>
                        <w:bottom w:val="none" w:sz="0" w:space="0" w:color="auto"/>
                        <w:right w:val="none" w:sz="0" w:space="0" w:color="auto"/>
                      </w:divBdr>
                      <w:divsChild>
                        <w:div w:id="703291935">
                          <w:marLeft w:val="0"/>
                          <w:marRight w:val="0"/>
                          <w:marTop w:val="0"/>
                          <w:marBottom w:val="0"/>
                          <w:divBdr>
                            <w:top w:val="none" w:sz="0" w:space="0" w:color="auto"/>
                            <w:left w:val="none" w:sz="0" w:space="0" w:color="auto"/>
                            <w:bottom w:val="none" w:sz="0" w:space="0" w:color="auto"/>
                            <w:right w:val="none" w:sz="0" w:space="0" w:color="auto"/>
                          </w:divBdr>
                          <w:divsChild>
                            <w:div w:id="1820228865">
                              <w:marLeft w:val="0"/>
                              <w:marRight w:val="0"/>
                              <w:marTop w:val="0"/>
                              <w:marBottom w:val="0"/>
                              <w:divBdr>
                                <w:top w:val="none" w:sz="0" w:space="0" w:color="auto"/>
                                <w:left w:val="none" w:sz="0" w:space="0" w:color="auto"/>
                                <w:bottom w:val="none" w:sz="0" w:space="0" w:color="auto"/>
                                <w:right w:val="none" w:sz="0" w:space="0" w:color="auto"/>
                              </w:divBdr>
                              <w:divsChild>
                                <w:div w:id="456263463">
                                  <w:marLeft w:val="0"/>
                                  <w:marRight w:val="0"/>
                                  <w:marTop w:val="0"/>
                                  <w:marBottom w:val="0"/>
                                  <w:divBdr>
                                    <w:top w:val="none" w:sz="0" w:space="0" w:color="auto"/>
                                    <w:left w:val="none" w:sz="0" w:space="0" w:color="auto"/>
                                    <w:bottom w:val="none" w:sz="0" w:space="0" w:color="auto"/>
                                    <w:right w:val="none" w:sz="0" w:space="0" w:color="auto"/>
                                  </w:divBdr>
                                  <w:divsChild>
                                    <w:div w:id="1542548308">
                                      <w:marLeft w:val="0"/>
                                      <w:marRight w:val="0"/>
                                      <w:marTop w:val="0"/>
                                      <w:marBottom w:val="0"/>
                                      <w:divBdr>
                                        <w:top w:val="none" w:sz="0" w:space="0" w:color="auto"/>
                                        <w:left w:val="none" w:sz="0" w:space="0" w:color="auto"/>
                                        <w:bottom w:val="none" w:sz="0" w:space="0" w:color="auto"/>
                                        <w:right w:val="none" w:sz="0" w:space="0" w:color="auto"/>
                                      </w:divBdr>
                                      <w:divsChild>
                                        <w:div w:id="2078235420">
                                          <w:marLeft w:val="0"/>
                                          <w:marRight w:val="0"/>
                                          <w:marTop w:val="0"/>
                                          <w:marBottom w:val="60"/>
                                          <w:divBdr>
                                            <w:top w:val="none" w:sz="0" w:space="0" w:color="auto"/>
                                            <w:left w:val="none" w:sz="0" w:space="0" w:color="auto"/>
                                            <w:bottom w:val="none" w:sz="0" w:space="0" w:color="auto"/>
                                            <w:right w:val="none" w:sz="0" w:space="0" w:color="auto"/>
                                          </w:divBdr>
                                          <w:divsChild>
                                            <w:div w:id="1473447813">
                                              <w:marLeft w:val="0"/>
                                              <w:marRight w:val="0"/>
                                              <w:marTop w:val="0"/>
                                              <w:marBottom w:val="0"/>
                                              <w:divBdr>
                                                <w:top w:val="none" w:sz="0" w:space="0" w:color="auto"/>
                                                <w:left w:val="none" w:sz="0" w:space="0" w:color="auto"/>
                                                <w:bottom w:val="none" w:sz="0" w:space="0" w:color="auto"/>
                                                <w:right w:val="none" w:sz="0" w:space="0" w:color="auto"/>
                                              </w:divBdr>
                                              <w:divsChild>
                                                <w:div w:id="503983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28144787">
          <w:marLeft w:val="0"/>
          <w:marRight w:val="0"/>
          <w:marTop w:val="0"/>
          <w:marBottom w:val="0"/>
          <w:divBdr>
            <w:top w:val="none" w:sz="0" w:space="0" w:color="auto"/>
            <w:left w:val="none" w:sz="0" w:space="0" w:color="auto"/>
            <w:bottom w:val="none" w:sz="0" w:space="0" w:color="auto"/>
            <w:right w:val="none" w:sz="0" w:space="0" w:color="auto"/>
          </w:divBdr>
        </w:div>
        <w:div w:id="2077437580">
          <w:marLeft w:val="0"/>
          <w:marRight w:val="0"/>
          <w:marTop w:val="0"/>
          <w:marBottom w:val="0"/>
          <w:divBdr>
            <w:top w:val="single" w:sz="2" w:space="0" w:color="D0D0D0"/>
            <w:left w:val="single" w:sz="2" w:space="0" w:color="D0D0D0"/>
            <w:bottom w:val="single" w:sz="2" w:space="0" w:color="D0D0D0"/>
            <w:right w:val="single" w:sz="2" w:space="0" w:color="D0D0D0"/>
          </w:divBdr>
          <w:divsChild>
            <w:div w:id="1535776863">
              <w:marLeft w:val="0"/>
              <w:marRight w:val="0"/>
              <w:marTop w:val="0"/>
              <w:marBottom w:val="0"/>
              <w:divBdr>
                <w:top w:val="none" w:sz="0" w:space="0" w:color="auto"/>
                <w:left w:val="none" w:sz="0" w:space="0" w:color="auto"/>
                <w:bottom w:val="none" w:sz="0" w:space="0" w:color="auto"/>
                <w:right w:val="none" w:sz="0" w:space="0" w:color="auto"/>
              </w:divBdr>
              <w:divsChild>
                <w:div w:id="1391614688">
                  <w:marLeft w:val="0"/>
                  <w:marRight w:val="0"/>
                  <w:marTop w:val="0"/>
                  <w:marBottom w:val="0"/>
                  <w:divBdr>
                    <w:top w:val="none" w:sz="0" w:space="0" w:color="auto"/>
                    <w:left w:val="none" w:sz="0" w:space="0" w:color="auto"/>
                    <w:bottom w:val="none" w:sz="0" w:space="0" w:color="auto"/>
                    <w:right w:val="none" w:sz="0" w:space="0" w:color="auto"/>
                  </w:divBdr>
                  <w:divsChild>
                    <w:div w:id="7143666">
                      <w:marLeft w:val="0"/>
                      <w:marRight w:val="0"/>
                      <w:marTop w:val="0"/>
                      <w:marBottom w:val="0"/>
                      <w:divBdr>
                        <w:top w:val="single" w:sz="2" w:space="0" w:color="D0D0D0"/>
                        <w:left w:val="single" w:sz="2" w:space="0" w:color="D0D0D0"/>
                        <w:bottom w:val="single" w:sz="2" w:space="0" w:color="D0D0D0"/>
                        <w:right w:val="single" w:sz="2" w:space="0" w:color="D0D0D0"/>
                      </w:divBdr>
                      <w:divsChild>
                        <w:div w:id="244338487">
                          <w:marLeft w:val="0"/>
                          <w:marRight w:val="0"/>
                          <w:marTop w:val="0"/>
                          <w:marBottom w:val="0"/>
                          <w:divBdr>
                            <w:top w:val="none" w:sz="0" w:space="0" w:color="auto"/>
                            <w:left w:val="none" w:sz="0" w:space="0" w:color="auto"/>
                            <w:bottom w:val="none" w:sz="0" w:space="0" w:color="auto"/>
                            <w:right w:val="none" w:sz="0" w:space="0" w:color="auto"/>
                          </w:divBdr>
                          <w:divsChild>
                            <w:div w:id="573395283">
                              <w:marLeft w:val="0"/>
                              <w:marRight w:val="0"/>
                              <w:marTop w:val="0"/>
                              <w:marBottom w:val="0"/>
                              <w:divBdr>
                                <w:top w:val="none" w:sz="0" w:space="0" w:color="auto"/>
                                <w:left w:val="none" w:sz="0" w:space="0" w:color="auto"/>
                                <w:bottom w:val="none" w:sz="0" w:space="0" w:color="auto"/>
                                <w:right w:val="none" w:sz="0" w:space="0" w:color="auto"/>
                              </w:divBdr>
                              <w:divsChild>
                                <w:div w:id="73550659">
                                  <w:marLeft w:val="0"/>
                                  <w:marRight w:val="0"/>
                                  <w:marTop w:val="0"/>
                                  <w:marBottom w:val="0"/>
                                  <w:divBdr>
                                    <w:top w:val="none" w:sz="0" w:space="0" w:color="auto"/>
                                    <w:left w:val="none" w:sz="0" w:space="0" w:color="auto"/>
                                    <w:bottom w:val="none" w:sz="0" w:space="0" w:color="auto"/>
                                    <w:right w:val="none" w:sz="0" w:space="0" w:color="auto"/>
                                  </w:divBdr>
                                </w:div>
                                <w:div w:id="1448160193">
                                  <w:marLeft w:val="0"/>
                                  <w:marRight w:val="0"/>
                                  <w:marTop w:val="0"/>
                                  <w:marBottom w:val="0"/>
                                  <w:divBdr>
                                    <w:top w:val="single" w:sz="2" w:space="0" w:color="D0D0D0"/>
                                    <w:left w:val="single" w:sz="2" w:space="0" w:color="D0D0D0"/>
                                    <w:bottom w:val="single" w:sz="2" w:space="0" w:color="D0D0D0"/>
                                    <w:right w:val="single" w:sz="2" w:space="0" w:color="D0D0D0"/>
                                  </w:divBdr>
                                  <w:divsChild>
                                    <w:div w:id="930352111">
                                      <w:marLeft w:val="0"/>
                                      <w:marRight w:val="0"/>
                                      <w:marTop w:val="0"/>
                                      <w:marBottom w:val="0"/>
                                      <w:divBdr>
                                        <w:top w:val="none" w:sz="0" w:space="0" w:color="auto"/>
                                        <w:left w:val="none" w:sz="0" w:space="0" w:color="auto"/>
                                        <w:bottom w:val="none" w:sz="0" w:space="0" w:color="auto"/>
                                        <w:right w:val="none" w:sz="0" w:space="0" w:color="auto"/>
                                      </w:divBdr>
                                      <w:divsChild>
                                        <w:div w:id="1209337417">
                                          <w:marLeft w:val="0"/>
                                          <w:marRight w:val="0"/>
                                          <w:marTop w:val="0"/>
                                          <w:marBottom w:val="0"/>
                                          <w:divBdr>
                                            <w:top w:val="none" w:sz="0" w:space="0" w:color="auto"/>
                                            <w:left w:val="none" w:sz="0" w:space="0" w:color="auto"/>
                                            <w:bottom w:val="none" w:sz="0" w:space="0" w:color="auto"/>
                                            <w:right w:val="none" w:sz="0" w:space="0" w:color="auto"/>
                                          </w:divBdr>
                                          <w:divsChild>
                                            <w:div w:id="442965630">
                                              <w:marLeft w:val="0"/>
                                              <w:marRight w:val="0"/>
                                              <w:marTop w:val="0"/>
                                              <w:marBottom w:val="60"/>
                                              <w:divBdr>
                                                <w:top w:val="none" w:sz="0" w:space="0" w:color="auto"/>
                                                <w:left w:val="none" w:sz="0" w:space="0" w:color="auto"/>
                                                <w:bottom w:val="none" w:sz="0" w:space="0" w:color="auto"/>
                                                <w:right w:val="none" w:sz="0" w:space="0" w:color="auto"/>
                                              </w:divBdr>
                                              <w:divsChild>
                                                <w:div w:id="2017270153">
                                                  <w:marLeft w:val="0"/>
                                                  <w:marRight w:val="0"/>
                                                  <w:marTop w:val="0"/>
                                                  <w:marBottom w:val="0"/>
                                                  <w:divBdr>
                                                    <w:top w:val="none" w:sz="0" w:space="0" w:color="auto"/>
                                                    <w:left w:val="none" w:sz="0" w:space="0" w:color="auto"/>
                                                    <w:bottom w:val="none" w:sz="0" w:space="0" w:color="auto"/>
                                                    <w:right w:val="none" w:sz="0" w:space="0" w:color="auto"/>
                                                  </w:divBdr>
                                                  <w:divsChild>
                                                    <w:div w:id="463235439">
                                                      <w:marLeft w:val="0"/>
                                                      <w:marRight w:val="0"/>
                                                      <w:marTop w:val="0"/>
                                                      <w:marBottom w:val="0"/>
                                                      <w:divBdr>
                                                        <w:top w:val="none" w:sz="0" w:space="0" w:color="auto"/>
                                                        <w:left w:val="none" w:sz="0" w:space="0" w:color="auto"/>
                                                        <w:bottom w:val="none" w:sz="0" w:space="0" w:color="auto"/>
                                                        <w:right w:val="none" w:sz="0" w:space="0" w:color="auto"/>
                                                      </w:divBdr>
                                                      <w:divsChild>
                                                        <w:div w:id="2089115405">
                                                          <w:marLeft w:val="0"/>
                                                          <w:marRight w:val="0"/>
                                                          <w:marTop w:val="0"/>
                                                          <w:marBottom w:val="0"/>
                                                          <w:divBdr>
                                                            <w:top w:val="none" w:sz="0" w:space="0" w:color="auto"/>
                                                            <w:left w:val="none" w:sz="0" w:space="0" w:color="auto"/>
                                                            <w:bottom w:val="none" w:sz="0" w:space="0" w:color="auto"/>
                                                            <w:right w:val="none" w:sz="0" w:space="0" w:color="auto"/>
                                                          </w:divBdr>
                                                          <w:divsChild>
                                                            <w:div w:id="104858541">
                                                              <w:marLeft w:val="0"/>
                                                              <w:marRight w:val="0"/>
                                                              <w:marTop w:val="0"/>
                                                              <w:marBottom w:val="0"/>
                                                              <w:divBdr>
                                                                <w:top w:val="none" w:sz="0" w:space="0" w:color="auto"/>
                                                                <w:left w:val="none" w:sz="0" w:space="0" w:color="auto"/>
                                                                <w:bottom w:val="none" w:sz="0" w:space="0" w:color="auto"/>
                                                                <w:right w:val="none" w:sz="0" w:space="0" w:color="auto"/>
                                                              </w:divBdr>
                                                              <w:divsChild>
                                                                <w:div w:id="531109244">
                                                                  <w:marLeft w:val="0"/>
                                                                  <w:marRight w:val="0"/>
                                                                  <w:marTop w:val="0"/>
                                                                  <w:marBottom w:val="60"/>
                                                                  <w:divBdr>
                                                                    <w:top w:val="none" w:sz="0" w:space="0" w:color="auto"/>
                                                                    <w:left w:val="none" w:sz="0" w:space="0" w:color="auto"/>
                                                                    <w:bottom w:val="none" w:sz="0" w:space="0" w:color="auto"/>
                                                                    <w:right w:val="none" w:sz="0" w:space="0" w:color="auto"/>
                                                                  </w:divBdr>
                                                                  <w:divsChild>
                                                                    <w:div w:id="456800608">
                                                                      <w:marLeft w:val="0"/>
                                                                      <w:marRight w:val="0"/>
                                                                      <w:marTop w:val="0"/>
                                                                      <w:marBottom w:val="0"/>
                                                                      <w:divBdr>
                                                                        <w:top w:val="none" w:sz="0" w:space="0" w:color="auto"/>
                                                                        <w:left w:val="none" w:sz="0" w:space="0" w:color="auto"/>
                                                                        <w:bottom w:val="none" w:sz="0" w:space="0" w:color="auto"/>
                                                                        <w:right w:val="none" w:sz="0" w:space="0" w:color="auto"/>
                                                                      </w:divBdr>
                                                                      <w:divsChild>
                                                                        <w:div w:id="152286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978504">
                                                                  <w:marLeft w:val="0"/>
                                                                  <w:marRight w:val="0"/>
                                                                  <w:marTop w:val="0"/>
                                                                  <w:marBottom w:val="60"/>
                                                                  <w:divBdr>
                                                                    <w:top w:val="none" w:sz="0" w:space="0" w:color="auto"/>
                                                                    <w:left w:val="none" w:sz="0" w:space="0" w:color="auto"/>
                                                                    <w:bottom w:val="none" w:sz="0" w:space="0" w:color="auto"/>
                                                                    <w:right w:val="none" w:sz="0" w:space="0" w:color="auto"/>
                                                                  </w:divBdr>
                                                                  <w:divsChild>
                                                                    <w:div w:id="915868505">
                                                                      <w:marLeft w:val="0"/>
                                                                      <w:marRight w:val="0"/>
                                                                      <w:marTop w:val="0"/>
                                                                      <w:marBottom w:val="0"/>
                                                                      <w:divBdr>
                                                                        <w:top w:val="none" w:sz="0" w:space="0" w:color="auto"/>
                                                                        <w:left w:val="none" w:sz="0" w:space="0" w:color="auto"/>
                                                                        <w:bottom w:val="none" w:sz="0" w:space="0" w:color="auto"/>
                                                                        <w:right w:val="none" w:sz="0" w:space="0" w:color="auto"/>
                                                                      </w:divBdr>
                                                                      <w:divsChild>
                                                                        <w:div w:id="864905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67140303">
      <w:bodyDiv w:val="1"/>
      <w:marLeft w:val="0"/>
      <w:marRight w:val="0"/>
      <w:marTop w:val="0"/>
      <w:marBottom w:val="0"/>
      <w:divBdr>
        <w:top w:val="none" w:sz="0" w:space="0" w:color="auto"/>
        <w:left w:val="none" w:sz="0" w:space="0" w:color="auto"/>
        <w:bottom w:val="none" w:sz="0" w:space="0" w:color="auto"/>
        <w:right w:val="none" w:sz="0" w:space="0" w:color="auto"/>
      </w:divBdr>
    </w:div>
    <w:div w:id="2112237166">
      <w:bodyDiv w:val="1"/>
      <w:marLeft w:val="0"/>
      <w:marRight w:val="0"/>
      <w:marTop w:val="0"/>
      <w:marBottom w:val="0"/>
      <w:divBdr>
        <w:top w:val="none" w:sz="0" w:space="0" w:color="auto"/>
        <w:left w:val="none" w:sz="0" w:space="0" w:color="auto"/>
        <w:bottom w:val="none" w:sz="0" w:space="0" w:color="auto"/>
        <w:right w:val="none" w:sz="0" w:space="0" w:color="auto"/>
      </w:divBdr>
      <w:divsChild>
        <w:div w:id="819200762">
          <w:marLeft w:val="0"/>
          <w:marRight w:val="0"/>
          <w:marTop w:val="0"/>
          <w:marBottom w:val="0"/>
          <w:divBdr>
            <w:top w:val="none" w:sz="0" w:space="0" w:color="auto"/>
            <w:left w:val="none" w:sz="0" w:space="0" w:color="auto"/>
            <w:bottom w:val="none" w:sz="0" w:space="0" w:color="auto"/>
            <w:right w:val="none" w:sz="0" w:space="0" w:color="auto"/>
          </w:divBdr>
        </w:div>
        <w:div w:id="1103189717">
          <w:marLeft w:val="0"/>
          <w:marRight w:val="0"/>
          <w:marTop w:val="0"/>
          <w:marBottom w:val="0"/>
          <w:divBdr>
            <w:top w:val="none" w:sz="0" w:space="0" w:color="auto"/>
            <w:left w:val="none" w:sz="0" w:space="0" w:color="auto"/>
            <w:bottom w:val="none" w:sz="0" w:space="0" w:color="auto"/>
            <w:right w:val="none" w:sz="0" w:space="0" w:color="auto"/>
          </w:divBdr>
        </w:div>
        <w:div w:id="1148207111">
          <w:marLeft w:val="0"/>
          <w:marRight w:val="0"/>
          <w:marTop w:val="0"/>
          <w:marBottom w:val="0"/>
          <w:divBdr>
            <w:top w:val="none" w:sz="0" w:space="0" w:color="auto"/>
            <w:left w:val="none" w:sz="0" w:space="0" w:color="auto"/>
            <w:bottom w:val="none" w:sz="0" w:space="0" w:color="auto"/>
            <w:right w:val="none" w:sz="0" w:space="0" w:color="auto"/>
          </w:divBdr>
        </w:div>
        <w:div w:id="1237591331">
          <w:marLeft w:val="0"/>
          <w:marRight w:val="0"/>
          <w:marTop w:val="0"/>
          <w:marBottom w:val="0"/>
          <w:divBdr>
            <w:top w:val="none" w:sz="0" w:space="0" w:color="auto"/>
            <w:left w:val="none" w:sz="0" w:space="0" w:color="auto"/>
            <w:bottom w:val="none" w:sz="0" w:space="0" w:color="auto"/>
            <w:right w:val="none" w:sz="0" w:space="0" w:color="auto"/>
          </w:divBdr>
        </w:div>
        <w:div w:id="14839354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consultantplus://offline/ref=94D595CEA4EEC6448BB7645EF11D24CA92FDB7AA3409A4DCF7B0FE109F8CE199202DCE89C5404F6EOF41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48F8FA-3077-4D92-AD48-F46E4E9E1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4605</Words>
  <Characters>26253</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орлов</Company>
  <LinksUpToDate>false</LinksUpToDate>
  <CharactersWithSpaces>30797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орлов</dc:creator>
  <cp:lastModifiedBy>юрий</cp:lastModifiedBy>
  <cp:revision>2</cp:revision>
  <cp:lastPrinted>2021-10-19T15:07:00Z</cp:lastPrinted>
  <dcterms:created xsi:type="dcterms:W3CDTF">2024-06-04T15:39:00Z</dcterms:created>
  <dcterms:modified xsi:type="dcterms:W3CDTF">2024-06-04T15:39:00Z</dcterms:modified>
</cp:coreProperties>
</file>